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61E084" w14:textId="77777777" w:rsidR="00824C9A" w:rsidRPr="00CC5CB0" w:rsidRDefault="00824C9A" w:rsidP="00824C9A">
      <w:pPr>
        <w:jc w:val="center"/>
        <w:rPr>
          <w:rFonts w:ascii="Arial" w:hAnsi="Arial" w:cs="Arial"/>
          <w:bCs/>
        </w:rPr>
      </w:pPr>
      <w:r w:rsidRPr="00CC5CB0">
        <w:rPr>
          <w:rFonts w:ascii="Arial" w:hAnsi="Arial" w:cs="Arial"/>
          <w:b/>
          <w:bCs/>
        </w:rPr>
        <w:t>COMPROMISO ANTICORRUPCIÓN</w:t>
      </w:r>
    </w:p>
    <w:p w14:paraId="23D374FD" w14:textId="023BE2A8" w:rsidR="00CC5CB0" w:rsidRDefault="00CC5CB0" w:rsidP="00824C9A">
      <w:pPr>
        <w:widowControl w:val="0"/>
        <w:tabs>
          <w:tab w:val="left" w:pos="490"/>
        </w:tabs>
        <w:adjustRightInd w:val="0"/>
        <w:jc w:val="center"/>
        <w:rPr>
          <w:rFonts w:ascii="Arial" w:hAnsi="Arial" w:cs="Arial"/>
          <w:b/>
          <w:kern w:val="28"/>
          <w:u w:val="single"/>
          <w:lang w:eastAsia="es-CO"/>
        </w:rPr>
      </w:pPr>
    </w:p>
    <w:p w14:paraId="2E822210" w14:textId="77777777" w:rsidR="00CC5CB0" w:rsidRPr="00CC5CB0" w:rsidRDefault="00CC5CB0" w:rsidP="00CC5CB0">
      <w:pPr>
        <w:widowControl w:val="0"/>
        <w:tabs>
          <w:tab w:val="left" w:pos="-720"/>
        </w:tabs>
        <w:ind w:right="114"/>
        <w:contextualSpacing/>
        <w:jc w:val="both"/>
        <w:rPr>
          <w:rFonts w:ascii="Arial" w:hAnsi="Arial" w:cs="Arial"/>
        </w:rPr>
      </w:pPr>
      <w:r w:rsidRPr="00CC5CB0">
        <w:rPr>
          <w:rFonts w:ascii="Arial" w:hAnsi="Arial" w:cs="Arial"/>
        </w:rPr>
        <w:t>Señores</w:t>
      </w:r>
    </w:p>
    <w:p w14:paraId="51618B90" w14:textId="46EBB6F8" w:rsidR="00CC5CB0" w:rsidRPr="00CC5CB0" w:rsidRDefault="00CC5CB0" w:rsidP="00CC5CB0">
      <w:pPr>
        <w:widowControl w:val="0"/>
        <w:tabs>
          <w:tab w:val="left" w:pos="-720"/>
        </w:tabs>
        <w:ind w:right="114"/>
        <w:contextualSpacing/>
        <w:jc w:val="both"/>
        <w:rPr>
          <w:rFonts w:ascii="Arial" w:hAnsi="Arial" w:cs="Arial"/>
          <w:b/>
        </w:rPr>
      </w:pPr>
      <w:r w:rsidRPr="00CC5CB0">
        <w:rPr>
          <w:rFonts w:ascii="Arial" w:hAnsi="Arial" w:cs="Arial"/>
          <w:b/>
        </w:rPr>
        <w:t>DIRECCIÓN SECCIONAL DE ADMINISTRACIÓN JUDICIAL</w:t>
      </w:r>
      <w:r>
        <w:rPr>
          <w:rFonts w:ascii="Arial" w:hAnsi="Arial" w:cs="Arial"/>
          <w:b/>
        </w:rPr>
        <w:t xml:space="preserve"> DE VILLAVICENCIO</w:t>
      </w:r>
    </w:p>
    <w:p w14:paraId="4DCB9CFD" w14:textId="3FFE977D" w:rsidR="005118CE" w:rsidRDefault="00F90CC2" w:rsidP="00CC5CB0">
      <w:pPr>
        <w:widowControl w:val="0"/>
        <w:tabs>
          <w:tab w:val="left" w:pos="-720"/>
        </w:tabs>
        <w:ind w:right="114"/>
        <w:contextualSpacing/>
        <w:jc w:val="both"/>
        <w:rPr>
          <w:rFonts w:ascii="Arial" w:hAnsi="Arial" w:cs="Arial"/>
          <w:iCs/>
        </w:rPr>
      </w:pPr>
      <w:r w:rsidRPr="00F90CC2">
        <w:rPr>
          <w:rFonts w:ascii="Arial" w:hAnsi="Arial" w:cs="Arial"/>
          <w:bCs/>
          <w:iCs/>
          <w:lang w:val="es-ES"/>
        </w:rPr>
        <w:t>Calle 5 No. 22 - 67 Barrio La Alborada</w:t>
      </w:r>
    </w:p>
    <w:p w14:paraId="34C9B88D" w14:textId="62A0CC54" w:rsidR="00CC5CB0" w:rsidRPr="00CC5CB0" w:rsidRDefault="00CC5CB0" w:rsidP="00CC5CB0">
      <w:pPr>
        <w:widowControl w:val="0"/>
        <w:tabs>
          <w:tab w:val="left" w:pos="-720"/>
        </w:tabs>
        <w:ind w:right="114"/>
        <w:contextualSpacing/>
        <w:jc w:val="both"/>
        <w:rPr>
          <w:rFonts w:ascii="Arial" w:hAnsi="Arial" w:cs="Arial"/>
        </w:rPr>
      </w:pPr>
      <w:r w:rsidRPr="00CC5CB0">
        <w:rPr>
          <w:rFonts w:ascii="Arial" w:hAnsi="Arial" w:cs="Arial"/>
        </w:rPr>
        <w:t>Villavicencio (Meta).</w:t>
      </w:r>
    </w:p>
    <w:p w14:paraId="4E730B37" w14:textId="77777777" w:rsidR="00CC5CB0" w:rsidRPr="00CC5CB0" w:rsidRDefault="00CC5CB0" w:rsidP="00824C9A">
      <w:pPr>
        <w:widowControl w:val="0"/>
        <w:tabs>
          <w:tab w:val="left" w:pos="490"/>
        </w:tabs>
        <w:adjustRightInd w:val="0"/>
        <w:jc w:val="center"/>
        <w:rPr>
          <w:rFonts w:ascii="Arial" w:hAnsi="Arial" w:cs="Arial"/>
          <w:b/>
          <w:kern w:val="28"/>
          <w:u w:val="single"/>
          <w:lang w:eastAsia="es-CO"/>
        </w:rPr>
      </w:pPr>
    </w:p>
    <w:p w14:paraId="1510D259" w14:textId="77777777" w:rsidR="00824C9A" w:rsidRPr="00CC5CB0" w:rsidRDefault="00824C9A" w:rsidP="00824C9A">
      <w:pPr>
        <w:jc w:val="both"/>
        <w:rPr>
          <w:rFonts w:ascii="Arial" w:hAnsi="Arial" w:cs="Arial"/>
          <w:bCs/>
        </w:rPr>
      </w:pPr>
    </w:p>
    <w:p w14:paraId="41624E7D" w14:textId="1F63DA7B" w:rsidR="00824C9A" w:rsidRPr="00CC5CB0" w:rsidRDefault="00824C9A" w:rsidP="00824C9A">
      <w:pPr>
        <w:jc w:val="both"/>
        <w:rPr>
          <w:rFonts w:ascii="Arial" w:hAnsi="Arial" w:cs="Arial"/>
          <w:color w:val="0D0D0D"/>
        </w:rPr>
      </w:pPr>
      <w:r w:rsidRPr="00CC5CB0">
        <w:rPr>
          <w:rFonts w:ascii="Arial" w:hAnsi="Arial" w:cs="Arial"/>
          <w:color w:val="0D0D0D"/>
        </w:rPr>
        <w:t>El CONTRATISTA apoyará la acción del Estado Colombiano y a la Nación-Consejo Superior de la Judicatura - Dirección Ejecutiva Seccional de Administración</w:t>
      </w:r>
      <w:r w:rsidR="00CC5CB0" w:rsidRPr="00CC5CB0">
        <w:rPr>
          <w:rFonts w:ascii="Arial" w:hAnsi="Arial" w:cs="Arial"/>
          <w:color w:val="0D0D0D"/>
        </w:rPr>
        <w:t xml:space="preserve"> Judicial de Villavicencio</w:t>
      </w:r>
      <w:r w:rsidRPr="00CC5CB0">
        <w:rPr>
          <w:rFonts w:ascii="Arial" w:hAnsi="Arial" w:cs="Arial"/>
          <w:color w:val="0D0D0D"/>
        </w:rPr>
        <w:t xml:space="preserve">; para fortalecer la transparencia y la responsabilidad de rendir cuentas, y en este contexto deberá asumir explícitamente los siguientes </w:t>
      </w:r>
      <w:bookmarkStart w:id="0" w:name="_GoBack"/>
      <w:r w:rsidRPr="00CC5CB0">
        <w:rPr>
          <w:rFonts w:ascii="Arial" w:hAnsi="Arial" w:cs="Arial"/>
          <w:color w:val="0D0D0D"/>
        </w:rPr>
        <w:t>compromisos</w:t>
      </w:r>
      <w:bookmarkEnd w:id="0"/>
      <w:r w:rsidRPr="00CC5CB0">
        <w:rPr>
          <w:rFonts w:ascii="Arial" w:hAnsi="Arial" w:cs="Arial"/>
          <w:color w:val="0D0D0D"/>
        </w:rPr>
        <w:t xml:space="preserve">, sin perjuicio de su obligación de cumplir la ley colombiana: </w:t>
      </w:r>
    </w:p>
    <w:p w14:paraId="7369E70D" w14:textId="77777777" w:rsidR="00824C9A" w:rsidRPr="00CC5CB0" w:rsidRDefault="00824C9A" w:rsidP="00824C9A">
      <w:pPr>
        <w:jc w:val="both"/>
        <w:rPr>
          <w:rFonts w:ascii="Arial" w:hAnsi="Arial" w:cs="Arial"/>
          <w:color w:val="0D0D0D"/>
        </w:rPr>
      </w:pPr>
    </w:p>
    <w:p w14:paraId="40D1CF2A" w14:textId="77777777" w:rsidR="00824C9A" w:rsidRPr="00CC5CB0" w:rsidRDefault="00824C9A" w:rsidP="005640DC">
      <w:pPr>
        <w:numPr>
          <w:ilvl w:val="0"/>
          <w:numId w:val="5"/>
        </w:numPr>
        <w:suppressAutoHyphens w:val="0"/>
        <w:overflowPunct/>
        <w:autoSpaceDE/>
        <w:jc w:val="both"/>
        <w:textAlignment w:val="auto"/>
        <w:rPr>
          <w:rFonts w:ascii="Arial" w:hAnsi="Arial" w:cs="Arial"/>
          <w:color w:val="0D0D0D"/>
        </w:rPr>
      </w:pPr>
      <w:r w:rsidRPr="00CC5CB0">
        <w:rPr>
          <w:rFonts w:ascii="Arial" w:hAnsi="Arial" w:cs="Arial"/>
          <w:color w:val="0D0D0D"/>
        </w:rPr>
        <w:t>El CONTRATISTA se compromete a no ofrecer ni dar sobornos ni ninguna otra forma de halago o dádiva a ningún funcionario público en relación con la suscripción del contrato ni con la ejecución del contrato.</w:t>
      </w:r>
    </w:p>
    <w:p w14:paraId="4C055865" w14:textId="77777777" w:rsidR="00824C9A" w:rsidRPr="00CC5CB0" w:rsidRDefault="00824C9A" w:rsidP="00824C9A">
      <w:pPr>
        <w:ind w:left="360"/>
        <w:jc w:val="both"/>
        <w:rPr>
          <w:rFonts w:ascii="Arial" w:hAnsi="Arial" w:cs="Arial"/>
          <w:color w:val="0D0D0D"/>
        </w:rPr>
      </w:pPr>
    </w:p>
    <w:p w14:paraId="041D083E" w14:textId="77777777" w:rsidR="00824C9A" w:rsidRPr="00CC5CB0" w:rsidRDefault="00824C9A" w:rsidP="005640DC">
      <w:pPr>
        <w:numPr>
          <w:ilvl w:val="0"/>
          <w:numId w:val="5"/>
        </w:numPr>
        <w:suppressAutoHyphens w:val="0"/>
        <w:overflowPunct/>
        <w:autoSpaceDE/>
        <w:jc w:val="both"/>
        <w:textAlignment w:val="auto"/>
        <w:rPr>
          <w:rFonts w:ascii="Arial" w:hAnsi="Arial" w:cs="Arial"/>
          <w:color w:val="0D0D0D"/>
        </w:rPr>
      </w:pPr>
      <w:r w:rsidRPr="00CC5CB0">
        <w:rPr>
          <w:rFonts w:ascii="Arial" w:hAnsi="Arial" w:cs="Arial"/>
          <w:color w:val="0D0D0D"/>
        </w:rPr>
        <w:t>El CONTRATISTA se compromete a no permitir que nadie, bien sea empleado suyo o un agente comisionista independiente lo hagan en su nombre.</w:t>
      </w:r>
    </w:p>
    <w:p w14:paraId="68D1D510" w14:textId="77777777" w:rsidR="00824C9A" w:rsidRPr="00CC5CB0" w:rsidRDefault="00824C9A" w:rsidP="00824C9A">
      <w:pPr>
        <w:jc w:val="both"/>
        <w:rPr>
          <w:rFonts w:ascii="Arial" w:hAnsi="Arial" w:cs="Arial"/>
          <w:color w:val="0D0D0D"/>
        </w:rPr>
      </w:pPr>
    </w:p>
    <w:p w14:paraId="54E7BCE6" w14:textId="77777777" w:rsidR="00824C9A" w:rsidRPr="00CC5CB0" w:rsidRDefault="00824C9A" w:rsidP="005640DC">
      <w:pPr>
        <w:numPr>
          <w:ilvl w:val="0"/>
          <w:numId w:val="5"/>
        </w:numPr>
        <w:suppressAutoHyphens w:val="0"/>
        <w:overflowPunct/>
        <w:autoSpaceDE/>
        <w:jc w:val="both"/>
        <w:textAlignment w:val="auto"/>
        <w:rPr>
          <w:rFonts w:ascii="Arial" w:hAnsi="Arial" w:cs="Arial"/>
          <w:color w:val="0D0D0D"/>
        </w:rPr>
      </w:pPr>
      <w:r w:rsidRPr="00CC5CB0">
        <w:rPr>
          <w:rFonts w:ascii="Arial" w:hAnsi="Arial" w:cs="Arial"/>
          <w:color w:val="0D0D0D"/>
        </w:rPr>
        <w:t>El CONTRATISTA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Nación-Consejo Superior de la Judicatura - Dirección Ejecutiva Seccional de Administración Judicial, ni a cualquier otro funcionario público que pueda influir en la suscripción y ejecución del contrato, bien sea directa o indirectamente, ni a terceras personas que por su influencia sobre funcionarios públicos, puedan influir sobre la suscripción y ejecución, ni de ofrecer pagos o halagos a los funcionarios de Nación-Consejo Superior de la Judicatura-Dirección Ejecutiva Seccional de Administración Judicial, durante el desarrollo del contrato que se suscribiría.</w:t>
      </w:r>
    </w:p>
    <w:p w14:paraId="5946A795" w14:textId="77777777" w:rsidR="00824C9A" w:rsidRPr="00CC5CB0" w:rsidRDefault="00824C9A" w:rsidP="00824C9A">
      <w:pPr>
        <w:jc w:val="both"/>
        <w:rPr>
          <w:rFonts w:ascii="Arial" w:hAnsi="Arial" w:cs="Arial"/>
          <w:color w:val="0D0D0D"/>
        </w:rPr>
      </w:pPr>
    </w:p>
    <w:p w14:paraId="0697EBC7" w14:textId="77777777" w:rsidR="00824C9A" w:rsidRPr="00CC5CB0" w:rsidRDefault="00824C9A" w:rsidP="005640DC">
      <w:pPr>
        <w:numPr>
          <w:ilvl w:val="0"/>
          <w:numId w:val="5"/>
        </w:numPr>
        <w:suppressAutoHyphens w:val="0"/>
        <w:overflowPunct/>
        <w:autoSpaceDE/>
        <w:jc w:val="both"/>
        <w:textAlignment w:val="auto"/>
        <w:rPr>
          <w:rFonts w:ascii="Arial" w:hAnsi="Arial" w:cs="Arial"/>
          <w:color w:val="0D0D0D"/>
        </w:rPr>
      </w:pPr>
      <w:r w:rsidRPr="00CC5CB0">
        <w:rPr>
          <w:rFonts w:ascii="Arial" w:hAnsi="Arial" w:cs="Arial"/>
          <w:color w:val="0D0D0D"/>
        </w:rPr>
        <w:t>El CONTRATISTA se compromete formalmente a no celebrar acuerdos o realizar actos o conductas que tengan por objeto la colusión en la suscripción y ejecución del contrato.</w:t>
      </w:r>
    </w:p>
    <w:p w14:paraId="0D3CF34F" w14:textId="77777777" w:rsidR="00824C9A" w:rsidRPr="00CC5CB0" w:rsidRDefault="00824C9A" w:rsidP="00824C9A">
      <w:pPr>
        <w:jc w:val="both"/>
        <w:rPr>
          <w:rFonts w:ascii="Arial" w:hAnsi="Arial" w:cs="Arial"/>
          <w:color w:val="0D0D0D"/>
        </w:rPr>
      </w:pPr>
    </w:p>
    <w:p w14:paraId="764ED225" w14:textId="04C3C740" w:rsidR="00824C9A" w:rsidRPr="00CC5CB0" w:rsidRDefault="00824C9A" w:rsidP="005640DC">
      <w:pPr>
        <w:numPr>
          <w:ilvl w:val="0"/>
          <w:numId w:val="5"/>
        </w:numPr>
        <w:suppressAutoHyphens w:val="0"/>
        <w:overflowPunct/>
        <w:autoSpaceDE/>
        <w:jc w:val="both"/>
        <w:textAlignment w:val="auto"/>
        <w:rPr>
          <w:rFonts w:ascii="Arial" w:hAnsi="Arial" w:cs="Arial"/>
          <w:color w:val="0D0D0D"/>
        </w:rPr>
      </w:pPr>
      <w:r w:rsidRPr="00CC5CB0">
        <w:rPr>
          <w:rFonts w:ascii="Arial" w:hAnsi="Arial" w:cs="Arial"/>
          <w:color w:val="0D0D0D"/>
        </w:rPr>
        <w:t xml:space="preserve">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buzon1@presidencia.gov.co correspondencia o personalmente, en la dirección carrera 8 </w:t>
      </w:r>
      <w:proofErr w:type="spellStart"/>
      <w:r w:rsidRPr="00CC5CB0">
        <w:rPr>
          <w:rFonts w:ascii="Arial" w:hAnsi="Arial" w:cs="Arial"/>
          <w:color w:val="0D0D0D"/>
        </w:rPr>
        <w:t>N°</w:t>
      </w:r>
      <w:proofErr w:type="spellEnd"/>
      <w:r w:rsidRPr="00CC5CB0">
        <w:rPr>
          <w:rFonts w:ascii="Arial" w:hAnsi="Arial" w:cs="Arial"/>
          <w:color w:val="0D0D0D"/>
        </w:rPr>
        <w:t xml:space="preserve"> 7 - 27, Bogotá D.C., también puede reportar el hecho ante la Dirección Ejecutiva Seccional de Administración Judicial de </w:t>
      </w:r>
      <w:r w:rsidR="00CC5CB0" w:rsidRPr="00CC5CB0">
        <w:rPr>
          <w:rFonts w:ascii="Arial" w:hAnsi="Arial" w:cs="Arial"/>
          <w:color w:val="0D0D0D"/>
        </w:rPr>
        <w:t>Villavicencio</w:t>
      </w:r>
      <w:r w:rsidRPr="00CC5CB0">
        <w:rPr>
          <w:rFonts w:ascii="Arial" w:hAnsi="Arial" w:cs="Arial"/>
          <w:color w:val="0D0D0D"/>
        </w:rPr>
        <w:t xml:space="preserve">. </w:t>
      </w:r>
    </w:p>
    <w:p w14:paraId="48E0DB57" w14:textId="77777777" w:rsidR="00824C9A" w:rsidRPr="00CC5CB0" w:rsidRDefault="00824C9A" w:rsidP="00824C9A">
      <w:pPr>
        <w:jc w:val="both"/>
        <w:rPr>
          <w:rFonts w:ascii="Arial" w:hAnsi="Arial" w:cs="Arial"/>
          <w:color w:val="0D0D0D"/>
        </w:rPr>
      </w:pPr>
    </w:p>
    <w:p w14:paraId="754B62DB" w14:textId="77777777" w:rsidR="00824C9A" w:rsidRPr="00CC5CB0" w:rsidRDefault="00824C9A" w:rsidP="005640DC">
      <w:pPr>
        <w:numPr>
          <w:ilvl w:val="0"/>
          <w:numId w:val="5"/>
        </w:numPr>
        <w:suppressAutoHyphens w:val="0"/>
        <w:overflowPunct/>
        <w:autoSpaceDE/>
        <w:jc w:val="both"/>
        <w:textAlignment w:val="auto"/>
        <w:rPr>
          <w:rFonts w:ascii="Arial" w:hAnsi="Arial" w:cs="Arial"/>
          <w:color w:val="0D0D0D"/>
        </w:rPr>
      </w:pPr>
      <w:r w:rsidRPr="00CC5CB0">
        <w:rPr>
          <w:rFonts w:ascii="Arial" w:hAnsi="Arial" w:cs="Arial"/>
          <w:color w:val="0D0D0D"/>
        </w:rPr>
        <w:t>Si se comprobare el incumplimiento de estos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681C6BFC" w14:textId="77777777" w:rsidR="00824C9A" w:rsidRPr="00CC5CB0" w:rsidRDefault="00824C9A" w:rsidP="00824C9A">
      <w:pPr>
        <w:pStyle w:val="Prrafodelista"/>
        <w:rPr>
          <w:rFonts w:ascii="Arial" w:hAnsi="Arial" w:cs="Arial"/>
          <w:color w:val="0D0D0D"/>
        </w:rPr>
      </w:pPr>
    </w:p>
    <w:p w14:paraId="25678947" w14:textId="77777777" w:rsidR="00824C9A" w:rsidRPr="00CC5CB0" w:rsidRDefault="00824C9A" w:rsidP="00824C9A">
      <w:pPr>
        <w:pStyle w:val="Prrafodelista"/>
        <w:rPr>
          <w:rFonts w:ascii="Arial" w:hAnsi="Arial" w:cs="Arial"/>
          <w:color w:val="0D0D0D"/>
        </w:rPr>
      </w:pPr>
    </w:p>
    <w:p w14:paraId="100A1D65" w14:textId="77777777" w:rsidR="00824C9A" w:rsidRPr="00CC5CB0" w:rsidRDefault="00824C9A" w:rsidP="00824C9A">
      <w:pPr>
        <w:jc w:val="both"/>
        <w:rPr>
          <w:rFonts w:ascii="Arial" w:hAnsi="Arial" w:cs="Arial"/>
          <w:color w:val="0D0D0D"/>
        </w:rPr>
      </w:pPr>
    </w:p>
    <w:p w14:paraId="6F1672CC" w14:textId="77777777" w:rsidR="00824C9A" w:rsidRPr="00CC5CB0" w:rsidRDefault="00824C9A" w:rsidP="00824C9A">
      <w:pPr>
        <w:widowControl w:val="0"/>
        <w:tabs>
          <w:tab w:val="left" w:pos="490"/>
        </w:tabs>
        <w:adjustRightInd w:val="0"/>
        <w:jc w:val="both"/>
        <w:rPr>
          <w:rFonts w:ascii="Arial" w:hAnsi="Arial" w:cs="Arial"/>
          <w:kern w:val="28"/>
          <w:lang w:eastAsia="es-CO"/>
        </w:rPr>
      </w:pPr>
      <w:r w:rsidRPr="00CC5CB0">
        <w:rPr>
          <w:rFonts w:ascii="Arial" w:hAnsi="Arial" w:cs="Arial"/>
          <w:kern w:val="28"/>
          <w:lang w:eastAsia="es-CO"/>
        </w:rPr>
        <w:t>___________________________________________________</w:t>
      </w:r>
    </w:p>
    <w:p w14:paraId="4B3EE469" w14:textId="77777777" w:rsidR="00824C9A" w:rsidRPr="00CC5CB0" w:rsidRDefault="00824C9A" w:rsidP="00824C9A">
      <w:pPr>
        <w:widowControl w:val="0"/>
        <w:tabs>
          <w:tab w:val="left" w:pos="490"/>
        </w:tabs>
        <w:adjustRightInd w:val="0"/>
        <w:jc w:val="both"/>
        <w:rPr>
          <w:rFonts w:ascii="Arial" w:hAnsi="Arial" w:cs="Arial"/>
          <w:kern w:val="28"/>
          <w:lang w:eastAsia="es-CO"/>
        </w:rPr>
      </w:pPr>
      <w:r w:rsidRPr="00CC5CB0">
        <w:rPr>
          <w:rFonts w:ascii="Arial" w:hAnsi="Arial" w:cs="Arial"/>
          <w:kern w:val="28"/>
          <w:lang w:eastAsia="es-CO"/>
        </w:rPr>
        <w:t>Firma del representante legal del Proponente o del Proponente persona natural</w:t>
      </w:r>
    </w:p>
    <w:p w14:paraId="46CD63FD" w14:textId="77777777" w:rsidR="00824C9A" w:rsidRPr="00CC5CB0" w:rsidRDefault="00824C9A" w:rsidP="00824C9A">
      <w:pPr>
        <w:widowControl w:val="0"/>
        <w:tabs>
          <w:tab w:val="left" w:pos="490"/>
        </w:tabs>
        <w:adjustRightInd w:val="0"/>
        <w:jc w:val="both"/>
        <w:rPr>
          <w:rFonts w:ascii="Arial" w:hAnsi="Arial" w:cs="Arial"/>
          <w:kern w:val="28"/>
          <w:lang w:eastAsia="es-CO"/>
        </w:rPr>
      </w:pPr>
      <w:r w:rsidRPr="00CC5CB0">
        <w:rPr>
          <w:rFonts w:ascii="Arial" w:hAnsi="Arial" w:cs="Arial"/>
          <w:kern w:val="28"/>
          <w:lang w:eastAsia="es-CO"/>
        </w:rPr>
        <w:t>Nombre ____________________________________________</w:t>
      </w:r>
    </w:p>
    <w:p w14:paraId="5081C490" w14:textId="77777777" w:rsidR="00824C9A" w:rsidRPr="00CC5CB0" w:rsidRDefault="00824C9A" w:rsidP="00824C9A">
      <w:pPr>
        <w:widowControl w:val="0"/>
        <w:tabs>
          <w:tab w:val="left" w:pos="490"/>
        </w:tabs>
        <w:adjustRightInd w:val="0"/>
        <w:jc w:val="both"/>
        <w:rPr>
          <w:rFonts w:ascii="Arial" w:hAnsi="Arial" w:cs="Arial"/>
          <w:kern w:val="28"/>
          <w:lang w:eastAsia="es-CO"/>
        </w:rPr>
      </w:pPr>
      <w:r w:rsidRPr="00CC5CB0">
        <w:rPr>
          <w:rFonts w:ascii="Arial" w:hAnsi="Arial" w:cs="Arial"/>
          <w:kern w:val="28"/>
          <w:lang w:eastAsia="es-CO"/>
        </w:rPr>
        <w:t>Cargo______________________________________________</w:t>
      </w:r>
    </w:p>
    <w:p w14:paraId="1D5EB87C" w14:textId="77777777" w:rsidR="00824C9A" w:rsidRPr="00CC5CB0" w:rsidRDefault="00824C9A" w:rsidP="00824C9A">
      <w:pPr>
        <w:widowControl w:val="0"/>
        <w:tabs>
          <w:tab w:val="left" w:pos="490"/>
        </w:tabs>
        <w:adjustRightInd w:val="0"/>
        <w:jc w:val="both"/>
        <w:rPr>
          <w:rFonts w:ascii="Arial" w:hAnsi="Arial" w:cs="Arial"/>
          <w:kern w:val="28"/>
          <w:lang w:eastAsia="es-CO"/>
        </w:rPr>
      </w:pPr>
      <w:r w:rsidRPr="00CC5CB0">
        <w:rPr>
          <w:rFonts w:ascii="Arial" w:hAnsi="Arial" w:cs="Arial"/>
          <w:kern w:val="28"/>
          <w:lang w:eastAsia="es-CO"/>
        </w:rPr>
        <w:t>Documento de identidad________________________________</w:t>
      </w:r>
    </w:p>
    <w:p w14:paraId="7160531C" w14:textId="17614A17" w:rsidR="00CC5CB0" w:rsidRPr="00CC5CB0" w:rsidRDefault="00CC5CB0" w:rsidP="00824C9A">
      <w:pPr>
        <w:widowControl w:val="0"/>
        <w:tabs>
          <w:tab w:val="left" w:pos="490"/>
        </w:tabs>
        <w:adjustRightInd w:val="0"/>
        <w:jc w:val="both"/>
        <w:rPr>
          <w:rFonts w:ascii="Arial" w:hAnsi="Arial" w:cs="Arial"/>
          <w:kern w:val="28"/>
          <w:lang w:eastAsia="es-CO"/>
        </w:rPr>
      </w:pPr>
    </w:p>
    <w:sectPr w:rsidR="00CC5CB0" w:rsidRPr="00CC5CB0" w:rsidSect="00B558B9">
      <w:headerReference w:type="even" r:id="rId8"/>
      <w:headerReference w:type="default" r:id="rId9"/>
      <w:footerReference w:type="default" r:id="rId10"/>
      <w:headerReference w:type="first" r:id="rId11"/>
      <w:footerReference w:type="first" r:id="rId12"/>
      <w:pgSz w:w="12242" w:h="15842" w:code="1"/>
      <w:pgMar w:top="1134" w:right="1418"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A78C20" w14:textId="77777777" w:rsidR="00472135" w:rsidRDefault="00472135">
      <w:r>
        <w:separator/>
      </w:r>
    </w:p>
  </w:endnote>
  <w:endnote w:type="continuationSeparator" w:id="0">
    <w:p w14:paraId="7508373A" w14:textId="77777777" w:rsidR="00472135" w:rsidRDefault="00472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charset w:val="02"/>
    <w:family w:val="auto"/>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Berylium">
    <w:altName w:val="Times New Roman"/>
    <w:charset w:val="00"/>
    <w:family w:val="auto"/>
    <w:pitch w:val="variable"/>
    <w:sig w:usb0="00000001" w:usb1="0000004A" w:usb2="00000000" w:usb3="00000000" w:csb0="00000193"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CC87C" w14:textId="77777777" w:rsidR="00B558B9" w:rsidRPr="00853E3C" w:rsidRDefault="00B558B9" w:rsidP="00B558B9">
    <w:pPr>
      <w:pStyle w:val="Piedepgina"/>
      <w:jc w:val="center"/>
      <w:rPr>
        <w:rFonts w:ascii="Berylium" w:hAnsi="Berylium"/>
        <w:bCs/>
        <w:iCs/>
        <w:lang w:val="es-ES"/>
      </w:rPr>
    </w:pPr>
    <w:bookmarkStart w:id="2" w:name="_Hlk189829975"/>
    <w:bookmarkStart w:id="3" w:name="_Hlk189829976"/>
    <w:bookmarkStart w:id="4" w:name="_Hlk189831880"/>
    <w:r w:rsidRPr="00853E3C">
      <w:rPr>
        <w:rFonts w:ascii="Berylium" w:hAnsi="Berylium"/>
        <w:bCs/>
        <w:iCs/>
        <w:lang w:val="es-ES"/>
      </w:rPr>
      <w:t>Calle 5 No. 22 - 67 Barrio La Alborada.</w:t>
    </w:r>
  </w:p>
  <w:p w14:paraId="1B441FB1" w14:textId="77777777" w:rsidR="00B558B9" w:rsidRPr="00853E3C" w:rsidRDefault="00472135" w:rsidP="00B558B9">
    <w:pPr>
      <w:pStyle w:val="Piedepgina"/>
      <w:jc w:val="center"/>
      <w:rPr>
        <w:rFonts w:ascii="Berylium" w:hAnsi="Berylium"/>
        <w:iCs/>
        <w:lang w:val="es-ES"/>
      </w:rPr>
    </w:pPr>
    <w:hyperlink r:id="rId1" w:history="1">
      <w:r w:rsidR="00B558B9" w:rsidRPr="00853E3C">
        <w:rPr>
          <w:rStyle w:val="Hipervnculo"/>
          <w:rFonts w:ascii="Berylium" w:hAnsi="Berylium"/>
          <w:bCs/>
          <w:iCs/>
          <w:lang w:val="es-ES"/>
        </w:rPr>
        <w:t>www.ramajudicial.gov.co</w:t>
      </w:r>
    </w:hyperlink>
    <w:bookmarkEnd w:id="2"/>
    <w:bookmarkEnd w:id="3"/>
  </w:p>
  <w:bookmarkEnd w:id="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97C30" w14:textId="0AE81118" w:rsidR="00491D54" w:rsidRDefault="00491D54" w:rsidP="000527C0">
    <w:pPr>
      <w:pStyle w:val="Piedepgina"/>
      <w:rPr>
        <w:rFonts w:ascii="Berylium" w:hAnsi="Berylium"/>
        <w:iCs/>
        <w:sz w:val="22"/>
        <w:szCs w:val="22"/>
        <w:lang w:val="es-ES"/>
      </w:rPr>
    </w:pPr>
  </w:p>
  <w:p w14:paraId="757622BD" w14:textId="77777777" w:rsidR="00491D54" w:rsidRDefault="00491D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ED7951" w14:textId="77777777" w:rsidR="00472135" w:rsidRDefault="00472135">
      <w:r>
        <w:separator/>
      </w:r>
    </w:p>
  </w:footnote>
  <w:footnote w:type="continuationSeparator" w:id="0">
    <w:p w14:paraId="52EC7319" w14:textId="77777777" w:rsidR="00472135" w:rsidRDefault="004721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28121" w14:textId="77777777" w:rsidR="00491D54" w:rsidRDefault="00491D54" w:rsidP="008B4210">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662AD45" w14:textId="77777777" w:rsidR="00491D54" w:rsidRDefault="00491D54" w:rsidP="00D348F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719B9" w14:textId="77777777" w:rsidR="00B558B9" w:rsidRPr="005B6FDD" w:rsidRDefault="00B558B9" w:rsidP="00B558B9">
    <w:pPr>
      <w:tabs>
        <w:tab w:val="left" w:pos="1632"/>
        <w:tab w:val="center" w:pos="4844"/>
      </w:tabs>
      <w:jc w:val="center"/>
      <w:rPr>
        <w:rFonts w:ascii="Berylium" w:hAnsi="Berylium"/>
        <w:bCs/>
        <w:iCs/>
        <w:sz w:val="22"/>
        <w:szCs w:val="22"/>
        <w:lang w:eastAsia="ar-SA"/>
      </w:rPr>
    </w:pPr>
    <w:bookmarkStart w:id="1" w:name="_Hlk189831912"/>
    <w:r w:rsidRPr="005B6FDD">
      <w:rPr>
        <w:rFonts w:ascii="Footlight MT Light" w:hAnsi="Footlight MT Light"/>
        <w:noProof/>
        <w:sz w:val="26"/>
        <w:lang w:eastAsia="es-CO"/>
      </w:rPr>
      <w:drawing>
        <wp:anchor distT="0" distB="0" distL="114300" distR="114300" simplePos="0" relativeHeight="251660288" behindDoc="1" locked="0" layoutInCell="1" allowOverlap="1" wp14:anchorId="7CED33E0" wp14:editId="32EC0399">
          <wp:simplePos x="0" y="0"/>
          <wp:positionH relativeFrom="page">
            <wp:posOffset>159026</wp:posOffset>
          </wp:positionH>
          <wp:positionV relativeFrom="paragraph">
            <wp:posOffset>-57895</wp:posOffset>
          </wp:positionV>
          <wp:extent cx="2258171" cy="745526"/>
          <wp:effectExtent l="0" t="0" r="8890" b="0"/>
          <wp:wrapNone/>
          <wp:docPr id="10" name="Imagen 10"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8171" cy="745526"/>
                  </a:xfrm>
                  <a:prstGeom prst="rect">
                    <a:avLst/>
                  </a:prstGeom>
                  <a:noFill/>
                </pic:spPr>
              </pic:pic>
            </a:graphicData>
          </a:graphic>
          <wp14:sizeRelH relativeFrom="page">
            <wp14:pctWidth>0</wp14:pctWidth>
          </wp14:sizeRelH>
          <wp14:sizeRelV relativeFrom="page">
            <wp14:pctHeight>0</wp14:pctHeight>
          </wp14:sizeRelV>
        </wp:anchor>
      </w:drawing>
    </w:r>
    <w:r w:rsidRPr="005B6FDD">
      <w:rPr>
        <w:rFonts w:ascii="Berylium" w:hAnsi="Berylium"/>
        <w:bCs/>
        <w:iCs/>
        <w:sz w:val="22"/>
        <w:szCs w:val="22"/>
        <w:lang w:eastAsia="ar-SA"/>
      </w:rPr>
      <w:t>Consejo Superior de la Judicatura</w:t>
    </w:r>
  </w:p>
  <w:p w14:paraId="5852ADD0" w14:textId="77777777" w:rsidR="00B558B9" w:rsidRPr="005B6FDD" w:rsidRDefault="00B558B9" w:rsidP="00B558B9">
    <w:pPr>
      <w:tabs>
        <w:tab w:val="center" w:pos="4252"/>
        <w:tab w:val="right" w:pos="8504"/>
      </w:tabs>
      <w:jc w:val="center"/>
      <w:rPr>
        <w:rFonts w:ascii="Berylium" w:hAnsi="Berylium"/>
        <w:bCs/>
        <w:iCs/>
        <w:sz w:val="22"/>
        <w:szCs w:val="22"/>
        <w:lang w:eastAsia="ar-SA"/>
      </w:rPr>
    </w:pPr>
    <w:r w:rsidRPr="005B6FDD">
      <w:rPr>
        <w:rFonts w:ascii="Berylium" w:hAnsi="Berylium"/>
        <w:bCs/>
        <w:iCs/>
        <w:sz w:val="22"/>
        <w:szCs w:val="22"/>
        <w:lang w:eastAsia="ar-SA"/>
      </w:rPr>
      <w:t>Dirección Seccional de Administración Judicial</w:t>
    </w:r>
  </w:p>
  <w:p w14:paraId="76E2FC12" w14:textId="77777777" w:rsidR="00B558B9" w:rsidRPr="005B6FDD" w:rsidRDefault="00B558B9" w:rsidP="00B558B9">
    <w:pPr>
      <w:tabs>
        <w:tab w:val="center" w:pos="4252"/>
        <w:tab w:val="right" w:pos="8504"/>
      </w:tabs>
      <w:jc w:val="center"/>
      <w:rPr>
        <w:rFonts w:ascii="Berylium" w:hAnsi="Berylium"/>
        <w:bCs/>
        <w:iCs/>
        <w:sz w:val="22"/>
        <w:szCs w:val="22"/>
        <w:lang w:eastAsia="ar-SA"/>
      </w:rPr>
    </w:pPr>
    <w:r w:rsidRPr="005B6FDD">
      <w:rPr>
        <w:rFonts w:ascii="Berylium" w:hAnsi="Berylium"/>
        <w:bCs/>
        <w:iCs/>
        <w:sz w:val="22"/>
        <w:szCs w:val="22"/>
        <w:lang w:eastAsia="ar-SA"/>
      </w:rPr>
      <w:t>Villavicencio – Meta</w:t>
    </w:r>
  </w:p>
  <w:bookmarkEnd w:id="1"/>
  <w:p w14:paraId="369B25BB" w14:textId="77777777" w:rsidR="00491D54" w:rsidRPr="000527C0" w:rsidRDefault="00491D54" w:rsidP="000F5B4D">
    <w:pP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37CDC" w14:textId="77777777" w:rsidR="00491D54" w:rsidRDefault="00491D54" w:rsidP="00461D75">
    <w:pPr>
      <w:pStyle w:val="Sinespaciado"/>
      <w:jc w:val="center"/>
    </w:pPr>
    <w:r>
      <w:rPr>
        <w:noProof/>
      </w:rPr>
      <w:drawing>
        <wp:anchor distT="0" distB="0" distL="114300" distR="114300" simplePos="0" relativeHeight="251658240" behindDoc="1" locked="0" layoutInCell="1" allowOverlap="1" wp14:anchorId="27435B1A" wp14:editId="07777777">
          <wp:simplePos x="0" y="0"/>
          <wp:positionH relativeFrom="column">
            <wp:posOffset>-765810</wp:posOffset>
          </wp:positionH>
          <wp:positionV relativeFrom="paragraph">
            <wp:posOffset>-353695</wp:posOffset>
          </wp:positionV>
          <wp:extent cx="2390775" cy="789305"/>
          <wp:effectExtent l="0" t="0" r="0" b="0"/>
          <wp:wrapNone/>
          <wp:docPr id="6" name="Imagen 5"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4F5D1E">
      <w:t>Rama Judicial del Poder Público</w:t>
    </w:r>
    <w:r>
      <w:t xml:space="preserve">                                                 </w:t>
    </w:r>
    <w:r>
      <w:rPr>
        <w:noProof/>
        <w:lang w:eastAsia="es-CO"/>
      </w:rPr>
      <w:t xml:space="preserve"> </w:t>
    </w:r>
    <w:r>
      <w:fldChar w:fldCharType="begin"/>
    </w:r>
    <w:r>
      <w:instrText>PAGE   \* MERGEFORMAT</w:instrText>
    </w:r>
    <w:r>
      <w:fldChar w:fldCharType="separate"/>
    </w:r>
    <w:r>
      <w:rPr>
        <w:noProof/>
      </w:rPr>
      <w:t>1</w:t>
    </w:r>
    <w:r>
      <w:fldChar w:fldCharType="end"/>
    </w:r>
  </w:p>
  <w:p w14:paraId="52CDE1C4" w14:textId="77777777" w:rsidR="00491D54" w:rsidRPr="004F5D1E" w:rsidRDefault="00491D54" w:rsidP="00D0696C">
    <w:pPr>
      <w:pStyle w:val="Sinespaciado"/>
      <w:jc w:val="center"/>
    </w:pPr>
    <w:r>
      <w:t xml:space="preserve">          </w:t>
    </w:r>
    <w:r w:rsidRPr="004F5D1E">
      <w:t>Dirección Ejecutiva Seccional de Administración Judicial</w:t>
    </w:r>
  </w:p>
  <w:p w14:paraId="14AA6910" w14:textId="77777777" w:rsidR="00491D54" w:rsidRPr="00122750" w:rsidRDefault="00491D54" w:rsidP="00D0696C">
    <w:pPr>
      <w:pStyle w:val="Sinespaciado"/>
      <w:jc w:val="center"/>
    </w:pPr>
    <w:r w:rsidRPr="004E58B0">
      <w:t>Villavicencio - Meta</w:t>
    </w:r>
  </w:p>
  <w:p w14:paraId="477AB001" w14:textId="77777777" w:rsidR="00491D54" w:rsidRDefault="00491D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4"/>
    <w:lvl w:ilvl="0">
      <w:start w:val="2"/>
      <w:numFmt w:val="bullet"/>
      <w:suff w:val="nothing"/>
      <w:lvlText w:val="-"/>
      <w:lvlJc w:val="left"/>
      <w:pPr>
        <w:ind w:left="360" w:hanging="360"/>
      </w:pPr>
      <w:rPr>
        <w:rFonts w:ascii="Times New Roman" w:hAnsi="Times New Roman"/>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1" w15:restartNumberingAfterBreak="0">
    <w:nsid w:val="00000002"/>
    <w:multiLevelType w:val="multilevel"/>
    <w:tmpl w:val="00000002"/>
    <w:name w:val="WW8Num22"/>
    <w:lvl w:ilvl="0">
      <w:start w:val="1"/>
      <w:numFmt w:val="bullet"/>
      <w:suff w:val="nothing"/>
      <w:lvlText w:val=""/>
      <w:lvlJc w:val="left"/>
      <w:pPr>
        <w:ind w:left="36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2" w15:restartNumberingAfterBreak="0">
    <w:nsid w:val="00000003"/>
    <w:multiLevelType w:val="multilevel"/>
    <w:tmpl w:val="00000003"/>
    <w:name w:val="WW8Num7"/>
    <w:lvl w:ilvl="0">
      <w:start w:val="1"/>
      <w:numFmt w:val="bullet"/>
      <w:suff w:val="nothing"/>
      <w:lvlText w:val=""/>
      <w:lvlJc w:val="left"/>
      <w:pPr>
        <w:ind w:left="360" w:hanging="360"/>
      </w:pPr>
      <w:rPr>
        <w:rFonts w:ascii="Symbol" w:hAnsi="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3" w15:restartNumberingAfterBreak="0">
    <w:nsid w:val="00000004"/>
    <w:multiLevelType w:val="multilevel"/>
    <w:tmpl w:val="00000004"/>
    <w:name w:val="WW8Num72"/>
    <w:lvl w:ilvl="0">
      <w:start w:val="1"/>
      <w:numFmt w:val="decimal"/>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4" w15:restartNumberingAfterBreak="0">
    <w:nsid w:val="00000005"/>
    <w:multiLevelType w:val="multilevel"/>
    <w:tmpl w:val="00000005"/>
    <w:name w:val="WW8Num16"/>
    <w:lvl w:ilvl="0">
      <w:start w:val="1"/>
      <w:numFmt w:val="bullet"/>
      <w:suff w:val="nothing"/>
      <w:lvlText w:val=""/>
      <w:lvlJc w:val="left"/>
      <w:pPr>
        <w:ind w:left="4608" w:hanging="360"/>
      </w:pPr>
      <w:rPr>
        <w:rFonts w:ascii="Symbol" w:hAnsi="Symbol"/>
      </w:rPr>
    </w:lvl>
    <w:lvl w:ilvl="1">
      <w:start w:val="1"/>
      <w:numFmt w:val="decimal"/>
      <w:suff w:val="nothing"/>
      <w:lvlText w:val="%2."/>
      <w:lvlJc w:val="left"/>
      <w:pPr>
        <w:ind w:left="4815" w:hanging="283"/>
      </w:pPr>
    </w:lvl>
    <w:lvl w:ilvl="2">
      <w:start w:val="1"/>
      <w:numFmt w:val="decimal"/>
      <w:suff w:val="nothing"/>
      <w:lvlText w:val="%3."/>
      <w:lvlJc w:val="left"/>
      <w:pPr>
        <w:ind w:left="5098" w:hanging="283"/>
      </w:pPr>
    </w:lvl>
    <w:lvl w:ilvl="3">
      <w:start w:val="1"/>
      <w:numFmt w:val="decimal"/>
      <w:suff w:val="nothing"/>
      <w:lvlText w:val="%4."/>
      <w:lvlJc w:val="left"/>
      <w:pPr>
        <w:ind w:left="5382" w:hanging="283"/>
      </w:pPr>
    </w:lvl>
    <w:lvl w:ilvl="4">
      <w:start w:val="1"/>
      <w:numFmt w:val="decimal"/>
      <w:suff w:val="nothing"/>
      <w:lvlText w:val="%5."/>
      <w:lvlJc w:val="left"/>
      <w:pPr>
        <w:ind w:left="5665" w:hanging="283"/>
      </w:pPr>
    </w:lvl>
    <w:lvl w:ilvl="5">
      <w:start w:val="1"/>
      <w:numFmt w:val="decimal"/>
      <w:suff w:val="nothing"/>
      <w:lvlText w:val="%6."/>
      <w:lvlJc w:val="left"/>
      <w:pPr>
        <w:ind w:left="5949" w:hanging="283"/>
      </w:pPr>
    </w:lvl>
    <w:lvl w:ilvl="6">
      <w:start w:val="1"/>
      <w:numFmt w:val="decimal"/>
      <w:suff w:val="nothing"/>
      <w:lvlText w:val="%7."/>
      <w:lvlJc w:val="left"/>
      <w:pPr>
        <w:ind w:left="6232" w:hanging="283"/>
      </w:pPr>
    </w:lvl>
    <w:lvl w:ilvl="7">
      <w:start w:val="1"/>
      <w:numFmt w:val="decimal"/>
      <w:suff w:val="nothing"/>
      <w:lvlText w:val="%8."/>
      <w:lvlJc w:val="left"/>
      <w:pPr>
        <w:ind w:left="6516" w:hanging="283"/>
      </w:pPr>
    </w:lvl>
    <w:lvl w:ilvl="8">
      <w:start w:val="1"/>
      <w:numFmt w:val="decimal"/>
      <w:suff w:val="nothing"/>
      <w:lvlText w:val="%9."/>
      <w:lvlJc w:val="left"/>
      <w:pPr>
        <w:ind w:left="6799" w:hanging="283"/>
      </w:pPr>
    </w:lvl>
  </w:abstractNum>
  <w:abstractNum w:abstractNumId="5" w15:restartNumberingAfterBreak="0">
    <w:nsid w:val="00000006"/>
    <w:multiLevelType w:val="multilevel"/>
    <w:tmpl w:val="00000006"/>
    <w:name w:val="WW8Num19"/>
    <w:lvl w:ilvl="0">
      <w:start w:val="1"/>
      <w:numFmt w:val="bullet"/>
      <w:suff w:val="nothing"/>
      <w:lvlText w:val=""/>
      <w:lvlJc w:val="left"/>
      <w:pPr>
        <w:ind w:left="360" w:hanging="360"/>
      </w:pPr>
      <w:rPr>
        <w:rFonts w:ascii="Symbol" w:hAnsi="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6" w15:restartNumberingAfterBreak="0">
    <w:nsid w:val="00000007"/>
    <w:multiLevelType w:val="multilevel"/>
    <w:tmpl w:val="00000007"/>
    <w:name w:val="WW8Num86"/>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7" w15:restartNumberingAfterBreak="0">
    <w:nsid w:val="00000008"/>
    <w:multiLevelType w:val="multilevel"/>
    <w:tmpl w:val="00000008"/>
    <w:name w:val="WW8Num100"/>
    <w:lvl w:ilvl="0">
      <w:start w:val="10"/>
      <w:numFmt w:val="decimal"/>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8" w15:restartNumberingAfterBreak="0">
    <w:nsid w:val="00000009"/>
    <w:multiLevelType w:val="multilevel"/>
    <w:tmpl w:val="00000009"/>
    <w:name w:val="WW8Num89"/>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9" w15:restartNumberingAfterBreak="0">
    <w:nsid w:val="0000000A"/>
    <w:multiLevelType w:val="multilevel"/>
    <w:tmpl w:val="0000000A"/>
    <w:name w:val="WW8Num91"/>
    <w:lvl w:ilvl="0">
      <w:start w:val="1"/>
      <w:numFmt w:val="lowerLetter"/>
      <w:suff w:val="nothing"/>
      <w:lvlText w:val="%1)"/>
      <w:lvlJc w:val="left"/>
      <w:pPr>
        <w:ind w:left="360" w:hanging="360"/>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0" w15:restartNumberingAfterBreak="0">
    <w:nsid w:val="0000000B"/>
    <w:multiLevelType w:val="multilevel"/>
    <w:tmpl w:val="0000000B"/>
    <w:name w:val="WW8Num95"/>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11" w15:restartNumberingAfterBreak="0">
    <w:nsid w:val="0000000C"/>
    <w:multiLevelType w:val="multilevel"/>
    <w:tmpl w:val="0000000C"/>
    <w:name w:val="WW8Num96"/>
    <w:lvl w:ilvl="0">
      <w:start w:val="1"/>
      <w:numFmt w:val="bullet"/>
      <w:suff w:val="nothing"/>
      <w:lvlText w:val=""/>
      <w:lvlJc w:val="left"/>
      <w:pPr>
        <w:ind w:left="720" w:hanging="360"/>
      </w:pPr>
      <w:rPr>
        <w:rFonts w:ascii="Symbol" w:hAnsi="Symbol"/>
      </w:rPr>
    </w:lvl>
    <w:lvl w:ilvl="1">
      <w:start w:val="13"/>
      <w:numFmt w:val="decimal"/>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12" w15:restartNumberingAfterBreak="0">
    <w:nsid w:val="0000000D"/>
    <w:multiLevelType w:val="multilevel"/>
    <w:tmpl w:val="0000000D"/>
    <w:name w:val="WW8Num103"/>
    <w:lvl w:ilvl="0">
      <w:numFmt w:val="bullet"/>
      <w:suff w:val="nothing"/>
      <w:lvlText w:val="-"/>
      <w:lvlJc w:val="left"/>
      <w:pPr>
        <w:ind w:left="720" w:hanging="720"/>
      </w:pPr>
      <w:rPr>
        <w:rFonts w:ascii="StarSymbol" w:hAnsi="Star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3" w15:restartNumberingAfterBreak="0">
    <w:nsid w:val="00000018"/>
    <w:multiLevelType w:val="multilevel"/>
    <w:tmpl w:val="00000018"/>
    <w:name w:val="WW8Num26"/>
    <w:lvl w:ilvl="0">
      <w:start w:val="12"/>
      <w:numFmt w:val="decimal"/>
      <w:suff w:val="nothing"/>
      <w:lvlText w:val="%1"/>
      <w:lvlJc w:val="left"/>
      <w:pPr>
        <w:ind w:left="1050" w:hanging="1050"/>
      </w:pPr>
    </w:lvl>
    <w:lvl w:ilvl="1">
      <w:start w:val="2"/>
      <w:numFmt w:val="decimal"/>
      <w:suff w:val="nothing"/>
      <w:lvlText w:val="%1.%2"/>
      <w:lvlJc w:val="left"/>
      <w:pPr>
        <w:ind w:left="1140" w:hanging="1050"/>
      </w:pPr>
    </w:lvl>
    <w:lvl w:ilvl="2">
      <w:start w:val="3"/>
      <w:numFmt w:val="decimal"/>
      <w:suff w:val="nothing"/>
      <w:lvlText w:val="%1.%2.%3"/>
      <w:lvlJc w:val="left"/>
      <w:pPr>
        <w:ind w:left="1230" w:hanging="1050"/>
      </w:pPr>
    </w:lvl>
    <w:lvl w:ilvl="3">
      <w:start w:val="1"/>
      <w:numFmt w:val="decimal"/>
      <w:suff w:val="nothing"/>
      <w:lvlText w:val="%1.%2.%3.%4"/>
      <w:lvlJc w:val="left"/>
      <w:pPr>
        <w:ind w:left="1350" w:hanging="1080"/>
      </w:pPr>
    </w:lvl>
    <w:lvl w:ilvl="4">
      <w:start w:val="2"/>
      <w:numFmt w:val="decimal"/>
      <w:suff w:val="nothing"/>
      <w:lvlText w:val="%1.%2.%3.%4.%5"/>
      <w:lvlJc w:val="left"/>
      <w:pPr>
        <w:ind w:left="1440" w:hanging="1080"/>
      </w:pPr>
      <w:rPr>
        <w:b/>
      </w:rPr>
    </w:lvl>
    <w:lvl w:ilvl="5">
      <w:start w:val="1"/>
      <w:numFmt w:val="decimal"/>
      <w:suff w:val="nothing"/>
      <w:lvlText w:val="%1.%2.%3.%4.%5.%6"/>
      <w:lvlJc w:val="left"/>
      <w:pPr>
        <w:ind w:left="1890" w:hanging="1440"/>
      </w:pPr>
    </w:lvl>
    <w:lvl w:ilvl="6">
      <w:start w:val="1"/>
      <w:numFmt w:val="decimal"/>
      <w:suff w:val="nothing"/>
      <w:lvlText w:val="%1.%2.%3.%4.%5.%6.%7"/>
      <w:lvlJc w:val="left"/>
      <w:pPr>
        <w:ind w:left="1980" w:hanging="1440"/>
      </w:pPr>
    </w:lvl>
    <w:lvl w:ilvl="7">
      <w:start w:val="1"/>
      <w:numFmt w:val="decimal"/>
      <w:suff w:val="nothing"/>
      <w:lvlText w:val="%1.%2.%3.%4.%5.%6.%7.%8"/>
      <w:lvlJc w:val="left"/>
      <w:pPr>
        <w:ind w:left="2430" w:hanging="1800"/>
      </w:pPr>
    </w:lvl>
    <w:lvl w:ilvl="8">
      <w:start w:val="1"/>
      <w:numFmt w:val="decimal"/>
      <w:suff w:val="nothing"/>
      <w:lvlText w:val="%1.%2.%3.%4.%5.%6.%7.%8.%9"/>
      <w:lvlJc w:val="left"/>
      <w:pPr>
        <w:ind w:left="2520" w:hanging="1800"/>
      </w:pPr>
    </w:lvl>
  </w:abstractNum>
  <w:abstractNum w:abstractNumId="14" w15:restartNumberingAfterBreak="0">
    <w:nsid w:val="519E5C26"/>
    <w:multiLevelType w:val="hybridMultilevel"/>
    <w:tmpl w:val="4FD06B42"/>
    <w:lvl w:ilvl="0" w:tplc="23B4310C">
      <w:start w:val="1"/>
      <w:numFmt w:val="decimal"/>
      <w:lvlText w:val="%1."/>
      <w:lvlJc w:val="left"/>
      <w:pPr>
        <w:ind w:left="360" w:hanging="360"/>
      </w:pPr>
      <w:rPr>
        <w:rFonts w:hint="default"/>
        <w:b w:val="0"/>
        <w:bCs/>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5" w15:restartNumberingAfterBreak="0">
    <w:nsid w:val="5675055C"/>
    <w:multiLevelType w:val="hybridMultilevel"/>
    <w:tmpl w:val="A9887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A8174EB"/>
    <w:multiLevelType w:val="hybridMultilevel"/>
    <w:tmpl w:val="E88CE5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BE12F4C"/>
    <w:multiLevelType w:val="hybridMultilevel"/>
    <w:tmpl w:val="F006B21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0">
    <w:nsid w:val="7F3151F4"/>
    <w:multiLevelType w:val="hybridMultilevel"/>
    <w:tmpl w:val="A9887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8"/>
  </w:num>
  <w:num w:numId="4">
    <w:abstractNumId w:val="16"/>
  </w:num>
  <w:num w:numId="5">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fr-FR"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es-ES_tradnl" w:vendorID="64" w:dllVersion="0" w:nlCheck="1" w:checkStyle="0"/>
  <w:activeWritingStyle w:appName="MSWord" w:lang="es-CO"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A8A"/>
    <w:rsid w:val="0000005A"/>
    <w:rsid w:val="00000E27"/>
    <w:rsid w:val="00000E8F"/>
    <w:rsid w:val="00001B3A"/>
    <w:rsid w:val="00001E49"/>
    <w:rsid w:val="0000200C"/>
    <w:rsid w:val="000024EB"/>
    <w:rsid w:val="00002AAB"/>
    <w:rsid w:val="00002D05"/>
    <w:rsid w:val="00003080"/>
    <w:rsid w:val="00006410"/>
    <w:rsid w:val="00007877"/>
    <w:rsid w:val="00007C0A"/>
    <w:rsid w:val="00007CEE"/>
    <w:rsid w:val="00010530"/>
    <w:rsid w:val="00010A07"/>
    <w:rsid w:val="00012771"/>
    <w:rsid w:val="00012DFF"/>
    <w:rsid w:val="00013F59"/>
    <w:rsid w:val="000144FE"/>
    <w:rsid w:val="00014991"/>
    <w:rsid w:val="0001519E"/>
    <w:rsid w:val="00016179"/>
    <w:rsid w:val="00017011"/>
    <w:rsid w:val="000178C6"/>
    <w:rsid w:val="0002085A"/>
    <w:rsid w:val="00020B12"/>
    <w:rsid w:val="0002283C"/>
    <w:rsid w:val="00022C59"/>
    <w:rsid w:val="000242D1"/>
    <w:rsid w:val="00025103"/>
    <w:rsid w:val="0002528C"/>
    <w:rsid w:val="000257F0"/>
    <w:rsid w:val="00025ECF"/>
    <w:rsid w:val="000272D5"/>
    <w:rsid w:val="000275BA"/>
    <w:rsid w:val="00030507"/>
    <w:rsid w:val="0003089A"/>
    <w:rsid w:val="00030D84"/>
    <w:rsid w:val="000320CB"/>
    <w:rsid w:val="000321E5"/>
    <w:rsid w:val="0003244C"/>
    <w:rsid w:val="00032762"/>
    <w:rsid w:val="00032CA0"/>
    <w:rsid w:val="00032D69"/>
    <w:rsid w:val="00034015"/>
    <w:rsid w:val="0003419A"/>
    <w:rsid w:val="0003431D"/>
    <w:rsid w:val="00034FEC"/>
    <w:rsid w:val="00035013"/>
    <w:rsid w:val="00035EBD"/>
    <w:rsid w:val="00036919"/>
    <w:rsid w:val="00036978"/>
    <w:rsid w:val="00036D0A"/>
    <w:rsid w:val="00036E72"/>
    <w:rsid w:val="000416C0"/>
    <w:rsid w:val="00041D96"/>
    <w:rsid w:val="000422DC"/>
    <w:rsid w:val="00042948"/>
    <w:rsid w:val="00042D02"/>
    <w:rsid w:val="00043291"/>
    <w:rsid w:val="00043828"/>
    <w:rsid w:val="0004436C"/>
    <w:rsid w:val="00044425"/>
    <w:rsid w:val="00044A60"/>
    <w:rsid w:val="000456A8"/>
    <w:rsid w:val="00045DE2"/>
    <w:rsid w:val="000461BA"/>
    <w:rsid w:val="000464BD"/>
    <w:rsid w:val="00047253"/>
    <w:rsid w:val="00047524"/>
    <w:rsid w:val="0004755D"/>
    <w:rsid w:val="00047B74"/>
    <w:rsid w:val="0005025C"/>
    <w:rsid w:val="00050C06"/>
    <w:rsid w:val="000518CC"/>
    <w:rsid w:val="00052397"/>
    <w:rsid w:val="000527C0"/>
    <w:rsid w:val="00053304"/>
    <w:rsid w:val="00053716"/>
    <w:rsid w:val="00053BF7"/>
    <w:rsid w:val="000552B0"/>
    <w:rsid w:val="000556DF"/>
    <w:rsid w:val="00055AED"/>
    <w:rsid w:val="00055D12"/>
    <w:rsid w:val="00057513"/>
    <w:rsid w:val="00061048"/>
    <w:rsid w:val="000614AA"/>
    <w:rsid w:val="00061A04"/>
    <w:rsid w:val="00061B2C"/>
    <w:rsid w:val="00061E8A"/>
    <w:rsid w:val="00062349"/>
    <w:rsid w:val="0006302F"/>
    <w:rsid w:val="00064331"/>
    <w:rsid w:val="00064662"/>
    <w:rsid w:val="00064974"/>
    <w:rsid w:val="00064B19"/>
    <w:rsid w:val="00065114"/>
    <w:rsid w:val="00065337"/>
    <w:rsid w:val="000662FD"/>
    <w:rsid w:val="00066486"/>
    <w:rsid w:val="00066651"/>
    <w:rsid w:val="0006683F"/>
    <w:rsid w:val="0006711E"/>
    <w:rsid w:val="00067216"/>
    <w:rsid w:val="00070181"/>
    <w:rsid w:val="000703FD"/>
    <w:rsid w:val="000706F9"/>
    <w:rsid w:val="00070F56"/>
    <w:rsid w:val="00071037"/>
    <w:rsid w:val="0007161C"/>
    <w:rsid w:val="0007199B"/>
    <w:rsid w:val="00072B4B"/>
    <w:rsid w:val="00073116"/>
    <w:rsid w:val="00073226"/>
    <w:rsid w:val="00073A25"/>
    <w:rsid w:val="00073C8F"/>
    <w:rsid w:val="00074A95"/>
    <w:rsid w:val="00074B2B"/>
    <w:rsid w:val="00074DA5"/>
    <w:rsid w:val="000751D4"/>
    <w:rsid w:val="00076961"/>
    <w:rsid w:val="00076970"/>
    <w:rsid w:val="00076997"/>
    <w:rsid w:val="00077C21"/>
    <w:rsid w:val="00077F7B"/>
    <w:rsid w:val="00080CF0"/>
    <w:rsid w:val="0008101B"/>
    <w:rsid w:val="00081EEC"/>
    <w:rsid w:val="00082B51"/>
    <w:rsid w:val="00083947"/>
    <w:rsid w:val="00083E8C"/>
    <w:rsid w:val="0008522F"/>
    <w:rsid w:val="0008534F"/>
    <w:rsid w:val="00085D5B"/>
    <w:rsid w:val="00086E32"/>
    <w:rsid w:val="00087227"/>
    <w:rsid w:val="000875D2"/>
    <w:rsid w:val="000878A1"/>
    <w:rsid w:val="00087A68"/>
    <w:rsid w:val="00091116"/>
    <w:rsid w:val="000929FB"/>
    <w:rsid w:val="00092A84"/>
    <w:rsid w:val="00092BF3"/>
    <w:rsid w:val="00092DF4"/>
    <w:rsid w:val="00093303"/>
    <w:rsid w:val="00093E55"/>
    <w:rsid w:val="00094580"/>
    <w:rsid w:val="00095759"/>
    <w:rsid w:val="00095C52"/>
    <w:rsid w:val="00096505"/>
    <w:rsid w:val="00096A0C"/>
    <w:rsid w:val="0009713A"/>
    <w:rsid w:val="000A026F"/>
    <w:rsid w:val="000A099A"/>
    <w:rsid w:val="000A0A8C"/>
    <w:rsid w:val="000A0D06"/>
    <w:rsid w:val="000A1D49"/>
    <w:rsid w:val="000A25F4"/>
    <w:rsid w:val="000A2756"/>
    <w:rsid w:val="000A3931"/>
    <w:rsid w:val="000A3E45"/>
    <w:rsid w:val="000A52CB"/>
    <w:rsid w:val="000A577B"/>
    <w:rsid w:val="000A5C22"/>
    <w:rsid w:val="000A5DDE"/>
    <w:rsid w:val="000A645F"/>
    <w:rsid w:val="000A7FB6"/>
    <w:rsid w:val="000B0174"/>
    <w:rsid w:val="000B07EE"/>
    <w:rsid w:val="000B0B0B"/>
    <w:rsid w:val="000B0DE5"/>
    <w:rsid w:val="000B0E0C"/>
    <w:rsid w:val="000B10ED"/>
    <w:rsid w:val="000B1212"/>
    <w:rsid w:val="000B27A8"/>
    <w:rsid w:val="000B454F"/>
    <w:rsid w:val="000B47AE"/>
    <w:rsid w:val="000B4B86"/>
    <w:rsid w:val="000B5775"/>
    <w:rsid w:val="000B59CC"/>
    <w:rsid w:val="000B5BFE"/>
    <w:rsid w:val="000B76F9"/>
    <w:rsid w:val="000B783A"/>
    <w:rsid w:val="000C27F4"/>
    <w:rsid w:val="000C282D"/>
    <w:rsid w:val="000C2B43"/>
    <w:rsid w:val="000C309B"/>
    <w:rsid w:val="000C3453"/>
    <w:rsid w:val="000C487C"/>
    <w:rsid w:val="000C5CEA"/>
    <w:rsid w:val="000C68D4"/>
    <w:rsid w:val="000C74D8"/>
    <w:rsid w:val="000C77E1"/>
    <w:rsid w:val="000D0907"/>
    <w:rsid w:val="000D0F4A"/>
    <w:rsid w:val="000D1245"/>
    <w:rsid w:val="000D1266"/>
    <w:rsid w:val="000D1477"/>
    <w:rsid w:val="000D179C"/>
    <w:rsid w:val="000D2D2D"/>
    <w:rsid w:val="000D2F5D"/>
    <w:rsid w:val="000D3569"/>
    <w:rsid w:val="000D3836"/>
    <w:rsid w:val="000D4529"/>
    <w:rsid w:val="000D4DAB"/>
    <w:rsid w:val="000D5DB5"/>
    <w:rsid w:val="000D63C7"/>
    <w:rsid w:val="000D6A27"/>
    <w:rsid w:val="000D6D81"/>
    <w:rsid w:val="000D7597"/>
    <w:rsid w:val="000E0682"/>
    <w:rsid w:val="000E0DBD"/>
    <w:rsid w:val="000E1926"/>
    <w:rsid w:val="000E2031"/>
    <w:rsid w:val="000E222F"/>
    <w:rsid w:val="000E22C4"/>
    <w:rsid w:val="000E2947"/>
    <w:rsid w:val="000E29F0"/>
    <w:rsid w:val="000E5378"/>
    <w:rsid w:val="000E53B8"/>
    <w:rsid w:val="000E5B37"/>
    <w:rsid w:val="000E5EFD"/>
    <w:rsid w:val="000E622B"/>
    <w:rsid w:val="000E778D"/>
    <w:rsid w:val="000F1092"/>
    <w:rsid w:val="000F19F0"/>
    <w:rsid w:val="000F218D"/>
    <w:rsid w:val="000F241E"/>
    <w:rsid w:val="000F294F"/>
    <w:rsid w:val="000F2C75"/>
    <w:rsid w:val="000F30A3"/>
    <w:rsid w:val="000F36ED"/>
    <w:rsid w:val="000F3793"/>
    <w:rsid w:val="000F3929"/>
    <w:rsid w:val="000F461E"/>
    <w:rsid w:val="000F4B03"/>
    <w:rsid w:val="000F50DC"/>
    <w:rsid w:val="000F5B4D"/>
    <w:rsid w:val="000F6357"/>
    <w:rsid w:val="000F6C3F"/>
    <w:rsid w:val="000F6E8A"/>
    <w:rsid w:val="00100051"/>
    <w:rsid w:val="00100649"/>
    <w:rsid w:val="00100FD3"/>
    <w:rsid w:val="001019E9"/>
    <w:rsid w:val="00102A8A"/>
    <w:rsid w:val="00103E11"/>
    <w:rsid w:val="001047D0"/>
    <w:rsid w:val="00106094"/>
    <w:rsid w:val="00106229"/>
    <w:rsid w:val="00106645"/>
    <w:rsid w:val="00106C9E"/>
    <w:rsid w:val="00106ED6"/>
    <w:rsid w:val="00110491"/>
    <w:rsid w:val="00110A37"/>
    <w:rsid w:val="00110F7A"/>
    <w:rsid w:val="001112F2"/>
    <w:rsid w:val="0011139D"/>
    <w:rsid w:val="00111A76"/>
    <w:rsid w:val="00111C1D"/>
    <w:rsid w:val="00111C2D"/>
    <w:rsid w:val="00112E41"/>
    <w:rsid w:val="00114A99"/>
    <w:rsid w:val="00114D1F"/>
    <w:rsid w:val="001150E8"/>
    <w:rsid w:val="001176AC"/>
    <w:rsid w:val="001201B2"/>
    <w:rsid w:val="001202FD"/>
    <w:rsid w:val="00120652"/>
    <w:rsid w:val="001207C8"/>
    <w:rsid w:val="001216EC"/>
    <w:rsid w:val="001216F9"/>
    <w:rsid w:val="00121BBB"/>
    <w:rsid w:val="00122705"/>
    <w:rsid w:val="00122EDA"/>
    <w:rsid w:val="00122FFB"/>
    <w:rsid w:val="00123DEB"/>
    <w:rsid w:val="00123E32"/>
    <w:rsid w:val="00123F65"/>
    <w:rsid w:val="0012436D"/>
    <w:rsid w:val="001243C9"/>
    <w:rsid w:val="001251D6"/>
    <w:rsid w:val="0012531A"/>
    <w:rsid w:val="00125401"/>
    <w:rsid w:val="00125F5E"/>
    <w:rsid w:val="001263B7"/>
    <w:rsid w:val="00126A46"/>
    <w:rsid w:val="00126B8A"/>
    <w:rsid w:val="00127905"/>
    <w:rsid w:val="00130787"/>
    <w:rsid w:val="00130DDF"/>
    <w:rsid w:val="001316D3"/>
    <w:rsid w:val="00131EB3"/>
    <w:rsid w:val="001322F8"/>
    <w:rsid w:val="00132C3C"/>
    <w:rsid w:val="00134688"/>
    <w:rsid w:val="00134BEE"/>
    <w:rsid w:val="00135E05"/>
    <w:rsid w:val="00136403"/>
    <w:rsid w:val="00136729"/>
    <w:rsid w:val="00137375"/>
    <w:rsid w:val="00137754"/>
    <w:rsid w:val="00137AA3"/>
    <w:rsid w:val="00137DA7"/>
    <w:rsid w:val="00140022"/>
    <w:rsid w:val="0014004D"/>
    <w:rsid w:val="001400A0"/>
    <w:rsid w:val="0014084A"/>
    <w:rsid w:val="00141D81"/>
    <w:rsid w:val="0014212F"/>
    <w:rsid w:val="00142D75"/>
    <w:rsid w:val="001438EA"/>
    <w:rsid w:val="001440CE"/>
    <w:rsid w:val="00144400"/>
    <w:rsid w:val="0014588A"/>
    <w:rsid w:val="00145A9C"/>
    <w:rsid w:val="00145F7F"/>
    <w:rsid w:val="001460E5"/>
    <w:rsid w:val="00147058"/>
    <w:rsid w:val="00147F43"/>
    <w:rsid w:val="00150092"/>
    <w:rsid w:val="00151617"/>
    <w:rsid w:val="00151D87"/>
    <w:rsid w:val="00152342"/>
    <w:rsid w:val="0015239A"/>
    <w:rsid w:val="00152B85"/>
    <w:rsid w:val="00153B91"/>
    <w:rsid w:val="001551E2"/>
    <w:rsid w:val="00155B1F"/>
    <w:rsid w:val="00156940"/>
    <w:rsid w:val="00156FE7"/>
    <w:rsid w:val="00157366"/>
    <w:rsid w:val="00157A2A"/>
    <w:rsid w:val="00157E3D"/>
    <w:rsid w:val="00157FFE"/>
    <w:rsid w:val="001600AE"/>
    <w:rsid w:val="001610EE"/>
    <w:rsid w:val="00161BE9"/>
    <w:rsid w:val="00164578"/>
    <w:rsid w:val="00164C5F"/>
    <w:rsid w:val="00164CC4"/>
    <w:rsid w:val="001658C5"/>
    <w:rsid w:val="001666F2"/>
    <w:rsid w:val="001702DC"/>
    <w:rsid w:val="001702E8"/>
    <w:rsid w:val="0017069D"/>
    <w:rsid w:val="001710A1"/>
    <w:rsid w:val="001716EA"/>
    <w:rsid w:val="00171DF9"/>
    <w:rsid w:val="00174DD8"/>
    <w:rsid w:val="001754AB"/>
    <w:rsid w:val="00175B93"/>
    <w:rsid w:val="00176011"/>
    <w:rsid w:val="001761DD"/>
    <w:rsid w:val="00176932"/>
    <w:rsid w:val="00176A6F"/>
    <w:rsid w:val="0017782B"/>
    <w:rsid w:val="00180CAE"/>
    <w:rsid w:val="00181096"/>
    <w:rsid w:val="00181988"/>
    <w:rsid w:val="00181ADE"/>
    <w:rsid w:val="00181F27"/>
    <w:rsid w:val="001821D9"/>
    <w:rsid w:val="00182502"/>
    <w:rsid w:val="00182A2E"/>
    <w:rsid w:val="00183547"/>
    <w:rsid w:val="0018398E"/>
    <w:rsid w:val="001846E6"/>
    <w:rsid w:val="00184DC6"/>
    <w:rsid w:val="00185752"/>
    <w:rsid w:val="00185DE1"/>
    <w:rsid w:val="001861DB"/>
    <w:rsid w:val="00186220"/>
    <w:rsid w:val="00187510"/>
    <w:rsid w:val="001879DB"/>
    <w:rsid w:val="00187B23"/>
    <w:rsid w:val="0019000D"/>
    <w:rsid w:val="00191598"/>
    <w:rsid w:val="00192D4A"/>
    <w:rsid w:val="001934FF"/>
    <w:rsid w:val="00194261"/>
    <w:rsid w:val="00194B73"/>
    <w:rsid w:val="00194BD1"/>
    <w:rsid w:val="00195425"/>
    <w:rsid w:val="001954E7"/>
    <w:rsid w:val="00195C2B"/>
    <w:rsid w:val="00195D10"/>
    <w:rsid w:val="001962E4"/>
    <w:rsid w:val="001962FE"/>
    <w:rsid w:val="00196A44"/>
    <w:rsid w:val="00196DBD"/>
    <w:rsid w:val="00196F06"/>
    <w:rsid w:val="00197160"/>
    <w:rsid w:val="0019718D"/>
    <w:rsid w:val="0019765D"/>
    <w:rsid w:val="00197D5D"/>
    <w:rsid w:val="00197F01"/>
    <w:rsid w:val="001A0449"/>
    <w:rsid w:val="001A05B4"/>
    <w:rsid w:val="001A0EF7"/>
    <w:rsid w:val="001A1677"/>
    <w:rsid w:val="001A19A0"/>
    <w:rsid w:val="001A1B58"/>
    <w:rsid w:val="001A218A"/>
    <w:rsid w:val="001A241F"/>
    <w:rsid w:val="001A363F"/>
    <w:rsid w:val="001A3A7E"/>
    <w:rsid w:val="001A45DB"/>
    <w:rsid w:val="001A4EE7"/>
    <w:rsid w:val="001A4FA8"/>
    <w:rsid w:val="001A53DA"/>
    <w:rsid w:val="001A5CD6"/>
    <w:rsid w:val="001A7761"/>
    <w:rsid w:val="001A77F5"/>
    <w:rsid w:val="001A7C9A"/>
    <w:rsid w:val="001B0061"/>
    <w:rsid w:val="001B0332"/>
    <w:rsid w:val="001B0360"/>
    <w:rsid w:val="001B08C2"/>
    <w:rsid w:val="001B0EC0"/>
    <w:rsid w:val="001B2D23"/>
    <w:rsid w:val="001B314C"/>
    <w:rsid w:val="001B3304"/>
    <w:rsid w:val="001B37BE"/>
    <w:rsid w:val="001B3A89"/>
    <w:rsid w:val="001B3D9B"/>
    <w:rsid w:val="001B418B"/>
    <w:rsid w:val="001B50A5"/>
    <w:rsid w:val="001B5E87"/>
    <w:rsid w:val="001B6B5B"/>
    <w:rsid w:val="001B749C"/>
    <w:rsid w:val="001B74D3"/>
    <w:rsid w:val="001B77D2"/>
    <w:rsid w:val="001C0EC8"/>
    <w:rsid w:val="001C1266"/>
    <w:rsid w:val="001C1BA4"/>
    <w:rsid w:val="001C212B"/>
    <w:rsid w:val="001C22CA"/>
    <w:rsid w:val="001C27C2"/>
    <w:rsid w:val="001C2EA8"/>
    <w:rsid w:val="001C2F75"/>
    <w:rsid w:val="001C2F89"/>
    <w:rsid w:val="001C3074"/>
    <w:rsid w:val="001C3682"/>
    <w:rsid w:val="001C3CEF"/>
    <w:rsid w:val="001C40A6"/>
    <w:rsid w:val="001C5531"/>
    <w:rsid w:val="001C584C"/>
    <w:rsid w:val="001C7E95"/>
    <w:rsid w:val="001D0404"/>
    <w:rsid w:val="001D1833"/>
    <w:rsid w:val="001D19AB"/>
    <w:rsid w:val="001D24CE"/>
    <w:rsid w:val="001D24E1"/>
    <w:rsid w:val="001D2568"/>
    <w:rsid w:val="001D25AA"/>
    <w:rsid w:val="001D3F42"/>
    <w:rsid w:val="001D422E"/>
    <w:rsid w:val="001D4B91"/>
    <w:rsid w:val="001D58F3"/>
    <w:rsid w:val="001D5916"/>
    <w:rsid w:val="001D63B5"/>
    <w:rsid w:val="001E04C1"/>
    <w:rsid w:val="001E0ADE"/>
    <w:rsid w:val="001E0EF3"/>
    <w:rsid w:val="001E1245"/>
    <w:rsid w:val="001E1739"/>
    <w:rsid w:val="001E2B7A"/>
    <w:rsid w:val="001E325F"/>
    <w:rsid w:val="001E355A"/>
    <w:rsid w:val="001E3622"/>
    <w:rsid w:val="001E36B3"/>
    <w:rsid w:val="001E3824"/>
    <w:rsid w:val="001E42EE"/>
    <w:rsid w:val="001E4622"/>
    <w:rsid w:val="001E546D"/>
    <w:rsid w:val="001E5617"/>
    <w:rsid w:val="001E5F65"/>
    <w:rsid w:val="001E6212"/>
    <w:rsid w:val="001E67B3"/>
    <w:rsid w:val="001E77C8"/>
    <w:rsid w:val="001E7D5B"/>
    <w:rsid w:val="001F0A0E"/>
    <w:rsid w:val="001F0AF4"/>
    <w:rsid w:val="001F138F"/>
    <w:rsid w:val="001F24C8"/>
    <w:rsid w:val="001F27BC"/>
    <w:rsid w:val="001F28AB"/>
    <w:rsid w:val="001F2E04"/>
    <w:rsid w:val="001F2E77"/>
    <w:rsid w:val="001F2F7C"/>
    <w:rsid w:val="001F2FA0"/>
    <w:rsid w:val="001F3E4F"/>
    <w:rsid w:val="001F4666"/>
    <w:rsid w:val="001F4939"/>
    <w:rsid w:val="001F4FCC"/>
    <w:rsid w:val="001F540D"/>
    <w:rsid w:val="001F5A5C"/>
    <w:rsid w:val="001F63A8"/>
    <w:rsid w:val="001F6C65"/>
    <w:rsid w:val="001F7588"/>
    <w:rsid w:val="00200753"/>
    <w:rsid w:val="002019CF"/>
    <w:rsid w:val="00201E9F"/>
    <w:rsid w:val="00202255"/>
    <w:rsid w:val="00203D19"/>
    <w:rsid w:val="002041A5"/>
    <w:rsid w:val="00205951"/>
    <w:rsid w:val="00205ADD"/>
    <w:rsid w:val="00206D58"/>
    <w:rsid w:val="00207761"/>
    <w:rsid w:val="00207FAD"/>
    <w:rsid w:val="00210CA0"/>
    <w:rsid w:val="00210DD6"/>
    <w:rsid w:val="00210F7C"/>
    <w:rsid w:val="00212F37"/>
    <w:rsid w:val="002140BB"/>
    <w:rsid w:val="00214719"/>
    <w:rsid w:val="00214D0A"/>
    <w:rsid w:val="00214D92"/>
    <w:rsid w:val="00214E99"/>
    <w:rsid w:val="00215D2D"/>
    <w:rsid w:val="002162C5"/>
    <w:rsid w:val="002163A7"/>
    <w:rsid w:val="00216745"/>
    <w:rsid w:val="0021688C"/>
    <w:rsid w:val="0021775A"/>
    <w:rsid w:val="00217881"/>
    <w:rsid w:val="0022011B"/>
    <w:rsid w:val="00220861"/>
    <w:rsid w:val="00220CE0"/>
    <w:rsid w:val="00220D42"/>
    <w:rsid w:val="00220DBA"/>
    <w:rsid w:val="0022213E"/>
    <w:rsid w:val="00222C47"/>
    <w:rsid w:val="00222C68"/>
    <w:rsid w:val="00223509"/>
    <w:rsid w:val="00223F83"/>
    <w:rsid w:val="002243BE"/>
    <w:rsid w:val="002266D1"/>
    <w:rsid w:val="00230CBC"/>
    <w:rsid w:val="0023120C"/>
    <w:rsid w:val="00231E4F"/>
    <w:rsid w:val="0023247E"/>
    <w:rsid w:val="00232607"/>
    <w:rsid w:val="002328BC"/>
    <w:rsid w:val="00232EAE"/>
    <w:rsid w:val="00233111"/>
    <w:rsid w:val="00233917"/>
    <w:rsid w:val="0023395C"/>
    <w:rsid w:val="002351E0"/>
    <w:rsid w:val="00237008"/>
    <w:rsid w:val="00237135"/>
    <w:rsid w:val="00240CB3"/>
    <w:rsid w:val="00241272"/>
    <w:rsid w:val="00242673"/>
    <w:rsid w:val="0024310D"/>
    <w:rsid w:val="00243B30"/>
    <w:rsid w:val="00245029"/>
    <w:rsid w:val="00246049"/>
    <w:rsid w:val="0024649D"/>
    <w:rsid w:val="0025103C"/>
    <w:rsid w:val="002510FA"/>
    <w:rsid w:val="002511B1"/>
    <w:rsid w:val="0025130D"/>
    <w:rsid w:val="0025183E"/>
    <w:rsid w:val="00251D16"/>
    <w:rsid w:val="00252002"/>
    <w:rsid w:val="00252030"/>
    <w:rsid w:val="00252DCF"/>
    <w:rsid w:val="00254B1F"/>
    <w:rsid w:val="00254C12"/>
    <w:rsid w:val="00254C1E"/>
    <w:rsid w:val="00254E31"/>
    <w:rsid w:val="00255167"/>
    <w:rsid w:val="00256994"/>
    <w:rsid w:val="00256C69"/>
    <w:rsid w:val="002570D0"/>
    <w:rsid w:val="002604FC"/>
    <w:rsid w:val="00260C61"/>
    <w:rsid w:val="00261641"/>
    <w:rsid w:val="00262195"/>
    <w:rsid w:val="00262DA4"/>
    <w:rsid w:val="002639A3"/>
    <w:rsid w:val="0026466F"/>
    <w:rsid w:val="00264AAD"/>
    <w:rsid w:val="00264D61"/>
    <w:rsid w:val="00265395"/>
    <w:rsid w:val="00265AEF"/>
    <w:rsid w:val="00267E49"/>
    <w:rsid w:val="00267F43"/>
    <w:rsid w:val="00270AA6"/>
    <w:rsid w:val="002710FE"/>
    <w:rsid w:val="002711F6"/>
    <w:rsid w:val="00272CC0"/>
    <w:rsid w:val="00274A97"/>
    <w:rsid w:val="00275174"/>
    <w:rsid w:val="0027538C"/>
    <w:rsid w:val="00275728"/>
    <w:rsid w:val="00275C1B"/>
    <w:rsid w:val="00275C89"/>
    <w:rsid w:val="00276F82"/>
    <w:rsid w:val="0028127B"/>
    <w:rsid w:val="00281A93"/>
    <w:rsid w:val="00281E4C"/>
    <w:rsid w:val="00282917"/>
    <w:rsid w:val="00282F6B"/>
    <w:rsid w:val="00283C7A"/>
    <w:rsid w:val="00284478"/>
    <w:rsid w:val="00284961"/>
    <w:rsid w:val="0028506A"/>
    <w:rsid w:val="00285373"/>
    <w:rsid w:val="0028564C"/>
    <w:rsid w:val="002859B7"/>
    <w:rsid w:val="002868A7"/>
    <w:rsid w:val="00286B21"/>
    <w:rsid w:val="00286B78"/>
    <w:rsid w:val="00286D4A"/>
    <w:rsid w:val="002873F7"/>
    <w:rsid w:val="0028786B"/>
    <w:rsid w:val="00290137"/>
    <w:rsid w:val="002917F8"/>
    <w:rsid w:val="002926C1"/>
    <w:rsid w:val="002936C8"/>
    <w:rsid w:val="002938A9"/>
    <w:rsid w:val="00293907"/>
    <w:rsid w:val="002942FA"/>
    <w:rsid w:val="0029482E"/>
    <w:rsid w:val="00297F1C"/>
    <w:rsid w:val="002A0F18"/>
    <w:rsid w:val="002A1276"/>
    <w:rsid w:val="002A1B39"/>
    <w:rsid w:val="002A2583"/>
    <w:rsid w:val="002A26E6"/>
    <w:rsid w:val="002A3072"/>
    <w:rsid w:val="002A34F2"/>
    <w:rsid w:val="002A43F7"/>
    <w:rsid w:val="002A5B5D"/>
    <w:rsid w:val="002A611A"/>
    <w:rsid w:val="002A6473"/>
    <w:rsid w:val="002A65BA"/>
    <w:rsid w:val="002A74FE"/>
    <w:rsid w:val="002A7ED0"/>
    <w:rsid w:val="002A7FB1"/>
    <w:rsid w:val="002B1A70"/>
    <w:rsid w:val="002B1E4C"/>
    <w:rsid w:val="002B2EC7"/>
    <w:rsid w:val="002B433E"/>
    <w:rsid w:val="002B491A"/>
    <w:rsid w:val="002B59D3"/>
    <w:rsid w:val="002B5D42"/>
    <w:rsid w:val="002B629E"/>
    <w:rsid w:val="002B6D40"/>
    <w:rsid w:val="002C068E"/>
    <w:rsid w:val="002C0892"/>
    <w:rsid w:val="002C0900"/>
    <w:rsid w:val="002C0987"/>
    <w:rsid w:val="002C0B95"/>
    <w:rsid w:val="002C1808"/>
    <w:rsid w:val="002C1AA9"/>
    <w:rsid w:val="002C2FCA"/>
    <w:rsid w:val="002C3072"/>
    <w:rsid w:val="002C32D4"/>
    <w:rsid w:val="002C3744"/>
    <w:rsid w:val="002C4EF9"/>
    <w:rsid w:val="002C52B0"/>
    <w:rsid w:val="002C591F"/>
    <w:rsid w:val="002C5991"/>
    <w:rsid w:val="002C5D48"/>
    <w:rsid w:val="002C604B"/>
    <w:rsid w:val="002C621C"/>
    <w:rsid w:val="002C6240"/>
    <w:rsid w:val="002C6894"/>
    <w:rsid w:val="002C68C7"/>
    <w:rsid w:val="002C6A38"/>
    <w:rsid w:val="002C7916"/>
    <w:rsid w:val="002D0536"/>
    <w:rsid w:val="002D0D69"/>
    <w:rsid w:val="002D0F9F"/>
    <w:rsid w:val="002D169C"/>
    <w:rsid w:val="002D2449"/>
    <w:rsid w:val="002D29B1"/>
    <w:rsid w:val="002D2C34"/>
    <w:rsid w:val="002D3571"/>
    <w:rsid w:val="002D3C7A"/>
    <w:rsid w:val="002D3C7E"/>
    <w:rsid w:val="002D3CB8"/>
    <w:rsid w:val="002D4EE5"/>
    <w:rsid w:val="002D5111"/>
    <w:rsid w:val="002D5126"/>
    <w:rsid w:val="002D512B"/>
    <w:rsid w:val="002D5474"/>
    <w:rsid w:val="002D5F60"/>
    <w:rsid w:val="002D6243"/>
    <w:rsid w:val="002D6B61"/>
    <w:rsid w:val="002D6C16"/>
    <w:rsid w:val="002E0FB8"/>
    <w:rsid w:val="002E112E"/>
    <w:rsid w:val="002E1593"/>
    <w:rsid w:val="002E175E"/>
    <w:rsid w:val="002E23AA"/>
    <w:rsid w:val="002E285A"/>
    <w:rsid w:val="002E3CD3"/>
    <w:rsid w:val="002E3FCB"/>
    <w:rsid w:val="002E43E0"/>
    <w:rsid w:val="002E5CBB"/>
    <w:rsid w:val="002F0A0E"/>
    <w:rsid w:val="002F18B7"/>
    <w:rsid w:val="002F1B3E"/>
    <w:rsid w:val="002F3FFA"/>
    <w:rsid w:val="002F5047"/>
    <w:rsid w:val="002F57C5"/>
    <w:rsid w:val="002F62C6"/>
    <w:rsid w:val="002F6E98"/>
    <w:rsid w:val="003006D4"/>
    <w:rsid w:val="0030122B"/>
    <w:rsid w:val="0030133B"/>
    <w:rsid w:val="003013CC"/>
    <w:rsid w:val="00301B3C"/>
    <w:rsid w:val="003025CB"/>
    <w:rsid w:val="00302648"/>
    <w:rsid w:val="00302A51"/>
    <w:rsid w:val="00302C16"/>
    <w:rsid w:val="00302D26"/>
    <w:rsid w:val="00304894"/>
    <w:rsid w:val="00305590"/>
    <w:rsid w:val="00305E61"/>
    <w:rsid w:val="0030646C"/>
    <w:rsid w:val="00307124"/>
    <w:rsid w:val="00307325"/>
    <w:rsid w:val="00310691"/>
    <w:rsid w:val="00310A1A"/>
    <w:rsid w:val="00311F11"/>
    <w:rsid w:val="00312AB7"/>
    <w:rsid w:val="00312C4D"/>
    <w:rsid w:val="00312CB4"/>
    <w:rsid w:val="0031351C"/>
    <w:rsid w:val="003138FF"/>
    <w:rsid w:val="0031487B"/>
    <w:rsid w:val="00314CDC"/>
    <w:rsid w:val="003150E1"/>
    <w:rsid w:val="00320320"/>
    <w:rsid w:val="00320813"/>
    <w:rsid w:val="003219CD"/>
    <w:rsid w:val="003225C8"/>
    <w:rsid w:val="003243C1"/>
    <w:rsid w:val="00324F94"/>
    <w:rsid w:val="003254DC"/>
    <w:rsid w:val="003261CB"/>
    <w:rsid w:val="00326577"/>
    <w:rsid w:val="00326F4A"/>
    <w:rsid w:val="00326FE0"/>
    <w:rsid w:val="00327C3D"/>
    <w:rsid w:val="00330241"/>
    <w:rsid w:val="00331357"/>
    <w:rsid w:val="00331399"/>
    <w:rsid w:val="00331471"/>
    <w:rsid w:val="00331A22"/>
    <w:rsid w:val="0033251E"/>
    <w:rsid w:val="00332FDF"/>
    <w:rsid w:val="00334068"/>
    <w:rsid w:val="003348B4"/>
    <w:rsid w:val="00335FF0"/>
    <w:rsid w:val="00336B3D"/>
    <w:rsid w:val="00337048"/>
    <w:rsid w:val="00337EDC"/>
    <w:rsid w:val="00337FAB"/>
    <w:rsid w:val="00341587"/>
    <w:rsid w:val="0034182B"/>
    <w:rsid w:val="00342181"/>
    <w:rsid w:val="00342521"/>
    <w:rsid w:val="00342BF0"/>
    <w:rsid w:val="00343491"/>
    <w:rsid w:val="00343874"/>
    <w:rsid w:val="00345A40"/>
    <w:rsid w:val="00345B71"/>
    <w:rsid w:val="00346520"/>
    <w:rsid w:val="003474BC"/>
    <w:rsid w:val="00347EB3"/>
    <w:rsid w:val="00351181"/>
    <w:rsid w:val="003512A5"/>
    <w:rsid w:val="003515F8"/>
    <w:rsid w:val="00351791"/>
    <w:rsid w:val="003536CA"/>
    <w:rsid w:val="003536EA"/>
    <w:rsid w:val="00353C30"/>
    <w:rsid w:val="00354F48"/>
    <w:rsid w:val="003550F0"/>
    <w:rsid w:val="003552A4"/>
    <w:rsid w:val="00356D34"/>
    <w:rsid w:val="0035767A"/>
    <w:rsid w:val="00357984"/>
    <w:rsid w:val="00361BDD"/>
    <w:rsid w:val="00363FAB"/>
    <w:rsid w:val="0036420C"/>
    <w:rsid w:val="00364273"/>
    <w:rsid w:val="003642B5"/>
    <w:rsid w:val="003647E3"/>
    <w:rsid w:val="0036540E"/>
    <w:rsid w:val="0036627E"/>
    <w:rsid w:val="00366877"/>
    <w:rsid w:val="0036727D"/>
    <w:rsid w:val="00367280"/>
    <w:rsid w:val="00367C6D"/>
    <w:rsid w:val="00367E6C"/>
    <w:rsid w:val="003700A1"/>
    <w:rsid w:val="003701BC"/>
    <w:rsid w:val="00370D07"/>
    <w:rsid w:val="00371D34"/>
    <w:rsid w:val="00372847"/>
    <w:rsid w:val="00372BAF"/>
    <w:rsid w:val="0037431E"/>
    <w:rsid w:val="003745D2"/>
    <w:rsid w:val="003751DA"/>
    <w:rsid w:val="00376738"/>
    <w:rsid w:val="0037750C"/>
    <w:rsid w:val="00377527"/>
    <w:rsid w:val="00377850"/>
    <w:rsid w:val="003813E6"/>
    <w:rsid w:val="003813F9"/>
    <w:rsid w:val="00381748"/>
    <w:rsid w:val="00381F93"/>
    <w:rsid w:val="00382190"/>
    <w:rsid w:val="00382586"/>
    <w:rsid w:val="00382856"/>
    <w:rsid w:val="00382878"/>
    <w:rsid w:val="00382EC5"/>
    <w:rsid w:val="003833C0"/>
    <w:rsid w:val="003838A6"/>
    <w:rsid w:val="00383E55"/>
    <w:rsid w:val="003845A5"/>
    <w:rsid w:val="00384D12"/>
    <w:rsid w:val="003851AE"/>
    <w:rsid w:val="003853D6"/>
    <w:rsid w:val="00385969"/>
    <w:rsid w:val="00385E77"/>
    <w:rsid w:val="00386250"/>
    <w:rsid w:val="00386503"/>
    <w:rsid w:val="003872A6"/>
    <w:rsid w:val="00387635"/>
    <w:rsid w:val="00387A1F"/>
    <w:rsid w:val="00387D1A"/>
    <w:rsid w:val="003901F8"/>
    <w:rsid w:val="0039053B"/>
    <w:rsid w:val="00391778"/>
    <w:rsid w:val="00392606"/>
    <w:rsid w:val="00393983"/>
    <w:rsid w:val="00393A15"/>
    <w:rsid w:val="00393B11"/>
    <w:rsid w:val="00393C5E"/>
    <w:rsid w:val="00395B79"/>
    <w:rsid w:val="003969C9"/>
    <w:rsid w:val="003A112F"/>
    <w:rsid w:val="003A18C7"/>
    <w:rsid w:val="003A24F0"/>
    <w:rsid w:val="003A2A37"/>
    <w:rsid w:val="003A32AB"/>
    <w:rsid w:val="003A495E"/>
    <w:rsid w:val="003A4D22"/>
    <w:rsid w:val="003A5106"/>
    <w:rsid w:val="003A5112"/>
    <w:rsid w:val="003A5187"/>
    <w:rsid w:val="003A76AC"/>
    <w:rsid w:val="003A784C"/>
    <w:rsid w:val="003B15EA"/>
    <w:rsid w:val="003B295F"/>
    <w:rsid w:val="003B300D"/>
    <w:rsid w:val="003B3DC6"/>
    <w:rsid w:val="003B4889"/>
    <w:rsid w:val="003B5A24"/>
    <w:rsid w:val="003B6386"/>
    <w:rsid w:val="003B7FEB"/>
    <w:rsid w:val="003C172A"/>
    <w:rsid w:val="003C1EA7"/>
    <w:rsid w:val="003C2B36"/>
    <w:rsid w:val="003C2DA6"/>
    <w:rsid w:val="003C3300"/>
    <w:rsid w:val="003C5004"/>
    <w:rsid w:val="003C532A"/>
    <w:rsid w:val="003C6B96"/>
    <w:rsid w:val="003D0BDA"/>
    <w:rsid w:val="003D16B3"/>
    <w:rsid w:val="003D18B8"/>
    <w:rsid w:val="003D2334"/>
    <w:rsid w:val="003D267D"/>
    <w:rsid w:val="003D3058"/>
    <w:rsid w:val="003D33CA"/>
    <w:rsid w:val="003D41AF"/>
    <w:rsid w:val="003D4D06"/>
    <w:rsid w:val="003D4DD4"/>
    <w:rsid w:val="003D6F3E"/>
    <w:rsid w:val="003E024F"/>
    <w:rsid w:val="003E0935"/>
    <w:rsid w:val="003E0969"/>
    <w:rsid w:val="003E0E40"/>
    <w:rsid w:val="003E150E"/>
    <w:rsid w:val="003E16D1"/>
    <w:rsid w:val="003E1A0B"/>
    <w:rsid w:val="003E1F50"/>
    <w:rsid w:val="003E2253"/>
    <w:rsid w:val="003E2A66"/>
    <w:rsid w:val="003E2B40"/>
    <w:rsid w:val="003E3284"/>
    <w:rsid w:val="003E47F3"/>
    <w:rsid w:val="003E4894"/>
    <w:rsid w:val="003E4FCE"/>
    <w:rsid w:val="003E545E"/>
    <w:rsid w:val="003E5E0C"/>
    <w:rsid w:val="003E7ED0"/>
    <w:rsid w:val="003F0B75"/>
    <w:rsid w:val="003F10D3"/>
    <w:rsid w:val="003F16FA"/>
    <w:rsid w:val="003F23AF"/>
    <w:rsid w:val="003F417C"/>
    <w:rsid w:val="003F41D8"/>
    <w:rsid w:val="003F458B"/>
    <w:rsid w:val="003F4985"/>
    <w:rsid w:val="003F4C6A"/>
    <w:rsid w:val="003F4FA7"/>
    <w:rsid w:val="003F5025"/>
    <w:rsid w:val="003F5ED0"/>
    <w:rsid w:val="003F6362"/>
    <w:rsid w:val="003F6948"/>
    <w:rsid w:val="003F78EF"/>
    <w:rsid w:val="003F79CD"/>
    <w:rsid w:val="00400F08"/>
    <w:rsid w:val="00401604"/>
    <w:rsid w:val="00401D03"/>
    <w:rsid w:val="004021C4"/>
    <w:rsid w:val="004029BC"/>
    <w:rsid w:val="00402DC0"/>
    <w:rsid w:val="004036EA"/>
    <w:rsid w:val="00403793"/>
    <w:rsid w:val="00403B4C"/>
    <w:rsid w:val="00403BCB"/>
    <w:rsid w:val="00405482"/>
    <w:rsid w:val="00405C7F"/>
    <w:rsid w:val="004067F1"/>
    <w:rsid w:val="00406963"/>
    <w:rsid w:val="004069F3"/>
    <w:rsid w:val="00406FE9"/>
    <w:rsid w:val="004071C5"/>
    <w:rsid w:val="0040729D"/>
    <w:rsid w:val="00407BB8"/>
    <w:rsid w:val="0041011D"/>
    <w:rsid w:val="00410CFB"/>
    <w:rsid w:val="004112CE"/>
    <w:rsid w:val="00411A18"/>
    <w:rsid w:val="00411F14"/>
    <w:rsid w:val="00412186"/>
    <w:rsid w:val="00413742"/>
    <w:rsid w:val="004145FF"/>
    <w:rsid w:val="0041490A"/>
    <w:rsid w:val="00414EF0"/>
    <w:rsid w:val="0041548F"/>
    <w:rsid w:val="00415DD8"/>
    <w:rsid w:val="00416D7C"/>
    <w:rsid w:val="00416DCD"/>
    <w:rsid w:val="00417100"/>
    <w:rsid w:val="0042059E"/>
    <w:rsid w:val="00421118"/>
    <w:rsid w:val="004213BC"/>
    <w:rsid w:val="00421505"/>
    <w:rsid w:val="00421E7B"/>
    <w:rsid w:val="00421FCE"/>
    <w:rsid w:val="00422291"/>
    <w:rsid w:val="00422330"/>
    <w:rsid w:val="0042264C"/>
    <w:rsid w:val="004226FE"/>
    <w:rsid w:val="00422750"/>
    <w:rsid w:val="004237E1"/>
    <w:rsid w:val="00423B84"/>
    <w:rsid w:val="00424484"/>
    <w:rsid w:val="00424A2A"/>
    <w:rsid w:val="00425DD9"/>
    <w:rsid w:val="00426018"/>
    <w:rsid w:val="004263F6"/>
    <w:rsid w:val="004267CA"/>
    <w:rsid w:val="004278ED"/>
    <w:rsid w:val="00427B30"/>
    <w:rsid w:val="00427D72"/>
    <w:rsid w:val="00427F91"/>
    <w:rsid w:val="0043007B"/>
    <w:rsid w:val="00430B88"/>
    <w:rsid w:val="0043132A"/>
    <w:rsid w:val="00431FFE"/>
    <w:rsid w:val="0043290A"/>
    <w:rsid w:val="004329FB"/>
    <w:rsid w:val="00432C15"/>
    <w:rsid w:val="004347AE"/>
    <w:rsid w:val="004351AA"/>
    <w:rsid w:val="00435830"/>
    <w:rsid w:val="00437157"/>
    <w:rsid w:val="00437887"/>
    <w:rsid w:val="00440E90"/>
    <w:rsid w:val="00441DD0"/>
    <w:rsid w:val="00441E3B"/>
    <w:rsid w:val="004429C6"/>
    <w:rsid w:val="00443E52"/>
    <w:rsid w:val="004444CB"/>
    <w:rsid w:val="00444D35"/>
    <w:rsid w:val="00445698"/>
    <w:rsid w:val="00445A6D"/>
    <w:rsid w:val="00445BBB"/>
    <w:rsid w:val="004467A3"/>
    <w:rsid w:val="00446C0B"/>
    <w:rsid w:val="004470DB"/>
    <w:rsid w:val="004471A3"/>
    <w:rsid w:val="004505F5"/>
    <w:rsid w:val="004509BC"/>
    <w:rsid w:val="00450BF4"/>
    <w:rsid w:val="00451B20"/>
    <w:rsid w:val="004556B3"/>
    <w:rsid w:val="004558FD"/>
    <w:rsid w:val="00455DC8"/>
    <w:rsid w:val="00456230"/>
    <w:rsid w:val="004566F9"/>
    <w:rsid w:val="00456DD0"/>
    <w:rsid w:val="00457618"/>
    <w:rsid w:val="004605D3"/>
    <w:rsid w:val="00460615"/>
    <w:rsid w:val="004619FB"/>
    <w:rsid w:val="00461A35"/>
    <w:rsid w:val="00461D75"/>
    <w:rsid w:val="00461EA5"/>
    <w:rsid w:val="00461FF4"/>
    <w:rsid w:val="004621E0"/>
    <w:rsid w:val="0046226A"/>
    <w:rsid w:val="0046261C"/>
    <w:rsid w:val="00462B48"/>
    <w:rsid w:val="00463088"/>
    <w:rsid w:val="00463455"/>
    <w:rsid w:val="00463CAD"/>
    <w:rsid w:val="00464499"/>
    <w:rsid w:val="0046505A"/>
    <w:rsid w:val="00465F79"/>
    <w:rsid w:val="00465FF4"/>
    <w:rsid w:val="0046661E"/>
    <w:rsid w:val="00466AE0"/>
    <w:rsid w:val="00467E11"/>
    <w:rsid w:val="00470F0C"/>
    <w:rsid w:val="004716E8"/>
    <w:rsid w:val="004718E6"/>
    <w:rsid w:val="00471CE7"/>
    <w:rsid w:val="00472135"/>
    <w:rsid w:val="004728E5"/>
    <w:rsid w:val="00472F9B"/>
    <w:rsid w:val="00473BEE"/>
    <w:rsid w:val="004747B7"/>
    <w:rsid w:val="004749AC"/>
    <w:rsid w:val="00474CB3"/>
    <w:rsid w:val="00475B92"/>
    <w:rsid w:val="00475BFA"/>
    <w:rsid w:val="00475DB9"/>
    <w:rsid w:val="00476156"/>
    <w:rsid w:val="004762F3"/>
    <w:rsid w:val="004764BE"/>
    <w:rsid w:val="004765B8"/>
    <w:rsid w:val="00477B5C"/>
    <w:rsid w:val="0048037E"/>
    <w:rsid w:val="0048065B"/>
    <w:rsid w:val="004809D2"/>
    <w:rsid w:val="00480E5C"/>
    <w:rsid w:val="004819AA"/>
    <w:rsid w:val="00481DEC"/>
    <w:rsid w:val="00482D1A"/>
    <w:rsid w:val="00483FB2"/>
    <w:rsid w:val="004843D5"/>
    <w:rsid w:val="00484A75"/>
    <w:rsid w:val="00485A81"/>
    <w:rsid w:val="00485E04"/>
    <w:rsid w:val="00486752"/>
    <w:rsid w:val="00486D8C"/>
    <w:rsid w:val="00486E16"/>
    <w:rsid w:val="00486E42"/>
    <w:rsid w:val="0048716A"/>
    <w:rsid w:val="00490F63"/>
    <w:rsid w:val="00491D54"/>
    <w:rsid w:val="0049456A"/>
    <w:rsid w:val="004949E2"/>
    <w:rsid w:val="00494C03"/>
    <w:rsid w:val="004953C3"/>
    <w:rsid w:val="00495455"/>
    <w:rsid w:val="00495D15"/>
    <w:rsid w:val="004965BE"/>
    <w:rsid w:val="00496FFF"/>
    <w:rsid w:val="004974EA"/>
    <w:rsid w:val="004A00F9"/>
    <w:rsid w:val="004A06E3"/>
    <w:rsid w:val="004A0E62"/>
    <w:rsid w:val="004A0F55"/>
    <w:rsid w:val="004A1428"/>
    <w:rsid w:val="004A188A"/>
    <w:rsid w:val="004A1CEA"/>
    <w:rsid w:val="004A20BF"/>
    <w:rsid w:val="004A3148"/>
    <w:rsid w:val="004A31FF"/>
    <w:rsid w:val="004A364F"/>
    <w:rsid w:val="004A3763"/>
    <w:rsid w:val="004A4956"/>
    <w:rsid w:val="004A4AD6"/>
    <w:rsid w:val="004A6101"/>
    <w:rsid w:val="004A6255"/>
    <w:rsid w:val="004A6551"/>
    <w:rsid w:val="004A6850"/>
    <w:rsid w:val="004A7F36"/>
    <w:rsid w:val="004B026C"/>
    <w:rsid w:val="004B043A"/>
    <w:rsid w:val="004B0BC5"/>
    <w:rsid w:val="004B0D20"/>
    <w:rsid w:val="004B0E9B"/>
    <w:rsid w:val="004B2B09"/>
    <w:rsid w:val="004B4166"/>
    <w:rsid w:val="004B54F2"/>
    <w:rsid w:val="004B561E"/>
    <w:rsid w:val="004B5B29"/>
    <w:rsid w:val="004B6AD9"/>
    <w:rsid w:val="004C019D"/>
    <w:rsid w:val="004C0356"/>
    <w:rsid w:val="004C05AF"/>
    <w:rsid w:val="004C073A"/>
    <w:rsid w:val="004C092C"/>
    <w:rsid w:val="004C094D"/>
    <w:rsid w:val="004C0BB4"/>
    <w:rsid w:val="004C0BB8"/>
    <w:rsid w:val="004C1636"/>
    <w:rsid w:val="004C1B8B"/>
    <w:rsid w:val="004C20A3"/>
    <w:rsid w:val="004C2305"/>
    <w:rsid w:val="004C265B"/>
    <w:rsid w:val="004C29D3"/>
    <w:rsid w:val="004C2CC1"/>
    <w:rsid w:val="004C2D3A"/>
    <w:rsid w:val="004C2EDC"/>
    <w:rsid w:val="004C3C37"/>
    <w:rsid w:val="004C493E"/>
    <w:rsid w:val="004C5177"/>
    <w:rsid w:val="004C53D7"/>
    <w:rsid w:val="004C6121"/>
    <w:rsid w:val="004C6467"/>
    <w:rsid w:val="004C6483"/>
    <w:rsid w:val="004C653E"/>
    <w:rsid w:val="004C6F0F"/>
    <w:rsid w:val="004C72FF"/>
    <w:rsid w:val="004C733E"/>
    <w:rsid w:val="004C7CD2"/>
    <w:rsid w:val="004D015B"/>
    <w:rsid w:val="004D04D2"/>
    <w:rsid w:val="004D1424"/>
    <w:rsid w:val="004D1BBC"/>
    <w:rsid w:val="004D255B"/>
    <w:rsid w:val="004D2F5E"/>
    <w:rsid w:val="004D3B47"/>
    <w:rsid w:val="004D4496"/>
    <w:rsid w:val="004D45EF"/>
    <w:rsid w:val="004D4649"/>
    <w:rsid w:val="004D49A8"/>
    <w:rsid w:val="004D49B5"/>
    <w:rsid w:val="004D4CAB"/>
    <w:rsid w:val="004D4D2D"/>
    <w:rsid w:val="004D537D"/>
    <w:rsid w:val="004D55E3"/>
    <w:rsid w:val="004D5FD4"/>
    <w:rsid w:val="004D6469"/>
    <w:rsid w:val="004D6C83"/>
    <w:rsid w:val="004D7AC7"/>
    <w:rsid w:val="004E01E9"/>
    <w:rsid w:val="004E0630"/>
    <w:rsid w:val="004E0ABB"/>
    <w:rsid w:val="004E15A2"/>
    <w:rsid w:val="004E1833"/>
    <w:rsid w:val="004E2400"/>
    <w:rsid w:val="004E2C9B"/>
    <w:rsid w:val="004E321F"/>
    <w:rsid w:val="004E38D1"/>
    <w:rsid w:val="004E38D7"/>
    <w:rsid w:val="004E3BDE"/>
    <w:rsid w:val="004E3E32"/>
    <w:rsid w:val="004E409C"/>
    <w:rsid w:val="004E456A"/>
    <w:rsid w:val="004E54EA"/>
    <w:rsid w:val="004E5C5A"/>
    <w:rsid w:val="004E6C33"/>
    <w:rsid w:val="004E74B4"/>
    <w:rsid w:val="004E7812"/>
    <w:rsid w:val="004E7CBD"/>
    <w:rsid w:val="004F061A"/>
    <w:rsid w:val="004F074F"/>
    <w:rsid w:val="004F0B95"/>
    <w:rsid w:val="004F1655"/>
    <w:rsid w:val="004F275C"/>
    <w:rsid w:val="004F2D7D"/>
    <w:rsid w:val="004F39C5"/>
    <w:rsid w:val="004F3E6D"/>
    <w:rsid w:val="004F456D"/>
    <w:rsid w:val="004F4762"/>
    <w:rsid w:val="004F4E85"/>
    <w:rsid w:val="004F5D9E"/>
    <w:rsid w:val="00500230"/>
    <w:rsid w:val="005010DC"/>
    <w:rsid w:val="00501250"/>
    <w:rsid w:val="0050132C"/>
    <w:rsid w:val="00501552"/>
    <w:rsid w:val="00501F23"/>
    <w:rsid w:val="0050210D"/>
    <w:rsid w:val="0050268D"/>
    <w:rsid w:val="00502693"/>
    <w:rsid w:val="005028D9"/>
    <w:rsid w:val="00502CFF"/>
    <w:rsid w:val="005044E8"/>
    <w:rsid w:val="0050520C"/>
    <w:rsid w:val="00505C04"/>
    <w:rsid w:val="00505D91"/>
    <w:rsid w:val="00506EE9"/>
    <w:rsid w:val="005071E2"/>
    <w:rsid w:val="00510FF1"/>
    <w:rsid w:val="005118CE"/>
    <w:rsid w:val="00512A8A"/>
    <w:rsid w:val="00512AD0"/>
    <w:rsid w:val="00512ED3"/>
    <w:rsid w:val="00513868"/>
    <w:rsid w:val="00513DFC"/>
    <w:rsid w:val="00514399"/>
    <w:rsid w:val="00515654"/>
    <w:rsid w:val="00517A24"/>
    <w:rsid w:val="0052020B"/>
    <w:rsid w:val="00520932"/>
    <w:rsid w:val="00520B88"/>
    <w:rsid w:val="0052371C"/>
    <w:rsid w:val="00524402"/>
    <w:rsid w:val="005246B7"/>
    <w:rsid w:val="00524B4F"/>
    <w:rsid w:val="005251AD"/>
    <w:rsid w:val="005256AB"/>
    <w:rsid w:val="00525775"/>
    <w:rsid w:val="00525DBB"/>
    <w:rsid w:val="00526009"/>
    <w:rsid w:val="0052668F"/>
    <w:rsid w:val="0052725E"/>
    <w:rsid w:val="00527A9B"/>
    <w:rsid w:val="00527C5C"/>
    <w:rsid w:val="005308A9"/>
    <w:rsid w:val="00530F8B"/>
    <w:rsid w:val="0053233B"/>
    <w:rsid w:val="00532C3E"/>
    <w:rsid w:val="00533384"/>
    <w:rsid w:val="00533ABC"/>
    <w:rsid w:val="0053401F"/>
    <w:rsid w:val="005340F2"/>
    <w:rsid w:val="00534E5A"/>
    <w:rsid w:val="005356F1"/>
    <w:rsid w:val="00535AFF"/>
    <w:rsid w:val="005361D5"/>
    <w:rsid w:val="00536585"/>
    <w:rsid w:val="005367C0"/>
    <w:rsid w:val="00537C08"/>
    <w:rsid w:val="005406F2"/>
    <w:rsid w:val="005407B9"/>
    <w:rsid w:val="005407E7"/>
    <w:rsid w:val="00540D04"/>
    <w:rsid w:val="00541414"/>
    <w:rsid w:val="005421AD"/>
    <w:rsid w:val="00542F8A"/>
    <w:rsid w:val="00544C2F"/>
    <w:rsid w:val="005454B1"/>
    <w:rsid w:val="005454FB"/>
    <w:rsid w:val="00547C2A"/>
    <w:rsid w:val="00551676"/>
    <w:rsid w:val="00551E04"/>
    <w:rsid w:val="00551F83"/>
    <w:rsid w:val="0055271F"/>
    <w:rsid w:val="00552DE9"/>
    <w:rsid w:val="00553729"/>
    <w:rsid w:val="0055463A"/>
    <w:rsid w:val="00555F82"/>
    <w:rsid w:val="00560EAF"/>
    <w:rsid w:val="005621D7"/>
    <w:rsid w:val="005622F8"/>
    <w:rsid w:val="005624F5"/>
    <w:rsid w:val="005627B0"/>
    <w:rsid w:val="00562DCD"/>
    <w:rsid w:val="005640DC"/>
    <w:rsid w:val="005668FD"/>
    <w:rsid w:val="00566A5D"/>
    <w:rsid w:val="00566E5B"/>
    <w:rsid w:val="00570692"/>
    <w:rsid w:val="005708C1"/>
    <w:rsid w:val="005719A1"/>
    <w:rsid w:val="00572E5E"/>
    <w:rsid w:val="0057327D"/>
    <w:rsid w:val="0057334E"/>
    <w:rsid w:val="00573465"/>
    <w:rsid w:val="00574564"/>
    <w:rsid w:val="00575041"/>
    <w:rsid w:val="005756B1"/>
    <w:rsid w:val="00575897"/>
    <w:rsid w:val="00575EA2"/>
    <w:rsid w:val="00576C2D"/>
    <w:rsid w:val="005774E4"/>
    <w:rsid w:val="0057757C"/>
    <w:rsid w:val="005800B4"/>
    <w:rsid w:val="00580189"/>
    <w:rsid w:val="0058037C"/>
    <w:rsid w:val="00580BC7"/>
    <w:rsid w:val="00580DB2"/>
    <w:rsid w:val="005810ED"/>
    <w:rsid w:val="0058172D"/>
    <w:rsid w:val="00582BC4"/>
    <w:rsid w:val="00583213"/>
    <w:rsid w:val="005842C1"/>
    <w:rsid w:val="0058543A"/>
    <w:rsid w:val="00585560"/>
    <w:rsid w:val="005860E6"/>
    <w:rsid w:val="0058668B"/>
    <w:rsid w:val="00586A8D"/>
    <w:rsid w:val="00586C9E"/>
    <w:rsid w:val="00587544"/>
    <w:rsid w:val="0058762A"/>
    <w:rsid w:val="00587F7B"/>
    <w:rsid w:val="005909DA"/>
    <w:rsid w:val="00590B89"/>
    <w:rsid w:val="00590D97"/>
    <w:rsid w:val="00591BAB"/>
    <w:rsid w:val="00591DA9"/>
    <w:rsid w:val="00592B4C"/>
    <w:rsid w:val="00592E02"/>
    <w:rsid w:val="00592EE6"/>
    <w:rsid w:val="00594F8E"/>
    <w:rsid w:val="005957D1"/>
    <w:rsid w:val="005965E5"/>
    <w:rsid w:val="00596AFA"/>
    <w:rsid w:val="005971A3"/>
    <w:rsid w:val="005971B7"/>
    <w:rsid w:val="005973DF"/>
    <w:rsid w:val="005A0322"/>
    <w:rsid w:val="005A10F6"/>
    <w:rsid w:val="005A1127"/>
    <w:rsid w:val="005A1768"/>
    <w:rsid w:val="005A1788"/>
    <w:rsid w:val="005A288D"/>
    <w:rsid w:val="005A2A8A"/>
    <w:rsid w:val="005A2CC9"/>
    <w:rsid w:val="005A6167"/>
    <w:rsid w:val="005A61D1"/>
    <w:rsid w:val="005A7208"/>
    <w:rsid w:val="005A75F2"/>
    <w:rsid w:val="005A7CC0"/>
    <w:rsid w:val="005B0007"/>
    <w:rsid w:val="005B07CF"/>
    <w:rsid w:val="005B0E13"/>
    <w:rsid w:val="005B23D9"/>
    <w:rsid w:val="005B33AE"/>
    <w:rsid w:val="005B4A82"/>
    <w:rsid w:val="005B5771"/>
    <w:rsid w:val="005B6987"/>
    <w:rsid w:val="005B7001"/>
    <w:rsid w:val="005B791B"/>
    <w:rsid w:val="005C12E9"/>
    <w:rsid w:val="005C16AE"/>
    <w:rsid w:val="005C1FCA"/>
    <w:rsid w:val="005C2022"/>
    <w:rsid w:val="005C286E"/>
    <w:rsid w:val="005C2969"/>
    <w:rsid w:val="005C32DA"/>
    <w:rsid w:val="005C38A0"/>
    <w:rsid w:val="005C3A33"/>
    <w:rsid w:val="005C5105"/>
    <w:rsid w:val="005C52AE"/>
    <w:rsid w:val="005C5D32"/>
    <w:rsid w:val="005C6D09"/>
    <w:rsid w:val="005C7264"/>
    <w:rsid w:val="005C7C1B"/>
    <w:rsid w:val="005C7C32"/>
    <w:rsid w:val="005D0E66"/>
    <w:rsid w:val="005D0F8B"/>
    <w:rsid w:val="005D143E"/>
    <w:rsid w:val="005D3577"/>
    <w:rsid w:val="005D37C2"/>
    <w:rsid w:val="005D47BC"/>
    <w:rsid w:val="005D4CE4"/>
    <w:rsid w:val="005D5321"/>
    <w:rsid w:val="005D547C"/>
    <w:rsid w:val="005D67A8"/>
    <w:rsid w:val="005D78F9"/>
    <w:rsid w:val="005D7AC5"/>
    <w:rsid w:val="005D7C0F"/>
    <w:rsid w:val="005D7FEC"/>
    <w:rsid w:val="005E0738"/>
    <w:rsid w:val="005E0E1D"/>
    <w:rsid w:val="005E20E7"/>
    <w:rsid w:val="005E24D8"/>
    <w:rsid w:val="005E266D"/>
    <w:rsid w:val="005E27A2"/>
    <w:rsid w:val="005E3263"/>
    <w:rsid w:val="005E32D0"/>
    <w:rsid w:val="005E3905"/>
    <w:rsid w:val="005E39FF"/>
    <w:rsid w:val="005E4974"/>
    <w:rsid w:val="005E5A84"/>
    <w:rsid w:val="005E6ADC"/>
    <w:rsid w:val="005F07C6"/>
    <w:rsid w:val="005F0AB6"/>
    <w:rsid w:val="005F0BA9"/>
    <w:rsid w:val="005F11D4"/>
    <w:rsid w:val="005F1802"/>
    <w:rsid w:val="005F1963"/>
    <w:rsid w:val="005F1CAE"/>
    <w:rsid w:val="005F2BA4"/>
    <w:rsid w:val="005F370E"/>
    <w:rsid w:val="005F38FD"/>
    <w:rsid w:val="005F4260"/>
    <w:rsid w:val="005F4516"/>
    <w:rsid w:val="005F4D39"/>
    <w:rsid w:val="005F564E"/>
    <w:rsid w:val="005F57AA"/>
    <w:rsid w:val="005F6108"/>
    <w:rsid w:val="005F6A3F"/>
    <w:rsid w:val="005F6D27"/>
    <w:rsid w:val="005F7522"/>
    <w:rsid w:val="005F7793"/>
    <w:rsid w:val="005F7A23"/>
    <w:rsid w:val="00601423"/>
    <w:rsid w:val="00601A72"/>
    <w:rsid w:val="00601ABE"/>
    <w:rsid w:val="006028F9"/>
    <w:rsid w:val="00602BAA"/>
    <w:rsid w:val="0060311B"/>
    <w:rsid w:val="006040AF"/>
    <w:rsid w:val="00604D52"/>
    <w:rsid w:val="00605885"/>
    <w:rsid w:val="00606056"/>
    <w:rsid w:val="006065BF"/>
    <w:rsid w:val="00607475"/>
    <w:rsid w:val="006077E8"/>
    <w:rsid w:val="00607948"/>
    <w:rsid w:val="00610166"/>
    <w:rsid w:val="00610281"/>
    <w:rsid w:val="00610912"/>
    <w:rsid w:val="00611357"/>
    <w:rsid w:val="006117A2"/>
    <w:rsid w:val="006122A6"/>
    <w:rsid w:val="006128D6"/>
    <w:rsid w:val="00612E6A"/>
    <w:rsid w:val="00613010"/>
    <w:rsid w:val="006130EB"/>
    <w:rsid w:val="006146ED"/>
    <w:rsid w:val="00615092"/>
    <w:rsid w:val="00616200"/>
    <w:rsid w:val="0061764C"/>
    <w:rsid w:val="00620034"/>
    <w:rsid w:val="006202B0"/>
    <w:rsid w:val="00620ACE"/>
    <w:rsid w:val="00620FA7"/>
    <w:rsid w:val="0062120E"/>
    <w:rsid w:val="006212B8"/>
    <w:rsid w:val="0062144D"/>
    <w:rsid w:val="00622A02"/>
    <w:rsid w:val="00622C92"/>
    <w:rsid w:val="006230B2"/>
    <w:rsid w:val="0062398C"/>
    <w:rsid w:val="00623F44"/>
    <w:rsid w:val="00623FC4"/>
    <w:rsid w:val="00625E11"/>
    <w:rsid w:val="00626030"/>
    <w:rsid w:val="00626493"/>
    <w:rsid w:val="0062710F"/>
    <w:rsid w:val="00627D53"/>
    <w:rsid w:val="00627EF4"/>
    <w:rsid w:val="00630C66"/>
    <w:rsid w:val="00630C9C"/>
    <w:rsid w:val="006334F5"/>
    <w:rsid w:val="006340B7"/>
    <w:rsid w:val="00634B2E"/>
    <w:rsid w:val="00636A60"/>
    <w:rsid w:val="006373A6"/>
    <w:rsid w:val="00637E8F"/>
    <w:rsid w:val="0064220C"/>
    <w:rsid w:val="00643300"/>
    <w:rsid w:val="00643920"/>
    <w:rsid w:val="00644BF4"/>
    <w:rsid w:val="00645898"/>
    <w:rsid w:val="00645DDB"/>
    <w:rsid w:val="0064706E"/>
    <w:rsid w:val="0064736B"/>
    <w:rsid w:val="00647957"/>
    <w:rsid w:val="006502AF"/>
    <w:rsid w:val="006506E2"/>
    <w:rsid w:val="00650E84"/>
    <w:rsid w:val="00650F3D"/>
    <w:rsid w:val="00650F4D"/>
    <w:rsid w:val="00652E38"/>
    <w:rsid w:val="006530DD"/>
    <w:rsid w:val="0065375D"/>
    <w:rsid w:val="00653783"/>
    <w:rsid w:val="00654341"/>
    <w:rsid w:val="00654659"/>
    <w:rsid w:val="00654DB9"/>
    <w:rsid w:val="00654DF7"/>
    <w:rsid w:val="00655708"/>
    <w:rsid w:val="00655AA1"/>
    <w:rsid w:val="00655B51"/>
    <w:rsid w:val="006570CB"/>
    <w:rsid w:val="0065735D"/>
    <w:rsid w:val="00657D7C"/>
    <w:rsid w:val="00660367"/>
    <w:rsid w:val="00660599"/>
    <w:rsid w:val="00660C0B"/>
    <w:rsid w:val="00661092"/>
    <w:rsid w:val="00661222"/>
    <w:rsid w:val="0066122E"/>
    <w:rsid w:val="00661782"/>
    <w:rsid w:val="006617AD"/>
    <w:rsid w:val="00663B70"/>
    <w:rsid w:val="00664355"/>
    <w:rsid w:val="0066494D"/>
    <w:rsid w:val="00665184"/>
    <w:rsid w:val="00665613"/>
    <w:rsid w:val="0067027B"/>
    <w:rsid w:val="0067064F"/>
    <w:rsid w:val="0067125A"/>
    <w:rsid w:val="006715EF"/>
    <w:rsid w:val="00673246"/>
    <w:rsid w:val="0067336B"/>
    <w:rsid w:val="00674034"/>
    <w:rsid w:val="00675BD9"/>
    <w:rsid w:val="00676012"/>
    <w:rsid w:val="006776C9"/>
    <w:rsid w:val="00677B1A"/>
    <w:rsid w:val="00677CBB"/>
    <w:rsid w:val="006804CD"/>
    <w:rsid w:val="00680E7C"/>
    <w:rsid w:val="00680EA7"/>
    <w:rsid w:val="00681696"/>
    <w:rsid w:val="00681B92"/>
    <w:rsid w:val="00681F10"/>
    <w:rsid w:val="00682E93"/>
    <w:rsid w:val="00683773"/>
    <w:rsid w:val="00684A30"/>
    <w:rsid w:val="00684CD8"/>
    <w:rsid w:val="006850E1"/>
    <w:rsid w:val="00685140"/>
    <w:rsid w:val="00685DFA"/>
    <w:rsid w:val="00685E2C"/>
    <w:rsid w:val="0068656E"/>
    <w:rsid w:val="00686675"/>
    <w:rsid w:val="00686968"/>
    <w:rsid w:val="00686F49"/>
    <w:rsid w:val="006874C7"/>
    <w:rsid w:val="006877BC"/>
    <w:rsid w:val="006902FF"/>
    <w:rsid w:val="0069088E"/>
    <w:rsid w:val="00690C3A"/>
    <w:rsid w:val="00690C86"/>
    <w:rsid w:val="0069103C"/>
    <w:rsid w:val="006918AF"/>
    <w:rsid w:val="006919C3"/>
    <w:rsid w:val="00691E7A"/>
    <w:rsid w:val="006922FB"/>
    <w:rsid w:val="006936FE"/>
    <w:rsid w:val="00693BA1"/>
    <w:rsid w:val="00693CDD"/>
    <w:rsid w:val="00694021"/>
    <w:rsid w:val="006949EB"/>
    <w:rsid w:val="00694B4B"/>
    <w:rsid w:val="00695090"/>
    <w:rsid w:val="006956FE"/>
    <w:rsid w:val="0069609A"/>
    <w:rsid w:val="00696253"/>
    <w:rsid w:val="006962B6"/>
    <w:rsid w:val="00696B2A"/>
    <w:rsid w:val="00697D3F"/>
    <w:rsid w:val="006A0185"/>
    <w:rsid w:val="006A0FB3"/>
    <w:rsid w:val="006A10D6"/>
    <w:rsid w:val="006A18B2"/>
    <w:rsid w:val="006A2CA9"/>
    <w:rsid w:val="006A3259"/>
    <w:rsid w:val="006A3355"/>
    <w:rsid w:val="006A3566"/>
    <w:rsid w:val="006A3AFE"/>
    <w:rsid w:val="006A4DF4"/>
    <w:rsid w:val="006A5433"/>
    <w:rsid w:val="006A6319"/>
    <w:rsid w:val="006A6AA8"/>
    <w:rsid w:val="006A7CF2"/>
    <w:rsid w:val="006A7F15"/>
    <w:rsid w:val="006B07F7"/>
    <w:rsid w:val="006B1537"/>
    <w:rsid w:val="006B1965"/>
    <w:rsid w:val="006B24B3"/>
    <w:rsid w:val="006B3251"/>
    <w:rsid w:val="006B3E16"/>
    <w:rsid w:val="006B4116"/>
    <w:rsid w:val="006B462A"/>
    <w:rsid w:val="006B5592"/>
    <w:rsid w:val="006B5C81"/>
    <w:rsid w:val="006B6A1A"/>
    <w:rsid w:val="006B7EBC"/>
    <w:rsid w:val="006B7F86"/>
    <w:rsid w:val="006C06D3"/>
    <w:rsid w:val="006C21FB"/>
    <w:rsid w:val="006C38DE"/>
    <w:rsid w:val="006C3EFB"/>
    <w:rsid w:val="006C43AE"/>
    <w:rsid w:val="006C6B96"/>
    <w:rsid w:val="006C6C39"/>
    <w:rsid w:val="006C6E49"/>
    <w:rsid w:val="006C7649"/>
    <w:rsid w:val="006C7C0E"/>
    <w:rsid w:val="006D0679"/>
    <w:rsid w:val="006D0766"/>
    <w:rsid w:val="006D0A3C"/>
    <w:rsid w:val="006D19C3"/>
    <w:rsid w:val="006D1B02"/>
    <w:rsid w:val="006D1C8D"/>
    <w:rsid w:val="006D1D98"/>
    <w:rsid w:val="006D217F"/>
    <w:rsid w:val="006D21CD"/>
    <w:rsid w:val="006D2865"/>
    <w:rsid w:val="006D2A5B"/>
    <w:rsid w:val="006D2A9A"/>
    <w:rsid w:val="006D2E0A"/>
    <w:rsid w:val="006D2E95"/>
    <w:rsid w:val="006D32FF"/>
    <w:rsid w:val="006D3346"/>
    <w:rsid w:val="006D3F08"/>
    <w:rsid w:val="006D5AFB"/>
    <w:rsid w:val="006D5BA7"/>
    <w:rsid w:val="006D5F2F"/>
    <w:rsid w:val="006D6EF7"/>
    <w:rsid w:val="006D7530"/>
    <w:rsid w:val="006D7A96"/>
    <w:rsid w:val="006E0D3A"/>
    <w:rsid w:val="006E13E4"/>
    <w:rsid w:val="006E2EC9"/>
    <w:rsid w:val="006E4189"/>
    <w:rsid w:val="006E54F2"/>
    <w:rsid w:val="006E5799"/>
    <w:rsid w:val="006E57B3"/>
    <w:rsid w:val="006E5FDD"/>
    <w:rsid w:val="006E699F"/>
    <w:rsid w:val="006E7D20"/>
    <w:rsid w:val="006F07C5"/>
    <w:rsid w:val="006F1548"/>
    <w:rsid w:val="006F2059"/>
    <w:rsid w:val="006F226E"/>
    <w:rsid w:val="006F28DE"/>
    <w:rsid w:val="006F2AA3"/>
    <w:rsid w:val="006F2D22"/>
    <w:rsid w:val="006F4267"/>
    <w:rsid w:val="006F4A0A"/>
    <w:rsid w:val="006F4C17"/>
    <w:rsid w:val="006F5367"/>
    <w:rsid w:val="006F53AC"/>
    <w:rsid w:val="006F53C8"/>
    <w:rsid w:val="006F56DD"/>
    <w:rsid w:val="006F7D74"/>
    <w:rsid w:val="0070026E"/>
    <w:rsid w:val="0070059E"/>
    <w:rsid w:val="00700889"/>
    <w:rsid w:val="0070091B"/>
    <w:rsid w:val="007009E0"/>
    <w:rsid w:val="007009F7"/>
    <w:rsid w:val="00702F9D"/>
    <w:rsid w:val="00702FB7"/>
    <w:rsid w:val="00702FCD"/>
    <w:rsid w:val="007031BC"/>
    <w:rsid w:val="00703B51"/>
    <w:rsid w:val="00703C1E"/>
    <w:rsid w:val="00703F60"/>
    <w:rsid w:val="00705645"/>
    <w:rsid w:val="00705EC8"/>
    <w:rsid w:val="00705FBA"/>
    <w:rsid w:val="00705FCD"/>
    <w:rsid w:val="007061CD"/>
    <w:rsid w:val="00707208"/>
    <w:rsid w:val="007073D9"/>
    <w:rsid w:val="007075CA"/>
    <w:rsid w:val="0071136B"/>
    <w:rsid w:val="00711455"/>
    <w:rsid w:val="00711AC7"/>
    <w:rsid w:val="0071555F"/>
    <w:rsid w:val="00715BCF"/>
    <w:rsid w:val="00716043"/>
    <w:rsid w:val="00716862"/>
    <w:rsid w:val="00716886"/>
    <w:rsid w:val="007168E4"/>
    <w:rsid w:val="00716A94"/>
    <w:rsid w:val="00716BDC"/>
    <w:rsid w:val="00717693"/>
    <w:rsid w:val="007177D9"/>
    <w:rsid w:val="00717D82"/>
    <w:rsid w:val="00720965"/>
    <w:rsid w:val="007210FD"/>
    <w:rsid w:val="00721234"/>
    <w:rsid w:val="0072176B"/>
    <w:rsid w:val="007220AD"/>
    <w:rsid w:val="007225E6"/>
    <w:rsid w:val="00723988"/>
    <w:rsid w:val="00723A6D"/>
    <w:rsid w:val="00723F76"/>
    <w:rsid w:val="007247C1"/>
    <w:rsid w:val="00725563"/>
    <w:rsid w:val="00725BB8"/>
    <w:rsid w:val="00725C34"/>
    <w:rsid w:val="0072667E"/>
    <w:rsid w:val="007279D0"/>
    <w:rsid w:val="007300F1"/>
    <w:rsid w:val="0073021C"/>
    <w:rsid w:val="00731200"/>
    <w:rsid w:val="00731C57"/>
    <w:rsid w:val="00731CA6"/>
    <w:rsid w:val="00731D31"/>
    <w:rsid w:val="00731E07"/>
    <w:rsid w:val="00731E37"/>
    <w:rsid w:val="00732C7A"/>
    <w:rsid w:val="00732F50"/>
    <w:rsid w:val="007332D6"/>
    <w:rsid w:val="00733425"/>
    <w:rsid w:val="00734356"/>
    <w:rsid w:val="00734AD4"/>
    <w:rsid w:val="00736915"/>
    <w:rsid w:val="00736CC4"/>
    <w:rsid w:val="00737030"/>
    <w:rsid w:val="00737730"/>
    <w:rsid w:val="007377CF"/>
    <w:rsid w:val="00737EE6"/>
    <w:rsid w:val="00740391"/>
    <w:rsid w:val="00740D0F"/>
    <w:rsid w:val="00740D19"/>
    <w:rsid w:val="00740EE0"/>
    <w:rsid w:val="00741D68"/>
    <w:rsid w:val="00741FD9"/>
    <w:rsid w:val="00742432"/>
    <w:rsid w:val="00742AA9"/>
    <w:rsid w:val="00742DD4"/>
    <w:rsid w:val="00743BC9"/>
    <w:rsid w:val="00743F14"/>
    <w:rsid w:val="00743F4F"/>
    <w:rsid w:val="007445CD"/>
    <w:rsid w:val="007446C4"/>
    <w:rsid w:val="007453D5"/>
    <w:rsid w:val="0074657A"/>
    <w:rsid w:val="00746767"/>
    <w:rsid w:val="00746CA2"/>
    <w:rsid w:val="0074771F"/>
    <w:rsid w:val="0074776A"/>
    <w:rsid w:val="00750BAE"/>
    <w:rsid w:val="00751411"/>
    <w:rsid w:val="00752341"/>
    <w:rsid w:val="0075235B"/>
    <w:rsid w:val="00752B4C"/>
    <w:rsid w:val="007536C6"/>
    <w:rsid w:val="0075587E"/>
    <w:rsid w:val="007558F5"/>
    <w:rsid w:val="00755F22"/>
    <w:rsid w:val="00756871"/>
    <w:rsid w:val="007574DC"/>
    <w:rsid w:val="00757B2B"/>
    <w:rsid w:val="00757C39"/>
    <w:rsid w:val="00760E7A"/>
    <w:rsid w:val="00761BB2"/>
    <w:rsid w:val="00761C08"/>
    <w:rsid w:val="00762012"/>
    <w:rsid w:val="007625BA"/>
    <w:rsid w:val="00762C46"/>
    <w:rsid w:val="0076333B"/>
    <w:rsid w:val="00763461"/>
    <w:rsid w:val="00763CFD"/>
    <w:rsid w:val="00763E11"/>
    <w:rsid w:val="00763F9B"/>
    <w:rsid w:val="0076437D"/>
    <w:rsid w:val="007645A7"/>
    <w:rsid w:val="00765321"/>
    <w:rsid w:val="00765734"/>
    <w:rsid w:val="00766ABF"/>
    <w:rsid w:val="00766D26"/>
    <w:rsid w:val="00766DE4"/>
    <w:rsid w:val="00766F48"/>
    <w:rsid w:val="0076799C"/>
    <w:rsid w:val="00767BC0"/>
    <w:rsid w:val="00770635"/>
    <w:rsid w:val="00770BC7"/>
    <w:rsid w:val="00770F67"/>
    <w:rsid w:val="00771B22"/>
    <w:rsid w:val="00771BA5"/>
    <w:rsid w:val="0077276E"/>
    <w:rsid w:val="007729A2"/>
    <w:rsid w:val="00772E8A"/>
    <w:rsid w:val="00772FD6"/>
    <w:rsid w:val="0077344D"/>
    <w:rsid w:val="00774455"/>
    <w:rsid w:val="007744AF"/>
    <w:rsid w:val="00774C09"/>
    <w:rsid w:val="0077518C"/>
    <w:rsid w:val="007777DF"/>
    <w:rsid w:val="007803A3"/>
    <w:rsid w:val="00780424"/>
    <w:rsid w:val="007805A4"/>
    <w:rsid w:val="00780B06"/>
    <w:rsid w:val="00781B76"/>
    <w:rsid w:val="0078219B"/>
    <w:rsid w:val="00782298"/>
    <w:rsid w:val="007822D2"/>
    <w:rsid w:val="007822DA"/>
    <w:rsid w:val="00782301"/>
    <w:rsid w:val="00783D1B"/>
    <w:rsid w:val="00783E5A"/>
    <w:rsid w:val="00784F2A"/>
    <w:rsid w:val="00785B51"/>
    <w:rsid w:val="00786662"/>
    <w:rsid w:val="007905FF"/>
    <w:rsid w:val="00790811"/>
    <w:rsid w:val="00790D2B"/>
    <w:rsid w:val="00790DD3"/>
    <w:rsid w:val="00791022"/>
    <w:rsid w:val="007917E3"/>
    <w:rsid w:val="00791E9F"/>
    <w:rsid w:val="007929B8"/>
    <w:rsid w:val="00793430"/>
    <w:rsid w:val="0079358A"/>
    <w:rsid w:val="00793DBF"/>
    <w:rsid w:val="00793E18"/>
    <w:rsid w:val="007951B2"/>
    <w:rsid w:val="00795E59"/>
    <w:rsid w:val="00797331"/>
    <w:rsid w:val="007A02D9"/>
    <w:rsid w:val="007A0810"/>
    <w:rsid w:val="007A0A3E"/>
    <w:rsid w:val="007A2026"/>
    <w:rsid w:val="007A3654"/>
    <w:rsid w:val="007A3E13"/>
    <w:rsid w:val="007A440B"/>
    <w:rsid w:val="007A48E8"/>
    <w:rsid w:val="007A4BE3"/>
    <w:rsid w:val="007A4F57"/>
    <w:rsid w:val="007A532D"/>
    <w:rsid w:val="007A5787"/>
    <w:rsid w:val="007A5A3E"/>
    <w:rsid w:val="007A66A6"/>
    <w:rsid w:val="007A66EA"/>
    <w:rsid w:val="007A70E2"/>
    <w:rsid w:val="007A7416"/>
    <w:rsid w:val="007A76E6"/>
    <w:rsid w:val="007A7833"/>
    <w:rsid w:val="007A7E42"/>
    <w:rsid w:val="007A7F9B"/>
    <w:rsid w:val="007B05C2"/>
    <w:rsid w:val="007B0841"/>
    <w:rsid w:val="007B0BB7"/>
    <w:rsid w:val="007B1498"/>
    <w:rsid w:val="007B1873"/>
    <w:rsid w:val="007B1A54"/>
    <w:rsid w:val="007B203F"/>
    <w:rsid w:val="007B3ABA"/>
    <w:rsid w:val="007B4B13"/>
    <w:rsid w:val="007B5D48"/>
    <w:rsid w:val="007B726E"/>
    <w:rsid w:val="007B75D1"/>
    <w:rsid w:val="007B7B58"/>
    <w:rsid w:val="007B7C48"/>
    <w:rsid w:val="007C04DD"/>
    <w:rsid w:val="007C067E"/>
    <w:rsid w:val="007C20F1"/>
    <w:rsid w:val="007C3C8D"/>
    <w:rsid w:val="007C4619"/>
    <w:rsid w:val="007C504E"/>
    <w:rsid w:val="007C56B5"/>
    <w:rsid w:val="007C5C6C"/>
    <w:rsid w:val="007C6EE6"/>
    <w:rsid w:val="007C6F31"/>
    <w:rsid w:val="007C72D5"/>
    <w:rsid w:val="007C7BB7"/>
    <w:rsid w:val="007D0439"/>
    <w:rsid w:val="007D1188"/>
    <w:rsid w:val="007D17B8"/>
    <w:rsid w:val="007D1E09"/>
    <w:rsid w:val="007D28A9"/>
    <w:rsid w:val="007D2F65"/>
    <w:rsid w:val="007D3363"/>
    <w:rsid w:val="007D67C2"/>
    <w:rsid w:val="007D6A3A"/>
    <w:rsid w:val="007D7918"/>
    <w:rsid w:val="007D7949"/>
    <w:rsid w:val="007D797D"/>
    <w:rsid w:val="007D7AF8"/>
    <w:rsid w:val="007D7F6C"/>
    <w:rsid w:val="007E02D6"/>
    <w:rsid w:val="007E0521"/>
    <w:rsid w:val="007E1E80"/>
    <w:rsid w:val="007E204A"/>
    <w:rsid w:val="007E3589"/>
    <w:rsid w:val="007E3A5F"/>
    <w:rsid w:val="007E48FE"/>
    <w:rsid w:val="007E4E37"/>
    <w:rsid w:val="007E70D3"/>
    <w:rsid w:val="007E7B59"/>
    <w:rsid w:val="007F0150"/>
    <w:rsid w:val="007F0FC6"/>
    <w:rsid w:val="007F2131"/>
    <w:rsid w:val="007F25B8"/>
    <w:rsid w:val="007F2ACE"/>
    <w:rsid w:val="007F2D78"/>
    <w:rsid w:val="007F3A3E"/>
    <w:rsid w:val="007F3AE3"/>
    <w:rsid w:val="007F4D59"/>
    <w:rsid w:val="007F5A24"/>
    <w:rsid w:val="007F5B8C"/>
    <w:rsid w:val="007F5F09"/>
    <w:rsid w:val="007F6C25"/>
    <w:rsid w:val="007F70FF"/>
    <w:rsid w:val="007F77F1"/>
    <w:rsid w:val="008001B3"/>
    <w:rsid w:val="00800329"/>
    <w:rsid w:val="00800627"/>
    <w:rsid w:val="00800C9B"/>
    <w:rsid w:val="00801341"/>
    <w:rsid w:val="00801525"/>
    <w:rsid w:val="008018BF"/>
    <w:rsid w:val="00801BE1"/>
    <w:rsid w:val="00802969"/>
    <w:rsid w:val="00804BB2"/>
    <w:rsid w:val="00805390"/>
    <w:rsid w:val="00805CD6"/>
    <w:rsid w:val="0080620D"/>
    <w:rsid w:val="00806E2C"/>
    <w:rsid w:val="00810CC1"/>
    <w:rsid w:val="008115B0"/>
    <w:rsid w:val="0081173D"/>
    <w:rsid w:val="00811BB5"/>
    <w:rsid w:val="008134E6"/>
    <w:rsid w:val="00814DE8"/>
    <w:rsid w:val="008165D5"/>
    <w:rsid w:val="0081669B"/>
    <w:rsid w:val="00816897"/>
    <w:rsid w:val="008168E5"/>
    <w:rsid w:val="00817CFD"/>
    <w:rsid w:val="0082046D"/>
    <w:rsid w:val="00820673"/>
    <w:rsid w:val="00821449"/>
    <w:rsid w:val="00821532"/>
    <w:rsid w:val="008224D9"/>
    <w:rsid w:val="00823325"/>
    <w:rsid w:val="00824C9A"/>
    <w:rsid w:val="00825563"/>
    <w:rsid w:val="00826ABA"/>
    <w:rsid w:val="00826F8A"/>
    <w:rsid w:val="00827B90"/>
    <w:rsid w:val="00827EC5"/>
    <w:rsid w:val="0083068F"/>
    <w:rsid w:val="0083153C"/>
    <w:rsid w:val="00831F4D"/>
    <w:rsid w:val="008320CB"/>
    <w:rsid w:val="00832978"/>
    <w:rsid w:val="008344B1"/>
    <w:rsid w:val="00834AF1"/>
    <w:rsid w:val="00835007"/>
    <w:rsid w:val="0083619F"/>
    <w:rsid w:val="008371DA"/>
    <w:rsid w:val="008378B2"/>
    <w:rsid w:val="00837C99"/>
    <w:rsid w:val="008403B1"/>
    <w:rsid w:val="008417F9"/>
    <w:rsid w:val="008418E3"/>
    <w:rsid w:val="00841C56"/>
    <w:rsid w:val="00843CC8"/>
    <w:rsid w:val="00844AC1"/>
    <w:rsid w:val="008457B7"/>
    <w:rsid w:val="00845DE4"/>
    <w:rsid w:val="00846406"/>
    <w:rsid w:val="00847214"/>
    <w:rsid w:val="00850F0C"/>
    <w:rsid w:val="008512D2"/>
    <w:rsid w:val="0085208C"/>
    <w:rsid w:val="008534FC"/>
    <w:rsid w:val="00853C0A"/>
    <w:rsid w:val="00853D67"/>
    <w:rsid w:val="00854428"/>
    <w:rsid w:val="00854B1E"/>
    <w:rsid w:val="00855674"/>
    <w:rsid w:val="008557D0"/>
    <w:rsid w:val="008558E0"/>
    <w:rsid w:val="00855911"/>
    <w:rsid w:val="00855F50"/>
    <w:rsid w:val="00856670"/>
    <w:rsid w:val="00857714"/>
    <w:rsid w:val="00857C2C"/>
    <w:rsid w:val="008609DD"/>
    <w:rsid w:val="00861075"/>
    <w:rsid w:val="0086107A"/>
    <w:rsid w:val="00861D8E"/>
    <w:rsid w:val="00862498"/>
    <w:rsid w:val="008627CE"/>
    <w:rsid w:val="00862B52"/>
    <w:rsid w:val="00863404"/>
    <w:rsid w:val="00864404"/>
    <w:rsid w:val="0086481E"/>
    <w:rsid w:val="008648B4"/>
    <w:rsid w:val="00864971"/>
    <w:rsid w:val="00864B1B"/>
    <w:rsid w:val="00867C0E"/>
    <w:rsid w:val="00867C1E"/>
    <w:rsid w:val="0087043C"/>
    <w:rsid w:val="0087093E"/>
    <w:rsid w:val="0087135E"/>
    <w:rsid w:val="0087278F"/>
    <w:rsid w:val="00872CCE"/>
    <w:rsid w:val="008736E3"/>
    <w:rsid w:val="00873A2A"/>
    <w:rsid w:val="00873CCE"/>
    <w:rsid w:val="0087404F"/>
    <w:rsid w:val="008748AA"/>
    <w:rsid w:val="00874E7B"/>
    <w:rsid w:val="00875040"/>
    <w:rsid w:val="008755A6"/>
    <w:rsid w:val="00875897"/>
    <w:rsid w:val="008760D5"/>
    <w:rsid w:val="0087648B"/>
    <w:rsid w:val="00876586"/>
    <w:rsid w:val="008769CE"/>
    <w:rsid w:val="00876ECF"/>
    <w:rsid w:val="00877207"/>
    <w:rsid w:val="00877858"/>
    <w:rsid w:val="00881E65"/>
    <w:rsid w:val="008838AA"/>
    <w:rsid w:val="008843F1"/>
    <w:rsid w:val="008856B2"/>
    <w:rsid w:val="00885BB2"/>
    <w:rsid w:val="00886371"/>
    <w:rsid w:val="0088670C"/>
    <w:rsid w:val="00886C77"/>
    <w:rsid w:val="00886EC0"/>
    <w:rsid w:val="00887EF2"/>
    <w:rsid w:val="0089098F"/>
    <w:rsid w:val="00890C03"/>
    <w:rsid w:val="00891094"/>
    <w:rsid w:val="00891807"/>
    <w:rsid w:val="008922A3"/>
    <w:rsid w:val="008924E0"/>
    <w:rsid w:val="00893448"/>
    <w:rsid w:val="008939C6"/>
    <w:rsid w:val="008947A7"/>
    <w:rsid w:val="00894CD5"/>
    <w:rsid w:val="00895153"/>
    <w:rsid w:val="00895C22"/>
    <w:rsid w:val="00895DE8"/>
    <w:rsid w:val="00896743"/>
    <w:rsid w:val="00896A55"/>
    <w:rsid w:val="00896E63"/>
    <w:rsid w:val="00896F14"/>
    <w:rsid w:val="008A07A3"/>
    <w:rsid w:val="008A112A"/>
    <w:rsid w:val="008A1DDE"/>
    <w:rsid w:val="008A2450"/>
    <w:rsid w:val="008A2D93"/>
    <w:rsid w:val="008A4586"/>
    <w:rsid w:val="008A4C44"/>
    <w:rsid w:val="008A5310"/>
    <w:rsid w:val="008A5420"/>
    <w:rsid w:val="008A5F1A"/>
    <w:rsid w:val="008A71D4"/>
    <w:rsid w:val="008A73C1"/>
    <w:rsid w:val="008A7C19"/>
    <w:rsid w:val="008B02D0"/>
    <w:rsid w:val="008B1719"/>
    <w:rsid w:val="008B17B6"/>
    <w:rsid w:val="008B1B12"/>
    <w:rsid w:val="008B1B2A"/>
    <w:rsid w:val="008B1E35"/>
    <w:rsid w:val="008B254E"/>
    <w:rsid w:val="008B282D"/>
    <w:rsid w:val="008B381C"/>
    <w:rsid w:val="008B3B6D"/>
    <w:rsid w:val="008B3BF1"/>
    <w:rsid w:val="008B4210"/>
    <w:rsid w:val="008B4416"/>
    <w:rsid w:val="008B480F"/>
    <w:rsid w:val="008B5117"/>
    <w:rsid w:val="008B5384"/>
    <w:rsid w:val="008B552E"/>
    <w:rsid w:val="008B600D"/>
    <w:rsid w:val="008B694D"/>
    <w:rsid w:val="008B706D"/>
    <w:rsid w:val="008B744B"/>
    <w:rsid w:val="008B7DC6"/>
    <w:rsid w:val="008C029E"/>
    <w:rsid w:val="008C04B2"/>
    <w:rsid w:val="008C0BD2"/>
    <w:rsid w:val="008C0C36"/>
    <w:rsid w:val="008C0E08"/>
    <w:rsid w:val="008C1239"/>
    <w:rsid w:val="008C1713"/>
    <w:rsid w:val="008C1BCE"/>
    <w:rsid w:val="008C1DC4"/>
    <w:rsid w:val="008C1F8D"/>
    <w:rsid w:val="008C1FB5"/>
    <w:rsid w:val="008C2592"/>
    <w:rsid w:val="008C32B6"/>
    <w:rsid w:val="008C3523"/>
    <w:rsid w:val="008C3855"/>
    <w:rsid w:val="008C3CF1"/>
    <w:rsid w:val="008C438B"/>
    <w:rsid w:val="008C4E09"/>
    <w:rsid w:val="008C4EE4"/>
    <w:rsid w:val="008C6775"/>
    <w:rsid w:val="008C7BC2"/>
    <w:rsid w:val="008C7D84"/>
    <w:rsid w:val="008D1AA2"/>
    <w:rsid w:val="008D2082"/>
    <w:rsid w:val="008D24C1"/>
    <w:rsid w:val="008D3345"/>
    <w:rsid w:val="008D3C1B"/>
    <w:rsid w:val="008D3DC8"/>
    <w:rsid w:val="008D4335"/>
    <w:rsid w:val="008D45C6"/>
    <w:rsid w:val="008D4921"/>
    <w:rsid w:val="008D4998"/>
    <w:rsid w:val="008D4AD8"/>
    <w:rsid w:val="008D54A0"/>
    <w:rsid w:val="008D567A"/>
    <w:rsid w:val="008D597C"/>
    <w:rsid w:val="008D5BF2"/>
    <w:rsid w:val="008D65CB"/>
    <w:rsid w:val="008D6D6A"/>
    <w:rsid w:val="008D71FB"/>
    <w:rsid w:val="008D79D7"/>
    <w:rsid w:val="008E1250"/>
    <w:rsid w:val="008E2E5B"/>
    <w:rsid w:val="008E3180"/>
    <w:rsid w:val="008E34D9"/>
    <w:rsid w:val="008E4908"/>
    <w:rsid w:val="008E5A47"/>
    <w:rsid w:val="008E5B21"/>
    <w:rsid w:val="008E68E3"/>
    <w:rsid w:val="008E6901"/>
    <w:rsid w:val="008E6A3B"/>
    <w:rsid w:val="008E7F9A"/>
    <w:rsid w:val="008F0989"/>
    <w:rsid w:val="008F0C18"/>
    <w:rsid w:val="008F104A"/>
    <w:rsid w:val="008F12F6"/>
    <w:rsid w:val="008F140D"/>
    <w:rsid w:val="008F1C2B"/>
    <w:rsid w:val="008F2014"/>
    <w:rsid w:val="008F355A"/>
    <w:rsid w:val="008F3596"/>
    <w:rsid w:val="008F3CB2"/>
    <w:rsid w:val="008F3DF4"/>
    <w:rsid w:val="008F6236"/>
    <w:rsid w:val="008F67ED"/>
    <w:rsid w:val="008F7187"/>
    <w:rsid w:val="008F774F"/>
    <w:rsid w:val="00900E9B"/>
    <w:rsid w:val="00900FE7"/>
    <w:rsid w:val="00901D53"/>
    <w:rsid w:val="00902DA4"/>
    <w:rsid w:val="009039B0"/>
    <w:rsid w:val="009039EE"/>
    <w:rsid w:val="00903F40"/>
    <w:rsid w:val="00904188"/>
    <w:rsid w:val="00905568"/>
    <w:rsid w:val="009060BC"/>
    <w:rsid w:val="00907736"/>
    <w:rsid w:val="00907787"/>
    <w:rsid w:val="00907CDB"/>
    <w:rsid w:val="0091032C"/>
    <w:rsid w:val="00910E9F"/>
    <w:rsid w:val="00911216"/>
    <w:rsid w:val="009117CB"/>
    <w:rsid w:val="00912562"/>
    <w:rsid w:val="00914CBE"/>
    <w:rsid w:val="00915703"/>
    <w:rsid w:val="00915D5C"/>
    <w:rsid w:val="00916199"/>
    <w:rsid w:val="009177D5"/>
    <w:rsid w:val="00917A04"/>
    <w:rsid w:val="00920A41"/>
    <w:rsid w:val="00922530"/>
    <w:rsid w:val="00922B2F"/>
    <w:rsid w:val="00923B37"/>
    <w:rsid w:val="0092440D"/>
    <w:rsid w:val="00924E0B"/>
    <w:rsid w:val="00925C8B"/>
    <w:rsid w:val="00926E04"/>
    <w:rsid w:val="0092756D"/>
    <w:rsid w:val="00927E31"/>
    <w:rsid w:val="00927ED1"/>
    <w:rsid w:val="00931868"/>
    <w:rsid w:val="009339EC"/>
    <w:rsid w:val="00936AA6"/>
    <w:rsid w:val="00937833"/>
    <w:rsid w:val="00941ECF"/>
    <w:rsid w:val="009424F4"/>
    <w:rsid w:val="009426EF"/>
    <w:rsid w:val="00942830"/>
    <w:rsid w:val="009434BA"/>
    <w:rsid w:val="00944E04"/>
    <w:rsid w:val="009450D0"/>
    <w:rsid w:val="009452CB"/>
    <w:rsid w:val="00945F46"/>
    <w:rsid w:val="0094640A"/>
    <w:rsid w:val="009466A1"/>
    <w:rsid w:val="00946E82"/>
    <w:rsid w:val="009473C4"/>
    <w:rsid w:val="00947CCB"/>
    <w:rsid w:val="00947F2F"/>
    <w:rsid w:val="009505D8"/>
    <w:rsid w:val="00951991"/>
    <w:rsid w:val="0095332F"/>
    <w:rsid w:val="009534BC"/>
    <w:rsid w:val="00953774"/>
    <w:rsid w:val="00954587"/>
    <w:rsid w:val="00955568"/>
    <w:rsid w:val="0095558F"/>
    <w:rsid w:val="00955718"/>
    <w:rsid w:val="009564D4"/>
    <w:rsid w:val="009565F4"/>
    <w:rsid w:val="009601FE"/>
    <w:rsid w:val="009607AB"/>
    <w:rsid w:val="00960881"/>
    <w:rsid w:val="00960BC6"/>
    <w:rsid w:val="00961AED"/>
    <w:rsid w:val="00962209"/>
    <w:rsid w:val="00962D61"/>
    <w:rsid w:val="00962DD4"/>
    <w:rsid w:val="009632F9"/>
    <w:rsid w:val="00963BB7"/>
    <w:rsid w:val="00964F50"/>
    <w:rsid w:val="009653E0"/>
    <w:rsid w:val="00965752"/>
    <w:rsid w:val="009666F7"/>
    <w:rsid w:val="0096691A"/>
    <w:rsid w:val="00966AC5"/>
    <w:rsid w:val="00967D48"/>
    <w:rsid w:val="00967E6F"/>
    <w:rsid w:val="00970874"/>
    <w:rsid w:val="00970A1E"/>
    <w:rsid w:val="00970EB6"/>
    <w:rsid w:val="00972D2E"/>
    <w:rsid w:val="0097311E"/>
    <w:rsid w:val="0097368F"/>
    <w:rsid w:val="00973C38"/>
    <w:rsid w:val="00973CC1"/>
    <w:rsid w:val="009742C0"/>
    <w:rsid w:val="009750CB"/>
    <w:rsid w:val="009755AF"/>
    <w:rsid w:val="00976505"/>
    <w:rsid w:val="0097767F"/>
    <w:rsid w:val="0098015C"/>
    <w:rsid w:val="009809B3"/>
    <w:rsid w:val="00980BBB"/>
    <w:rsid w:val="009815C7"/>
    <w:rsid w:val="009820C8"/>
    <w:rsid w:val="00982E16"/>
    <w:rsid w:val="00982EA0"/>
    <w:rsid w:val="00983449"/>
    <w:rsid w:val="00983D49"/>
    <w:rsid w:val="00984637"/>
    <w:rsid w:val="00984B53"/>
    <w:rsid w:val="00984D88"/>
    <w:rsid w:val="00985C13"/>
    <w:rsid w:val="009869C6"/>
    <w:rsid w:val="00986BEB"/>
    <w:rsid w:val="00987481"/>
    <w:rsid w:val="00987AC7"/>
    <w:rsid w:val="0099005B"/>
    <w:rsid w:val="0099110D"/>
    <w:rsid w:val="0099164C"/>
    <w:rsid w:val="009918F5"/>
    <w:rsid w:val="0099231F"/>
    <w:rsid w:val="0099255B"/>
    <w:rsid w:val="009928C3"/>
    <w:rsid w:val="00993160"/>
    <w:rsid w:val="00993ABB"/>
    <w:rsid w:val="009A064F"/>
    <w:rsid w:val="009A0F7B"/>
    <w:rsid w:val="009A2013"/>
    <w:rsid w:val="009A2505"/>
    <w:rsid w:val="009A277B"/>
    <w:rsid w:val="009A2AD3"/>
    <w:rsid w:val="009A2FF4"/>
    <w:rsid w:val="009A3A1B"/>
    <w:rsid w:val="009A3FB6"/>
    <w:rsid w:val="009A43B8"/>
    <w:rsid w:val="009A6E14"/>
    <w:rsid w:val="009A7149"/>
    <w:rsid w:val="009B0F7D"/>
    <w:rsid w:val="009B173F"/>
    <w:rsid w:val="009B3731"/>
    <w:rsid w:val="009B484C"/>
    <w:rsid w:val="009B4ADE"/>
    <w:rsid w:val="009B56FF"/>
    <w:rsid w:val="009B5CE8"/>
    <w:rsid w:val="009B6119"/>
    <w:rsid w:val="009B6309"/>
    <w:rsid w:val="009B7E82"/>
    <w:rsid w:val="009B7F01"/>
    <w:rsid w:val="009C0384"/>
    <w:rsid w:val="009C07A0"/>
    <w:rsid w:val="009C25B4"/>
    <w:rsid w:val="009C27F8"/>
    <w:rsid w:val="009C3AE9"/>
    <w:rsid w:val="009C4815"/>
    <w:rsid w:val="009C4920"/>
    <w:rsid w:val="009C5987"/>
    <w:rsid w:val="009C5EAB"/>
    <w:rsid w:val="009C668D"/>
    <w:rsid w:val="009C75BF"/>
    <w:rsid w:val="009C7BEF"/>
    <w:rsid w:val="009D000C"/>
    <w:rsid w:val="009D0229"/>
    <w:rsid w:val="009D0449"/>
    <w:rsid w:val="009D0EAD"/>
    <w:rsid w:val="009D1147"/>
    <w:rsid w:val="009D1202"/>
    <w:rsid w:val="009D2BA9"/>
    <w:rsid w:val="009D2C2C"/>
    <w:rsid w:val="009D2F18"/>
    <w:rsid w:val="009D3D76"/>
    <w:rsid w:val="009D4D58"/>
    <w:rsid w:val="009D5BCE"/>
    <w:rsid w:val="009D5C08"/>
    <w:rsid w:val="009D5CF4"/>
    <w:rsid w:val="009D69FB"/>
    <w:rsid w:val="009D7D1F"/>
    <w:rsid w:val="009D7D2E"/>
    <w:rsid w:val="009E08CD"/>
    <w:rsid w:val="009E0BD9"/>
    <w:rsid w:val="009E0F67"/>
    <w:rsid w:val="009E1C83"/>
    <w:rsid w:val="009E1D61"/>
    <w:rsid w:val="009E28CA"/>
    <w:rsid w:val="009E2DF8"/>
    <w:rsid w:val="009E5963"/>
    <w:rsid w:val="009E5BB5"/>
    <w:rsid w:val="009E5CE9"/>
    <w:rsid w:val="009E5E42"/>
    <w:rsid w:val="009E61ED"/>
    <w:rsid w:val="009E68ED"/>
    <w:rsid w:val="009E69B3"/>
    <w:rsid w:val="009E77DF"/>
    <w:rsid w:val="009E7CAD"/>
    <w:rsid w:val="009F0BA1"/>
    <w:rsid w:val="009F2411"/>
    <w:rsid w:val="009F26F7"/>
    <w:rsid w:val="009F3D01"/>
    <w:rsid w:val="009F4236"/>
    <w:rsid w:val="009F52E9"/>
    <w:rsid w:val="009F555A"/>
    <w:rsid w:val="009F59F8"/>
    <w:rsid w:val="009F7660"/>
    <w:rsid w:val="009F7AAB"/>
    <w:rsid w:val="00A00650"/>
    <w:rsid w:val="00A00A8A"/>
    <w:rsid w:val="00A01313"/>
    <w:rsid w:val="00A0138E"/>
    <w:rsid w:val="00A016C3"/>
    <w:rsid w:val="00A01981"/>
    <w:rsid w:val="00A01B2B"/>
    <w:rsid w:val="00A021C9"/>
    <w:rsid w:val="00A02264"/>
    <w:rsid w:val="00A02B11"/>
    <w:rsid w:val="00A02DCF"/>
    <w:rsid w:val="00A02F0F"/>
    <w:rsid w:val="00A0343B"/>
    <w:rsid w:val="00A05D81"/>
    <w:rsid w:val="00A0602B"/>
    <w:rsid w:val="00A0715E"/>
    <w:rsid w:val="00A103B8"/>
    <w:rsid w:val="00A1079B"/>
    <w:rsid w:val="00A108B3"/>
    <w:rsid w:val="00A1110A"/>
    <w:rsid w:val="00A122EE"/>
    <w:rsid w:val="00A127F1"/>
    <w:rsid w:val="00A12B2B"/>
    <w:rsid w:val="00A13329"/>
    <w:rsid w:val="00A13A9D"/>
    <w:rsid w:val="00A1414D"/>
    <w:rsid w:val="00A14447"/>
    <w:rsid w:val="00A1623A"/>
    <w:rsid w:val="00A16674"/>
    <w:rsid w:val="00A21073"/>
    <w:rsid w:val="00A21963"/>
    <w:rsid w:val="00A229EA"/>
    <w:rsid w:val="00A22AB0"/>
    <w:rsid w:val="00A23169"/>
    <w:rsid w:val="00A23A77"/>
    <w:rsid w:val="00A23C04"/>
    <w:rsid w:val="00A24FDC"/>
    <w:rsid w:val="00A257EE"/>
    <w:rsid w:val="00A26B51"/>
    <w:rsid w:val="00A26D8B"/>
    <w:rsid w:val="00A27F3B"/>
    <w:rsid w:val="00A3012D"/>
    <w:rsid w:val="00A301ED"/>
    <w:rsid w:val="00A307AA"/>
    <w:rsid w:val="00A30B58"/>
    <w:rsid w:val="00A31A69"/>
    <w:rsid w:val="00A3200C"/>
    <w:rsid w:val="00A32100"/>
    <w:rsid w:val="00A326B2"/>
    <w:rsid w:val="00A330BB"/>
    <w:rsid w:val="00A33AAD"/>
    <w:rsid w:val="00A340DB"/>
    <w:rsid w:val="00A342BC"/>
    <w:rsid w:val="00A34518"/>
    <w:rsid w:val="00A3511E"/>
    <w:rsid w:val="00A35310"/>
    <w:rsid w:val="00A353EB"/>
    <w:rsid w:val="00A354F8"/>
    <w:rsid w:val="00A3583B"/>
    <w:rsid w:val="00A36231"/>
    <w:rsid w:val="00A369E7"/>
    <w:rsid w:val="00A372E9"/>
    <w:rsid w:val="00A375C0"/>
    <w:rsid w:val="00A37648"/>
    <w:rsid w:val="00A37BF8"/>
    <w:rsid w:val="00A37F4D"/>
    <w:rsid w:val="00A41B10"/>
    <w:rsid w:val="00A42266"/>
    <w:rsid w:val="00A437E9"/>
    <w:rsid w:val="00A4498E"/>
    <w:rsid w:val="00A44CD9"/>
    <w:rsid w:val="00A44E22"/>
    <w:rsid w:val="00A45E97"/>
    <w:rsid w:val="00A46600"/>
    <w:rsid w:val="00A4671F"/>
    <w:rsid w:val="00A473D9"/>
    <w:rsid w:val="00A50666"/>
    <w:rsid w:val="00A50A06"/>
    <w:rsid w:val="00A51E17"/>
    <w:rsid w:val="00A51F80"/>
    <w:rsid w:val="00A52C2B"/>
    <w:rsid w:val="00A52DA8"/>
    <w:rsid w:val="00A53235"/>
    <w:rsid w:val="00A533C6"/>
    <w:rsid w:val="00A541FF"/>
    <w:rsid w:val="00A54B0F"/>
    <w:rsid w:val="00A54B82"/>
    <w:rsid w:val="00A55ABB"/>
    <w:rsid w:val="00A56080"/>
    <w:rsid w:val="00A56EA2"/>
    <w:rsid w:val="00A5737C"/>
    <w:rsid w:val="00A57EDE"/>
    <w:rsid w:val="00A60122"/>
    <w:rsid w:val="00A614E3"/>
    <w:rsid w:val="00A61619"/>
    <w:rsid w:val="00A61712"/>
    <w:rsid w:val="00A62F74"/>
    <w:rsid w:val="00A632C7"/>
    <w:rsid w:val="00A64DE0"/>
    <w:rsid w:val="00A64F9B"/>
    <w:rsid w:val="00A65C71"/>
    <w:rsid w:val="00A66002"/>
    <w:rsid w:val="00A66494"/>
    <w:rsid w:val="00A667A0"/>
    <w:rsid w:val="00A67B90"/>
    <w:rsid w:val="00A67DC3"/>
    <w:rsid w:val="00A67EE3"/>
    <w:rsid w:val="00A703F4"/>
    <w:rsid w:val="00A70A27"/>
    <w:rsid w:val="00A70ECE"/>
    <w:rsid w:val="00A71582"/>
    <w:rsid w:val="00A719FE"/>
    <w:rsid w:val="00A72308"/>
    <w:rsid w:val="00A725BD"/>
    <w:rsid w:val="00A727E8"/>
    <w:rsid w:val="00A728FD"/>
    <w:rsid w:val="00A72A4C"/>
    <w:rsid w:val="00A72B0B"/>
    <w:rsid w:val="00A730AD"/>
    <w:rsid w:val="00A748D8"/>
    <w:rsid w:val="00A74D6F"/>
    <w:rsid w:val="00A74E6F"/>
    <w:rsid w:val="00A76DD2"/>
    <w:rsid w:val="00A77503"/>
    <w:rsid w:val="00A80F0F"/>
    <w:rsid w:val="00A81077"/>
    <w:rsid w:val="00A81519"/>
    <w:rsid w:val="00A81C68"/>
    <w:rsid w:val="00A826B4"/>
    <w:rsid w:val="00A829FD"/>
    <w:rsid w:val="00A82AE0"/>
    <w:rsid w:val="00A830FD"/>
    <w:rsid w:val="00A83288"/>
    <w:rsid w:val="00A83502"/>
    <w:rsid w:val="00A8418F"/>
    <w:rsid w:val="00A84439"/>
    <w:rsid w:val="00A84B3F"/>
    <w:rsid w:val="00A84FEE"/>
    <w:rsid w:val="00A85074"/>
    <w:rsid w:val="00A85E80"/>
    <w:rsid w:val="00A863A5"/>
    <w:rsid w:val="00A8640D"/>
    <w:rsid w:val="00A86822"/>
    <w:rsid w:val="00A87048"/>
    <w:rsid w:val="00A9048F"/>
    <w:rsid w:val="00A905DD"/>
    <w:rsid w:val="00A91D28"/>
    <w:rsid w:val="00A935BC"/>
    <w:rsid w:val="00A949B9"/>
    <w:rsid w:val="00A94B3F"/>
    <w:rsid w:val="00A94DC5"/>
    <w:rsid w:val="00A9566B"/>
    <w:rsid w:val="00A95698"/>
    <w:rsid w:val="00A9635C"/>
    <w:rsid w:val="00A966D5"/>
    <w:rsid w:val="00A96A73"/>
    <w:rsid w:val="00A96B71"/>
    <w:rsid w:val="00A96E83"/>
    <w:rsid w:val="00A97003"/>
    <w:rsid w:val="00A973F5"/>
    <w:rsid w:val="00AA15C5"/>
    <w:rsid w:val="00AA1789"/>
    <w:rsid w:val="00AA1B7B"/>
    <w:rsid w:val="00AA1CA9"/>
    <w:rsid w:val="00AA27DB"/>
    <w:rsid w:val="00AA2B76"/>
    <w:rsid w:val="00AA2FC5"/>
    <w:rsid w:val="00AA355E"/>
    <w:rsid w:val="00AA46E0"/>
    <w:rsid w:val="00AA5401"/>
    <w:rsid w:val="00AA6711"/>
    <w:rsid w:val="00AA761A"/>
    <w:rsid w:val="00AA7FE6"/>
    <w:rsid w:val="00AB0473"/>
    <w:rsid w:val="00AB06C0"/>
    <w:rsid w:val="00AB08C2"/>
    <w:rsid w:val="00AB0C0E"/>
    <w:rsid w:val="00AB0CC1"/>
    <w:rsid w:val="00AB2357"/>
    <w:rsid w:val="00AB24FD"/>
    <w:rsid w:val="00AB2739"/>
    <w:rsid w:val="00AB2ACA"/>
    <w:rsid w:val="00AB2DFD"/>
    <w:rsid w:val="00AB3AA3"/>
    <w:rsid w:val="00AB49B1"/>
    <w:rsid w:val="00AB49C5"/>
    <w:rsid w:val="00AB4D9E"/>
    <w:rsid w:val="00AB511A"/>
    <w:rsid w:val="00AB5786"/>
    <w:rsid w:val="00AB586D"/>
    <w:rsid w:val="00AB65F1"/>
    <w:rsid w:val="00AC0154"/>
    <w:rsid w:val="00AC0CA1"/>
    <w:rsid w:val="00AC1905"/>
    <w:rsid w:val="00AC2FBB"/>
    <w:rsid w:val="00AC3520"/>
    <w:rsid w:val="00AC3694"/>
    <w:rsid w:val="00AC3958"/>
    <w:rsid w:val="00AC3AEB"/>
    <w:rsid w:val="00AC3D73"/>
    <w:rsid w:val="00AC445D"/>
    <w:rsid w:val="00AC4991"/>
    <w:rsid w:val="00AC563D"/>
    <w:rsid w:val="00AD01FC"/>
    <w:rsid w:val="00AD0439"/>
    <w:rsid w:val="00AD0730"/>
    <w:rsid w:val="00AD18F4"/>
    <w:rsid w:val="00AD2B33"/>
    <w:rsid w:val="00AD3134"/>
    <w:rsid w:val="00AD35E4"/>
    <w:rsid w:val="00AD4030"/>
    <w:rsid w:val="00AD5221"/>
    <w:rsid w:val="00AD5921"/>
    <w:rsid w:val="00AD5A7D"/>
    <w:rsid w:val="00AD5D73"/>
    <w:rsid w:val="00AD60C7"/>
    <w:rsid w:val="00AD6300"/>
    <w:rsid w:val="00AD7CB5"/>
    <w:rsid w:val="00AE0205"/>
    <w:rsid w:val="00AE0DB3"/>
    <w:rsid w:val="00AE0E12"/>
    <w:rsid w:val="00AE15FC"/>
    <w:rsid w:val="00AE1A2B"/>
    <w:rsid w:val="00AE22DF"/>
    <w:rsid w:val="00AE295D"/>
    <w:rsid w:val="00AE2BC5"/>
    <w:rsid w:val="00AE2E8F"/>
    <w:rsid w:val="00AE3285"/>
    <w:rsid w:val="00AE348F"/>
    <w:rsid w:val="00AE3660"/>
    <w:rsid w:val="00AE3D09"/>
    <w:rsid w:val="00AE46A4"/>
    <w:rsid w:val="00AE4A0F"/>
    <w:rsid w:val="00AE535B"/>
    <w:rsid w:val="00AE555E"/>
    <w:rsid w:val="00AE585A"/>
    <w:rsid w:val="00AE66E1"/>
    <w:rsid w:val="00AE73B4"/>
    <w:rsid w:val="00AE7987"/>
    <w:rsid w:val="00AF004D"/>
    <w:rsid w:val="00AF07CB"/>
    <w:rsid w:val="00AF0937"/>
    <w:rsid w:val="00AF11BA"/>
    <w:rsid w:val="00AF1875"/>
    <w:rsid w:val="00AF1D02"/>
    <w:rsid w:val="00AF27C3"/>
    <w:rsid w:val="00AF3B87"/>
    <w:rsid w:val="00AF49E6"/>
    <w:rsid w:val="00AF5350"/>
    <w:rsid w:val="00AF7DBC"/>
    <w:rsid w:val="00B008FE"/>
    <w:rsid w:val="00B0090F"/>
    <w:rsid w:val="00B00CD2"/>
    <w:rsid w:val="00B017AA"/>
    <w:rsid w:val="00B0296A"/>
    <w:rsid w:val="00B03FAC"/>
    <w:rsid w:val="00B07BA1"/>
    <w:rsid w:val="00B07FE9"/>
    <w:rsid w:val="00B100D2"/>
    <w:rsid w:val="00B10202"/>
    <w:rsid w:val="00B1051D"/>
    <w:rsid w:val="00B11288"/>
    <w:rsid w:val="00B11F9F"/>
    <w:rsid w:val="00B12553"/>
    <w:rsid w:val="00B1283D"/>
    <w:rsid w:val="00B12B05"/>
    <w:rsid w:val="00B138B1"/>
    <w:rsid w:val="00B13C1D"/>
    <w:rsid w:val="00B13F32"/>
    <w:rsid w:val="00B14229"/>
    <w:rsid w:val="00B145AA"/>
    <w:rsid w:val="00B14944"/>
    <w:rsid w:val="00B14CF1"/>
    <w:rsid w:val="00B14FE8"/>
    <w:rsid w:val="00B15CF4"/>
    <w:rsid w:val="00B16568"/>
    <w:rsid w:val="00B16BCF"/>
    <w:rsid w:val="00B172CD"/>
    <w:rsid w:val="00B200A1"/>
    <w:rsid w:val="00B202B4"/>
    <w:rsid w:val="00B20698"/>
    <w:rsid w:val="00B207FC"/>
    <w:rsid w:val="00B209C7"/>
    <w:rsid w:val="00B2144B"/>
    <w:rsid w:val="00B214F0"/>
    <w:rsid w:val="00B2158A"/>
    <w:rsid w:val="00B2262E"/>
    <w:rsid w:val="00B230D4"/>
    <w:rsid w:val="00B23525"/>
    <w:rsid w:val="00B238AE"/>
    <w:rsid w:val="00B243BC"/>
    <w:rsid w:val="00B24F41"/>
    <w:rsid w:val="00B251F7"/>
    <w:rsid w:val="00B25399"/>
    <w:rsid w:val="00B2596C"/>
    <w:rsid w:val="00B265A2"/>
    <w:rsid w:val="00B270FA"/>
    <w:rsid w:val="00B279D0"/>
    <w:rsid w:val="00B30CD1"/>
    <w:rsid w:val="00B30E25"/>
    <w:rsid w:val="00B31503"/>
    <w:rsid w:val="00B33605"/>
    <w:rsid w:val="00B3366F"/>
    <w:rsid w:val="00B33AD4"/>
    <w:rsid w:val="00B35B56"/>
    <w:rsid w:val="00B35D02"/>
    <w:rsid w:val="00B35E3A"/>
    <w:rsid w:val="00B36468"/>
    <w:rsid w:val="00B3701E"/>
    <w:rsid w:val="00B37436"/>
    <w:rsid w:val="00B3766A"/>
    <w:rsid w:val="00B40839"/>
    <w:rsid w:val="00B419DC"/>
    <w:rsid w:val="00B41F5F"/>
    <w:rsid w:val="00B42134"/>
    <w:rsid w:val="00B42B17"/>
    <w:rsid w:val="00B44E5E"/>
    <w:rsid w:val="00B45FFE"/>
    <w:rsid w:val="00B462DC"/>
    <w:rsid w:val="00B46876"/>
    <w:rsid w:val="00B46BC7"/>
    <w:rsid w:val="00B46D7F"/>
    <w:rsid w:val="00B472AA"/>
    <w:rsid w:val="00B472D6"/>
    <w:rsid w:val="00B47DBF"/>
    <w:rsid w:val="00B47F8C"/>
    <w:rsid w:val="00B50C77"/>
    <w:rsid w:val="00B50CB1"/>
    <w:rsid w:val="00B50CD0"/>
    <w:rsid w:val="00B512B7"/>
    <w:rsid w:val="00B513C2"/>
    <w:rsid w:val="00B51DD7"/>
    <w:rsid w:val="00B51ECF"/>
    <w:rsid w:val="00B5235C"/>
    <w:rsid w:val="00B536D8"/>
    <w:rsid w:val="00B53F06"/>
    <w:rsid w:val="00B543AD"/>
    <w:rsid w:val="00B5505E"/>
    <w:rsid w:val="00B55268"/>
    <w:rsid w:val="00B5552E"/>
    <w:rsid w:val="00B558B9"/>
    <w:rsid w:val="00B55D4F"/>
    <w:rsid w:val="00B57624"/>
    <w:rsid w:val="00B57650"/>
    <w:rsid w:val="00B5773B"/>
    <w:rsid w:val="00B57BC2"/>
    <w:rsid w:val="00B6044D"/>
    <w:rsid w:val="00B62EF5"/>
    <w:rsid w:val="00B638BF"/>
    <w:rsid w:val="00B63CFB"/>
    <w:rsid w:val="00B63CFE"/>
    <w:rsid w:val="00B64497"/>
    <w:rsid w:val="00B64729"/>
    <w:rsid w:val="00B64816"/>
    <w:rsid w:val="00B64BDC"/>
    <w:rsid w:val="00B64FC2"/>
    <w:rsid w:val="00B65192"/>
    <w:rsid w:val="00B654D6"/>
    <w:rsid w:val="00B657C2"/>
    <w:rsid w:val="00B6591D"/>
    <w:rsid w:val="00B66116"/>
    <w:rsid w:val="00B661F1"/>
    <w:rsid w:val="00B666CE"/>
    <w:rsid w:val="00B66E2A"/>
    <w:rsid w:val="00B66E3C"/>
    <w:rsid w:val="00B67F0A"/>
    <w:rsid w:val="00B67F68"/>
    <w:rsid w:val="00B701C2"/>
    <w:rsid w:val="00B70298"/>
    <w:rsid w:val="00B704E9"/>
    <w:rsid w:val="00B70D5B"/>
    <w:rsid w:val="00B70E5E"/>
    <w:rsid w:val="00B7279F"/>
    <w:rsid w:val="00B744B4"/>
    <w:rsid w:val="00B74E33"/>
    <w:rsid w:val="00B761A1"/>
    <w:rsid w:val="00B778B6"/>
    <w:rsid w:val="00B8072F"/>
    <w:rsid w:val="00B80A3D"/>
    <w:rsid w:val="00B80DCA"/>
    <w:rsid w:val="00B80DE7"/>
    <w:rsid w:val="00B8108E"/>
    <w:rsid w:val="00B81D1B"/>
    <w:rsid w:val="00B83891"/>
    <w:rsid w:val="00B840E7"/>
    <w:rsid w:val="00B84DF3"/>
    <w:rsid w:val="00B856DD"/>
    <w:rsid w:val="00B8586C"/>
    <w:rsid w:val="00B86C22"/>
    <w:rsid w:val="00B86CE5"/>
    <w:rsid w:val="00B8745B"/>
    <w:rsid w:val="00B8787E"/>
    <w:rsid w:val="00B8799E"/>
    <w:rsid w:val="00B879D6"/>
    <w:rsid w:val="00B9155F"/>
    <w:rsid w:val="00B91A97"/>
    <w:rsid w:val="00B91BCE"/>
    <w:rsid w:val="00B922D6"/>
    <w:rsid w:val="00B92AA4"/>
    <w:rsid w:val="00B92F41"/>
    <w:rsid w:val="00B93BA9"/>
    <w:rsid w:val="00B95F2B"/>
    <w:rsid w:val="00B964D5"/>
    <w:rsid w:val="00B96590"/>
    <w:rsid w:val="00B968D6"/>
    <w:rsid w:val="00B97690"/>
    <w:rsid w:val="00B97831"/>
    <w:rsid w:val="00BA0628"/>
    <w:rsid w:val="00BA06C5"/>
    <w:rsid w:val="00BA1361"/>
    <w:rsid w:val="00BA173D"/>
    <w:rsid w:val="00BA1C3B"/>
    <w:rsid w:val="00BA1D4C"/>
    <w:rsid w:val="00BA2DB0"/>
    <w:rsid w:val="00BA43A0"/>
    <w:rsid w:val="00BA4C5F"/>
    <w:rsid w:val="00BA5116"/>
    <w:rsid w:val="00BA5310"/>
    <w:rsid w:val="00BA539F"/>
    <w:rsid w:val="00BA57F5"/>
    <w:rsid w:val="00BA6648"/>
    <w:rsid w:val="00BA6CFC"/>
    <w:rsid w:val="00BA6E7C"/>
    <w:rsid w:val="00BA74EB"/>
    <w:rsid w:val="00BA7503"/>
    <w:rsid w:val="00BA7539"/>
    <w:rsid w:val="00BB0008"/>
    <w:rsid w:val="00BB04BF"/>
    <w:rsid w:val="00BB25E0"/>
    <w:rsid w:val="00BB2733"/>
    <w:rsid w:val="00BB2CAC"/>
    <w:rsid w:val="00BB37A0"/>
    <w:rsid w:val="00BB47E7"/>
    <w:rsid w:val="00BB4A20"/>
    <w:rsid w:val="00BB4B11"/>
    <w:rsid w:val="00BB4BCF"/>
    <w:rsid w:val="00BB5093"/>
    <w:rsid w:val="00BB529A"/>
    <w:rsid w:val="00BB56C3"/>
    <w:rsid w:val="00BB5C56"/>
    <w:rsid w:val="00BB5EC3"/>
    <w:rsid w:val="00BB5ECD"/>
    <w:rsid w:val="00BB732E"/>
    <w:rsid w:val="00BB7446"/>
    <w:rsid w:val="00BC057F"/>
    <w:rsid w:val="00BC0C10"/>
    <w:rsid w:val="00BC0E6E"/>
    <w:rsid w:val="00BC160A"/>
    <w:rsid w:val="00BC24EA"/>
    <w:rsid w:val="00BC3164"/>
    <w:rsid w:val="00BC4DDA"/>
    <w:rsid w:val="00BC4E4F"/>
    <w:rsid w:val="00BC582B"/>
    <w:rsid w:val="00BC5DF6"/>
    <w:rsid w:val="00BD0588"/>
    <w:rsid w:val="00BD0785"/>
    <w:rsid w:val="00BD24BB"/>
    <w:rsid w:val="00BD30B2"/>
    <w:rsid w:val="00BD4A91"/>
    <w:rsid w:val="00BD4F2C"/>
    <w:rsid w:val="00BD53EC"/>
    <w:rsid w:val="00BD565C"/>
    <w:rsid w:val="00BD5DA4"/>
    <w:rsid w:val="00BD5E55"/>
    <w:rsid w:val="00BD6698"/>
    <w:rsid w:val="00BD6F15"/>
    <w:rsid w:val="00BD7DF7"/>
    <w:rsid w:val="00BE0518"/>
    <w:rsid w:val="00BE148A"/>
    <w:rsid w:val="00BE1AD9"/>
    <w:rsid w:val="00BE1E51"/>
    <w:rsid w:val="00BE3077"/>
    <w:rsid w:val="00BE3117"/>
    <w:rsid w:val="00BE401B"/>
    <w:rsid w:val="00BE42A6"/>
    <w:rsid w:val="00BE5595"/>
    <w:rsid w:val="00BE5DA8"/>
    <w:rsid w:val="00BE6A37"/>
    <w:rsid w:val="00BF0354"/>
    <w:rsid w:val="00BF1642"/>
    <w:rsid w:val="00BF1AE8"/>
    <w:rsid w:val="00BF2264"/>
    <w:rsid w:val="00BF286E"/>
    <w:rsid w:val="00BF2A05"/>
    <w:rsid w:val="00BF2ADF"/>
    <w:rsid w:val="00BF2FF4"/>
    <w:rsid w:val="00BF49FF"/>
    <w:rsid w:val="00BF5348"/>
    <w:rsid w:val="00BF53BB"/>
    <w:rsid w:val="00BF6212"/>
    <w:rsid w:val="00BF7DAF"/>
    <w:rsid w:val="00C00D22"/>
    <w:rsid w:val="00C0187C"/>
    <w:rsid w:val="00C01A8B"/>
    <w:rsid w:val="00C01EE7"/>
    <w:rsid w:val="00C0265A"/>
    <w:rsid w:val="00C02674"/>
    <w:rsid w:val="00C031CA"/>
    <w:rsid w:val="00C03354"/>
    <w:rsid w:val="00C038E0"/>
    <w:rsid w:val="00C03CE5"/>
    <w:rsid w:val="00C049D6"/>
    <w:rsid w:val="00C049ED"/>
    <w:rsid w:val="00C04EEC"/>
    <w:rsid w:val="00C05C15"/>
    <w:rsid w:val="00C07461"/>
    <w:rsid w:val="00C07DFE"/>
    <w:rsid w:val="00C10160"/>
    <w:rsid w:val="00C1051C"/>
    <w:rsid w:val="00C10904"/>
    <w:rsid w:val="00C10DDF"/>
    <w:rsid w:val="00C112CB"/>
    <w:rsid w:val="00C112E8"/>
    <w:rsid w:val="00C1179F"/>
    <w:rsid w:val="00C11972"/>
    <w:rsid w:val="00C11D88"/>
    <w:rsid w:val="00C11F28"/>
    <w:rsid w:val="00C12298"/>
    <w:rsid w:val="00C12A4B"/>
    <w:rsid w:val="00C13B7B"/>
    <w:rsid w:val="00C15393"/>
    <w:rsid w:val="00C16134"/>
    <w:rsid w:val="00C16F93"/>
    <w:rsid w:val="00C17246"/>
    <w:rsid w:val="00C1733C"/>
    <w:rsid w:val="00C175DB"/>
    <w:rsid w:val="00C17B28"/>
    <w:rsid w:val="00C20045"/>
    <w:rsid w:val="00C20670"/>
    <w:rsid w:val="00C22559"/>
    <w:rsid w:val="00C2272D"/>
    <w:rsid w:val="00C233BF"/>
    <w:rsid w:val="00C234FB"/>
    <w:rsid w:val="00C240CD"/>
    <w:rsid w:val="00C24271"/>
    <w:rsid w:val="00C246A6"/>
    <w:rsid w:val="00C25261"/>
    <w:rsid w:val="00C2603A"/>
    <w:rsid w:val="00C26F5D"/>
    <w:rsid w:val="00C27962"/>
    <w:rsid w:val="00C3232D"/>
    <w:rsid w:val="00C33031"/>
    <w:rsid w:val="00C3365E"/>
    <w:rsid w:val="00C33894"/>
    <w:rsid w:val="00C33A7C"/>
    <w:rsid w:val="00C33B29"/>
    <w:rsid w:val="00C33E4B"/>
    <w:rsid w:val="00C347B5"/>
    <w:rsid w:val="00C34A19"/>
    <w:rsid w:val="00C35369"/>
    <w:rsid w:val="00C36829"/>
    <w:rsid w:val="00C37096"/>
    <w:rsid w:val="00C372E8"/>
    <w:rsid w:val="00C408EE"/>
    <w:rsid w:val="00C41C03"/>
    <w:rsid w:val="00C4270F"/>
    <w:rsid w:val="00C42808"/>
    <w:rsid w:val="00C43213"/>
    <w:rsid w:val="00C43DD1"/>
    <w:rsid w:val="00C442AD"/>
    <w:rsid w:val="00C4453C"/>
    <w:rsid w:val="00C44779"/>
    <w:rsid w:val="00C4600D"/>
    <w:rsid w:val="00C46AAD"/>
    <w:rsid w:val="00C478A3"/>
    <w:rsid w:val="00C47CE5"/>
    <w:rsid w:val="00C50243"/>
    <w:rsid w:val="00C50DAB"/>
    <w:rsid w:val="00C515B3"/>
    <w:rsid w:val="00C51AD4"/>
    <w:rsid w:val="00C529F6"/>
    <w:rsid w:val="00C52B08"/>
    <w:rsid w:val="00C52E5D"/>
    <w:rsid w:val="00C54A20"/>
    <w:rsid w:val="00C5502B"/>
    <w:rsid w:val="00C558BB"/>
    <w:rsid w:val="00C559DE"/>
    <w:rsid w:val="00C55CBC"/>
    <w:rsid w:val="00C55E61"/>
    <w:rsid w:val="00C56075"/>
    <w:rsid w:val="00C56CA1"/>
    <w:rsid w:val="00C56D23"/>
    <w:rsid w:val="00C57E00"/>
    <w:rsid w:val="00C60342"/>
    <w:rsid w:val="00C61EF9"/>
    <w:rsid w:val="00C6253C"/>
    <w:rsid w:val="00C6258E"/>
    <w:rsid w:val="00C62C4E"/>
    <w:rsid w:val="00C62E37"/>
    <w:rsid w:val="00C63E0F"/>
    <w:rsid w:val="00C643BF"/>
    <w:rsid w:val="00C64D22"/>
    <w:rsid w:val="00C66708"/>
    <w:rsid w:val="00C66C15"/>
    <w:rsid w:val="00C70A81"/>
    <w:rsid w:val="00C70F4A"/>
    <w:rsid w:val="00C71039"/>
    <w:rsid w:val="00C717AF"/>
    <w:rsid w:val="00C7190E"/>
    <w:rsid w:val="00C71CB2"/>
    <w:rsid w:val="00C71F65"/>
    <w:rsid w:val="00C7266D"/>
    <w:rsid w:val="00C72D10"/>
    <w:rsid w:val="00C731D1"/>
    <w:rsid w:val="00C75151"/>
    <w:rsid w:val="00C75E88"/>
    <w:rsid w:val="00C7648D"/>
    <w:rsid w:val="00C809F3"/>
    <w:rsid w:val="00C81F36"/>
    <w:rsid w:val="00C8209C"/>
    <w:rsid w:val="00C83CBD"/>
    <w:rsid w:val="00C83FCA"/>
    <w:rsid w:val="00C85BCC"/>
    <w:rsid w:val="00C86860"/>
    <w:rsid w:val="00C86A67"/>
    <w:rsid w:val="00C8722A"/>
    <w:rsid w:val="00C87D1D"/>
    <w:rsid w:val="00C9028C"/>
    <w:rsid w:val="00C903A6"/>
    <w:rsid w:val="00C90533"/>
    <w:rsid w:val="00C9055D"/>
    <w:rsid w:val="00C90BC3"/>
    <w:rsid w:val="00C9193A"/>
    <w:rsid w:val="00C9194B"/>
    <w:rsid w:val="00C9198E"/>
    <w:rsid w:val="00C92461"/>
    <w:rsid w:val="00C92765"/>
    <w:rsid w:val="00C93237"/>
    <w:rsid w:val="00C9334E"/>
    <w:rsid w:val="00C941C9"/>
    <w:rsid w:val="00C94B31"/>
    <w:rsid w:val="00C955E8"/>
    <w:rsid w:val="00C958C9"/>
    <w:rsid w:val="00C970FB"/>
    <w:rsid w:val="00C978C0"/>
    <w:rsid w:val="00CA039D"/>
    <w:rsid w:val="00CA04F9"/>
    <w:rsid w:val="00CA0EE8"/>
    <w:rsid w:val="00CA122F"/>
    <w:rsid w:val="00CA1E04"/>
    <w:rsid w:val="00CA4663"/>
    <w:rsid w:val="00CA59CB"/>
    <w:rsid w:val="00CA6884"/>
    <w:rsid w:val="00CA6DCA"/>
    <w:rsid w:val="00CA733C"/>
    <w:rsid w:val="00CA7761"/>
    <w:rsid w:val="00CA7C56"/>
    <w:rsid w:val="00CB0603"/>
    <w:rsid w:val="00CB0635"/>
    <w:rsid w:val="00CB0BF5"/>
    <w:rsid w:val="00CB115E"/>
    <w:rsid w:val="00CB1BC0"/>
    <w:rsid w:val="00CB23B5"/>
    <w:rsid w:val="00CB23C1"/>
    <w:rsid w:val="00CB255E"/>
    <w:rsid w:val="00CB28D2"/>
    <w:rsid w:val="00CB3F04"/>
    <w:rsid w:val="00CB4C77"/>
    <w:rsid w:val="00CB51D6"/>
    <w:rsid w:val="00CB5E04"/>
    <w:rsid w:val="00CB5F35"/>
    <w:rsid w:val="00CB6431"/>
    <w:rsid w:val="00CB6913"/>
    <w:rsid w:val="00CC0386"/>
    <w:rsid w:val="00CC0790"/>
    <w:rsid w:val="00CC0FCC"/>
    <w:rsid w:val="00CC168E"/>
    <w:rsid w:val="00CC27EA"/>
    <w:rsid w:val="00CC293C"/>
    <w:rsid w:val="00CC3A21"/>
    <w:rsid w:val="00CC3E39"/>
    <w:rsid w:val="00CC3E8C"/>
    <w:rsid w:val="00CC4644"/>
    <w:rsid w:val="00CC479D"/>
    <w:rsid w:val="00CC532A"/>
    <w:rsid w:val="00CC5B68"/>
    <w:rsid w:val="00CC5CB0"/>
    <w:rsid w:val="00CC675B"/>
    <w:rsid w:val="00CC6FD0"/>
    <w:rsid w:val="00CC73DE"/>
    <w:rsid w:val="00CD0838"/>
    <w:rsid w:val="00CD0F92"/>
    <w:rsid w:val="00CD2842"/>
    <w:rsid w:val="00CD4923"/>
    <w:rsid w:val="00CD4D1B"/>
    <w:rsid w:val="00CD4E3E"/>
    <w:rsid w:val="00CD655E"/>
    <w:rsid w:val="00CD6969"/>
    <w:rsid w:val="00CD6E55"/>
    <w:rsid w:val="00CD6F8D"/>
    <w:rsid w:val="00CD7870"/>
    <w:rsid w:val="00CD7BB2"/>
    <w:rsid w:val="00CE0C84"/>
    <w:rsid w:val="00CE144F"/>
    <w:rsid w:val="00CE15CE"/>
    <w:rsid w:val="00CE15FF"/>
    <w:rsid w:val="00CE1842"/>
    <w:rsid w:val="00CE1A7E"/>
    <w:rsid w:val="00CE1C45"/>
    <w:rsid w:val="00CE25A3"/>
    <w:rsid w:val="00CE28FC"/>
    <w:rsid w:val="00CE4140"/>
    <w:rsid w:val="00CE457F"/>
    <w:rsid w:val="00CE4A29"/>
    <w:rsid w:val="00CE4A7A"/>
    <w:rsid w:val="00CE544F"/>
    <w:rsid w:val="00CE54DB"/>
    <w:rsid w:val="00CE5778"/>
    <w:rsid w:val="00CE5F1D"/>
    <w:rsid w:val="00CE6325"/>
    <w:rsid w:val="00CE63E6"/>
    <w:rsid w:val="00CE7758"/>
    <w:rsid w:val="00CE7895"/>
    <w:rsid w:val="00CE7C72"/>
    <w:rsid w:val="00CE7D8B"/>
    <w:rsid w:val="00CF082E"/>
    <w:rsid w:val="00CF17F1"/>
    <w:rsid w:val="00CF2002"/>
    <w:rsid w:val="00CF25B3"/>
    <w:rsid w:val="00CF29C9"/>
    <w:rsid w:val="00CF33AE"/>
    <w:rsid w:val="00CF3B10"/>
    <w:rsid w:val="00CF5B30"/>
    <w:rsid w:val="00CF5D8B"/>
    <w:rsid w:val="00CF6070"/>
    <w:rsid w:val="00CF685E"/>
    <w:rsid w:val="00D00ADF"/>
    <w:rsid w:val="00D01108"/>
    <w:rsid w:val="00D0180D"/>
    <w:rsid w:val="00D01B11"/>
    <w:rsid w:val="00D01D1F"/>
    <w:rsid w:val="00D0309C"/>
    <w:rsid w:val="00D0357B"/>
    <w:rsid w:val="00D039E9"/>
    <w:rsid w:val="00D03F0B"/>
    <w:rsid w:val="00D0696C"/>
    <w:rsid w:val="00D06B90"/>
    <w:rsid w:val="00D07111"/>
    <w:rsid w:val="00D072AF"/>
    <w:rsid w:val="00D10021"/>
    <w:rsid w:val="00D10642"/>
    <w:rsid w:val="00D10893"/>
    <w:rsid w:val="00D109DC"/>
    <w:rsid w:val="00D10A7A"/>
    <w:rsid w:val="00D11BD2"/>
    <w:rsid w:val="00D11C1A"/>
    <w:rsid w:val="00D11F23"/>
    <w:rsid w:val="00D1294D"/>
    <w:rsid w:val="00D12D68"/>
    <w:rsid w:val="00D13155"/>
    <w:rsid w:val="00D135AA"/>
    <w:rsid w:val="00D13887"/>
    <w:rsid w:val="00D13FEF"/>
    <w:rsid w:val="00D14524"/>
    <w:rsid w:val="00D149A0"/>
    <w:rsid w:val="00D14A54"/>
    <w:rsid w:val="00D14C7E"/>
    <w:rsid w:val="00D14C87"/>
    <w:rsid w:val="00D157F6"/>
    <w:rsid w:val="00D1580B"/>
    <w:rsid w:val="00D158C6"/>
    <w:rsid w:val="00D15C69"/>
    <w:rsid w:val="00D15F6A"/>
    <w:rsid w:val="00D1637A"/>
    <w:rsid w:val="00D164A0"/>
    <w:rsid w:val="00D16BE4"/>
    <w:rsid w:val="00D16F0E"/>
    <w:rsid w:val="00D17B1A"/>
    <w:rsid w:val="00D17CD8"/>
    <w:rsid w:val="00D20160"/>
    <w:rsid w:val="00D206D5"/>
    <w:rsid w:val="00D21567"/>
    <w:rsid w:val="00D2178F"/>
    <w:rsid w:val="00D217FB"/>
    <w:rsid w:val="00D223B3"/>
    <w:rsid w:val="00D22485"/>
    <w:rsid w:val="00D22BC1"/>
    <w:rsid w:val="00D23471"/>
    <w:rsid w:val="00D243BC"/>
    <w:rsid w:val="00D24658"/>
    <w:rsid w:val="00D273DA"/>
    <w:rsid w:val="00D27625"/>
    <w:rsid w:val="00D27C11"/>
    <w:rsid w:val="00D27DEF"/>
    <w:rsid w:val="00D30246"/>
    <w:rsid w:val="00D303E7"/>
    <w:rsid w:val="00D3086E"/>
    <w:rsid w:val="00D30ECC"/>
    <w:rsid w:val="00D310B3"/>
    <w:rsid w:val="00D3160E"/>
    <w:rsid w:val="00D31956"/>
    <w:rsid w:val="00D3271C"/>
    <w:rsid w:val="00D32BB1"/>
    <w:rsid w:val="00D332F5"/>
    <w:rsid w:val="00D348F8"/>
    <w:rsid w:val="00D34A3A"/>
    <w:rsid w:val="00D34EA0"/>
    <w:rsid w:val="00D355AC"/>
    <w:rsid w:val="00D360C4"/>
    <w:rsid w:val="00D362BC"/>
    <w:rsid w:val="00D367E2"/>
    <w:rsid w:val="00D36DB1"/>
    <w:rsid w:val="00D3751A"/>
    <w:rsid w:val="00D37B69"/>
    <w:rsid w:val="00D4069D"/>
    <w:rsid w:val="00D419BD"/>
    <w:rsid w:val="00D41A36"/>
    <w:rsid w:val="00D4224A"/>
    <w:rsid w:val="00D44736"/>
    <w:rsid w:val="00D458E8"/>
    <w:rsid w:val="00D45A5A"/>
    <w:rsid w:val="00D45C3D"/>
    <w:rsid w:val="00D45FBA"/>
    <w:rsid w:val="00D462AD"/>
    <w:rsid w:val="00D473D5"/>
    <w:rsid w:val="00D50034"/>
    <w:rsid w:val="00D5044C"/>
    <w:rsid w:val="00D506AF"/>
    <w:rsid w:val="00D510CC"/>
    <w:rsid w:val="00D51555"/>
    <w:rsid w:val="00D51DF9"/>
    <w:rsid w:val="00D520DC"/>
    <w:rsid w:val="00D52E49"/>
    <w:rsid w:val="00D54561"/>
    <w:rsid w:val="00D545F8"/>
    <w:rsid w:val="00D547AA"/>
    <w:rsid w:val="00D553EA"/>
    <w:rsid w:val="00D5548B"/>
    <w:rsid w:val="00D558FC"/>
    <w:rsid w:val="00D56646"/>
    <w:rsid w:val="00D57208"/>
    <w:rsid w:val="00D5721A"/>
    <w:rsid w:val="00D5747F"/>
    <w:rsid w:val="00D60328"/>
    <w:rsid w:val="00D609A8"/>
    <w:rsid w:val="00D609CF"/>
    <w:rsid w:val="00D61619"/>
    <w:rsid w:val="00D618D5"/>
    <w:rsid w:val="00D62D0E"/>
    <w:rsid w:val="00D62D89"/>
    <w:rsid w:val="00D631E1"/>
    <w:rsid w:val="00D633E1"/>
    <w:rsid w:val="00D6369F"/>
    <w:rsid w:val="00D63931"/>
    <w:rsid w:val="00D64B54"/>
    <w:rsid w:val="00D65497"/>
    <w:rsid w:val="00D6580B"/>
    <w:rsid w:val="00D6641A"/>
    <w:rsid w:val="00D670DA"/>
    <w:rsid w:val="00D67E7E"/>
    <w:rsid w:val="00D7061B"/>
    <w:rsid w:val="00D70ACB"/>
    <w:rsid w:val="00D710CA"/>
    <w:rsid w:val="00D71AD5"/>
    <w:rsid w:val="00D7250B"/>
    <w:rsid w:val="00D72CEB"/>
    <w:rsid w:val="00D7419E"/>
    <w:rsid w:val="00D74AFF"/>
    <w:rsid w:val="00D75E94"/>
    <w:rsid w:val="00D75EB0"/>
    <w:rsid w:val="00D76189"/>
    <w:rsid w:val="00D7767F"/>
    <w:rsid w:val="00D80493"/>
    <w:rsid w:val="00D80CC6"/>
    <w:rsid w:val="00D81555"/>
    <w:rsid w:val="00D82164"/>
    <w:rsid w:val="00D82B07"/>
    <w:rsid w:val="00D82BBF"/>
    <w:rsid w:val="00D841B0"/>
    <w:rsid w:val="00D84F4C"/>
    <w:rsid w:val="00D85199"/>
    <w:rsid w:val="00D85B1D"/>
    <w:rsid w:val="00D869F1"/>
    <w:rsid w:val="00D86C5C"/>
    <w:rsid w:val="00D86DB6"/>
    <w:rsid w:val="00D8799D"/>
    <w:rsid w:val="00D902D1"/>
    <w:rsid w:val="00D90B70"/>
    <w:rsid w:val="00D91058"/>
    <w:rsid w:val="00D91C44"/>
    <w:rsid w:val="00D92C4A"/>
    <w:rsid w:val="00D95885"/>
    <w:rsid w:val="00D97A02"/>
    <w:rsid w:val="00DA01B1"/>
    <w:rsid w:val="00DA01BC"/>
    <w:rsid w:val="00DA01F0"/>
    <w:rsid w:val="00DA04DD"/>
    <w:rsid w:val="00DA08CF"/>
    <w:rsid w:val="00DA162C"/>
    <w:rsid w:val="00DA2474"/>
    <w:rsid w:val="00DA2CFC"/>
    <w:rsid w:val="00DA32AF"/>
    <w:rsid w:val="00DA359F"/>
    <w:rsid w:val="00DA5448"/>
    <w:rsid w:val="00DA5F8A"/>
    <w:rsid w:val="00DA6704"/>
    <w:rsid w:val="00DA6CA1"/>
    <w:rsid w:val="00DA76BA"/>
    <w:rsid w:val="00DA7898"/>
    <w:rsid w:val="00DA79B0"/>
    <w:rsid w:val="00DB0054"/>
    <w:rsid w:val="00DB0678"/>
    <w:rsid w:val="00DB0940"/>
    <w:rsid w:val="00DB0B0F"/>
    <w:rsid w:val="00DB0E1F"/>
    <w:rsid w:val="00DB1B7C"/>
    <w:rsid w:val="00DB22BE"/>
    <w:rsid w:val="00DB2758"/>
    <w:rsid w:val="00DB375F"/>
    <w:rsid w:val="00DB48C3"/>
    <w:rsid w:val="00DB4EB9"/>
    <w:rsid w:val="00DB552D"/>
    <w:rsid w:val="00DB56F7"/>
    <w:rsid w:val="00DB5B40"/>
    <w:rsid w:val="00DB5BC7"/>
    <w:rsid w:val="00DB5D2E"/>
    <w:rsid w:val="00DB6283"/>
    <w:rsid w:val="00DB6397"/>
    <w:rsid w:val="00DB6739"/>
    <w:rsid w:val="00DB6FF3"/>
    <w:rsid w:val="00DB71C0"/>
    <w:rsid w:val="00DB7264"/>
    <w:rsid w:val="00DB73C1"/>
    <w:rsid w:val="00DC037A"/>
    <w:rsid w:val="00DC0AD5"/>
    <w:rsid w:val="00DC109D"/>
    <w:rsid w:val="00DC1793"/>
    <w:rsid w:val="00DC2D0B"/>
    <w:rsid w:val="00DC36C2"/>
    <w:rsid w:val="00DC3790"/>
    <w:rsid w:val="00DC3957"/>
    <w:rsid w:val="00DC4768"/>
    <w:rsid w:val="00DC59F0"/>
    <w:rsid w:val="00DC5D0A"/>
    <w:rsid w:val="00DC613E"/>
    <w:rsid w:val="00DC622C"/>
    <w:rsid w:val="00DC7454"/>
    <w:rsid w:val="00DC7A8F"/>
    <w:rsid w:val="00DD0806"/>
    <w:rsid w:val="00DD0C28"/>
    <w:rsid w:val="00DD0E0C"/>
    <w:rsid w:val="00DD10C7"/>
    <w:rsid w:val="00DD235D"/>
    <w:rsid w:val="00DD235F"/>
    <w:rsid w:val="00DD304D"/>
    <w:rsid w:val="00DD51A9"/>
    <w:rsid w:val="00DD5573"/>
    <w:rsid w:val="00DD5C04"/>
    <w:rsid w:val="00DD6080"/>
    <w:rsid w:val="00DD618C"/>
    <w:rsid w:val="00DD61D5"/>
    <w:rsid w:val="00DD6A11"/>
    <w:rsid w:val="00DD6A81"/>
    <w:rsid w:val="00DD6EC2"/>
    <w:rsid w:val="00DD7150"/>
    <w:rsid w:val="00DD76C6"/>
    <w:rsid w:val="00DD7727"/>
    <w:rsid w:val="00DD7A07"/>
    <w:rsid w:val="00DE1134"/>
    <w:rsid w:val="00DE2661"/>
    <w:rsid w:val="00DE267C"/>
    <w:rsid w:val="00DE272A"/>
    <w:rsid w:val="00DE2A9C"/>
    <w:rsid w:val="00DE51F2"/>
    <w:rsid w:val="00DE5438"/>
    <w:rsid w:val="00DE5A5C"/>
    <w:rsid w:val="00DE6451"/>
    <w:rsid w:val="00DE677C"/>
    <w:rsid w:val="00DE687C"/>
    <w:rsid w:val="00DE6BD8"/>
    <w:rsid w:val="00DE72FD"/>
    <w:rsid w:val="00DE73BC"/>
    <w:rsid w:val="00DE7F90"/>
    <w:rsid w:val="00DF0791"/>
    <w:rsid w:val="00DF0901"/>
    <w:rsid w:val="00DF1184"/>
    <w:rsid w:val="00DF1782"/>
    <w:rsid w:val="00DF17B6"/>
    <w:rsid w:val="00DF1B57"/>
    <w:rsid w:val="00DF25A2"/>
    <w:rsid w:val="00DF2AC5"/>
    <w:rsid w:val="00DF2B8E"/>
    <w:rsid w:val="00DF3A4C"/>
    <w:rsid w:val="00DF474E"/>
    <w:rsid w:val="00DF521D"/>
    <w:rsid w:val="00DF5EC3"/>
    <w:rsid w:val="00DF6326"/>
    <w:rsid w:val="00DF7716"/>
    <w:rsid w:val="00DF7874"/>
    <w:rsid w:val="00E00369"/>
    <w:rsid w:val="00E00C74"/>
    <w:rsid w:val="00E01361"/>
    <w:rsid w:val="00E029A6"/>
    <w:rsid w:val="00E03A4E"/>
    <w:rsid w:val="00E03C92"/>
    <w:rsid w:val="00E045C9"/>
    <w:rsid w:val="00E046B8"/>
    <w:rsid w:val="00E04B64"/>
    <w:rsid w:val="00E05EE0"/>
    <w:rsid w:val="00E062B4"/>
    <w:rsid w:val="00E06769"/>
    <w:rsid w:val="00E067BA"/>
    <w:rsid w:val="00E06A62"/>
    <w:rsid w:val="00E06AA8"/>
    <w:rsid w:val="00E06CD4"/>
    <w:rsid w:val="00E07CBE"/>
    <w:rsid w:val="00E10A46"/>
    <w:rsid w:val="00E11385"/>
    <w:rsid w:val="00E116B2"/>
    <w:rsid w:val="00E13844"/>
    <w:rsid w:val="00E13DF4"/>
    <w:rsid w:val="00E13E7B"/>
    <w:rsid w:val="00E142DC"/>
    <w:rsid w:val="00E1666B"/>
    <w:rsid w:val="00E16C86"/>
    <w:rsid w:val="00E17639"/>
    <w:rsid w:val="00E17D2B"/>
    <w:rsid w:val="00E17E42"/>
    <w:rsid w:val="00E21025"/>
    <w:rsid w:val="00E21BFF"/>
    <w:rsid w:val="00E2208E"/>
    <w:rsid w:val="00E222A4"/>
    <w:rsid w:val="00E22324"/>
    <w:rsid w:val="00E234E7"/>
    <w:rsid w:val="00E240D2"/>
    <w:rsid w:val="00E2462A"/>
    <w:rsid w:val="00E25105"/>
    <w:rsid w:val="00E259BA"/>
    <w:rsid w:val="00E259C5"/>
    <w:rsid w:val="00E25C6F"/>
    <w:rsid w:val="00E25E5E"/>
    <w:rsid w:val="00E26174"/>
    <w:rsid w:val="00E2621C"/>
    <w:rsid w:val="00E2662B"/>
    <w:rsid w:val="00E31573"/>
    <w:rsid w:val="00E32E8F"/>
    <w:rsid w:val="00E32ED7"/>
    <w:rsid w:val="00E330A8"/>
    <w:rsid w:val="00E335AC"/>
    <w:rsid w:val="00E3372E"/>
    <w:rsid w:val="00E35244"/>
    <w:rsid w:val="00E35863"/>
    <w:rsid w:val="00E36734"/>
    <w:rsid w:val="00E36FCF"/>
    <w:rsid w:val="00E3741C"/>
    <w:rsid w:val="00E37D71"/>
    <w:rsid w:val="00E40240"/>
    <w:rsid w:val="00E407E8"/>
    <w:rsid w:val="00E4095F"/>
    <w:rsid w:val="00E41358"/>
    <w:rsid w:val="00E42881"/>
    <w:rsid w:val="00E43CD2"/>
    <w:rsid w:val="00E4451B"/>
    <w:rsid w:val="00E45197"/>
    <w:rsid w:val="00E45502"/>
    <w:rsid w:val="00E45AF1"/>
    <w:rsid w:val="00E460CC"/>
    <w:rsid w:val="00E46AD9"/>
    <w:rsid w:val="00E46AE9"/>
    <w:rsid w:val="00E47040"/>
    <w:rsid w:val="00E47E1D"/>
    <w:rsid w:val="00E504D5"/>
    <w:rsid w:val="00E50E4E"/>
    <w:rsid w:val="00E5228E"/>
    <w:rsid w:val="00E526D2"/>
    <w:rsid w:val="00E5318B"/>
    <w:rsid w:val="00E53346"/>
    <w:rsid w:val="00E53416"/>
    <w:rsid w:val="00E5407E"/>
    <w:rsid w:val="00E54216"/>
    <w:rsid w:val="00E545CA"/>
    <w:rsid w:val="00E54CDB"/>
    <w:rsid w:val="00E554DF"/>
    <w:rsid w:val="00E559BC"/>
    <w:rsid w:val="00E56AD8"/>
    <w:rsid w:val="00E56EAB"/>
    <w:rsid w:val="00E57254"/>
    <w:rsid w:val="00E57EE6"/>
    <w:rsid w:val="00E60573"/>
    <w:rsid w:val="00E605AD"/>
    <w:rsid w:val="00E6169D"/>
    <w:rsid w:val="00E61FA4"/>
    <w:rsid w:val="00E621C4"/>
    <w:rsid w:val="00E62863"/>
    <w:rsid w:val="00E62FDC"/>
    <w:rsid w:val="00E633CB"/>
    <w:rsid w:val="00E642D6"/>
    <w:rsid w:val="00E64344"/>
    <w:rsid w:val="00E64ADD"/>
    <w:rsid w:val="00E65421"/>
    <w:rsid w:val="00E67C6E"/>
    <w:rsid w:val="00E70097"/>
    <w:rsid w:val="00E705EF"/>
    <w:rsid w:val="00E70CAF"/>
    <w:rsid w:val="00E70CFA"/>
    <w:rsid w:val="00E720E1"/>
    <w:rsid w:val="00E72925"/>
    <w:rsid w:val="00E72D81"/>
    <w:rsid w:val="00E73086"/>
    <w:rsid w:val="00E7309E"/>
    <w:rsid w:val="00E73B8A"/>
    <w:rsid w:val="00E74475"/>
    <w:rsid w:val="00E74B34"/>
    <w:rsid w:val="00E74DA1"/>
    <w:rsid w:val="00E74E01"/>
    <w:rsid w:val="00E75371"/>
    <w:rsid w:val="00E757B3"/>
    <w:rsid w:val="00E766FF"/>
    <w:rsid w:val="00E76FC9"/>
    <w:rsid w:val="00E77251"/>
    <w:rsid w:val="00E77CE9"/>
    <w:rsid w:val="00E80B65"/>
    <w:rsid w:val="00E80D2A"/>
    <w:rsid w:val="00E81749"/>
    <w:rsid w:val="00E81AA0"/>
    <w:rsid w:val="00E82330"/>
    <w:rsid w:val="00E82411"/>
    <w:rsid w:val="00E82964"/>
    <w:rsid w:val="00E82B13"/>
    <w:rsid w:val="00E8398E"/>
    <w:rsid w:val="00E844C6"/>
    <w:rsid w:val="00E8479F"/>
    <w:rsid w:val="00E84B2C"/>
    <w:rsid w:val="00E84B60"/>
    <w:rsid w:val="00E85454"/>
    <w:rsid w:val="00E85863"/>
    <w:rsid w:val="00E85A71"/>
    <w:rsid w:val="00E85C88"/>
    <w:rsid w:val="00E85D1D"/>
    <w:rsid w:val="00E85F1F"/>
    <w:rsid w:val="00E862B3"/>
    <w:rsid w:val="00E86E12"/>
    <w:rsid w:val="00E87541"/>
    <w:rsid w:val="00E87EA9"/>
    <w:rsid w:val="00E90039"/>
    <w:rsid w:val="00E90381"/>
    <w:rsid w:val="00E913CC"/>
    <w:rsid w:val="00E9231F"/>
    <w:rsid w:val="00E923CC"/>
    <w:rsid w:val="00E92525"/>
    <w:rsid w:val="00E92CC3"/>
    <w:rsid w:val="00E93CCC"/>
    <w:rsid w:val="00E93D84"/>
    <w:rsid w:val="00E944C1"/>
    <w:rsid w:val="00E94D36"/>
    <w:rsid w:val="00E95C98"/>
    <w:rsid w:val="00E96370"/>
    <w:rsid w:val="00E96CBA"/>
    <w:rsid w:val="00E96EFA"/>
    <w:rsid w:val="00E96F3D"/>
    <w:rsid w:val="00E970F3"/>
    <w:rsid w:val="00EA0CC1"/>
    <w:rsid w:val="00EA0D32"/>
    <w:rsid w:val="00EA0D97"/>
    <w:rsid w:val="00EA0E6B"/>
    <w:rsid w:val="00EA1021"/>
    <w:rsid w:val="00EA1FD6"/>
    <w:rsid w:val="00EA3266"/>
    <w:rsid w:val="00EA38CB"/>
    <w:rsid w:val="00EA3BA5"/>
    <w:rsid w:val="00EA3DCD"/>
    <w:rsid w:val="00EA55B0"/>
    <w:rsid w:val="00EA64BF"/>
    <w:rsid w:val="00EA6BAF"/>
    <w:rsid w:val="00EA6C33"/>
    <w:rsid w:val="00EA706E"/>
    <w:rsid w:val="00EA7D70"/>
    <w:rsid w:val="00EB2ABE"/>
    <w:rsid w:val="00EB3112"/>
    <w:rsid w:val="00EB3617"/>
    <w:rsid w:val="00EB3674"/>
    <w:rsid w:val="00EB3BE3"/>
    <w:rsid w:val="00EB5B75"/>
    <w:rsid w:val="00EB61C3"/>
    <w:rsid w:val="00EB666A"/>
    <w:rsid w:val="00EB6B88"/>
    <w:rsid w:val="00EB6DD9"/>
    <w:rsid w:val="00EB7BA5"/>
    <w:rsid w:val="00EC0B3F"/>
    <w:rsid w:val="00EC0E2C"/>
    <w:rsid w:val="00EC0EF7"/>
    <w:rsid w:val="00EC1641"/>
    <w:rsid w:val="00EC1ACF"/>
    <w:rsid w:val="00EC276E"/>
    <w:rsid w:val="00EC2CC5"/>
    <w:rsid w:val="00EC3943"/>
    <w:rsid w:val="00EC3B1D"/>
    <w:rsid w:val="00EC48F2"/>
    <w:rsid w:val="00EC4A37"/>
    <w:rsid w:val="00EC4E81"/>
    <w:rsid w:val="00EC4F2D"/>
    <w:rsid w:val="00EC55E6"/>
    <w:rsid w:val="00EC585F"/>
    <w:rsid w:val="00EC6250"/>
    <w:rsid w:val="00EC6407"/>
    <w:rsid w:val="00EC665D"/>
    <w:rsid w:val="00EC66A1"/>
    <w:rsid w:val="00EC6E67"/>
    <w:rsid w:val="00EC7165"/>
    <w:rsid w:val="00EC7440"/>
    <w:rsid w:val="00EC783A"/>
    <w:rsid w:val="00ED05B1"/>
    <w:rsid w:val="00ED0BCE"/>
    <w:rsid w:val="00ED1235"/>
    <w:rsid w:val="00ED13FD"/>
    <w:rsid w:val="00ED185A"/>
    <w:rsid w:val="00ED2146"/>
    <w:rsid w:val="00ED22A6"/>
    <w:rsid w:val="00ED33EE"/>
    <w:rsid w:val="00ED38E1"/>
    <w:rsid w:val="00ED4AC9"/>
    <w:rsid w:val="00ED5ABB"/>
    <w:rsid w:val="00ED5F09"/>
    <w:rsid w:val="00ED5FE6"/>
    <w:rsid w:val="00ED60FE"/>
    <w:rsid w:val="00ED6120"/>
    <w:rsid w:val="00ED612A"/>
    <w:rsid w:val="00ED6A9A"/>
    <w:rsid w:val="00ED6BB3"/>
    <w:rsid w:val="00ED6E49"/>
    <w:rsid w:val="00ED72FA"/>
    <w:rsid w:val="00ED7506"/>
    <w:rsid w:val="00EE0C5E"/>
    <w:rsid w:val="00EE11E6"/>
    <w:rsid w:val="00EE3439"/>
    <w:rsid w:val="00EE38F9"/>
    <w:rsid w:val="00EE3E2A"/>
    <w:rsid w:val="00EE4F91"/>
    <w:rsid w:val="00EE53B5"/>
    <w:rsid w:val="00EE5950"/>
    <w:rsid w:val="00EE5E74"/>
    <w:rsid w:val="00EE5E7D"/>
    <w:rsid w:val="00EE607C"/>
    <w:rsid w:val="00EE652E"/>
    <w:rsid w:val="00EE742F"/>
    <w:rsid w:val="00EE7531"/>
    <w:rsid w:val="00EE75F3"/>
    <w:rsid w:val="00EE7864"/>
    <w:rsid w:val="00EE7A98"/>
    <w:rsid w:val="00EE7B1C"/>
    <w:rsid w:val="00EF1F48"/>
    <w:rsid w:val="00EF2186"/>
    <w:rsid w:val="00EF26C5"/>
    <w:rsid w:val="00EF2A2B"/>
    <w:rsid w:val="00EF3680"/>
    <w:rsid w:val="00EF4AC5"/>
    <w:rsid w:val="00EF5403"/>
    <w:rsid w:val="00EF640B"/>
    <w:rsid w:val="00F009EB"/>
    <w:rsid w:val="00F00FD6"/>
    <w:rsid w:val="00F01452"/>
    <w:rsid w:val="00F01D67"/>
    <w:rsid w:val="00F0204E"/>
    <w:rsid w:val="00F021C8"/>
    <w:rsid w:val="00F0320F"/>
    <w:rsid w:val="00F045B8"/>
    <w:rsid w:val="00F0464D"/>
    <w:rsid w:val="00F04DFC"/>
    <w:rsid w:val="00F050ED"/>
    <w:rsid w:val="00F05B17"/>
    <w:rsid w:val="00F05BF2"/>
    <w:rsid w:val="00F05F52"/>
    <w:rsid w:val="00F0638F"/>
    <w:rsid w:val="00F06EC1"/>
    <w:rsid w:val="00F07C77"/>
    <w:rsid w:val="00F07F00"/>
    <w:rsid w:val="00F07F08"/>
    <w:rsid w:val="00F1002D"/>
    <w:rsid w:val="00F103DE"/>
    <w:rsid w:val="00F105E3"/>
    <w:rsid w:val="00F10E3C"/>
    <w:rsid w:val="00F10F66"/>
    <w:rsid w:val="00F1184F"/>
    <w:rsid w:val="00F127FC"/>
    <w:rsid w:val="00F12E49"/>
    <w:rsid w:val="00F138FF"/>
    <w:rsid w:val="00F13CB5"/>
    <w:rsid w:val="00F14C53"/>
    <w:rsid w:val="00F14D46"/>
    <w:rsid w:val="00F14F0B"/>
    <w:rsid w:val="00F16009"/>
    <w:rsid w:val="00F167B5"/>
    <w:rsid w:val="00F174E7"/>
    <w:rsid w:val="00F176CC"/>
    <w:rsid w:val="00F17822"/>
    <w:rsid w:val="00F20018"/>
    <w:rsid w:val="00F20E21"/>
    <w:rsid w:val="00F21E1E"/>
    <w:rsid w:val="00F22254"/>
    <w:rsid w:val="00F223C0"/>
    <w:rsid w:val="00F23F32"/>
    <w:rsid w:val="00F254B9"/>
    <w:rsid w:val="00F26535"/>
    <w:rsid w:val="00F265FB"/>
    <w:rsid w:val="00F26682"/>
    <w:rsid w:val="00F27061"/>
    <w:rsid w:val="00F30C01"/>
    <w:rsid w:val="00F3101A"/>
    <w:rsid w:val="00F315CB"/>
    <w:rsid w:val="00F315D6"/>
    <w:rsid w:val="00F317F9"/>
    <w:rsid w:val="00F32744"/>
    <w:rsid w:val="00F32820"/>
    <w:rsid w:val="00F32E36"/>
    <w:rsid w:val="00F337FF"/>
    <w:rsid w:val="00F338DC"/>
    <w:rsid w:val="00F342AB"/>
    <w:rsid w:val="00F34BB0"/>
    <w:rsid w:val="00F35578"/>
    <w:rsid w:val="00F36734"/>
    <w:rsid w:val="00F3707D"/>
    <w:rsid w:val="00F3789C"/>
    <w:rsid w:val="00F37E63"/>
    <w:rsid w:val="00F40FCE"/>
    <w:rsid w:val="00F4315A"/>
    <w:rsid w:val="00F43627"/>
    <w:rsid w:val="00F43747"/>
    <w:rsid w:val="00F4401F"/>
    <w:rsid w:val="00F44515"/>
    <w:rsid w:val="00F4507C"/>
    <w:rsid w:val="00F45125"/>
    <w:rsid w:val="00F45452"/>
    <w:rsid w:val="00F45B60"/>
    <w:rsid w:val="00F45F60"/>
    <w:rsid w:val="00F46831"/>
    <w:rsid w:val="00F46FB0"/>
    <w:rsid w:val="00F4761D"/>
    <w:rsid w:val="00F50C43"/>
    <w:rsid w:val="00F510B3"/>
    <w:rsid w:val="00F515DD"/>
    <w:rsid w:val="00F537B8"/>
    <w:rsid w:val="00F53AA0"/>
    <w:rsid w:val="00F53B04"/>
    <w:rsid w:val="00F53C26"/>
    <w:rsid w:val="00F54110"/>
    <w:rsid w:val="00F54270"/>
    <w:rsid w:val="00F56811"/>
    <w:rsid w:val="00F56B48"/>
    <w:rsid w:val="00F57758"/>
    <w:rsid w:val="00F57B07"/>
    <w:rsid w:val="00F60306"/>
    <w:rsid w:val="00F61978"/>
    <w:rsid w:val="00F61D5C"/>
    <w:rsid w:val="00F61F1F"/>
    <w:rsid w:val="00F6209E"/>
    <w:rsid w:val="00F63239"/>
    <w:rsid w:val="00F63774"/>
    <w:rsid w:val="00F63A42"/>
    <w:rsid w:val="00F643A8"/>
    <w:rsid w:val="00F64743"/>
    <w:rsid w:val="00F65096"/>
    <w:rsid w:val="00F66901"/>
    <w:rsid w:val="00F66F3F"/>
    <w:rsid w:val="00F67536"/>
    <w:rsid w:val="00F678AF"/>
    <w:rsid w:val="00F708A6"/>
    <w:rsid w:val="00F72145"/>
    <w:rsid w:val="00F725A8"/>
    <w:rsid w:val="00F73700"/>
    <w:rsid w:val="00F74301"/>
    <w:rsid w:val="00F746A5"/>
    <w:rsid w:val="00F748FC"/>
    <w:rsid w:val="00F75780"/>
    <w:rsid w:val="00F7594D"/>
    <w:rsid w:val="00F75953"/>
    <w:rsid w:val="00F7679D"/>
    <w:rsid w:val="00F7685A"/>
    <w:rsid w:val="00F801DF"/>
    <w:rsid w:val="00F80760"/>
    <w:rsid w:val="00F80F11"/>
    <w:rsid w:val="00F80F73"/>
    <w:rsid w:val="00F811C7"/>
    <w:rsid w:val="00F817A5"/>
    <w:rsid w:val="00F817E4"/>
    <w:rsid w:val="00F825B1"/>
    <w:rsid w:val="00F82F6C"/>
    <w:rsid w:val="00F837BD"/>
    <w:rsid w:val="00F83CBD"/>
    <w:rsid w:val="00F8526D"/>
    <w:rsid w:val="00F86066"/>
    <w:rsid w:val="00F87154"/>
    <w:rsid w:val="00F90CC2"/>
    <w:rsid w:val="00F920A1"/>
    <w:rsid w:val="00F934AF"/>
    <w:rsid w:val="00F93B41"/>
    <w:rsid w:val="00F9457A"/>
    <w:rsid w:val="00F949C6"/>
    <w:rsid w:val="00F94B6E"/>
    <w:rsid w:val="00F95A18"/>
    <w:rsid w:val="00F96B70"/>
    <w:rsid w:val="00F971F9"/>
    <w:rsid w:val="00F973E7"/>
    <w:rsid w:val="00F97AE5"/>
    <w:rsid w:val="00FA1B6E"/>
    <w:rsid w:val="00FA2129"/>
    <w:rsid w:val="00FA3174"/>
    <w:rsid w:val="00FA3D03"/>
    <w:rsid w:val="00FA6376"/>
    <w:rsid w:val="00FA6687"/>
    <w:rsid w:val="00FA6C5B"/>
    <w:rsid w:val="00FB0672"/>
    <w:rsid w:val="00FB09D1"/>
    <w:rsid w:val="00FB1003"/>
    <w:rsid w:val="00FB2E1C"/>
    <w:rsid w:val="00FB31A6"/>
    <w:rsid w:val="00FB34CE"/>
    <w:rsid w:val="00FB364F"/>
    <w:rsid w:val="00FB3F1F"/>
    <w:rsid w:val="00FB3FC5"/>
    <w:rsid w:val="00FB4E2C"/>
    <w:rsid w:val="00FB5137"/>
    <w:rsid w:val="00FB54B2"/>
    <w:rsid w:val="00FB56E7"/>
    <w:rsid w:val="00FB6D57"/>
    <w:rsid w:val="00FB6F51"/>
    <w:rsid w:val="00FB74DA"/>
    <w:rsid w:val="00FB7710"/>
    <w:rsid w:val="00FC0272"/>
    <w:rsid w:val="00FC063A"/>
    <w:rsid w:val="00FC0A5B"/>
    <w:rsid w:val="00FC0A7B"/>
    <w:rsid w:val="00FC11F3"/>
    <w:rsid w:val="00FC13E7"/>
    <w:rsid w:val="00FC1E52"/>
    <w:rsid w:val="00FC238A"/>
    <w:rsid w:val="00FC2C29"/>
    <w:rsid w:val="00FC3490"/>
    <w:rsid w:val="00FC36D2"/>
    <w:rsid w:val="00FC45F9"/>
    <w:rsid w:val="00FC4AEE"/>
    <w:rsid w:val="00FC5D95"/>
    <w:rsid w:val="00FC6110"/>
    <w:rsid w:val="00FC6867"/>
    <w:rsid w:val="00FC7172"/>
    <w:rsid w:val="00FD0305"/>
    <w:rsid w:val="00FD050B"/>
    <w:rsid w:val="00FD0CFE"/>
    <w:rsid w:val="00FD18AC"/>
    <w:rsid w:val="00FD1942"/>
    <w:rsid w:val="00FD22F6"/>
    <w:rsid w:val="00FD402A"/>
    <w:rsid w:val="00FD45E4"/>
    <w:rsid w:val="00FD4A2C"/>
    <w:rsid w:val="00FD52BA"/>
    <w:rsid w:val="00FD5602"/>
    <w:rsid w:val="00FD5A42"/>
    <w:rsid w:val="00FD5DDE"/>
    <w:rsid w:val="00FD6503"/>
    <w:rsid w:val="00FD6A59"/>
    <w:rsid w:val="00FD700A"/>
    <w:rsid w:val="00FD73A5"/>
    <w:rsid w:val="00FD769F"/>
    <w:rsid w:val="00FD7A38"/>
    <w:rsid w:val="00FD7AB4"/>
    <w:rsid w:val="00FE033C"/>
    <w:rsid w:val="00FE10FB"/>
    <w:rsid w:val="00FE1AFE"/>
    <w:rsid w:val="00FE4039"/>
    <w:rsid w:val="00FE4940"/>
    <w:rsid w:val="00FE509E"/>
    <w:rsid w:val="00FE5268"/>
    <w:rsid w:val="00FE5475"/>
    <w:rsid w:val="00FE617C"/>
    <w:rsid w:val="00FE69B6"/>
    <w:rsid w:val="00FE6BEA"/>
    <w:rsid w:val="00FE6E4F"/>
    <w:rsid w:val="00FE7090"/>
    <w:rsid w:val="00FF00F5"/>
    <w:rsid w:val="00FF05B9"/>
    <w:rsid w:val="00FF06FF"/>
    <w:rsid w:val="00FF071B"/>
    <w:rsid w:val="00FF0F22"/>
    <w:rsid w:val="00FF110A"/>
    <w:rsid w:val="00FF150A"/>
    <w:rsid w:val="00FF1FEE"/>
    <w:rsid w:val="00FF29E7"/>
    <w:rsid w:val="00FF35B3"/>
    <w:rsid w:val="00FF3D3C"/>
    <w:rsid w:val="00FF5C6A"/>
    <w:rsid w:val="00FF5C72"/>
    <w:rsid w:val="00FF6034"/>
    <w:rsid w:val="00FF6B87"/>
    <w:rsid w:val="00FF6C83"/>
    <w:rsid w:val="01825551"/>
    <w:rsid w:val="0185DF85"/>
    <w:rsid w:val="01AA6B39"/>
    <w:rsid w:val="02F7CB60"/>
    <w:rsid w:val="041CCFDD"/>
    <w:rsid w:val="04ABA1D2"/>
    <w:rsid w:val="04EE4BC8"/>
    <w:rsid w:val="0518D1B4"/>
    <w:rsid w:val="05733DD6"/>
    <w:rsid w:val="05A86AD9"/>
    <w:rsid w:val="05AF31D7"/>
    <w:rsid w:val="07A590CB"/>
    <w:rsid w:val="07CBDA21"/>
    <w:rsid w:val="08944CC3"/>
    <w:rsid w:val="094EC408"/>
    <w:rsid w:val="09D8BC7C"/>
    <w:rsid w:val="0ADD9757"/>
    <w:rsid w:val="0B7579D7"/>
    <w:rsid w:val="0C2ED22E"/>
    <w:rsid w:val="0E3A3C1D"/>
    <w:rsid w:val="0E97999C"/>
    <w:rsid w:val="0F87ED88"/>
    <w:rsid w:val="1097A546"/>
    <w:rsid w:val="12608225"/>
    <w:rsid w:val="1267ED35"/>
    <w:rsid w:val="127255ED"/>
    <w:rsid w:val="14A848FC"/>
    <w:rsid w:val="14CE4DF1"/>
    <w:rsid w:val="157A0949"/>
    <w:rsid w:val="16542A4A"/>
    <w:rsid w:val="166E626B"/>
    <w:rsid w:val="16D78B10"/>
    <w:rsid w:val="1745A36D"/>
    <w:rsid w:val="177C3F7A"/>
    <w:rsid w:val="186F9896"/>
    <w:rsid w:val="187CF1D4"/>
    <w:rsid w:val="19ED62E2"/>
    <w:rsid w:val="1A1BBFF3"/>
    <w:rsid w:val="1A41CD4B"/>
    <w:rsid w:val="1A65C173"/>
    <w:rsid w:val="1B9496DD"/>
    <w:rsid w:val="1B96BE91"/>
    <w:rsid w:val="1BA8F0E8"/>
    <w:rsid w:val="1BCB33EA"/>
    <w:rsid w:val="1BD4B5F7"/>
    <w:rsid w:val="1C40A9B1"/>
    <w:rsid w:val="1CB325B6"/>
    <w:rsid w:val="1D59A1E5"/>
    <w:rsid w:val="1E19A111"/>
    <w:rsid w:val="1ED62EFA"/>
    <w:rsid w:val="1F83BF42"/>
    <w:rsid w:val="20828A3E"/>
    <w:rsid w:val="208EDF41"/>
    <w:rsid w:val="20AF13A1"/>
    <w:rsid w:val="20D2C70B"/>
    <w:rsid w:val="21AF39B2"/>
    <w:rsid w:val="21C5B598"/>
    <w:rsid w:val="21FF1E06"/>
    <w:rsid w:val="23EF0A75"/>
    <w:rsid w:val="242F6114"/>
    <w:rsid w:val="24B9D7F3"/>
    <w:rsid w:val="24D348E7"/>
    <w:rsid w:val="253DD5B7"/>
    <w:rsid w:val="26F99A8E"/>
    <w:rsid w:val="2762B881"/>
    <w:rsid w:val="27824DA2"/>
    <w:rsid w:val="27BCABF3"/>
    <w:rsid w:val="28B818FC"/>
    <w:rsid w:val="29761532"/>
    <w:rsid w:val="29884F82"/>
    <w:rsid w:val="29B4DE81"/>
    <w:rsid w:val="29EADD12"/>
    <w:rsid w:val="2A0C2C6D"/>
    <w:rsid w:val="2A9C3EE7"/>
    <w:rsid w:val="2AD2F52C"/>
    <w:rsid w:val="2AD3DDDB"/>
    <w:rsid w:val="2B10F659"/>
    <w:rsid w:val="2C95E876"/>
    <w:rsid w:val="2D95A2F4"/>
    <w:rsid w:val="2E00FB58"/>
    <w:rsid w:val="2F2BA9CE"/>
    <w:rsid w:val="2F3AE47A"/>
    <w:rsid w:val="2F813994"/>
    <w:rsid w:val="302496C5"/>
    <w:rsid w:val="311D500E"/>
    <w:rsid w:val="313D3606"/>
    <w:rsid w:val="31C06726"/>
    <w:rsid w:val="31E1FFB6"/>
    <w:rsid w:val="327FDDC9"/>
    <w:rsid w:val="32C7616E"/>
    <w:rsid w:val="330265F4"/>
    <w:rsid w:val="335BB3BF"/>
    <w:rsid w:val="342DBC87"/>
    <w:rsid w:val="35325885"/>
    <w:rsid w:val="36BC0831"/>
    <w:rsid w:val="38537953"/>
    <w:rsid w:val="3924D5CF"/>
    <w:rsid w:val="395B9BD9"/>
    <w:rsid w:val="3AC4F53D"/>
    <w:rsid w:val="3B61D3E0"/>
    <w:rsid w:val="3B965650"/>
    <w:rsid w:val="3BE1758B"/>
    <w:rsid w:val="3CE6DC86"/>
    <w:rsid w:val="3CEB1092"/>
    <w:rsid w:val="3CEC54C7"/>
    <w:rsid w:val="3CF588B6"/>
    <w:rsid w:val="3DB0D5E2"/>
    <w:rsid w:val="3E2D483A"/>
    <w:rsid w:val="3E841C7D"/>
    <w:rsid w:val="3EB2EC71"/>
    <w:rsid w:val="3EC8BF43"/>
    <w:rsid w:val="3F74B89F"/>
    <w:rsid w:val="3FFFFA5D"/>
    <w:rsid w:val="402FE8C3"/>
    <w:rsid w:val="40DEFCF7"/>
    <w:rsid w:val="4146B67F"/>
    <w:rsid w:val="4219EE48"/>
    <w:rsid w:val="421D0FAB"/>
    <w:rsid w:val="42B2261B"/>
    <w:rsid w:val="430A0A8B"/>
    <w:rsid w:val="440F5374"/>
    <w:rsid w:val="442C8756"/>
    <w:rsid w:val="44B82EE8"/>
    <w:rsid w:val="4527049D"/>
    <w:rsid w:val="452D511C"/>
    <w:rsid w:val="455A078F"/>
    <w:rsid w:val="456620A3"/>
    <w:rsid w:val="4570CA86"/>
    <w:rsid w:val="45A469F9"/>
    <w:rsid w:val="46EC3A36"/>
    <w:rsid w:val="47CBDFC3"/>
    <w:rsid w:val="488B01F1"/>
    <w:rsid w:val="48F895FA"/>
    <w:rsid w:val="4A1E1B7E"/>
    <w:rsid w:val="4A54F307"/>
    <w:rsid w:val="4B2C93E3"/>
    <w:rsid w:val="4B7D7EE5"/>
    <w:rsid w:val="4BBFAB59"/>
    <w:rsid w:val="4C272A98"/>
    <w:rsid w:val="4CFBC24F"/>
    <w:rsid w:val="4F526AAD"/>
    <w:rsid w:val="4FD45A62"/>
    <w:rsid w:val="52339EC9"/>
    <w:rsid w:val="5322AFD0"/>
    <w:rsid w:val="53AB507E"/>
    <w:rsid w:val="53D62D51"/>
    <w:rsid w:val="540E853D"/>
    <w:rsid w:val="54822E1E"/>
    <w:rsid w:val="54B38BAB"/>
    <w:rsid w:val="54C04072"/>
    <w:rsid w:val="554151BD"/>
    <w:rsid w:val="5571D429"/>
    <w:rsid w:val="558110AE"/>
    <w:rsid w:val="55A8A090"/>
    <w:rsid w:val="569BF830"/>
    <w:rsid w:val="56AE805F"/>
    <w:rsid w:val="571A4DB2"/>
    <w:rsid w:val="57460F57"/>
    <w:rsid w:val="583F642C"/>
    <w:rsid w:val="593812D9"/>
    <w:rsid w:val="593D14AD"/>
    <w:rsid w:val="596BAD39"/>
    <w:rsid w:val="5AC7E484"/>
    <w:rsid w:val="5AD5DB14"/>
    <w:rsid w:val="5C7AA4ED"/>
    <w:rsid w:val="5CEC011E"/>
    <w:rsid w:val="5D251AB0"/>
    <w:rsid w:val="5D4BAF31"/>
    <w:rsid w:val="5D8EB85D"/>
    <w:rsid w:val="5E686C1A"/>
    <w:rsid w:val="5F937773"/>
    <w:rsid w:val="5FA38D30"/>
    <w:rsid w:val="6094D35F"/>
    <w:rsid w:val="6138E201"/>
    <w:rsid w:val="61498A3F"/>
    <w:rsid w:val="61DFDFE3"/>
    <w:rsid w:val="6256DAA5"/>
    <w:rsid w:val="62B8C1AC"/>
    <w:rsid w:val="62FA2B07"/>
    <w:rsid w:val="636152DB"/>
    <w:rsid w:val="6475D9C6"/>
    <w:rsid w:val="648B6D2E"/>
    <w:rsid w:val="64BE2195"/>
    <w:rsid w:val="64C93F45"/>
    <w:rsid w:val="65473F37"/>
    <w:rsid w:val="65AD1E30"/>
    <w:rsid w:val="661C96BB"/>
    <w:rsid w:val="6659F1F6"/>
    <w:rsid w:val="66A69A92"/>
    <w:rsid w:val="66FC8C4E"/>
    <w:rsid w:val="67082DEE"/>
    <w:rsid w:val="6717EA52"/>
    <w:rsid w:val="673F8C55"/>
    <w:rsid w:val="67615F93"/>
    <w:rsid w:val="67F31C60"/>
    <w:rsid w:val="6884DF91"/>
    <w:rsid w:val="68DE72CC"/>
    <w:rsid w:val="6914E340"/>
    <w:rsid w:val="6972E6FF"/>
    <w:rsid w:val="6A13DFDC"/>
    <w:rsid w:val="6A4F791C"/>
    <w:rsid w:val="6A9DC0C9"/>
    <w:rsid w:val="6BCFFD71"/>
    <w:rsid w:val="6CC20950"/>
    <w:rsid w:val="6CEB9D08"/>
    <w:rsid w:val="6DACC35D"/>
    <w:rsid w:val="6EAA588C"/>
    <w:rsid w:val="7037D169"/>
    <w:rsid w:val="72D742D9"/>
    <w:rsid w:val="72ED72CB"/>
    <w:rsid w:val="733F7CCE"/>
    <w:rsid w:val="73716194"/>
    <w:rsid w:val="74311D7E"/>
    <w:rsid w:val="764A6DE5"/>
    <w:rsid w:val="7661DBB1"/>
    <w:rsid w:val="7767DC79"/>
    <w:rsid w:val="78321D70"/>
    <w:rsid w:val="79885D15"/>
    <w:rsid w:val="79DC88A9"/>
    <w:rsid w:val="7A43590E"/>
    <w:rsid w:val="7A475971"/>
    <w:rsid w:val="7A7FAB21"/>
    <w:rsid w:val="7A8D985E"/>
    <w:rsid w:val="7AA9087B"/>
    <w:rsid w:val="7AD2C57B"/>
    <w:rsid w:val="7ADA4DEA"/>
    <w:rsid w:val="7C0DF4B9"/>
    <w:rsid w:val="7C1C9B40"/>
    <w:rsid w:val="7C8D8E8E"/>
    <w:rsid w:val="7D0D1E14"/>
    <w:rsid w:val="7DDA621D"/>
    <w:rsid w:val="7F0596BA"/>
    <w:rsid w:val="7FC8A1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8276DE"/>
  <w15:chartTrackingRefBased/>
  <w15:docId w15:val="{7D2F353D-77FF-452A-B014-522504B57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semiHidden="1" w:unhideWhenUsed="1" w:qFormat="1"/>
    <w:lsdException w:name="heading 4" w:qFormat="1"/>
    <w:lsdException w:name="heading 5" w:uiPriority="9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page number" w:uiPriority="99"/>
    <w:lsdException w:name="List" w:uiPriority="99"/>
    <w:lsdException w:name="List 2" w:uiPriority="99"/>
    <w:lsdException w:name="List 3" w:uiPriority="99"/>
    <w:lsdException w:name="List 5" w:uiPriority="99"/>
    <w:lsdException w:name="Title" w:qFormat="1"/>
    <w:lsdException w:name="Body Text" w:uiPriority="99"/>
    <w:lsdException w:name="Body Text Indent" w:uiPriority="99"/>
    <w:lsdException w:name="List Continue" w:uiPriority="99"/>
    <w:lsdException w:name="List Continue 2" w:uiPriority="99"/>
    <w:lsdException w:name="Subtitle" w:qFormat="1"/>
    <w:lsdException w:name="Salutation" w:uiPriority="99"/>
    <w:lsdException w:name="Body Text First Indent 2" w:uiPriority="99"/>
    <w:lsdException w:name="Body Text Indent 2" w:uiPriority="99"/>
    <w:lsdException w:name="Hyperlink" w:uiPriority="99"/>
    <w:lsdException w:name="FollowedHyperlink" w:uiPriority="99"/>
    <w:lsdException w:name="Strong" w:uiPriority="22" w:qFormat="1"/>
    <w:lsdException w:name="Emphasis" w:uiPriority="20"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9231F"/>
    <w:pPr>
      <w:suppressAutoHyphens/>
      <w:overflowPunct w:val="0"/>
      <w:autoSpaceDE w:val="0"/>
      <w:textAlignment w:val="baseline"/>
    </w:pPr>
    <w:rPr>
      <w:color w:val="000000"/>
      <w:lang w:eastAsia="es-ES"/>
    </w:rPr>
  </w:style>
  <w:style w:type="paragraph" w:styleId="Ttulo1">
    <w:name w:val="heading 1"/>
    <w:basedOn w:val="Normal"/>
    <w:next w:val="Normal"/>
    <w:link w:val="Ttulo1Car"/>
    <w:uiPriority w:val="99"/>
    <w:qFormat/>
    <w:rsid w:val="00E77CE9"/>
    <w:pPr>
      <w:keepNext/>
      <w:suppressAutoHyphens w:val="0"/>
      <w:overflowPunct/>
      <w:autoSpaceDE/>
      <w:spacing w:line="360" w:lineRule="auto"/>
      <w:jc w:val="center"/>
      <w:textAlignment w:val="auto"/>
      <w:outlineLvl w:val="0"/>
    </w:pPr>
    <w:rPr>
      <w:rFonts w:ascii="Verdana" w:hAnsi="Verdana"/>
      <w:b/>
      <w:color w:val="auto"/>
      <w:sz w:val="24"/>
    </w:rPr>
  </w:style>
  <w:style w:type="paragraph" w:styleId="Ttulo2">
    <w:name w:val="heading 2"/>
    <w:basedOn w:val="Normal"/>
    <w:next w:val="Normal"/>
    <w:link w:val="Ttulo2Car"/>
    <w:uiPriority w:val="99"/>
    <w:qFormat/>
    <w:rsid w:val="00C26F5D"/>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E2621C"/>
    <w:pPr>
      <w:keepNext/>
      <w:tabs>
        <w:tab w:val="num" w:pos="0"/>
      </w:tabs>
      <w:overflowPunct/>
      <w:autoSpaceDE/>
      <w:jc w:val="both"/>
      <w:textAlignment w:val="auto"/>
      <w:outlineLvl w:val="2"/>
    </w:pPr>
    <w:rPr>
      <w:rFonts w:ascii="Footlight MT Light" w:hAnsi="Footlight MT Light"/>
      <w:b/>
      <w:bCs/>
      <w:i/>
      <w:iCs/>
      <w:color w:val="auto"/>
      <w:sz w:val="24"/>
      <w:lang w:val="es-MX" w:eastAsia="ar-SA"/>
    </w:rPr>
  </w:style>
  <w:style w:type="paragraph" w:styleId="Ttulo4">
    <w:name w:val="heading 4"/>
    <w:basedOn w:val="Normal"/>
    <w:next w:val="Normal"/>
    <w:link w:val="Ttulo4Car"/>
    <w:qFormat/>
    <w:rsid w:val="000B10ED"/>
    <w:pPr>
      <w:keepNext/>
      <w:overflowPunct/>
      <w:autoSpaceDE/>
      <w:spacing w:before="240" w:after="60"/>
      <w:textAlignment w:val="auto"/>
      <w:outlineLvl w:val="3"/>
    </w:pPr>
    <w:rPr>
      <w:b/>
      <w:bCs/>
      <w:sz w:val="28"/>
      <w:szCs w:val="28"/>
      <w:lang w:eastAsia="es-CO"/>
    </w:rPr>
  </w:style>
  <w:style w:type="paragraph" w:styleId="Ttulo5">
    <w:name w:val="heading 5"/>
    <w:basedOn w:val="Normal"/>
    <w:next w:val="Normal"/>
    <w:link w:val="Ttulo5Car"/>
    <w:uiPriority w:val="99"/>
    <w:qFormat/>
    <w:rsid w:val="00C26F5D"/>
    <w:pPr>
      <w:spacing w:before="240" w:after="60"/>
      <w:outlineLvl w:val="4"/>
    </w:pPr>
    <w:rPr>
      <w:b/>
      <w:bCs/>
      <w:i/>
      <w:iCs/>
      <w:sz w:val="26"/>
      <w:szCs w:val="26"/>
    </w:rPr>
  </w:style>
  <w:style w:type="paragraph" w:styleId="Ttulo6">
    <w:name w:val="heading 6"/>
    <w:basedOn w:val="Normal"/>
    <w:next w:val="Normal"/>
    <w:link w:val="Ttulo6Car"/>
    <w:qFormat/>
    <w:rsid w:val="00E2621C"/>
    <w:pPr>
      <w:keepNext/>
      <w:tabs>
        <w:tab w:val="num" w:pos="0"/>
      </w:tabs>
      <w:overflowPunct/>
      <w:autoSpaceDE/>
      <w:jc w:val="both"/>
      <w:textAlignment w:val="auto"/>
      <w:outlineLvl w:val="5"/>
    </w:pPr>
    <w:rPr>
      <w:rFonts w:ascii="Footlight MT Light" w:hAnsi="Footlight MT Light"/>
      <w:color w:val="auto"/>
      <w:sz w:val="24"/>
      <w:lang w:val="es-MX" w:eastAsia="ar-SA"/>
    </w:rPr>
  </w:style>
  <w:style w:type="paragraph" w:styleId="Ttulo7">
    <w:name w:val="heading 7"/>
    <w:basedOn w:val="Normal"/>
    <w:next w:val="Normal"/>
    <w:link w:val="Ttulo7Car"/>
    <w:unhideWhenUsed/>
    <w:qFormat/>
    <w:rsid w:val="00976505"/>
    <w:pPr>
      <w:keepNext/>
      <w:keepLines/>
      <w:overflowPunct/>
      <w:autoSpaceDE/>
      <w:spacing w:before="40"/>
      <w:textAlignment w:val="auto"/>
      <w:outlineLvl w:val="6"/>
    </w:pPr>
    <w:rPr>
      <w:rFonts w:ascii="Cambria" w:hAnsi="Cambria"/>
      <w:i/>
      <w:iCs/>
      <w:color w:val="243F60"/>
      <w:lang w:eastAsia="ar-SA"/>
    </w:rPr>
  </w:style>
  <w:style w:type="paragraph" w:styleId="Ttulo8">
    <w:name w:val="heading 8"/>
    <w:basedOn w:val="Normal"/>
    <w:next w:val="Normal"/>
    <w:link w:val="Ttulo8Car"/>
    <w:qFormat/>
    <w:rsid w:val="00E2621C"/>
    <w:pPr>
      <w:keepNext/>
      <w:tabs>
        <w:tab w:val="num" w:pos="0"/>
      </w:tabs>
      <w:overflowPunct/>
      <w:autoSpaceDE/>
      <w:textAlignment w:val="auto"/>
      <w:outlineLvl w:val="7"/>
    </w:pPr>
    <w:rPr>
      <w:rFonts w:ascii="Footlight MT Light" w:hAnsi="Footlight MT Light"/>
      <w:color w:val="auto"/>
      <w:sz w:val="26"/>
      <w:lang w:val="es-ES" w:eastAsia="ar-SA"/>
    </w:rPr>
  </w:style>
  <w:style w:type="paragraph" w:styleId="Ttulo9">
    <w:name w:val="heading 9"/>
    <w:basedOn w:val="Normal"/>
    <w:next w:val="Normal"/>
    <w:link w:val="Ttulo9Car"/>
    <w:qFormat/>
    <w:rsid w:val="00E2621C"/>
    <w:pPr>
      <w:keepNext/>
      <w:tabs>
        <w:tab w:val="num" w:pos="0"/>
      </w:tabs>
      <w:overflowPunct/>
      <w:autoSpaceDE/>
      <w:jc w:val="center"/>
      <w:textAlignment w:val="auto"/>
      <w:outlineLvl w:val="8"/>
    </w:pPr>
    <w:rPr>
      <w:rFonts w:ascii="Footlight MT Light" w:hAnsi="Footlight MT Light"/>
      <w:b/>
      <w:bCs/>
      <w:color w:val="auto"/>
      <w:sz w:val="26"/>
      <w:lang w:val="es-ES" w:eastAsia="ar-S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486E16"/>
    <w:rPr>
      <w:rFonts w:ascii="Verdana" w:hAnsi="Verdana"/>
      <w:b/>
      <w:sz w:val="24"/>
      <w:lang w:eastAsia="es-ES"/>
    </w:rPr>
  </w:style>
  <w:style w:type="character" w:customStyle="1" w:styleId="Ttulo2Car">
    <w:name w:val="Título 2 Car"/>
    <w:link w:val="Ttulo2"/>
    <w:uiPriority w:val="99"/>
    <w:locked/>
    <w:rsid w:val="00976505"/>
    <w:rPr>
      <w:rFonts w:ascii="Arial" w:hAnsi="Arial" w:cs="Arial"/>
      <w:b/>
      <w:bCs/>
      <w:i/>
      <w:iCs/>
      <w:color w:val="000000"/>
      <w:sz w:val="28"/>
      <w:szCs w:val="28"/>
      <w:lang w:val="es-ES_tradnl" w:eastAsia="es-ES"/>
    </w:rPr>
  </w:style>
  <w:style w:type="character" w:customStyle="1" w:styleId="Ttulo3Car">
    <w:name w:val="Título 3 Car"/>
    <w:link w:val="Ttulo3"/>
    <w:rsid w:val="00E2621C"/>
    <w:rPr>
      <w:rFonts w:ascii="Footlight MT Light" w:hAnsi="Footlight MT Light"/>
      <w:b/>
      <w:bCs/>
      <w:i/>
      <w:iCs/>
      <w:sz w:val="24"/>
      <w:lang w:val="es-MX" w:eastAsia="ar-SA"/>
    </w:rPr>
  </w:style>
  <w:style w:type="character" w:customStyle="1" w:styleId="Ttulo4Car">
    <w:name w:val="Título 4 Car"/>
    <w:link w:val="Ttulo4"/>
    <w:rsid w:val="00976505"/>
    <w:rPr>
      <w:b/>
      <w:bCs/>
      <w:color w:val="000000"/>
      <w:sz w:val="28"/>
      <w:szCs w:val="28"/>
      <w:lang w:val="es-ES_tradnl"/>
    </w:rPr>
  </w:style>
  <w:style w:type="character" w:customStyle="1" w:styleId="Ttulo5Car">
    <w:name w:val="Título 5 Car"/>
    <w:link w:val="Ttulo5"/>
    <w:uiPriority w:val="99"/>
    <w:locked/>
    <w:rsid w:val="00976505"/>
    <w:rPr>
      <w:b/>
      <w:bCs/>
      <w:i/>
      <w:iCs/>
      <w:color w:val="000000"/>
      <w:sz w:val="26"/>
      <w:szCs w:val="26"/>
      <w:lang w:val="es-ES_tradnl" w:eastAsia="es-ES"/>
    </w:rPr>
  </w:style>
  <w:style w:type="character" w:customStyle="1" w:styleId="Ttulo6Car">
    <w:name w:val="Título 6 Car"/>
    <w:link w:val="Ttulo6"/>
    <w:rsid w:val="00E2621C"/>
    <w:rPr>
      <w:rFonts w:ascii="Footlight MT Light" w:hAnsi="Footlight MT Light"/>
      <w:sz w:val="24"/>
      <w:lang w:val="es-MX" w:eastAsia="ar-SA"/>
    </w:rPr>
  </w:style>
  <w:style w:type="character" w:customStyle="1" w:styleId="Ttulo7Car">
    <w:name w:val="Título 7 Car"/>
    <w:link w:val="Ttulo7"/>
    <w:rsid w:val="00976505"/>
    <w:rPr>
      <w:rFonts w:ascii="Cambria" w:hAnsi="Cambria"/>
      <w:i/>
      <w:iCs/>
      <w:color w:val="243F60"/>
      <w:lang w:eastAsia="ar-SA"/>
    </w:rPr>
  </w:style>
  <w:style w:type="character" w:customStyle="1" w:styleId="Ttulo8Car">
    <w:name w:val="Título 8 Car"/>
    <w:link w:val="Ttulo8"/>
    <w:rsid w:val="00E2621C"/>
    <w:rPr>
      <w:rFonts w:ascii="Footlight MT Light" w:hAnsi="Footlight MT Light"/>
      <w:sz w:val="26"/>
      <w:lang w:val="es-ES" w:eastAsia="ar-SA"/>
    </w:rPr>
  </w:style>
  <w:style w:type="character" w:customStyle="1" w:styleId="Ttulo9Car">
    <w:name w:val="Título 9 Car"/>
    <w:link w:val="Ttulo9"/>
    <w:rsid w:val="00E2621C"/>
    <w:rPr>
      <w:rFonts w:ascii="Footlight MT Light" w:hAnsi="Footlight MT Light"/>
      <w:b/>
      <w:bCs/>
      <w:sz w:val="26"/>
      <w:lang w:val="es-ES" w:eastAsia="ar-SA"/>
    </w:rPr>
  </w:style>
  <w:style w:type="paragraph" w:styleId="Textoindependiente">
    <w:name w:val="Body Text"/>
    <w:basedOn w:val="Normal"/>
    <w:link w:val="TextoindependienteCar"/>
    <w:uiPriority w:val="99"/>
    <w:rsid w:val="005A2A8A"/>
    <w:pPr>
      <w:jc w:val="both"/>
    </w:pPr>
    <w:rPr>
      <w:rFonts w:ascii="Arial" w:hAnsi="Arial"/>
      <w:sz w:val="24"/>
    </w:rPr>
  </w:style>
  <w:style w:type="character" w:customStyle="1" w:styleId="TextoindependienteCar">
    <w:name w:val="Texto independiente Car"/>
    <w:link w:val="Textoindependiente"/>
    <w:uiPriority w:val="99"/>
    <w:locked/>
    <w:rsid w:val="00970A1E"/>
    <w:rPr>
      <w:rFonts w:ascii="Arial" w:hAnsi="Arial"/>
      <w:color w:val="000000"/>
      <w:sz w:val="24"/>
      <w:lang w:val="es-ES_tradnl" w:eastAsia="es-ES" w:bidi="ar-SA"/>
    </w:rPr>
  </w:style>
  <w:style w:type="paragraph" w:styleId="Lista">
    <w:name w:val="List"/>
    <w:basedOn w:val="Normal"/>
    <w:uiPriority w:val="99"/>
    <w:rsid w:val="005A2A8A"/>
    <w:pPr>
      <w:ind w:left="283" w:hanging="283"/>
    </w:pPr>
  </w:style>
  <w:style w:type="paragraph" w:styleId="NormalWeb">
    <w:name w:val="Normal (Web)"/>
    <w:basedOn w:val="Normal"/>
    <w:link w:val="NormalWebCar"/>
    <w:rsid w:val="005A2A8A"/>
    <w:pPr>
      <w:suppressAutoHyphens w:val="0"/>
      <w:overflowPunct/>
      <w:autoSpaceDE/>
      <w:spacing w:before="100" w:beforeAutospacing="1" w:after="100" w:afterAutospacing="1"/>
      <w:textAlignment w:val="auto"/>
    </w:pPr>
    <w:rPr>
      <w:rFonts w:ascii="Arial Unicode MS" w:eastAsia="Arial Unicode MS" w:hAnsi="Arial Unicode MS" w:cs="Arial Unicode MS"/>
      <w:color w:val="auto"/>
      <w:sz w:val="24"/>
      <w:szCs w:val="24"/>
      <w:lang w:val="es-ES"/>
    </w:rPr>
  </w:style>
  <w:style w:type="paragraph" w:customStyle="1" w:styleId="Textoindependiente31">
    <w:name w:val="Texto independiente 31"/>
    <w:basedOn w:val="Normal"/>
    <w:rsid w:val="005A2A8A"/>
    <w:pPr>
      <w:overflowPunct/>
      <w:autoSpaceDE/>
      <w:jc w:val="both"/>
      <w:textAlignment w:val="auto"/>
    </w:pPr>
    <w:rPr>
      <w:sz w:val="24"/>
    </w:rPr>
  </w:style>
  <w:style w:type="paragraph" w:customStyle="1" w:styleId="BodyText30">
    <w:name w:val="Body Text 30"/>
    <w:basedOn w:val="Normal"/>
    <w:link w:val="Textoindependiente3Car"/>
    <w:rsid w:val="005A2A8A"/>
    <w:pPr>
      <w:overflowPunct/>
      <w:autoSpaceDE/>
      <w:spacing w:after="120"/>
      <w:textAlignment w:val="auto"/>
    </w:pPr>
    <w:rPr>
      <w:color w:val="auto"/>
      <w:sz w:val="16"/>
      <w:szCs w:val="16"/>
      <w:lang w:val="es-ES"/>
    </w:rPr>
  </w:style>
  <w:style w:type="character" w:customStyle="1" w:styleId="Textoindependiente3Car">
    <w:name w:val="Texto independiente 3 Car"/>
    <w:link w:val="BodyText30"/>
    <w:locked/>
    <w:rsid w:val="001C2F75"/>
    <w:rPr>
      <w:sz w:val="16"/>
      <w:szCs w:val="16"/>
      <w:lang w:val="es-ES" w:eastAsia="es-ES"/>
    </w:rPr>
  </w:style>
  <w:style w:type="paragraph" w:styleId="Encabezado">
    <w:name w:val="header"/>
    <w:aliases w:val="Header Bold,h,TENDER,*Header,*Header1,*Header2,*Header3,Encabezado11,Encabezado111 Car Car,Encabezado1 Car Car,*Header3 Car1 Car Car Car,*Header3 Car1 Car Car,Car Car Car,Car Car,*Header21 Car,*Header3 Car Car1,Encabezado1,encabezado,Tablas"/>
    <w:basedOn w:val="Normal"/>
    <w:link w:val="EncabezadoCar"/>
    <w:rsid w:val="00E77CE9"/>
    <w:pPr>
      <w:tabs>
        <w:tab w:val="center" w:pos="4252"/>
        <w:tab w:val="right" w:pos="8504"/>
      </w:tabs>
    </w:pPr>
  </w:style>
  <w:style w:type="character" w:customStyle="1" w:styleId="EncabezadoCar">
    <w:name w:val="Encabezado Car"/>
    <w:aliases w:val="Header Bold Car,h Car,TENDER Car,*Header Car,*Header1 Car,*Header2 Car,*Header3 Car,Encabezado11 Car,Encabezado111 Car Car Car,Encabezado1 Car Car Car,*Header3 Car1 Car Car Car Car,*Header3 Car1 Car Car Car1,Car Car Car Car,Car Car Car1"/>
    <w:link w:val="Encabezado"/>
    <w:locked/>
    <w:rsid w:val="000527C0"/>
    <w:rPr>
      <w:color w:val="000000"/>
      <w:lang w:val="es-ES_tradnl" w:eastAsia="es-ES" w:bidi="ar-SA"/>
    </w:rPr>
  </w:style>
  <w:style w:type="paragraph" w:styleId="Piedepgina">
    <w:name w:val="footer"/>
    <w:basedOn w:val="Normal"/>
    <w:link w:val="PiedepginaCar"/>
    <w:rsid w:val="00E77CE9"/>
    <w:pPr>
      <w:tabs>
        <w:tab w:val="center" w:pos="4252"/>
        <w:tab w:val="right" w:pos="8504"/>
      </w:tabs>
    </w:pPr>
  </w:style>
  <w:style w:type="character" w:customStyle="1" w:styleId="PiedepginaCar">
    <w:name w:val="Pie de página Car"/>
    <w:link w:val="Piedepgina"/>
    <w:locked/>
    <w:rsid w:val="00D0696C"/>
    <w:rPr>
      <w:color w:val="000000"/>
      <w:lang w:val="es-ES_tradnl" w:eastAsia="es-ES"/>
    </w:rPr>
  </w:style>
  <w:style w:type="paragraph" w:customStyle="1" w:styleId="WW-NormalWeb">
    <w:name w:val="WW-Normal (Web)"/>
    <w:basedOn w:val="Normal"/>
    <w:rsid w:val="00864404"/>
    <w:pPr>
      <w:widowControl w:val="0"/>
      <w:suppressAutoHyphens w:val="0"/>
      <w:overflowPunct/>
      <w:autoSpaceDE/>
      <w:spacing w:before="100" w:after="100"/>
      <w:textAlignment w:val="auto"/>
    </w:pPr>
    <w:rPr>
      <w:rFonts w:eastAsia="PMingLiU"/>
      <w:sz w:val="24"/>
      <w:lang w:val="en-US"/>
    </w:rPr>
  </w:style>
  <w:style w:type="paragraph" w:customStyle="1" w:styleId="BodyText31">
    <w:name w:val="Body Text 31"/>
    <w:basedOn w:val="Normal"/>
    <w:uiPriority w:val="99"/>
    <w:rsid w:val="00864404"/>
    <w:pPr>
      <w:widowControl w:val="0"/>
      <w:suppressAutoHyphens w:val="0"/>
      <w:overflowPunct/>
      <w:autoSpaceDE/>
      <w:jc w:val="both"/>
      <w:textAlignment w:val="auto"/>
    </w:pPr>
    <w:rPr>
      <w:rFonts w:ascii="Arial" w:eastAsia="PMingLiU" w:hAnsi="Arial"/>
      <w:sz w:val="24"/>
    </w:rPr>
  </w:style>
  <w:style w:type="table" w:styleId="Tablaconcuadrcula">
    <w:name w:val="Table Grid"/>
    <w:basedOn w:val="Tablanormal"/>
    <w:uiPriority w:val="59"/>
    <w:rsid w:val="00864404"/>
    <w:pPr>
      <w:suppressAutoHyphens/>
      <w:overflowPunct w:val="0"/>
      <w:autoSpaceDE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C26F5D"/>
    <w:pPr>
      <w:overflowPunct/>
      <w:autoSpaceDE/>
      <w:jc w:val="both"/>
      <w:textAlignment w:val="auto"/>
    </w:pPr>
    <w:rPr>
      <w:rFonts w:ascii="Arial Narrow" w:hAnsi="Arial Narrow"/>
      <w:sz w:val="22"/>
    </w:rPr>
  </w:style>
  <w:style w:type="paragraph" w:customStyle="1" w:styleId="Textoindependiente21">
    <w:name w:val="Texto independiente 21"/>
    <w:basedOn w:val="Normal"/>
    <w:rsid w:val="00C26F5D"/>
    <w:pPr>
      <w:suppressAutoHyphens w:val="0"/>
      <w:overflowPunct/>
      <w:autoSpaceDE/>
      <w:ind w:right="6"/>
      <w:jc w:val="center"/>
      <w:textAlignment w:val="auto"/>
    </w:pPr>
    <w:rPr>
      <w:color w:val="auto"/>
      <w:sz w:val="32"/>
    </w:rPr>
  </w:style>
  <w:style w:type="paragraph" w:customStyle="1" w:styleId="WW-Continuarlista">
    <w:name w:val="WW-Continuar lista"/>
    <w:basedOn w:val="Normal"/>
    <w:rsid w:val="00C26F5D"/>
    <w:pPr>
      <w:suppressAutoHyphens w:val="0"/>
      <w:spacing w:after="120"/>
      <w:ind w:left="283" w:firstLine="1"/>
    </w:pPr>
    <w:rPr>
      <w:color w:val="auto"/>
      <w:sz w:val="24"/>
      <w:lang w:val="es-ES"/>
    </w:rPr>
  </w:style>
  <w:style w:type="paragraph" w:customStyle="1" w:styleId="WW-Sangra2detindependiente">
    <w:name w:val="WW-Sangría 2 de t. independiente"/>
    <w:basedOn w:val="Normal"/>
    <w:rsid w:val="00C26F5D"/>
    <w:pPr>
      <w:spacing w:after="120" w:line="480" w:lineRule="auto"/>
      <w:ind w:left="283" w:firstLine="1"/>
    </w:pPr>
  </w:style>
  <w:style w:type="character" w:customStyle="1" w:styleId="csstxtcontent1">
    <w:name w:val="csstxtcontent1"/>
    <w:rsid w:val="004E15A2"/>
    <w:rPr>
      <w:rFonts w:ascii="Verdana" w:hAnsi="Verdana" w:hint="default"/>
      <w:b w:val="0"/>
      <w:bCs w:val="0"/>
      <w:strike w:val="0"/>
      <w:dstrike w:val="0"/>
      <w:color w:val="333333"/>
      <w:sz w:val="15"/>
      <w:szCs w:val="15"/>
      <w:u w:val="none"/>
      <w:effect w:val="none"/>
    </w:rPr>
  </w:style>
  <w:style w:type="paragraph" w:customStyle="1" w:styleId="western">
    <w:name w:val="western"/>
    <w:basedOn w:val="Normal"/>
    <w:rsid w:val="002019CF"/>
    <w:pPr>
      <w:suppressAutoHyphens w:val="0"/>
      <w:overflowPunct/>
      <w:autoSpaceDE/>
      <w:spacing w:before="100" w:beforeAutospacing="1"/>
      <w:jc w:val="both"/>
      <w:textAlignment w:val="auto"/>
    </w:pPr>
    <w:rPr>
      <w:color w:val="auto"/>
      <w:sz w:val="24"/>
      <w:szCs w:val="24"/>
      <w:lang w:val="es-ES"/>
    </w:rPr>
  </w:style>
  <w:style w:type="paragraph" w:customStyle="1" w:styleId="Normal1">
    <w:name w:val="Normal1"/>
    <w:basedOn w:val="Normal"/>
    <w:rsid w:val="002D0D69"/>
    <w:pPr>
      <w:widowControl w:val="0"/>
      <w:overflowPunct/>
      <w:autoSpaceDE/>
      <w:textAlignment w:val="auto"/>
    </w:pPr>
    <w:rPr>
      <w:rFonts w:eastAsia="PMingLiU"/>
    </w:rPr>
  </w:style>
  <w:style w:type="character" w:styleId="Nmerodepgina">
    <w:name w:val="page number"/>
    <w:basedOn w:val="Fuentedeprrafopredeter"/>
    <w:uiPriority w:val="99"/>
    <w:rsid w:val="00D348F8"/>
  </w:style>
  <w:style w:type="paragraph" w:styleId="Continuarlista">
    <w:name w:val="List Continue"/>
    <w:basedOn w:val="Normal"/>
    <w:uiPriority w:val="99"/>
    <w:rsid w:val="00DE272A"/>
    <w:pPr>
      <w:spacing w:after="120"/>
      <w:ind w:left="283"/>
    </w:pPr>
  </w:style>
  <w:style w:type="paragraph" w:customStyle="1" w:styleId="BodyText20">
    <w:name w:val="Body Text 20"/>
    <w:basedOn w:val="Normal"/>
    <w:link w:val="Textoindependiente2Car"/>
    <w:rsid w:val="0066494D"/>
    <w:pPr>
      <w:spacing w:after="120" w:line="480" w:lineRule="auto"/>
    </w:pPr>
  </w:style>
  <w:style w:type="character" w:customStyle="1" w:styleId="Textoindependiente2Car">
    <w:name w:val="Texto independiente 2 Car"/>
    <w:link w:val="BodyText20"/>
    <w:locked/>
    <w:rsid w:val="001C2F75"/>
    <w:rPr>
      <w:color w:val="000000"/>
      <w:lang w:val="es-ES_tradnl" w:eastAsia="es-ES"/>
    </w:rPr>
  </w:style>
  <w:style w:type="paragraph" w:customStyle="1" w:styleId="Default">
    <w:name w:val="Default"/>
    <w:link w:val="DefaultCar"/>
    <w:rsid w:val="00B57624"/>
    <w:pPr>
      <w:autoSpaceDE w:val="0"/>
      <w:autoSpaceDN w:val="0"/>
      <w:adjustRightInd w:val="0"/>
    </w:pPr>
    <w:rPr>
      <w:rFonts w:ascii="Arial" w:hAnsi="Arial" w:cs="Arial"/>
      <w:color w:val="000000"/>
      <w:sz w:val="24"/>
      <w:szCs w:val="24"/>
      <w:lang w:val="es-ES" w:eastAsia="es-ES"/>
    </w:rPr>
  </w:style>
  <w:style w:type="character" w:customStyle="1" w:styleId="DefaultCar">
    <w:name w:val="Default Car"/>
    <w:link w:val="Default"/>
    <w:locked/>
    <w:rsid w:val="00E330A8"/>
    <w:rPr>
      <w:rFonts w:ascii="Arial" w:hAnsi="Arial" w:cs="Arial"/>
      <w:color w:val="000000"/>
      <w:sz w:val="24"/>
      <w:szCs w:val="24"/>
      <w:lang w:val="es-ES" w:eastAsia="es-ES"/>
    </w:rPr>
  </w:style>
  <w:style w:type="character" w:styleId="Textoennegrita">
    <w:name w:val="Strong"/>
    <w:uiPriority w:val="22"/>
    <w:qFormat/>
    <w:rsid w:val="00383E55"/>
    <w:rPr>
      <w:b/>
      <w:bCs/>
    </w:rPr>
  </w:style>
  <w:style w:type="character" w:styleId="Hipervnculo">
    <w:name w:val="Hyperlink"/>
    <w:uiPriority w:val="99"/>
    <w:rsid w:val="00A12B2B"/>
    <w:rPr>
      <w:color w:val="0000FF"/>
      <w:u w:val="single"/>
    </w:rPr>
  </w:style>
  <w:style w:type="character" w:customStyle="1" w:styleId="WW8Num17z0">
    <w:name w:val="WW8Num17z0"/>
    <w:rsid w:val="00A12B2B"/>
    <w:rPr>
      <w:rFonts w:ascii="Symbol" w:hAnsi="Symbol"/>
    </w:rPr>
  </w:style>
  <w:style w:type="character" w:customStyle="1" w:styleId="A1">
    <w:name w:val="A1"/>
    <w:rsid w:val="00AD5921"/>
    <w:rPr>
      <w:color w:val="000000"/>
    </w:rPr>
  </w:style>
  <w:style w:type="paragraph" w:customStyle="1" w:styleId="Textoindependiente310">
    <w:name w:val="Texto independiente 310"/>
    <w:basedOn w:val="Normal"/>
    <w:rsid w:val="00960BC6"/>
    <w:pPr>
      <w:overflowPunct/>
      <w:autoSpaceDE/>
      <w:jc w:val="both"/>
      <w:textAlignment w:val="auto"/>
    </w:pPr>
    <w:rPr>
      <w:sz w:val="24"/>
    </w:rPr>
  </w:style>
  <w:style w:type="paragraph" w:styleId="Prrafodelista">
    <w:name w:val="List Paragraph"/>
    <w:aliases w:val="lp1,Bullet List,FooterText,Use Case List Paragraph,List1,numbered,Paragraphe de liste1,List Paragraph1,titulo 3,Ha,HOJA,Bolita,BOLADEF,Párrafo de lista21,BOLA,Nivel 1 OS,Colorful List Accent 1,Colorful List - Accent 11,List Paragraph"/>
    <w:basedOn w:val="Normal"/>
    <w:link w:val="PrrafodelistaCar"/>
    <w:uiPriority w:val="34"/>
    <w:qFormat/>
    <w:rsid w:val="00960BC6"/>
    <w:pPr>
      <w:ind w:left="720"/>
      <w:contextualSpacing/>
    </w:pPr>
  </w:style>
  <w:style w:type="character" w:customStyle="1" w:styleId="PrrafodelistaCar">
    <w:name w:val="Párrafo de lista Car"/>
    <w:aliases w:val="lp1 Car,Bullet List Car,FooterText Car,Use Case List Paragraph Car,List1 Car,numbered Car,Paragraphe de liste1 Car,List Paragraph1 Car,titulo 3 Car,Ha Car,HOJA Car,Bolita Car,BOLADEF Car,Párrafo de lista21 Car,BOLA Car"/>
    <w:link w:val="Prrafodelista"/>
    <w:uiPriority w:val="34"/>
    <w:qFormat/>
    <w:locked/>
    <w:rsid w:val="00E82B13"/>
    <w:rPr>
      <w:color w:val="000000"/>
      <w:lang w:val="es-ES_tradnl" w:eastAsia="es-ES"/>
    </w:rPr>
  </w:style>
  <w:style w:type="paragraph" w:customStyle="1" w:styleId="ListParagraph0">
    <w:name w:val="List Paragraph0"/>
    <w:basedOn w:val="Normal"/>
    <w:rsid w:val="00D51DF9"/>
    <w:pPr>
      <w:ind w:left="720"/>
      <w:contextualSpacing/>
    </w:pPr>
  </w:style>
  <w:style w:type="character" w:customStyle="1" w:styleId="WW-Absatz-Standardschriftart">
    <w:name w:val="WW-Absatz-Standardschriftart"/>
    <w:rsid w:val="00C22559"/>
  </w:style>
  <w:style w:type="character" w:styleId="nfasis">
    <w:name w:val="Emphasis"/>
    <w:uiPriority w:val="20"/>
    <w:qFormat/>
    <w:rsid w:val="00AC445D"/>
    <w:rPr>
      <w:i/>
      <w:iCs/>
    </w:rPr>
  </w:style>
  <w:style w:type="paragraph" w:customStyle="1" w:styleId="Textoindependiente311">
    <w:name w:val="Texto independiente 311"/>
    <w:basedOn w:val="Normal"/>
    <w:rsid w:val="00530F8B"/>
    <w:pPr>
      <w:overflowPunct/>
      <w:autoSpaceDE/>
      <w:jc w:val="both"/>
      <w:textAlignment w:val="auto"/>
    </w:pPr>
    <w:rPr>
      <w:sz w:val="24"/>
    </w:rPr>
  </w:style>
  <w:style w:type="paragraph" w:customStyle="1" w:styleId="vinculo1">
    <w:name w:val="vinculo1"/>
    <w:basedOn w:val="Normal"/>
    <w:rsid w:val="00F1184F"/>
    <w:pPr>
      <w:suppressAutoHyphens w:val="0"/>
      <w:overflowPunct/>
      <w:autoSpaceDE/>
      <w:spacing w:before="100" w:beforeAutospacing="1" w:after="100" w:afterAutospacing="1"/>
      <w:textAlignment w:val="auto"/>
    </w:pPr>
    <w:rPr>
      <w:rFonts w:ascii="Verdana" w:hAnsi="Verdana"/>
      <w:b/>
      <w:bCs/>
      <w:color w:val="3366CC"/>
      <w:sz w:val="18"/>
      <w:szCs w:val="18"/>
      <w:u w:val="single"/>
      <w:lang w:val="es-ES"/>
    </w:rPr>
  </w:style>
  <w:style w:type="paragraph" w:customStyle="1" w:styleId="WW-Textoindependiente3">
    <w:name w:val="WW-Texto independiente 3"/>
    <w:basedOn w:val="Normal"/>
    <w:rsid w:val="00F1184F"/>
    <w:pPr>
      <w:widowControl w:val="0"/>
      <w:suppressAutoHyphens w:val="0"/>
      <w:overflowPunct/>
      <w:autoSpaceDE/>
      <w:textAlignment w:val="auto"/>
    </w:pPr>
    <w:rPr>
      <w:rFonts w:ascii="Arial" w:hAnsi="Arial"/>
      <w:snapToGrid w:val="0"/>
      <w:color w:val="auto"/>
      <w:sz w:val="24"/>
    </w:rPr>
  </w:style>
  <w:style w:type="paragraph" w:styleId="Ttulo">
    <w:name w:val="Title"/>
    <w:basedOn w:val="Default"/>
    <w:next w:val="Default"/>
    <w:link w:val="TtuloCar"/>
    <w:qFormat/>
    <w:rsid w:val="000B10ED"/>
    <w:rPr>
      <w:rFonts w:cs="Times New Roman"/>
      <w:color w:val="auto"/>
    </w:rPr>
  </w:style>
  <w:style w:type="character" w:customStyle="1" w:styleId="TtuloCar">
    <w:name w:val="Título Car"/>
    <w:link w:val="Ttulo"/>
    <w:rsid w:val="000B10ED"/>
    <w:rPr>
      <w:rFonts w:ascii="Arial" w:hAnsi="Arial"/>
      <w:sz w:val="24"/>
      <w:szCs w:val="24"/>
      <w:lang w:val="es-ES" w:eastAsia="es-ES" w:bidi="ar-SA"/>
    </w:rPr>
  </w:style>
  <w:style w:type="paragraph" w:customStyle="1" w:styleId="CM6">
    <w:name w:val="CM6"/>
    <w:basedOn w:val="Default"/>
    <w:next w:val="Default"/>
    <w:uiPriority w:val="99"/>
    <w:rsid w:val="00183547"/>
    <w:pPr>
      <w:widowControl w:val="0"/>
      <w:spacing w:after="263"/>
    </w:pPr>
    <w:rPr>
      <w:color w:val="auto"/>
    </w:rPr>
  </w:style>
  <w:style w:type="paragraph" w:customStyle="1" w:styleId="texto-articulo1">
    <w:name w:val="texto-articulo1"/>
    <w:basedOn w:val="Default"/>
    <w:next w:val="Default"/>
    <w:rsid w:val="00925C8B"/>
    <w:rPr>
      <w:color w:val="auto"/>
      <w:lang w:val="es-CO" w:eastAsia="es-CO"/>
    </w:rPr>
  </w:style>
  <w:style w:type="paragraph" w:styleId="Sangradetextonormal">
    <w:name w:val="Body Text Indent"/>
    <w:basedOn w:val="Normal"/>
    <w:link w:val="SangradetextonormalCar1"/>
    <w:uiPriority w:val="99"/>
    <w:rsid w:val="00B65192"/>
    <w:pPr>
      <w:overflowPunct/>
      <w:autoSpaceDE/>
      <w:spacing w:after="120"/>
      <w:ind w:left="283"/>
      <w:textAlignment w:val="auto"/>
    </w:pPr>
    <w:rPr>
      <w:lang w:eastAsia="es-CO"/>
    </w:rPr>
  </w:style>
  <w:style w:type="character" w:customStyle="1" w:styleId="SangradetextonormalCar1">
    <w:name w:val="Sangría de texto normal Car1"/>
    <w:link w:val="Sangradetextonormal"/>
    <w:uiPriority w:val="99"/>
    <w:rsid w:val="00976505"/>
    <w:rPr>
      <w:color w:val="000000"/>
      <w:lang w:val="es-ES_tradnl"/>
    </w:rPr>
  </w:style>
  <w:style w:type="paragraph" w:styleId="Textodeglobo">
    <w:name w:val="Balloon Text"/>
    <w:basedOn w:val="Normal"/>
    <w:link w:val="TextodegloboCar"/>
    <w:uiPriority w:val="99"/>
    <w:rsid w:val="00DE267C"/>
    <w:rPr>
      <w:rFonts w:ascii="Segoe UI" w:hAnsi="Segoe UI" w:cs="Segoe UI"/>
      <w:sz w:val="18"/>
      <w:szCs w:val="18"/>
    </w:rPr>
  </w:style>
  <w:style w:type="character" w:customStyle="1" w:styleId="TextodegloboCar">
    <w:name w:val="Texto de globo Car"/>
    <w:link w:val="Textodeglobo"/>
    <w:uiPriority w:val="99"/>
    <w:rsid w:val="00DE267C"/>
    <w:rPr>
      <w:rFonts w:ascii="Segoe UI" w:hAnsi="Segoe UI" w:cs="Segoe UI"/>
      <w:color w:val="000000"/>
      <w:sz w:val="18"/>
      <w:szCs w:val="18"/>
      <w:lang w:val="es-ES_tradnl" w:eastAsia="es-ES"/>
    </w:rPr>
  </w:style>
  <w:style w:type="paragraph" w:styleId="Sinespaciado">
    <w:name w:val="No Spacing"/>
    <w:uiPriority w:val="99"/>
    <w:qFormat/>
    <w:rsid w:val="00D0696C"/>
    <w:rPr>
      <w:rFonts w:ascii="Calibri" w:eastAsia="Calibri" w:hAnsi="Calibri"/>
      <w:sz w:val="22"/>
      <w:szCs w:val="22"/>
      <w:lang w:eastAsia="en-US"/>
    </w:rPr>
  </w:style>
  <w:style w:type="character" w:styleId="Refdecomentario">
    <w:name w:val="annotation reference"/>
    <w:rsid w:val="00566E5B"/>
    <w:rPr>
      <w:sz w:val="16"/>
      <w:szCs w:val="16"/>
    </w:rPr>
  </w:style>
  <w:style w:type="paragraph" w:styleId="Textocomentario">
    <w:name w:val="annotation text"/>
    <w:basedOn w:val="Normal"/>
    <w:link w:val="TextocomentarioCar"/>
    <w:uiPriority w:val="99"/>
    <w:rsid w:val="00566E5B"/>
  </w:style>
  <w:style w:type="character" w:customStyle="1" w:styleId="TextocomentarioCar">
    <w:name w:val="Texto comentario Car"/>
    <w:link w:val="Textocomentario"/>
    <w:uiPriority w:val="99"/>
    <w:rsid w:val="00566E5B"/>
    <w:rPr>
      <w:color w:val="000000"/>
      <w:lang w:val="es-ES_tradnl" w:eastAsia="es-ES"/>
    </w:rPr>
  </w:style>
  <w:style w:type="paragraph" w:styleId="Asuntodelcomentario">
    <w:name w:val="annotation subject"/>
    <w:basedOn w:val="Textocomentario"/>
    <w:next w:val="Textocomentario"/>
    <w:link w:val="AsuntodelcomentarioCar"/>
    <w:uiPriority w:val="99"/>
    <w:rsid w:val="00566E5B"/>
    <w:rPr>
      <w:b/>
      <w:bCs/>
    </w:rPr>
  </w:style>
  <w:style w:type="character" w:customStyle="1" w:styleId="AsuntodelcomentarioCar">
    <w:name w:val="Asunto del comentario Car"/>
    <w:link w:val="Asuntodelcomentario"/>
    <w:uiPriority w:val="99"/>
    <w:rsid w:val="00566E5B"/>
    <w:rPr>
      <w:b/>
      <w:bCs/>
      <w:color w:val="000000"/>
      <w:lang w:val="es-ES_tradnl" w:eastAsia="es-ES"/>
    </w:rPr>
  </w:style>
  <w:style w:type="paragraph" w:customStyle="1" w:styleId="CarCarCarCarCarCarCarCarCarCarCarCar">
    <w:name w:val="Car Car Car Car Car Car Car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styleId="Lista2">
    <w:name w:val="List 2"/>
    <w:basedOn w:val="Normal"/>
    <w:uiPriority w:val="99"/>
    <w:rsid w:val="00976505"/>
    <w:pPr>
      <w:overflowPunct/>
      <w:autoSpaceDE/>
      <w:ind w:left="566" w:hanging="283"/>
      <w:textAlignment w:val="auto"/>
    </w:pPr>
    <w:rPr>
      <w:color w:val="auto"/>
      <w:lang w:eastAsia="ar-SA"/>
    </w:rPr>
  </w:style>
  <w:style w:type="paragraph" w:styleId="Lista3">
    <w:name w:val="List 3"/>
    <w:basedOn w:val="Normal"/>
    <w:uiPriority w:val="99"/>
    <w:rsid w:val="00976505"/>
    <w:pPr>
      <w:overflowPunct/>
      <w:autoSpaceDE/>
      <w:ind w:left="849" w:hanging="283"/>
      <w:textAlignment w:val="auto"/>
    </w:pPr>
    <w:rPr>
      <w:color w:val="auto"/>
      <w:lang w:eastAsia="ar-SA"/>
    </w:rPr>
  </w:style>
  <w:style w:type="paragraph" w:styleId="Continuarlista2">
    <w:name w:val="List Continue 2"/>
    <w:basedOn w:val="Normal"/>
    <w:uiPriority w:val="99"/>
    <w:rsid w:val="00976505"/>
    <w:pPr>
      <w:overflowPunct/>
      <w:autoSpaceDE/>
      <w:spacing w:after="120"/>
      <w:ind w:left="566"/>
      <w:textAlignment w:val="auto"/>
    </w:pPr>
    <w:rPr>
      <w:color w:val="auto"/>
      <w:lang w:eastAsia="ar-SA"/>
    </w:rPr>
  </w:style>
  <w:style w:type="paragraph" w:customStyle="1" w:styleId="CarCar3CarCarCarCarCar">
    <w:name w:val="Car Car3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character" w:customStyle="1" w:styleId="SangradetextonormalCar">
    <w:name w:val="Sangría de texto normal Car"/>
    <w:uiPriority w:val="99"/>
    <w:locked/>
    <w:rsid w:val="00976505"/>
    <w:rPr>
      <w:lang w:eastAsia="ar-SA" w:bidi="ar-SA"/>
    </w:rPr>
  </w:style>
  <w:style w:type="character" w:customStyle="1" w:styleId="CarCar1">
    <w:name w:val="Car Car1"/>
    <w:uiPriority w:val="99"/>
    <w:locked/>
    <w:rsid w:val="00976505"/>
    <w:rPr>
      <w:lang w:val="es-ES" w:eastAsia="ar-SA" w:bidi="ar-SA"/>
    </w:rPr>
  </w:style>
  <w:style w:type="paragraph" w:customStyle="1" w:styleId="NormalSencillo">
    <w:name w:val="Normal Sencillo"/>
    <w:basedOn w:val="Normal"/>
    <w:next w:val="Normal"/>
    <w:uiPriority w:val="99"/>
    <w:rsid w:val="00976505"/>
    <w:pPr>
      <w:overflowPunct/>
      <w:autoSpaceDE/>
      <w:jc w:val="both"/>
      <w:textAlignment w:val="auto"/>
    </w:pPr>
    <w:rPr>
      <w:rFonts w:ascii="Arial" w:hAnsi="Arial"/>
      <w:color w:val="auto"/>
    </w:rPr>
  </w:style>
  <w:style w:type="paragraph" w:styleId="Sangra2detindependiente">
    <w:name w:val="Body Text Indent 2"/>
    <w:basedOn w:val="Normal"/>
    <w:link w:val="Sangra2detindependienteCar"/>
    <w:uiPriority w:val="99"/>
    <w:rsid w:val="00976505"/>
    <w:pPr>
      <w:overflowPunct/>
      <w:autoSpaceDE/>
      <w:spacing w:after="120" w:line="480" w:lineRule="auto"/>
      <w:ind w:left="283"/>
      <w:textAlignment w:val="auto"/>
    </w:pPr>
    <w:rPr>
      <w:color w:val="auto"/>
      <w:lang w:val="es-ES" w:eastAsia="ar-SA"/>
    </w:rPr>
  </w:style>
  <w:style w:type="character" w:customStyle="1" w:styleId="Sangra2detindependienteCar">
    <w:name w:val="Sangría 2 de t. independiente Car"/>
    <w:link w:val="Sangra2detindependiente"/>
    <w:uiPriority w:val="99"/>
    <w:rsid w:val="00976505"/>
    <w:rPr>
      <w:lang w:val="es-ES" w:eastAsia="ar-SA"/>
    </w:rPr>
  </w:style>
  <w:style w:type="paragraph" w:customStyle="1" w:styleId="Sangradet">
    <w:name w:val="Sangría de t"/>
    <w:aliases w:val="independiente"/>
    <w:basedOn w:val="Normal"/>
    <w:uiPriority w:val="99"/>
    <w:rsid w:val="00976505"/>
    <w:pPr>
      <w:numPr>
        <w:ilvl w:val="12"/>
      </w:numPr>
      <w:suppressAutoHyphens w:val="0"/>
      <w:overflowPunct/>
      <w:autoSpaceDN w:val="0"/>
      <w:jc w:val="both"/>
      <w:textAlignment w:val="auto"/>
    </w:pPr>
    <w:rPr>
      <w:rFonts w:ascii="Arial" w:hAnsi="Arial" w:cs="Arial"/>
      <w:color w:val="auto"/>
      <w:sz w:val="22"/>
      <w:szCs w:val="22"/>
    </w:rPr>
  </w:style>
  <w:style w:type="paragraph" w:customStyle="1" w:styleId="Prrafodelista2">
    <w:name w:val="Párrafo de lista2"/>
    <w:basedOn w:val="Normal"/>
    <w:uiPriority w:val="99"/>
    <w:rsid w:val="00976505"/>
    <w:pPr>
      <w:suppressAutoHyphens w:val="0"/>
      <w:overflowPunct/>
      <w:autoSpaceDE/>
      <w:ind w:left="708"/>
      <w:textAlignment w:val="auto"/>
    </w:pPr>
    <w:rPr>
      <w:rFonts w:ascii="Arial" w:hAnsi="Arial" w:cs="Arial"/>
      <w:color w:val="auto"/>
      <w:sz w:val="24"/>
      <w:szCs w:val="24"/>
    </w:rPr>
  </w:style>
  <w:style w:type="character" w:customStyle="1" w:styleId="textonavy1">
    <w:name w:val="texto_navy1"/>
    <w:uiPriority w:val="99"/>
    <w:rsid w:val="00976505"/>
    <w:rPr>
      <w:color w:val="000080"/>
    </w:rPr>
  </w:style>
  <w:style w:type="character" w:customStyle="1" w:styleId="HeaderBoldCar2">
    <w:name w:val="Header Bold Car2"/>
    <w:aliases w:val="h Car2,TENDER Car2,*Header Car2,*Header1 Car2,*Header2 Car2,*Header3 Car Car Car"/>
    <w:uiPriority w:val="99"/>
    <w:rsid w:val="00976505"/>
    <w:rPr>
      <w:sz w:val="24"/>
      <w:lang w:val="es-ES" w:eastAsia="es-ES"/>
    </w:rPr>
  </w:style>
  <w:style w:type="paragraph" w:styleId="Saludo">
    <w:name w:val="Salutation"/>
    <w:basedOn w:val="Normal"/>
    <w:next w:val="Normal"/>
    <w:link w:val="SaludoCar"/>
    <w:uiPriority w:val="99"/>
    <w:rsid w:val="00976505"/>
    <w:pPr>
      <w:overflowPunct/>
      <w:autoSpaceDE/>
      <w:textAlignment w:val="auto"/>
    </w:pPr>
    <w:rPr>
      <w:color w:val="auto"/>
      <w:lang w:eastAsia="ar-SA"/>
    </w:rPr>
  </w:style>
  <w:style w:type="character" w:customStyle="1" w:styleId="SaludoCar">
    <w:name w:val="Saludo Car"/>
    <w:link w:val="Saludo"/>
    <w:uiPriority w:val="99"/>
    <w:rsid w:val="00976505"/>
    <w:rPr>
      <w:lang w:eastAsia="ar-SA"/>
    </w:rPr>
  </w:style>
  <w:style w:type="paragraph" w:customStyle="1" w:styleId="Direccininterior">
    <w:name w:val="Dirección interior"/>
    <w:basedOn w:val="Normal"/>
    <w:uiPriority w:val="99"/>
    <w:rsid w:val="00976505"/>
    <w:pPr>
      <w:overflowPunct/>
      <w:autoSpaceDE/>
      <w:textAlignment w:val="auto"/>
    </w:pPr>
    <w:rPr>
      <w:color w:val="auto"/>
      <w:lang w:eastAsia="ar-SA"/>
    </w:rPr>
  </w:style>
  <w:style w:type="paragraph" w:styleId="Textoindependienteprimerasangra2">
    <w:name w:val="Body Text First Indent 2"/>
    <w:basedOn w:val="Sangradetextonormal"/>
    <w:link w:val="Textoindependienteprimerasangra2Car"/>
    <w:uiPriority w:val="99"/>
    <w:rsid w:val="00976505"/>
    <w:pPr>
      <w:ind w:firstLine="210"/>
    </w:pPr>
    <w:rPr>
      <w:color w:val="auto"/>
      <w:lang w:eastAsia="ar-SA"/>
    </w:rPr>
  </w:style>
  <w:style w:type="character" w:customStyle="1" w:styleId="Textoindependienteprimerasangra2Car">
    <w:name w:val="Texto independiente primera sangría 2 Car"/>
    <w:link w:val="Textoindependienteprimerasangra2"/>
    <w:uiPriority w:val="99"/>
    <w:rsid w:val="00976505"/>
    <w:rPr>
      <w:color w:val="000000"/>
      <w:lang w:val="es-ES_tradnl" w:eastAsia="ar-SA"/>
    </w:rPr>
  </w:style>
  <w:style w:type="paragraph" w:customStyle="1" w:styleId="CarCar3CarCarCarCarCarCarCar">
    <w:name w:val="Car Car3 Car Car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styleId="Lista5">
    <w:name w:val="List 5"/>
    <w:basedOn w:val="Normal"/>
    <w:uiPriority w:val="99"/>
    <w:rsid w:val="00976505"/>
    <w:pPr>
      <w:overflowPunct/>
      <w:autoSpaceDE/>
      <w:ind w:left="1415" w:hanging="283"/>
      <w:contextualSpacing/>
      <w:textAlignment w:val="auto"/>
    </w:pPr>
    <w:rPr>
      <w:color w:val="auto"/>
      <w:lang w:eastAsia="ar-SA"/>
    </w:rPr>
  </w:style>
  <w:style w:type="paragraph" w:customStyle="1" w:styleId="CarCar3CarCarCarCarCarCarCar1">
    <w:name w:val="Car Car3 Car Car Car Car Car Car Car1"/>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customStyle="1" w:styleId="Prrafodelista1">
    <w:name w:val="Párrafo de lista1"/>
    <w:basedOn w:val="Normal"/>
    <w:uiPriority w:val="99"/>
    <w:rsid w:val="00976505"/>
    <w:pPr>
      <w:suppressAutoHyphens w:val="0"/>
      <w:overflowPunct/>
      <w:autoSpaceDE/>
      <w:spacing w:after="200" w:line="276" w:lineRule="auto"/>
      <w:ind w:left="720"/>
      <w:contextualSpacing/>
      <w:textAlignment w:val="auto"/>
    </w:pPr>
    <w:rPr>
      <w:rFonts w:ascii="Calibri" w:hAnsi="Calibri"/>
      <w:color w:val="auto"/>
      <w:sz w:val="22"/>
      <w:szCs w:val="22"/>
      <w:lang w:eastAsia="en-US"/>
    </w:rPr>
  </w:style>
  <w:style w:type="paragraph" w:customStyle="1" w:styleId="Style">
    <w:name w:val="Style"/>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color w:val="FFFFFF"/>
      <w:spacing w:val="20"/>
      <w:sz w:val="22"/>
      <w:szCs w:val="22"/>
      <w:lang w:val="en-GB" w:eastAsia="zh-CN"/>
    </w:rPr>
  </w:style>
  <w:style w:type="paragraph" w:customStyle="1" w:styleId="Sinespaciado1">
    <w:name w:val="Sin espaciado1"/>
    <w:uiPriority w:val="99"/>
    <w:rsid w:val="00976505"/>
    <w:rPr>
      <w:rFonts w:ascii="Calibri" w:hAnsi="Calibri"/>
      <w:sz w:val="22"/>
      <w:szCs w:val="22"/>
      <w:lang w:eastAsia="en-US"/>
    </w:rPr>
  </w:style>
  <w:style w:type="paragraph" w:customStyle="1" w:styleId="Estilo">
    <w:name w:val="Estilo"/>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color w:val="FFFFFF"/>
      <w:spacing w:val="20"/>
      <w:sz w:val="22"/>
      <w:szCs w:val="22"/>
      <w:lang w:val="en-GB" w:eastAsia="zh-CN"/>
    </w:rPr>
  </w:style>
  <w:style w:type="paragraph" w:customStyle="1" w:styleId="Car1">
    <w:name w:val="Car1"/>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bCs w:val="0"/>
      <w:i w:val="0"/>
      <w:iCs w:val="0"/>
      <w:color w:val="FFFFFF"/>
      <w:spacing w:val="20"/>
      <w:sz w:val="22"/>
      <w:szCs w:val="22"/>
      <w:lang w:val="en-GB" w:eastAsia="zh-CN"/>
    </w:rPr>
  </w:style>
  <w:style w:type="paragraph" w:customStyle="1" w:styleId="Prrafodelista3">
    <w:name w:val="Párrafo de lista3"/>
    <w:basedOn w:val="Normal"/>
    <w:uiPriority w:val="99"/>
    <w:rsid w:val="00976505"/>
    <w:pPr>
      <w:suppressAutoHyphens w:val="0"/>
      <w:overflowPunct/>
      <w:autoSpaceDE/>
      <w:spacing w:after="200" w:line="276" w:lineRule="auto"/>
      <w:ind w:left="720"/>
      <w:contextualSpacing/>
      <w:textAlignment w:val="auto"/>
    </w:pPr>
    <w:rPr>
      <w:rFonts w:ascii="Calibri" w:hAnsi="Calibri"/>
      <w:color w:val="auto"/>
      <w:sz w:val="22"/>
      <w:szCs w:val="22"/>
      <w:lang w:eastAsia="en-US"/>
    </w:rPr>
  </w:style>
  <w:style w:type="paragraph" w:customStyle="1" w:styleId="CM266">
    <w:name w:val="CM266"/>
    <w:basedOn w:val="Default"/>
    <w:next w:val="Default"/>
    <w:uiPriority w:val="99"/>
    <w:rsid w:val="00976505"/>
    <w:rPr>
      <w:rFonts w:ascii="Times New Roman" w:hAnsi="Times New Roman" w:cs="Times New Roman"/>
      <w:color w:val="auto"/>
      <w:lang w:val="es-CO" w:eastAsia="es-CO"/>
    </w:rPr>
  </w:style>
  <w:style w:type="paragraph" w:customStyle="1" w:styleId="CM259">
    <w:name w:val="CM259"/>
    <w:basedOn w:val="Default"/>
    <w:next w:val="Default"/>
    <w:uiPriority w:val="99"/>
    <w:rsid w:val="00976505"/>
    <w:rPr>
      <w:rFonts w:ascii="Times New Roman" w:hAnsi="Times New Roman" w:cs="Times New Roman"/>
      <w:color w:val="auto"/>
      <w:lang w:val="es-CO" w:eastAsia="es-CO"/>
    </w:rPr>
  </w:style>
  <w:style w:type="paragraph" w:customStyle="1" w:styleId="Textoindependiente210">
    <w:name w:val="Texto independiente 210"/>
    <w:basedOn w:val="Normal"/>
    <w:uiPriority w:val="99"/>
    <w:rsid w:val="00976505"/>
    <w:pPr>
      <w:suppressAutoHyphens w:val="0"/>
      <w:autoSpaceDN w:val="0"/>
      <w:adjustRightInd w:val="0"/>
      <w:ind w:right="-284"/>
      <w:jc w:val="both"/>
    </w:pPr>
    <w:rPr>
      <w:rFonts w:ascii="Georgia" w:hAnsi="Georgia"/>
      <w:color w:val="auto"/>
      <w:sz w:val="24"/>
    </w:rPr>
  </w:style>
  <w:style w:type="paragraph" w:customStyle="1" w:styleId="BodyText21">
    <w:name w:val="Body Text 21"/>
    <w:basedOn w:val="Normal"/>
    <w:uiPriority w:val="99"/>
    <w:rsid w:val="00976505"/>
    <w:pPr>
      <w:widowControl w:val="0"/>
      <w:suppressAutoHyphens w:val="0"/>
      <w:overflowPunct/>
      <w:autoSpaceDE/>
      <w:jc w:val="both"/>
      <w:textAlignment w:val="auto"/>
    </w:pPr>
    <w:rPr>
      <w:color w:val="auto"/>
      <w:sz w:val="24"/>
    </w:rPr>
  </w:style>
  <w:style w:type="paragraph" w:customStyle="1" w:styleId="Prrafodelista4">
    <w:name w:val="Párrafo de lista4"/>
    <w:basedOn w:val="Normal"/>
    <w:link w:val="ListParagraphChar"/>
    <w:uiPriority w:val="99"/>
    <w:rsid w:val="00976505"/>
    <w:pPr>
      <w:suppressAutoHyphens w:val="0"/>
      <w:overflowPunct/>
      <w:autoSpaceDE/>
      <w:ind w:left="720"/>
      <w:contextualSpacing/>
      <w:textAlignment w:val="auto"/>
    </w:pPr>
    <w:rPr>
      <w:rFonts w:ascii="Calibri" w:hAnsi="Calibri"/>
      <w:color w:val="auto"/>
      <w:sz w:val="24"/>
      <w:szCs w:val="24"/>
      <w:lang w:val="es-ES"/>
    </w:rPr>
  </w:style>
  <w:style w:type="character" w:customStyle="1" w:styleId="ListParagraphChar">
    <w:name w:val="List Paragraph Char"/>
    <w:link w:val="Prrafodelista4"/>
    <w:uiPriority w:val="99"/>
    <w:locked/>
    <w:rsid w:val="00976505"/>
    <w:rPr>
      <w:rFonts w:ascii="Calibri" w:hAnsi="Calibri"/>
      <w:sz w:val="24"/>
      <w:szCs w:val="24"/>
      <w:lang w:val="es-ES" w:eastAsia="es-ES"/>
    </w:rPr>
  </w:style>
  <w:style w:type="paragraph" w:styleId="Subttulo">
    <w:name w:val="Subtitle"/>
    <w:basedOn w:val="Normal"/>
    <w:link w:val="SubttuloCar"/>
    <w:qFormat/>
    <w:rsid w:val="00976505"/>
    <w:pPr>
      <w:suppressAutoHyphens w:val="0"/>
      <w:overflowPunct/>
      <w:autoSpaceDE/>
      <w:jc w:val="center"/>
      <w:textAlignment w:val="auto"/>
    </w:pPr>
    <w:rPr>
      <w:b/>
      <w:color w:val="auto"/>
      <w:sz w:val="28"/>
    </w:rPr>
  </w:style>
  <w:style w:type="character" w:customStyle="1" w:styleId="SubttuloCar">
    <w:name w:val="Subtítulo Car"/>
    <w:link w:val="Subttulo"/>
    <w:rsid w:val="00976505"/>
    <w:rPr>
      <w:b/>
      <w:sz w:val="28"/>
      <w:lang w:eastAsia="es-ES"/>
    </w:rPr>
  </w:style>
  <w:style w:type="paragraph" w:customStyle="1" w:styleId="1">
    <w:name w:val="1"/>
    <w:basedOn w:val="Normal"/>
    <w:next w:val="Subttulo"/>
    <w:qFormat/>
    <w:rsid w:val="00976505"/>
    <w:pPr>
      <w:overflowPunct/>
      <w:autoSpaceDE/>
      <w:jc w:val="center"/>
      <w:textAlignment w:val="auto"/>
    </w:pPr>
    <w:rPr>
      <w:rFonts w:ascii="Arial" w:hAnsi="Arial"/>
      <w:b/>
      <w:color w:val="auto"/>
      <w:u w:val="single"/>
      <w:lang w:val="es-ES"/>
    </w:rPr>
  </w:style>
  <w:style w:type="character" w:styleId="Hipervnculovisitado">
    <w:name w:val="FollowedHyperlink"/>
    <w:uiPriority w:val="99"/>
    <w:unhideWhenUsed/>
    <w:rsid w:val="00976505"/>
    <w:rPr>
      <w:color w:val="800080"/>
      <w:u w:val="single"/>
    </w:rPr>
  </w:style>
  <w:style w:type="paragraph" w:customStyle="1" w:styleId="msonormal0">
    <w:name w:val="msonormal"/>
    <w:basedOn w:val="Normal"/>
    <w:rsid w:val="00976505"/>
    <w:pPr>
      <w:suppressAutoHyphens w:val="0"/>
      <w:overflowPunct/>
      <w:autoSpaceDE/>
      <w:spacing w:before="100" w:beforeAutospacing="1" w:after="100" w:afterAutospacing="1"/>
      <w:textAlignment w:val="auto"/>
    </w:pPr>
    <w:rPr>
      <w:color w:val="auto"/>
      <w:sz w:val="24"/>
      <w:szCs w:val="24"/>
      <w:lang w:val="en-US" w:eastAsia="en-US"/>
    </w:rPr>
  </w:style>
  <w:style w:type="paragraph" w:customStyle="1" w:styleId="font5">
    <w:name w:val="font5"/>
    <w:basedOn w:val="Normal"/>
    <w:rsid w:val="00976505"/>
    <w:pPr>
      <w:suppressAutoHyphens w:val="0"/>
      <w:overflowPunct/>
      <w:autoSpaceDE/>
      <w:spacing w:before="100" w:beforeAutospacing="1" w:after="100" w:afterAutospacing="1"/>
      <w:textAlignment w:val="auto"/>
    </w:pPr>
    <w:rPr>
      <w:rFonts w:ascii="Arial" w:hAnsi="Arial" w:cs="Arial"/>
      <w:color w:val="FF0000"/>
      <w:sz w:val="18"/>
      <w:szCs w:val="18"/>
      <w:lang w:val="en-US" w:eastAsia="en-US"/>
    </w:rPr>
  </w:style>
  <w:style w:type="paragraph" w:customStyle="1" w:styleId="font6">
    <w:name w:val="font6"/>
    <w:basedOn w:val="Normal"/>
    <w:rsid w:val="00976505"/>
    <w:pPr>
      <w:suppressAutoHyphens w:val="0"/>
      <w:overflowPunct/>
      <w:autoSpaceDE/>
      <w:spacing w:before="100" w:beforeAutospacing="1" w:after="100" w:afterAutospacing="1"/>
      <w:textAlignment w:val="auto"/>
    </w:pPr>
    <w:rPr>
      <w:rFonts w:ascii="Arial" w:hAnsi="Arial" w:cs="Arial"/>
      <w:sz w:val="16"/>
      <w:szCs w:val="16"/>
      <w:lang w:val="en-US" w:eastAsia="en-US"/>
    </w:rPr>
  </w:style>
  <w:style w:type="paragraph" w:customStyle="1" w:styleId="font7">
    <w:name w:val="font7"/>
    <w:basedOn w:val="Normal"/>
    <w:rsid w:val="00976505"/>
    <w:pPr>
      <w:suppressAutoHyphens w:val="0"/>
      <w:overflowPunct/>
      <w:autoSpaceDE/>
      <w:spacing w:before="100" w:beforeAutospacing="1" w:after="100" w:afterAutospacing="1"/>
      <w:textAlignment w:val="auto"/>
    </w:pPr>
    <w:rPr>
      <w:rFonts w:ascii="Arial" w:hAnsi="Arial" w:cs="Arial"/>
      <w:i/>
      <w:iCs/>
      <w:sz w:val="16"/>
      <w:szCs w:val="16"/>
      <w:lang w:val="en-US" w:eastAsia="en-US"/>
    </w:rPr>
  </w:style>
  <w:style w:type="paragraph" w:customStyle="1" w:styleId="xl65">
    <w:name w:val="xl65"/>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top"/>
    </w:pPr>
    <w:rPr>
      <w:rFonts w:ascii="Arial" w:hAnsi="Arial" w:cs="Arial"/>
      <w:color w:val="auto"/>
      <w:sz w:val="16"/>
      <w:szCs w:val="16"/>
      <w:lang w:val="en-US" w:eastAsia="en-US"/>
    </w:rPr>
  </w:style>
  <w:style w:type="paragraph" w:customStyle="1" w:styleId="xl66">
    <w:name w:val="xl66"/>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color w:val="auto"/>
      <w:sz w:val="16"/>
      <w:szCs w:val="16"/>
      <w:lang w:val="en-US" w:eastAsia="en-US"/>
    </w:rPr>
  </w:style>
  <w:style w:type="paragraph" w:customStyle="1" w:styleId="xl67">
    <w:name w:val="xl67"/>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top"/>
    </w:pPr>
    <w:rPr>
      <w:rFonts w:ascii="Arial" w:hAnsi="Arial" w:cs="Arial"/>
      <w:color w:val="auto"/>
      <w:sz w:val="16"/>
      <w:szCs w:val="16"/>
      <w:lang w:val="en-US" w:eastAsia="en-US"/>
    </w:rPr>
  </w:style>
  <w:style w:type="paragraph" w:customStyle="1" w:styleId="xl68">
    <w:name w:val="xl68"/>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top"/>
    </w:pPr>
    <w:rPr>
      <w:rFonts w:ascii="Arial" w:hAnsi="Arial" w:cs="Arial"/>
      <w:color w:val="auto"/>
      <w:sz w:val="16"/>
      <w:szCs w:val="16"/>
      <w:lang w:val="en-US" w:eastAsia="en-US"/>
    </w:rPr>
  </w:style>
  <w:style w:type="paragraph" w:customStyle="1" w:styleId="xl69">
    <w:name w:val="xl69"/>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top"/>
    </w:pPr>
    <w:rPr>
      <w:rFonts w:ascii="Arial" w:hAnsi="Arial" w:cs="Arial"/>
      <w:color w:val="auto"/>
      <w:sz w:val="16"/>
      <w:szCs w:val="16"/>
      <w:lang w:val="en-US" w:eastAsia="en-US"/>
    </w:rPr>
  </w:style>
  <w:style w:type="paragraph" w:customStyle="1" w:styleId="xl70">
    <w:name w:val="xl70"/>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center"/>
    </w:pPr>
    <w:rPr>
      <w:rFonts w:ascii="Arial" w:hAnsi="Arial" w:cs="Arial"/>
      <w:color w:val="auto"/>
      <w:sz w:val="16"/>
      <w:szCs w:val="16"/>
      <w:lang w:val="en-US" w:eastAsia="en-US"/>
    </w:rPr>
  </w:style>
  <w:style w:type="paragraph" w:customStyle="1" w:styleId="xl71">
    <w:name w:val="xl71"/>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center"/>
    </w:pPr>
    <w:rPr>
      <w:rFonts w:ascii="Arial" w:hAnsi="Arial" w:cs="Arial"/>
      <w:color w:val="auto"/>
      <w:sz w:val="16"/>
      <w:szCs w:val="16"/>
      <w:lang w:val="en-US" w:eastAsia="en-US"/>
    </w:rPr>
  </w:style>
  <w:style w:type="paragraph" w:customStyle="1" w:styleId="xl72">
    <w:name w:val="xl72"/>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3">
    <w:name w:val="xl73"/>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color w:val="auto"/>
      <w:sz w:val="16"/>
      <w:szCs w:val="16"/>
      <w:lang w:val="en-US" w:eastAsia="en-US"/>
    </w:rPr>
  </w:style>
  <w:style w:type="paragraph" w:customStyle="1" w:styleId="xl74">
    <w:name w:val="xl74"/>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5">
    <w:name w:val="xl75"/>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333333"/>
      <w:sz w:val="16"/>
      <w:szCs w:val="16"/>
      <w:lang w:val="en-US" w:eastAsia="en-US"/>
    </w:rPr>
  </w:style>
  <w:style w:type="paragraph" w:customStyle="1" w:styleId="xl76">
    <w:name w:val="xl76"/>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333333"/>
      <w:sz w:val="16"/>
      <w:szCs w:val="16"/>
      <w:lang w:val="en-US" w:eastAsia="en-US"/>
    </w:rPr>
  </w:style>
  <w:style w:type="paragraph" w:customStyle="1" w:styleId="xl77">
    <w:name w:val="xl77"/>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8">
    <w:name w:val="xl78"/>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auto"/>
    </w:pPr>
    <w:rPr>
      <w:rFonts w:ascii="Arial" w:hAnsi="Arial" w:cs="Arial"/>
      <w:color w:val="auto"/>
      <w:sz w:val="16"/>
      <w:szCs w:val="16"/>
      <w:lang w:val="en-US" w:eastAsia="en-US"/>
    </w:rPr>
  </w:style>
  <w:style w:type="paragraph" w:customStyle="1" w:styleId="xl79">
    <w:name w:val="xl79"/>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b/>
      <w:bCs/>
      <w:color w:val="auto"/>
      <w:sz w:val="16"/>
      <w:szCs w:val="16"/>
      <w:lang w:val="en-US" w:eastAsia="en-US"/>
    </w:rPr>
  </w:style>
  <w:style w:type="character" w:customStyle="1" w:styleId="WW8Num1z0">
    <w:name w:val="WW8Num1z0"/>
    <w:rsid w:val="00E2621C"/>
    <w:rPr>
      <w:rFonts w:ascii="Times New Roman" w:eastAsia="Times New Roman" w:hAnsi="Times New Roman" w:cs="Times New Roman"/>
    </w:rPr>
  </w:style>
  <w:style w:type="character" w:customStyle="1" w:styleId="WW8Num1z1">
    <w:name w:val="WW8Num1z1"/>
    <w:rsid w:val="00E2621C"/>
    <w:rPr>
      <w:rFonts w:ascii="Courier New" w:hAnsi="Courier New"/>
    </w:rPr>
  </w:style>
  <w:style w:type="character" w:customStyle="1" w:styleId="WW8Num1z2">
    <w:name w:val="WW8Num1z2"/>
    <w:rsid w:val="00E2621C"/>
    <w:rPr>
      <w:rFonts w:ascii="Wingdings" w:hAnsi="Wingdings"/>
    </w:rPr>
  </w:style>
  <w:style w:type="character" w:customStyle="1" w:styleId="WW8Num1z3">
    <w:name w:val="WW8Num1z3"/>
    <w:rsid w:val="00E2621C"/>
    <w:rPr>
      <w:rFonts w:ascii="Symbol" w:hAnsi="Symbol"/>
    </w:rPr>
  </w:style>
  <w:style w:type="character" w:customStyle="1" w:styleId="WW-Fuentedeprrafopredeter">
    <w:name w:val="WW-Fuente de párrafo predeter."/>
    <w:rsid w:val="00E2621C"/>
  </w:style>
  <w:style w:type="character" w:customStyle="1" w:styleId="WW-Refdecomentario">
    <w:name w:val="WW-Ref. de comentario"/>
    <w:rsid w:val="00E2621C"/>
    <w:rPr>
      <w:sz w:val="16"/>
      <w:szCs w:val="16"/>
    </w:rPr>
  </w:style>
  <w:style w:type="paragraph" w:customStyle="1" w:styleId="Etiqueta">
    <w:name w:val="Etiqueta"/>
    <w:basedOn w:val="Normal"/>
    <w:rsid w:val="00E2621C"/>
    <w:pPr>
      <w:suppressLineNumbers/>
      <w:overflowPunct/>
      <w:autoSpaceDE/>
      <w:spacing w:before="120" w:after="120"/>
      <w:textAlignment w:val="auto"/>
    </w:pPr>
    <w:rPr>
      <w:rFonts w:cs="Tahoma"/>
      <w:i/>
      <w:iCs/>
      <w:color w:val="auto"/>
      <w:lang w:val="es-ES" w:eastAsia="ar-SA"/>
    </w:rPr>
  </w:style>
  <w:style w:type="paragraph" w:customStyle="1" w:styleId="ndice">
    <w:name w:val="Índice"/>
    <w:basedOn w:val="Normal"/>
    <w:rsid w:val="00E2621C"/>
    <w:pPr>
      <w:suppressLineNumbers/>
      <w:overflowPunct/>
      <w:autoSpaceDE/>
      <w:textAlignment w:val="auto"/>
    </w:pPr>
    <w:rPr>
      <w:rFonts w:cs="Tahoma"/>
      <w:color w:val="auto"/>
      <w:lang w:val="es-ES" w:eastAsia="ar-SA"/>
    </w:rPr>
  </w:style>
  <w:style w:type="paragraph" w:customStyle="1" w:styleId="WW-Epgrafe">
    <w:name w:val="WW-Epígrafe"/>
    <w:basedOn w:val="Normal"/>
    <w:next w:val="Normal"/>
    <w:rsid w:val="00E2621C"/>
    <w:pPr>
      <w:tabs>
        <w:tab w:val="center" w:pos="4738"/>
      </w:tabs>
      <w:overflowPunct/>
      <w:autoSpaceDE/>
      <w:jc w:val="center"/>
      <w:textAlignment w:val="auto"/>
    </w:pPr>
    <w:rPr>
      <w:rFonts w:ascii="Brush Script MT" w:hAnsi="Brush Script MT"/>
      <w:b/>
      <w:i/>
      <w:color w:val="auto"/>
      <w:spacing w:val="-3"/>
      <w:sz w:val="24"/>
      <w:lang w:eastAsia="ar-SA"/>
    </w:rPr>
  </w:style>
  <w:style w:type="paragraph" w:customStyle="1" w:styleId="WW-Textocomentario">
    <w:name w:val="WW-Texto comentario"/>
    <w:basedOn w:val="Normal"/>
    <w:rsid w:val="00E2621C"/>
    <w:pPr>
      <w:overflowPunct/>
      <w:autoSpaceDE/>
      <w:textAlignment w:val="auto"/>
    </w:pPr>
    <w:rPr>
      <w:color w:val="auto"/>
      <w:lang w:val="es-ES" w:eastAsia="ar-SA"/>
    </w:rPr>
  </w:style>
  <w:style w:type="paragraph" w:customStyle="1" w:styleId="Contenidodelmarco">
    <w:name w:val="Contenido del marco"/>
    <w:basedOn w:val="Textoindependiente"/>
    <w:rsid w:val="00E2621C"/>
    <w:pPr>
      <w:overflowPunct/>
      <w:autoSpaceDE/>
      <w:textAlignment w:val="auto"/>
    </w:pPr>
    <w:rPr>
      <w:rFonts w:ascii="Footlight MT Light" w:hAnsi="Footlight MT Light"/>
      <w:color w:val="auto"/>
      <w:sz w:val="26"/>
      <w:lang w:eastAsia="ar-SA"/>
    </w:rPr>
  </w:style>
  <w:style w:type="paragraph" w:customStyle="1" w:styleId="paragraph">
    <w:name w:val="paragraph"/>
    <w:basedOn w:val="Normal"/>
    <w:rsid w:val="00E2621C"/>
    <w:pPr>
      <w:suppressAutoHyphens w:val="0"/>
      <w:overflowPunct/>
      <w:autoSpaceDE/>
      <w:spacing w:before="100" w:beforeAutospacing="1" w:after="100" w:afterAutospacing="1"/>
      <w:textAlignment w:val="auto"/>
    </w:pPr>
    <w:rPr>
      <w:color w:val="auto"/>
      <w:sz w:val="24"/>
      <w:szCs w:val="24"/>
      <w:lang w:val="en-US" w:eastAsia="en-US"/>
    </w:rPr>
  </w:style>
  <w:style w:type="character" w:customStyle="1" w:styleId="normaltextrun">
    <w:name w:val="normaltextrun"/>
    <w:rsid w:val="00E2621C"/>
  </w:style>
  <w:style w:type="character" w:customStyle="1" w:styleId="eop">
    <w:name w:val="eop"/>
    <w:rsid w:val="00E2621C"/>
  </w:style>
  <w:style w:type="paragraph" w:styleId="Revisin">
    <w:name w:val="Revision"/>
    <w:hidden/>
    <w:uiPriority w:val="99"/>
    <w:semiHidden/>
    <w:rsid w:val="00E2621C"/>
    <w:rPr>
      <w:lang w:val="es-ES" w:eastAsia="ar-SA"/>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Footnote Text Char"/>
    <w:basedOn w:val="Normal"/>
    <w:link w:val="TextonotapieCar"/>
    <w:uiPriority w:val="99"/>
    <w:rsid w:val="00E2621C"/>
    <w:pPr>
      <w:overflowPunct/>
      <w:autoSpaceDE/>
      <w:jc w:val="both"/>
      <w:textAlignment w:val="auto"/>
    </w:pPr>
    <w:rPr>
      <w:rFonts w:ascii="Arial" w:hAnsi="Arial"/>
      <w:color w:val="auto"/>
      <w:lang w:val="x-none" w:eastAsia="ar-SA"/>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link w:val="Textonotapie"/>
    <w:uiPriority w:val="99"/>
    <w:rsid w:val="00E2621C"/>
    <w:rPr>
      <w:rFonts w:ascii="Arial" w:hAnsi="Arial"/>
      <w:lang w:val="x-none" w:eastAsia="ar-SA"/>
    </w:rPr>
  </w:style>
  <w:style w:type="character" w:styleId="Refdenotaalpie">
    <w:name w:val="footnote reference"/>
    <w:uiPriority w:val="99"/>
    <w:rsid w:val="00E2621C"/>
    <w:rPr>
      <w:vertAlign w:val="superscript"/>
    </w:rPr>
  </w:style>
  <w:style w:type="table" w:customStyle="1" w:styleId="NormalTable0">
    <w:name w:val="Normal Table0"/>
    <w:uiPriority w:val="2"/>
    <w:semiHidden/>
    <w:unhideWhenUsed/>
    <w:qFormat/>
    <w:rsid w:val="00E262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2621C"/>
    <w:pPr>
      <w:widowControl w:val="0"/>
      <w:suppressAutoHyphens w:val="0"/>
      <w:overflowPunct/>
      <w:autoSpaceDE/>
      <w:textAlignment w:val="auto"/>
    </w:pPr>
    <w:rPr>
      <w:rFonts w:ascii="Calibri" w:eastAsia="Calibri" w:hAnsi="Calibri"/>
      <w:color w:val="auto"/>
      <w:sz w:val="22"/>
      <w:szCs w:val="22"/>
      <w:lang w:val="en-US" w:eastAsia="en-US"/>
    </w:rPr>
  </w:style>
  <w:style w:type="paragraph" w:customStyle="1" w:styleId="xl80">
    <w:name w:val="xl80"/>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1">
    <w:name w:val="xl81"/>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2">
    <w:name w:val="xl82"/>
    <w:basedOn w:val="Normal"/>
    <w:rsid w:val="00E2621C"/>
    <w:pPr>
      <w:pBdr>
        <w:bottom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3">
    <w:name w:val="xl83"/>
    <w:basedOn w:val="Normal"/>
    <w:rsid w:val="00E2621C"/>
    <w:pPr>
      <w:pBdr>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4">
    <w:name w:val="xl84"/>
    <w:basedOn w:val="Normal"/>
    <w:rsid w:val="00E2621C"/>
    <w:pPr>
      <w:pBdr>
        <w:top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5">
    <w:name w:val="xl85"/>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6">
    <w:name w:val="xl86"/>
    <w:basedOn w:val="Normal"/>
    <w:rsid w:val="00E2621C"/>
    <w:pPr>
      <w:pBdr>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7">
    <w:name w:val="xl87"/>
    <w:basedOn w:val="Normal"/>
    <w:rsid w:val="00E2621C"/>
    <w:pPr>
      <w:pBdr>
        <w:top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8">
    <w:name w:val="xl88"/>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9">
    <w:name w:val="xl89"/>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0">
    <w:name w:val="xl90"/>
    <w:basedOn w:val="Normal"/>
    <w:rsid w:val="00E2621C"/>
    <w:pPr>
      <w:pBdr>
        <w:top w:val="single" w:sz="8" w:space="0" w:color="auto"/>
        <w:lef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1">
    <w:name w:val="xl91"/>
    <w:basedOn w:val="Normal"/>
    <w:rsid w:val="00E2621C"/>
    <w:pPr>
      <w:pBdr>
        <w:top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2">
    <w:name w:val="xl92"/>
    <w:basedOn w:val="Normal"/>
    <w:rsid w:val="00E2621C"/>
    <w:pPr>
      <w:pBdr>
        <w:left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3">
    <w:name w:val="xl93"/>
    <w:basedOn w:val="Normal"/>
    <w:rsid w:val="00E2621C"/>
    <w:pPr>
      <w:pBdr>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4">
    <w:name w:val="xl94"/>
    <w:basedOn w:val="Normal"/>
    <w:rsid w:val="00E2621C"/>
    <w:pPr>
      <w:pBdr>
        <w:bottom w:val="single" w:sz="8" w:space="0" w:color="auto"/>
        <w:right w:val="single" w:sz="8" w:space="0" w:color="000000"/>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5">
    <w:name w:val="xl95"/>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6">
    <w:name w:val="xl96"/>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97">
    <w:name w:val="xl97"/>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98">
    <w:name w:val="xl98"/>
    <w:basedOn w:val="Normal"/>
    <w:rsid w:val="00E2621C"/>
    <w:pPr>
      <w:pBdr>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9">
    <w:name w:val="xl99"/>
    <w:basedOn w:val="Normal"/>
    <w:rsid w:val="00E2621C"/>
    <w:pPr>
      <w:pBdr>
        <w:top w:val="single" w:sz="8" w:space="0" w:color="auto"/>
        <w:left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0">
    <w:name w:val="xl100"/>
    <w:basedOn w:val="Normal"/>
    <w:rsid w:val="00E2621C"/>
    <w:pPr>
      <w:pBdr>
        <w:top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1">
    <w:name w:val="xl101"/>
    <w:basedOn w:val="Normal"/>
    <w:rsid w:val="00E2621C"/>
    <w:pPr>
      <w:pBdr>
        <w:top w:val="single" w:sz="8" w:space="0" w:color="auto"/>
        <w:bottom w:val="single" w:sz="8" w:space="0" w:color="auto"/>
        <w:right w:val="single" w:sz="8" w:space="0" w:color="000000"/>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2">
    <w:name w:val="xl102"/>
    <w:basedOn w:val="Normal"/>
    <w:rsid w:val="00E2621C"/>
    <w:pPr>
      <w:pBdr>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3">
    <w:name w:val="xl103"/>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4">
    <w:name w:val="xl104"/>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5">
    <w:name w:val="xl105"/>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6">
    <w:name w:val="xl106"/>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7">
    <w:name w:val="xl107"/>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8">
    <w:name w:val="xl108"/>
    <w:basedOn w:val="Normal"/>
    <w:rsid w:val="00E2621C"/>
    <w:pPr>
      <w:pBdr>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9">
    <w:name w:val="xl109"/>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10">
    <w:name w:val="xl110"/>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11">
    <w:name w:val="xl111"/>
    <w:basedOn w:val="Normal"/>
    <w:rsid w:val="00E2621C"/>
    <w:pPr>
      <w:pBdr>
        <w:bottom w:val="single" w:sz="8" w:space="0" w:color="000000"/>
        <w:right w:val="single" w:sz="8" w:space="0" w:color="000000"/>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2">
    <w:name w:val="xl112"/>
    <w:basedOn w:val="Normal"/>
    <w:rsid w:val="00E2621C"/>
    <w:pPr>
      <w:pBdr>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13">
    <w:name w:val="xl113"/>
    <w:basedOn w:val="Normal"/>
    <w:rsid w:val="00E2621C"/>
    <w:pPr>
      <w:pBdr>
        <w:bottom w:val="single" w:sz="8" w:space="0" w:color="auto"/>
        <w:right w:val="single" w:sz="8" w:space="0" w:color="auto"/>
      </w:pBdr>
      <w:suppressAutoHyphens w:val="0"/>
      <w:overflowPunct/>
      <w:autoSpaceDE/>
      <w:spacing w:before="100" w:beforeAutospacing="1" w:after="100" w:afterAutospacing="1"/>
      <w:jc w:val="both"/>
      <w:textAlignment w:val="center"/>
    </w:pPr>
    <w:rPr>
      <w:rFonts w:ascii="Arial" w:hAnsi="Arial" w:cs="Arial"/>
      <w:color w:val="auto"/>
      <w:sz w:val="12"/>
      <w:szCs w:val="12"/>
      <w:lang w:eastAsia="es-CO"/>
    </w:rPr>
  </w:style>
  <w:style w:type="paragraph" w:customStyle="1" w:styleId="xl114">
    <w:name w:val="xl114"/>
    <w:basedOn w:val="Normal"/>
    <w:rsid w:val="00E2621C"/>
    <w:pPr>
      <w:pBdr>
        <w:bottom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5">
    <w:name w:val="xl115"/>
    <w:basedOn w:val="Normal"/>
    <w:rsid w:val="00E2621C"/>
    <w:pPr>
      <w:pBdr>
        <w:right w:val="single" w:sz="8" w:space="0" w:color="000000"/>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6">
    <w:name w:val="xl116"/>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7">
    <w:name w:val="xl117"/>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8">
    <w:name w:val="xl118"/>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9">
    <w:name w:val="xl119"/>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0">
    <w:name w:val="xl120"/>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1">
    <w:name w:val="xl121"/>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2">
    <w:name w:val="xl122"/>
    <w:basedOn w:val="Normal"/>
    <w:rsid w:val="00E2621C"/>
    <w:pPr>
      <w:pBdr>
        <w:left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3">
    <w:name w:val="xl123"/>
    <w:basedOn w:val="Normal"/>
    <w:rsid w:val="00E2621C"/>
    <w:pPr>
      <w:pBdr>
        <w:top w:val="single" w:sz="8" w:space="0" w:color="auto"/>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4">
    <w:name w:val="xl124"/>
    <w:basedOn w:val="Normal"/>
    <w:rsid w:val="00E2621C"/>
    <w:pPr>
      <w:pBdr>
        <w:left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5">
    <w:name w:val="xl125"/>
    <w:basedOn w:val="Normal"/>
    <w:rsid w:val="00E2621C"/>
    <w:pP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6">
    <w:name w:val="xl126"/>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7">
    <w:name w:val="xl127"/>
    <w:basedOn w:val="Normal"/>
    <w:rsid w:val="00E2621C"/>
    <w:pPr>
      <w:pBdr>
        <w:top w:val="single" w:sz="8" w:space="0" w:color="auto"/>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8">
    <w:name w:val="xl128"/>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29">
    <w:name w:val="xl129"/>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30">
    <w:name w:val="xl130"/>
    <w:basedOn w:val="Normal"/>
    <w:rsid w:val="00E2621C"/>
    <w:pPr>
      <w:pBdr>
        <w:top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31">
    <w:name w:val="xl131"/>
    <w:basedOn w:val="Normal"/>
    <w:rsid w:val="00E2621C"/>
    <w:pPr>
      <w:pBdr>
        <w:top w:val="single" w:sz="8" w:space="0" w:color="auto"/>
        <w:bottom w:val="single" w:sz="8" w:space="0" w:color="auto"/>
        <w:right w:val="single" w:sz="8" w:space="0" w:color="000000"/>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32">
    <w:name w:val="xl132"/>
    <w:basedOn w:val="Normal"/>
    <w:rsid w:val="00E2621C"/>
    <w:pPr>
      <w:pBdr>
        <w:top w:val="single" w:sz="8" w:space="0" w:color="auto"/>
        <w:lef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3">
    <w:name w:val="xl133"/>
    <w:basedOn w:val="Normal"/>
    <w:rsid w:val="00E2621C"/>
    <w:pPr>
      <w:pBdr>
        <w:top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4">
    <w:name w:val="xl134"/>
    <w:basedOn w:val="Normal"/>
    <w:rsid w:val="00E2621C"/>
    <w:pPr>
      <w:pBdr>
        <w:top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5">
    <w:name w:val="xl135"/>
    <w:basedOn w:val="Normal"/>
    <w:rsid w:val="00E2621C"/>
    <w:pPr>
      <w:pBdr>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6">
    <w:name w:val="xl136"/>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7">
    <w:name w:val="xl137"/>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8">
    <w:name w:val="xl138"/>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39">
    <w:name w:val="xl139"/>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40">
    <w:name w:val="xl140"/>
    <w:basedOn w:val="Normal"/>
    <w:rsid w:val="00E2621C"/>
    <w:pPr>
      <w:pBdr>
        <w:top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41">
    <w:name w:val="xl141"/>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Berylium">
    <w:name w:val="Berylium"/>
    <w:basedOn w:val="Normal"/>
    <w:rsid w:val="00E2621C"/>
    <w:pPr>
      <w:overflowPunct/>
      <w:autoSpaceDE/>
      <w:jc w:val="center"/>
      <w:textAlignment w:val="auto"/>
    </w:pPr>
    <w:rPr>
      <w:rFonts w:ascii="Berylium" w:hAnsi="Berylium" w:cs="Calibri"/>
      <w:bCs/>
      <w:iCs/>
      <w:sz w:val="22"/>
      <w:szCs w:val="22"/>
    </w:rPr>
  </w:style>
  <w:style w:type="character" w:customStyle="1" w:styleId="WW-Fuentedeprrafopredeter1">
    <w:name w:val="WW-Fuente de párrafo predeter.1"/>
    <w:rsid w:val="001C2F75"/>
  </w:style>
  <w:style w:type="character" w:customStyle="1" w:styleId="WW8Num25z0">
    <w:name w:val="WW8Num25z0"/>
    <w:rsid w:val="001C2F75"/>
    <w:rPr>
      <w:rFonts w:ascii="Times New Roman" w:hAnsi="Times New Roman"/>
    </w:rPr>
  </w:style>
  <w:style w:type="character" w:customStyle="1" w:styleId="WW8Num28z0">
    <w:name w:val="WW8Num28z0"/>
    <w:rsid w:val="001C2F75"/>
    <w:rPr>
      <w:rFonts w:ascii="Symbol" w:hAnsi="Symbol"/>
    </w:rPr>
  </w:style>
  <w:style w:type="character" w:customStyle="1" w:styleId="WW8Num30z0">
    <w:name w:val="WW8Num30z0"/>
    <w:rsid w:val="001C2F75"/>
    <w:rPr>
      <w:rFonts w:ascii="Symbol" w:hAnsi="Symbol"/>
    </w:rPr>
  </w:style>
  <w:style w:type="character" w:customStyle="1" w:styleId="WW8Num35z0">
    <w:name w:val="WW8Num35z0"/>
    <w:rsid w:val="001C2F75"/>
    <w:rPr>
      <w:rFonts w:ascii="Symbol" w:hAnsi="Symbol"/>
    </w:rPr>
  </w:style>
  <w:style w:type="character" w:customStyle="1" w:styleId="WW8Num38z0">
    <w:name w:val="WW8Num38z0"/>
    <w:rsid w:val="001C2F75"/>
    <w:rPr>
      <w:rFonts w:ascii="Times New Roman" w:hAnsi="Times New Roman"/>
    </w:rPr>
  </w:style>
  <w:style w:type="character" w:customStyle="1" w:styleId="WW8Num55z0">
    <w:name w:val="WW8Num55z0"/>
    <w:rsid w:val="001C2F75"/>
    <w:rPr>
      <w:rFonts w:ascii="Times New Roman" w:hAnsi="Times New Roman"/>
    </w:rPr>
  </w:style>
  <w:style w:type="character" w:customStyle="1" w:styleId="WW8Num57z0">
    <w:name w:val="WW8Num57z0"/>
    <w:rsid w:val="001C2F75"/>
    <w:rPr>
      <w:rFonts w:ascii="Times New Roman" w:hAnsi="Times New Roman"/>
    </w:rPr>
  </w:style>
  <w:style w:type="character" w:customStyle="1" w:styleId="WW8Num59z0">
    <w:name w:val="WW8Num59z0"/>
    <w:rsid w:val="001C2F75"/>
    <w:rPr>
      <w:rFonts w:ascii="Times New Roman" w:hAnsi="Times New Roman"/>
    </w:rPr>
  </w:style>
  <w:style w:type="character" w:customStyle="1" w:styleId="WW8Num61z0">
    <w:name w:val="WW8Num61z0"/>
    <w:rsid w:val="001C2F75"/>
    <w:rPr>
      <w:rFonts w:ascii="Times New Roman" w:hAnsi="Times New Roman"/>
    </w:rPr>
  </w:style>
  <w:style w:type="character" w:customStyle="1" w:styleId="WW8Num74z0">
    <w:name w:val="WW8Num74z0"/>
    <w:rsid w:val="001C2F75"/>
    <w:rPr>
      <w:rFonts w:ascii="Times New Roman" w:hAnsi="Times New Roman"/>
    </w:rPr>
  </w:style>
  <w:style w:type="character" w:customStyle="1" w:styleId="WW8Num78z0">
    <w:name w:val="WW8Num78z0"/>
    <w:rsid w:val="001C2F75"/>
    <w:rPr>
      <w:rFonts w:ascii="Times New Roman" w:hAnsi="Times New Roman"/>
    </w:rPr>
  </w:style>
  <w:style w:type="character" w:customStyle="1" w:styleId="WW8Num81z0">
    <w:name w:val="WW8Num81z0"/>
    <w:rsid w:val="001C2F75"/>
    <w:rPr>
      <w:rFonts w:ascii="Symbol" w:hAnsi="Symbol"/>
    </w:rPr>
  </w:style>
  <w:style w:type="character" w:customStyle="1" w:styleId="WW8Num83z0">
    <w:name w:val="WW8Num83z0"/>
    <w:rsid w:val="001C2F75"/>
    <w:rPr>
      <w:rFonts w:ascii="Times New Roman" w:hAnsi="Times New Roman"/>
    </w:rPr>
  </w:style>
  <w:style w:type="character" w:customStyle="1" w:styleId="Vietas">
    <w:name w:val="Viñetas"/>
    <w:rsid w:val="001C2F75"/>
    <w:rPr>
      <w:rFonts w:ascii="StarSymbol" w:hAnsi="StarSymbol"/>
      <w:sz w:val="18"/>
    </w:rPr>
  </w:style>
  <w:style w:type="character" w:customStyle="1" w:styleId="WW-Vietas">
    <w:name w:val="WW-Viñetas"/>
    <w:rsid w:val="001C2F75"/>
    <w:rPr>
      <w:rFonts w:ascii="StarSymbol" w:hAnsi="StarSymbol"/>
      <w:sz w:val="18"/>
    </w:rPr>
  </w:style>
  <w:style w:type="character" w:customStyle="1" w:styleId="WW-Vietas1">
    <w:name w:val="WW-Viñetas1"/>
    <w:rsid w:val="001C2F75"/>
    <w:rPr>
      <w:rFonts w:ascii="StarSymbol" w:hAnsi="StarSymbol"/>
      <w:sz w:val="18"/>
    </w:rPr>
  </w:style>
  <w:style w:type="character" w:customStyle="1" w:styleId="Carcterdenumeracin">
    <w:name w:val="Carácter de numeración"/>
    <w:rsid w:val="001C2F75"/>
  </w:style>
  <w:style w:type="character" w:customStyle="1" w:styleId="WW-Carcterdenumeracin">
    <w:name w:val="WW-Carácter de numeración"/>
    <w:rsid w:val="001C2F75"/>
  </w:style>
  <w:style w:type="character" w:customStyle="1" w:styleId="WW-Carcterdenumeracin1">
    <w:name w:val="WW-Carácter de numeración1"/>
    <w:rsid w:val="001C2F75"/>
  </w:style>
  <w:style w:type="character" w:customStyle="1" w:styleId="WW8NumSt2z0">
    <w:name w:val="WW8NumSt2z0"/>
    <w:rsid w:val="001C2F75"/>
    <w:rPr>
      <w:rFonts w:ascii="StarSymbol" w:hAnsi="StarSymbol"/>
    </w:rPr>
  </w:style>
  <w:style w:type="character" w:customStyle="1" w:styleId="WW8NumSt3z0">
    <w:name w:val="WW8NumSt3z0"/>
    <w:rsid w:val="001C2F75"/>
    <w:rPr>
      <w:rFonts w:ascii="StarSymbol" w:hAnsi="StarSymbol"/>
    </w:rPr>
  </w:style>
  <w:style w:type="character" w:customStyle="1" w:styleId="WW8NumSt4z0">
    <w:name w:val="WW8NumSt4z0"/>
    <w:rsid w:val="001C2F75"/>
    <w:rPr>
      <w:rFonts w:ascii="StarSymbol" w:hAnsi="StarSymbol"/>
    </w:rPr>
  </w:style>
  <w:style w:type="character" w:customStyle="1" w:styleId="WW8NumSt5z0">
    <w:name w:val="WW8NumSt5z0"/>
    <w:rsid w:val="001C2F75"/>
    <w:rPr>
      <w:rFonts w:ascii="StarSymbol" w:hAnsi="StarSymbol"/>
    </w:rPr>
  </w:style>
  <w:style w:type="character" w:customStyle="1" w:styleId="WW8NumSt6z0">
    <w:name w:val="WW8NumSt6z0"/>
    <w:rsid w:val="001C2F75"/>
    <w:rPr>
      <w:rFonts w:ascii="StarSymbol" w:hAnsi="StarSymbol"/>
    </w:rPr>
  </w:style>
  <w:style w:type="character" w:customStyle="1" w:styleId="WW8NumSt7z0">
    <w:name w:val="WW8NumSt7z0"/>
    <w:rsid w:val="001C2F75"/>
    <w:rPr>
      <w:rFonts w:ascii="StarSymbol" w:hAnsi="StarSymbol"/>
    </w:rPr>
  </w:style>
  <w:style w:type="character" w:customStyle="1" w:styleId="WW8NumSt8z0">
    <w:name w:val="WW8NumSt8z0"/>
    <w:rsid w:val="001C2F75"/>
    <w:rPr>
      <w:rFonts w:ascii="StarSymbol" w:hAnsi="StarSymbol"/>
    </w:rPr>
  </w:style>
  <w:style w:type="character" w:customStyle="1" w:styleId="WW8NumSt9z0">
    <w:name w:val="WW8NumSt9z0"/>
    <w:rsid w:val="001C2F75"/>
    <w:rPr>
      <w:rFonts w:ascii="StarSymbol" w:hAnsi="StarSymbol"/>
    </w:rPr>
  </w:style>
  <w:style w:type="character" w:customStyle="1" w:styleId="WW8NumSt10z0">
    <w:name w:val="WW8NumSt10z0"/>
    <w:rsid w:val="001C2F75"/>
    <w:rPr>
      <w:rFonts w:ascii="StarSymbol" w:hAnsi="StarSymbol"/>
    </w:rPr>
  </w:style>
  <w:style w:type="character" w:customStyle="1" w:styleId="WW8NumSt11z0">
    <w:name w:val="WW8NumSt11z0"/>
    <w:rsid w:val="001C2F75"/>
    <w:rPr>
      <w:rFonts w:ascii="StarSymbol" w:hAnsi="StarSymbol"/>
    </w:rPr>
  </w:style>
  <w:style w:type="character" w:customStyle="1" w:styleId="WW8NumSt16z0">
    <w:name w:val="WW8NumSt16z0"/>
    <w:rsid w:val="001C2F75"/>
    <w:rPr>
      <w:rFonts w:ascii="StarSymbol" w:hAnsi="StarSymbol"/>
    </w:rPr>
  </w:style>
  <w:style w:type="character" w:customStyle="1" w:styleId="WW8NumSt17z0">
    <w:name w:val="WW8NumSt17z0"/>
    <w:rsid w:val="001C2F75"/>
    <w:rPr>
      <w:rFonts w:ascii="StarSymbol" w:hAnsi="StarSymbol"/>
    </w:rPr>
  </w:style>
  <w:style w:type="character" w:customStyle="1" w:styleId="WW8NumSt18z0">
    <w:name w:val="WW8NumSt18z0"/>
    <w:rsid w:val="001C2F75"/>
    <w:rPr>
      <w:rFonts w:ascii="StarSymbol" w:hAnsi="StarSymbol"/>
    </w:rPr>
  </w:style>
  <w:style w:type="character" w:customStyle="1" w:styleId="WW8NumSt19z0">
    <w:name w:val="WW8NumSt19z0"/>
    <w:rsid w:val="001C2F75"/>
    <w:rPr>
      <w:rFonts w:ascii="StarSymbol" w:hAnsi="StarSymbol"/>
    </w:rPr>
  </w:style>
  <w:style w:type="character" w:customStyle="1" w:styleId="WW8NumSt23z0">
    <w:name w:val="WW8NumSt23z0"/>
    <w:rsid w:val="001C2F75"/>
    <w:rPr>
      <w:rFonts w:ascii="StarSymbol" w:hAnsi="StarSymbol"/>
    </w:rPr>
  </w:style>
  <w:style w:type="character" w:customStyle="1" w:styleId="WW8NumSt24z0">
    <w:name w:val="WW8NumSt24z0"/>
    <w:rsid w:val="001C2F75"/>
    <w:rPr>
      <w:rFonts w:ascii="StarSymbol" w:hAnsi="StarSymbol"/>
    </w:rPr>
  </w:style>
  <w:style w:type="character" w:customStyle="1" w:styleId="WW8NumSt31z0">
    <w:name w:val="WW8NumSt31z0"/>
    <w:rsid w:val="001C2F75"/>
    <w:rPr>
      <w:rFonts w:ascii="StarSymbol" w:hAnsi="StarSymbol"/>
    </w:rPr>
  </w:style>
  <w:style w:type="character" w:customStyle="1" w:styleId="WW8NumSt32z0">
    <w:name w:val="WW8NumSt32z0"/>
    <w:rsid w:val="001C2F75"/>
    <w:rPr>
      <w:rFonts w:ascii="StarSymbol" w:hAnsi="StarSymbol"/>
    </w:rPr>
  </w:style>
  <w:style w:type="character" w:customStyle="1" w:styleId="WW8NumSt33z0">
    <w:name w:val="WW8NumSt33z0"/>
    <w:rsid w:val="001C2F75"/>
    <w:rPr>
      <w:rFonts w:ascii="StarSymbol" w:hAnsi="StarSymbol"/>
    </w:rPr>
  </w:style>
  <w:style w:type="character" w:customStyle="1" w:styleId="WW8NumSt34z0">
    <w:name w:val="WW8NumSt34z0"/>
    <w:rsid w:val="001C2F75"/>
    <w:rPr>
      <w:rFonts w:ascii="StarSymbol" w:hAnsi="StarSymbol"/>
    </w:rPr>
  </w:style>
  <w:style w:type="character" w:customStyle="1" w:styleId="WW8NumSt35z0">
    <w:name w:val="WW8NumSt35z0"/>
    <w:rsid w:val="001C2F75"/>
    <w:rPr>
      <w:rFonts w:ascii="StarSymbol" w:hAnsi="StarSymbol"/>
    </w:rPr>
  </w:style>
  <w:style w:type="character" w:customStyle="1" w:styleId="WW8NumSt36z0">
    <w:name w:val="WW8NumSt36z0"/>
    <w:rsid w:val="001C2F75"/>
    <w:rPr>
      <w:rFonts w:ascii="StarSymbol" w:hAnsi="StarSymbol"/>
    </w:rPr>
  </w:style>
  <w:style w:type="character" w:customStyle="1" w:styleId="WW8NumSt37z0">
    <w:name w:val="WW8NumSt37z0"/>
    <w:rsid w:val="001C2F75"/>
    <w:rPr>
      <w:rFonts w:ascii="StarSymbol" w:hAnsi="StarSymbol"/>
    </w:rPr>
  </w:style>
  <w:style w:type="character" w:customStyle="1" w:styleId="WW8NumSt38z0">
    <w:name w:val="WW8NumSt38z0"/>
    <w:rsid w:val="001C2F75"/>
    <w:rPr>
      <w:rFonts w:ascii="StarSymbol" w:hAnsi="StarSymbol"/>
    </w:rPr>
  </w:style>
  <w:style w:type="character" w:customStyle="1" w:styleId="WW8NumSt39z0">
    <w:name w:val="WW8NumSt39z0"/>
    <w:rsid w:val="001C2F75"/>
    <w:rPr>
      <w:rFonts w:ascii="StarSymbol" w:hAnsi="StarSymbol"/>
    </w:rPr>
  </w:style>
  <w:style w:type="character" w:customStyle="1" w:styleId="WW8NumSt40z0">
    <w:name w:val="WW8NumSt40z0"/>
    <w:rsid w:val="001C2F75"/>
    <w:rPr>
      <w:rFonts w:ascii="StarSymbol" w:hAnsi="StarSymbol"/>
    </w:rPr>
  </w:style>
  <w:style w:type="character" w:customStyle="1" w:styleId="WW8NumSt48z0">
    <w:name w:val="WW8NumSt48z0"/>
    <w:rsid w:val="001C2F75"/>
    <w:rPr>
      <w:rFonts w:ascii="StarSymbol" w:hAnsi="StarSymbol"/>
    </w:rPr>
  </w:style>
  <w:style w:type="character" w:customStyle="1" w:styleId="WW8NumSt49z0">
    <w:name w:val="WW8NumSt49z0"/>
    <w:rsid w:val="001C2F75"/>
    <w:rPr>
      <w:rFonts w:ascii="StarSymbol" w:hAnsi="StarSymbol"/>
    </w:rPr>
  </w:style>
  <w:style w:type="character" w:customStyle="1" w:styleId="WW8NumSt50z0">
    <w:name w:val="WW8NumSt50z0"/>
    <w:rsid w:val="001C2F75"/>
    <w:rPr>
      <w:rFonts w:ascii="StarSymbol" w:hAnsi="StarSymbol"/>
    </w:rPr>
  </w:style>
  <w:style w:type="character" w:customStyle="1" w:styleId="WW8NumSt51z0">
    <w:name w:val="WW8NumSt51z0"/>
    <w:rsid w:val="001C2F75"/>
    <w:rPr>
      <w:rFonts w:ascii="StarSymbol" w:hAnsi="StarSymbol"/>
    </w:rPr>
  </w:style>
  <w:style w:type="character" w:customStyle="1" w:styleId="WW8NumSt52z0">
    <w:name w:val="WW8NumSt52z0"/>
    <w:rsid w:val="001C2F75"/>
    <w:rPr>
      <w:rFonts w:ascii="StarSymbol" w:hAnsi="StarSymbol"/>
    </w:rPr>
  </w:style>
  <w:style w:type="character" w:customStyle="1" w:styleId="WW8NumSt53z0">
    <w:name w:val="WW8NumSt53z0"/>
    <w:rsid w:val="001C2F75"/>
    <w:rPr>
      <w:rFonts w:ascii="StarSymbol" w:hAnsi="StarSymbol"/>
    </w:rPr>
  </w:style>
  <w:style w:type="character" w:customStyle="1" w:styleId="WW8NumSt54z0">
    <w:name w:val="WW8NumSt54z0"/>
    <w:rsid w:val="001C2F75"/>
    <w:rPr>
      <w:rFonts w:ascii="StarSymbol" w:hAnsi="StarSymbol"/>
    </w:rPr>
  </w:style>
  <w:style w:type="character" w:customStyle="1" w:styleId="WW8NumSt65z0">
    <w:name w:val="WW8NumSt65z0"/>
    <w:rsid w:val="001C2F75"/>
    <w:rPr>
      <w:rFonts w:ascii="StarSymbol" w:hAnsi="StarSymbol"/>
    </w:rPr>
  </w:style>
  <w:style w:type="character" w:customStyle="1" w:styleId="WW8NumSt66z0">
    <w:name w:val="WW8NumSt66z0"/>
    <w:rsid w:val="001C2F75"/>
    <w:rPr>
      <w:rFonts w:ascii="StarSymbol" w:hAnsi="StarSymbol"/>
    </w:rPr>
  </w:style>
  <w:style w:type="character" w:customStyle="1" w:styleId="WW8NumSt67z0">
    <w:name w:val="WW8NumSt67z0"/>
    <w:rsid w:val="001C2F75"/>
    <w:rPr>
      <w:rFonts w:ascii="StarSymbol" w:hAnsi="StarSymbol"/>
    </w:rPr>
  </w:style>
  <w:style w:type="character" w:customStyle="1" w:styleId="WW8NumSt74z0">
    <w:name w:val="WW8NumSt74z0"/>
    <w:rsid w:val="001C2F75"/>
    <w:rPr>
      <w:rFonts w:ascii="StarSymbol" w:hAnsi="StarSymbol"/>
    </w:rPr>
  </w:style>
  <w:style w:type="character" w:customStyle="1" w:styleId="WW8NumSt75z0">
    <w:name w:val="WW8NumSt75z0"/>
    <w:rsid w:val="001C2F75"/>
    <w:rPr>
      <w:rFonts w:ascii="StarSymbol" w:hAnsi="StarSymbol"/>
    </w:rPr>
  </w:style>
  <w:style w:type="character" w:customStyle="1" w:styleId="WW8NumSt76z0">
    <w:name w:val="WW8NumSt76z0"/>
    <w:rsid w:val="001C2F75"/>
    <w:rPr>
      <w:rFonts w:ascii="StarSymbol" w:hAnsi="StarSymbol"/>
    </w:rPr>
  </w:style>
  <w:style w:type="character" w:customStyle="1" w:styleId="WW8NumSt77z0">
    <w:name w:val="WW8NumSt77z0"/>
    <w:rsid w:val="001C2F75"/>
    <w:rPr>
      <w:rFonts w:ascii="StarSymbol" w:hAnsi="StarSymbol"/>
    </w:rPr>
  </w:style>
  <w:style w:type="character" w:customStyle="1" w:styleId="WW8NumSt78z0">
    <w:name w:val="WW8NumSt78z0"/>
    <w:rsid w:val="001C2F75"/>
    <w:rPr>
      <w:rFonts w:ascii="StarSymbol" w:hAnsi="StarSymbol"/>
    </w:rPr>
  </w:style>
  <w:style w:type="character" w:customStyle="1" w:styleId="WW8NumSt79z0">
    <w:name w:val="WW8NumSt79z0"/>
    <w:rsid w:val="001C2F75"/>
    <w:rPr>
      <w:rFonts w:ascii="StarSymbol" w:hAnsi="StarSymbol"/>
    </w:rPr>
  </w:style>
  <w:style w:type="character" w:customStyle="1" w:styleId="WW8NumSt80z0">
    <w:name w:val="WW8NumSt80z0"/>
    <w:rsid w:val="001C2F75"/>
    <w:rPr>
      <w:rFonts w:ascii="StarSymbol" w:hAnsi="StarSymbol"/>
    </w:rPr>
  </w:style>
  <w:style w:type="character" w:customStyle="1" w:styleId="WW8NumSt81z0">
    <w:name w:val="WW8NumSt81z0"/>
    <w:rsid w:val="001C2F75"/>
    <w:rPr>
      <w:rFonts w:ascii="StarSymbol" w:hAnsi="StarSymbol"/>
    </w:rPr>
  </w:style>
  <w:style w:type="character" w:customStyle="1" w:styleId="WW8NumSt82z0">
    <w:name w:val="WW8NumSt82z0"/>
    <w:rsid w:val="001C2F75"/>
    <w:rPr>
      <w:rFonts w:ascii="StarSymbol" w:hAnsi="StarSymbol"/>
    </w:rPr>
  </w:style>
  <w:style w:type="character" w:customStyle="1" w:styleId="WW8NumSt113z0">
    <w:name w:val="WW8NumSt113z0"/>
    <w:rsid w:val="001C2F75"/>
    <w:rPr>
      <w:rFonts w:ascii="Symbol" w:hAnsi="Symbol"/>
    </w:rPr>
  </w:style>
  <w:style w:type="character" w:customStyle="1" w:styleId="WW8NumSt114z0">
    <w:name w:val="WW8NumSt114z0"/>
    <w:rsid w:val="001C2F75"/>
    <w:rPr>
      <w:rFonts w:ascii="Symbol" w:hAnsi="Symbol"/>
    </w:rPr>
  </w:style>
  <w:style w:type="character" w:customStyle="1" w:styleId="WW8NumSt159z0">
    <w:name w:val="WW8NumSt159z0"/>
    <w:rsid w:val="001C2F75"/>
    <w:rPr>
      <w:rFonts w:ascii="StarSymbol" w:hAnsi="StarSymbol"/>
    </w:rPr>
  </w:style>
  <w:style w:type="character" w:customStyle="1" w:styleId="WW8NumSt160z0">
    <w:name w:val="WW8NumSt160z0"/>
    <w:rsid w:val="001C2F75"/>
    <w:rPr>
      <w:rFonts w:ascii="StarSymbol" w:hAnsi="StarSymbol"/>
    </w:rPr>
  </w:style>
  <w:style w:type="character" w:customStyle="1" w:styleId="WW8NumSt161z0">
    <w:name w:val="WW8NumSt161z0"/>
    <w:rsid w:val="001C2F75"/>
    <w:rPr>
      <w:rFonts w:ascii="StarSymbol" w:hAnsi="StarSymbol"/>
    </w:rPr>
  </w:style>
  <w:style w:type="character" w:customStyle="1" w:styleId="WW8NumSt165z0">
    <w:name w:val="WW8NumSt165z0"/>
    <w:rsid w:val="001C2F75"/>
    <w:rPr>
      <w:rFonts w:ascii="StarSymbol" w:hAnsi="StarSymbol"/>
    </w:rPr>
  </w:style>
  <w:style w:type="character" w:customStyle="1" w:styleId="WW8NumSt166z0">
    <w:name w:val="WW8NumSt166z0"/>
    <w:rsid w:val="001C2F75"/>
    <w:rPr>
      <w:rFonts w:ascii="StarSymbol" w:hAnsi="StarSymbol"/>
    </w:rPr>
  </w:style>
  <w:style w:type="character" w:customStyle="1" w:styleId="WW8NumSt167z0">
    <w:name w:val="WW8NumSt167z0"/>
    <w:rsid w:val="001C2F75"/>
    <w:rPr>
      <w:rFonts w:ascii="StarSymbol" w:hAnsi="StarSymbol"/>
    </w:rPr>
  </w:style>
  <w:style w:type="character" w:customStyle="1" w:styleId="WW8NumSt168z0">
    <w:name w:val="WW8NumSt168z0"/>
    <w:rsid w:val="001C2F75"/>
    <w:rPr>
      <w:rFonts w:ascii="StarSymbol" w:hAnsi="StarSymbol"/>
    </w:rPr>
  </w:style>
  <w:style w:type="character" w:customStyle="1" w:styleId="WW8NumSt171z0">
    <w:name w:val="WW8NumSt171z0"/>
    <w:rsid w:val="001C2F75"/>
    <w:rPr>
      <w:rFonts w:ascii="Symbol" w:hAnsi="Symbol"/>
    </w:rPr>
  </w:style>
  <w:style w:type="character" w:customStyle="1" w:styleId="WW8NumSt172z0">
    <w:name w:val="WW8NumSt172z0"/>
    <w:rsid w:val="001C2F75"/>
    <w:rPr>
      <w:rFonts w:ascii="Symbol" w:hAnsi="Symbol"/>
    </w:rPr>
  </w:style>
  <w:style w:type="character" w:customStyle="1" w:styleId="WW8NumSt173z0">
    <w:name w:val="WW8NumSt173z0"/>
    <w:rsid w:val="001C2F75"/>
    <w:rPr>
      <w:rFonts w:ascii="Symbol" w:hAnsi="Symbol"/>
    </w:rPr>
  </w:style>
  <w:style w:type="character" w:customStyle="1" w:styleId="WW8NumSt174z0">
    <w:name w:val="WW8NumSt174z0"/>
    <w:rsid w:val="001C2F75"/>
    <w:rPr>
      <w:rFonts w:ascii="Symbol" w:hAnsi="Symbol"/>
    </w:rPr>
  </w:style>
  <w:style w:type="character" w:customStyle="1" w:styleId="WW8NumSt175z0">
    <w:name w:val="WW8NumSt175z0"/>
    <w:rsid w:val="001C2F75"/>
    <w:rPr>
      <w:rFonts w:ascii="Symbol" w:hAnsi="Symbol"/>
    </w:rPr>
  </w:style>
  <w:style w:type="character" w:customStyle="1" w:styleId="WW8NumSt178z0">
    <w:name w:val="WW8NumSt178z0"/>
    <w:rsid w:val="001C2F75"/>
    <w:rPr>
      <w:rFonts w:ascii="Times New Roman" w:hAnsi="Times New Roman"/>
    </w:rPr>
  </w:style>
  <w:style w:type="character" w:customStyle="1" w:styleId="WW8NumSt179z0">
    <w:name w:val="WW8NumSt179z0"/>
    <w:rsid w:val="001C2F75"/>
    <w:rPr>
      <w:rFonts w:ascii="Times New Roman" w:hAnsi="Times New Roman"/>
    </w:rPr>
  </w:style>
  <w:style w:type="character" w:customStyle="1" w:styleId="WW8NumSt180z0">
    <w:name w:val="WW8NumSt180z0"/>
    <w:rsid w:val="001C2F75"/>
    <w:rPr>
      <w:rFonts w:ascii="Times New Roman" w:hAnsi="Times New Roman"/>
    </w:rPr>
  </w:style>
  <w:style w:type="character" w:customStyle="1" w:styleId="WW8NumSt181z0">
    <w:name w:val="WW8NumSt181z0"/>
    <w:rsid w:val="001C2F75"/>
    <w:rPr>
      <w:rFonts w:ascii="Times New Roman" w:hAnsi="Times New Roman"/>
    </w:rPr>
  </w:style>
  <w:style w:type="character" w:customStyle="1" w:styleId="WW8NumSt182z0">
    <w:name w:val="WW8NumSt182z0"/>
    <w:rsid w:val="001C2F75"/>
    <w:rPr>
      <w:rFonts w:ascii="Times New Roman" w:hAnsi="Times New Roman"/>
    </w:rPr>
  </w:style>
  <w:style w:type="character" w:customStyle="1" w:styleId="WW8NumSt183z0">
    <w:name w:val="WW8NumSt183z0"/>
    <w:rsid w:val="001C2F75"/>
    <w:rPr>
      <w:rFonts w:ascii="Times New Roman" w:hAnsi="Times New Roman"/>
    </w:rPr>
  </w:style>
  <w:style w:type="character" w:customStyle="1" w:styleId="WW8NumSt184z0">
    <w:name w:val="WW8NumSt184z0"/>
    <w:rsid w:val="001C2F75"/>
    <w:rPr>
      <w:rFonts w:ascii="Symbol" w:hAnsi="Symbol"/>
    </w:rPr>
  </w:style>
  <w:style w:type="character" w:customStyle="1" w:styleId="WW8NumSt250z0">
    <w:name w:val="WW8NumSt250z0"/>
    <w:rsid w:val="001C2F75"/>
    <w:rPr>
      <w:rFonts w:ascii="Times New Roman" w:hAnsi="Times New Roman"/>
    </w:rPr>
  </w:style>
  <w:style w:type="character" w:customStyle="1" w:styleId="WW8NumSt251z0">
    <w:name w:val="WW8NumSt251z0"/>
    <w:rsid w:val="001C2F75"/>
    <w:rPr>
      <w:rFonts w:ascii="Times New Roman" w:hAnsi="Times New Roman"/>
    </w:rPr>
  </w:style>
  <w:style w:type="character" w:customStyle="1" w:styleId="WW8NumSt252z0">
    <w:name w:val="WW8NumSt252z0"/>
    <w:rsid w:val="001C2F75"/>
    <w:rPr>
      <w:rFonts w:ascii="Times New Roman" w:hAnsi="Times New Roman"/>
    </w:rPr>
  </w:style>
  <w:style w:type="character" w:customStyle="1" w:styleId="WW8NumSt253z0">
    <w:name w:val="WW8NumSt253z0"/>
    <w:rsid w:val="001C2F75"/>
    <w:rPr>
      <w:rFonts w:ascii="Times New Roman" w:hAnsi="Times New Roman"/>
    </w:rPr>
  </w:style>
  <w:style w:type="character" w:customStyle="1" w:styleId="WW8NumSt254z0">
    <w:name w:val="WW8NumSt254z0"/>
    <w:rsid w:val="001C2F75"/>
    <w:rPr>
      <w:rFonts w:ascii="Times New Roman" w:hAnsi="Times New Roman"/>
    </w:rPr>
  </w:style>
  <w:style w:type="character" w:customStyle="1" w:styleId="WW8NumSt256z0">
    <w:name w:val="WW8NumSt256z0"/>
    <w:rsid w:val="001C2F75"/>
    <w:rPr>
      <w:rFonts w:ascii="Times New Roman" w:hAnsi="Times New Roman"/>
    </w:rPr>
  </w:style>
  <w:style w:type="character" w:customStyle="1" w:styleId="WW8NumSt257z0">
    <w:name w:val="WW8NumSt257z0"/>
    <w:rsid w:val="001C2F75"/>
    <w:rPr>
      <w:rFonts w:ascii="Times New Roman" w:hAnsi="Times New Roman"/>
    </w:rPr>
  </w:style>
  <w:style w:type="character" w:customStyle="1" w:styleId="WW8NumSt258z0">
    <w:name w:val="WW8NumSt258z0"/>
    <w:rsid w:val="001C2F75"/>
    <w:rPr>
      <w:rFonts w:ascii="Times New Roman" w:hAnsi="Times New Roman"/>
    </w:rPr>
  </w:style>
  <w:style w:type="character" w:customStyle="1" w:styleId="WW8NumSt259z0">
    <w:name w:val="WW8NumSt259z0"/>
    <w:rsid w:val="001C2F75"/>
    <w:rPr>
      <w:rFonts w:ascii="Times New Roman" w:hAnsi="Times New Roman"/>
    </w:rPr>
  </w:style>
  <w:style w:type="character" w:customStyle="1" w:styleId="WW8NumSt260z0">
    <w:name w:val="WW8NumSt260z0"/>
    <w:rsid w:val="001C2F75"/>
    <w:rPr>
      <w:rFonts w:ascii="Times New Roman" w:hAnsi="Times New Roman"/>
    </w:rPr>
  </w:style>
  <w:style w:type="character" w:customStyle="1" w:styleId="WW8NumSt261z0">
    <w:name w:val="WW8NumSt261z0"/>
    <w:rsid w:val="001C2F75"/>
    <w:rPr>
      <w:rFonts w:ascii="Times New Roman" w:hAnsi="Times New Roman"/>
    </w:rPr>
  </w:style>
  <w:style w:type="character" w:customStyle="1" w:styleId="WW8NumSt262z0">
    <w:name w:val="WW8NumSt262z0"/>
    <w:rsid w:val="001C2F75"/>
    <w:rPr>
      <w:rFonts w:ascii="Times New Roman" w:hAnsi="Times New Roman"/>
    </w:rPr>
  </w:style>
  <w:style w:type="character" w:customStyle="1" w:styleId="WW8NumSt263z0">
    <w:name w:val="WW8NumSt263z0"/>
    <w:rsid w:val="001C2F75"/>
    <w:rPr>
      <w:rFonts w:ascii="Times New Roman" w:hAnsi="Times New Roman"/>
    </w:rPr>
  </w:style>
  <w:style w:type="character" w:customStyle="1" w:styleId="WW8NumSt264z0">
    <w:name w:val="WW8NumSt264z0"/>
    <w:rsid w:val="001C2F75"/>
    <w:rPr>
      <w:rFonts w:ascii="Times New Roman" w:hAnsi="Times New Roman"/>
    </w:rPr>
  </w:style>
  <w:style w:type="character" w:customStyle="1" w:styleId="WW8NumSt265z0">
    <w:name w:val="WW8NumSt265z0"/>
    <w:rsid w:val="001C2F75"/>
    <w:rPr>
      <w:rFonts w:ascii="Times New Roman" w:hAnsi="Times New Roman"/>
    </w:rPr>
  </w:style>
  <w:style w:type="character" w:customStyle="1" w:styleId="WW8NumSt266z0">
    <w:name w:val="WW8NumSt266z0"/>
    <w:rsid w:val="001C2F75"/>
    <w:rPr>
      <w:rFonts w:ascii="Times New Roman" w:hAnsi="Times New Roman"/>
    </w:rPr>
  </w:style>
  <w:style w:type="character" w:customStyle="1" w:styleId="WW8NumSt267z0">
    <w:name w:val="WW8NumSt267z0"/>
    <w:rsid w:val="001C2F75"/>
    <w:rPr>
      <w:rFonts w:ascii="Times New Roman" w:hAnsi="Times New Roman"/>
    </w:rPr>
  </w:style>
  <w:style w:type="character" w:customStyle="1" w:styleId="WW8NumSt268z0">
    <w:name w:val="WW8NumSt268z0"/>
    <w:rsid w:val="001C2F75"/>
    <w:rPr>
      <w:rFonts w:ascii="Times New Roman" w:hAnsi="Times New Roman"/>
    </w:rPr>
  </w:style>
  <w:style w:type="character" w:customStyle="1" w:styleId="WW8NumSt269z0">
    <w:name w:val="WW8NumSt269z0"/>
    <w:rsid w:val="001C2F75"/>
    <w:rPr>
      <w:rFonts w:ascii="Times New Roman" w:hAnsi="Times New Roman"/>
    </w:rPr>
  </w:style>
  <w:style w:type="character" w:customStyle="1" w:styleId="WW8NumSt270z0">
    <w:name w:val="WW8NumSt270z0"/>
    <w:rsid w:val="001C2F75"/>
    <w:rPr>
      <w:rFonts w:ascii="Times New Roman" w:hAnsi="Times New Roman"/>
    </w:rPr>
  </w:style>
  <w:style w:type="character" w:customStyle="1" w:styleId="WW8NumSt271z0">
    <w:name w:val="WW8NumSt271z0"/>
    <w:rsid w:val="001C2F75"/>
    <w:rPr>
      <w:rFonts w:ascii="Times New Roman" w:hAnsi="Times New Roman"/>
    </w:rPr>
  </w:style>
  <w:style w:type="character" w:customStyle="1" w:styleId="WW8NumSt272z0">
    <w:name w:val="WW8NumSt272z0"/>
    <w:rsid w:val="001C2F75"/>
    <w:rPr>
      <w:rFonts w:ascii="Times New Roman" w:hAnsi="Times New Roman"/>
    </w:rPr>
  </w:style>
  <w:style w:type="character" w:customStyle="1" w:styleId="WW8NumSt273z0">
    <w:name w:val="WW8NumSt273z0"/>
    <w:rsid w:val="001C2F75"/>
    <w:rPr>
      <w:rFonts w:ascii="Times New Roman" w:hAnsi="Times New Roman"/>
    </w:rPr>
  </w:style>
  <w:style w:type="character" w:customStyle="1" w:styleId="WW8NumSt274z0">
    <w:name w:val="WW8NumSt274z0"/>
    <w:rsid w:val="001C2F75"/>
    <w:rPr>
      <w:rFonts w:ascii="Times New Roman" w:hAnsi="Times New Roman"/>
    </w:rPr>
  </w:style>
  <w:style w:type="character" w:customStyle="1" w:styleId="WW8NumSt275z0">
    <w:name w:val="WW8NumSt275z0"/>
    <w:rsid w:val="001C2F75"/>
    <w:rPr>
      <w:rFonts w:ascii="Times New Roman" w:hAnsi="Times New Roman"/>
    </w:rPr>
  </w:style>
  <w:style w:type="character" w:customStyle="1" w:styleId="WW8NumSt276z0">
    <w:name w:val="WW8NumSt276z0"/>
    <w:rsid w:val="001C2F75"/>
    <w:rPr>
      <w:rFonts w:ascii="Times New Roman" w:hAnsi="Times New Roman"/>
    </w:rPr>
  </w:style>
  <w:style w:type="character" w:customStyle="1" w:styleId="WW8NumSt277z0">
    <w:name w:val="WW8NumSt277z0"/>
    <w:rsid w:val="001C2F75"/>
    <w:rPr>
      <w:rFonts w:ascii="Times New Roman" w:hAnsi="Times New Roman"/>
    </w:rPr>
  </w:style>
  <w:style w:type="character" w:customStyle="1" w:styleId="WW8NumSt278z0">
    <w:name w:val="WW8NumSt278z0"/>
    <w:rsid w:val="001C2F75"/>
    <w:rPr>
      <w:rFonts w:ascii="Times New Roman" w:hAnsi="Times New Roman"/>
    </w:rPr>
  </w:style>
  <w:style w:type="character" w:customStyle="1" w:styleId="WW8NumSt279z0">
    <w:name w:val="WW8NumSt279z0"/>
    <w:rsid w:val="001C2F75"/>
    <w:rPr>
      <w:rFonts w:ascii="Times New Roman" w:hAnsi="Times New Roman"/>
    </w:rPr>
  </w:style>
  <w:style w:type="character" w:customStyle="1" w:styleId="WW8NumSt280z0">
    <w:name w:val="WW8NumSt280z0"/>
    <w:rsid w:val="001C2F75"/>
    <w:rPr>
      <w:rFonts w:ascii="Times New Roman" w:hAnsi="Times New Roman"/>
    </w:rPr>
  </w:style>
  <w:style w:type="character" w:customStyle="1" w:styleId="WW8NumSt281z0">
    <w:name w:val="WW8NumSt281z0"/>
    <w:rsid w:val="001C2F75"/>
    <w:rPr>
      <w:rFonts w:ascii="Times New Roman" w:hAnsi="Times New Roman"/>
    </w:rPr>
  </w:style>
  <w:style w:type="character" w:customStyle="1" w:styleId="WW8NumSt282z0">
    <w:name w:val="WW8NumSt282z0"/>
    <w:rsid w:val="001C2F75"/>
    <w:rPr>
      <w:rFonts w:ascii="Symbol" w:hAnsi="Symbol"/>
    </w:rPr>
  </w:style>
  <w:style w:type="character" w:customStyle="1" w:styleId="WW8NumSt283z0">
    <w:name w:val="WW8NumSt283z0"/>
    <w:rsid w:val="001C2F75"/>
    <w:rPr>
      <w:rFonts w:ascii="Symbol" w:hAnsi="Symbol"/>
    </w:rPr>
  </w:style>
  <w:style w:type="character" w:customStyle="1" w:styleId="WW8NumSt284z0">
    <w:name w:val="WW8NumSt284z0"/>
    <w:rsid w:val="001C2F75"/>
    <w:rPr>
      <w:rFonts w:ascii="Times New Roman" w:hAnsi="Times New Roman"/>
    </w:rPr>
  </w:style>
  <w:style w:type="character" w:customStyle="1" w:styleId="WW8NumSt285z0">
    <w:name w:val="WW8NumSt285z0"/>
    <w:rsid w:val="001C2F75"/>
    <w:rPr>
      <w:rFonts w:ascii="Times New Roman" w:hAnsi="Times New Roman"/>
    </w:rPr>
  </w:style>
  <w:style w:type="character" w:customStyle="1" w:styleId="WW8NumSt286z0">
    <w:name w:val="WW8NumSt286z0"/>
    <w:rsid w:val="001C2F75"/>
    <w:rPr>
      <w:rFonts w:ascii="Times New Roman" w:hAnsi="Times New Roman"/>
    </w:rPr>
  </w:style>
  <w:style w:type="character" w:customStyle="1" w:styleId="WW8NumSt287z0">
    <w:name w:val="WW8NumSt287z0"/>
    <w:rsid w:val="001C2F75"/>
    <w:rPr>
      <w:rFonts w:ascii="Times New Roman" w:hAnsi="Times New Roman"/>
    </w:rPr>
  </w:style>
  <w:style w:type="character" w:customStyle="1" w:styleId="WW8NumSt288z0">
    <w:name w:val="WW8NumSt288z0"/>
    <w:rsid w:val="001C2F75"/>
    <w:rPr>
      <w:rFonts w:ascii="Times New Roman" w:hAnsi="Times New Roman"/>
    </w:rPr>
  </w:style>
  <w:style w:type="character" w:customStyle="1" w:styleId="WW8NumSt289z0">
    <w:name w:val="WW8NumSt289z0"/>
    <w:rsid w:val="001C2F75"/>
    <w:rPr>
      <w:rFonts w:ascii="Times New Roman" w:hAnsi="Times New Roman"/>
    </w:rPr>
  </w:style>
  <w:style w:type="character" w:customStyle="1" w:styleId="WW8NumSt290z0">
    <w:name w:val="WW8NumSt290z0"/>
    <w:rsid w:val="001C2F75"/>
    <w:rPr>
      <w:rFonts w:ascii="Times New Roman" w:hAnsi="Times New Roman"/>
    </w:rPr>
  </w:style>
  <w:style w:type="character" w:customStyle="1" w:styleId="WW8NumSt291z0">
    <w:name w:val="WW8NumSt291z0"/>
    <w:rsid w:val="001C2F75"/>
    <w:rPr>
      <w:rFonts w:ascii="Times New Roman" w:hAnsi="Times New Roman"/>
    </w:rPr>
  </w:style>
  <w:style w:type="character" w:customStyle="1" w:styleId="WW8NumSt292z0">
    <w:name w:val="WW8NumSt292z0"/>
    <w:rsid w:val="001C2F75"/>
    <w:rPr>
      <w:rFonts w:ascii="Times New Roman" w:hAnsi="Times New Roman"/>
    </w:rPr>
  </w:style>
  <w:style w:type="character" w:customStyle="1" w:styleId="WW8NumSt293z0">
    <w:name w:val="WW8NumSt293z0"/>
    <w:rsid w:val="001C2F75"/>
    <w:rPr>
      <w:rFonts w:ascii="Times New Roman" w:hAnsi="Times New Roman"/>
    </w:rPr>
  </w:style>
  <w:style w:type="character" w:customStyle="1" w:styleId="WW8NumSt294z0">
    <w:name w:val="WW8NumSt294z0"/>
    <w:rsid w:val="001C2F75"/>
    <w:rPr>
      <w:rFonts w:ascii="Times New Roman" w:hAnsi="Times New Roman"/>
    </w:rPr>
  </w:style>
  <w:style w:type="character" w:customStyle="1" w:styleId="WW8NumSt295z0">
    <w:name w:val="WW8NumSt295z0"/>
    <w:rsid w:val="001C2F75"/>
    <w:rPr>
      <w:rFonts w:ascii="Times New Roman" w:hAnsi="Times New Roman"/>
    </w:rPr>
  </w:style>
  <w:style w:type="character" w:customStyle="1" w:styleId="WW8NumSt301z0">
    <w:name w:val="WW8NumSt301z0"/>
    <w:rsid w:val="001C2F75"/>
    <w:rPr>
      <w:rFonts w:ascii="Times New Roman" w:hAnsi="Times New Roman"/>
    </w:rPr>
  </w:style>
  <w:style w:type="character" w:customStyle="1" w:styleId="WW8NumSt302z0">
    <w:name w:val="WW8NumSt302z0"/>
    <w:rsid w:val="001C2F75"/>
    <w:rPr>
      <w:rFonts w:ascii="Times New Roman" w:hAnsi="Times New Roman"/>
    </w:rPr>
  </w:style>
  <w:style w:type="character" w:customStyle="1" w:styleId="WW8NumSt303z0">
    <w:name w:val="WW8NumSt303z0"/>
    <w:rsid w:val="001C2F75"/>
    <w:rPr>
      <w:rFonts w:ascii="Times New Roman" w:hAnsi="Times New Roman"/>
    </w:rPr>
  </w:style>
  <w:style w:type="character" w:customStyle="1" w:styleId="WW8NumSt304z0">
    <w:name w:val="WW8NumSt304z0"/>
    <w:rsid w:val="001C2F75"/>
    <w:rPr>
      <w:rFonts w:ascii="Times New Roman" w:hAnsi="Times New Roman"/>
    </w:rPr>
  </w:style>
  <w:style w:type="character" w:customStyle="1" w:styleId="WW8NumSt305z0">
    <w:name w:val="WW8NumSt305z0"/>
    <w:rsid w:val="001C2F75"/>
    <w:rPr>
      <w:rFonts w:ascii="Times New Roman" w:hAnsi="Times New Roman"/>
    </w:rPr>
  </w:style>
  <w:style w:type="character" w:customStyle="1" w:styleId="WW8NumSt306z0">
    <w:name w:val="WW8NumSt306z0"/>
    <w:rsid w:val="001C2F75"/>
    <w:rPr>
      <w:rFonts w:ascii="Times New Roman" w:hAnsi="Times New Roman"/>
    </w:rPr>
  </w:style>
  <w:style w:type="character" w:customStyle="1" w:styleId="WW8NumSt307z0">
    <w:name w:val="WW8NumSt307z0"/>
    <w:rsid w:val="001C2F75"/>
    <w:rPr>
      <w:rFonts w:ascii="Times New Roman" w:hAnsi="Times New Roman"/>
    </w:rPr>
  </w:style>
  <w:style w:type="character" w:customStyle="1" w:styleId="WW8NumSt308z0">
    <w:name w:val="WW8NumSt308z0"/>
    <w:rsid w:val="001C2F75"/>
    <w:rPr>
      <w:rFonts w:ascii="Times New Roman" w:hAnsi="Times New Roman"/>
    </w:rPr>
  </w:style>
  <w:style w:type="character" w:customStyle="1" w:styleId="WW8NumSt309z0">
    <w:name w:val="WW8NumSt309z0"/>
    <w:rsid w:val="001C2F75"/>
    <w:rPr>
      <w:rFonts w:ascii="Times New Roman" w:hAnsi="Times New Roman"/>
    </w:rPr>
  </w:style>
  <w:style w:type="character" w:customStyle="1" w:styleId="WW8NumSt310z0">
    <w:name w:val="WW8NumSt310z0"/>
    <w:rsid w:val="001C2F75"/>
    <w:rPr>
      <w:rFonts w:ascii="Times New Roman" w:hAnsi="Times New Roman"/>
    </w:rPr>
  </w:style>
  <w:style w:type="character" w:customStyle="1" w:styleId="WW8NumSt311z0">
    <w:name w:val="WW8NumSt311z0"/>
    <w:rsid w:val="001C2F75"/>
    <w:rPr>
      <w:rFonts w:ascii="Times New Roman" w:hAnsi="Times New Roman"/>
    </w:rPr>
  </w:style>
  <w:style w:type="character" w:customStyle="1" w:styleId="WW8NumSt312z0">
    <w:name w:val="WW8NumSt312z0"/>
    <w:rsid w:val="001C2F75"/>
    <w:rPr>
      <w:rFonts w:ascii="Times New Roman" w:hAnsi="Times New Roman"/>
    </w:rPr>
  </w:style>
  <w:style w:type="character" w:customStyle="1" w:styleId="WW8NumSt313z0">
    <w:name w:val="WW8NumSt313z0"/>
    <w:rsid w:val="001C2F75"/>
    <w:rPr>
      <w:rFonts w:ascii="Times New Roman" w:hAnsi="Times New Roman"/>
    </w:rPr>
  </w:style>
  <w:style w:type="character" w:customStyle="1" w:styleId="WW8NumSt314z0">
    <w:name w:val="WW8NumSt314z0"/>
    <w:rsid w:val="001C2F75"/>
    <w:rPr>
      <w:rFonts w:ascii="Times New Roman" w:hAnsi="Times New Roman"/>
    </w:rPr>
  </w:style>
  <w:style w:type="character" w:customStyle="1" w:styleId="WW8NumSt315z0">
    <w:name w:val="WW8NumSt315z0"/>
    <w:rsid w:val="001C2F75"/>
    <w:rPr>
      <w:rFonts w:ascii="Times New Roman" w:hAnsi="Times New Roman"/>
    </w:rPr>
  </w:style>
  <w:style w:type="character" w:customStyle="1" w:styleId="WW8NumSt316z0">
    <w:name w:val="WW8NumSt316z0"/>
    <w:rsid w:val="001C2F75"/>
    <w:rPr>
      <w:rFonts w:ascii="Times New Roman" w:hAnsi="Times New Roman"/>
    </w:rPr>
  </w:style>
  <w:style w:type="character" w:customStyle="1" w:styleId="WW8NumSt317z0">
    <w:name w:val="WW8NumSt317z0"/>
    <w:rsid w:val="001C2F75"/>
    <w:rPr>
      <w:rFonts w:ascii="Times New Roman" w:hAnsi="Times New Roman"/>
    </w:rPr>
  </w:style>
  <w:style w:type="character" w:customStyle="1" w:styleId="WW8NumSt318z0">
    <w:name w:val="WW8NumSt318z0"/>
    <w:rsid w:val="001C2F75"/>
    <w:rPr>
      <w:rFonts w:ascii="Times New Roman" w:hAnsi="Times New Roman"/>
    </w:rPr>
  </w:style>
  <w:style w:type="character" w:customStyle="1" w:styleId="WW8NumSt321z0">
    <w:name w:val="WW8NumSt321z0"/>
    <w:rsid w:val="001C2F75"/>
    <w:rPr>
      <w:rFonts w:ascii="Times New Roman" w:hAnsi="Times New Roman"/>
    </w:rPr>
  </w:style>
  <w:style w:type="character" w:customStyle="1" w:styleId="WW8NumSt322z0">
    <w:name w:val="WW8NumSt322z0"/>
    <w:rsid w:val="001C2F75"/>
    <w:rPr>
      <w:rFonts w:ascii="Times New Roman" w:hAnsi="Times New Roman"/>
    </w:rPr>
  </w:style>
  <w:style w:type="character" w:customStyle="1" w:styleId="WW8NumSt323z0">
    <w:name w:val="WW8NumSt323z0"/>
    <w:rsid w:val="001C2F75"/>
    <w:rPr>
      <w:rFonts w:ascii="Times New Roman" w:hAnsi="Times New Roman"/>
    </w:rPr>
  </w:style>
  <w:style w:type="character" w:customStyle="1" w:styleId="WW8NumSt324z0">
    <w:name w:val="WW8NumSt324z0"/>
    <w:rsid w:val="001C2F75"/>
    <w:rPr>
      <w:rFonts w:ascii="Times New Roman" w:hAnsi="Times New Roman"/>
    </w:rPr>
  </w:style>
  <w:style w:type="character" w:customStyle="1" w:styleId="WW8NumSt325z0">
    <w:name w:val="WW8NumSt325z0"/>
    <w:rsid w:val="001C2F75"/>
    <w:rPr>
      <w:rFonts w:ascii="Times New Roman" w:hAnsi="Times New Roman"/>
    </w:rPr>
  </w:style>
  <w:style w:type="character" w:customStyle="1" w:styleId="WW8NumSt326z0">
    <w:name w:val="WW8NumSt326z0"/>
    <w:rsid w:val="001C2F75"/>
    <w:rPr>
      <w:rFonts w:ascii="Times New Roman" w:hAnsi="Times New Roman"/>
    </w:rPr>
  </w:style>
  <w:style w:type="character" w:customStyle="1" w:styleId="WW8NumSt327z0">
    <w:name w:val="WW8NumSt327z0"/>
    <w:rsid w:val="001C2F75"/>
    <w:rPr>
      <w:rFonts w:ascii="Times New Roman" w:hAnsi="Times New Roman"/>
    </w:rPr>
  </w:style>
  <w:style w:type="character" w:customStyle="1" w:styleId="WW8NumSt329z0">
    <w:name w:val="WW8NumSt329z0"/>
    <w:rsid w:val="001C2F75"/>
    <w:rPr>
      <w:rFonts w:ascii="Times New Roman" w:hAnsi="Times New Roman"/>
    </w:rPr>
  </w:style>
  <w:style w:type="character" w:customStyle="1" w:styleId="WW8NumSt330z0">
    <w:name w:val="WW8NumSt330z0"/>
    <w:rsid w:val="001C2F75"/>
    <w:rPr>
      <w:rFonts w:ascii="Times New Roman" w:hAnsi="Times New Roman"/>
    </w:rPr>
  </w:style>
  <w:style w:type="character" w:customStyle="1" w:styleId="WW8NumSt331z0">
    <w:name w:val="WW8NumSt331z0"/>
    <w:rsid w:val="001C2F75"/>
    <w:rPr>
      <w:rFonts w:ascii="Times New Roman" w:hAnsi="Times New Roman"/>
    </w:rPr>
  </w:style>
  <w:style w:type="character" w:customStyle="1" w:styleId="WW8NumSt341z0">
    <w:name w:val="WW8NumSt341z0"/>
    <w:rsid w:val="001C2F75"/>
    <w:rPr>
      <w:rFonts w:ascii="Times New Roman" w:hAnsi="Times New Roman"/>
    </w:rPr>
  </w:style>
  <w:style w:type="character" w:customStyle="1" w:styleId="WW8NumSt342z0">
    <w:name w:val="WW8NumSt342z0"/>
    <w:rsid w:val="001C2F75"/>
    <w:rPr>
      <w:rFonts w:ascii="Times New Roman" w:hAnsi="Times New Roman"/>
    </w:rPr>
  </w:style>
  <w:style w:type="character" w:customStyle="1" w:styleId="WW8NumSt343z0">
    <w:name w:val="WW8NumSt343z0"/>
    <w:rsid w:val="001C2F75"/>
    <w:rPr>
      <w:rFonts w:ascii="Times New Roman" w:hAnsi="Times New Roman"/>
    </w:rPr>
  </w:style>
  <w:style w:type="character" w:customStyle="1" w:styleId="WW8NumSt344z0">
    <w:name w:val="WW8NumSt344z0"/>
    <w:rsid w:val="001C2F75"/>
    <w:rPr>
      <w:rFonts w:ascii="Times New Roman" w:hAnsi="Times New Roman"/>
    </w:rPr>
  </w:style>
  <w:style w:type="character" w:customStyle="1" w:styleId="WW8NumSt345z0">
    <w:name w:val="WW8NumSt345z0"/>
    <w:rsid w:val="001C2F75"/>
    <w:rPr>
      <w:rFonts w:ascii="Times New Roman" w:hAnsi="Times New Roman"/>
    </w:rPr>
  </w:style>
  <w:style w:type="character" w:customStyle="1" w:styleId="WW8NumSt346z0">
    <w:name w:val="WW8NumSt346z0"/>
    <w:rsid w:val="001C2F75"/>
    <w:rPr>
      <w:rFonts w:ascii="Times New Roman" w:hAnsi="Times New Roman"/>
    </w:rPr>
  </w:style>
  <w:style w:type="character" w:customStyle="1" w:styleId="WW8NumSt347z0">
    <w:name w:val="WW8NumSt347z0"/>
    <w:rsid w:val="001C2F75"/>
    <w:rPr>
      <w:rFonts w:ascii="Times New Roman" w:hAnsi="Times New Roman"/>
    </w:rPr>
  </w:style>
  <w:style w:type="character" w:customStyle="1" w:styleId="WW8NumSt348z0">
    <w:name w:val="WW8NumSt348z0"/>
    <w:rsid w:val="001C2F75"/>
    <w:rPr>
      <w:rFonts w:ascii="Times New Roman" w:hAnsi="Times New Roman"/>
    </w:rPr>
  </w:style>
  <w:style w:type="character" w:customStyle="1" w:styleId="WW8NumSt354z0">
    <w:name w:val="WW8NumSt354z0"/>
    <w:rsid w:val="001C2F75"/>
    <w:rPr>
      <w:rFonts w:ascii="Times New Roman" w:hAnsi="Times New Roman"/>
    </w:rPr>
  </w:style>
  <w:style w:type="character" w:customStyle="1" w:styleId="WW8NumSt355z0">
    <w:name w:val="WW8NumSt355z0"/>
    <w:rsid w:val="001C2F75"/>
    <w:rPr>
      <w:rFonts w:ascii="Times New Roman" w:hAnsi="Times New Roman"/>
    </w:rPr>
  </w:style>
  <w:style w:type="character" w:customStyle="1" w:styleId="WW8Num175z0">
    <w:name w:val="WW8Num175z0"/>
    <w:rsid w:val="001C2F75"/>
    <w:rPr>
      <w:rFonts w:ascii="StarSymbol" w:hAnsi="StarSymbol"/>
    </w:rPr>
  </w:style>
  <w:style w:type="character" w:customStyle="1" w:styleId="WW8Num176z0">
    <w:name w:val="WW8Num176z0"/>
    <w:rsid w:val="001C2F75"/>
    <w:rPr>
      <w:rFonts w:ascii="StarSymbol" w:hAnsi="StarSymbol"/>
    </w:rPr>
  </w:style>
  <w:style w:type="character" w:customStyle="1" w:styleId="WW8Num177z0">
    <w:name w:val="WW8Num177z0"/>
    <w:rsid w:val="001C2F75"/>
    <w:rPr>
      <w:rFonts w:ascii="StarSymbol" w:hAnsi="StarSymbol"/>
    </w:rPr>
  </w:style>
  <w:style w:type="character" w:customStyle="1" w:styleId="WW8Num178z0">
    <w:name w:val="WW8Num178z0"/>
    <w:rsid w:val="001C2F75"/>
    <w:rPr>
      <w:rFonts w:ascii="StarSymbol" w:hAnsi="StarSymbol"/>
    </w:rPr>
  </w:style>
  <w:style w:type="character" w:customStyle="1" w:styleId="WW8Num179z0">
    <w:name w:val="WW8Num179z0"/>
    <w:rsid w:val="001C2F75"/>
    <w:rPr>
      <w:rFonts w:ascii="StarSymbol" w:hAnsi="StarSymbol"/>
    </w:rPr>
  </w:style>
  <w:style w:type="character" w:customStyle="1" w:styleId="WW8Num180z0">
    <w:name w:val="WW8Num180z0"/>
    <w:rsid w:val="001C2F75"/>
    <w:rPr>
      <w:rFonts w:ascii="StarSymbol" w:hAnsi="StarSymbol"/>
    </w:rPr>
  </w:style>
  <w:style w:type="character" w:customStyle="1" w:styleId="WW8Num181z0">
    <w:name w:val="WW8Num181z0"/>
    <w:rsid w:val="001C2F75"/>
    <w:rPr>
      <w:rFonts w:ascii="StarSymbol" w:hAnsi="StarSymbol"/>
    </w:rPr>
  </w:style>
  <w:style w:type="character" w:customStyle="1" w:styleId="WW8Num182z0">
    <w:name w:val="WW8Num182z0"/>
    <w:rsid w:val="001C2F75"/>
    <w:rPr>
      <w:rFonts w:ascii="StarSymbol" w:hAnsi="StarSymbol"/>
    </w:rPr>
  </w:style>
  <w:style w:type="character" w:customStyle="1" w:styleId="WW8Num183z0">
    <w:name w:val="WW8Num183z0"/>
    <w:rsid w:val="001C2F75"/>
    <w:rPr>
      <w:rFonts w:ascii="StarSymbol" w:hAnsi="StarSymbol"/>
    </w:rPr>
  </w:style>
  <w:style w:type="character" w:customStyle="1" w:styleId="WW8Num184z0">
    <w:name w:val="WW8Num184z0"/>
    <w:rsid w:val="001C2F75"/>
    <w:rPr>
      <w:rFonts w:ascii="StarSymbol" w:hAnsi="StarSymbol"/>
    </w:rPr>
  </w:style>
  <w:style w:type="character" w:customStyle="1" w:styleId="WW8Num185z0">
    <w:name w:val="WW8Num185z0"/>
    <w:rsid w:val="001C2F75"/>
    <w:rPr>
      <w:rFonts w:ascii="StarSymbol" w:hAnsi="StarSymbol"/>
    </w:rPr>
  </w:style>
  <w:style w:type="character" w:customStyle="1" w:styleId="WW8Num186z0">
    <w:name w:val="WW8Num186z0"/>
    <w:rsid w:val="001C2F75"/>
    <w:rPr>
      <w:rFonts w:ascii="StarSymbol" w:hAnsi="StarSymbol"/>
    </w:rPr>
  </w:style>
  <w:style w:type="character" w:customStyle="1" w:styleId="WW8Num187z0">
    <w:name w:val="WW8Num187z0"/>
    <w:rsid w:val="001C2F75"/>
    <w:rPr>
      <w:rFonts w:ascii="StarSymbol" w:hAnsi="StarSymbol"/>
    </w:rPr>
  </w:style>
  <w:style w:type="character" w:customStyle="1" w:styleId="WW8Num188z0">
    <w:name w:val="WW8Num188z0"/>
    <w:rsid w:val="001C2F75"/>
    <w:rPr>
      <w:rFonts w:ascii="StarSymbol" w:hAnsi="StarSymbol"/>
    </w:rPr>
  </w:style>
  <w:style w:type="character" w:customStyle="1" w:styleId="WW8Num189z0">
    <w:name w:val="WW8Num189z0"/>
    <w:rsid w:val="001C2F75"/>
    <w:rPr>
      <w:rFonts w:ascii="StarSymbol" w:hAnsi="StarSymbol"/>
    </w:rPr>
  </w:style>
  <w:style w:type="character" w:customStyle="1" w:styleId="WW8Num190z0">
    <w:name w:val="WW8Num190z0"/>
    <w:rsid w:val="001C2F75"/>
    <w:rPr>
      <w:rFonts w:ascii="StarSymbol" w:hAnsi="StarSymbol"/>
    </w:rPr>
  </w:style>
  <w:style w:type="character" w:customStyle="1" w:styleId="WW8Num191z0">
    <w:name w:val="WW8Num191z0"/>
    <w:rsid w:val="001C2F75"/>
    <w:rPr>
      <w:rFonts w:ascii="StarSymbol" w:hAnsi="StarSymbol"/>
    </w:rPr>
  </w:style>
  <w:style w:type="character" w:customStyle="1" w:styleId="WW8Num192z0">
    <w:name w:val="WW8Num192z0"/>
    <w:rsid w:val="001C2F75"/>
    <w:rPr>
      <w:rFonts w:ascii="StarSymbol" w:hAnsi="StarSymbol"/>
    </w:rPr>
  </w:style>
  <w:style w:type="character" w:customStyle="1" w:styleId="WW8Num193z0">
    <w:name w:val="WW8Num193z0"/>
    <w:rsid w:val="001C2F75"/>
    <w:rPr>
      <w:rFonts w:ascii="StarSymbol" w:hAnsi="StarSymbol"/>
    </w:rPr>
  </w:style>
  <w:style w:type="character" w:customStyle="1" w:styleId="WW8Num194z0">
    <w:name w:val="WW8Num194z0"/>
    <w:rsid w:val="001C2F75"/>
    <w:rPr>
      <w:rFonts w:ascii="StarSymbol" w:hAnsi="StarSymbol"/>
    </w:rPr>
  </w:style>
  <w:style w:type="character" w:customStyle="1" w:styleId="WW8Num195z0">
    <w:name w:val="WW8Num195z0"/>
    <w:rsid w:val="001C2F75"/>
    <w:rPr>
      <w:rFonts w:ascii="StarSymbol" w:hAnsi="StarSymbol"/>
    </w:rPr>
  </w:style>
  <w:style w:type="character" w:customStyle="1" w:styleId="WW8Num196z0">
    <w:name w:val="WW8Num196z0"/>
    <w:rsid w:val="001C2F75"/>
    <w:rPr>
      <w:rFonts w:ascii="StarSymbol" w:hAnsi="StarSymbol"/>
    </w:rPr>
  </w:style>
  <w:style w:type="character" w:customStyle="1" w:styleId="WW8Num197z0">
    <w:name w:val="WW8Num197z0"/>
    <w:rsid w:val="001C2F75"/>
    <w:rPr>
      <w:rFonts w:ascii="StarSymbol" w:hAnsi="StarSymbol"/>
    </w:rPr>
  </w:style>
  <w:style w:type="character" w:customStyle="1" w:styleId="WW8Num198z0">
    <w:name w:val="WW8Num198z0"/>
    <w:rsid w:val="001C2F75"/>
    <w:rPr>
      <w:rFonts w:ascii="StarSymbol" w:hAnsi="StarSymbol"/>
    </w:rPr>
  </w:style>
  <w:style w:type="character" w:customStyle="1" w:styleId="WW8Num199z0">
    <w:name w:val="WW8Num199z0"/>
    <w:rsid w:val="001C2F75"/>
    <w:rPr>
      <w:rFonts w:ascii="StarSymbol" w:hAnsi="StarSymbol"/>
    </w:rPr>
  </w:style>
  <w:style w:type="character" w:customStyle="1" w:styleId="WW8Num200z0">
    <w:name w:val="WW8Num200z0"/>
    <w:rsid w:val="001C2F75"/>
    <w:rPr>
      <w:rFonts w:ascii="StarSymbol" w:hAnsi="StarSymbol"/>
    </w:rPr>
  </w:style>
  <w:style w:type="character" w:customStyle="1" w:styleId="WW8Num201z0">
    <w:name w:val="WW8Num201z0"/>
    <w:rsid w:val="001C2F75"/>
    <w:rPr>
      <w:rFonts w:ascii="StarSymbol" w:hAnsi="StarSymbol"/>
    </w:rPr>
  </w:style>
  <w:style w:type="character" w:customStyle="1" w:styleId="WW8Num202z0">
    <w:name w:val="WW8Num202z0"/>
    <w:rsid w:val="001C2F75"/>
    <w:rPr>
      <w:rFonts w:ascii="StarSymbol" w:hAnsi="StarSymbol"/>
    </w:rPr>
  </w:style>
  <w:style w:type="character" w:customStyle="1" w:styleId="WW8Num203z0">
    <w:name w:val="WW8Num203z0"/>
    <w:rsid w:val="001C2F75"/>
    <w:rPr>
      <w:rFonts w:ascii="StarSymbol" w:hAnsi="StarSymbol"/>
    </w:rPr>
  </w:style>
  <w:style w:type="character" w:customStyle="1" w:styleId="WW8Num204z0">
    <w:name w:val="WW8Num204z0"/>
    <w:rsid w:val="001C2F75"/>
    <w:rPr>
      <w:rFonts w:ascii="StarSymbol" w:hAnsi="StarSymbol"/>
    </w:rPr>
  </w:style>
  <w:style w:type="character" w:customStyle="1" w:styleId="WW8Num205z0">
    <w:name w:val="WW8Num205z0"/>
    <w:rsid w:val="001C2F75"/>
    <w:rPr>
      <w:rFonts w:ascii="StarSymbol" w:hAnsi="StarSymbol"/>
    </w:rPr>
  </w:style>
  <w:style w:type="character" w:customStyle="1" w:styleId="WW8Num206z0">
    <w:name w:val="WW8Num206z0"/>
    <w:rsid w:val="001C2F75"/>
    <w:rPr>
      <w:rFonts w:ascii="StarSymbol" w:hAnsi="StarSymbol"/>
    </w:rPr>
  </w:style>
  <w:style w:type="character" w:customStyle="1" w:styleId="WW8Num207z0">
    <w:name w:val="WW8Num207z0"/>
    <w:rsid w:val="001C2F75"/>
    <w:rPr>
      <w:rFonts w:ascii="StarSymbol" w:hAnsi="StarSymbol"/>
    </w:rPr>
  </w:style>
  <w:style w:type="character" w:customStyle="1" w:styleId="WW8Num208z0">
    <w:name w:val="WW8Num208z0"/>
    <w:rsid w:val="001C2F75"/>
    <w:rPr>
      <w:rFonts w:ascii="StarSymbol" w:hAnsi="StarSymbol"/>
    </w:rPr>
  </w:style>
  <w:style w:type="character" w:customStyle="1" w:styleId="WW8Num209z0">
    <w:name w:val="WW8Num209z0"/>
    <w:rsid w:val="001C2F75"/>
    <w:rPr>
      <w:rFonts w:ascii="StarSymbol" w:hAnsi="StarSymbol"/>
    </w:rPr>
  </w:style>
  <w:style w:type="character" w:customStyle="1" w:styleId="WW8Num210z0">
    <w:name w:val="WW8Num210z0"/>
    <w:rsid w:val="001C2F75"/>
    <w:rPr>
      <w:rFonts w:ascii="StarSymbol" w:hAnsi="StarSymbol"/>
    </w:rPr>
  </w:style>
  <w:style w:type="character" w:customStyle="1" w:styleId="WW8Num211z0">
    <w:name w:val="WW8Num211z0"/>
    <w:rsid w:val="001C2F75"/>
    <w:rPr>
      <w:rFonts w:ascii="StarSymbol" w:hAnsi="StarSymbol"/>
    </w:rPr>
  </w:style>
  <w:style w:type="character" w:customStyle="1" w:styleId="WW8Num212z0">
    <w:name w:val="WW8Num212z0"/>
    <w:rsid w:val="001C2F75"/>
    <w:rPr>
      <w:rFonts w:ascii="StarSymbol" w:hAnsi="StarSymbol"/>
    </w:rPr>
  </w:style>
  <w:style w:type="character" w:customStyle="1" w:styleId="WW8Num213z0">
    <w:name w:val="WW8Num213z0"/>
    <w:rsid w:val="001C2F75"/>
    <w:rPr>
      <w:rFonts w:ascii="StarSymbol" w:hAnsi="StarSymbol"/>
    </w:rPr>
  </w:style>
  <w:style w:type="character" w:customStyle="1" w:styleId="WW8Num214z0">
    <w:name w:val="WW8Num214z0"/>
    <w:rsid w:val="001C2F75"/>
    <w:rPr>
      <w:rFonts w:ascii="StarSymbol" w:hAnsi="StarSymbol"/>
    </w:rPr>
  </w:style>
  <w:style w:type="character" w:customStyle="1" w:styleId="WW8Num215z0">
    <w:name w:val="WW8Num215z0"/>
    <w:rsid w:val="001C2F75"/>
    <w:rPr>
      <w:rFonts w:ascii="StarSymbol" w:hAnsi="StarSymbol"/>
    </w:rPr>
  </w:style>
  <w:style w:type="character" w:customStyle="1" w:styleId="WW8Num216z0">
    <w:name w:val="WW8Num216z0"/>
    <w:rsid w:val="001C2F75"/>
    <w:rPr>
      <w:rFonts w:ascii="StarSymbol" w:hAnsi="StarSymbol"/>
    </w:rPr>
  </w:style>
  <w:style w:type="character" w:customStyle="1" w:styleId="WW8Num217z0">
    <w:name w:val="WW8Num217z0"/>
    <w:rsid w:val="001C2F75"/>
    <w:rPr>
      <w:rFonts w:ascii="StarSymbol" w:hAnsi="StarSymbol"/>
    </w:rPr>
  </w:style>
  <w:style w:type="character" w:customStyle="1" w:styleId="WW8Num218z0">
    <w:name w:val="WW8Num218z0"/>
    <w:rsid w:val="001C2F75"/>
    <w:rPr>
      <w:rFonts w:ascii="StarSymbol" w:hAnsi="StarSymbol"/>
    </w:rPr>
  </w:style>
  <w:style w:type="character" w:customStyle="1" w:styleId="WW8Num219z0">
    <w:name w:val="WW8Num219z0"/>
    <w:rsid w:val="001C2F75"/>
    <w:rPr>
      <w:rFonts w:ascii="StarSymbol" w:hAnsi="StarSymbol"/>
    </w:rPr>
  </w:style>
  <w:style w:type="character" w:customStyle="1" w:styleId="WW8Num220z0">
    <w:name w:val="WW8Num220z0"/>
    <w:rsid w:val="001C2F75"/>
    <w:rPr>
      <w:rFonts w:ascii="Symbol" w:hAnsi="Symbol"/>
    </w:rPr>
  </w:style>
  <w:style w:type="character" w:customStyle="1" w:styleId="WW8Num221z0">
    <w:name w:val="WW8Num221z0"/>
    <w:rsid w:val="001C2F75"/>
    <w:rPr>
      <w:rFonts w:ascii="Symbol" w:hAnsi="Symbol"/>
    </w:rPr>
  </w:style>
  <w:style w:type="character" w:customStyle="1" w:styleId="WW8Num222z0">
    <w:name w:val="WW8Num222z0"/>
    <w:rsid w:val="001C2F75"/>
    <w:rPr>
      <w:rFonts w:ascii="StarSymbol" w:hAnsi="StarSymbol"/>
    </w:rPr>
  </w:style>
  <w:style w:type="character" w:customStyle="1" w:styleId="WW8Num223z0">
    <w:name w:val="WW8Num223z0"/>
    <w:rsid w:val="001C2F75"/>
    <w:rPr>
      <w:rFonts w:ascii="StarSymbol" w:hAnsi="StarSymbol"/>
    </w:rPr>
  </w:style>
  <w:style w:type="character" w:customStyle="1" w:styleId="WW8Num224z0">
    <w:name w:val="WW8Num224z0"/>
    <w:rsid w:val="001C2F75"/>
    <w:rPr>
      <w:rFonts w:ascii="StarSymbol" w:hAnsi="StarSymbol"/>
    </w:rPr>
  </w:style>
  <w:style w:type="character" w:customStyle="1" w:styleId="WW8Num225z0">
    <w:name w:val="WW8Num225z0"/>
    <w:rsid w:val="001C2F75"/>
    <w:rPr>
      <w:rFonts w:ascii="StarSymbol" w:hAnsi="StarSymbol"/>
    </w:rPr>
  </w:style>
  <w:style w:type="character" w:customStyle="1" w:styleId="WW8Num226z0">
    <w:name w:val="WW8Num226z0"/>
    <w:rsid w:val="001C2F75"/>
    <w:rPr>
      <w:rFonts w:ascii="StarSymbol" w:hAnsi="StarSymbol"/>
    </w:rPr>
  </w:style>
  <w:style w:type="character" w:customStyle="1" w:styleId="WW8Num227z0">
    <w:name w:val="WW8Num227z0"/>
    <w:rsid w:val="001C2F75"/>
    <w:rPr>
      <w:rFonts w:ascii="StarSymbol" w:hAnsi="StarSymbol"/>
    </w:rPr>
  </w:style>
  <w:style w:type="character" w:customStyle="1" w:styleId="WW8Num228z0">
    <w:name w:val="WW8Num228z0"/>
    <w:rsid w:val="001C2F75"/>
    <w:rPr>
      <w:rFonts w:ascii="StarSymbol" w:hAnsi="StarSymbol"/>
    </w:rPr>
  </w:style>
  <w:style w:type="character" w:customStyle="1" w:styleId="WW8Num229z0">
    <w:name w:val="WW8Num229z0"/>
    <w:rsid w:val="001C2F75"/>
    <w:rPr>
      <w:rFonts w:ascii="Symbol" w:hAnsi="Symbol"/>
    </w:rPr>
  </w:style>
  <w:style w:type="character" w:customStyle="1" w:styleId="WW8Num230z0">
    <w:name w:val="WW8Num230z0"/>
    <w:rsid w:val="001C2F75"/>
    <w:rPr>
      <w:rFonts w:ascii="Symbol" w:hAnsi="Symbol"/>
    </w:rPr>
  </w:style>
  <w:style w:type="character" w:customStyle="1" w:styleId="WW8Num231z0">
    <w:name w:val="WW8Num231z0"/>
    <w:rsid w:val="001C2F75"/>
    <w:rPr>
      <w:rFonts w:ascii="Symbol" w:hAnsi="Symbol"/>
    </w:rPr>
  </w:style>
  <w:style w:type="character" w:customStyle="1" w:styleId="WW8Num232z0">
    <w:name w:val="WW8Num232z0"/>
    <w:rsid w:val="001C2F75"/>
    <w:rPr>
      <w:rFonts w:ascii="Symbol" w:hAnsi="Symbol"/>
    </w:rPr>
  </w:style>
  <w:style w:type="character" w:customStyle="1" w:styleId="WW8Num233z0">
    <w:name w:val="WW8Num233z0"/>
    <w:rsid w:val="001C2F75"/>
    <w:rPr>
      <w:rFonts w:ascii="Symbol" w:hAnsi="Symbol"/>
    </w:rPr>
  </w:style>
  <w:style w:type="character" w:customStyle="1" w:styleId="WW8Num234z0">
    <w:name w:val="WW8Num234z0"/>
    <w:rsid w:val="001C2F75"/>
    <w:rPr>
      <w:rFonts w:ascii="Times New Roman" w:hAnsi="Times New Roman"/>
    </w:rPr>
  </w:style>
  <w:style w:type="character" w:customStyle="1" w:styleId="WW8Num235z0">
    <w:name w:val="WW8Num235z0"/>
    <w:rsid w:val="001C2F75"/>
    <w:rPr>
      <w:rFonts w:ascii="Times New Roman" w:hAnsi="Times New Roman"/>
    </w:rPr>
  </w:style>
  <w:style w:type="character" w:customStyle="1" w:styleId="WW8Num236z0">
    <w:name w:val="WW8Num236z0"/>
    <w:rsid w:val="001C2F75"/>
    <w:rPr>
      <w:rFonts w:ascii="Times New Roman" w:hAnsi="Times New Roman"/>
    </w:rPr>
  </w:style>
  <w:style w:type="character" w:customStyle="1" w:styleId="WW8Num237z0">
    <w:name w:val="WW8Num237z0"/>
    <w:rsid w:val="001C2F75"/>
    <w:rPr>
      <w:rFonts w:ascii="Times New Roman" w:hAnsi="Times New Roman"/>
    </w:rPr>
  </w:style>
  <w:style w:type="character" w:customStyle="1" w:styleId="WW8Num238z0">
    <w:name w:val="WW8Num238z0"/>
    <w:rsid w:val="001C2F75"/>
    <w:rPr>
      <w:rFonts w:ascii="Times New Roman" w:hAnsi="Times New Roman"/>
    </w:rPr>
  </w:style>
  <w:style w:type="character" w:customStyle="1" w:styleId="WW8Num239z0">
    <w:name w:val="WW8Num239z0"/>
    <w:rsid w:val="001C2F75"/>
    <w:rPr>
      <w:rFonts w:ascii="Times New Roman" w:hAnsi="Times New Roman"/>
    </w:rPr>
  </w:style>
  <w:style w:type="character" w:customStyle="1" w:styleId="WW8Num240z0">
    <w:name w:val="WW8Num240z0"/>
    <w:rsid w:val="001C2F75"/>
    <w:rPr>
      <w:rFonts w:ascii="Symbol" w:hAnsi="Symbol"/>
    </w:rPr>
  </w:style>
  <w:style w:type="character" w:customStyle="1" w:styleId="WW8Num261z0">
    <w:name w:val="WW8Num261z0"/>
    <w:rsid w:val="001C2F75"/>
    <w:rPr>
      <w:rFonts w:ascii="Times New Roman" w:hAnsi="Times New Roman"/>
    </w:rPr>
  </w:style>
  <w:style w:type="character" w:customStyle="1" w:styleId="WW8Num262z0">
    <w:name w:val="WW8Num262z0"/>
    <w:rsid w:val="001C2F75"/>
    <w:rPr>
      <w:rFonts w:ascii="Times New Roman" w:hAnsi="Times New Roman"/>
    </w:rPr>
  </w:style>
  <w:style w:type="character" w:customStyle="1" w:styleId="WW8Num263z0">
    <w:name w:val="WW8Num263z0"/>
    <w:rsid w:val="001C2F75"/>
    <w:rPr>
      <w:rFonts w:ascii="Times New Roman" w:hAnsi="Times New Roman"/>
    </w:rPr>
  </w:style>
  <w:style w:type="character" w:customStyle="1" w:styleId="WW8Num264z0">
    <w:name w:val="WW8Num264z0"/>
    <w:rsid w:val="001C2F75"/>
    <w:rPr>
      <w:rFonts w:ascii="Times New Roman" w:hAnsi="Times New Roman"/>
    </w:rPr>
  </w:style>
  <w:style w:type="character" w:customStyle="1" w:styleId="WW8Num265z0">
    <w:name w:val="WW8Num265z0"/>
    <w:rsid w:val="001C2F75"/>
    <w:rPr>
      <w:rFonts w:ascii="Times New Roman" w:hAnsi="Times New Roman"/>
    </w:rPr>
  </w:style>
  <w:style w:type="character" w:customStyle="1" w:styleId="WW8Num266z0">
    <w:name w:val="WW8Num266z0"/>
    <w:rsid w:val="001C2F75"/>
    <w:rPr>
      <w:rFonts w:ascii="Times New Roman" w:hAnsi="Times New Roman"/>
    </w:rPr>
  </w:style>
  <w:style w:type="character" w:customStyle="1" w:styleId="WW8Num267z0">
    <w:name w:val="WW8Num267z0"/>
    <w:rsid w:val="001C2F75"/>
    <w:rPr>
      <w:rFonts w:ascii="Times New Roman" w:hAnsi="Times New Roman"/>
    </w:rPr>
  </w:style>
  <w:style w:type="character" w:customStyle="1" w:styleId="WW8Num268z0">
    <w:name w:val="WW8Num268z0"/>
    <w:rsid w:val="001C2F75"/>
    <w:rPr>
      <w:rFonts w:ascii="Times New Roman" w:hAnsi="Times New Roman"/>
    </w:rPr>
  </w:style>
  <w:style w:type="character" w:customStyle="1" w:styleId="WW8Num269z0">
    <w:name w:val="WW8Num269z0"/>
    <w:rsid w:val="001C2F75"/>
    <w:rPr>
      <w:rFonts w:ascii="Times New Roman" w:hAnsi="Times New Roman"/>
    </w:rPr>
  </w:style>
  <w:style w:type="character" w:customStyle="1" w:styleId="WW8Num270z0">
    <w:name w:val="WW8Num270z0"/>
    <w:rsid w:val="001C2F75"/>
    <w:rPr>
      <w:rFonts w:ascii="Times New Roman" w:hAnsi="Times New Roman"/>
    </w:rPr>
  </w:style>
  <w:style w:type="character" w:customStyle="1" w:styleId="WW8Num271z0">
    <w:name w:val="WW8Num271z0"/>
    <w:rsid w:val="001C2F75"/>
    <w:rPr>
      <w:rFonts w:ascii="Times New Roman" w:hAnsi="Times New Roman"/>
    </w:rPr>
  </w:style>
  <w:style w:type="character" w:customStyle="1" w:styleId="WW8Num272z0">
    <w:name w:val="WW8Num272z0"/>
    <w:rsid w:val="001C2F75"/>
    <w:rPr>
      <w:rFonts w:ascii="Times New Roman" w:hAnsi="Times New Roman"/>
    </w:rPr>
  </w:style>
  <w:style w:type="character" w:customStyle="1" w:styleId="WW8Num273z0">
    <w:name w:val="WW8Num273z0"/>
    <w:rsid w:val="001C2F75"/>
    <w:rPr>
      <w:rFonts w:ascii="Times New Roman" w:hAnsi="Times New Roman"/>
    </w:rPr>
  </w:style>
  <w:style w:type="character" w:customStyle="1" w:styleId="WW8Num274z0">
    <w:name w:val="WW8Num274z0"/>
    <w:rsid w:val="001C2F75"/>
    <w:rPr>
      <w:rFonts w:ascii="Times New Roman" w:hAnsi="Times New Roman"/>
    </w:rPr>
  </w:style>
  <w:style w:type="character" w:customStyle="1" w:styleId="WW8Num275z0">
    <w:name w:val="WW8Num275z0"/>
    <w:rsid w:val="001C2F75"/>
    <w:rPr>
      <w:rFonts w:ascii="Times New Roman" w:hAnsi="Times New Roman"/>
    </w:rPr>
  </w:style>
  <w:style w:type="character" w:customStyle="1" w:styleId="WW8Num276z0">
    <w:name w:val="WW8Num276z0"/>
    <w:rsid w:val="001C2F75"/>
    <w:rPr>
      <w:rFonts w:ascii="Times New Roman" w:hAnsi="Times New Roman"/>
    </w:rPr>
  </w:style>
  <w:style w:type="character" w:customStyle="1" w:styleId="WW8Num277z0">
    <w:name w:val="WW8Num277z0"/>
    <w:rsid w:val="001C2F75"/>
    <w:rPr>
      <w:rFonts w:ascii="Times New Roman" w:hAnsi="Times New Roman"/>
    </w:rPr>
  </w:style>
  <w:style w:type="character" w:customStyle="1" w:styleId="WW8Num278z0">
    <w:name w:val="WW8Num278z0"/>
    <w:rsid w:val="001C2F75"/>
    <w:rPr>
      <w:rFonts w:ascii="Times New Roman" w:hAnsi="Times New Roman"/>
    </w:rPr>
  </w:style>
  <w:style w:type="character" w:customStyle="1" w:styleId="WW8Num279z0">
    <w:name w:val="WW8Num279z0"/>
    <w:rsid w:val="001C2F75"/>
    <w:rPr>
      <w:rFonts w:ascii="Times New Roman" w:hAnsi="Times New Roman"/>
    </w:rPr>
  </w:style>
  <w:style w:type="character" w:customStyle="1" w:styleId="WW8Num280z0">
    <w:name w:val="WW8Num280z0"/>
    <w:rsid w:val="001C2F75"/>
    <w:rPr>
      <w:rFonts w:ascii="Times New Roman" w:hAnsi="Times New Roman"/>
    </w:rPr>
  </w:style>
  <w:style w:type="character" w:customStyle="1" w:styleId="WW8Num281z0">
    <w:name w:val="WW8Num281z0"/>
    <w:rsid w:val="001C2F75"/>
    <w:rPr>
      <w:rFonts w:ascii="Times New Roman" w:hAnsi="Times New Roman"/>
    </w:rPr>
  </w:style>
  <w:style w:type="character" w:customStyle="1" w:styleId="WW8Num282z0">
    <w:name w:val="WW8Num282z0"/>
    <w:rsid w:val="001C2F75"/>
    <w:rPr>
      <w:rFonts w:ascii="Times New Roman" w:hAnsi="Times New Roman"/>
    </w:rPr>
  </w:style>
  <w:style w:type="character" w:customStyle="1" w:styleId="WW8Num283z0">
    <w:name w:val="WW8Num283z0"/>
    <w:rsid w:val="001C2F75"/>
    <w:rPr>
      <w:rFonts w:ascii="Times New Roman" w:hAnsi="Times New Roman"/>
    </w:rPr>
  </w:style>
  <w:style w:type="character" w:customStyle="1" w:styleId="WW8Num284z0">
    <w:name w:val="WW8Num284z0"/>
    <w:rsid w:val="001C2F75"/>
    <w:rPr>
      <w:rFonts w:ascii="Times New Roman" w:hAnsi="Times New Roman"/>
    </w:rPr>
  </w:style>
  <w:style w:type="character" w:customStyle="1" w:styleId="WW8Num285z0">
    <w:name w:val="WW8Num285z0"/>
    <w:rsid w:val="001C2F75"/>
    <w:rPr>
      <w:rFonts w:ascii="Times New Roman" w:hAnsi="Times New Roman"/>
    </w:rPr>
  </w:style>
  <w:style w:type="character" w:customStyle="1" w:styleId="WW8Num286z0">
    <w:name w:val="WW8Num286z0"/>
    <w:rsid w:val="001C2F75"/>
    <w:rPr>
      <w:rFonts w:ascii="Times New Roman" w:hAnsi="Times New Roman"/>
    </w:rPr>
  </w:style>
  <w:style w:type="character" w:customStyle="1" w:styleId="WW8Num287z0">
    <w:name w:val="WW8Num287z0"/>
    <w:rsid w:val="001C2F75"/>
    <w:rPr>
      <w:rFonts w:ascii="Times New Roman" w:hAnsi="Times New Roman"/>
    </w:rPr>
  </w:style>
  <w:style w:type="character" w:customStyle="1" w:styleId="WW8Num288z0">
    <w:name w:val="WW8Num288z0"/>
    <w:rsid w:val="001C2F75"/>
    <w:rPr>
      <w:rFonts w:ascii="Times New Roman" w:hAnsi="Times New Roman"/>
    </w:rPr>
  </w:style>
  <w:style w:type="character" w:customStyle="1" w:styleId="WW8Num289z0">
    <w:name w:val="WW8Num289z0"/>
    <w:rsid w:val="001C2F75"/>
    <w:rPr>
      <w:rFonts w:ascii="Times New Roman" w:hAnsi="Times New Roman"/>
    </w:rPr>
  </w:style>
  <w:style w:type="character" w:customStyle="1" w:styleId="WW8Num290z0">
    <w:name w:val="WW8Num290z0"/>
    <w:rsid w:val="001C2F75"/>
    <w:rPr>
      <w:rFonts w:ascii="Times New Roman" w:hAnsi="Times New Roman"/>
    </w:rPr>
  </w:style>
  <w:style w:type="character" w:customStyle="1" w:styleId="WW8Num291z0">
    <w:name w:val="WW8Num291z0"/>
    <w:rsid w:val="001C2F75"/>
    <w:rPr>
      <w:rFonts w:ascii="Times New Roman" w:hAnsi="Times New Roman"/>
    </w:rPr>
  </w:style>
  <w:style w:type="character" w:customStyle="1" w:styleId="WW8Num292z0">
    <w:name w:val="WW8Num292z0"/>
    <w:rsid w:val="001C2F75"/>
    <w:rPr>
      <w:rFonts w:ascii="Symbol" w:hAnsi="Symbol"/>
    </w:rPr>
  </w:style>
  <w:style w:type="character" w:customStyle="1" w:styleId="WW8Num293z0">
    <w:name w:val="WW8Num293z0"/>
    <w:rsid w:val="001C2F75"/>
    <w:rPr>
      <w:rFonts w:ascii="Symbol" w:hAnsi="Symbol"/>
    </w:rPr>
  </w:style>
  <w:style w:type="character" w:customStyle="1" w:styleId="WW8Num294z0">
    <w:name w:val="WW8Num294z0"/>
    <w:rsid w:val="001C2F75"/>
    <w:rPr>
      <w:rFonts w:ascii="Times New Roman" w:hAnsi="Times New Roman"/>
    </w:rPr>
  </w:style>
  <w:style w:type="character" w:customStyle="1" w:styleId="WW8Num295z0">
    <w:name w:val="WW8Num295z0"/>
    <w:rsid w:val="001C2F75"/>
    <w:rPr>
      <w:rFonts w:ascii="Times New Roman" w:hAnsi="Times New Roman"/>
    </w:rPr>
  </w:style>
  <w:style w:type="character" w:customStyle="1" w:styleId="WW8Num296z0">
    <w:name w:val="WW8Num296z0"/>
    <w:rsid w:val="001C2F75"/>
    <w:rPr>
      <w:rFonts w:ascii="Times New Roman" w:hAnsi="Times New Roman"/>
    </w:rPr>
  </w:style>
  <w:style w:type="character" w:customStyle="1" w:styleId="WW8Num297z0">
    <w:name w:val="WW8Num297z0"/>
    <w:rsid w:val="001C2F75"/>
    <w:rPr>
      <w:rFonts w:ascii="Times New Roman" w:hAnsi="Times New Roman"/>
    </w:rPr>
  </w:style>
  <w:style w:type="character" w:customStyle="1" w:styleId="WW8Num298z0">
    <w:name w:val="WW8Num298z0"/>
    <w:rsid w:val="001C2F75"/>
    <w:rPr>
      <w:rFonts w:ascii="Times New Roman" w:hAnsi="Times New Roman"/>
    </w:rPr>
  </w:style>
  <w:style w:type="character" w:customStyle="1" w:styleId="WW8Num299z0">
    <w:name w:val="WW8Num299z0"/>
    <w:rsid w:val="001C2F75"/>
    <w:rPr>
      <w:rFonts w:ascii="Times New Roman" w:hAnsi="Times New Roman"/>
    </w:rPr>
  </w:style>
  <w:style w:type="character" w:customStyle="1" w:styleId="WW8Num300z0">
    <w:name w:val="WW8Num300z0"/>
    <w:rsid w:val="001C2F75"/>
    <w:rPr>
      <w:rFonts w:ascii="Times New Roman" w:hAnsi="Times New Roman"/>
    </w:rPr>
  </w:style>
  <w:style w:type="character" w:customStyle="1" w:styleId="WW8Num301z0">
    <w:name w:val="WW8Num301z0"/>
    <w:rsid w:val="001C2F75"/>
    <w:rPr>
      <w:rFonts w:ascii="Times New Roman" w:hAnsi="Times New Roman"/>
    </w:rPr>
  </w:style>
  <w:style w:type="character" w:customStyle="1" w:styleId="WW8Num302z0">
    <w:name w:val="WW8Num302z0"/>
    <w:rsid w:val="001C2F75"/>
    <w:rPr>
      <w:rFonts w:ascii="Times New Roman" w:hAnsi="Times New Roman"/>
    </w:rPr>
  </w:style>
  <w:style w:type="character" w:customStyle="1" w:styleId="WW8Num303z0">
    <w:name w:val="WW8Num303z0"/>
    <w:rsid w:val="001C2F75"/>
    <w:rPr>
      <w:rFonts w:ascii="Times New Roman" w:hAnsi="Times New Roman"/>
    </w:rPr>
  </w:style>
  <w:style w:type="character" w:customStyle="1" w:styleId="WW8Num304z0">
    <w:name w:val="WW8Num304z0"/>
    <w:rsid w:val="001C2F75"/>
    <w:rPr>
      <w:rFonts w:ascii="Times New Roman" w:hAnsi="Times New Roman"/>
    </w:rPr>
  </w:style>
  <w:style w:type="character" w:customStyle="1" w:styleId="WW8Num305z0">
    <w:name w:val="WW8Num305z0"/>
    <w:rsid w:val="001C2F75"/>
    <w:rPr>
      <w:rFonts w:ascii="Times New Roman" w:hAnsi="Times New Roman"/>
    </w:rPr>
  </w:style>
  <w:style w:type="character" w:customStyle="1" w:styleId="WW8Num306z0">
    <w:name w:val="WW8Num306z0"/>
    <w:rsid w:val="001C2F75"/>
    <w:rPr>
      <w:rFonts w:ascii="Times New Roman" w:hAnsi="Times New Roman"/>
    </w:rPr>
  </w:style>
  <w:style w:type="character" w:customStyle="1" w:styleId="WW8Num307z0">
    <w:name w:val="WW8Num307z0"/>
    <w:rsid w:val="001C2F75"/>
    <w:rPr>
      <w:rFonts w:ascii="Times New Roman" w:hAnsi="Times New Roman"/>
    </w:rPr>
  </w:style>
  <w:style w:type="character" w:customStyle="1" w:styleId="WW8Num308z0">
    <w:name w:val="WW8Num308z0"/>
    <w:rsid w:val="001C2F75"/>
    <w:rPr>
      <w:rFonts w:ascii="Times New Roman" w:hAnsi="Times New Roman"/>
    </w:rPr>
  </w:style>
  <w:style w:type="character" w:customStyle="1" w:styleId="WW8Num309z0">
    <w:name w:val="WW8Num309z0"/>
    <w:rsid w:val="001C2F75"/>
    <w:rPr>
      <w:rFonts w:ascii="Times New Roman" w:hAnsi="Times New Roman"/>
    </w:rPr>
  </w:style>
  <w:style w:type="character" w:customStyle="1" w:styleId="WW8Num310z0">
    <w:name w:val="WW8Num310z0"/>
    <w:rsid w:val="001C2F75"/>
    <w:rPr>
      <w:rFonts w:ascii="Times New Roman" w:hAnsi="Times New Roman"/>
    </w:rPr>
  </w:style>
  <w:style w:type="character" w:customStyle="1" w:styleId="WW8Num311z0">
    <w:name w:val="WW8Num311z0"/>
    <w:rsid w:val="001C2F75"/>
    <w:rPr>
      <w:rFonts w:ascii="Times New Roman" w:hAnsi="Times New Roman"/>
    </w:rPr>
  </w:style>
  <w:style w:type="character" w:customStyle="1" w:styleId="WW8Num312z0">
    <w:name w:val="WW8Num312z0"/>
    <w:rsid w:val="001C2F75"/>
    <w:rPr>
      <w:rFonts w:ascii="Times New Roman" w:hAnsi="Times New Roman"/>
    </w:rPr>
  </w:style>
  <w:style w:type="character" w:customStyle="1" w:styleId="WW8Num313z0">
    <w:name w:val="WW8Num313z0"/>
    <w:rsid w:val="001C2F75"/>
    <w:rPr>
      <w:rFonts w:ascii="Times New Roman" w:hAnsi="Times New Roman"/>
    </w:rPr>
  </w:style>
  <w:style w:type="character" w:customStyle="1" w:styleId="WW8Num314z0">
    <w:name w:val="WW8Num314z0"/>
    <w:rsid w:val="001C2F75"/>
    <w:rPr>
      <w:rFonts w:ascii="Times New Roman" w:hAnsi="Times New Roman"/>
    </w:rPr>
  </w:style>
  <w:style w:type="character" w:customStyle="1" w:styleId="WW8Num315z0">
    <w:name w:val="WW8Num315z0"/>
    <w:rsid w:val="001C2F75"/>
    <w:rPr>
      <w:rFonts w:ascii="Times New Roman" w:hAnsi="Times New Roman"/>
    </w:rPr>
  </w:style>
  <w:style w:type="character" w:customStyle="1" w:styleId="WW8Num316z0">
    <w:name w:val="WW8Num316z0"/>
    <w:rsid w:val="001C2F75"/>
    <w:rPr>
      <w:rFonts w:ascii="Times New Roman" w:hAnsi="Times New Roman"/>
    </w:rPr>
  </w:style>
  <w:style w:type="character" w:customStyle="1" w:styleId="WW8Num317z0">
    <w:name w:val="WW8Num317z0"/>
    <w:rsid w:val="001C2F75"/>
    <w:rPr>
      <w:rFonts w:ascii="Times New Roman" w:hAnsi="Times New Roman"/>
    </w:rPr>
  </w:style>
  <w:style w:type="character" w:customStyle="1" w:styleId="WW8Num318z0">
    <w:name w:val="WW8Num318z0"/>
    <w:rsid w:val="001C2F75"/>
    <w:rPr>
      <w:rFonts w:ascii="Times New Roman" w:hAnsi="Times New Roman"/>
    </w:rPr>
  </w:style>
  <w:style w:type="character" w:customStyle="1" w:styleId="WW8Num319z0">
    <w:name w:val="WW8Num319z0"/>
    <w:rsid w:val="001C2F75"/>
    <w:rPr>
      <w:rFonts w:ascii="Times New Roman" w:hAnsi="Times New Roman"/>
    </w:rPr>
  </w:style>
  <w:style w:type="character" w:customStyle="1" w:styleId="WW8Num320z0">
    <w:name w:val="WW8Num320z0"/>
    <w:rsid w:val="001C2F75"/>
    <w:rPr>
      <w:rFonts w:ascii="Times New Roman" w:hAnsi="Times New Roman"/>
    </w:rPr>
  </w:style>
  <w:style w:type="character" w:customStyle="1" w:styleId="WW8Num321z0">
    <w:name w:val="WW8Num321z0"/>
    <w:rsid w:val="001C2F75"/>
    <w:rPr>
      <w:rFonts w:ascii="Times New Roman" w:hAnsi="Times New Roman"/>
    </w:rPr>
  </w:style>
  <w:style w:type="character" w:customStyle="1" w:styleId="WW8Num322z0">
    <w:name w:val="WW8Num322z0"/>
    <w:rsid w:val="001C2F75"/>
    <w:rPr>
      <w:rFonts w:ascii="Times New Roman" w:hAnsi="Times New Roman"/>
    </w:rPr>
  </w:style>
  <w:style w:type="character" w:customStyle="1" w:styleId="WW8Num323z0">
    <w:name w:val="WW8Num323z0"/>
    <w:rsid w:val="001C2F75"/>
    <w:rPr>
      <w:rFonts w:ascii="Times New Roman" w:hAnsi="Times New Roman"/>
    </w:rPr>
  </w:style>
  <w:style w:type="character" w:customStyle="1" w:styleId="WW8Num324z0">
    <w:name w:val="WW8Num324z0"/>
    <w:rsid w:val="001C2F75"/>
    <w:rPr>
      <w:rFonts w:ascii="Times New Roman" w:hAnsi="Times New Roman"/>
    </w:rPr>
  </w:style>
  <w:style w:type="character" w:customStyle="1" w:styleId="WW8Num325z0">
    <w:name w:val="WW8Num325z0"/>
    <w:rsid w:val="001C2F75"/>
    <w:rPr>
      <w:rFonts w:ascii="Times New Roman" w:hAnsi="Times New Roman"/>
    </w:rPr>
  </w:style>
  <w:style w:type="character" w:customStyle="1" w:styleId="WW8Num326z0">
    <w:name w:val="WW8Num326z0"/>
    <w:rsid w:val="001C2F75"/>
    <w:rPr>
      <w:rFonts w:ascii="Times New Roman" w:hAnsi="Times New Roman"/>
    </w:rPr>
  </w:style>
  <w:style w:type="character" w:customStyle="1" w:styleId="WW8Num327z0">
    <w:name w:val="WW8Num327z0"/>
    <w:rsid w:val="001C2F75"/>
    <w:rPr>
      <w:rFonts w:ascii="Times New Roman" w:hAnsi="Times New Roman"/>
    </w:rPr>
  </w:style>
  <w:style w:type="character" w:customStyle="1" w:styleId="WW8Num328z0">
    <w:name w:val="WW8Num328z0"/>
    <w:rsid w:val="001C2F75"/>
    <w:rPr>
      <w:rFonts w:ascii="Times New Roman" w:hAnsi="Times New Roman"/>
    </w:rPr>
  </w:style>
  <w:style w:type="character" w:customStyle="1" w:styleId="WW8Num329z0">
    <w:name w:val="WW8Num329z0"/>
    <w:rsid w:val="001C2F75"/>
    <w:rPr>
      <w:rFonts w:ascii="Times New Roman" w:hAnsi="Times New Roman"/>
    </w:rPr>
  </w:style>
  <w:style w:type="character" w:customStyle="1" w:styleId="WW8Num330z0">
    <w:name w:val="WW8Num330z0"/>
    <w:rsid w:val="001C2F75"/>
    <w:rPr>
      <w:rFonts w:ascii="Times New Roman" w:hAnsi="Times New Roman"/>
    </w:rPr>
  </w:style>
  <w:style w:type="character" w:customStyle="1" w:styleId="WW8Num331z0">
    <w:name w:val="WW8Num331z0"/>
    <w:rsid w:val="001C2F75"/>
    <w:rPr>
      <w:rFonts w:ascii="Times New Roman" w:hAnsi="Times New Roman"/>
    </w:rPr>
  </w:style>
  <w:style w:type="character" w:customStyle="1" w:styleId="WW8Num332z0">
    <w:name w:val="WW8Num332z0"/>
    <w:rsid w:val="001C2F75"/>
    <w:rPr>
      <w:rFonts w:ascii="Times New Roman" w:hAnsi="Times New Roman"/>
    </w:rPr>
  </w:style>
  <w:style w:type="character" w:customStyle="1" w:styleId="WW8Num333z0">
    <w:name w:val="WW8Num333z0"/>
    <w:rsid w:val="001C2F75"/>
    <w:rPr>
      <w:rFonts w:ascii="Times New Roman" w:hAnsi="Times New Roman"/>
    </w:rPr>
  </w:style>
  <w:style w:type="character" w:customStyle="1" w:styleId="WW8Num334z0">
    <w:name w:val="WW8Num334z0"/>
    <w:rsid w:val="001C2F75"/>
    <w:rPr>
      <w:rFonts w:ascii="Times New Roman" w:hAnsi="Times New Roman"/>
    </w:rPr>
  </w:style>
  <w:style w:type="character" w:customStyle="1" w:styleId="WW8Num335z0">
    <w:name w:val="WW8Num335z0"/>
    <w:rsid w:val="001C2F75"/>
    <w:rPr>
      <w:rFonts w:ascii="Times New Roman" w:hAnsi="Times New Roman"/>
    </w:rPr>
  </w:style>
  <w:style w:type="character" w:customStyle="1" w:styleId="WW8Num336z0">
    <w:name w:val="WW8Num336z0"/>
    <w:rsid w:val="001C2F75"/>
    <w:rPr>
      <w:rFonts w:ascii="Times New Roman" w:hAnsi="Times New Roman"/>
    </w:rPr>
  </w:style>
  <w:style w:type="character" w:customStyle="1" w:styleId="WW8Num337z0">
    <w:name w:val="WW8Num337z0"/>
    <w:rsid w:val="001C2F75"/>
    <w:rPr>
      <w:rFonts w:ascii="Times New Roman" w:hAnsi="Times New Roman"/>
    </w:rPr>
  </w:style>
  <w:style w:type="character" w:customStyle="1" w:styleId="WW8Num338z0">
    <w:name w:val="WW8Num338z0"/>
    <w:rsid w:val="001C2F75"/>
    <w:rPr>
      <w:rFonts w:ascii="Times New Roman" w:hAnsi="Times New Roman"/>
    </w:rPr>
  </w:style>
  <w:style w:type="character" w:customStyle="1" w:styleId="WW8Num339z0">
    <w:name w:val="WW8Num339z0"/>
    <w:rsid w:val="001C2F75"/>
    <w:rPr>
      <w:rFonts w:ascii="Times New Roman" w:hAnsi="Times New Roman"/>
    </w:rPr>
  </w:style>
  <w:style w:type="character" w:customStyle="1" w:styleId="WW8Num340z0">
    <w:name w:val="WW8Num340z0"/>
    <w:rsid w:val="001C2F75"/>
    <w:rPr>
      <w:rFonts w:ascii="Times New Roman" w:hAnsi="Times New Roman"/>
    </w:rPr>
  </w:style>
  <w:style w:type="character" w:customStyle="1" w:styleId="WW8Num341z0">
    <w:name w:val="WW8Num341z0"/>
    <w:rsid w:val="001C2F75"/>
    <w:rPr>
      <w:rFonts w:ascii="Times New Roman" w:hAnsi="Times New Roman"/>
    </w:rPr>
  </w:style>
  <w:style w:type="character" w:customStyle="1" w:styleId="WW8Num342z0">
    <w:name w:val="WW8Num342z0"/>
    <w:rsid w:val="001C2F75"/>
    <w:rPr>
      <w:rFonts w:ascii="Times New Roman" w:hAnsi="Times New Roman"/>
    </w:rPr>
  </w:style>
  <w:style w:type="character" w:customStyle="1" w:styleId="WW8Num343z0">
    <w:name w:val="WW8Num343z0"/>
    <w:rsid w:val="001C2F75"/>
    <w:rPr>
      <w:rFonts w:ascii="Times New Roman" w:hAnsi="Times New Roman"/>
    </w:rPr>
  </w:style>
  <w:style w:type="paragraph" w:customStyle="1" w:styleId="WW-Encabezadodemensaje">
    <w:name w:val="WW-Encabezado de mensaje"/>
    <w:basedOn w:val="Normal"/>
    <w:rsid w:val="001C2F75"/>
    <w:pPr>
      <w:pBdr>
        <w:top w:val="single" w:sz="2" w:space="1" w:color="000000"/>
        <w:left w:val="single" w:sz="2" w:space="1" w:color="000000"/>
        <w:bottom w:val="single" w:sz="2" w:space="1" w:color="000000"/>
        <w:right w:val="single" w:sz="2" w:space="1" w:color="000000"/>
      </w:pBdr>
      <w:shd w:val="clear" w:color="FFFFFF" w:fill="C0C0C0"/>
      <w:ind w:left="1134" w:hanging="1134"/>
    </w:pPr>
    <w:rPr>
      <w:rFonts w:ascii="Arial" w:hAnsi="Arial"/>
      <w:sz w:val="24"/>
    </w:rPr>
  </w:style>
  <w:style w:type="paragraph" w:customStyle="1" w:styleId="WW-Saludo">
    <w:name w:val="WW-Saludo"/>
    <w:basedOn w:val="Normal"/>
    <w:next w:val="Normal"/>
    <w:rsid w:val="001C2F75"/>
  </w:style>
  <w:style w:type="paragraph" w:customStyle="1" w:styleId="WW-Cierre">
    <w:name w:val="WW-Cierre"/>
    <w:basedOn w:val="Normal"/>
    <w:rsid w:val="001C2F75"/>
    <w:pPr>
      <w:ind w:left="4252" w:firstLine="1"/>
    </w:pPr>
  </w:style>
  <w:style w:type="paragraph" w:customStyle="1" w:styleId="WW-Listaconvietas">
    <w:name w:val="WW-Lista con viñetas"/>
    <w:basedOn w:val="Normal"/>
    <w:rsid w:val="001C2F75"/>
  </w:style>
  <w:style w:type="paragraph" w:styleId="Firma">
    <w:name w:val="Signature"/>
    <w:basedOn w:val="Normal"/>
    <w:link w:val="FirmaCar"/>
    <w:rsid w:val="001C2F75"/>
    <w:pPr>
      <w:ind w:left="4252" w:firstLine="1"/>
    </w:pPr>
  </w:style>
  <w:style w:type="character" w:customStyle="1" w:styleId="FirmaCar">
    <w:name w:val="Firma Car"/>
    <w:link w:val="Firma"/>
    <w:rsid w:val="001C2F75"/>
    <w:rPr>
      <w:color w:val="000000"/>
      <w:lang w:val="es-ES_tradnl" w:eastAsia="es-ES"/>
    </w:rPr>
  </w:style>
  <w:style w:type="paragraph" w:customStyle="1" w:styleId="Firmapuesto">
    <w:name w:val="Firma puesto"/>
    <w:basedOn w:val="Firma"/>
    <w:rsid w:val="001C2F75"/>
  </w:style>
  <w:style w:type="paragraph" w:customStyle="1" w:styleId="Infodocumentosadjuntos">
    <w:name w:val="Info documentos adjuntos"/>
    <w:basedOn w:val="Normal"/>
    <w:rsid w:val="001C2F75"/>
  </w:style>
  <w:style w:type="paragraph" w:customStyle="1" w:styleId="WW-Fecha">
    <w:name w:val="WW-Fecha"/>
    <w:basedOn w:val="Normal"/>
    <w:next w:val="Normal"/>
    <w:rsid w:val="001C2F75"/>
  </w:style>
  <w:style w:type="paragraph" w:customStyle="1" w:styleId="Firmaorganizacin">
    <w:name w:val="Firma organización"/>
    <w:basedOn w:val="Firma"/>
    <w:rsid w:val="001C2F75"/>
  </w:style>
  <w:style w:type="paragraph" w:customStyle="1" w:styleId="WW-Mapadeldocumento">
    <w:name w:val="WW-Mapa del documento"/>
    <w:basedOn w:val="Normal"/>
    <w:rsid w:val="001C2F75"/>
    <w:pPr>
      <w:shd w:val="clear" w:color="FFFFFF" w:fill="000080"/>
    </w:pPr>
    <w:rPr>
      <w:rFonts w:ascii="Tahoma" w:hAnsi="Tahoma"/>
    </w:rPr>
  </w:style>
  <w:style w:type="paragraph" w:customStyle="1" w:styleId="WW-Lista2">
    <w:name w:val="WW-Lista 2"/>
    <w:basedOn w:val="Normal"/>
    <w:rsid w:val="001C2F75"/>
    <w:pPr>
      <w:ind w:left="566" w:hanging="283"/>
    </w:pPr>
  </w:style>
  <w:style w:type="paragraph" w:customStyle="1" w:styleId="ListaCC">
    <w:name w:val="Lista CC."/>
    <w:basedOn w:val="Normal"/>
    <w:rsid w:val="001C2F75"/>
  </w:style>
  <w:style w:type="paragraph" w:customStyle="1" w:styleId="Contenidodelatabla">
    <w:name w:val="Contenido de la tabla"/>
    <w:basedOn w:val="Textoindependiente"/>
    <w:rsid w:val="001C2F75"/>
    <w:pPr>
      <w:suppressLineNumbers/>
    </w:pPr>
  </w:style>
  <w:style w:type="paragraph" w:customStyle="1" w:styleId="Encabezadodelatabla">
    <w:name w:val="Encabezado de la tabla"/>
    <w:basedOn w:val="Contenidodelatabla"/>
    <w:rsid w:val="001C2F75"/>
    <w:pPr>
      <w:jc w:val="center"/>
    </w:pPr>
    <w:rPr>
      <w:b/>
      <w:i/>
    </w:rPr>
  </w:style>
  <w:style w:type="paragraph" w:customStyle="1" w:styleId="Confrontacin">
    <w:name w:val="Confrontación"/>
    <w:basedOn w:val="Textoindependiente"/>
    <w:rsid w:val="001C2F75"/>
    <w:pPr>
      <w:tabs>
        <w:tab w:val="left" w:pos="5670"/>
      </w:tabs>
      <w:ind w:left="2835" w:hanging="2551"/>
    </w:pPr>
  </w:style>
  <w:style w:type="paragraph" w:customStyle="1" w:styleId="Sangranegativadeprimeralnea">
    <w:name w:val="Sangría negativa de primera línea"/>
    <w:basedOn w:val="Textoindependiente"/>
    <w:rsid w:val="001C2F75"/>
    <w:pPr>
      <w:tabs>
        <w:tab w:val="left" w:pos="1074"/>
      </w:tabs>
      <w:ind w:left="567" w:hanging="283"/>
    </w:pPr>
  </w:style>
  <w:style w:type="paragraph" w:customStyle="1" w:styleId="WW-Sangra3detindependiente">
    <w:name w:val="WW-Sangría 3 de t. independiente"/>
    <w:basedOn w:val="Normal"/>
    <w:rsid w:val="001C2F75"/>
    <w:pPr>
      <w:ind w:left="705" w:hanging="705"/>
      <w:jc w:val="both"/>
    </w:pPr>
    <w:rPr>
      <w:rFonts w:ascii="Arial" w:hAnsi="Arial"/>
      <w:b/>
      <w:i/>
      <w:lang w:val="es-MX"/>
    </w:rPr>
  </w:style>
  <w:style w:type="paragraph" w:customStyle="1" w:styleId="Textoindependiente32">
    <w:name w:val="Texto independiente 32"/>
    <w:basedOn w:val="Normal"/>
    <w:rsid w:val="001C2F75"/>
    <w:pPr>
      <w:overflowPunct/>
      <w:autoSpaceDE/>
      <w:jc w:val="both"/>
      <w:textAlignment w:val="auto"/>
    </w:pPr>
    <w:rPr>
      <w:sz w:val="24"/>
    </w:rPr>
  </w:style>
  <w:style w:type="paragraph" w:customStyle="1" w:styleId="titulo1">
    <w:name w:val="titulo1"/>
    <w:basedOn w:val="Normal"/>
    <w:rsid w:val="001C2F75"/>
    <w:pPr>
      <w:suppressAutoHyphens w:val="0"/>
      <w:overflowPunct/>
      <w:autoSpaceDE/>
      <w:spacing w:before="100" w:beforeAutospacing="1" w:after="100" w:afterAutospacing="1"/>
      <w:textAlignment w:val="auto"/>
    </w:pPr>
    <w:rPr>
      <w:rFonts w:ascii="Verdana" w:hAnsi="Verdana"/>
      <w:b/>
      <w:bCs/>
      <w:sz w:val="14"/>
      <w:szCs w:val="14"/>
      <w:lang w:val="es-ES"/>
    </w:rPr>
  </w:style>
  <w:style w:type="paragraph" w:customStyle="1" w:styleId="linkzona">
    <w:name w:val="linkzona"/>
    <w:basedOn w:val="Normal"/>
    <w:rsid w:val="001C2F75"/>
    <w:pPr>
      <w:suppressAutoHyphens w:val="0"/>
      <w:overflowPunct/>
      <w:autoSpaceDE/>
      <w:spacing w:before="100" w:beforeAutospacing="1" w:after="100" w:afterAutospacing="1"/>
      <w:textAlignment w:val="auto"/>
    </w:pPr>
    <w:rPr>
      <w:rFonts w:ascii="Verdana" w:hAnsi="Verdana"/>
      <w:sz w:val="15"/>
      <w:szCs w:val="15"/>
      <w:lang w:val="es-ES"/>
    </w:rPr>
  </w:style>
  <w:style w:type="character" w:customStyle="1" w:styleId="linkzona1">
    <w:name w:val="linkzona1"/>
    <w:rsid w:val="001C2F75"/>
    <w:rPr>
      <w:rFonts w:ascii="Verdana" w:hAnsi="Verdana" w:cs="Times New Roman"/>
      <w:color w:val="000000"/>
      <w:sz w:val="15"/>
      <w:szCs w:val="15"/>
      <w:u w:val="none"/>
      <w:effect w:val="none"/>
    </w:rPr>
  </w:style>
  <w:style w:type="character" w:customStyle="1" w:styleId="titulo11">
    <w:name w:val="titulo11"/>
    <w:rsid w:val="001C2F75"/>
    <w:rPr>
      <w:rFonts w:ascii="Verdana" w:hAnsi="Verdana" w:cs="Times New Roman"/>
      <w:b/>
      <w:bCs/>
      <w:color w:val="000000"/>
      <w:sz w:val="14"/>
      <w:szCs w:val="14"/>
      <w:u w:val="none"/>
      <w:effect w:val="none"/>
    </w:rPr>
  </w:style>
  <w:style w:type="character" w:customStyle="1" w:styleId="textstyle11">
    <w:name w:val="textstyle11"/>
    <w:rsid w:val="001C2F75"/>
    <w:rPr>
      <w:rFonts w:ascii="Verdana" w:hAnsi="Verdana" w:cs="Times New Roman"/>
      <w:color w:val="000000"/>
      <w:sz w:val="20"/>
      <w:szCs w:val="20"/>
    </w:rPr>
  </w:style>
  <w:style w:type="paragraph" w:customStyle="1" w:styleId="Comuniquese">
    <w:name w:val="Comuniquese"/>
    <w:rsid w:val="001C2F75"/>
    <w:pPr>
      <w:jc w:val="center"/>
    </w:pPr>
    <w:rPr>
      <w:rFonts w:ascii="Arial" w:eastAsia="MS Mincho" w:hAnsi="Arial"/>
      <w:b/>
      <w:lang w:val="es-ES" w:eastAsia="es-ES"/>
    </w:rPr>
  </w:style>
  <w:style w:type="paragraph" w:customStyle="1" w:styleId="western1">
    <w:name w:val="western1"/>
    <w:basedOn w:val="Normal"/>
    <w:rsid w:val="001C2F75"/>
    <w:pPr>
      <w:suppressAutoHyphens w:val="0"/>
      <w:overflowPunct/>
      <w:autoSpaceDE/>
      <w:spacing w:before="100" w:beforeAutospacing="1" w:after="119"/>
      <w:textAlignment w:val="auto"/>
    </w:pPr>
    <w:rPr>
      <w:i/>
      <w:iCs/>
      <w:color w:val="auto"/>
      <w:sz w:val="24"/>
      <w:szCs w:val="24"/>
      <w:lang w:val="es-ES"/>
    </w:rPr>
  </w:style>
  <w:style w:type="paragraph" w:customStyle="1" w:styleId="a">
    <w:uiPriority w:val="40"/>
    <w:rsid w:val="001C2F75"/>
  </w:style>
  <w:style w:type="table" w:styleId="Tablaconcuadrculaclara">
    <w:name w:val="Grid Table Light"/>
    <w:basedOn w:val="Tablanormal"/>
    <w:uiPriority w:val="40"/>
    <w:rsid w:val="001C2F75"/>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msonormal">
    <w:name w:val="x_msonormal"/>
    <w:basedOn w:val="Normal"/>
    <w:rsid w:val="00827B90"/>
    <w:pPr>
      <w:suppressAutoHyphens w:val="0"/>
      <w:overflowPunct/>
      <w:autoSpaceDE/>
      <w:spacing w:before="100" w:beforeAutospacing="1" w:after="100" w:afterAutospacing="1"/>
      <w:textAlignment w:val="auto"/>
    </w:pPr>
    <w:rPr>
      <w:color w:val="auto"/>
      <w:sz w:val="24"/>
      <w:szCs w:val="24"/>
      <w:lang w:eastAsia="es-CO"/>
    </w:rPr>
  </w:style>
  <w:style w:type="paragraph" w:customStyle="1" w:styleId="prrafodelista0">
    <w:name w:val="prrafodelista"/>
    <w:basedOn w:val="Normal"/>
    <w:rsid w:val="00343491"/>
    <w:pPr>
      <w:suppressAutoHyphens w:val="0"/>
      <w:overflowPunct/>
      <w:autoSpaceDE/>
      <w:textAlignment w:val="auto"/>
    </w:pPr>
    <w:rPr>
      <w:rFonts w:ascii="Calibri" w:eastAsia="Calibri" w:hAnsi="Calibri" w:cs="Calibri"/>
      <w:color w:val="auto"/>
      <w:sz w:val="22"/>
      <w:szCs w:val="22"/>
      <w:lang w:eastAsia="es-CO"/>
    </w:rPr>
  </w:style>
  <w:style w:type="table" w:styleId="Tablaconcuadrcula1clara">
    <w:name w:val="Grid Table 1 Light"/>
    <w:basedOn w:val="Tablanormal"/>
    <w:uiPriority w:val="46"/>
    <w:rsid w:val="008D4AD8"/>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NormalWebCar">
    <w:name w:val="Normal (Web) Car"/>
    <w:link w:val="NormalWeb"/>
    <w:locked/>
    <w:rsid w:val="00155B1F"/>
    <w:rPr>
      <w:rFonts w:ascii="Arial Unicode MS" w:eastAsia="Arial Unicode MS" w:hAnsi="Arial Unicode MS" w:cs="Arial Unicode MS"/>
      <w:sz w:val="24"/>
      <w:szCs w:val="24"/>
      <w:lang w:val="es-ES" w:eastAsia="es-ES"/>
    </w:rPr>
  </w:style>
  <w:style w:type="character" w:styleId="nfasissutil">
    <w:name w:val="Subtle Emphasis"/>
    <w:uiPriority w:val="19"/>
    <w:qFormat/>
    <w:rsid w:val="00EC0E2C"/>
    <w:rPr>
      <w:i/>
      <w:iCs/>
      <w:color w:val="404040"/>
    </w:rPr>
  </w:style>
  <w:style w:type="character" w:customStyle="1" w:styleId="scxw7748926">
    <w:name w:val="scxw7748926"/>
    <w:basedOn w:val="Fuentedeprrafopredeter"/>
    <w:rsid w:val="000B0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3686">
      <w:bodyDiv w:val="1"/>
      <w:marLeft w:val="0"/>
      <w:marRight w:val="0"/>
      <w:marTop w:val="0"/>
      <w:marBottom w:val="0"/>
      <w:divBdr>
        <w:top w:val="none" w:sz="0" w:space="0" w:color="auto"/>
        <w:left w:val="none" w:sz="0" w:space="0" w:color="auto"/>
        <w:bottom w:val="none" w:sz="0" w:space="0" w:color="auto"/>
        <w:right w:val="none" w:sz="0" w:space="0" w:color="auto"/>
      </w:divBdr>
    </w:div>
    <w:div w:id="13701570">
      <w:bodyDiv w:val="1"/>
      <w:marLeft w:val="0"/>
      <w:marRight w:val="0"/>
      <w:marTop w:val="0"/>
      <w:marBottom w:val="0"/>
      <w:divBdr>
        <w:top w:val="none" w:sz="0" w:space="0" w:color="auto"/>
        <w:left w:val="none" w:sz="0" w:space="0" w:color="auto"/>
        <w:bottom w:val="none" w:sz="0" w:space="0" w:color="auto"/>
        <w:right w:val="none" w:sz="0" w:space="0" w:color="auto"/>
      </w:divBdr>
      <w:divsChild>
        <w:div w:id="1022785534">
          <w:marLeft w:val="0"/>
          <w:marRight w:val="0"/>
          <w:marTop w:val="0"/>
          <w:marBottom w:val="0"/>
          <w:divBdr>
            <w:top w:val="none" w:sz="0" w:space="0" w:color="auto"/>
            <w:left w:val="none" w:sz="0" w:space="0" w:color="auto"/>
            <w:bottom w:val="none" w:sz="0" w:space="0" w:color="auto"/>
            <w:right w:val="none" w:sz="0" w:space="0" w:color="auto"/>
          </w:divBdr>
        </w:div>
        <w:div w:id="96023302">
          <w:marLeft w:val="0"/>
          <w:marRight w:val="0"/>
          <w:marTop w:val="0"/>
          <w:marBottom w:val="0"/>
          <w:divBdr>
            <w:top w:val="none" w:sz="0" w:space="0" w:color="auto"/>
            <w:left w:val="none" w:sz="0" w:space="0" w:color="auto"/>
            <w:bottom w:val="none" w:sz="0" w:space="0" w:color="auto"/>
            <w:right w:val="none" w:sz="0" w:space="0" w:color="auto"/>
          </w:divBdr>
        </w:div>
      </w:divsChild>
    </w:div>
    <w:div w:id="17391692">
      <w:bodyDiv w:val="1"/>
      <w:marLeft w:val="0"/>
      <w:marRight w:val="0"/>
      <w:marTop w:val="0"/>
      <w:marBottom w:val="0"/>
      <w:divBdr>
        <w:top w:val="none" w:sz="0" w:space="0" w:color="auto"/>
        <w:left w:val="none" w:sz="0" w:space="0" w:color="auto"/>
        <w:bottom w:val="none" w:sz="0" w:space="0" w:color="auto"/>
        <w:right w:val="none" w:sz="0" w:space="0" w:color="auto"/>
      </w:divBdr>
    </w:div>
    <w:div w:id="21327839">
      <w:bodyDiv w:val="1"/>
      <w:marLeft w:val="0"/>
      <w:marRight w:val="0"/>
      <w:marTop w:val="0"/>
      <w:marBottom w:val="0"/>
      <w:divBdr>
        <w:top w:val="none" w:sz="0" w:space="0" w:color="auto"/>
        <w:left w:val="none" w:sz="0" w:space="0" w:color="auto"/>
        <w:bottom w:val="none" w:sz="0" w:space="0" w:color="auto"/>
        <w:right w:val="none" w:sz="0" w:space="0" w:color="auto"/>
      </w:divBdr>
      <w:divsChild>
        <w:div w:id="1484465806">
          <w:marLeft w:val="0"/>
          <w:marRight w:val="0"/>
          <w:marTop w:val="0"/>
          <w:marBottom w:val="0"/>
          <w:divBdr>
            <w:top w:val="none" w:sz="0" w:space="0" w:color="auto"/>
            <w:left w:val="none" w:sz="0" w:space="0" w:color="auto"/>
            <w:bottom w:val="none" w:sz="0" w:space="0" w:color="auto"/>
            <w:right w:val="none" w:sz="0" w:space="0" w:color="auto"/>
          </w:divBdr>
        </w:div>
        <w:div w:id="918946043">
          <w:marLeft w:val="0"/>
          <w:marRight w:val="0"/>
          <w:marTop w:val="0"/>
          <w:marBottom w:val="0"/>
          <w:divBdr>
            <w:top w:val="none" w:sz="0" w:space="0" w:color="auto"/>
            <w:left w:val="none" w:sz="0" w:space="0" w:color="auto"/>
            <w:bottom w:val="none" w:sz="0" w:space="0" w:color="auto"/>
            <w:right w:val="none" w:sz="0" w:space="0" w:color="auto"/>
          </w:divBdr>
        </w:div>
        <w:div w:id="663166970">
          <w:marLeft w:val="0"/>
          <w:marRight w:val="0"/>
          <w:marTop w:val="0"/>
          <w:marBottom w:val="0"/>
          <w:divBdr>
            <w:top w:val="none" w:sz="0" w:space="0" w:color="auto"/>
            <w:left w:val="none" w:sz="0" w:space="0" w:color="auto"/>
            <w:bottom w:val="none" w:sz="0" w:space="0" w:color="auto"/>
            <w:right w:val="none" w:sz="0" w:space="0" w:color="auto"/>
          </w:divBdr>
        </w:div>
        <w:div w:id="1298610474">
          <w:marLeft w:val="0"/>
          <w:marRight w:val="0"/>
          <w:marTop w:val="0"/>
          <w:marBottom w:val="0"/>
          <w:divBdr>
            <w:top w:val="none" w:sz="0" w:space="0" w:color="auto"/>
            <w:left w:val="none" w:sz="0" w:space="0" w:color="auto"/>
            <w:bottom w:val="none" w:sz="0" w:space="0" w:color="auto"/>
            <w:right w:val="none" w:sz="0" w:space="0" w:color="auto"/>
          </w:divBdr>
        </w:div>
        <w:div w:id="1408847091">
          <w:marLeft w:val="0"/>
          <w:marRight w:val="0"/>
          <w:marTop w:val="0"/>
          <w:marBottom w:val="0"/>
          <w:divBdr>
            <w:top w:val="none" w:sz="0" w:space="0" w:color="auto"/>
            <w:left w:val="none" w:sz="0" w:space="0" w:color="auto"/>
            <w:bottom w:val="none" w:sz="0" w:space="0" w:color="auto"/>
            <w:right w:val="none" w:sz="0" w:space="0" w:color="auto"/>
          </w:divBdr>
          <w:divsChild>
            <w:div w:id="755784866">
              <w:marLeft w:val="0"/>
              <w:marRight w:val="0"/>
              <w:marTop w:val="30"/>
              <w:marBottom w:val="30"/>
              <w:divBdr>
                <w:top w:val="none" w:sz="0" w:space="0" w:color="auto"/>
                <w:left w:val="none" w:sz="0" w:space="0" w:color="auto"/>
                <w:bottom w:val="none" w:sz="0" w:space="0" w:color="auto"/>
                <w:right w:val="none" w:sz="0" w:space="0" w:color="auto"/>
              </w:divBdr>
              <w:divsChild>
                <w:div w:id="1401443536">
                  <w:marLeft w:val="0"/>
                  <w:marRight w:val="0"/>
                  <w:marTop w:val="0"/>
                  <w:marBottom w:val="0"/>
                  <w:divBdr>
                    <w:top w:val="none" w:sz="0" w:space="0" w:color="auto"/>
                    <w:left w:val="none" w:sz="0" w:space="0" w:color="auto"/>
                    <w:bottom w:val="none" w:sz="0" w:space="0" w:color="auto"/>
                    <w:right w:val="none" w:sz="0" w:space="0" w:color="auto"/>
                  </w:divBdr>
                  <w:divsChild>
                    <w:div w:id="369762942">
                      <w:marLeft w:val="0"/>
                      <w:marRight w:val="0"/>
                      <w:marTop w:val="0"/>
                      <w:marBottom w:val="0"/>
                      <w:divBdr>
                        <w:top w:val="none" w:sz="0" w:space="0" w:color="auto"/>
                        <w:left w:val="none" w:sz="0" w:space="0" w:color="auto"/>
                        <w:bottom w:val="none" w:sz="0" w:space="0" w:color="auto"/>
                        <w:right w:val="none" w:sz="0" w:space="0" w:color="auto"/>
                      </w:divBdr>
                    </w:div>
                  </w:divsChild>
                </w:div>
                <w:div w:id="1742874443">
                  <w:marLeft w:val="0"/>
                  <w:marRight w:val="0"/>
                  <w:marTop w:val="0"/>
                  <w:marBottom w:val="0"/>
                  <w:divBdr>
                    <w:top w:val="none" w:sz="0" w:space="0" w:color="auto"/>
                    <w:left w:val="none" w:sz="0" w:space="0" w:color="auto"/>
                    <w:bottom w:val="none" w:sz="0" w:space="0" w:color="auto"/>
                    <w:right w:val="none" w:sz="0" w:space="0" w:color="auto"/>
                  </w:divBdr>
                  <w:divsChild>
                    <w:div w:id="1593735039">
                      <w:marLeft w:val="0"/>
                      <w:marRight w:val="0"/>
                      <w:marTop w:val="0"/>
                      <w:marBottom w:val="0"/>
                      <w:divBdr>
                        <w:top w:val="none" w:sz="0" w:space="0" w:color="auto"/>
                        <w:left w:val="none" w:sz="0" w:space="0" w:color="auto"/>
                        <w:bottom w:val="none" w:sz="0" w:space="0" w:color="auto"/>
                        <w:right w:val="none" w:sz="0" w:space="0" w:color="auto"/>
                      </w:divBdr>
                    </w:div>
                  </w:divsChild>
                </w:div>
                <w:div w:id="650719293">
                  <w:marLeft w:val="0"/>
                  <w:marRight w:val="0"/>
                  <w:marTop w:val="0"/>
                  <w:marBottom w:val="0"/>
                  <w:divBdr>
                    <w:top w:val="none" w:sz="0" w:space="0" w:color="auto"/>
                    <w:left w:val="none" w:sz="0" w:space="0" w:color="auto"/>
                    <w:bottom w:val="none" w:sz="0" w:space="0" w:color="auto"/>
                    <w:right w:val="none" w:sz="0" w:space="0" w:color="auto"/>
                  </w:divBdr>
                  <w:divsChild>
                    <w:div w:id="246690257">
                      <w:marLeft w:val="0"/>
                      <w:marRight w:val="0"/>
                      <w:marTop w:val="0"/>
                      <w:marBottom w:val="0"/>
                      <w:divBdr>
                        <w:top w:val="none" w:sz="0" w:space="0" w:color="auto"/>
                        <w:left w:val="none" w:sz="0" w:space="0" w:color="auto"/>
                        <w:bottom w:val="none" w:sz="0" w:space="0" w:color="auto"/>
                        <w:right w:val="none" w:sz="0" w:space="0" w:color="auto"/>
                      </w:divBdr>
                    </w:div>
                  </w:divsChild>
                </w:div>
                <w:div w:id="316299555">
                  <w:marLeft w:val="0"/>
                  <w:marRight w:val="0"/>
                  <w:marTop w:val="0"/>
                  <w:marBottom w:val="0"/>
                  <w:divBdr>
                    <w:top w:val="none" w:sz="0" w:space="0" w:color="auto"/>
                    <w:left w:val="none" w:sz="0" w:space="0" w:color="auto"/>
                    <w:bottom w:val="none" w:sz="0" w:space="0" w:color="auto"/>
                    <w:right w:val="none" w:sz="0" w:space="0" w:color="auto"/>
                  </w:divBdr>
                  <w:divsChild>
                    <w:div w:id="467480963">
                      <w:marLeft w:val="0"/>
                      <w:marRight w:val="0"/>
                      <w:marTop w:val="0"/>
                      <w:marBottom w:val="0"/>
                      <w:divBdr>
                        <w:top w:val="none" w:sz="0" w:space="0" w:color="auto"/>
                        <w:left w:val="none" w:sz="0" w:space="0" w:color="auto"/>
                        <w:bottom w:val="none" w:sz="0" w:space="0" w:color="auto"/>
                        <w:right w:val="none" w:sz="0" w:space="0" w:color="auto"/>
                      </w:divBdr>
                    </w:div>
                  </w:divsChild>
                </w:div>
                <w:div w:id="869757754">
                  <w:marLeft w:val="0"/>
                  <w:marRight w:val="0"/>
                  <w:marTop w:val="0"/>
                  <w:marBottom w:val="0"/>
                  <w:divBdr>
                    <w:top w:val="none" w:sz="0" w:space="0" w:color="auto"/>
                    <w:left w:val="none" w:sz="0" w:space="0" w:color="auto"/>
                    <w:bottom w:val="none" w:sz="0" w:space="0" w:color="auto"/>
                    <w:right w:val="none" w:sz="0" w:space="0" w:color="auto"/>
                  </w:divBdr>
                  <w:divsChild>
                    <w:div w:id="1229153805">
                      <w:marLeft w:val="0"/>
                      <w:marRight w:val="0"/>
                      <w:marTop w:val="0"/>
                      <w:marBottom w:val="0"/>
                      <w:divBdr>
                        <w:top w:val="none" w:sz="0" w:space="0" w:color="auto"/>
                        <w:left w:val="none" w:sz="0" w:space="0" w:color="auto"/>
                        <w:bottom w:val="none" w:sz="0" w:space="0" w:color="auto"/>
                        <w:right w:val="none" w:sz="0" w:space="0" w:color="auto"/>
                      </w:divBdr>
                    </w:div>
                  </w:divsChild>
                </w:div>
                <w:div w:id="2087913532">
                  <w:marLeft w:val="0"/>
                  <w:marRight w:val="0"/>
                  <w:marTop w:val="0"/>
                  <w:marBottom w:val="0"/>
                  <w:divBdr>
                    <w:top w:val="none" w:sz="0" w:space="0" w:color="auto"/>
                    <w:left w:val="none" w:sz="0" w:space="0" w:color="auto"/>
                    <w:bottom w:val="none" w:sz="0" w:space="0" w:color="auto"/>
                    <w:right w:val="none" w:sz="0" w:space="0" w:color="auto"/>
                  </w:divBdr>
                  <w:divsChild>
                    <w:div w:id="644352671">
                      <w:marLeft w:val="0"/>
                      <w:marRight w:val="0"/>
                      <w:marTop w:val="0"/>
                      <w:marBottom w:val="0"/>
                      <w:divBdr>
                        <w:top w:val="none" w:sz="0" w:space="0" w:color="auto"/>
                        <w:left w:val="none" w:sz="0" w:space="0" w:color="auto"/>
                        <w:bottom w:val="none" w:sz="0" w:space="0" w:color="auto"/>
                        <w:right w:val="none" w:sz="0" w:space="0" w:color="auto"/>
                      </w:divBdr>
                    </w:div>
                  </w:divsChild>
                </w:div>
                <w:div w:id="476797288">
                  <w:marLeft w:val="0"/>
                  <w:marRight w:val="0"/>
                  <w:marTop w:val="0"/>
                  <w:marBottom w:val="0"/>
                  <w:divBdr>
                    <w:top w:val="none" w:sz="0" w:space="0" w:color="auto"/>
                    <w:left w:val="none" w:sz="0" w:space="0" w:color="auto"/>
                    <w:bottom w:val="none" w:sz="0" w:space="0" w:color="auto"/>
                    <w:right w:val="none" w:sz="0" w:space="0" w:color="auto"/>
                  </w:divBdr>
                  <w:divsChild>
                    <w:div w:id="1948345105">
                      <w:marLeft w:val="0"/>
                      <w:marRight w:val="0"/>
                      <w:marTop w:val="0"/>
                      <w:marBottom w:val="0"/>
                      <w:divBdr>
                        <w:top w:val="none" w:sz="0" w:space="0" w:color="auto"/>
                        <w:left w:val="none" w:sz="0" w:space="0" w:color="auto"/>
                        <w:bottom w:val="none" w:sz="0" w:space="0" w:color="auto"/>
                        <w:right w:val="none" w:sz="0" w:space="0" w:color="auto"/>
                      </w:divBdr>
                    </w:div>
                  </w:divsChild>
                </w:div>
                <w:div w:id="671489850">
                  <w:marLeft w:val="0"/>
                  <w:marRight w:val="0"/>
                  <w:marTop w:val="0"/>
                  <w:marBottom w:val="0"/>
                  <w:divBdr>
                    <w:top w:val="none" w:sz="0" w:space="0" w:color="auto"/>
                    <w:left w:val="none" w:sz="0" w:space="0" w:color="auto"/>
                    <w:bottom w:val="none" w:sz="0" w:space="0" w:color="auto"/>
                    <w:right w:val="none" w:sz="0" w:space="0" w:color="auto"/>
                  </w:divBdr>
                  <w:divsChild>
                    <w:div w:id="2130735363">
                      <w:marLeft w:val="0"/>
                      <w:marRight w:val="0"/>
                      <w:marTop w:val="0"/>
                      <w:marBottom w:val="0"/>
                      <w:divBdr>
                        <w:top w:val="none" w:sz="0" w:space="0" w:color="auto"/>
                        <w:left w:val="none" w:sz="0" w:space="0" w:color="auto"/>
                        <w:bottom w:val="none" w:sz="0" w:space="0" w:color="auto"/>
                        <w:right w:val="none" w:sz="0" w:space="0" w:color="auto"/>
                      </w:divBdr>
                    </w:div>
                  </w:divsChild>
                </w:div>
                <w:div w:id="1049308613">
                  <w:marLeft w:val="0"/>
                  <w:marRight w:val="0"/>
                  <w:marTop w:val="0"/>
                  <w:marBottom w:val="0"/>
                  <w:divBdr>
                    <w:top w:val="none" w:sz="0" w:space="0" w:color="auto"/>
                    <w:left w:val="none" w:sz="0" w:space="0" w:color="auto"/>
                    <w:bottom w:val="none" w:sz="0" w:space="0" w:color="auto"/>
                    <w:right w:val="none" w:sz="0" w:space="0" w:color="auto"/>
                  </w:divBdr>
                  <w:divsChild>
                    <w:div w:id="1944875007">
                      <w:marLeft w:val="0"/>
                      <w:marRight w:val="0"/>
                      <w:marTop w:val="0"/>
                      <w:marBottom w:val="0"/>
                      <w:divBdr>
                        <w:top w:val="none" w:sz="0" w:space="0" w:color="auto"/>
                        <w:left w:val="none" w:sz="0" w:space="0" w:color="auto"/>
                        <w:bottom w:val="none" w:sz="0" w:space="0" w:color="auto"/>
                        <w:right w:val="none" w:sz="0" w:space="0" w:color="auto"/>
                      </w:divBdr>
                    </w:div>
                  </w:divsChild>
                </w:div>
                <w:div w:id="970938563">
                  <w:marLeft w:val="0"/>
                  <w:marRight w:val="0"/>
                  <w:marTop w:val="0"/>
                  <w:marBottom w:val="0"/>
                  <w:divBdr>
                    <w:top w:val="none" w:sz="0" w:space="0" w:color="auto"/>
                    <w:left w:val="none" w:sz="0" w:space="0" w:color="auto"/>
                    <w:bottom w:val="none" w:sz="0" w:space="0" w:color="auto"/>
                    <w:right w:val="none" w:sz="0" w:space="0" w:color="auto"/>
                  </w:divBdr>
                  <w:divsChild>
                    <w:div w:id="1699700040">
                      <w:marLeft w:val="0"/>
                      <w:marRight w:val="0"/>
                      <w:marTop w:val="0"/>
                      <w:marBottom w:val="0"/>
                      <w:divBdr>
                        <w:top w:val="none" w:sz="0" w:space="0" w:color="auto"/>
                        <w:left w:val="none" w:sz="0" w:space="0" w:color="auto"/>
                        <w:bottom w:val="none" w:sz="0" w:space="0" w:color="auto"/>
                        <w:right w:val="none" w:sz="0" w:space="0" w:color="auto"/>
                      </w:divBdr>
                    </w:div>
                  </w:divsChild>
                </w:div>
                <w:div w:id="1479105950">
                  <w:marLeft w:val="0"/>
                  <w:marRight w:val="0"/>
                  <w:marTop w:val="0"/>
                  <w:marBottom w:val="0"/>
                  <w:divBdr>
                    <w:top w:val="none" w:sz="0" w:space="0" w:color="auto"/>
                    <w:left w:val="none" w:sz="0" w:space="0" w:color="auto"/>
                    <w:bottom w:val="none" w:sz="0" w:space="0" w:color="auto"/>
                    <w:right w:val="none" w:sz="0" w:space="0" w:color="auto"/>
                  </w:divBdr>
                  <w:divsChild>
                    <w:div w:id="1324435326">
                      <w:marLeft w:val="0"/>
                      <w:marRight w:val="0"/>
                      <w:marTop w:val="0"/>
                      <w:marBottom w:val="0"/>
                      <w:divBdr>
                        <w:top w:val="none" w:sz="0" w:space="0" w:color="auto"/>
                        <w:left w:val="none" w:sz="0" w:space="0" w:color="auto"/>
                        <w:bottom w:val="none" w:sz="0" w:space="0" w:color="auto"/>
                        <w:right w:val="none" w:sz="0" w:space="0" w:color="auto"/>
                      </w:divBdr>
                    </w:div>
                  </w:divsChild>
                </w:div>
                <w:div w:id="1938127113">
                  <w:marLeft w:val="0"/>
                  <w:marRight w:val="0"/>
                  <w:marTop w:val="0"/>
                  <w:marBottom w:val="0"/>
                  <w:divBdr>
                    <w:top w:val="none" w:sz="0" w:space="0" w:color="auto"/>
                    <w:left w:val="none" w:sz="0" w:space="0" w:color="auto"/>
                    <w:bottom w:val="none" w:sz="0" w:space="0" w:color="auto"/>
                    <w:right w:val="none" w:sz="0" w:space="0" w:color="auto"/>
                  </w:divBdr>
                  <w:divsChild>
                    <w:div w:id="248079010">
                      <w:marLeft w:val="0"/>
                      <w:marRight w:val="0"/>
                      <w:marTop w:val="0"/>
                      <w:marBottom w:val="0"/>
                      <w:divBdr>
                        <w:top w:val="none" w:sz="0" w:space="0" w:color="auto"/>
                        <w:left w:val="none" w:sz="0" w:space="0" w:color="auto"/>
                        <w:bottom w:val="none" w:sz="0" w:space="0" w:color="auto"/>
                        <w:right w:val="none" w:sz="0" w:space="0" w:color="auto"/>
                      </w:divBdr>
                    </w:div>
                  </w:divsChild>
                </w:div>
                <w:div w:id="2039117382">
                  <w:marLeft w:val="0"/>
                  <w:marRight w:val="0"/>
                  <w:marTop w:val="0"/>
                  <w:marBottom w:val="0"/>
                  <w:divBdr>
                    <w:top w:val="none" w:sz="0" w:space="0" w:color="auto"/>
                    <w:left w:val="none" w:sz="0" w:space="0" w:color="auto"/>
                    <w:bottom w:val="none" w:sz="0" w:space="0" w:color="auto"/>
                    <w:right w:val="none" w:sz="0" w:space="0" w:color="auto"/>
                  </w:divBdr>
                  <w:divsChild>
                    <w:div w:id="2020542721">
                      <w:marLeft w:val="0"/>
                      <w:marRight w:val="0"/>
                      <w:marTop w:val="0"/>
                      <w:marBottom w:val="0"/>
                      <w:divBdr>
                        <w:top w:val="none" w:sz="0" w:space="0" w:color="auto"/>
                        <w:left w:val="none" w:sz="0" w:space="0" w:color="auto"/>
                        <w:bottom w:val="none" w:sz="0" w:space="0" w:color="auto"/>
                        <w:right w:val="none" w:sz="0" w:space="0" w:color="auto"/>
                      </w:divBdr>
                    </w:div>
                  </w:divsChild>
                </w:div>
                <w:div w:id="1686977193">
                  <w:marLeft w:val="0"/>
                  <w:marRight w:val="0"/>
                  <w:marTop w:val="0"/>
                  <w:marBottom w:val="0"/>
                  <w:divBdr>
                    <w:top w:val="none" w:sz="0" w:space="0" w:color="auto"/>
                    <w:left w:val="none" w:sz="0" w:space="0" w:color="auto"/>
                    <w:bottom w:val="none" w:sz="0" w:space="0" w:color="auto"/>
                    <w:right w:val="none" w:sz="0" w:space="0" w:color="auto"/>
                  </w:divBdr>
                  <w:divsChild>
                    <w:div w:id="2129200855">
                      <w:marLeft w:val="0"/>
                      <w:marRight w:val="0"/>
                      <w:marTop w:val="0"/>
                      <w:marBottom w:val="0"/>
                      <w:divBdr>
                        <w:top w:val="none" w:sz="0" w:space="0" w:color="auto"/>
                        <w:left w:val="none" w:sz="0" w:space="0" w:color="auto"/>
                        <w:bottom w:val="none" w:sz="0" w:space="0" w:color="auto"/>
                        <w:right w:val="none" w:sz="0" w:space="0" w:color="auto"/>
                      </w:divBdr>
                    </w:div>
                  </w:divsChild>
                </w:div>
                <w:div w:id="105076342">
                  <w:marLeft w:val="0"/>
                  <w:marRight w:val="0"/>
                  <w:marTop w:val="0"/>
                  <w:marBottom w:val="0"/>
                  <w:divBdr>
                    <w:top w:val="none" w:sz="0" w:space="0" w:color="auto"/>
                    <w:left w:val="none" w:sz="0" w:space="0" w:color="auto"/>
                    <w:bottom w:val="none" w:sz="0" w:space="0" w:color="auto"/>
                    <w:right w:val="none" w:sz="0" w:space="0" w:color="auto"/>
                  </w:divBdr>
                  <w:divsChild>
                    <w:div w:id="116603354">
                      <w:marLeft w:val="0"/>
                      <w:marRight w:val="0"/>
                      <w:marTop w:val="0"/>
                      <w:marBottom w:val="0"/>
                      <w:divBdr>
                        <w:top w:val="none" w:sz="0" w:space="0" w:color="auto"/>
                        <w:left w:val="none" w:sz="0" w:space="0" w:color="auto"/>
                        <w:bottom w:val="none" w:sz="0" w:space="0" w:color="auto"/>
                        <w:right w:val="none" w:sz="0" w:space="0" w:color="auto"/>
                      </w:divBdr>
                    </w:div>
                  </w:divsChild>
                </w:div>
                <w:div w:id="928276870">
                  <w:marLeft w:val="0"/>
                  <w:marRight w:val="0"/>
                  <w:marTop w:val="0"/>
                  <w:marBottom w:val="0"/>
                  <w:divBdr>
                    <w:top w:val="none" w:sz="0" w:space="0" w:color="auto"/>
                    <w:left w:val="none" w:sz="0" w:space="0" w:color="auto"/>
                    <w:bottom w:val="none" w:sz="0" w:space="0" w:color="auto"/>
                    <w:right w:val="none" w:sz="0" w:space="0" w:color="auto"/>
                  </w:divBdr>
                  <w:divsChild>
                    <w:div w:id="562644064">
                      <w:marLeft w:val="0"/>
                      <w:marRight w:val="0"/>
                      <w:marTop w:val="0"/>
                      <w:marBottom w:val="0"/>
                      <w:divBdr>
                        <w:top w:val="none" w:sz="0" w:space="0" w:color="auto"/>
                        <w:left w:val="none" w:sz="0" w:space="0" w:color="auto"/>
                        <w:bottom w:val="none" w:sz="0" w:space="0" w:color="auto"/>
                        <w:right w:val="none" w:sz="0" w:space="0" w:color="auto"/>
                      </w:divBdr>
                    </w:div>
                  </w:divsChild>
                </w:div>
                <w:div w:id="1611162731">
                  <w:marLeft w:val="0"/>
                  <w:marRight w:val="0"/>
                  <w:marTop w:val="0"/>
                  <w:marBottom w:val="0"/>
                  <w:divBdr>
                    <w:top w:val="none" w:sz="0" w:space="0" w:color="auto"/>
                    <w:left w:val="none" w:sz="0" w:space="0" w:color="auto"/>
                    <w:bottom w:val="none" w:sz="0" w:space="0" w:color="auto"/>
                    <w:right w:val="none" w:sz="0" w:space="0" w:color="auto"/>
                  </w:divBdr>
                  <w:divsChild>
                    <w:div w:id="1939174394">
                      <w:marLeft w:val="0"/>
                      <w:marRight w:val="0"/>
                      <w:marTop w:val="0"/>
                      <w:marBottom w:val="0"/>
                      <w:divBdr>
                        <w:top w:val="none" w:sz="0" w:space="0" w:color="auto"/>
                        <w:left w:val="none" w:sz="0" w:space="0" w:color="auto"/>
                        <w:bottom w:val="none" w:sz="0" w:space="0" w:color="auto"/>
                        <w:right w:val="none" w:sz="0" w:space="0" w:color="auto"/>
                      </w:divBdr>
                    </w:div>
                  </w:divsChild>
                </w:div>
                <w:div w:id="1281495539">
                  <w:marLeft w:val="0"/>
                  <w:marRight w:val="0"/>
                  <w:marTop w:val="0"/>
                  <w:marBottom w:val="0"/>
                  <w:divBdr>
                    <w:top w:val="none" w:sz="0" w:space="0" w:color="auto"/>
                    <w:left w:val="none" w:sz="0" w:space="0" w:color="auto"/>
                    <w:bottom w:val="none" w:sz="0" w:space="0" w:color="auto"/>
                    <w:right w:val="none" w:sz="0" w:space="0" w:color="auto"/>
                  </w:divBdr>
                  <w:divsChild>
                    <w:div w:id="1956280033">
                      <w:marLeft w:val="0"/>
                      <w:marRight w:val="0"/>
                      <w:marTop w:val="0"/>
                      <w:marBottom w:val="0"/>
                      <w:divBdr>
                        <w:top w:val="none" w:sz="0" w:space="0" w:color="auto"/>
                        <w:left w:val="none" w:sz="0" w:space="0" w:color="auto"/>
                        <w:bottom w:val="none" w:sz="0" w:space="0" w:color="auto"/>
                        <w:right w:val="none" w:sz="0" w:space="0" w:color="auto"/>
                      </w:divBdr>
                    </w:div>
                  </w:divsChild>
                </w:div>
                <w:div w:id="1010261102">
                  <w:marLeft w:val="0"/>
                  <w:marRight w:val="0"/>
                  <w:marTop w:val="0"/>
                  <w:marBottom w:val="0"/>
                  <w:divBdr>
                    <w:top w:val="none" w:sz="0" w:space="0" w:color="auto"/>
                    <w:left w:val="none" w:sz="0" w:space="0" w:color="auto"/>
                    <w:bottom w:val="none" w:sz="0" w:space="0" w:color="auto"/>
                    <w:right w:val="none" w:sz="0" w:space="0" w:color="auto"/>
                  </w:divBdr>
                  <w:divsChild>
                    <w:div w:id="512493623">
                      <w:marLeft w:val="0"/>
                      <w:marRight w:val="0"/>
                      <w:marTop w:val="0"/>
                      <w:marBottom w:val="0"/>
                      <w:divBdr>
                        <w:top w:val="none" w:sz="0" w:space="0" w:color="auto"/>
                        <w:left w:val="none" w:sz="0" w:space="0" w:color="auto"/>
                        <w:bottom w:val="none" w:sz="0" w:space="0" w:color="auto"/>
                        <w:right w:val="none" w:sz="0" w:space="0" w:color="auto"/>
                      </w:divBdr>
                    </w:div>
                  </w:divsChild>
                </w:div>
                <w:div w:id="1259213139">
                  <w:marLeft w:val="0"/>
                  <w:marRight w:val="0"/>
                  <w:marTop w:val="0"/>
                  <w:marBottom w:val="0"/>
                  <w:divBdr>
                    <w:top w:val="none" w:sz="0" w:space="0" w:color="auto"/>
                    <w:left w:val="none" w:sz="0" w:space="0" w:color="auto"/>
                    <w:bottom w:val="none" w:sz="0" w:space="0" w:color="auto"/>
                    <w:right w:val="none" w:sz="0" w:space="0" w:color="auto"/>
                  </w:divBdr>
                  <w:divsChild>
                    <w:div w:id="306403843">
                      <w:marLeft w:val="0"/>
                      <w:marRight w:val="0"/>
                      <w:marTop w:val="0"/>
                      <w:marBottom w:val="0"/>
                      <w:divBdr>
                        <w:top w:val="none" w:sz="0" w:space="0" w:color="auto"/>
                        <w:left w:val="none" w:sz="0" w:space="0" w:color="auto"/>
                        <w:bottom w:val="none" w:sz="0" w:space="0" w:color="auto"/>
                        <w:right w:val="none" w:sz="0" w:space="0" w:color="auto"/>
                      </w:divBdr>
                    </w:div>
                  </w:divsChild>
                </w:div>
                <w:div w:id="481047944">
                  <w:marLeft w:val="0"/>
                  <w:marRight w:val="0"/>
                  <w:marTop w:val="0"/>
                  <w:marBottom w:val="0"/>
                  <w:divBdr>
                    <w:top w:val="none" w:sz="0" w:space="0" w:color="auto"/>
                    <w:left w:val="none" w:sz="0" w:space="0" w:color="auto"/>
                    <w:bottom w:val="none" w:sz="0" w:space="0" w:color="auto"/>
                    <w:right w:val="none" w:sz="0" w:space="0" w:color="auto"/>
                  </w:divBdr>
                  <w:divsChild>
                    <w:div w:id="588198155">
                      <w:marLeft w:val="0"/>
                      <w:marRight w:val="0"/>
                      <w:marTop w:val="0"/>
                      <w:marBottom w:val="0"/>
                      <w:divBdr>
                        <w:top w:val="none" w:sz="0" w:space="0" w:color="auto"/>
                        <w:left w:val="none" w:sz="0" w:space="0" w:color="auto"/>
                        <w:bottom w:val="none" w:sz="0" w:space="0" w:color="auto"/>
                        <w:right w:val="none" w:sz="0" w:space="0" w:color="auto"/>
                      </w:divBdr>
                    </w:div>
                  </w:divsChild>
                </w:div>
                <w:div w:id="1424840849">
                  <w:marLeft w:val="0"/>
                  <w:marRight w:val="0"/>
                  <w:marTop w:val="0"/>
                  <w:marBottom w:val="0"/>
                  <w:divBdr>
                    <w:top w:val="none" w:sz="0" w:space="0" w:color="auto"/>
                    <w:left w:val="none" w:sz="0" w:space="0" w:color="auto"/>
                    <w:bottom w:val="none" w:sz="0" w:space="0" w:color="auto"/>
                    <w:right w:val="none" w:sz="0" w:space="0" w:color="auto"/>
                  </w:divBdr>
                  <w:divsChild>
                    <w:div w:id="910040895">
                      <w:marLeft w:val="0"/>
                      <w:marRight w:val="0"/>
                      <w:marTop w:val="0"/>
                      <w:marBottom w:val="0"/>
                      <w:divBdr>
                        <w:top w:val="none" w:sz="0" w:space="0" w:color="auto"/>
                        <w:left w:val="none" w:sz="0" w:space="0" w:color="auto"/>
                        <w:bottom w:val="none" w:sz="0" w:space="0" w:color="auto"/>
                        <w:right w:val="none" w:sz="0" w:space="0" w:color="auto"/>
                      </w:divBdr>
                    </w:div>
                  </w:divsChild>
                </w:div>
                <w:div w:id="380373764">
                  <w:marLeft w:val="0"/>
                  <w:marRight w:val="0"/>
                  <w:marTop w:val="0"/>
                  <w:marBottom w:val="0"/>
                  <w:divBdr>
                    <w:top w:val="none" w:sz="0" w:space="0" w:color="auto"/>
                    <w:left w:val="none" w:sz="0" w:space="0" w:color="auto"/>
                    <w:bottom w:val="none" w:sz="0" w:space="0" w:color="auto"/>
                    <w:right w:val="none" w:sz="0" w:space="0" w:color="auto"/>
                  </w:divBdr>
                  <w:divsChild>
                    <w:div w:id="1229219561">
                      <w:marLeft w:val="0"/>
                      <w:marRight w:val="0"/>
                      <w:marTop w:val="0"/>
                      <w:marBottom w:val="0"/>
                      <w:divBdr>
                        <w:top w:val="none" w:sz="0" w:space="0" w:color="auto"/>
                        <w:left w:val="none" w:sz="0" w:space="0" w:color="auto"/>
                        <w:bottom w:val="none" w:sz="0" w:space="0" w:color="auto"/>
                        <w:right w:val="none" w:sz="0" w:space="0" w:color="auto"/>
                      </w:divBdr>
                    </w:div>
                  </w:divsChild>
                </w:div>
                <w:div w:id="1542786086">
                  <w:marLeft w:val="0"/>
                  <w:marRight w:val="0"/>
                  <w:marTop w:val="0"/>
                  <w:marBottom w:val="0"/>
                  <w:divBdr>
                    <w:top w:val="none" w:sz="0" w:space="0" w:color="auto"/>
                    <w:left w:val="none" w:sz="0" w:space="0" w:color="auto"/>
                    <w:bottom w:val="none" w:sz="0" w:space="0" w:color="auto"/>
                    <w:right w:val="none" w:sz="0" w:space="0" w:color="auto"/>
                  </w:divBdr>
                  <w:divsChild>
                    <w:div w:id="589463380">
                      <w:marLeft w:val="0"/>
                      <w:marRight w:val="0"/>
                      <w:marTop w:val="0"/>
                      <w:marBottom w:val="0"/>
                      <w:divBdr>
                        <w:top w:val="none" w:sz="0" w:space="0" w:color="auto"/>
                        <w:left w:val="none" w:sz="0" w:space="0" w:color="auto"/>
                        <w:bottom w:val="none" w:sz="0" w:space="0" w:color="auto"/>
                        <w:right w:val="none" w:sz="0" w:space="0" w:color="auto"/>
                      </w:divBdr>
                    </w:div>
                  </w:divsChild>
                </w:div>
                <w:div w:id="1904099975">
                  <w:marLeft w:val="0"/>
                  <w:marRight w:val="0"/>
                  <w:marTop w:val="0"/>
                  <w:marBottom w:val="0"/>
                  <w:divBdr>
                    <w:top w:val="none" w:sz="0" w:space="0" w:color="auto"/>
                    <w:left w:val="none" w:sz="0" w:space="0" w:color="auto"/>
                    <w:bottom w:val="none" w:sz="0" w:space="0" w:color="auto"/>
                    <w:right w:val="none" w:sz="0" w:space="0" w:color="auto"/>
                  </w:divBdr>
                  <w:divsChild>
                    <w:div w:id="503009642">
                      <w:marLeft w:val="0"/>
                      <w:marRight w:val="0"/>
                      <w:marTop w:val="0"/>
                      <w:marBottom w:val="0"/>
                      <w:divBdr>
                        <w:top w:val="none" w:sz="0" w:space="0" w:color="auto"/>
                        <w:left w:val="none" w:sz="0" w:space="0" w:color="auto"/>
                        <w:bottom w:val="none" w:sz="0" w:space="0" w:color="auto"/>
                        <w:right w:val="none" w:sz="0" w:space="0" w:color="auto"/>
                      </w:divBdr>
                    </w:div>
                  </w:divsChild>
                </w:div>
                <w:div w:id="1553805455">
                  <w:marLeft w:val="0"/>
                  <w:marRight w:val="0"/>
                  <w:marTop w:val="0"/>
                  <w:marBottom w:val="0"/>
                  <w:divBdr>
                    <w:top w:val="none" w:sz="0" w:space="0" w:color="auto"/>
                    <w:left w:val="none" w:sz="0" w:space="0" w:color="auto"/>
                    <w:bottom w:val="none" w:sz="0" w:space="0" w:color="auto"/>
                    <w:right w:val="none" w:sz="0" w:space="0" w:color="auto"/>
                  </w:divBdr>
                  <w:divsChild>
                    <w:div w:id="1533574021">
                      <w:marLeft w:val="0"/>
                      <w:marRight w:val="0"/>
                      <w:marTop w:val="0"/>
                      <w:marBottom w:val="0"/>
                      <w:divBdr>
                        <w:top w:val="none" w:sz="0" w:space="0" w:color="auto"/>
                        <w:left w:val="none" w:sz="0" w:space="0" w:color="auto"/>
                        <w:bottom w:val="none" w:sz="0" w:space="0" w:color="auto"/>
                        <w:right w:val="none" w:sz="0" w:space="0" w:color="auto"/>
                      </w:divBdr>
                    </w:div>
                  </w:divsChild>
                </w:div>
                <w:div w:id="1613903837">
                  <w:marLeft w:val="0"/>
                  <w:marRight w:val="0"/>
                  <w:marTop w:val="0"/>
                  <w:marBottom w:val="0"/>
                  <w:divBdr>
                    <w:top w:val="none" w:sz="0" w:space="0" w:color="auto"/>
                    <w:left w:val="none" w:sz="0" w:space="0" w:color="auto"/>
                    <w:bottom w:val="none" w:sz="0" w:space="0" w:color="auto"/>
                    <w:right w:val="none" w:sz="0" w:space="0" w:color="auto"/>
                  </w:divBdr>
                  <w:divsChild>
                    <w:div w:id="1902330607">
                      <w:marLeft w:val="0"/>
                      <w:marRight w:val="0"/>
                      <w:marTop w:val="0"/>
                      <w:marBottom w:val="0"/>
                      <w:divBdr>
                        <w:top w:val="none" w:sz="0" w:space="0" w:color="auto"/>
                        <w:left w:val="none" w:sz="0" w:space="0" w:color="auto"/>
                        <w:bottom w:val="none" w:sz="0" w:space="0" w:color="auto"/>
                        <w:right w:val="none" w:sz="0" w:space="0" w:color="auto"/>
                      </w:divBdr>
                    </w:div>
                  </w:divsChild>
                </w:div>
                <w:div w:id="1942561966">
                  <w:marLeft w:val="0"/>
                  <w:marRight w:val="0"/>
                  <w:marTop w:val="0"/>
                  <w:marBottom w:val="0"/>
                  <w:divBdr>
                    <w:top w:val="none" w:sz="0" w:space="0" w:color="auto"/>
                    <w:left w:val="none" w:sz="0" w:space="0" w:color="auto"/>
                    <w:bottom w:val="none" w:sz="0" w:space="0" w:color="auto"/>
                    <w:right w:val="none" w:sz="0" w:space="0" w:color="auto"/>
                  </w:divBdr>
                  <w:divsChild>
                    <w:div w:id="1129935012">
                      <w:marLeft w:val="0"/>
                      <w:marRight w:val="0"/>
                      <w:marTop w:val="0"/>
                      <w:marBottom w:val="0"/>
                      <w:divBdr>
                        <w:top w:val="none" w:sz="0" w:space="0" w:color="auto"/>
                        <w:left w:val="none" w:sz="0" w:space="0" w:color="auto"/>
                        <w:bottom w:val="none" w:sz="0" w:space="0" w:color="auto"/>
                        <w:right w:val="none" w:sz="0" w:space="0" w:color="auto"/>
                      </w:divBdr>
                    </w:div>
                  </w:divsChild>
                </w:div>
                <w:div w:id="1811709130">
                  <w:marLeft w:val="0"/>
                  <w:marRight w:val="0"/>
                  <w:marTop w:val="0"/>
                  <w:marBottom w:val="0"/>
                  <w:divBdr>
                    <w:top w:val="none" w:sz="0" w:space="0" w:color="auto"/>
                    <w:left w:val="none" w:sz="0" w:space="0" w:color="auto"/>
                    <w:bottom w:val="none" w:sz="0" w:space="0" w:color="auto"/>
                    <w:right w:val="none" w:sz="0" w:space="0" w:color="auto"/>
                  </w:divBdr>
                  <w:divsChild>
                    <w:div w:id="803044597">
                      <w:marLeft w:val="0"/>
                      <w:marRight w:val="0"/>
                      <w:marTop w:val="0"/>
                      <w:marBottom w:val="0"/>
                      <w:divBdr>
                        <w:top w:val="none" w:sz="0" w:space="0" w:color="auto"/>
                        <w:left w:val="none" w:sz="0" w:space="0" w:color="auto"/>
                        <w:bottom w:val="none" w:sz="0" w:space="0" w:color="auto"/>
                        <w:right w:val="none" w:sz="0" w:space="0" w:color="auto"/>
                      </w:divBdr>
                    </w:div>
                  </w:divsChild>
                </w:div>
                <w:div w:id="851384136">
                  <w:marLeft w:val="0"/>
                  <w:marRight w:val="0"/>
                  <w:marTop w:val="0"/>
                  <w:marBottom w:val="0"/>
                  <w:divBdr>
                    <w:top w:val="none" w:sz="0" w:space="0" w:color="auto"/>
                    <w:left w:val="none" w:sz="0" w:space="0" w:color="auto"/>
                    <w:bottom w:val="none" w:sz="0" w:space="0" w:color="auto"/>
                    <w:right w:val="none" w:sz="0" w:space="0" w:color="auto"/>
                  </w:divBdr>
                  <w:divsChild>
                    <w:div w:id="1896894507">
                      <w:marLeft w:val="0"/>
                      <w:marRight w:val="0"/>
                      <w:marTop w:val="0"/>
                      <w:marBottom w:val="0"/>
                      <w:divBdr>
                        <w:top w:val="none" w:sz="0" w:space="0" w:color="auto"/>
                        <w:left w:val="none" w:sz="0" w:space="0" w:color="auto"/>
                        <w:bottom w:val="none" w:sz="0" w:space="0" w:color="auto"/>
                        <w:right w:val="none" w:sz="0" w:space="0" w:color="auto"/>
                      </w:divBdr>
                    </w:div>
                  </w:divsChild>
                </w:div>
                <w:div w:id="849836715">
                  <w:marLeft w:val="0"/>
                  <w:marRight w:val="0"/>
                  <w:marTop w:val="0"/>
                  <w:marBottom w:val="0"/>
                  <w:divBdr>
                    <w:top w:val="none" w:sz="0" w:space="0" w:color="auto"/>
                    <w:left w:val="none" w:sz="0" w:space="0" w:color="auto"/>
                    <w:bottom w:val="none" w:sz="0" w:space="0" w:color="auto"/>
                    <w:right w:val="none" w:sz="0" w:space="0" w:color="auto"/>
                  </w:divBdr>
                  <w:divsChild>
                    <w:div w:id="1061635899">
                      <w:marLeft w:val="0"/>
                      <w:marRight w:val="0"/>
                      <w:marTop w:val="0"/>
                      <w:marBottom w:val="0"/>
                      <w:divBdr>
                        <w:top w:val="none" w:sz="0" w:space="0" w:color="auto"/>
                        <w:left w:val="none" w:sz="0" w:space="0" w:color="auto"/>
                        <w:bottom w:val="none" w:sz="0" w:space="0" w:color="auto"/>
                        <w:right w:val="none" w:sz="0" w:space="0" w:color="auto"/>
                      </w:divBdr>
                    </w:div>
                  </w:divsChild>
                </w:div>
                <w:div w:id="37749300">
                  <w:marLeft w:val="0"/>
                  <w:marRight w:val="0"/>
                  <w:marTop w:val="0"/>
                  <w:marBottom w:val="0"/>
                  <w:divBdr>
                    <w:top w:val="none" w:sz="0" w:space="0" w:color="auto"/>
                    <w:left w:val="none" w:sz="0" w:space="0" w:color="auto"/>
                    <w:bottom w:val="none" w:sz="0" w:space="0" w:color="auto"/>
                    <w:right w:val="none" w:sz="0" w:space="0" w:color="auto"/>
                  </w:divBdr>
                  <w:divsChild>
                    <w:div w:id="501313257">
                      <w:marLeft w:val="0"/>
                      <w:marRight w:val="0"/>
                      <w:marTop w:val="0"/>
                      <w:marBottom w:val="0"/>
                      <w:divBdr>
                        <w:top w:val="none" w:sz="0" w:space="0" w:color="auto"/>
                        <w:left w:val="none" w:sz="0" w:space="0" w:color="auto"/>
                        <w:bottom w:val="none" w:sz="0" w:space="0" w:color="auto"/>
                        <w:right w:val="none" w:sz="0" w:space="0" w:color="auto"/>
                      </w:divBdr>
                    </w:div>
                  </w:divsChild>
                </w:div>
                <w:div w:id="2129271976">
                  <w:marLeft w:val="0"/>
                  <w:marRight w:val="0"/>
                  <w:marTop w:val="0"/>
                  <w:marBottom w:val="0"/>
                  <w:divBdr>
                    <w:top w:val="none" w:sz="0" w:space="0" w:color="auto"/>
                    <w:left w:val="none" w:sz="0" w:space="0" w:color="auto"/>
                    <w:bottom w:val="none" w:sz="0" w:space="0" w:color="auto"/>
                    <w:right w:val="none" w:sz="0" w:space="0" w:color="auto"/>
                  </w:divBdr>
                  <w:divsChild>
                    <w:div w:id="2061006519">
                      <w:marLeft w:val="0"/>
                      <w:marRight w:val="0"/>
                      <w:marTop w:val="0"/>
                      <w:marBottom w:val="0"/>
                      <w:divBdr>
                        <w:top w:val="none" w:sz="0" w:space="0" w:color="auto"/>
                        <w:left w:val="none" w:sz="0" w:space="0" w:color="auto"/>
                        <w:bottom w:val="none" w:sz="0" w:space="0" w:color="auto"/>
                        <w:right w:val="none" w:sz="0" w:space="0" w:color="auto"/>
                      </w:divBdr>
                    </w:div>
                  </w:divsChild>
                </w:div>
                <w:div w:id="925768649">
                  <w:marLeft w:val="0"/>
                  <w:marRight w:val="0"/>
                  <w:marTop w:val="0"/>
                  <w:marBottom w:val="0"/>
                  <w:divBdr>
                    <w:top w:val="none" w:sz="0" w:space="0" w:color="auto"/>
                    <w:left w:val="none" w:sz="0" w:space="0" w:color="auto"/>
                    <w:bottom w:val="none" w:sz="0" w:space="0" w:color="auto"/>
                    <w:right w:val="none" w:sz="0" w:space="0" w:color="auto"/>
                  </w:divBdr>
                  <w:divsChild>
                    <w:div w:id="1740978481">
                      <w:marLeft w:val="0"/>
                      <w:marRight w:val="0"/>
                      <w:marTop w:val="0"/>
                      <w:marBottom w:val="0"/>
                      <w:divBdr>
                        <w:top w:val="none" w:sz="0" w:space="0" w:color="auto"/>
                        <w:left w:val="none" w:sz="0" w:space="0" w:color="auto"/>
                        <w:bottom w:val="none" w:sz="0" w:space="0" w:color="auto"/>
                        <w:right w:val="none" w:sz="0" w:space="0" w:color="auto"/>
                      </w:divBdr>
                    </w:div>
                  </w:divsChild>
                </w:div>
                <w:div w:id="1349870173">
                  <w:marLeft w:val="0"/>
                  <w:marRight w:val="0"/>
                  <w:marTop w:val="0"/>
                  <w:marBottom w:val="0"/>
                  <w:divBdr>
                    <w:top w:val="none" w:sz="0" w:space="0" w:color="auto"/>
                    <w:left w:val="none" w:sz="0" w:space="0" w:color="auto"/>
                    <w:bottom w:val="none" w:sz="0" w:space="0" w:color="auto"/>
                    <w:right w:val="none" w:sz="0" w:space="0" w:color="auto"/>
                  </w:divBdr>
                  <w:divsChild>
                    <w:div w:id="2023822166">
                      <w:marLeft w:val="0"/>
                      <w:marRight w:val="0"/>
                      <w:marTop w:val="0"/>
                      <w:marBottom w:val="0"/>
                      <w:divBdr>
                        <w:top w:val="none" w:sz="0" w:space="0" w:color="auto"/>
                        <w:left w:val="none" w:sz="0" w:space="0" w:color="auto"/>
                        <w:bottom w:val="none" w:sz="0" w:space="0" w:color="auto"/>
                        <w:right w:val="none" w:sz="0" w:space="0" w:color="auto"/>
                      </w:divBdr>
                    </w:div>
                  </w:divsChild>
                </w:div>
                <w:div w:id="1960641286">
                  <w:marLeft w:val="0"/>
                  <w:marRight w:val="0"/>
                  <w:marTop w:val="0"/>
                  <w:marBottom w:val="0"/>
                  <w:divBdr>
                    <w:top w:val="none" w:sz="0" w:space="0" w:color="auto"/>
                    <w:left w:val="none" w:sz="0" w:space="0" w:color="auto"/>
                    <w:bottom w:val="none" w:sz="0" w:space="0" w:color="auto"/>
                    <w:right w:val="none" w:sz="0" w:space="0" w:color="auto"/>
                  </w:divBdr>
                  <w:divsChild>
                    <w:div w:id="917792138">
                      <w:marLeft w:val="0"/>
                      <w:marRight w:val="0"/>
                      <w:marTop w:val="0"/>
                      <w:marBottom w:val="0"/>
                      <w:divBdr>
                        <w:top w:val="none" w:sz="0" w:space="0" w:color="auto"/>
                        <w:left w:val="none" w:sz="0" w:space="0" w:color="auto"/>
                        <w:bottom w:val="none" w:sz="0" w:space="0" w:color="auto"/>
                        <w:right w:val="none" w:sz="0" w:space="0" w:color="auto"/>
                      </w:divBdr>
                    </w:div>
                  </w:divsChild>
                </w:div>
                <w:div w:id="410927213">
                  <w:marLeft w:val="0"/>
                  <w:marRight w:val="0"/>
                  <w:marTop w:val="0"/>
                  <w:marBottom w:val="0"/>
                  <w:divBdr>
                    <w:top w:val="none" w:sz="0" w:space="0" w:color="auto"/>
                    <w:left w:val="none" w:sz="0" w:space="0" w:color="auto"/>
                    <w:bottom w:val="none" w:sz="0" w:space="0" w:color="auto"/>
                    <w:right w:val="none" w:sz="0" w:space="0" w:color="auto"/>
                  </w:divBdr>
                  <w:divsChild>
                    <w:div w:id="228226057">
                      <w:marLeft w:val="0"/>
                      <w:marRight w:val="0"/>
                      <w:marTop w:val="0"/>
                      <w:marBottom w:val="0"/>
                      <w:divBdr>
                        <w:top w:val="none" w:sz="0" w:space="0" w:color="auto"/>
                        <w:left w:val="none" w:sz="0" w:space="0" w:color="auto"/>
                        <w:bottom w:val="none" w:sz="0" w:space="0" w:color="auto"/>
                        <w:right w:val="none" w:sz="0" w:space="0" w:color="auto"/>
                      </w:divBdr>
                    </w:div>
                  </w:divsChild>
                </w:div>
                <w:div w:id="2045011761">
                  <w:marLeft w:val="0"/>
                  <w:marRight w:val="0"/>
                  <w:marTop w:val="0"/>
                  <w:marBottom w:val="0"/>
                  <w:divBdr>
                    <w:top w:val="none" w:sz="0" w:space="0" w:color="auto"/>
                    <w:left w:val="none" w:sz="0" w:space="0" w:color="auto"/>
                    <w:bottom w:val="none" w:sz="0" w:space="0" w:color="auto"/>
                    <w:right w:val="none" w:sz="0" w:space="0" w:color="auto"/>
                  </w:divBdr>
                  <w:divsChild>
                    <w:div w:id="830373460">
                      <w:marLeft w:val="0"/>
                      <w:marRight w:val="0"/>
                      <w:marTop w:val="0"/>
                      <w:marBottom w:val="0"/>
                      <w:divBdr>
                        <w:top w:val="none" w:sz="0" w:space="0" w:color="auto"/>
                        <w:left w:val="none" w:sz="0" w:space="0" w:color="auto"/>
                        <w:bottom w:val="none" w:sz="0" w:space="0" w:color="auto"/>
                        <w:right w:val="none" w:sz="0" w:space="0" w:color="auto"/>
                      </w:divBdr>
                    </w:div>
                  </w:divsChild>
                </w:div>
                <w:div w:id="1547372204">
                  <w:marLeft w:val="0"/>
                  <w:marRight w:val="0"/>
                  <w:marTop w:val="0"/>
                  <w:marBottom w:val="0"/>
                  <w:divBdr>
                    <w:top w:val="none" w:sz="0" w:space="0" w:color="auto"/>
                    <w:left w:val="none" w:sz="0" w:space="0" w:color="auto"/>
                    <w:bottom w:val="none" w:sz="0" w:space="0" w:color="auto"/>
                    <w:right w:val="none" w:sz="0" w:space="0" w:color="auto"/>
                  </w:divBdr>
                  <w:divsChild>
                    <w:div w:id="1591890925">
                      <w:marLeft w:val="0"/>
                      <w:marRight w:val="0"/>
                      <w:marTop w:val="0"/>
                      <w:marBottom w:val="0"/>
                      <w:divBdr>
                        <w:top w:val="none" w:sz="0" w:space="0" w:color="auto"/>
                        <w:left w:val="none" w:sz="0" w:space="0" w:color="auto"/>
                        <w:bottom w:val="none" w:sz="0" w:space="0" w:color="auto"/>
                        <w:right w:val="none" w:sz="0" w:space="0" w:color="auto"/>
                      </w:divBdr>
                    </w:div>
                  </w:divsChild>
                </w:div>
                <w:div w:id="2115438349">
                  <w:marLeft w:val="0"/>
                  <w:marRight w:val="0"/>
                  <w:marTop w:val="0"/>
                  <w:marBottom w:val="0"/>
                  <w:divBdr>
                    <w:top w:val="none" w:sz="0" w:space="0" w:color="auto"/>
                    <w:left w:val="none" w:sz="0" w:space="0" w:color="auto"/>
                    <w:bottom w:val="none" w:sz="0" w:space="0" w:color="auto"/>
                    <w:right w:val="none" w:sz="0" w:space="0" w:color="auto"/>
                  </w:divBdr>
                  <w:divsChild>
                    <w:div w:id="208838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429510">
          <w:marLeft w:val="0"/>
          <w:marRight w:val="0"/>
          <w:marTop w:val="0"/>
          <w:marBottom w:val="0"/>
          <w:divBdr>
            <w:top w:val="none" w:sz="0" w:space="0" w:color="auto"/>
            <w:left w:val="none" w:sz="0" w:space="0" w:color="auto"/>
            <w:bottom w:val="none" w:sz="0" w:space="0" w:color="auto"/>
            <w:right w:val="none" w:sz="0" w:space="0" w:color="auto"/>
          </w:divBdr>
        </w:div>
        <w:div w:id="1729380603">
          <w:marLeft w:val="0"/>
          <w:marRight w:val="0"/>
          <w:marTop w:val="0"/>
          <w:marBottom w:val="0"/>
          <w:divBdr>
            <w:top w:val="none" w:sz="0" w:space="0" w:color="auto"/>
            <w:left w:val="none" w:sz="0" w:space="0" w:color="auto"/>
            <w:bottom w:val="none" w:sz="0" w:space="0" w:color="auto"/>
            <w:right w:val="none" w:sz="0" w:space="0" w:color="auto"/>
          </w:divBdr>
        </w:div>
      </w:divsChild>
    </w:div>
    <w:div w:id="37055726">
      <w:bodyDiv w:val="1"/>
      <w:marLeft w:val="0"/>
      <w:marRight w:val="0"/>
      <w:marTop w:val="0"/>
      <w:marBottom w:val="0"/>
      <w:divBdr>
        <w:top w:val="none" w:sz="0" w:space="0" w:color="auto"/>
        <w:left w:val="none" w:sz="0" w:space="0" w:color="auto"/>
        <w:bottom w:val="none" w:sz="0" w:space="0" w:color="auto"/>
        <w:right w:val="none" w:sz="0" w:space="0" w:color="auto"/>
      </w:divBdr>
      <w:divsChild>
        <w:div w:id="210458921">
          <w:marLeft w:val="0"/>
          <w:marRight w:val="0"/>
          <w:marTop w:val="0"/>
          <w:marBottom w:val="0"/>
          <w:divBdr>
            <w:top w:val="none" w:sz="0" w:space="0" w:color="auto"/>
            <w:left w:val="none" w:sz="0" w:space="0" w:color="auto"/>
            <w:bottom w:val="none" w:sz="0" w:space="0" w:color="auto"/>
            <w:right w:val="none" w:sz="0" w:space="0" w:color="auto"/>
          </w:divBdr>
          <w:divsChild>
            <w:div w:id="193271333">
              <w:marLeft w:val="0"/>
              <w:marRight w:val="0"/>
              <w:marTop w:val="0"/>
              <w:marBottom w:val="0"/>
              <w:divBdr>
                <w:top w:val="none" w:sz="0" w:space="0" w:color="auto"/>
                <w:left w:val="none" w:sz="0" w:space="0" w:color="auto"/>
                <w:bottom w:val="none" w:sz="0" w:space="0" w:color="auto"/>
                <w:right w:val="none" w:sz="0" w:space="0" w:color="auto"/>
              </w:divBdr>
            </w:div>
          </w:divsChild>
        </w:div>
        <w:div w:id="72092365">
          <w:marLeft w:val="0"/>
          <w:marRight w:val="0"/>
          <w:marTop w:val="0"/>
          <w:marBottom w:val="0"/>
          <w:divBdr>
            <w:top w:val="none" w:sz="0" w:space="0" w:color="auto"/>
            <w:left w:val="none" w:sz="0" w:space="0" w:color="auto"/>
            <w:bottom w:val="none" w:sz="0" w:space="0" w:color="auto"/>
            <w:right w:val="none" w:sz="0" w:space="0" w:color="auto"/>
          </w:divBdr>
          <w:divsChild>
            <w:div w:id="320932631">
              <w:marLeft w:val="0"/>
              <w:marRight w:val="0"/>
              <w:marTop w:val="0"/>
              <w:marBottom w:val="0"/>
              <w:divBdr>
                <w:top w:val="none" w:sz="0" w:space="0" w:color="auto"/>
                <w:left w:val="none" w:sz="0" w:space="0" w:color="auto"/>
                <w:bottom w:val="none" w:sz="0" w:space="0" w:color="auto"/>
                <w:right w:val="none" w:sz="0" w:space="0" w:color="auto"/>
              </w:divBdr>
            </w:div>
          </w:divsChild>
        </w:div>
        <w:div w:id="552549222">
          <w:marLeft w:val="0"/>
          <w:marRight w:val="0"/>
          <w:marTop w:val="0"/>
          <w:marBottom w:val="0"/>
          <w:divBdr>
            <w:top w:val="none" w:sz="0" w:space="0" w:color="auto"/>
            <w:left w:val="none" w:sz="0" w:space="0" w:color="auto"/>
            <w:bottom w:val="none" w:sz="0" w:space="0" w:color="auto"/>
            <w:right w:val="none" w:sz="0" w:space="0" w:color="auto"/>
          </w:divBdr>
          <w:divsChild>
            <w:div w:id="2015451293">
              <w:marLeft w:val="0"/>
              <w:marRight w:val="0"/>
              <w:marTop w:val="0"/>
              <w:marBottom w:val="0"/>
              <w:divBdr>
                <w:top w:val="none" w:sz="0" w:space="0" w:color="auto"/>
                <w:left w:val="none" w:sz="0" w:space="0" w:color="auto"/>
                <w:bottom w:val="none" w:sz="0" w:space="0" w:color="auto"/>
                <w:right w:val="none" w:sz="0" w:space="0" w:color="auto"/>
              </w:divBdr>
            </w:div>
          </w:divsChild>
        </w:div>
        <w:div w:id="930744626">
          <w:marLeft w:val="0"/>
          <w:marRight w:val="0"/>
          <w:marTop w:val="0"/>
          <w:marBottom w:val="0"/>
          <w:divBdr>
            <w:top w:val="none" w:sz="0" w:space="0" w:color="auto"/>
            <w:left w:val="none" w:sz="0" w:space="0" w:color="auto"/>
            <w:bottom w:val="none" w:sz="0" w:space="0" w:color="auto"/>
            <w:right w:val="none" w:sz="0" w:space="0" w:color="auto"/>
          </w:divBdr>
          <w:divsChild>
            <w:div w:id="1107851701">
              <w:marLeft w:val="0"/>
              <w:marRight w:val="0"/>
              <w:marTop w:val="0"/>
              <w:marBottom w:val="0"/>
              <w:divBdr>
                <w:top w:val="none" w:sz="0" w:space="0" w:color="auto"/>
                <w:left w:val="none" w:sz="0" w:space="0" w:color="auto"/>
                <w:bottom w:val="none" w:sz="0" w:space="0" w:color="auto"/>
                <w:right w:val="none" w:sz="0" w:space="0" w:color="auto"/>
              </w:divBdr>
            </w:div>
          </w:divsChild>
        </w:div>
        <w:div w:id="338896527">
          <w:marLeft w:val="0"/>
          <w:marRight w:val="0"/>
          <w:marTop w:val="0"/>
          <w:marBottom w:val="0"/>
          <w:divBdr>
            <w:top w:val="none" w:sz="0" w:space="0" w:color="auto"/>
            <w:left w:val="none" w:sz="0" w:space="0" w:color="auto"/>
            <w:bottom w:val="none" w:sz="0" w:space="0" w:color="auto"/>
            <w:right w:val="none" w:sz="0" w:space="0" w:color="auto"/>
          </w:divBdr>
          <w:divsChild>
            <w:div w:id="989673470">
              <w:marLeft w:val="0"/>
              <w:marRight w:val="0"/>
              <w:marTop w:val="0"/>
              <w:marBottom w:val="0"/>
              <w:divBdr>
                <w:top w:val="none" w:sz="0" w:space="0" w:color="auto"/>
                <w:left w:val="none" w:sz="0" w:space="0" w:color="auto"/>
                <w:bottom w:val="none" w:sz="0" w:space="0" w:color="auto"/>
                <w:right w:val="none" w:sz="0" w:space="0" w:color="auto"/>
              </w:divBdr>
            </w:div>
          </w:divsChild>
        </w:div>
        <w:div w:id="1861428897">
          <w:marLeft w:val="0"/>
          <w:marRight w:val="0"/>
          <w:marTop w:val="0"/>
          <w:marBottom w:val="0"/>
          <w:divBdr>
            <w:top w:val="none" w:sz="0" w:space="0" w:color="auto"/>
            <w:left w:val="none" w:sz="0" w:space="0" w:color="auto"/>
            <w:bottom w:val="none" w:sz="0" w:space="0" w:color="auto"/>
            <w:right w:val="none" w:sz="0" w:space="0" w:color="auto"/>
          </w:divBdr>
          <w:divsChild>
            <w:div w:id="1319531985">
              <w:marLeft w:val="0"/>
              <w:marRight w:val="0"/>
              <w:marTop w:val="0"/>
              <w:marBottom w:val="0"/>
              <w:divBdr>
                <w:top w:val="none" w:sz="0" w:space="0" w:color="auto"/>
                <w:left w:val="none" w:sz="0" w:space="0" w:color="auto"/>
                <w:bottom w:val="none" w:sz="0" w:space="0" w:color="auto"/>
                <w:right w:val="none" w:sz="0" w:space="0" w:color="auto"/>
              </w:divBdr>
            </w:div>
          </w:divsChild>
        </w:div>
        <w:div w:id="875119063">
          <w:marLeft w:val="0"/>
          <w:marRight w:val="0"/>
          <w:marTop w:val="0"/>
          <w:marBottom w:val="0"/>
          <w:divBdr>
            <w:top w:val="none" w:sz="0" w:space="0" w:color="auto"/>
            <w:left w:val="none" w:sz="0" w:space="0" w:color="auto"/>
            <w:bottom w:val="none" w:sz="0" w:space="0" w:color="auto"/>
            <w:right w:val="none" w:sz="0" w:space="0" w:color="auto"/>
          </w:divBdr>
          <w:divsChild>
            <w:div w:id="1996952575">
              <w:marLeft w:val="0"/>
              <w:marRight w:val="0"/>
              <w:marTop w:val="0"/>
              <w:marBottom w:val="0"/>
              <w:divBdr>
                <w:top w:val="none" w:sz="0" w:space="0" w:color="auto"/>
                <w:left w:val="none" w:sz="0" w:space="0" w:color="auto"/>
                <w:bottom w:val="none" w:sz="0" w:space="0" w:color="auto"/>
                <w:right w:val="none" w:sz="0" w:space="0" w:color="auto"/>
              </w:divBdr>
            </w:div>
          </w:divsChild>
        </w:div>
        <w:div w:id="1857771252">
          <w:marLeft w:val="0"/>
          <w:marRight w:val="0"/>
          <w:marTop w:val="0"/>
          <w:marBottom w:val="0"/>
          <w:divBdr>
            <w:top w:val="none" w:sz="0" w:space="0" w:color="auto"/>
            <w:left w:val="none" w:sz="0" w:space="0" w:color="auto"/>
            <w:bottom w:val="none" w:sz="0" w:space="0" w:color="auto"/>
            <w:right w:val="none" w:sz="0" w:space="0" w:color="auto"/>
          </w:divBdr>
          <w:divsChild>
            <w:div w:id="2008050184">
              <w:marLeft w:val="0"/>
              <w:marRight w:val="0"/>
              <w:marTop w:val="0"/>
              <w:marBottom w:val="0"/>
              <w:divBdr>
                <w:top w:val="none" w:sz="0" w:space="0" w:color="auto"/>
                <w:left w:val="none" w:sz="0" w:space="0" w:color="auto"/>
                <w:bottom w:val="none" w:sz="0" w:space="0" w:color="auto"/>
                <w:right w:val="none" w:sz="0" w:space="0" w:color="auto"/>
              </w:divBdr>
            </w:div>
          </w:divsChild>
        </w:div>
        <w:div w:id="1549604253">
          <w:marLeft w:val="0"/>
          <w:marRight w:val="0"/>
          <w:marTop w:val="0"/>
          <w:marBottom w:val="0"/>
          <w:divBdr>
            <w:top w:val="none" w:sz="0" w:space="0" w:color="auto"/>
            <w:left w:val="none" w:sz="0" w:space="0" w:color="auto"/>
            <w:bottom w:val="none" w:sz="0" w:space="0" w:color="auto"/>
            <w:right w:val="none" w:sz="0" w:space="0" w:color="auto"/>
          </w:divBdr>
          <w:divsChild>
            <w:div w:id="1994336011">
              <w:marLeft w:val="0"/>
              <w:marRight w:val="0"/>
              <w:marTop w:val="0"/>
              <w:marBottom w:val="0"/>
              <w:divBdr>
                <w:top w:val="none" w:sz="0" w:space="0" w:color="auto"/>
                <w:left w:val="none" w:sz="0" w:space="0" w:color="auto"/>
                <w:bottom w:val="none" w:sz="0" w:space="0" w:color="auto"/>
                <w:right w:val="none" w:sz="0" w:space="0" w:color="auto"/>
              </w:divBdr>
            </w:div>
          </w:divsChild>
        </w:div>
        <w:div w:id="801964802">
          <w:marLeft w:val="0"/>
          <w:marRight w:val="0"/>
          <w:marTop w:val="0"/>
          <w:marBottom w:val="0"/>
          <w:divBdr>
            <w:top w:val="none" w:sz="0" w:space="0" w:color="auto"/>
            <w:left w:val="none" w:sz="0" w:space="0" w:color="auto"/>
            <w:bottom w:val="none" w:sz="0" w:space="0" w:color="auto"/>
            <w:right w:val="none" w:sz="0" w:space="0" w:color="auto"/>
          </w:divBdr>
          <w:divsChild>
            <w:div w:id="1189445288">
              <w:marLeft w:val="0"/>
              <w:marRight w:val="0"/>
              <w:marTop w:val="0"/>
              <w:marBottom w:val="0"/>
              <w:divBdr>
                <w:top w:val="none" w:sz="0" w:space="0" w:color="auto"/>
                <w:left w:val="none" w:sz="0" w:space="0" w:color="auto"/>
                <w:bottom w:val="none" w:sz="0" w:space="0" w:color="auto"/>
                <w:right w:val="none" w:sz="0" w:space="0" w:color="auto"/>
              </w:divBdr>
            </w:div>
          </w:divsChild>
        </w:div>
        <w:div w:id="1814710684">
          <w:marLeft w:val="0"/>
          <w:marRight w:val="0"/>
          <w:marTop w:val="0"/>
          <w:marBottom w:val="0"/>
          <w:divBdr>
            <w:top w:val="none" w:sz="0" w:space="0" w:color="auto"/>
            <w:left w:val="none" w:sz="0" w:space="0" w:color="auto"/>
            <w:bottom w:val="none" w:sz="0" w:space="0" w:color="auto"/>
            <w:right w:val="none" w:sz="0" w:space="0" w:color="auto"/>
          </w:divBdr>
          <w:divsChild>
            <w:div w:id="1509176066">
              <w:marLeft w:val="0"/>
              <w:marRight w:val="0"/>
              <w:marTop w:val="0"/>
              <w:marBottom w:val="0"/>
              <w:divBdr>
                <w:top w:val="none" w:sz="0" w:space="0" w:color="auto"/>
                <w:left w:val="none" w:sz="0" w:space="0" w:color="auto"/>
                <w:bottom w:val="none" w:sz="0" w:space="0" w:color="auto"/>
                <w:right w:val="none" w:sz="0" w:space="0" w:color="auto"/>
              </w:divBdr>
            </w:div>
          </w:divsChild>
        </w:div>
        <w:div w:id="653872767">
          <w:marLeft w:val="0"/>
          <w:marRight w:val="0"/>
          <w:marTop w:val="0"/>
          <w:marBottom w:val="0"/>
          <w:divBdr>
            <w:top w:val="none" w:sz="0" w:space="0" w:color="auto"/>
            <w:left w:val="none" w:sz="0" w:space="0" w:color="auto"/>
            <w:bottom w:val="none" w:sz="0" w:space="0" w:color="auto"/>
            <w:right w:val="none" w:sz="0" w:space="0" w:color="auto"/>
          </w:divBdr>
          <w:divsChild>
            <w:div w:id="356741029">
              <w:marLeft w:val="0"/>
              <w:marRight w:val="0"/>
              <w:marTop w:val="0"/>
              <w:marBottom w:val="0"/>
              <w:divBdr>
                <w:top w:val="none" w:sz="0" w:space="0" w:color="auto"/>
                <w:left w:val="none" w:sz="0" w:space="0" w:color="auto"/>
                <w:bottom w:val="none" w:sz="0" w:space="0" w:color="auto"/>
                <w:right w:val="none" w:sz="0" w:space="0" w:color="auto"/>
              </w:divBdr>
            </w:div>
          </w:divsChild>
        </w:div>
        <w:div w:id="1308389675">
          <w:marLeft w:val="0"/>
          <w:marRight w:val="0"/>
          <w:marTop w:val="0"/>
          <w:marBottom w:val="0"/>
          <w:divBdr>
            <w:top w:val="none" w:sz="0" w:space="0" w:color="auto"/>
            <w:left w:val="none" w:sz="0" w:space="0" w:color="auto"/>
            <w:bottom w:val="none" w:sz="0" w:space="0" w:color="auto"/>
            <w:right w:val="none" w:sz="0" w:space="0" w:color="auto"/>
          </w:divBdr>
          <w:divsChild>
            <w:div w:id="145442162">
              <w:marLeft w:val="0"/>
              <w:marRight w:val="0"/>
              <w:marTop w:val="0"/>
              <w:marBottom w:val="0"/>
              <w:divBdr>
                <w:top w:val="none" w:sz="0" w:space="0" w:color="auto"/>
                <w:left w:val="none" w:sz="0" w:space="0" w:color="auto"/>
                <w:bottom w:val="none" w:sz="0" w:space="0" w:color="auto"/>
                <w:right w:val="none" w:sz="0" w:space="0" w:color="auto"/>
              </w:divBdr>
            </w:div>
          </w:divsChild>
        </w:div>
        <w:div w:id="977108961">
          <w:marLeft w:val="0"/>
          <w:marRight w:val="0"/>
          <w:marTop w:val="0"/>
          <w:marBottom w:val="0"/>
          <w:divBdr>
            <w:top w:val="none" w:sz="0" w:space="0" w:color="auto"/>
            <w:left w:val="none" w:sz="0" w:space="0" w:color="auto"/>
            <w:bottom w:val="none" w:sz="0" w:space="0" w:color="auto"/>
            <w:right w:val="none" w:sz="0" w:space="0" w:color="auto"/>
          </w:divBdr>
          <w:divsChild>
            <w:div w:id="927737430">
              <w:marLeft w:val="0"/>
              <w:marRight w:val="0"/>
              <w:marTop w:val="0"/>
              <w:marBottom w:val="0"/>
              <w:divBdr>
                <w:top w:val="none" w:sz="0" w:space="0" w:color="auto"/>
                <w:left w:val="none" w:sz="0" w:space="0" w:color="auto"/>
                <w:bottom w:val="none" w:sz="0" w:space="0" w:color="auto"/>
                <w:right w:val="none" w:sz="0" w:space="0" w:color="auto"/>
              </w:divBdr>
            </w:div>
          </w:divsChild>
        </w:div>
        <w:div w:id="2071028569">
          <w:marLeft w:val="0"/>
          <w:marRight w:val="0"/>
          <w:marTop w:val="0"/>
          <w:marBottom w:val="0"/>
          <w:divBdr>
            <w:top w:val="none" w:sz="0" w:space="0" w:color="auto"/>
            <w:left w:val="none" w:sz="0" w:space="0" w:color="auto"/>
            <w:bottom w:val="none" w:sz="0" w:space="0" w:color="auto"/>
            <w:right w:val="none" w:sz="0" w:space="0" w:color="auto"/>
          </w:divBdr>
          <w:divsChild>
            <w:div w:id="271788738">
              <w:marLeft w:val="0"/>
              <w:marRight w:val="0"/>
              <w:marTop w:val="0"/>
              <w:marBottom w:val="0"/>
              <w:divBdr>
                <w:top w:val="none" w:sz="0" w:space="0" w:color="auto"/>
                <w:left w:val="none" w:sz="0" w:space="0" w:color="auto"/>
                <w:bottom w:val="none" w:sz="0" w:space="0" w:color="auto"/>
                <w:right w:val="none" w:sz="0" w:space="0" w:color="auto"/>
              </w:divBdr>
            </w:div>
          </w:divsChild>
        </w:div>
        <w:div w:id="354624205">
          <w:marLeft w:val="0"/>
          <w:marRight w:val="0"/>
          <w:marTop w:val="0"/>
          <w:marBottom w:val="0"/>
          <w:divBdr>
            <w:top w:val="none" w:sz="0" w:space="0" w:color="auto"/>
            <w:left w:val="none" w:sz="0" w:space="0" w:color="auto"/>
            <w:bottom w:val="none" w:sz="0" w:space="0" w:color="auto"/>
            <w:right w:val="none" w:sz="0" w:space="0" w:color="auto"/>
          </w:divBdr>
          <w:divsChild>
            <w:div w:id="2106070595">
              <w:marLeft w:val="0"/>
              <w:marRight w:val="0"/>
              <w:marTop w:val="0"/>
              <w:marBottom w:val="0"/>
              <w:divBdr>
                <w:top w:val="none" w:sz="0" w:space="0" w:color="auto"/>
                <w:left w:val="none" w:sz="0" w:space="0" w:color="auto"/>
                <w:bottom w:val="none" w:sz="0" w:space="0" w:color="auto"/>
                <w:right w:val="none" w:sz="0" w:space="0" w:color="auto"/>
              </w:divBdr>
            </w:div>
          </w:divsChild>
        </w:div>
        <w:div w:id="490799561">
          <w:marLeft w:val="0"/>
          <w:marRight w:val="0"/>
          <w:marTop w:val="0"/>
          <w:marBottom w:val="0"/>
          <w:divBdr>
            <w:top w:val="none" w:sz="0" w:space="0" w:color="auto"/>
            <w:left w:val="none" w:sz="0" w:space="0" w:color="auto"/>
            <w:bottom w:val="none" w:sz="0" w:space="0" w:color="auto"/>
            <w:right w:val="none" w:sz="0" w:space="0" w:color="auto"/>
          </w:divBdr>
          <w:divsChild>
            <w:div w:id="421728872">
              <w:marLeft w:val="0"/>
              <w:marRight w:val="0"/>
              <w:marTop w:val="0"/>
              <w:marBottom w:val="0"/>
              <w:divBdr>
                <w:top w:val="none" w:sz="0" w:space="0" w:color="auto"/>
                <w:left w:val="none" w:sz="0" w:space="0" w:color="auto"/>
                <w:bottom w:val="none" w:sz="0" w:space="0" w:color="auto"/>
                <w:right w:val="none" w:sz="0" w:space="0" w:color="auto"/>
              </w:divBdr>
            </w:div>
          </w:divsChild>
        </w:div>
        <w:div w:id="281109789">
          <w:marLeft w:val="0"/>
          <w:marRight w:val="0"/>
          <w:marTop w:val="0"/>
          <w:marBottom w:val="0"/>
          <w:divBdr>
            <w:top w:val="none" w:sz="0" w:space="0" w:color="auto"/>
            <w:left w:val="none" w:sz="0" w:space="0" w:color="auto"/>
            <w:bottom w:val="none" w:sz="0" w:space="0" w:color="auto"/>
            <w:right w:val="none" w:sz="0" w:space="0" w:color="auto"/>
          </w:divBdr>
          <w:divsChild>
            <w:div w:id="3673853">
              <w:marLeft w:val="0"/>
              <w:marRight w:val="0"/>
              <w:marTop w:val="0"/>
              <w:marBottom w:val="0"/>
              <w:divBdr>
                <w:top w:val="none" w:sz="0" w:space="0" w:color="auto"/>
                <w:left w:val="none" w:sz="0" w:space="0" w:color="auto"/>
                <w:bottom w:val="none" w:sz="0" w:space="0" w:color="auto"/>
                <w:right w:val="none" w:sz="0" w:space="0" w:color="auto"/>
              </w:divBdr>
            </w:div>
          </w:divsChild>
        </w:div>
        <w:div w:id="1282614830">
          <w:marLeft w:val="0"/>
          <w:marRight w:val="0"/>
          <w:marTop w:val="0"/>
          <w:marBottom w:val="0"/>
          <w:divBdr>
            <w:top w:val="none" w:sz="0" w:space="0" w:color="auto"/>
            <w:left w:val="none" w:sz="0" w:space="0" w:color="auto"/>
            <w:bottom w:val="none" w:sz="0" w:space="0" w:color="auto"/>
            <w:right w:val="none" w:sz="0" w:space="0" w:color="auto"/>
          </w:divBdr>
          <w:divsChild>
            <w:div w:id="564026410">
              <w:marLeft w:val="0"/>
              <w:marRight w:val="0"/>
              <w:marTop w:val="0"/>
              <w:marBottom w:val="0"/>
              <w:divBdr>
                <w:top w:val="none" w:sz="0" w:space="0" w:color="auto"/>
                <w:left w:val="none" w:sz="0" w:space="0" w:color="auto"/>
                <w:bottom w:val="none" w:sz="0" w:space="0" w:color="auto"/>
                <w:right w:val="none" w:sz="0" w:space="0" w:color="auto"/>
              </w:divBdr>
            </w:div>
          </w:divsChild>
        </w:div>
        <w:div w:id="1465806106">
          <w:marLeft w:val="0"/>
          <w:marRight w:val="0"/>
          <w:marTop w:val="0"/>
          <w:marBottom w:val="0"/>
          <w:divBdr>
            <w:top w:val="none" w:sz="0" w:space="0" w:color="auto"/>
            <w:left w:val="none" w:sz="0" w:space="0" w:color="auto"/>
            <w:bottom w:val="none" w:sz="0" w:space="0" w:color="auto"/>
            <w:right w:val="none" w:sz="0" w:space="0" w:color="auto"/>
          </w:divBdr>
          <w:divsChild>
            <w:div w:id="1012075143">
              <w:marLeft w:val="0"/>
              <w:marRight w:val="0"/>
              <w:marTop w:val="0"/>
              <w:marBottom w:val="0"/>
              <w:divBdr>
                <w:top w:val="none" w:sz="0" w:space="0" w:color="auto"/>
                <w:left w:val="none" w:sz="0" w:space="0" w:color="auto"/>
                <w:bottom w:val="none" w:sz="0" w:space="0" w:color="auto"/>
                <w:right w:val="none" w:sz="0" w:space="0" w:color="auto"/>
              </w:divBdr>
            </w:div>
          </w:divsChild>
        </w:div>
        <w:div w:id="793211481">
          <w:marLeft w:val="0"/>
          <w:marRight w:val="0"/>
          <w:marTop w:val="0"/>
          <w:marBottom w:val="0"/>
          <w:divBdr>
            <w:top w:val="none" w:sz="0" w:space="0" w:color="auto"/>
            <w:left w:val="none" w:sz="0" w:space="0" w:color="auto"/>
            <w:bottom w:val="none" w:sz="0" w:space="0" w:color="auto"/>
            <w:right w:val="none" w:sz="0" w:space="0" w:color="auto"/>
          </w:divBdr>
          <w:divsChild>
            <w:div w:id="602341801">
              <w:marLeft w:val="0"/>
              <w:marRight w:val="0"/>
              <w:marTop w:val="0"/>
              <w:marBottom w:val="0"/>
              <w:divBdr>
                <w:top w:val="none" w:sz="0" w:space="0" w:color="auto"/>
                <w:left w:val="none" w:sz="0" w:space="0" w:color="auto"/>
                <w:bottom w:val="none" w:sz="0" w:space="0" w:color="auto"/>
                <w:right w:val="none" w:sz="0" w:space="0" w:color="auto"/>
              </w:divBdr>
            </w:div>
          </w:divsChild>
        </w:div>
        <w:div w:id="2120709939">
          <w:marLeft w:val="0"/>
          <w:marRight w:val="0"/>
          <w:marTop w:val="0"/>
          <w:marBottom w:val="0"/>
          <w:divBdr>
            <w:top w:val="none" w:sz="0" w:space="0" w:color="auto"/>
            <w:left w:val="none" w:sz="0" w:space="0" w:color="auto"/>
            <w:bottom w:val="none" w:sz="0" w:space="0" w:color="auto"/>
            <w:right w:val="none" w:sz="0" w:space="0" w:color="auto"/>
          </w:divBdr>
          <w:divsChild>
            <w:div w:id="1486555106">
              <w:marLeft w:val="0"/>
              <w:marRight w:val="0"/>
              <w:marTop w:val="0"/>
              <w:marBottom w:val="0"/>
              <w:divBdr>
                <w:top w:val="none" w:sz="0" w:space="0" w:color="auto"/>
                <w:left w:val="none" w:sz="0" w:space="0" w:color="auto"/>
                <w:bottom w:val="none" w:sz="0" w:space="0" w:color="auto"/>
                <w:right w:val="none" w:sz="0" w:space="0" w:color="auto"/>
              </w:divBdr>
            </w:div>
          </w:divsChild>
        </w:div>
        <w:div w:id="869224664">
          <w:marLeft w:val="0"/>
          <w:marRight w:val="0"/>
          <w:marTop w:val="0"/>
          <w:marBottom w:val="0"/>
          <w:divBdr>
            <w:top w:val="none" w:sz="0" w:space="0" w:color="auto"/>
            <w:left w:val="none" w:sz="0" w:space="0" w:color="auto"/>
            <w:bottom w:val="none" w:sz="0" w:space="0" w:color="auto"/>
            <w:right w:val="none" w:sz="0" w:space="0" w:color="auto"/>
          </w:divBdr>
          <w:divsChild>
            <w:div w:id="12271952">
              <w:marLeft w:val="0"/>
              <w:marRight w:val="0"/>
              <w:marTop w:val="0"/>
              <w:marBottom w:val="0"/>
              <w:divBdr>
                <w:top w:val="none" w:sz="0" w:space="0" w:color="auto"/>
                <w:left w:val="none" w:sz="0" w:space="0" w:color="auto"/>
                <w:bottom w:val="none" w:sz="0" w:space="0" w:color="auto"/>
                <w:right w:val="none" w:sz="0" w:space="0" w:color="auto"/>
              </w:divBdr>
            </w:div>
          </w:divsChild>
        </w:div>
        <w:div w:id="1063219629">
          <w:marLeft w:val="0"/>
          <w:marRight w:val="0"/>
          <w:marTop w:val="0"/>
          <w:marBottom w:val="0"/>
          <w:divBdr>
            <w:top w:val="none" w:sz="0" w:space="0" w:color="auto"/>
            <w:left w:val="none" w:sz="0" w:space="0" w:color="auto"/>
            <w:bottom w:val="none" w:sz="0" w:space="0" w:color="auto"/>
            <w:right w:val="none" w:sz="0" w:space="0" w:color="auto"/>
          </w:divBdr>
          <w:divsChild>
            <w:div w:id="2077893493">
              <w:marLeft w:val="0"/>
              <w:marRight w:val="0"/>
              <w:marTop w:val="0"/>
              <w:marBottom w:val="0"/>
              <w:divBdr>
                <w:top w:val="none" w:sz="0" w:space="0" w:color="auto"/>
                <w:left w:val="none" w:sz="0" w:space="0" w:color="auto"/>
                <w:bottom w:val="none" w:sz="0" w:space="0" w:color="auto"/>
                <w:right w:val="none" w:sz="0" w:space="0" w:color="auto"/>
              </w:divBdr>
            </w:div>
          </w:divsChild>
        </w:div>
        <w:div w:id="2016805994">
          <w:marLeft w:val="0"/>
          <w:marRight w:val="0"/>
          <w:marTop w:val="0"/>
          <w:marBottom w:val="0"/>
          <w:divBdr>
            <w:top w:val="none" w:sz="0" w:space="0" w:color="auto"/>
            <w:left w:val="none" w:sz="0" w:space="0" w:color="auto"/>
            <w:bottom w:val="none" w:sz="0" w:space="0" w:color="auto"/>
            <w:right w:val="none" w:sz="0" w:space="0" w:color="auto"/>
          </w:divBdr>
          <w:divsChild>
            <w:div w:id="565992211">
              <w:marLeft w:val="0"/>
              <w:marRight w:val="0"/>
              <w:marTop w:val="0"/>
              <w:marBottom w:val="0"/>
              <w:divBdr>
                <w:top w:val="none" w:sz="0" w:space="0" w:color="auto"/>
                <w:left w:val="none" w:sz="0" w:space="0" w:color="auto"/>
                <w:bottom w:val="none" w:sz="0" w:space="0" w:color="auto"/>
                <w:right w:val="none" w:sz="0" w:space="0" w:color="auto"/>
              </w:divBdr>
            </w:div>
          </w:divsChild>
        </w:div>
        <w:div w:id="1900092784">
          <w:marLeft w:val="0"/>
          <w:marRight w:val="0"/>
          <w:marTop w:val="0"/>
          <w:marBottom w:val="0"/>
          <w:divBdr>
            <w:top w:val="none" w:sz="0" w:space="0" w:color="auto"/>
            <w:left w:val="none" w:sz="0" w:space="0" w:color="auto"/>
            <w:bottom w:val="none" w:sz="0" w:space="0" w:color="auto"/>
            <w:right w:val="none" w:sz="0" w:space="0" w:color="auto"/>
          </w:divBdr>
          <w:divsChild>
            <w:div w:id="1504202480">
              <w:marLeft w:val="0"/>
              <w:marRight w:val="0"/>
              <w:marTop w:val="0"/>
              <w:marBottom w:val="0"/>
              <w:divBdr>
                <w:top w:val="none" w:sz="0" w:space="0" w:color="auto"/>
                <w:left w:val="none" w:sz="0" w:space="0" w:color="auto"/>
                <w:bottom w:val="none" w:sz="0" w:space="0" w:color="auto"/>
                <w:right w:val="none" w:sz="0" w:space="0" w:color="auto"/>
              </w:divBdr>
            </w:div>
          </w:divsChild>
        </w:div>
        <w:div w:id="11804450">
          <w:marLeft w:val="0"/>
          <w:marRight w:val="0"/>
          <w:marTop w:val="0"/>
          <w:marBottom w:val="0"/>
          <w:divBdr>
            <w:top w:val="none" w:sz="0" w:space="0" w:color="auto"/>
            <w:left w:val="none" w:sz="0" w:space="0" w:color="auto"/>
            <w:bottom w:val="none" w:sz="0" w:space="0" w:color="auto"/>
            <w:right w:val="none" w:sz="0" w:space="0" w:color="auto"/>
          </w:divBdr>
          <w:divsChild>
            <w:div w:id="1667512931">
              <w:marLeft w:val="0"/>
              <w:marRight w:val="0"/>
              <w:marTop w:val="0"/>
              <w:marBottom w:val="0"/>
              <w:divBdr>
                <w:top w:val="none" w:sz="0" w:space="0" w:color="auto"/>
                <w:left w:val="none" w:sz="0" w:space="0" w:color="auto"/>
                <w:bottom w:val="none" w:sz="0" w:space="0" w:color="auto"/>
                <w:right w:val="none" w:sz="0" w:space="0" w:color="auto"/>
              </w:divBdr>
            </w:div>
          </w:divsChild>
        </w:div>
        <w:div w:id="1885210238">
          <w:marLeft w:val="0"/>
          <w:marRight w:val="0"/>
          <w:marTop w:val="0"/>
          <w:marBottom w:val="0"/>
          <w:divBdr>
            <w:top w:val="none" w:sz="0" w:space="0" w:color="auto"/>
            <w:left w:val="none" w:sz="0" w:space="0" w:color="auto"/>
            <w:bottom w:val="none" w:sz="0" w:space="0" w:color="auto"/>
            <w:right w:val="none" w:sz="0" w:space="0" w:color="auto"/>
          </w:divBdr>
          <w:divsChild>
            <w:div w:id="1774744190">
              <w:marLeft w:val="0"/>
              <w:marRight w:val="0"/>
              <w:marTop w:val="0"/>
              <w:marBottom w:val="0"/>
              <w:divBdr>
                <w:top w:val="none" w:sz="0" w:space="0" w:color="auto"/>
                <w:left w:val="none" w:sz="0" w:space="0" w:color="auto"/>
                <w:bottom w:val="none" w:sz="0" w:space="0" w:color="auto"/>
                <w:right w:val="none" w:sz="0" w:space="0" w:color="auto"/>
              </w:divBdr>
            </w:div>
          </w:divsChild>
        </w:div>
        <w:div w:id="1487550563">
          <w:marLeft w:val="0"/>
          <w:marRight w:val="0"/>
          <w:marTop w:val="0"/>
          <w:marBottom w:val="0"/>
          <w:divBdr>
            <w:top w:val="none" w:sz="0" w:space="0" w:color="auto"/>
            <w:left w:val="none" w:sz="0" w:space="0" w:color="auto"/>
            <w:bottom w:val="none" w:sz="0" w:space="0" w:color="auto"/>
            <w:right w:val="none" w:sz="0" w:space="0" w:color="auto"/>
          </w:divBdr>
          <w:divsChild>
            <w:div w:id="205877515">
              <w:marLeft w:val="0"/>
              <w:marRight w:val="0"/>
              <w:marTop w:val="0"/>
              <w:marBottom w:val="0"/>
              <w:divBdr>
                <w:top w:val="none" w:sz="0" w:space="0" w:color="auto"/>
                <w:left w:val="none" w:sz="0" w:space="0" w:color="auto"/>
                <w:bottom w:val="none" w:sz="0" w:space="0" w:color="auto"/>
                <w:right w:val="none" w:sz="0" w:space="0" w:color="auto"/>
              </w:divBdr>
            </w:div>
          </w:divsChild>
        </w:div>
        <w:div w:id="467354707">
          <w:marLeft w:val="0"/>
          <w:marRight w:val="0"/>
          <w:marTop w:val="0"/>
          <w:marBottom w:val="0"/>
          <w:divBdr>
            <w:top w:val="none" w:sz="0" w:space="0" w:color="auto"/>
            <w:left w:val="none" w:sz="0" w:space="0" w:color="auto"/>
            <w:bottom w:val="none" w:sz="0" w:space="0" w:color="auto"/>
            <w:right w:val="none" w:sz="0" w:space="0" w:color="auto"/>
          </w:divBdr>
          <w:divsChild>
            <w:div w:id="997997710">
              <w:marLeft w:val="0"/>
              <w:marRight w:val="0"/>
              <w:marTop w:val="0"/>
              <w:marBottom w:val="0"/>
              <w:divBdr>
                <w:top w:val="none" w:sz="0" w:space="0" w:color="auto"/>
                <w:left w:val="none" w:sz="0" w:space="0" w:color="auto"/>
                <w:bottom w:val="none" w:sz="0" w:space="0" w:color="auto"/>
                <w:right w:val="none" w:sz="0" w:space="0" w:color="auto"/>
              </w:divBdr>
            </w:div>
          </w:divsChild>
        </w:div>
        <w:div w:id="1162546592">
          <w:marLeft w:val="0"/>
          <w:marRight w:val="0"/>
          <w:marTop w:val="0"/>
          <w:marBottom w:val="0"/>
          <w:divBdr>
            <w:top w:val="none" w:sz="0" w:space="0" w:color="auto"/>
            <w:left w:val="none" w:sz="0" w:space="0" w:color="auto"/>
            <w:bottom w:val="none" w:sz="0" w:space="0" w:color="auto"/>
            <w:right w:val="none" w:sz="0" w:space="0" w:color="auto"/>
          </w:divBdr>
          <w:divsChild>
            <w:div w:id="1016081586">
              <w:marLeft w:val="0"/>
              <w:marRight w:val="0"/>
              <w:marTop w:val="0"/>
              <w:marBottom w:val="0"/>
              <w:divBdr>
                <w:top w:val="none" w:sz="0" w:space="0" w:color="auto"/>
                <w:left w:val="none" w:sz="0" w:space="0" w:color="auto"/>
                <w:bottom w:val="none" w:sz="0" w:space="0" w:color="auto"/>
                <w:right w:val="none" w:sz="0" w:space="0" w:color="auto"/>
              </w:divBdr>
            </w:div>
          </w:divsChild>
        </w:div>
        <w:div w:id="1188985743">
          <w:marLeft w:val="0"/>
          <w:marRight w:val="0"/>
          <w:marTop w:val="0"/>
          <w:marBottom w:val="0"/>
          <w:divBdr>
            <w:top w:val="none" w:sz="0" w:space="0" w:color="auto"/>
            <w:left w:val="none" w:sz="0" w:space="0" w:color="auto"/>
            <w:bottom w:val="none" w:sz="0" w:space="0" w:color="auto"/>
            <w:right w:val="none" w:sz="0" w:space="0" w:color="auto"/>
          </w:divBdr>
          <w:divsChild>
            <w:div w:id="861938709">
              <w:marLeft w:val="0"/>
              <w:marRight w:val="0"/>
              <w:marTop w:val="0"/>
              <w:marBottom w:val="0"/>
              <w:divBdr>
                <w:top w:val="none" w:sz="0" w:space="0" w:color="auto"/>
                <w:left w:val="none" w:sz="0" w:space="0" w:color="auto"/>
                <w:bottom w:val="none" w:sz="0" w:space="0" w:color="auto"/>
                <w:right w:val="none" w:sz="0" w:space="0" w:color="auto"/>
              </w:divBdr>
            </w:div>
          </w:divsChild>
        </w:div>
        <w:div w:id="1056903147">
          <w:marLeft w:val="0"/>
          <w:marRight w:val="0"/>
          <w:marTop w:val="0"/>
          <w:marBottom w:val="0"/>
          <w:divBdr>
            <w:top w:val="none" w:sz="0" w:space="0" w:color="auto"/>
            <w:left w:val="none" w:sz="0" w:space="0" w:color="auto"/>
            <w:bottom w:val="none" w:sz="0" w:space="0" w:color="auto"/>
            <w:right w:val="none" w:sz="0" w:space="0" w:color="auto"/>
          </w:divBdr>
          <w:divsChild>
            <w:div w:id="1450470746">
              <w:marLeft w:val="0"/>
              <w:marRight w:val="0"/>
              <w:marTop w:val="0"/>
              <w:marBottom w:val="0"/>
              <w:divBdr>
                <w:top w:val="none" w:sz="0" w:space="0" w:color="auto"/>
                <w:left w:val="none" w:sz="0" w:space="0" w:color="auto"/>
                <w:bottom w:val="none" w:sz="0" w:space="0" w:color="auto"/>
                <w:right w:val="none" w:sz="0" w:space="0" w:color="auto"/>
              </w:divBdr>
            </w:div>
          </w:divsChild>
        </w:div>
        <w:div w:id="1326010161">
          <w:marLeft w:val="0"/>
          <w:marRight w:val="0"/>
          <w:marTop w:val="0"/>
          <w:marBottom w:val="0"/>
          <w:divBdr>
            <w:top w:val="none" w:sz="0" w:space="0" w:color="auto"/>
            <w:left w:val="none" w:sz="0" w:space="0" w:color="auto"/>
            <w:bottom w:val="none" w:sz="0" w:space="0" w:color="auto"/>
            <w:right w:val="none" w:sz="0" w:space="0" w:color="auto"/>
          </w:divBdr>
          <w:divsChild>
            <w:div w:id="699860411">
              <w:marLeft w:val="0"/>
              <w:marRight w:val="0"/>
              <w:marTop w:val="0"/>
              <w:marBottom w:val="0"/>
              <w:divBdr>
                <w:top w:val="none" w:sz="0" w:space="0" w:color="auto"/>
                <w:left w:val="none" w:sz="0" w:space="0" w:color="auto"/>
                <w:bottom w:val="none" w:sz="0" w:space="0" w:color="auto"/>
                <w:right w:val="none" w:sz="0" w:space="0" w:color="auto"/>
              </w:divBdr>
            </w:div>
          </w:divsChild>
        </w:div>
        <w:div w:id="1160316592">
          <w:marLeft w:val="0"/>
          <w:marRight w:val="0"/>
          <w:marTop w:val="0"/>
          <w:marBottom w:val="0"/>
          <w:divBdr>
            <w:top w:val="none" w:sz="0" w:space="0" w:color="auto"/>
            <w:left w:val="none" w:sz="0" w:space="0" w:color="auto"/>
            <w:bottom w:val="none" w:sz="0" w:space="0" w:color="auto"/>
            <w:right w:val="none" w:sz="0" w:space="0" w:color="auto"/>
          </w:divBdr>
          <w:divsChild>
            <w:div w:id="747076468">
              <w:marLeft w:val="0"/>
              <w:marRight w:val="0"/>
              <w:marTop w:val="0"/>
              <w:marBottom w:val="0"/>
              <w:divBdr>
                <w:top w:val="none" w:sz="0" w:space="0" w:color="auto"/>
                <w:left w:val="none" w:sz="0" w:space="0" w:color="auto"/>
                <w:bottom w:val="none" w:sz="0" w:space="0" w:color="auto"/>
                <w:right w:val="none" w:sz="0" w:space="0" w:color="auto"/>
              </w:divBdr>
            </w:div>
          </w:divsChild>
        </w:div>
        <w:div w:id="911233310">
          <w:marLeft w:val="0"/>
          <w:marRight w:val="0"/>
          <w:marTop w:val="0"/>
          <w:marBottom w:val="0"/>
          <w:divBdr>
            <w:top w:val="none" w:sz="0" w:space="0" w:color="auto"/>
            <w:left w:val="none" w:sz="0" w:space="0" w:color="auto"/>
            <w:bottom w:val="none" w:sz="0" w:space="0" w:color="auto"/>
            <w:right w:val="none" w:sz="0" w:space="0" w:color="auto"/>
          </w:divBdr>
          <w:divsChild>
            <w:div w:id="692729794">
              <w:marLeft w:val="0"/>
              <w:marRight w:val="0"/>
              <w:marTop w:val="0"/>
              <w:marBottom w:val="0"/>
              <w:divBdr>
                <w:top w:val="none" w:sz="0" w:space="0" w:color="auto"/>
                <w:left w:val="none" w:sz="0" w:space="0" w:color="auto"/>
                <w:bottom w:val="none" w:sz="0" w:space="0" w:color="auto"/>
                <w:right w:val="none" w:sz="0" w:space="0" w:color="auto"/>
              </w:divBdr>
            </w:div>
          </w:divsChild>
        </w:div>
        <w:div w:id="902642816">
          <w:marLeft w:val="0"/>
          <w:marRight w:val="0"/>
          <w:marTop w:val="0"/>
          <w:marBottom w:val="0"/>
          <w:divBdr>
            <w:top w:val="none" w:sz="0" w:space="0" w:color="auto"/>
            <w:left w:val="none" w:sz="0" w:space="0" w:color="auto"/>
            <w:bottom w:val="none" w:sz="0" w:space="0" w:color="auto"/>
            <w:right w:val="none" w:sz="0" w:space="0" w:color="auto"/>
          </w:divBdr>
          <w:divsChild>
            <w:div w:id="268122781">
              <w:marLeft w:val="0"/>
              <w:marRight w:val="0"/>
              <w:marTop w:val="0"/>
              <w:marBottom w:val="0"/>
              <w:divBdr>
                <w:top w:val="none" w:sz="0" w:space="0" w:color="auto"/>
                <w:left w:val="none" w:sz="0" w:space="0" w:color="auto"/>
                <w:bottom w:val="none" w:sz="0" w:space="0" w:color="auto"/>
                <w:right w:val="none" w:sz="0" w:space="0" w:color="auto"/>
              </w:divBdr>
            </w:div>
          </w:divsChild>
        </w:div>
        <w:div w:id="1354264824">
          <w:marLeft w:val="0"/>
          <w:marRight w:val="0"/>
          <w:marTop w:val="0"/>
          <w:marBottom w:val="0"/>
          <w:divBdr>
            <w:top w:val="none" w:sz="0" w:space="0" w:color="auto"/>
            <w:left w:val="none" w:sz="0" w:space="0" w:color="auto"/>
            <w:bottom w:val="none" w:sz="0" w:space="0" w:color="auto"/>
            <w:right w:val="none" w:sz="0" w:space="0" w:color="auto"/>
          </w:divBdr>
          <w:divsChild>
            <w:div w:id="25252805">
              <w:marLeft w:val="0"/>
              <w:marRight w:val="0"/>
              <w:marTop w:val="0"/>
              <w:marBottom w:val="0"/>
              <w:divBdr>
                <w:top w:val="none" w:sz="0" w:space="0" w:color="auto"/>
                <w:left w:val="none" w:sz="0" w:space="0" w:color="auto"/>
                <w:bottom w:val="none" w:sz="0" w:space="0" w:color="auto"/>
                <w:right w:val="none" w:sz="0" w:space="0" w:color="auto"/>
              </w:divBdr>
            </w:div>
          </w:divsChild>
        </w:div>
        <w:div w:id="856114855">
          <w:marLeft w:val="0"/>
          <w:marRight w:val="0"/>
          <w:marTop w:val="0"/>
          <w:marBottom w:val="0"/>
          <w:divBdr>
            <w:top w:val="none" w:sz="0" w:space="0" w:color="auto"/>
            <w:left w:val="none" w:sz="0" w:space="0" w:color="auto"/>
            <w:bottom w:val="none" w:sz="0" w:space="0" w:color="auto"/>
            <w:right w:val="none" w:sz="0" w:space="0" w:color="auto"/>
          </w:divBdr>
          <w:divsChild>
            <w:div w:id="246235739">
              <w:marLeft w:val="0"/>
              <w:marRight w:val="0"/>
              <w:marTop w:val="0"/>
              <w:marBottom w:val="0"/>
              <w:divBdr>
                <w:top w:val="none" w:sz="0" w:space="0" w:color="auto"/>
                <w:left w:val="none" w:sz="0" w:space="0" w:color="auto"/>
                <w:bottom w:val="none" w:sz="0" w:space="0" w:color="auto"/>
                <w:right w:val="none" w:sz="0" w:space="0" w:color="auto"/>
              </w:divBdr>
            </w:div>
          </w:divsChild>
        </w:div>
        <w:div w:id="1672945197">
          <w:marLeft w:val="0"/>
          <w:marRight w:val="0"/>
          <w:marTop w:val="0"/>
          <w:marBottom w:val="0"/>
          <w:divBdr>
            <w:top w:val="none" w:sz="0" w:space="0" w:color="auto"/>
            <w:left w:val="none" w:sz="0" w:space="0" w:color="auto"/>
            <w:bottom w:val="none" w:sz="0" w:space="0" w:color="auto"/>
            <w:right w:val="none" w:sz="0" w:space="0" w:color="auto"/>
          </w:divBdr>
          <w:divsChild>
            <w:div w:id="376517738">
              <w:marLeft w:val="0"/>
              <w:marRight w:val="0"/>
              <w:marTop w:val="0"/>
              <w:marBottom w:val="0"/>
              <w:divBdr>
                <w:top w:val="none" w:sz="0" w:space="0" w:color="auto"/>
                <w:left w:val="none" w:sz="0" w:space="0" w:color="auto"/>
                <w:bottom w:val="none" w:sz="0" w:space="0" w:color="auto"/>
                <w:right w:val="none" w:sz="0" w:space="0" w:color="auto"/>
              </w:divBdr>
            </w:div>
          </w:divsChild>
        </w:div>
        <w:div w:id="395401958">
          <w:marLeft w:val="0"/>
          <w:marRight w:val="0"/>
          <w:marTop w:val="0"/>
          <w:marBottom w:val="0"/>
          <w:divBdr>
            <w:top w:val="none" w:sz="0" w:space="0" w:color="auto"/>
            <w:left w:val="none" w:sz="0" w:space="0" w:color="auto"/>
            <w:bottom w:val="none" w:sz="0" w:space="0" w:color="auto"/>
            <w:right w:val="none" w:sz="0" w:space="0" w:color="auto"/>
          </w:divBdr>
          <w:divsChild>
            <w:div w:id="1105269949">
              <w:marLeft w:val="0"/>
              <w:marRight w:val="0"/>
              <w:marTop w:val="0"/>
              <w:marBottom w:val="0"/>
              <w:divBdr>
                <w:top w:val="none" w:sz="0" w:space="0" w:color="auto"/>
                <w:left w:val="none" w:sz="0" w:space="0" w:color="auto"/>
                <w:bottom w:val="none" w:sz="0" w:space="0" w:color="auto"/>
                <w:right w:val="none" w:sz="0" w:space="0" w:color="auto"/>
              </w:divBdr>
            </w:div>
          </w:divsChild>
        </w:div>
        <w:div w:id="839855050">
          <w:marLeft w:val="0"/>
          <w:marRight w:val="0"/>
          <w:marTop w:val="0"/>
          <w:marBottom w:val="0"/>
          <w:divBdr>
            <w:top w:val="none" w:sz="0" w:space="0" w:color="auto"/>
            <w:left w:val="none" w:sz="0" w:space="0" w:color="auto"/>
            <w:bottom w:val="none" w:sz="0" w:space="0" w:color="auto"/>
            <w:right w:val="none" w:sz="0" w:space="0" w:color="auto"/>
          </w:divBdr>
          <w:divsChild>
            <w:div w:id="1104111898">
              <w:marLeft w:val="0"/>
              <w:marRight w:val="0"/>
              <w:marTop w:val="0"/>
              <w:marBottom w:val="0"/>
              <w:divBdr>
                <w:top w:val="none" w:sz="0" w:space="0" w:color="auto"/>
                <w:left w:val="none" w:sz="0" w:space="0" w:color="auto"/>
                <w:bottom w:val="none" w:sz="0" w:space="0" w:color="auto"/>
                <w:right w:val="none" w:sz="0" w:space="0" w:color="auto"/>
              </w:divBdr>
            </w:div>
          </w:divsChild>
        </w:div>
        <w:div w:id="1355425762">
          <w:marLeft w:val="0"/>
          <w:marRight w:val="0"/>
          <w:marTop w:val="0"/>
          <w:marBottom w:val="0"/>
          <w:divBdr>
            <w:top w:val="none" w:sz="0" w:space="0" w:color="auto"/>
            <w:left w:val="none" w:sz="0" w:space="0" w:color="auto"/>
            <w:bottom w:val="none" w:sz="0" w:space="0" w:color="auto"/>
            <w:right w:val="none" w:sz="0" w:space="0" w:color="auto"/>
          </w:divBdr>
          <w:divsChild>
            <w:div w:id="1925072362">
              <w:marLeft w:val="0"/>
              <w:marRight w:val="0"/>
              <w:marTop w:val="0"/>
              <w:marBottom w:val="0"/>
              <w:divBdr>
                <w:top w:val="none" w:sz="0" w:space="0" w:color="auto"/>
                <w:left w:val="none" w:sz="0" w:space="0" w:color="auto"/>
                <w:bottom w:val="none" w:sz="0" w:space="0" w:color="auto"/>
                <w:right w:val="none" w:sz="0" w:space="0" w:color="auto"/>
              </w:divBdr>
            </w:div>
          </w:divsChild>
        </w:div>
        <w:div w:id="207299670">
          <w:marLeft w:val="0"/>
          <w:marRight w:val="0"/>
          <w:marTop w:val="0"/>
          <w:marBottom w:val="0"/>
          <w:divBdr>
            <w:top w:val="none" w:sz="0" w:space="0" w:color="auto"/>
            <w:left w:val="none" w:sz="0" w:space="0" w:color="auto"/>
            <w:bottom w:val="none" w:sz="0" w:space="0" w:color="auto"/>
            <w:right w:val="none" w:sz="0" w:space="0" w:color="auto"/>
          </w:divBdr>
          <w:divsChild>
            <w:div w:id="681082565">
              <w:marLeft w:val="0"/>
              <w:marRight w:val="0"/>
              <w:marTop w:val="0"/>
              <w:marBottom w:val="0"/>
              <w:divBdr>
                <w:top w:val="none" w:sz="0" w:space="0" w:color="auto"/>
                <w:left w:val="none" w:sz="0" w:space="0" w:color="auto"/>
                <w:bottom w:val="none" w:sz="0" w:space="0" w:color="auto"/>
                <w:right w:val="none" w:sz="0" w:space="0" w:color="auto"/>
              </w:divBdr>
            </w:div>
          </w:divsChild>
        </w:div>
        <w:div w:id="1546018873">
          <w:marLeft w:val="0"/>
          <w:marRight w:val="0"/>
          <w:marTop w:val="0"/>
          <w:marBottom w:val="0"/>
          <w:divBdr>
            <w:top w:val="none" w:sz="0" w:space="0" w:color="auto"/>
            <w:left w:val="none" w:sz="0" w:space="0" w:color="auto"/>
            <w:bottom w:val="none" w:sz="0" w:space="0" w:color="auto"/>
            <w:right w:val="none" w:sz="0" w:space="0" w:color="auto"/>
          </w:divBdr>
          <w:divsChild>
            <w:div w:id="186137997">
              <w:marLeft w:val="0"/>
              <w:marRight w:val="0"/>
              <w:marTop w:val="0"/>
              <w:marBottom w:val="0"/>
              <w:divBdr>
                <w:top w:val="none" w:sz="0" w:space="0" w:color="auto"/>
                <w:left w:val="none" w:sz="0" w:space="0" w:color="auto"/>
                <w:bottom w:val="none" w:sz="0" w:space="0" w:color="auto"/>
                <w:right w:val="none" w:sz="0" w:space="0" w:color="auto"/>
              </w:divBdr>
            </w:div>
          </w:divsChild>
        </w:div>
        <w:div w:id="258148679">
          <w:marLeft w:val="0"/>
          <w:marRight w:val="0"/>
          <w:marTop w:val="0"/>
          <w:marBottom w:val="0"/>
          <w:divBdr>
            <w:top w:val="none" w:sz="0" w:space="0" w:color="auto"/>
            <w:left w:val="none" w:sz="0" w:space="0" w:color="auto"/>
            <w:bottom w:val="none" w:sz="0" w:space="0" w:color="auto"/>
            <w:right w:val="none" w:sz="0" w:space="0" w:color="auto"/>
          </w:divBdr>
          <w:divsChild>
            <w:div w:id="187835198">
              <w:marLeft w:val="0"/>
              <w:marRight w:val="0"/>
              <w:marTop w:val="0"/>
              <w:marBottom w:val="0"/>
              <w:divBdr>
                <w:top w:val="none" w:sz="0" w:space="0" w:color="auto"/>
                <w:left w:val="none" w:sz="0" w:space="0" w:color="auto"/>
                <w:bottom w:val="none" w:sz="0" w:space="0" w:color="auto"/>
                <w:right w:val="none" w:sz="0" w:space="0" w:color="auto"/>
              </w:divBdr>
            </w:div>
          </w:divsChild>
        </w:div>
        <w:div w:id="522594120">
          <w:marLeft w:val="0"/>
          <w:marRight w:val="0"/>
          <w:marTop w:val="0"/>
          <w:marBottom w:val="0"/>
          <w:divBdr>
            <w:top w:val="none" w:sz="0" w:space="0" w:color="auto"/>
            <w:left w:val="none" w:sz="0" w:space="0" w:color="auto"/>
            <w:bottom w:val="none" w:sz="0" w:space="0" w:color="auto"/>
            <w:right w:val="none" w:sz="0" w:space="0" w:color="auto"/>
          </w:divBdr>
          <w:divsChild>
            <w:div w:id="2064911355">
              <w:marLeft w:val="0"/>
              <w:marRight w:val="0"/>
              <w:marTop w:val="0"/>
              <w:marBottom w:val="0"/>
              <w:divBdr>
                <w:top w:val="none" w:sz="0" w:space="0" w:color="auto"/>
                <w:left w:val="none" w:sz="0" w:space="0" w:color="auto"/>
                <w:bottom w:val="none" w:sz="0" w:space="0" w:color="auto"/>
                <w:right w:val="none" w:sz="0" w:space="0" w:color="auto"/>
              </w:divBdr>
            </w:div>
          </w:divsChild>
        </w:div>
        <w:div w:id="997153328">
          <w:marLeft w:val="0"/>
          <w:marRight w:val="0"/>
          <w:marTop w:val="0"/>
          <w:marBottom w:val="0"/>
          <w:divBdr>
            <w:top w:val="none" w:sz="0" w:space="0" w:color="auto"/>
            <w:left w:val="none" w:sz="0" w:space="0" w:color="auto"/>
            <w:bottom w:val="none" w:sz="0" w:space="0" w:color="auto"/>
            <w:right w:val="none" w:sz="0" w:space="0" w:color="auto"/>
          </w:divBdr>
          <w:divsChild>
            <w:div w:id="462357859">
              <w:marLeft w:val="0"/>
              <w:marRight w:val="0"/>
              <w:marTop w:val="0"/>
              <w:marBottom w:val="0"/>
              <w:divBdr>
                <w:top w:val="none" w:sz="0" w:space="0" w:color="auto"/>
                <w:left w:val="none" w:sz="0" w:space="0" w:color="auto"/>
                <w:bottom w:val="none" w:sz="0" w:space="0" w:color="auto"/>
                <w:right w:val="none" w:sz="0" w:space="0" w:color="auto"/>
              </w:divBdr>
            </w:div>
          </w:divsChild>
        </w:div>
        <w:div w:id="769398953">
          <w:marLeft w:val="0"/>
          <w:marRight w:val="0"/>
          <w:marTop w:val="0"/>
          <w:marBottom w:val="0"/>
          <w:divBdr>
            <w:top w:val="none" w:sz="0" w:space="0" w:color="auto"/>
            <w:left w:val="none" w:sz="0" w:space="0" w:color="auto"/>
            <w:bottom w:val="none" w:sz="0" w:space="0" w:color="auto"/>
            <w:right w:val="none" w:sz="0" w:space="0" w:color="auto"/>
          </w:divBdr>
          <w:divsChild>
            <w:div w:id="363212414">
              <w:marLeft w:val="0"/>
              <w:marRight w:val="0"/>
              <w:marTop w:val="0"/>
              <w:marBottom w:val="0"/>
              <w:divBdr>
                <w:top w:val="none" w:sz="0" w:space="0" w:color="auto"/>
                <w:left w:val="none" w:sz="0" w:space="0" w:color="auto"/>
                <w:bottom w:val="none" w:sz="0" w:space="0" w:color="auto"/>
                <w:right w:val="none" w:sz="0" w:space="0" w:color="auto"/>
              </w:divBdr>
            </w:div>
          </w:divsChild>
        </w:div>
        <w:div w:id="509485847">
          <w:marLeft w:val="0"/>
          <w:marRight w:val="0"/>
          <w:marTop w:val="0"/>
          <w:marBottom w:val="0"/>
          <w:divBdr>
            <w:top w:val="none" w:sz="0" w:space="0" w:color="auto"/>
            <w:left w:val="none" w:sz="0" w:space="0" w:color="auto"/>
            <w:bottom w:val="none" w:sz="0" w:space="0" w:color="auto"/>
            <w:right w:val="none" w:sz="0" w:space="0" w:color="auto"/>
          </w:divBdr>
          <w:divsChild>
            <w:div w:id="382680352">
              <w:marLeft w:val="0"/>
              <w:marRight w:val="0"/>
              <w:marTop w:val="0"/>
              <w:marBottom w:val="0"/>
              <w:divBdr>
                <w:top w:val="none" w:sz="0" w:space="0" w:color="auto"/>
                <w:left w:val="none" w:sz="0" w:space="0" w:color="auto"/>
                <w:bottom w:val="none" w:sz="0" w:space="0" w:color="auto"/>
                <w:right w:val="none" w:sz="0" w:space="0" w:color="auto"/>
              </w:divBdr>
            </w:div>
          </w:divsChild>
        </w:div>
        <w:div w:id="2045011997">
          <w:marLeft w:val="0"/>
          <w:marRight w:val="0"/>
          <w:marTop w:val="0"/>
          <w:marBottom w:val="0"/>
          <w:divBdr>
            <w:top w:val="none" w:sz="0" w:space="0" w:color="auto"/>
            <w:left w:val="none" w:sz="0" w:space="0" w:color="auto"/>
            <w:bottom w:val="none" w:sz="0" w:space="0" w:color="auto"/>
            <w:right w:val="none" w:sz="0" w:space="0" w:color="auto"/>
          </w:divBdr>
          <w:divsChild>
            <w:div w:id="735475820">
              <w:marLeft w:val="0"/>
              <w:marRight w:val="0"/>
              <w:marTop w:val="0"/>
              <w:marBottom w:val="0"/>
              <w:divBdr>
                <w:top w:val="none" w:sz="0" w:space="0" w:color="auto"/>
                <w:left w:val="none" w:sz="0" w:space="0" w:color="auto"/>
                <w:bottom w:val="none" w:sz="0" w:space="0" w:color="auto"/>
                <w:right w:val="none" w:sz="0" w:space="0" w:color="auto"/>
              </w:divBdr>
            </w:div>
          </w:divsChild>
        </w:div>
        <w:div w:id="924193040">
          <w:marLeft w:val="0"/>
          <w:marRight w:val="0"/>
          <w:marTop w:val="0"/>
          <w:marBottom w:val="0"/>
          <w:divBdr>
            <w:top w:val="none" w:sz="0" w:space="0" w:color="auto"/>
            <w:left w:val="none" w:sz="0" w:space="0" w:color="auto"/>
            <w:bottom w:val="none" w:sz="0" w:space="0" w:color="auto"/>
            <w:right w:val="none" w:sz="0" w:space="0" w:color="auto"/>
          </w:divBdr>
          <w:divsChild>
            <w:div w:id="1410423459">
              <w:marLeft w:val="0"/>
              <w:marRight w:val="0"/>
              <w:marTop w:val="0"/>
              <w:marBottom w:val="0"/>
              <w:divBdr>
                <w:top w:val="none" w:sz="0" w:space="0" w:color="auto"/>
                <w:left w:val="none" w:sz="0" w:space="0" w:color="auto"/>
                <w:bottom w:val="none" w:sz="0" w:space="0" w:color="auto"/>
                <w:right w:val="none" w:sz="0" w:space="0" w:color="auto"/>
              </w:divBdr>
            </w:div>
          </w:divsChild>
        </w:div>
        <w:div w:id="212927120">
          <w:marLeft w:val="0"/>
          <w:marRight w:val="0"/>
          <w:marTop w:val="0"/>
          <w:marBottom w:val="0"/>
          <w:divBdr>
            <w:top w:val="none" w:sz="0" w:space="0" w:color="auto"/>
            <w:left w:val="none" w:sz="0" w:space="0" w:color="auto"/>
            <w:bottom w:val="none" w:sz="0" w:space="0" w:color="auto"/>
            <w:right w:val="none" w:sz="0" w:space="0" w:color="auto"/>
          </w:divBdr>
          <w:divsChild>
            <w:div w:id="420445600">
              <w:marLeft w:val="0"/>
              <w:marRight w:val="0"/>
              <w:marTop w:val="0"/>
              <w:marBottom w:val="0"/>
              <w:divBdr>
                <w:top w:val="none" w:sz="0" w:space="0" w:color="auto"/>
                <w:left w:val="none" w:sz="0" w:space="0" w:color="auto"/>
                <w:bottom w:val="none" w:sz="0" w:space="0" w:color="auto"/>
                <w:right w:val="none" w:sz="0" w:space="0" w:color="auto"/>
              </w:divBdr>
            </w:div>
          </w:divsChild>
        </w:div>
        <w:div w:id="79378811">
          <w:marLeft w:val="0"/>
          <w:marRight w:val="0"/>
          <w:marTop w:val="0"/>
          <w:marBottom w:val="0"/>
          <w:divBdr>
            <w:top w:val="none" w:sz="0" w:space="0" w:color="auto"/>
            <w:left w:val="none" w:sz="0" w:space="0" w:color="auto"/>
            <w:bottom w:val="none" w:sz="0" w:space="0" w:color="auto"/>
            <w:right w:val="none" w:sz="0" w:space="0" w:color="auto"/>
          </w:divBdr>
          <w:divsChild>
            <w:div w:id="1175725065">
              <w:marLeft w:val="0"/>
              <w:marRight w:val="0"/>
              <w:marTop w:val="0"/>
              <w:marBottom w:val="0"/>
              <w:divBdr>
                <w:top w:val="none" w:sz="0" w:space="0" w:color="auto"/>
                <w:left w:val="none" w:sz="0" w:space="0" w:color="auto"/>
                <w:bottom w:val="none" w:sz="0" w:space="0" w:color="auto"/>
                <w:right w:val="none" w:sz="0" w:space="0" w:color="auto"/>
              </w:divBdr>
            </w:div>
          </w:divsChild>
        </w:div>
        <w:div w:id="706564177">
          <w:marLeft w:val="0"/>
          <w:marRight w:val="0"/>
          <w:marTop w:val="0"/>
          <w:marBottom w:val="0"/>
          <w:divBdr>
            <w:top w:val="none" w:sz="0" w:space="0" w:color="auto"/>
            <w:left w:val="none" w:sz="0" w:space="0" w:color="auto"/>
            <w:bottom w:val="none" w:sz="0" w:space="0" w:color="auto"/>
            <w:right w:val="none" w:sz="0" w:space="0" w:color="auto"/>
          </w:divBdr>
          <w:divsChild>
            <w:div w:id="115580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56105">
      <w:bodyDiv w:val="1"/>
      <w:marLeft w:val="0"/>
      <w:marRight w:val="0"/>
      <w:marTop w:val="0"/>
      <w:marBottom w:val="0"/>
      <w:divBdr>
        <w:top w:val="none" w:sz="0" w:space="0" w:color="auto"/>
        <w:left w:val="none" w:sz="0" w:space="0" w:color="auto"/>
        <w:bottom w:val="none" w:sz="0" w:space="0" w:color="auto"/>
        <w:right w:val="none" w:sz="0" w:space="0" w:color="auto"/>
      </w:divBdr>
      <w:divsChild>
        <w:div w:id="1096515518">
          <w:marLeft w:val="0"/>
          <w:marRight w:val="0"/>
          <w:marTop w:val="0"/>
          <w:marBottom w:val="0"/>
          <w:divBdr>
            <w:top w:val="none" w:sz="0" w:space="0" w:color="auto"/>
            <w:left w:val="none" w:sz="0" w:space="0" w:color="auto"/>
            <w:bottom w:val="none" w:sz="0" w:space="0" w:color="auto"/>
            <w:right w:val="none" w:sz="0" w:space="0" w:color="auto"/>
          </w:divBdr>
        </w:div>
        <w:div w:id="1477649884">
          <w:marLeft w:val="0"/>
          <w:marRight w:val="0"/>
          <w:marTop w:val="0"/>
          <w:marBottom w:val="0"/>
          <w:divBdr>
            <w:top w:val="none" w:sz="0" w:space="0" w:color="auto"/>
            <w:left w:val="none" w:sz="0" w:space="0" w:color="auto"/>
            <w:bottom w:val="none" w:sz="0" w:space="0" w:color="auto"/>
            <w:right w:val="none" w:sz="0" w:space="0" w:color="auto"/>
          </w:divBdr>
        </w:div>
        <w:div w:id="661592507">
          <w:marLeft w:val="0"/>
          <w:marRight w:val="0"/>
          <w:marTop w:val="0"/>
          <w:marBottom w:val="0"/>
          <w:divBdr>
            <w:top w:val="none" w:sz="0" w:space="0" w:color="auto"/>
            <w:left w:val="none" w:sz="0" w:space="0" w:color="auto"/>
            <w:bottom w:val="none" w:sz="0" w:space="0" w:color="auto"/>
            <w:right w:val="none" w:sz="0" w:space="0" w:color="auto"/>
          </w:divBdr>
        </w:div>
        <w:div w:id="978804866">
          <w:marLeft w:val="0"/>
          <w:marRight w:val="0"/>
          <w:marTop w:val="0"/>
          <w:marBottom w:val="0"/>
          <w:divBdr>
            <w:top w:val="none" w:sz="0" w:space="0" w:color="auto"/>
            <w:left w:val="none" w:sz="0" w:space="0" w:color="auto"/>
            <w:bottom w:val="none" w:sz="0" w:space="0" w:color="auto"/>
            <w:right w:val="none" w:sz="0" w:space="0" w:color="auto"/>
          </w:divBdr>
        </w:div>
        <w:div w:id="1084455817">
          <w:marLeft w:val="0"/>
          <w:marRight w:val="0"/>
          <w:marTop w:val="0"/>
          <w:marBottom w:val="0"/>
          <w:divBdr>
            <w:top w:val="none" w:sz="0" w:space="0" w:color="auto"/>
            <w:left w:val="none" w:sz="0" w:space="0" w:color="auto"/>
            <w:bottom w:val="none" w:sz="0" w:space="0" w:color="auto"/>
            <w:right w:val="none" w:sz="0" w:space="0" w:color="auto"/>
          </w:divBdr>
        </w:div>
        <w:div w:id="1692339351">
          <w:marLeft w:val="0"/>
          <w:marRight w:val="0"/>
          <w:marTop w:val="0"/>
          <w:marBottom w:val="0"/>
          <w:divBdr>
            <w:top w:val="none" w:sz="0" w:space="0" w:color="auto"/>
            <w:left w:val="none" w:sz="0" w:space="0" w:color="auto"/>
            <w:bottom w:val="none" w:sz="0" w:space="0" w:color="auto"/>
            <w:right w:val="none" w:sz="0" w:space="0" w:color="auto"/>
          </w:divBdr>
        </w:div>
        <w:div w:id="1310285438">
          <w:marLeft w:val="0"/>
          <w:marRight w:val="0"/>
          <w:marTop w:val="0"/>
          <w:marBottom w:val="0"/>
          <w:divBdr>
            <w:top w:val="none" w:sz="0" w:space="0" w:color="auto"/>
            <w:left w:val="none" w:sz="0" w:space="0" w:color="auto"/>
            <w:bottom w:val="none" w:sz="0" w:space="0" w:color="auto"/>
            <w:right w:val="none" w:sz="0" w:space="0" w:color="auto"/>
          </w:divBdr>
        </w:div>
        <w:div w:id="931547687">
          <w:marLeft w:val="0"/>
          <w:marRight w:val="0"/>
          <w:marTop w:val="0"/>
          <w:marBottom w:val="0"/>
          <w:divBdr>
            <w:top w:val="none" w:sz="0" w:space="0" w:color="auto"/>
            <w:left w:val="none" w:sz="0" w:space="0" w:color="auto"/>
            <w:bottom w:val="none" w:sz="0" w:space="0" w:color="auto"/>
            <w:right w:val="none" w:sz="0" w:space="0" w:color="auto"/>
          </w:divBdr>
        </w:div>
        <w:div w:id="2042969990">
          <w:marLeft w:val="0"/>
          <w:marRight w:val="0"/>
          <w:marTop w:val="0"/>
          <w:marBottom w:val="0"/>
          <w:divBdr>
            <w:top w:val="none" w:sz="0" w:space="0" w:color="auto"/>
            <w:left w:val="none" w:sz="0" w:space="0" w:color="auto"/>
            <w:bottom w:val="none" w:sz="0" w:space="0" w:color="auto"/>
            <w:right w:val="none" w:sz="0" w:space="0" w:color="auto"/>
          </w:divBdr>
        </w:div>
        <w:div w:id="1034967283">
          <w:marLeft w:val="0"/>
          <w:marRight w:val="0"/>
          <w:marTop w:val="0"/>
          <w:marBottom w:val="0"/>
          <w:divBdr>
            <w:top w:val="none" w:sz="0" w:space="0" w:color="auto"/>
            <w:left w:val="none" w:sz="0" w:space="0" w:color="auto"/>
            <w:bottom w:val="none" w:sz="0" w:space="0" w:color="auto"/>
            <w:right w:val="none" w:sz="0" w:space="0" w:color="auto"/>
          </w:divBdr>
        </w:div>
        <w:div w:id="1140465390">
          <w:marLeft w:val="0"/>
          <w:marRight w:val="0"/>
          <w:marTop w:val="0"/>
          <w:marBottom w:val="0"/>
          <w:divBdr>
            <w:top w:val="none" w:sz="0" w:space="0" w:color="auto"/>
            <w:left w:val="none" w:sz="0" w:space="0" w:color="auto"/>
            <w:bottom w:val="none" w:sz="0" w:space="0" w:color="auto"/>
            <w:right w:val="none" w:sz="0" w:space="0" w:color="auto"/>
          </w:divBdr>
        </w:div>
        <w:div w:id="749080528">
          <w:marLeft w:val="0"/>
          <w:marRight w:val="0"/>
          <w:marTop w:val="0"/>
          <w:marBottom w:val="0"/>
          <w:divBdr>
            <w:top w:val="none" w:sz="0" w:space="0" w:color="auto"/>
            <w:left w:val="none" w:sz="0" w:space="0" w:color="auto"/>
            <w:bottom w:val="none" w:sz="0" w:space="0" w:color="auto"/>
            <w:right w:val="none" w:sz="0" w:space="0" w:color="auto"/>
          </w:divBdr>
        </w:div>
        <w:div w:id="643434543">
          <w:marLeft w:val="0"/>
          <w:marRight w:val="0"/>
          <w:marTop w:val="0"/>
          <w:marBottom w:val="0"/>
          <w:divBdr>
            <w:top w:val="none" w:sz="0" w:space="0" w:color="auto"/>
            <w:left w:val="none" w:sz="0" w:space="0" w:color="auto"/>
            <w:bottom w:val="none" w:sz="0" w:space="0" w:color="auto"/>
            <w:right w:val="none" w:sz="0" w:space="0" w:color="auto"/>
          </w:divBdr>
        </w:div>
        <w:div w:id="202450916">
          <w:marLeft w:val="0"/>
          <w:marRight w:val="0"/>
          <w:marTop w:val="0"/>
          <w:marBottom w:val="0"/>
          <w:divBdr>
            <w:top w:val="none" w:sz="0" w:space="0" w:color="auto"/>
            <w:left w:val="none" w:sz="0" w:space="0" w:color="auto"/>
            <w:bottom w:val="none" w:sz="0" w:space="0" w:color="auto"/>
            <w:right w:val="none" w:sz="0" w:space="0" w:color="auto"/>
          </w:divBdr>
        </w:div>
        <w:div w:id="1131559132">
          <w:marLeft w:val="0"/>
          <w:marRight w:val="0"/>
          <w:marTop w:val="0"/>
          <w:marBottom w:val="0"/>
          <w:divBdr>
            <w:top w:val="none" w:sz="0" w:space="0" w:color="auto"/>
            <w:left w:val="none" w:sz="0" w:space="0" w:color="auto"/>
            <w:bottom w:val="none" w:sz="0" w:space="0" w:color="auto"/>
            <w:right w:val="none" w:sz="0" w:space="0" w:color="auto"/>
          </w:divBdr>
        </w:div>
        <w:div w:id="2013023258">
          <w:marLeft w:val="0"/>
          <w:marRight w:val="0"/>
          <w:marTop w:val="0"/>
          <w:marBottom w:val="0"/>
          <w:divBdr>
            <w:top w:val="none" w:sz="0" w:space="0" w:color="auto"/>
            <w:left w:val="none" w:sz="0" w:space="0" w:color="auto"/>
            <w:bottom w:val="none" w:sz="0" w:space="0" w:color="auto"/>
            <w:right w:val="none" w:sz="0" w:space="0" w:color="auto"/>
          </w:divBdr>
        </w:div>
        <w:div w:id="590822608">
          <w:marLeft w:val="0"/>
          <w:marRight w:val="0"/>
          <w:marTop w:val="0"/>
          <w:marBottom w:val="0"/>
          <w:divBdr>
            <w:top w:val="none" w:sz="0" w:space="0" w:color="auto"/>
            <w:left w:val="none" w:sz="0" w:space="0" w:color="auto"/>
            <w:bottom w:val="none" w:sz="0" w:space="0" w:color="auto"/>
            <w:right w:val="none" w:sz="0" w:space="0" w:color="auto"/>
          </w:divBdr>
        </w:div>
        <w:div w:id="78142202">
          <w:marLeft w:val="0"/>
          <w:marRight w:val="0"/>
          <w:marTop w:val="0"/>
          <w:marBottom w:val="0"/>
          <w:divBdr>
            <w:top w:val="none" w:sz="0" w:space="0" w:color="auto"/>
            <w:left w:val="none" w:sz="0" w:space="0" w:color="auto"/>
            <w:bottom w:val="none" w:sz="0" w:space="0" w:color="auto"/>
            <w:right w:val="none" w:sz="0" w:space="0" w:color="auto"/>
          </w:divBdr>
        </w:div>
        <w:div w:id="1591742668">
          <w:marLeft w:val="0"/>
          <w:marRight w:val="0"/>
          <w:marTop w:val="0"/>
          <w:marBottom w:val="0"/>
          <w:divBdr>
            <w:top w:val="none" w:sz="0" w:space="0" w:color="auto"/>
            <w:left w:val="none" w:sz="0" w:space="0" w:color="auto"/>
            <w:bottom w:val="none" w:sz="0" w:space="0" w:color="auto"/>
            <w:right w:val="none" w:sz="0" w:space="0" w:color="auto"/>
          </w:divBdr>
        </w:div>
        <w:div w:id="1617902736">
          <w:marLeft w:val="0"/>
          <w:marRight w:val="0"/>
          <w:marTop w:val="0"/>
          <w:marBottom w:val="0"/>
          <w:divBdr>
            <w:top w:val="none" w:sz="0" w:space="0" w:color="auto"/>
            <w:left w:val="none" w:sz="0" w:space="0" w:color="auto"/>
            <w:bottom w:val="none" w:sz="0" w:space="0" w:color="auto"/>
            <w:right w:val="none" w:sz="0" w:space="0" w:color="auto"/>
          </w:divBdr>
        </w:div>
      </w:divsChild>
    </w:div>
    <w:div w:id="78261358">
      <w:bodyDiv w:val="1"/>
      <w:marLeft w:val="0"/>
      <w:marRight w:val="0"/>
      <w:marTop w:val="0"/>
      <w:marBottom w:val="0"/>
      <w:divBdr>
        <w:top w:val="none" w:sz="0" w:space="0" w:color="auto"/>
        <w:left w:val="none" w:sz="0" w:space="0" w:color="auto"/>
        <w:bottom w:val="none" w:sz="0" w:space="0" w:color="auto"/>
        <w:right w:val="none" w:sz="0" w:space="0" w:color="auto"/>
      </w:divBdr>
      <w:divsChild>
        <w:div w:id="1140028614">
          <w:marLeft w:val="0"/>
          <w:marRight w:val="0"/>
          <w:marTop w:val="0"/>
          <w:marBottom w:val="0"/>
          <w:divBdr>
            <w:top w:val="none" w:sz="0" w:space="0" w:color="auto"/>
            <w:left w:val="none" w:sz="0" w:space="0" w:color="auto"/>
            <w:bottom w:val="none" w:sz="0" w:space="0" w:color="auto"/>
            <w:right w:val="none" w:sz="0" w:space="0" w:color="auto"/>
          </w:divBdr>
          <w:divsChild>
            <w:div w:id="504320041">
              <w:marLeft w:val="0"/>
              <w:marRight w:val="0"/>
              <w:marTop w:val="30"/>
              <w:marBottom w:val="30"/>
              <w:divBdr>
                <w:top w:val="none" w:sz="0" w:space="0" w:color="auto"/>
                <w:left w:val="none" w:sz="0" w:space="0" w:color="auto"/>
                <w:bottom w:val="none" w:sz="0" w:space="0" w:color="auto"/>
                <w:right w:val="none" w:sz="0" w:space="0" w:color="auto"/>
              </w:divBdr>
              <w:divsChild>
                <w:div w:id="378165423">
                  <w:marLeft w:val="0"/>
                  <w:marRight w:val="0"/>
                  <w:marTop w:val="0"/>
                  <w:marBottom w:val="0"/>
                  <w:divBdr>
                    <w:top w:val="none" w:sz="0" w:space="0" w:color="auto"/>
                    <w:left w:val="none" w:sz="0" w:space="0" w:color="auto"/>
                    <w:bottom w:val="none" w:sz="0" w:space="0" w:color="auto"/>
                    <w:right w:val="none" w:sz="0" w:space="0" w:color="auto"/>
                  </w:divBdr>
                  <w:divsChild>
                    <w:div w:id="466314279">
                      <w:marLeft w:val="0"/>
                      <w:marRight w:val="0"/>
                      <w:marTop w:val="0"/>
                      <w:marBottom w:val="0"/>
                      <w:divBdr>
                        <w:top w:val="none" w:sz="0" w:space="0" w:color="auto"/>
                        <w:left w:val="none" w:sz="0" w:space="0" w:color="auto"/>
                        <w:bottom w:val="none" w:sz="0" w:space="0" w:color="auto"/>
                        <w:right w:val="none" w:sz="0" w:space="0" w:color="auto"/>
                      </w:divBdr>
                    </w:div>
                    <w:div w:id="1276794233">
                      <w:marLeft w:val="0"/>
                      <w:marRight w:val="0"/>
                      <w:marTop w:val="0"/>
                      <w:marBottom w:val="0"/>
                      <w:divBdr>
                        <w:top w:val="none" w:sz="0" w:space="0" w:color="auto"/>
                        <w:left w:val="none" w:sz="0" w:space="0" w:color="auto"/>
                        <w:bottom w:val="none" w:sz="0" w:space="0" w:color="auto"/>
                        <w:right w:val="none" w:sz="0" w:space="0" w:color="auto"/>
                      </w:divBdr>
                    </w:div>
                  </w:divsChild>
                </w:div>
                <w:div w:id="752510220">
                  <w:marLeft w:val="0"/>
                  <w:marRight w:val="0"/>
                  <w:marTop w:val="0"/>
                  <w:marBottom w:val="0"/>
                  <w:divBdr>
                    <w:top w:val="none" w:sz="0" w:space="0" w:color="auto"/>
                    <w:left w:val="none" w:sz="0" w:space="0" w:color="auto"/>
                    <w:bottom w:val="none" w:sz="0" w:space="0" w:color="auto"/>
                    <w:right w:val="none" w:sz="0" w:space="0" w:color="auto"/>
                  </w:divBdr>
                  <w:divsChild>
                    <w:div w:id="1771852874">
                      <w:marLeft w:val="0"/>
                      <w:marRight w:val="0"/>
                      <w:marTop w:val="0"/>
                      <w:marBottom w:val="0"/>
                      <w:divBdr>
                        <w:top w:val="none" w:sz="0" w:space="0" w:color="auto"/>
                        <w:left w:val="none" w:sz="0" w:space="0" w:color="auto"/>
                        <w:bottom w:val="none" w:sz="0" w:space="0" w:color="auto"/>
                        <w:right w:val="none" w:sz="0" w:space="0" w:color="auto"/>
                      </w:divBdr>
                    </w:div>
                  </w:divsChild>
                </w:div>
                <w:div w:id="969748068">
                  <w:marLeft w:val="0"/>
                  <w:marRight w:val="0"/>
                  <w:marTop w:val="0"/>
                  <w:marBottom w:val="0"/>
                  <w:divBdr>
                    <w:top w:val="none" w:sz="0" w:space="0" w:color="auto"/>
                    <w:left w:val="none" w:sz="0" w:space="0" w:color="auto"/>
                    <w:bottom w:val="none" w:sz="0" w:space="0" w:color="auto"/>
                    <w:right w:val="none" w:sz="0" w:space="0" w:color="auto"/>
                  </w:divBdr>
                  <w:divsChild>
                    <w:div w:id="1558199729">
                      <w:marLeft w:val="0"/>
                      <w:marRight w:val="0"/>
                      <w:marTop w:val="0"/>
                      <w:marBottom w:val="0"/>
                      <w:divBdr>
                        <w:top w:val="none" w:sz="0" w:space="0" w:color="auto"/>
                        <w:left w:val="none" w:sz="0" w:space="0" w:color="auto"/>
                        <w:bottom w:val="none" w:sz="0" w:space="0" w:color="auto"/>
                        <w:right w:val="none" w:sz="0" w:space="0" w:color="auto"/>
                      </w:divBdr>
                    </w:div>
                  </w:divsChild>
                </w:div>
                <w:div w:id="1143306058">
                  <w:marLeft w:val="0"/>
                  <w:marRight w:val="0"/>
                  <w:marTop w:val="0"/>
                  <w:marBottom w:val="0"/>
                  <w:divBdr>
                    <w:top w:val="none" w:sz="0" w:space="0" w:color="auto"/>
                    <w:left w:val="none" w:sz="0" w:space="0" w:color="auto"/>
                    <w:bottom w:val="none" w:sz="0" w:space="0" w:color="auto"/>
                    <w:right w:val="none" w:sz="0" w:space="0" w:color="auto"/>
                  </w:divBdr>
                  <w:divsChild>
                    <w:div w:id="732696725">
                      <w:marLeft w:val="0"/>
                      <w:marRight w:val="0"/>
                      <w:marTop w:val="0"/>
                      <w:marBottom w:val="0"/>
                      <w:divBdr>
                        <w:top w:val="none" w:sz="0" w:space="0" w:color="auto"/>
                        <w:left w:val="none" w:sz="0" w:space="0" w:color="auto"/>
                        <w:bottom w:val="none" w:sz="0" w:space="0" w:color="auto"/>
                        <w:right w:val="none" w:sz="0" w:space="0" w:color="auto"/>
                      </w:divBdr>
                    </w:div>
                  </w:divsChild>
                </w:div>
                <w:div w:id="1378892796">
                  <w:marLeft w:val="0"/>
                  <w:marRight w:val="0"/>
                  <w:marTop w:val="0"/>
                  <w:marBottom w:val="0"/>
                  <w:divBdr>
                    <w:top w:val="none" w:sz="0" w:space="0" w:color="auto"/>
                    <w:left w:val="none" w:sz="0" w:space="0" w:color="auto"/>
                    <w:bottom w:val="none" w:sz="0" w:space="0" w:color="auto"/>
                    <w:right w:val="none" w:sz="0" w:space="0" w:color="auto"/>
                  </w:divBdr>
                  <w:divsChild>
                    <w:div w:id="1492524346">
                      <w:marLeft w:val="0"/>
                      <w:marRight w:val="0"/>
                      <w:marTop w:val="0"/>
                      <w:marBottom w:val="0"/>
                      <w:divBdr>
                        <w:top w:val="none" w:sz="0" w:space="0" w:color="auto"/>
                        <w:left w:val="none" w:sz="0" w:space="0" w:color="auto"/>
                        <w:bottom w:val="none" w:sz="0" w:space="0" w:color="auto"/>
                        <w:right w:val="none" w:sz="0" w:space="0" w:color="auto"/>
                      </w:divBdr>
                    </w:div>
                  </w:divsChild>
                </w:div>
                <w:div w:id="1388795518">
                  <w:marLeft w:val="0"/>
                  <w:marRight w:val="0"/>
                  <w:marTop w:val="0"/>
                  <w:marBottom w:val="0"/>
                  <w:divBdr>
                    <w:top w:val="none" w:sz="0" w:space="0" w:color="auto"/>
                    <w:left w:val="none" w:sz="0" w:space="0" w:color="auto"/>
                    <w:bottom w:val="none" w:sz="0" w:space="0" w:color="auto"/>
                    <w:right w:val="none" w:sz="0" w:space="0" w:color="auto"/>
                  </w:divBdr>
                  <w:divsChild>
                    <w:div w:id="942148617">
                      <w:marLeft w:val="0"/>
                      <w:marRight w:val="0"/>
                      <w:marTop w:val="0"/>
                      <w:marBottom w:val="0"/>
                      <w:divBdr>
                        <w:top w:val="none" w:sz="0" w:space="0" w:color="auto"/>
                        <w:left w:val="none" w:sz="0" w:space="0" w:color="auto"/>
                        <w:bottom w:val="none" w:sz="0" w:space="0" w:color="auto"/>
                        <w:right w:val="none" w:sz="0" w:space="0" w:color="auto"/>
                      </w:divBdr>
                    </w:div>
                  </w:divsChild>
                </w:div>
                <w:div w:id="1593203766">
                  <w:marLeft w:val="0"/>
                  <w:marRight w:val="0"/>
                  <w:marTop w:val="0"/>
                  <w:marBottom w:val="0"/>
                  <w:divBdr>
                    <w:top w:val="none" w:sz="0" w:space="0" w:color="auto"/>
                    <w:left w:val="none" w:sz="0" w:space="0" w:color="auto"/>
                    <w:bottom w:val="none" w:sz="0" w:space="0" w:color="auto"/>
                    <w:right w:val="none" w:sz="0" w:space="0" w:color="auto"/>
                  </w:divBdr>
                  <w:divsChild>
                    <w:div w:id="1239556291">
                      <w:marLeft w:val="0"/>
                      <w:marRight w:val="0"/>
                      <w:marTop w:val="0"/>
                      <w:marBottom w:val="0"/>
                      <w:divBdr>
                        <w:top w:val="none" w:sz="0" w:space="0" w:color="auto"/>
                        <w:left w:val="none" w:sz="0" w:space="0" w:color="auto"/>
                        <w:bottom w:val="none" w:sz="0" w:space="0" w:color="auto"/>
                        <w:right w:val="none" w:sz="0" w:space="0" w:color="auto"/>
                      </w:divBdr>
                    </w:div>
                  </w:divsChild>
                </w:div>
                <w:div w:id="1651136658">
                  <w:marLeft w:val="0"/>
                  <w:marRight w:val="0"/>
                  <w:marTop w:val="0"/>
                  <w:marBottom w:val="0"/>
                  <w:divBdr>
                    <w:top w:val="none" w:sz="0" w:space="0" w:color="auto"/>
                    <w:left w:val="none" w:sz="0" w:space="0" w:color="auto"/>
                    <w:bottom w:val="none" w:sz="0" w:space="0" w:color="auto"/>
                    <w:right w:val="none" w:sz="0" w:space="0" w:color="auto"/>
                  </w:divBdr>
                  <w:divsChild>
                    <w:div w:id="945311402">
                      <w:marLeft w:val="0"/>
                      <w:marRight w:val="0"/>
                      <w:marTop w:val="0"/>
                      <w:marBottom w:val="0"/>
                      <w:divBdr>
                        <w:top w:val="none" w:sz="0" w:space="0" w:color="auto"/>
                        <w:left w:val="none" w:sz="0" w:space="0" w:color="auto"/>
                        <w:bottom w:val="none" w:sz="0" w:space="0" w:color="auto"/>
                        <w:right w:val="none" w:sz="0" w:space="0" w:color="auto"/>
                      </w:divBdr>
                    </w:div>
                  </w:divsChild>
                </w:div>
                <w:div w:id="1722827969">
                  <w:marLeft w:val="0"/>
                  <w:marRight w:val="0"/>
                  <w:marTop w:val="0"/>
                  <w:marBottom w:val="0"/>
                  <w:divBdr>
                    <w:top w:val="none" w:sz="0" w:space="0" w:color="auto"/>
                    <w:left w:val="none" w:sz="0" w:space="0" w:color="auto"/>
                    <w:bottom w:val="none" w:sz="0" w:space="0" w:color="auto"/>
                    <w:right w:val="none" w:sz="0" w:space="0" w:color="auto"/>
                  </w:divBdr>
                  <w:divsChild>
                    <w:div w:id="653263024">
                      <w:marLeft w:val="0"/>
                      <w:marRight w:val="0"/>
                      <w:marTop w:val="0"/>
                      <w:marBottom w:val="0"/>
                      <w:divBdr>
                        <w:top w:val="none" w:sz="0" w:space="0" w:color="auto"/>
                        <w:left w:val="none" w:sz="0" w:space="0" w:color="auto"/>
                        <w:bottom w:val="none" w:sz="0" w:space="0" w:color="auto"/>
                        <w:right w:val="none" w:sz="0" w:space="0" w:color="auto"/>
                      </w:divBdr>
                    </w:div>
                  </w:divsChild>
                </w:div>
                <w:div w:id="1781294538">
                  <w:marLeft w:val="0"/>
                  <w:marRight w:val="0"/>
                  <w:marTop w:val="0"/>
                  <w:marBottom w:val="0"/>
                  <w:divBdr>
                    <w:top w:val="none" w:sz="0" w:space="0" w:color="auto"/>
                    <w:left w:val="none" w:sz="0" w:space="0" w:color="auto"/>
                    <w:bottom w:val="none" w:sz="0" w:space="0" w:color="auto"/>
                    <w:right w:val="none" w:sz="0" w:space="0" w:color="auto"/>
                  </w:divBdr>
                  <w:divsChild>
                    <w:div w:id="69933731">
                      <w:marLeft w:val="0"/>
                      <w:marRight w:val="0"/>
                      <w:marTop w:val="0"/>
                      <w:marBottom w:val="0"/>
                      <w:divBdr>
                        <w:top w:val="none" w:sz="0" w:space="0" w:color="auto"/>
                        <w:left w:val="none" w:sz="0" w:space="0" w:color="auto"/>
                        <w:bottom w:val="none" w:sz="0" w:space="0" w:color="auto"/>
                        <w:right w:val="none" w:sz="0" w:space="0" w:color="auto"/>
                      </w:divBdr>
                    </w:div>
                  </w:divsChild>
                </w:div>
                <w:div w:id="1806120490">
                  <w:marLeft w:val="0"/>
                  <w:marRight w:val="0"/>
                  <w:marTop w:val="0"/>
                  <w:marBottom w:val="0"/>
                  <w:divBdr>
                    <w:top w:val="none" w:sz="0" w:space="0" w:color="auto"/>
                    <w:left w:val="none" w:sz="0" w:space="0" w:color="auto"/>
                    <w:bottom w:val="none" w:sz="0" w:space="0" w:color="auto"/>
                    <w:right w:val="none" w:sz="0" w:space="0" w:color="auto"/>
                  </w:divBdr>
                  <w:divsChild>
                    <w:div w:id="1796826509">
                      <w:marLeft w:val="0"/>
                      <w:marRight w:val="0"/>
                      <w:marTop w:val="0"/>
                      <w:marBottom w:val="0"/>
                      <w:divBdr>
                        <w:top w:val="none" w:sz="0" w:space="0" w:color="auto"/>
                        <w:left w:val="none" w:sz="0" w:space="0" w:color="auto"/>
                        <w:bottom w:val="none" w:sz="0" w:space="0" w:color="auto"/>
                        <w:right w:val="none" w:sz="0" w:space="0" w:color="auto"/>
                      </w:divBdr>
                    </w:div>
                  </w:divsChild>
                </w:div>
                <w:div w:id="1971786752">
                  <w:marLeft w:val="0"/>
                  <w:marRight w:val="0"/>
                  <w:marTop w:val="0"/>
                  <w:marBottom w:val="0"/>
                  <w:divBdr>
                    <w:top w:val="none" w:sz="0" w:space="0" w:color="auto"/>
                    <w:left w:val="none" w:sz="0" w:space="0" w:color="auto"/>
                    <w:bottom w:val="none" w:sz="0" w:space="0" w:color="auto"/>
                    <w:right w:val="none" w:sz="0" w:space="0" w:color="auto"/>
                  </w:divBdr>
                  <w:divsChild>
                    <w:div w:id="64200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324204">
          <w:marLeft w:val="0"/>
          <w:marRight w:val="0"/>
          <w:marTop w:val="0"/>
          <w:marBottom w:val="0"/>
          <w:divBdr>
            <w:top w:val="none" w:sz="0" w:space="0" w:color="auto"/>
            <w:left w:val="none" w:sz="0" w:space="0" w:color="auto"/>
            <w:bottom w:val="none" w:sz="0" w:space="0" w:color="auto"/>
            <w:right w:val="none" w:sz="0" w:space="0" w:color="auto"/>
          </w:divBdr>
        </w:div>
        <w:div w:id="1721901890">
          <w:marLeft w:val="0"/>
          <w:marRight w:val="0"/>
          <w:marTop w:val="0"/>
          <w:marBottom w:val="0"/>
          <w:divBdr>
            <w:top w:val="none" w:sz="0" w:space="0" w:color="auto"/>
            <w:left w:val="none" w:sz="0" w:space="0" w:color="auto"/>
            <w:bottom w:val="none" w:sz="0" w:space="0" w:color="auto"/>
            <w:right w:val="none" w:sz="0" w:space="0" w:color="auto"/>
          </w:divBdr>
        </w:div>
      </w:divsChild>
    </w:div>
    <w:div w:id="90441536">
      <w:bodyDiv w:val="1"/>
      <w:marLeft w:val="0"/>
      <w:marRight w:val="0"/>
      <w:marTop w:val="0"/>
      <w:marBottom w:val="0"/>
      <w:divBdr>
        <w:top w:val="none" w:sz="0" w:space="0" w:color="auto"/>
        <w:left w:val="none" w:sz="0" w:space="0" w:color="auto"/>
        <w:bottom w:val="none" w:sz="0" w:space="0" w:color="auto"/>
        <w:right w:val="none" w:sz="0" w:space="0" w:color="auto"/>
      </w:divBdr>
      <w:divsChild>
        <w:div w:id="473376689">
          <w:marLeft w:val="0"/>
          <w:marRight w:val="0"/>
          <w:marTop w:val="0"/>
          <w:marBottom w:val="0"/>
          <w:divBdr>
            <w:top w:val="none" w:sz="0" w:space="0" w:color="auto"/>
            <w:left w:val="none" w:sz="0" w:space="0" w:color="auto"/>
            <w:bottom w:val="none" w:sz="0" w:space="0" w:color="auto"/>
            <w:right w:val="none" w:sz="0" w:space="0" w:color="auto"/>
          </w:divBdr>
        </w:div>
        <w:div w:id="1136752498">
          <w:marLeft w:val="0"/>
          <w:marRight w:val="0"/>
          <w:marTop w:val="0"/>
          <w:marBottom w:val="0"/>
          <w:divBdr>
            <w:top w:val="none" w:sz="0" w:space="0" w:color="auto"/>
            <w:left w:val="none" w:sz="0" w:space="0" w:color="auto"/>
            <w:bottom w:val="none" w:sz="0" w:space="0" w:color="auto"/>
            <w:right w:val="none" w:sz="0" w:space="0" w:color="auto"/>
          </w:divBdr>
          <w:divsChild>
            <w:div w:id="1943368520">
              <w:marLeft w:val="0"/>
              <w:marRight w:val="0"/>
              <w:marTop w:val="30"/>
              <w:marBottom w:val="30"/>
              <w:divBdr>
                <w:top w:val="none" w:sz="0" w:space="0" w:color="auto"/>
                <w:left w:val="none" w:sz="0" w:space="0" w:color="auto"/>
                <w:bottom w:val="none" w:sz="0" w:space="0" w:color="auto"/>
                <w:right w:val="none" w:sz="0" w:space="0" w:color="auto"/>
              </w:divBdr>
              <w:divsChild>
                <w:div w:id="24716082">
                  <w:marLeft w:val="0"/>
                  <w:marRight w:val="0"/>
                  <w:marTop w:val="0"/>
                  <w:marBottom w:val="0"/>
                  <w:divBdr>
                    <w:top w:val="none" w:sz="0" w:space="0" w:color="auto"/>
                    <w:left w:val="none" w:sz="0" w:space="0" w:color="auto"/>
                    <w:bottom w:val="none" w:sz="0" w:space="0" w:color="auto"/>
                    <w:right w:val="none" w:sz="0" w:space="0" w:color="auto"/>
                  </w:divBdr>
                  <w:divsChild>
                    <w:div w:id="360135000">
                      <w:marLeft w:val="0"/>
                      <w:marRight w:val="0"/>
                      <w:marTop w:val="0"/>
                      <w:marBottom w:val="0"/>
                      <w:divBdr>
                        <w:top w:val="none" w:sz="0" w:space="0" w:color="auto"/>
                        <w:left w:val="none" w:sz="0" w:space="0" w:color="auto"/>
                        <w:bottom w:val="none" w:sz="0" w:space="0" w:color="auto"/>
                        <w:right w:val="none" w:sz="0" w:space="0" w:color="auto"/>
                      </w:divBdr>
                    </w:div>
                  </w:divsChild>
                </w:div>
                <w:div w:id="43452918">
                  <w:marLeft w:val="0"/>
                  <w:marRight w:val="0"/>
                  <w:marTop w:val="0"/>
                  <w:marBottom w:val="0"/>
                  <w:divBdr>
                    <w:top w:val="none" w:sz="0" w:space="0" w:color="auto"/>
                    <w:left w:val="none" w:sz="0" w:space="0" w:color="auto"/>
                    <w:bottom w:val="none" w:sz="0" w:space="0" w:color="auto"/>
                    <w:right w:val="none" w:sz="0" w:space="0" w:color="auto"/>
                  </w:divBdr>
                  <w:divsChild>
                    <w:div w:id="1889603241">
                      <w:marLeft w:val="0"/>
                      <w:marRight w:val="0"/>
                      <w:marTop w:val="0"/>
                      <w:marBottom w:val="0"/>
                      <w:divBdr>
                        <w:top w:val="none" w:sz="0" w:space="0" w:color="auto"/>
                        <w:left w:val="none" w:sz="0" w:space="0" w:color="auto"/>
                        <w:bottom w:val="none" w:sz="0" w:space="0" w:color="auto"/>
                        <w:right w:val="none" w:sz="0" w:space="0" w:color="auto"/>
                      </w:divBdr>
                    </w:div>
                  </w:divsChild>
                </w:div>
                <w:div w:id="132603465">
                  <w:marLeft w:val="0"/>
                  <w:marRight w:val="0"/>
                  <w:marTop w:val="0"/>
                  <w:marBottom w:val="0"/>
                  <w:divBdr>
                    <w:top w:val="none" w:sz="0" w:space="0" w:color="auto"/>
                    <w:left w:val="none" w:sz="0" w:space="0" w:color="auto"/>
                    <w:bottom w:val="none" w:sz="0" w:space="0" w:color="auto"/>
                    <w:right w:val="none" w:sz="0" w:space="0" w:color="auto"/>
                  </w:divBdr>
                  <w:divsChild>
                    <w:div w:id="781730714">
                      <w:marLeft w:val="0"/>
                      <w:marRight w:val="0"/>
                      <w:marTop w:val="0"/>
                      <w:marBottom w:val="0"/>
                      <w:divBdr>
                        <w:top w:val="none" w:sz="0" w:space="0" w:color="auto"/>
                        <w:left w:val="none" w:sz="0" w:space="0" w:color="auto"/>
                        <w:bottom w:val="none" w:sz="0" w:space="0" w:color="auto"/>
                        <w:right w:val="none" w:sz="0" w:space="0" w:color="auto"/>
                      </w:divBdr>
                    </w:div>
                  </w:divsChild>
                </w:div>
                <w:div w:id="164058574">
                  <w:marLeft w:val="0"/>
                  <w:marRight w:val="0"/>
                  <w:marTop w:val="0"/>
                  <w:marBottom w:val="0"/>
                  <w:divBdr>
                    <w:top w:val="none" w:sz="0" w:space="0" w:color="auto"/>
                    <w:left w:val="none" w:sz="0" w:space="0" w:color="auto"/>
                    <w:bottom w:val="none" w:sz="0" w:space="0" w:color="auto"/>
                    <w:right w:val="none" w:sz="0" w:space="0" w:color="auto"/>
                  </w:divBdr>
                  <w:divsChild>
                    <w:div w:id="1158614514">
                      <w:marLeft w:val="0"/>
                      <w:marRight w:val="0"/>
                      <w:marTop w:val="0"/>
                      <w:marBottom w:val="0"/>
                      <w:divBdr>
                        <w:top w:val="none" w:sz="0" w:space="0" w:color="auto"/>
                        <w:left w:val="none" w:sz="0" w:space="0" w:color="auto"/>
                        <w:bottom w:val="none" w:sz="0" w:space="0" w:color="auto"/>
                        <w:right w:val="none" w:sz="0" w:space="0" w:color="auto"/>
                      </w:divBdr>
                    </w:div>
                  </w:divsChild>
                </w:div>
                <w:div w:id="167134207">
                  <w:marLeft w:val="0"/>
                  <w:marRight w:val="0"/>
                  <w:marTop w:val="0"/>
                  <w:marBottom w:val="0"/>
                  <w:divBdr>
                    <w:top w:val="none" w:sz="0" w:space="0" w:color="auto"/>
                    <w:left w:val="none" w:sz="0" w:space="0" w:color="auto"/>
                    <w:bottom w:val="none" w:sz="0" w:space="0" w:color="auto"/>
                    <w:right w:val="none" w:sz="0" w:space="0" w:color="auto"/>
                  </w:divBdr>
                  <w:divsChild>
                    <w:div w:id="1723289309">
                      <w:marLeft w:val="0"/>
                      <w:marRight w:val="0"/>
                      <w:marTop w:val="0"/>
                      <w:marBottom w:val="0"/>
                      <w:divBdr>
                        <w:top w:val="none" w:sz="0" w:space="0" w:color="auto"/>
                        <w:left w:val="none" w:sz="0" w:space="0" w:color="auto"/>
                        <w:bottom w:val="none" w:sz="0" w:space="0" w:color="auto"/>
                        <w:right w:val="none" w:sz="0" w:space="0" w:color="auto"/>
                      </w:divBdr>
                    </w:div>
                  </w:divsChild>
                </w:div>
                <w:div w:id="169032684">
                  <w:marLeft w:val="0"/>
                  <w:marRight w:val="0"/>
                  <w:marTop w:val="0"/>
                  <w:marBottom w:val="0"/>
                  <w:divBdr>
                    <w:top w:val="none" w:sz="0" w:space="0" w:color="auto"/>
                    <w:left w:val="none" w:sz="0" w:space="0" w:color="auto"/>
                    <w:bottom w:val="none" w:sz="0" w:space="0" w:color="auto"/>
                    <w:right w:val="none" w:sz="0" w:space="0" w:color="auto"/>
                  </w:divBdr>
                  <w:divsChild>
                    <w:div w:id="1318609737">
                      <w:marLeft w:val="0"/>
                      <w:marRight w:val="0"/>
                      <w:marTop w:val="0"/>
                      <w:marBottom w:val="0"/>
                      <w:divBdr>
                        <w:top w:val="none" w:sz="0" w:space="0" w:color="auto"/>
                        <w:left w:val="none" w:sz="0" w:space="0" w:color="auto"/>
                        <w:bottom w:val="none" w:sz="0" w:space="0" w:color="auto"/>
                        <w:right w:val="none" w:sz="0" w:space="0" w:color="auto"/>
                      </w:divBdr>
                    </w:div>
                  </w:divsChild>
                </w:div>
                <w:div w:id="179663321">
                  <w:marLeft w:val="0"/>
                  <w:marRight w:val="0"/>
                  <w:marTop w:val="0"/>
                  <w:marBottom w:val="0"/>
                  <w:divBdr>
                    <w:top w:val="none" w:sz="0" w:space="0" w:color="auto"/>
                    <w:left w:val="none" w:sz="0" w:space="0" w:color="auto"/>
                    <w:bottom w:val="none" w:sz="0" w:space="0" w:color="auto"/>
                    <w:right w:val="none" w:sz="0" w:space="0" w:color="auto"/>
                  </w:divBdr>
                  <w:divsChild>
                    <w:div w:id="1224873909">
                      <w:marLeft w:val="0"/>
                      <w:marRight w:val="0"/>
                      <w:marTop w:val="0"/>
                      <w:marBottom w:val="0"/>
                      <w:divBdr>
                        <w:top w:val="none" w:sz="0" w:space="0" w:color="auto"/>
                        <w:left w:val="none" w:sz="0" w:space="0" w:color="auto"/>
                        <w:bottom w:val="none" w:sz="0" w:space="0" w:color="auto"/>
                        <w:right w:val="none" w:sz="0" w:space="0" w:color="auto"/>
                      </w:divBdr>
                    </w:div>
                  </w:divsChild>
                </w:div>
                <w:div w:id="183250687">
                  <w:marLeft w:val="0"/>
                  <w:marRight w:val="0"/>
                  <w:marTop w:val="0"/>
                  <w:marBottom w:val="0"/>
                  <w:divBdr>
                    <w:top w:val="none" w:sz="0" w:space="0" w:color="auto"/>
                    <w:left w:val="none" w:sz="0" w:space="0" w:color="auto"/>
                    <w:bottom w:val="none" w:sz="0" w:space="0" w:color="auto"/>
                    <w:right w:val="none" w:sz="0" w:space="0" w:color="auto"/>
                  </w:divBdr>
                  <w:divsChild>
                    <w:div w:id="614094621">
                      <w:marLeft w:val="0"/>
                      <w:marRight w:val="0"/>
                      <w:marTop w:val="0"/>
                      <w:marBottom w:val="0"/>
                      <w:divBdr>
                        <w:top w:val="none" w:sz="0" w:space="0" w:color="auto"/>
                        <w:left w:val="none" w:sz="0" w:space="0" w:color="auto"/>
                        <w:bottom w:val="none" w:sz="0" w:space="0" w:color="auto"/>
                        <w:right w:val="none" w:sz="0" w:space="0" w:color="auto"/>
                      </w:divBdr>
                    </w:div>
                  </w:divsChild>
                </w:div>
                <w:div w:id="185219650">
                  <w:marLeft w:val="0"/>
                  <w:marRight w:val="0"/>
                  <w:marTop w:val="0"/>
                  <w:marBottom w:val="0"/>
                  <w:divBdr>
                    <w:top w:val="none" w:sz="0" w:space="0" w:color="auto"/>
                    <w:left w:val="none" w:sz="0" w:space="0" w:color="auto"/>
                    <w:bottom w:val="none" w:sz="0" w:space="0" w:color="auto"/>
                    <w:right w:val="none" w:sz="0" w:space="0" w:color="auto"/>
                  </w:divBdr>
                  <w:divsChild>
                    <w:div w:id="1642885642">
                      <w:marLeft w:val="0"/>
                      <w:marRight w:val="0"/>
                      <w:marTop w:val="0"/>
                      <w:marBottom w:val="0"/>
                      <w:divBdr>
                        <w:top w:val="none" w:sz="0" w:space="0" w:color="auto"/>
                        <w:left w:val="none" w:sz="0" w:space="0" w:color="auto"/>
                        <w:bottom w:val="none" w:sz="0" w:space="0" w:color="auto"/>
                        <w:right w:val="none" w:sz="0" w:space="0" w:color="auto"/>
                      </w:divBdr>
                    </w:div>
                  </w:divsChild>
                </w:div>
                <w:div w:id="210384978">
                  <w:marLeft w:val="0"/>
                  <w:marRight w:val="0"/>
                  <w:marTop w:val="0"/>
                  <w:marBottom w:val="0"/>
                  <w:divBdr>
                    <w:top w:val="none" w:sz="0" w:space="0" w:color="auto"/>
                    <w:left w:val="none" w:sz="0" w:space="0" w:color="auto"/>
                    <w:bottom w:val="none" w:sz="0" w:space="0" w:color="auto"/>
                    <w:right w:val="none" w:sz="0" w:space="0" w:color="auto"/>
                  </w:divBdr>
                  <w:divsChild>
                    <w:div w:id="1509365161">
                      <w:marLeft w:val="0"/>
                      <w:marRight w:val="0"/>
                      <w:marTop w:val="0"/>
                      <w:marBottom w:val="0"/>
                      <w:divBdr>
                        <w:top w:val="none" w:sz="0" w:space="0" w:color="auto"/>
                        <w:left w:val="none" w:sz="0" w:space="0" w:color="auto"/>
                        <w:bottom w:val="none" w:sz="0" w:space="0" w:color="auto"/>
                        <w:right w:val="none" w:sz="0" w:space="0" w:color="auto"/>
                      </w:divBdr>
                    </w:div>
                  </w:divsChild>
                </w:div>
                <w:div w:id="248856880">
                  <w:marLeft w:val="0"/>
                  <w:marRight w:val="0"/>
                  <w:marTop w:val="0"/>
                  <w:marBottom w:val="0"/>
                  <w:divBdr>
                    <w:top w:val="none" w:sz="0" w:space="0" w:color="auto"/>
                    <w:left w:val="none" w:sz="0" w:space="0" w:color="auto"/>
                    <w:bottom w:val="none" w:sz="0" w:space="0" w:color="auto"/>
                    <w:right w:val="none" w:sz="0" w:space="0" w:color="auto"/>
                  </w:divBdr>
                  <w:divsChild>
                    <w:div w:id="1549106338">
                      <w:marLeft w:val="0"/>
                      <w:marRight w:val="0"/>
                      <w:marTop w:val="0"/>
                      <w:marBottom w:val="0"/>
                      <w:divBdr>
                        <w:top w:val="none" w:sz="0" w:space="0" w:color="auto"/>
                        <w:left w:val="none" w:sz="0" w:space="0" w:color="auto"/>
                        <w:bottom w:val="none" w:sz="0" w:space="0" w:color="auto"/>
                        <w:right w:val="none" w:sz="0" w:space="0" w:color="auto"/>
                      </w:divBdr>
                    </w:div>
                  </w:divsChild>
                </w:div>
                <w:div w:id="272440952">
                  <w:marLeft w:val="0"/>
                  <w:marRight w:val="0"/>
                  <w:marTop w:val="0"/>
                  <w:marBottom w:val="0"/>
                  <w:divBdr>
                    <w:top w:val="none" w:sz="0" w:space="0" w:color="auto"/>
                    <w:left w:val="none" w:sz="0" w:space="0" w:color="auto"/>
                    <w:bottom w:val="none" w:sz="0" w:space="0" w:color="auto"/>
                    <w:right w:val="none" w:sz="0" w:space="0" w:color="auto"/>
                  </w:divBdr>
                  <w:divsChild>
                    <w:div w:id="762846067">
                      <w:marLeft w:val="0"/>
                      <w:marRight w:val="0"/>
                      <w:marTop w:val="0"/>
                      <w:marBottom w:val="0"/>
                      <w:divBdr>
                        <w:top w:val="none" w:sz="0" w:space="0" w:color="auto"/>
                        <w:left w:val="none" w:sz="0" w:space="0" w:color="auto"/>
                        <w:bottom w:val="none" w:sz="0" w:space="0" w:color="auto"/>
                        <w:right w:val="none" w:sz="0" w:space="0" w:color="auto"/>
                      </w:divBdr>
                    </w:div>
                  </w:divsChild>
                </w:div>
                <w:div w:id="400257379">
                  <w:marLeft w:val="0"/>
                  <w:marRight w:val="0"/>
                  <w:marTop w:val="0"/>
                  <w:marBottom w:val="0"/>
                  <w:divBdr>
                    <w:top w:val="none" w:sz="0" w:space="0" w:color="auto"/>
                    <w:left w:val="none" w:sz="0" w:space="0" w:color="auto"/>
                    <w:bottom w:val="none" w:sz="0" w:space="0" w:color="auto"/>
                    <w:right w:val="none" w:sz="0" w:space="0" w:color="auto"/>
                  </w:divBdr>
                  <w:divsChild>
                    <w:div w:id="550963835">
                      <w:marLeft w:val="0"/>
                      <w:marRight w:val="0"/>
                      <w:marTop w:val="0"/>
                      <w:marBottom w:val="0"/>
                      <w:divBdr>
                        <w:top w:val="none" w:sz="0" w:space="0" w:color="auto"/>
                        <w:left w:val="none" w:sz="0" w:space="0" w:color="auto"/>
                        <w:bottom w:val="none" w:sz="0" w:space="0" w:color="auto"/>
                        <w:right w:val="none" w:sz="0" w:space="0" w:color="auto"/>
                      </w:divBdr>
                    </w:div>
                  </w:divsChild>
                </w:div>
                <w:div w:id="454106045">
                  <w:marLeft w:val="0"/>
                  <w:marRight w:val="0"/>
                  <w:marTop w:val="0"/>
                  <w:marBottom w:val="0"/>
                  <w:divBdr>
                    <w:top w:val="none" w:sz="0" w:space="0" w:color="auto"/>
                    <w:left w:val="none" w:sz="0" w:space="0" w:color="auto"/>
                    <w:bottom w:val="none" w:sz="0" w:space="0" w:color="auto"/>
                    <w:right w:val="none" w:sz="0" w:space="0" w:color="auto"/>
                  </w:divBdr>
                  <w:divsChild>
                    <w:div w:id="537817330">
                      <w:marLeft w:val="0"/>
                      <w:marRight w:val="0"/>
                      <w:marTop w:val="0"/>
                      <w:marBottom w:val="0"/>
                      <w:divBdr>
                        <w:top w:val="none" w:sz="0" w:space="0" w:color="auto"/>
                        <w:left w:val="none" w:sz="0" w:space="0" w:color="auto"/>
                        <w:bottom w:val="none" w:sz="0" w:space="0" w:color="auto"/>
                        <w:right w:val="none" w:sz="0" w:space="0" w:color="auto"/>
                      </w:divBdr>
                    </w:div>
                  </w:divsChild>
                </w:div>
                <w:div w:id="474840067">
                  <w:marLeft w:val="0"/>
                  <w:marRight w:val="0"/>
                  <w:marTop w:val="0"/>
                  <w:marBottom w:val="0"/>
                  <w:divBdr>
                    <w:top w:val="none" w:sz="0" w:space="0" w:color="auto"/>
                    <w:left w:val="none" w:sz="0" w:space="0" w:color="auto"/>
                    <w:bottom w:val="none" w:sz="0" w:space="0" w:color="auto"/>
                    <w:right w:val="none" w:sz="0" w:space="0" w:color="auto"/>
                  </w:divBdr>
                  <w:divsChild>
                    <w:div w:id="1908881419">
                      <w:marLeft w:val="0"/>
                      <w:marRight w:val="0"/>
                      <w:marTop w:val="0"/>
                      <w:marBottom w:val="0"/>
                      <w:divBdr>
                        <w:top w:val="none" w:sz="0" w:space="0" w:color="auto"/>
                        <w:left w:val="none" w:sz="0" w:space="0" w:color="auto"/>
                        <w:bottom w:val="none" w:sz="0" w:space="0" w:color="auto"/>
                        <w:right w:val="none" w:sz="0" w:space="0" w:color="auto"/>
                      </w:divBdr>
                    </w:div>
                  </w:divsChild>
                </w:div>
                <w:div w:id="546114646">
                  <w:marLeft w:val="0"/>
                  <w:marRight w:val="0"/>
                  <w:marTop w:val="0"/>
                  <w:marBottom w:val="0"/>
                  <w:divBdr>
                    <w:top w:val="none" w:sz="0" w:space="0" w:color="auto"/>
                    <w:left w:val="none" w:sz="0" w:space="0" w:color="auto"/>
                    <w:bottom w:val="none" w:sz="0" w:space="0" w:color="auto"/>
                    <w:right w:val="none" w:sz="0" w:space="0" w:color="auto"/>
                  </w:divBdr>
                  <w:divsChild>
                    <w:div w:id="1169828688">
                      <w:marLeft w:val="0"/>
                      <w:marRight w:val="0"/>
                      <w:marTop w:val="0"/>
                      <w:marBottom w:val="0"/>
                      <w:divBdr>
                        <w:top w:val="none" w:sz="0" w:space="0" w:color="auto"/>
                        <w:left w:val="none" w:sz="0" w:space="0" w:color="auto"/>
                        <w:bottom w:val="none" w:sz="0" w:space="0" w:color="auto"/>
                        <w:right w:val="none" w:sz="0" w:space="0" w:color="auto"/>
                      </w:divBdr>
                    </w:div>
                  </w:divsChild>
                </w:div>
                <w:div w:id="560557456">
                  <w:marLeft w:val="0"/>
                  <w:marRight w:val="0"/>
                  <w:marTop w:val="0"/>
                  <w:marBottom w:val="0"/>
                  <w:divBdr>
                    <w:top w:val="none" w:sz="0" w:space="0" w:color="auto"/>
                    <w:left w:val="none" w:sz="0" w:space="0" w:color="auto"/>
                    <w:bottom w:val="none" w:sz="0" w:space="0" w:color="auto"/>
                    <w:right w:val="none" w:sz="0" w:space="0" w:color="auto"/>
                  </w:divBdr>
                  <w:divsChild>
                    <w:div w:id="1031882304">
                      <w:marLeft w:val="0"/>
                      <w:marRight w:val="0"/>
                      <w:marTop w:val="0"/>
                      <w:marBottom w:val="0"/>
                      <w:divBdr>
                        <w:top w:val="none" w:sz="0" w:space="0" w:color="auto"/>
                        <w:left w:val="none" w:sz="0" w:space="0" w:color="auto"/>
                        <w:bottom w:val="none" w:sz="0" w:space="0" w:color="auto"/>
                        <w:right w:val="none" w:sz="0" w:space="0" w:color="auto"/>
                      </w:divBdr>
                    </w:div>
                  </w:divsChild>
                </w:div>
                <w:div w:id="579221050">
                  <w:marLeft w:val="0"/>
                  <w:marRight w:val="0"/>
                  <w:marTop w:val="0"/>
                  <w:marBottom w:val="0"/>
                  <w:divBdr>
                    <w:top w:val="none" w:sz="0" w:space="0" w:color="auto"/>
                    <w:left w:val="none" w:sz="0" w:space="0" w:color="auto"/>
                    <w:bottom w:val="none" w:sz="0" w:space="0" w:color="auto"/>
                    <w:right w:val="none" w:sz="0" w:space="0" w:color="auto"/>
                  </w:divBdr>
                  <w:divsChild>
                    <w:div w:id="1045561401">
                      <w:marLeft w:val="0"/>
                      <w:marRight w:val="0"/>
                      <w:marTop w:val="0"/>
                      <w:marBottom w:val="0"/>
                      <w:divBdr>
                        <w:top w:val="none" w:sz="0" w:space="0" w:color="auto"/>
                        <w:left w:val="none" w:sz="0" w:space="0" w:color="auto"/>
                        <w:bottom w:val="none" w:sz="0" w:space="0" w:color="auto"/>
                        <w:right w:val="none" w:sz="0" w:space="0" w:color="auto"/>
                      </w:divBdr>
                    </w:div>
                  </w:divsChild>
                </w:div>
                <w:div w:id="627248940">
                  <w:marLeft w:val="0"/>
                  <w:marRight w:val="0"/>
                  <w:marTop w:val="0"/>
                  <w:marBottom w:val="0"/>
                  <w:divBdr>
                    <w:top w:val="none" w:sz="0" w:space="0" w:color="auto"/>
                    <w:left w:val="none" w:sz="0" w:space="0" w:color="auto"/>
                    <w:bottom w:val="none" w:sz="0" w:space="0" w:color="auto"/>
                    <w:right w:val="none" w:sz="0" w:space="0" w:color="auto"/>
                  </w:divBdr>
                  <w:divsChild>
                    <w:div w:id="58210469">
                      <w:marLeft w:val="0"/>
                      <w:marRight w:val="0"/>
                      <w:marTop w:val="0"/>
                      <w:marBottom w:val="0"/>
                      <w:divBdr>
                        <w:top w:val="none" w:sz="0" w:space="0" w:color="auto"/>
                        <w:left w:val="none" w:sz="0" w:space="0" w:color="auto"/>
                        <w:bottom w:val="none" w:sz="0" w:space="0" w:color="auto"/>
                        <w:right w:val="none" w:sz="0" w:space="0" w:color="auto"/>
                      </w:divBdr>
                    </w:div>
                  </w:divsChild>
                </w:div>
                <w:div w:id="708795113">
                  <w:marLeft w:val="0"/>
                  <w:marRight w:val="0"/>
                  <w:marTop w:val="0"/>
                  <w:marBottom w:val="0"/>
                  <w:divBdr>
                    <w:top w:val="none" w:sz="0" w:space="0" w:color="auto"/>
                    <w:left w:val="none" w:sz="0" w:space="0" w:color="auto"/>
                    <w:bottom w:val="none" w:sz="0" w:space="0" w:color="auto"/>
                    <w:right w:val="none" w:sz="0" w:space="0" w:color="auto"/>
                  </w:divBdr>
                  <w:divsChild>
                    <w:div w:id="432937617">
                      <w:marLeft w:val="0"/>
                      <w:marRight w:val="0"/>
                      <w:marTop w:val="0"/>
                      <w:marBottom w:val="0"/>
                      <w:divBdr>
                        <w:top w:val="none" w:sz="0" w:space="0" w:color="auto"/>
                        <w:left w:val="none" w:sz="0" w:space="0" w:color="auto"/>
                        <w:bottom w:val="none" w:sz="0" w:space="0" w:color="auto"/>
                        <w:right w:val="none" w:sz="0" w:space="0" w:color="auto"/>
                      </w:divBdr>
                    </w:div>
                  </w:divsChild>
                </w:div>
                <w:div w:id="763763396">
                  <w:marLeft w:val="0"/>
                  <w:marRight w:val="0"/>
                  <w:marTop w:val="0"/>
                  <w:marBottom w:val="0"/>
                  <w:divBdr>
                    <w:top w:val="none" w:sz="0" w:space="0" w:color="auto"/>
                    <w:left w:val="none" w:sz="0" w:space="0" w:color="auto"/>
                    <w:bottom w:val="none" w:sz="0" w:space="0" w:color="auto"/>
                    <w:right w:val="none" w:sz="0" w:space="0" w:color="auto"/>
                  </w:divBdr>
                  <w:divsChild>
                    <w:div w:id="14430292">
                      <w:marLeft w:val="0"/>
                      <w:marRight w:val="0"/>
                      <w:marTop w:val="0"/>
                      <w:marBottom w:val="0"/>
                      <w:divBdr>
                        <w:top w:val="none" w:sz="0" w:space="0" w:color="auto"/>
                        <w:left w:val="none" w:sz="0" w:space="0" w:color="auto"/>
                        <w:bottom w:val="none" w:sz="0" w:space="0" w:color="auto"/>
                        <w:right w:val="none" w:sz="0" w:space="0" w:color="auto"/>
                      </w:divBdr>
                    </w:div>
                  </w:divsChild>
                </w:div>
                <w:div w:id="845366669">
                  <w:marLeft w:val="0"/>
                  <w:marRight w:val="0"/>
                  <w:marTop w:val="0"/>
                  <w:marBottom w:val="0"/>
                  <w:divBdr>
                    <w:top w:val="none" w:sz="0" w:space="0" w:color="auto"/>
                    <w:left w:val="none" w:sz="0" w:space="0" w:color="auto"/>
                    <w:bottom w:val="none" w:sz="0" w:space="0" w:color="auto"/>
                    <w:right w:val="none" w:sz="0" w:space="0" w:color="auto"/>
                  </w:divBdr>
                  <w:divsChild>
                    <w:div w:id="512376991">
                      <w:marLeft w:val="0"/>
                      <w:marRight w:val="0"/>
                      <w:marTop w:val="0"/>
                      <w:marBottom w:val="0"/>
                      <w:divBdr>
                        <w:top w:val="none" w:sz="0" w:space="0" w:color="auto"/>
                        <w:left w:val="none" w:sz="0" w:space="0" w:color="auto"/>
                        <w:bottom w:val="none" w:sz="0" w:space="0" w:color="auto"/>
                        <w:right w:val="none" w:sz="0" w:space="0" w:color="auto"/>
                      </w:divBdr>
                    </w:div>
                  </w:divsChild>
                </w:div>
                <w:div w:id="847599162">
                  <w:marLeft w:val="0"/>
                  <w:marRight w:val="0"/>
                  <w:marTop w:val="0"/>
                  <w:marBottom w:val="0"/>
                  <w:divBdr>
                    <w:top w:val="none" w:sz="0" w:space="0" w:color="auto"/>
                    <w:left w:val="none" w:sz="0" w:space="0" w:color="auto"/>
                    <w:bottom w:val="none" w:sz="0" w:space="0" w:color="auto"/>
                    <w:right w:val="none" w:sz="0" w:space="0" w:color="auto"/>
                  </w:divBdr>
                  <w:divsChild>
                    <w:div w:id="61146153">
                      <w:marLeft w:val="0"/>
                      <w:marRight w:val="0"/>
                      <w:marTop w:val="0"/>
                      <w:marBottom w:val="0"/>
                      <w:divBdr>
                        <w:top w:val="none" w:sz="0" w:space="0" w:color="auto"/>
                        <w:left w:val="none" w:sz="0" w:space="0" w:color="auto"/>
                        <w:bottom w:val="none" w:sz="0" w:space="0" w:color="auto"/>
                        <w:right w:val="none" w:sz="0" w:space="0" w:color="auto"/>
                      </w:divBdr>
                    </w:div>
                  </w:divsChild>
                </w:div>
                <w:div w:id="885217768">
                  <w:marLeft w:val="0"/>
                  <w:marRight w:val="0"/>
                  <w:marTop w:val="0"/>
                  <w:marBottom w:val="0"/>
                  <w:divBdr>
                    <w:top w:val="none" w:sz="0" w:space="0" w:color="auto"/>
                    <w:left w:val="none" w:sz="0" w:space="0" w:color="auto"/>
                    <w:bottom w:val="none" w:sz="0" w:space="0" w:color="auto"/>
                    <w:right w:val="none" w:sz="0" w:space="0" w:color="auto"/>
                  </w:divBdr>
                  <w:divsChild>
                    <w:div w:id="1990742587">
                      <w:marLeft w:val="0"/>
                      <w:marRight w:val="0"/>
                      <w:marTop w:val="0"/>
                      <w:marBottom w:val="0"/>
                      <w:divBdr>
                        <w:top w:val="none" w:sz="0" w:space="0" w:color="auto"/>
                        <w:left w:val="none" w:sz="0" w:space="0" w:color="auto"/>
                        <w:bottom w:val="none" w:sz="0" w:space="0" w:color="auto"/>
                        <w:right w:val="none" w:sz="0" w:space="0" w:color="auto"/>
                      </w:divBdr>
                    </w:div>
                  </w:divsChild>
                </w:div>
                <w:div w:id="909121166">
                  <w:marLeft w:val="0"/>
                  <w:marRight w:val="0"/>
                  <w:marTop w:val="0"/>
                  <w:marBottom w:val="0"/>
                  <w:divBdr>
                    <w:top w:val="none" w:sz="0" w:space="0" w:color="auto"/>
                    <w:left w:val="none" w:sz="0" w:space="0" w:color="auto"/>
                    <w:bottom w:val="none" w:sz="0" w:space="0" w:color="auto"/>
                    <w:right w:val="none" w:sz="0" w:space="0" w:color="auto"/>
                  </w:divBdr>
                  <w:divsChild>
                    <w:div w:id="946546158">
                      <w:marLeft w:val="0"/>
                      <w:marRight w:val="0"/>
                      <w:marTop w:val="0"/>
                      <w:marBottom w:val="0"/>
                      <w:divBdr>
                        <w:top w:val="none" w:sz="0" w:space="0" w:color="auto"/>
                        <w:left w:val="none" w:sz="0" w:space="0" w:color="auto"/>
                        <w:bottom w:val="none" w:sz="0" w:space="0" w:color="auto"/>
                        <w:right w:val="none" w:sz="0" w:space="0" w:color="auto"/>
                      </w:divBdr>
                    </w:div>
                  </w:divsChild>
                </w:div>
                <w:div w:id="965241039">
                  <w:marLeft w:val="0"/>
                  <w:marRight w:val="0"/>
                  <w:marTop w:val="0"/>
                  <w:marBottom w:val="0"/>
                  <w:divBdr>
                    <w:top w:val="none" w:sz="0" w:space="0" w:color="auto"/>
                    <w:left w:val="none" w:sz="0" w:space="0" w:color="auto"/>
                    <w:bottom w:val="none" w:sz="0" w:space="0" w:color="auto"/>
                    <w:right w:val="none" w:sz="0" w:space="0" w:color="auto"/>
                  </w:divBdr>
                  <w:divsChild>
                    <w:div w:id="1320110170">
                      <w:marLeft w:val="0"/>
                      <w:marRight w:val="0"/>
                      <w:marTop w:val="0"/>
                      <w:marBottom w:val="0"/>
                      <w:divBdr>
                        <w:top w:val="none" w:sz="0" w:space="0" w:color="auto"/>
                        <w:left w:val="none" w:sz="0" w:space="0" w:color="auto"/>
                        <w:bottom w:val="none" w:sz="0" w:space="0" w:color="auto"/>
                        <w:right w:val="none" w:sz="0" w:space="0" w:color="auto"/>
                      </w:divBdr>
                    </w:div>
                  </w:divsChild>
                </w:div>
                <w:div w:id="1018001571">
                  <w:marLeft w:val="0"/>
                  <w:marRight w:val="0"/>
                  <w:marTop w:val="0"/>
                  <w:marBottom w:val="0"/>
                  <w:divBdr>
                    <w:top w:val="none" w:sz="0" w:space="0" w:color="auto"/>
                    <w:left w:val="none" w:sz="0" w:space="0" w:color="auto"/>
                    <w:bottom w:val="none" w:sz="0" w:space="0" w:color="auto"/>
                    <w:right w:val="none" w:sz="0" w:space="0" w:color="auto"/>
                  </w:divBdr>
                  <w:divsChild>
                    <w:div w:id="1497381663">
                      <w:marLeft w:val="0"/>
                      <w:marRight w:val="0"/>
                      <w:marTop w:val="0"/>
                      <w:marBottom w:val="0"/>
                      <w:divBdr>
                        <w:top w:val="none" w:sz="0" w:space="0" w:color="auto"/>
                        <w:left w:val="none" w:sz="0" w:space="0" w:color="auto"/>
                        <w:bottom w:val="none" w:sz="0" w:space="0" w:color="auto"/>
                        <w:right w:val="none" w:sz="0" w:space="0" w:color="auto"/>
                      </w:divBdr>
                    </w:div>
                  </w:divsChild>
                </w:div>
                <w:div w:id="1060523458">
                  <w:marLeft w:val="0"/>
                  <w:marRight w:val="0"/>
                  <w:marTop w:val="0"/>
                  <w:marBottom w:val="0"/>
                  <w:divBdr>
                    <w:top w:val="none" w:sz="0" w:space="0" w:color="auto"/>
                    <w:left w:val="none" w:sz="0" w:space="0" w:color="auto"/>
                    <w:bottom w:val="none" w:sz="0" w:space="0" w:color="auto"/>
                    <w:right w:val="none" w:sz="0" w:space="0" w:color="auto"/>
                  </w:divBdr>
                  <w:divsChild>
                    <w:div w:id="78865497">
                      <w:marLeft w:val="0"/>
                      <w:marRight w:val="0"/>
                      <w:marTop w:val="0"/>
                      <w:marBottom w:val="0"/>
                      <w:divBdr>
                        <w:top w:val="none" w:sz="0" w:space="0" w:color="auto"/>
                        <w:left w:val="none" w:sz="0" w:space="0" w:color="auto"/>
                        <w:bottom w:val="none" w:sz="0" w:space="0" w:color="auto"/>
                        <w:right w:val="none" w:sz="0" w:space="0" w:color="auto"/>
                      </w:divBdr>
                    </w:div>
                  </w:divsChild>
                </w:div>
                <w:div w:id="1086922639">
                  <w:marLeft w:val="0"/>
                  <w:marRight w:val="0"/>
                  <w:marTop w:val="0"/>
                  <w:marBottom w:val="0"/>
                  <w:divBdr>
                    <w:top w:val="none" w:sz="0" w:space="0" w:color="auto"/>
                    <w:left w:val="none" w:sz="0" w:space="0" w:color="auto"/>
                    <w:bottom w:val="none" w:sz="0" w:space="0" w:color="auto"/>
                    <w:right w:val="none" w:sz="0" w:space="0" w:color="auto"/>
                  </w:divBdr>
                  <w:divsChild>
                    <w:div w:id="1837068144">
                      <w:marLeft w:val="0"/>
                      <w:marRight w:val="0"/>
                      <w:marTop w:val="0"/>
                      <w:marBottom w:val="0"/>
                      <w:divBdr>
                        <w:top w:val="none" w:sz="0" w:space="0" w:color="auto"/>
                        <w:left w:val="none" w:sz="0" w:space="0" w:color="auto"/>
                        <w:bottom w:val="none" w:sz="0" w:space="0" w:color="auto"/>
                        <w:right w:val="none" w:sz="0" w:space="0" w:color="auto"/>
                      </w:divBdr>
                    </w:div>
                  </w:divsChild>
                </w:div>
                <w:div w:id="1167525273">
                  <w:marLeft w:val="0"/>
                  <w:marRight w:val="0"/>
                  <w:marTop w:val="0"/>
                  <w:marBottom w:val="0"/>
                  <w:divBdr>
                    <w:top w:val="none" w:sz="0" w:space="0" w:color="auto"/>
                    <w:left w:val="none" w:sz="0" w:space="0" w:color="auto"/>
                    <w:bottom w:val="none" w:sz="0" w:space="0" w:color="auto"/>
                    <w:right w:val="none" w:sz="0" w:space="0" w:color="auto"/>
                  </w:divBdr>
                  <w:divsChild>
                    <w:div w:id="1326588352">
                      <w:marLeft w:val="0"/>
                      <w:marRight w:val="0"/>
                      <w:marTop w:val="0"/>
                      <w:marBottom w:val="0"/>
                      <w:divBdr>
                        <w:top w:val="none" w:sz="0" w:space="0" w:color="auto"/>
                        <w:left w:val="none" w:sz="0" w:space="0" w:color="auto"/>
                        <w:bottom w:val="none" w:sz="0" w:space="0" w:color="auto"/>
                        <w:right w:val="none" w:sz="0" w:space="0" w:color="auto"/>
                      </w:divBdr>
                    </w:div>
                  </w:divsChild>
                </w:div>
                <w:div w:id="1256284426">
                  <w:marLeft w:val="0"/>
                  <w:marRight w:val="0"/>
                  <w:marTop w:val="0"/>
                  <w:marBottom w:val="0"/>
                  <w:divBdr>
                    <w:top w:val="none" w:sz="0" w:space="0" w:color="auto"/>
                    <w:left w:val="none" w:sz="0" w:space="0" w:color="auto"/>
                    <w:bottom w:val="none" w:sz="0" w:space="0" w:color="auto"/>
                    <w:right w:val="none" w:sz="0" w:space="0" w:color="auto"/>
                  </w:divBdr>
                  <w:divsChild>
                    <w:div w:id="654647897">
                      <w:marLeft w:val="0"/>
                      <w:marRight w:val="0"/>
                      <w:marTop w:val="0"/>
                      <w:marBottom w:val="0"/>
                      <w:divBdr>
                        <w:top w:val="none" w:sz="0" w:space="0" w:color="auto"/>
                        <w:left w:val="none" w:sz="0" w:space="0" w:color="auto"/>
                        <w:bottom w:val="none" w:sz="0" w:space="0" w:color="auto"/>
                        <w:right w:val="none" w:sz="0" w:space="0" w:color="auto"/>
                      </w:divBdr>
                    </w:div>
                  </w:divsChild>
                </w:div>
                <w:div w:id="1303805521">
                  <w:marLeft w:val="0"/>
                  <w:marRight w:val="0"/>
                  <w:marTop w:val="0"/>
                  <w:marBottom w:val="0"/>
                  <w:divBdr>
                    <w:top w:val="none" w:sz="0" w:space="0" w:color="auto"/>
                    <w:left w:val="none" w:sz="0" w:space="0" w:color="auto"/>
                    <w:bottom w:val="none" w:sz="0" w:space="0" w:color="auto"/>
                    <w:right w:val="none" w:sz="0" w:space="0" w:color="auto"/>
                  </w:divBdr>
                  <w:divsChild>
                    <w:div w:id="1414085618">
                      <w:marLeft w:val="0"/>
                      <w:marRight w:val="0"/>
                      <w:marTop w:val="0"/>
                      <w:marBottom w:val="0"/>
                      <w:divBdr>
                        <w:top w:val="none" w:sz="0" w:space="0" w:color="auto"/>
                        <w:left w:val="none" w:sz="0" w:space="0" w:color="auto"/>
                        <w:bottom w:val="none" w:sz="0" w:space="0" w:color="auto"/>
                        <w:right w:val="none" w:sz="0" w:space="0" w:color="auto"/>
                      </w:divBdr>
                    </w:div>
                  </w:divsChild>
                </w:div>
                <w:div w:id="1321733847">
                  <w:marLeft w:val="0"/>
                  <w:marRight w:val="0"/>
                  <w:marTop w:val="0"/>
                  <w:marBottom w:val="0"/>
                  <w:divBdr>
                    <w:top w:val="none" w:sz="0" w:space="0" w:color="auto"/>
                    <w:left w:val="none" w:sz="0" w:space="0" w:color="auto"/>
                    <w:bottom w:val="none" w:sz="0" w:space="0" w:color="auto"/>
                    <w:right w:val="none" w:sz="0" w:space="0" w:color="auto"/>
                  </w:divBdr>
                  <w:divsChild>
                    <w:div w:id="1914199405">
                      <w:marLeft w:val="0"/>
                      <w:marRight w:val="0"/>
                      <w:marTop w:val="0"/>
                      <w:marBottom w:val="0"/>
                      <w:divBdr>
                        <w:top w:val="none" w:sz="0" w:space="0" w:color="auto"/>
                        <w:left w:val="none" w:sz="0" w:space="0" w:color="auto"/>
                        <w:bottom w:val="none" w:sz="0" w:space="0" w:color="auto"/>
                        <w:right w:val="none" w:sz="0" w:space="0" w:color="auto"/>
                      </w:divBdr>
                    </w:div>
                  </w:divsChild>
                </w:div>
                <w:div w:id="1405377354">
                  <w:marLeft w:val="0"/>
                  <w:marRight w:val="0"/>
                  <w:marTop w:val="0"/>
                  <w:marBottom w:val="0"/>
                  <w:divBdr>
                    <w:top w:val="none" w:sz="0" w:space="0" w:color="auto"/>
                    <w:left w:val="none" w:sz="0" w:space="0" w:color="auto"/>
                    <w:bottom w:val="none" w:sz="0" w:space="0" w:color="auto"/>
                    <w:right w:val="none" w:sz="0" w:space="0" w:color="auto"/>
                  </w:divBdr>
                  <w:divsChild>
                    <w:div w:id="738946391">
                      <w:marLeft w:val="0"/>
                      <w:marRight w:val="0"/>
                      <w:marTop w:val="0"/>
                      <w:marBottom w:val="0"/>
                      <w:divBdr>
                        <w:top w:val="none" w:sz="0" w:space="0" w:color="auto"/>
                        <w:left w:val="none" w:sz="0" w:space="0" w:color="auto"/>
                        <w:bottom w:val="none" w:sz="0" w:space="0" w:color="auto"/>
                        <w:right w:val="none" w:sz="0" w:space="0" w:color="auto"/>
                      </w:divBdr>
                    </w:div>
                  </w:divsChild>
                </w:div>
                <w:div w:id="1442719367">
                  <w:marLeft w:val="0"/>
                  <w:marRight w:val="0"/>
                  <w:marTop w:val="0"/>
                  <w:marBottom w:val="0"/>
                  <w:divBdr>
                    <w:top w:val="none" w:sz="0" w:space="0" w:color="auto"/>
                    <w:left w:val="none" w:sz="0" w:space="0" w:color="auto"/>
                    <w:bottom w:val="none" w:sz="0" w:space="0" w:color="auto"/>
                    <w:right w:val="none" w:sz="0" w:space="0" w:color="auto"/>
                  </w:divBdr>
                  <w:divsChild>
                    <w:div w:id="14310188">
                      <w:marLeft w:val="0"/>
                      <w:marRight w:val="0"/>
                      <w:marTop w:val="0"/>
                      <w:marBottom w:val="0"/>
                      <w:divBdr>
                        <w:top w:val="none" w:sz="0" w:space="0" w:color="auto"/>
                        <w:left w:val="none" w:sz="0" w:space="0" w:color="auto"/>
                        <w:bottom w:val="none" w:sz="0" w:space="0" w:color="auto"/>
                        <w:right w:val="none" w:sz="0" w:space="0" w:color="auto"/>
                      </w:divBdr>
                    </w:div>
                  </w:divsChild>
                </w:div>
                <w:div w:id="1452165181">
                  <w:marLeft w:val="0"/>
                  <w:marRight w:val="0"/>
                  <w:marTop w:val="0"/>
                  <w:marBottom w:val="0"/>
                  <w:divBdr>
                    <w:top w:val="none" w:sz="0" w:space="0" w:color="auto"/>
                    <w:left w:val="none" w:sz="0" w:space="0" w:color="auto"/>
                    <w:bottom w:val="none" w:sz="0" w:space="0" w:color="auto"/>
                    <w:right w:val="none" w:sz="0" w:space="0" w:color="auto"/>
                  </w:divBdr>
                  <w:divsChild>
                    <w:div w:id="1060446619">
                      <w:marLeft w:val="0"/>
                      <w:marRight w:val="0"/>
                      <w:marTop w:val="0"/>
                      <w:marBottom w:val="0"/>
                      <w:divBdr>
                        <w:top w:val="none" w:sz="0" w:space="0" w:color="auto"/>
                        <w:left w:val="none" w:sz="0" w:space="0" w:color="auto"/>
                        <w:bottom w:val="none" w:sz="0" w:space="0" w:color="auto"/>
                        <w:right w:val="none" w:sz="0" w:space="0" w:color="auto"/>
                      </w:divBdr>
                    </w:div>
                  </w:divsChild>
                </w:div>
                <w:div w:id="1462769768">
                  <w:marLeft w:val="0"/>
                  <w:marRight w:val="0"/>
                  <w:marTop w:val="0"/>
                  <w:marBottom w:val="0"/>
                  <w:divBdr>
                    <w:top w:val="none" w:sz="0" w:space="0" w:color="auto"/>
                    <w:left w:val="none" w:sz="0" w:space="0" w:color="auto"/>
                    <w:bottom w:val="none" w:sz="0" w:space="0" w:color="auto"/>
                    <w:right w:val="none" w:sz="0" w:space="0" w:color="auto"/>
                  </w:divBdr>
                  <w:divsChild>
                    <w:div w:id="1435133524">
                      <w:marLeft w:val="0"/>
                      <w:marRight w:val="0"/>
                      <w:marTop w:val="0"/>
                      <w:marBottom w:val="0"/>
                      <w:divBdr>
                        <w:top w:val="none" w:sz="0" w:space="0" w:color="auto"/>
                        <w:left w:val="none" w:sz="0" w:space="0" w:color="auto"/>
                        <w:bottom w:val="none" w:sz="0" w:space="0" w:color="auto"/>
                        <w:right w:val="none" w:sz="0" w:space="0" w:color="auto"/>
                      </w:divBdr>
                    </w:div>
                  </w:divsChild>
                </w:div>
                <w:div w:id="1565799979">
                  <w:marLeft w:val="0"/>
                  <w:marRight w:val="0"/>
                  <w:marTop w:val="0"/>
                  <w:marBottom w:val="0"/>
                  <w:divBdr>
                    <w:top w:val="none" w:sz="0" w:space="0" w:color="auto"/>
                    <w:left w:val="none" w:sz="0" w:space="0" w:color="auto"/>
                    <w:bottom w:val="none" w:sz="0" w:space="0" w:color="auto"/>
                    <w:right w:val="none" w:sz="0" w:space="0" w:color="auto"/>
                  </w:divBdr>
                  <w:divsChild>
                    <w:div w:id="361828205">
                      <w:marLeft w:val="0"/>
                      <w:marRight w:val="0"/>
                      <w:marTop w:val="0"/>
                      <w:marBottom w:val="0"/>
                      <w:divBdr>
                        <w:top w:val="none" w:sz="0" w:space="0" w:color="auto"/>
                        <w:left w:val="none" w:sz="0" w:space="0" w:color="auto"/>
                        <w:bottom w:val="none" w:sz="0" w:space="0" w:color="auto"/>
                        <w:right w:val="none" w:sz="0" w:space="0" w:color="auto"/>
                      </w:divBdr>
                    </w:div>
                  </w:divsChild>
                </w:div>
                <w:div w:id="1620261616">
                  <w:marLeft w:val="0"/>
                  <w:marRight w:val="0"/>
                  <w:marTop w:val="0"/>
                  <w:marBottom w:val="0"/>
                  <w:divBdr>
                    <w:top w:val="none" w:sz="0" w:space="0" w:color="auto"/>
                    <w:left w:val="none" w:sz="0" w:space="0" w:color="auto"/>
                    <w:bottom w:val="none" w:sz="0" w:space="0" w:color="auto"/>
                    <w:right w:val="none" w:sz="0" w:space="0" w:color="auto"/>
                  </w:divBdr>
                  <w:divsChild>
                    <w:div w:id="234241151">
                      <w:marLeft w:val="0"/>
                      <w:marRight w:val="0"/>
                      <w:marTop w:val="0"/>
                      <w:marBottom w:val="0"/>
                      <w:divBdr>
                        <w:top w:val="none" w:sz="0" w:space="0" w:color="auto"/>
                        <w:left w:val="none" w:sz="0" w:space="0" w:color="auto"/>
                        <w:bottom w:val="none" w:sz="0" w:space="0" w:color="auto"/>
                        <w:right w:val="none" w:sz="0" w:space="0" w:color="auto"/>
                      </w:divBdr>
                    </w:div>
                  </w:divsChild>
                </w:div>
                <w:div w:id="1673486060">
                  <w:marLeft w:val="0"/>
                  <w:marRight w:val="0"/>
                  <w:marTop w:val="0"/>
                  <w:marBottom w:val="0"/>
                  <w:divBdr>
                    <w:top w:val="none" w:sz="0" w:space="0" w:color="auto"/>
                    <w:left w:val="none" w:sz="0" w:space="0" w:color="auto"/>
                    <w:bottom w:val="none" w:sz="0" w:space="0" w:color="auto"/>
                    <w:right w:val="none" w:sz="0" w:space="0" w:color="auto"/>
                  </w:divBdr>
                  <w:divsChild>
                    <w:div w:id="1931886852">
                      <w:marLeft w:val="0"/>
                      <w:marRight w:val="0"/>
                      <w:marTop w:val="0"/>
                      <w:marBottom w:val="0"/>
                      <w:divBdr>
                        <w:top w:val="none" w:sz="0" w:space="0" w:color="auto"/>
                        <w:left w:val="none" w:sz="0" w:space="0" w:color="auto"/>
                        <w:bottom w:val="none" w:sz="0" w:space="0" w:color="auto"/>
                        <w:right w:val="none" w:sz="0" w:space="0" w:color="auto"/>
                      </w:divBdr>
                    </w:div>
                  </w:divsChild>
                </w:div>
                <w:div w:id="1705903514">
                  <w:marLeft w:val="0"/>
                  <w:marRight w:val="0"/>
                  <w:marTop w:val="0"/>
                  <w:marBottom w:val="0"/>
                  <w:divBdr>
                    <w:top w:val="none" w:sz="0" w:space="0" w:color="auto"/>
                    <w:left w:val="none" w:sz="0" w:space="0" w:color="auto"/>
                    <w:bottom w:val="none" w:sz="0" w:space="0" w:color="auto"/>
                    <w:right w:val="none" w:sz="0" w:space="0" w:color="auto"/>
                  </w:divBdr>
                  <w:divsChild>
                    <w:div w:id="737018776">
                      <w:marLeft w:val="0"/>
                      <w:marRight w:val="0"/>
                      <w:marTop w:val="0"/>
                      <w:marBottom w:val="0"/>
                      <w:divBdr>
                        <w:top w:val="none" w:sz="0" w:space="0" w:color="auto"/>
                        <w:left w:val="none" w:sz="0" w:space="0" w:color="auto"/>
                        <w:bottom w:val="none" w:sz="0" w:space="0" w:color="auto"/>
                        <w:right w:val="none" w:sz="0" w:space="0" w:color="auto"/>
                      </w:divBdr>
                    </w:div>
                  </w:divsChild>
                </w:div>
                <w:div w:id="1717047552">
                  <w:marLeft w:val="0"/>
                  <w:marRight w:val="0"/>
                  <w:marTop w:val="0"/>
                  <w:marBottom w:val="0"/>
                  <w:divBdr>
                    <w:top w:val="none" w:sz="0" w:space="0" w:color="auto"/>
                    <w:left w:val="none" w:sz="0" w:space="0" w:color="auto"/>
                    <w:bottom w:val="none" w:sz="0" w:space="0" w:color="auto"/>
                    <w:right w:val="none" w:sz="0" w:space="0" w:color="auto"/>
                  </w:divBdr>
                  <w:divsChild>
                    <w:div w:id="1629313400">
                      <w:marLeft w:val="0"/>
                      <w:marRight w:val="0"/>
                      <w:marTop w:val="0"/>
                      <w:marBottom w:val="0"/>
                      <w:divBdr>
                        <w:top w:val="none" w:sz="0" w:space="0" w:color="auto"/>
                        <w:left w:val="none" w:sz="0" w:space="0" w:color="auto"/>
                        <w:bottom w:val="none" w:sz="0" w:space="0" w:color="auto"/>
                        <w:right w:val="none" w:sz="0" w:space="0" w:color="auto"/>
                      </w:divBdr>
                    </w:div>
                  </w:divsChild>
                </w:div>
                <w:div w:id="1771466607">
                  <w:marLeft w:val="0"/>
                  <w:marRight w:val="0"/>
                  <w:marTop w:val="0"/>
                  <w:marBottom w:val="0"/>
                  <w:divBdr>
                    <w:top w:val="none" w:sz="0" w:space="0" w:color="auto"/>
                    <w:left w:val="none" w:sz="0" w:space="0" w:color="auto"/>
                    <w:bottom w:val="none" w:sz="0" w:space="0" w:color="auto"/>
                    <w:right w:val="none" w:sz="0" w:space="0" w:color="auto"/>
                  </w:divBdr>
                  <w:divsChild>
                    <w:div w:id="1119446569">
                      <w:marLeft w:val="0"/>
                      <w:marRight w:val="0"/>
                      <w:marTop w:val="0"/>
                      <w:marBottom w:val="0"/>
                      <w:divBdr>
                        <w:top w:val="none" w:sz="0" w:space="0" w:color="auto"/>
                        <w:left w:val="none" w:sz="0" w:space="0" w:color="auto"/>
                        <w:bottom w:val="none" w:sz="0" w:space="0" w:color="auto"/>
                        <w:right w:val="none" w:sz="0" w:space="0" w:color="auto"/>
                      </w:divBdr>
                    </w:div>
                  </w:divsChild>
                </w:div>
                <w:div w:id="1808352024">
                  <w:marLeft w:val="0"/>
                  <w:marRight w:val="0"/>
                  <w:marTop w:val="0"/>
                  <w:marBottom w:val="0"/>
                  <w:divBdr>
                    <w:top w:val="none" w:sz="0" w:space="0" w:color="auto"/>
                    <w:left w:val="none" w:sz="0" w:space="0" w:color="auto"/>
                    <w:bottom w:val="none" w:sz="0" w:space="0" w:color="auto"/>
                    <w:right w:val="none" w:sz="0" w:space="0" w:color="auto"/>
                  </w:divBdr>
                  <w:divsChild>
                    <w:div w:id="428817138">
                      <w:marLeft w:val="0"/>
                      <w:marRight w:val="0"/>
                      <w:marTop w:val="0"/>
                      <w:marBottom w:val="0"/>
                      <w:divBdr>
                        <w:top w:val="none" w:sz="0" w:space="0" w:color="auto"/>
                        <w:left w:val="none" w:sz="0" w:space="0" w:color="auto"/>
                        <w:bottom w:val="none" w:sz="0" w:space="0" w:color="auto"/>
                        <w:right w:val="none" w:sz="0" w:space="0" w:color="auto"/>
                      </w:divBdr>
                    </w:div>
                  </w:divsChild>
                </w:div>
                <w:div w:id="1842348716">
                  <w:marLeft w:val="0"/>
                  <w:marRight w:val="0"/>
                  <w:marTop w:val="0"/>
                  <w:marBottom w:val="0"/>
                  <w:divBdr>
                    <w:top w:val="none" w:sz="0" w:space="0" w:color="auto"/>
                    <w:left w:val="none" w:sz="0" w:space="0" w:color="auto"/>
                    <w:bottom w:val="none" w:sz="0" w:space="0" w:color="auto"/>
                    <w:right w:val="none" w:sz="0" w:space="0" w:color="auto"/>
                  </w:divBdr>
                  <w:divsChild>
                    <w:div w:id="1690331266">
                      <w:marLeft w:val="0"/>
                      <w:marRight w:val="0"/>
                      <w:marTop w:val="0"/>
                      <w:marBottom w:val="0"/>
                      <w:divBdr>
                        <w:top w:val="none" w:sz="0" w:space="0" w:color="auto"/>
                        <w:left w:val="none" w:sz="0" w:space="0" w:color="auto"/>
                        <w:bottom w:val="none" w:sz="0" w:space="0" w:color="auto"/>
                        <w:right w:val="none" w:sz="0" w:space="0" w:color="auto"/>
                      </w:divBdr>
                    </w:div>
                  </w:divsChild>
                </w:div>
                <w:div w:id="1888830087">
                  <w:marLeft w:val="0"/>
                  <w:marRight w:val="0"/>
                  <w:marTop w:val="0"/>
                  <w:marBottom w:val="0"/>
                  <w:divBdr>
                    <w:top w:val="none" w:sz="0" w:space="0" w:color="auto"/>
                    <w:left w:val="none" w:sz="0" w:space="0" w:color="auto"/>
                    <w:bottom w:val="none" w:sz="0" w:space="0" w:color="auto"/>
                    <w:right w:val="none" w:sz="0" w:space="0" w:color="auto"/>
                  </w:divBdr>
                  <w:divsChild>
                    <w:div w:id="671107717">
                      <w:marLeft w:val="0"/>
                      <w:marRight w:val="0"/>
                      <w:marTop w:val="0"/>
                      <w:marBottom w:val="0"/>
                      <w:divBdr>
                        <w:top w:val="none" w:sz="0" w:space="0" w:color="auto"/>
                        <w:left w:val="none" w:sz="0" w:space="0" w:color="auto"/>
                        <w:bottom w:val="none" w:sz="0" w:space="0" w:color="auto"/>
                        <w:right w:val="none" w:sz="0" w:space="0" w:color="auto"/>
                      </w:divBdr>
                    </w:div>
                  </w:divsChild>
                </w:div>
                <w:div w:id="1908565409">
                  <w:marLeft w:val="0"/>
                  <w:marRight w:val="0"/>
                  <w:marTop w:val="0"/>
                  <w:marBottom w:val="0"/>
                  <w:divBdr>
                    <w:top w:val="none" w:sz="0" w:space="0" w:color="auto"/>
                    <w:left w:val="none" w:sz="0" w:space="0" w:color="auto"/>
                    <w:bottom w:val="none" w:sz="0" w:space="0" w:color="auto"/>
                    <w:right w:val="none" w:sz="0" w:space="0" w:color="auto"/>
                  </w:divBdr>
                  <w:divsChild>
                    <w:div w:id="2011105967">
                      <w:marLeft w:val="0"/>
                      <w:marRight w:val="0"/>
                      <w:marTop w:val="0"/>
                      <w:marBottom w:val="0"/>
                      <w:divBdr>
                        <w:top w:val="none" w:sz="0" w:space="0" w:color="auto"/>
                        <w:left w:val="none" w:sz="0" w:space="0" w:color="auto"/>
                        <w:bottom w:val="none" w:sz="0" w:space="0" w:color="auto"/>
                        <w:right w:val="none" w:sz="0" w:space="0" w:color="auto"/>
                      </w:divBdr>
                    </w:div>
                  </w:divsChild>
                </w:div>
                <w:div w:id="1936864457">
                  <w:marLeft w:val="0"/>
                  <w:marRight w:val="0"/>
                  <w:marTop w:val="0"/>
                  <w:marBottom w:val="0"/>
                  <w:divBdr>
                    <w:top w:val="none" w:sz="0" w:space="0" w:color="auto"/>
                    <w:left w:val="none" w:sz="0" w:space="0" w:color="auto"/>
                    <w:bottom w:val="none" w:sz="0" w:space="0" w:color="auto"/>
                    <w:right w:val="none" w:sz="0" w:space="0" w:color="auto"/>
                  </w:divBdr>
                  <w:divsChild>
                    <w:div w:id="1591623137">
                      <w:marLeft w:val="0"/>
                      <w:marRight w:val="0"/>
                      <w:marTop w:val="0"/>
                      <w:marBottom w:val="0"/>
                      <w:divBdr>
                        <w:top w:val="none" w:sz="0" w:space="0" w:color="auto"/>
                        <w:left w:val="none" w:sz="0" w:space="0" w:color="auto"/>
                        <w:bottom w:val="none" w:sz="0" w:space="0" w:color="auto"/>
                        <w:right w:val="none" w:sz="0" w:space="0" w:color="auto"/>
                      </w:divBdr>
                    </w:div>
                  </w:divsChild>
                </w:div>
                <w:div w:id="1952006178">
                  <w:marLeft w:val="0"/>
                  <w:marRight w:val="0"/>
                  <w:marTop w:val="0"/>
                  <w:marBottom w:val="0"/>
                  <w:divBdr>
                    <w:top w:val="none" w:sz="0" w:space="0" w:color="auto"/>
                    <w:left w:val="none" w:sz="0" w:space="0" w:color="auto"/>
                    <w:bottom w:val="none" w:sz="0" w:space="0" w:color="auto"/>
                    <w:right w:val="none" w:sz="0" w:space="0" w:color="auto"/>
                  </w:divBdr>
                  <w:divsChild>
                    <w:div w:id="255287773">
                      <w:marLeft w:val="0"/>
                      <w:marRight w:val="0"/>
                      <w:marTop w:val="0"/>
                      <w:marBottom w:val="0"/>
                      <w:divBdr>
                        <w:top w:val="none" w:sz="0" w:space="0" w:color="auto"/>
                        <w:left w:val="none" w:sz="0" w:space="0" w:color="auto"/>
                        <w:bottom w:val="none" w:sz="0" w:space="0" w:color="auto"/>
                        <w:right w:val="none" w:sz="0" w:space="0" w:color="auto"/>
                      </w:divBdr>
                    </w:div>
                  </w:divsChild>
                </w:div>
                <w:div w:id="1979724434">
                  <w:marLeft w:val="0"/>
                  <w:marRight w:val="0"/>
                  <w:marTop w:val="0"/>
                  <w:marBottom w:val="0"/>
                  <w:divBdr>
                    <w:top w:val="none" w:sz="0" w:space="0" w:color="auto"/>
                    <w:left w:val="none" w:sz="0" w:space="0" w:color="auto"/>
                    <w:bottom w:val="none" w:sz="0" w:space="0" w:color="auto"/>
                    <w:right w:val="none" w:sz="0" w:space="0" w:color="auto"/>
                  </w:divBdr>
                  <w:divsChild>
                    <w:div w:id="1974943751">
                      <w:marLeft w:val="0"/>
                      <w:marRight w:val="0"/>
                      <w:marTop w:val="0"/>
                      <w:marBottom w:val="0"/>
                      <w:divBdr>
                        <w:top w:val="none" w:sz="0" w:space="0" w:color="auto"/>
                        <w:left w:val="none" w:sz="0" w:space="0" w:color="auto"/>
                        <w:bottom w:val="none" w:sz="0" w:space="0" w:color="auto"/>
                        <w:right w:val="none" w:sz="0" w:space="0" w:color="auto"/>
                      </w:divBdr>
                    </w:div>
                  </w:divsChild>
                </w:div>
                <w:div w:id="1996298338">
                  <w:marLeft w:val="0"/>
                  <w:marRight w:val="0"/>
                  <w:marTop w:val="0"/>
                  <w:marBottom w:val="0"/>
                  <w:divBdr>
                    <w:top w:val="none" w:sz="0" w:space="0" w:color="auto"/>
                    <w:left w:val="none" w:sz="0" w:space="0" w:color="auto"/>
                    <w:bottom w:val="none" w:sz="0" w:space="0" w:color="auto"/>
                    <w:right w:val="none" w:sz="0" w:space="0" w:color="auto"/>
                  </w:divBdr>
                  <w:divsChild>
                    <w:div w:id="39862256">
                      <w:marLeft w:val="0"/>
                      <w:marRight w:val="0"/>
                      <w:marTop w:val="0"/>
                      <w:marBottom w:val="0"/>
                      <w:divBdr>
                        <w:top w:val="none" w:sz="0" w:space="0" w:color="auto"/>
                        <w:left w:val="none" w:sz="0" w:space="0" w:color="auto"/>
                        <w:bottom w:val="none" w:sz="0" w:space="0" w:color="auto"/>
                        <w:right w:val="none" w:sz="0" w:space="0" w:color="auto"/>
                      </w:divBdr>
                    </w:div>
                  </w:divsChild>
                </w:div>
                <w:div w:id="2023587530">
                  <w:marLeft w:val="0"/>
                  <w:marRight w:val="0"/>
                  <w:marTop w:val="0"/>
                  <w:marBottom w:val="0"/>
                  <w:divBdr>
                    <w:top w:val="none" w:sz="0" w:space="0" w:color="auto"/>
                    <w:left w:val="none" w:sz="0" w:space="0" w:color="auto"/>
                    <w:bottom w:val="none" w:sz="0" w:space="0" w:color="auto"/>
                    <w:right w:val="none" w:sz="0" w:space="0" w:color="auto"/>
                  </w:divBdr>
                  <w:divsChild>
                    <w:div w:id="1054694349">
                      <w:marLeft w:val="0"/>
                      <w:marRight w:val="0"/>
                      <w:marTop w:val="0"/>
                      <w:marBottom w:val="0"/>
                      <w:divBdr>
                        <w:top w:val="none" w:sz="0" w:space="0" w:color="auto"/>
                        <w:left w:val="none" w:sz="0" w:space="0" w:color="auto"/>
                        <w:bottom w:val="none" w:sz="0" w:space="0" w:color="auto"/>
                        <w:right w:val="none" w:sz="0" w:space="0" w:color="auto"/>
                      </w:divBdr>
                    </w:div>
                  </w:divsChild>
                </w:div>
                <w:div w:id="2057390192">
                  <w:marLeft w:val="0"/>
                  <w:marRight w:val="0"/>
                  <w:marTop w:val="0"/>
                  <w:marBottom w:val="0"/>
                  <w:divBdr>
                    <w:top w:val="none" w:sz="0" w:space="0" w:color="auto"/>
                    <w:left w:val="none" w:sz="0" w:space="0" w:color="auto"/>
                    <w:bottom w:val="none" w:sz="0" w:space="0" w:color="auto"/>
                    <w:right w:val="none" w:sz="0" w:space="0" w:color="auto"/>
                  </w:divBdr>
                  <w:divsChild>
                    <w:div w:id="960769727">
                      <w:marLeft w:val="0"/>
                      <w:marRight w:val="0"/>
                      <w:marTop w:val="0"/>
                      <w:marBottom w:val="0"/>
                      <w:divBdr>
                        <w:top w:val="none" w:sz="0" w:space="0" w:color="auto"/>
                        <w:left w:val="none" w:sz="0" w:space="0" w:color="auto"/>
                        <w:bottom w:val="none" w:sz="0" w:space="0" w:color="auto"/>
                        <w:right w:val="none" w:sz="0" w:space="0" w:color="auto"/>
                      </w:divBdr>
                    </w:div>
                  </w:divsChild>
                </w:div>
                <w:div w:id="2068529209">
                  <w:marLeft w:val="0"/>
                  <w:marRight w:val="0"/>
                  <w:marTop w:val="0"/>
                  <w:marBottom w:val="0"/>
                  <w:divBdr>
                    <w:top w:val="none" w:sz="0" w:space="0" w:color="auto"/>
                    <w:left w:val="none" w:sz="0" w:space="0" w:color="auto"/>
                    <w:bottom w:val="none" w:sz="0" w:space="0" w:color="auto"/>
                    <w:right w:val="none" w:sz="0" w:space="0" w:color="auto"/>
                  </w:divBdr>
                  <w:divsChild>
                    <w:div w:id="585309406">
                      <w:marLeft w:val="0"/>
                      <w:marRight w:val="0"/>
                      <w:marTop w:val="0"/>
                      <w:marBottom w:val="0"/>
                      <w:divBdr>
                        <w:top w:val="none" w:sz="0" w:space="0" w:color="auto"/>
                        <w:left w:val="none" w:sz="0" w:space="0" w:color="auto"/>
                        <w:bottom w:val="none" w:sz="0" w:space="0" w:color="auto"/>
                        <w:right w:val="none" w:sz="0" w:space="0" w:color="auto"/>
                      </w:divBdr>
                    </w:div>
                  </w:divsChild>
                </w:div>
                <w:div w:id="2124112305">
                  <w:marLeft w:val="0"/>
                  <w:marRight w:val="0"/>
                  <w:marTop w:val="0"/>
                  <w:marBottom w:val="0"/>
                  <w:divBdr>
                    <w:top w:val="none" w:sz="0" w:space="0" w:color="auto"/>
                    <w:left w:val="none" w:sz="0" w:space="0" w:color="auto"/>
                    <w:bottom w:val="none" w:sz="0" w:space="0" w:color="auto"/>
                    <w:right w:val="none" w:sz="0" w:space="0" w:color="auto"/>
                  </w:divBdr>
                  <w:divsChild>
                    <w:div w:id="464742420">
                      <w:marLeft w:val="0"/>
                      <w:marRight w:val="0"/>
                      <w:marTop w:val="0"/>
                      <w:marBottom w:val="0"/>
                      <w:divBdr>
                        <w:top w:val="none" w:sz="0" w:space="0" w:color="auto"/>
                        <w:left w:val="none" w:sz="0" w:space="0" w:color="auto"/>
                        <w:bottom w:val="none" w:sz="0" w:space="0" w:color="auto"/>
                        <w:right w:val="none" w:sz="0" w:space="0" w:color="auto"/>
                      </w:divBdr>
                    </w:div>
                  </w:divsChild>
                </w:div>
                <w:div w:id="2129927020">
                  <w:marLeft w:val="0"/>
                  <w:marRight w:val="0"/>
                  <w:marTop w:val="0"/>
                  <w:marBottom w:val="0"/>
                  <w:divBdr>
                    <w:top w:val="none" w:sz="0" w:space="0" w:color="auto"/>
                    <w:left w:val="none" w:sz="0" w:space="0" w:color="auto"/>
                    <w:bottom w:val="none" w:sz="0" w:space="0" w:color="auto"/>
                    <w:right w:val="none" w:sz="0" w:space="0" w:color="auto"/>
                  </w:divBdr>
                  <w:divsChild>
                    <w:div w:id="146206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82494">
      <w:bodyDiv w:val="1"/>
      <w:marLeft w:val="0"/>
      <w:marRight w:val="0"/>
      <w:marTop w:val="0"/>
      <w:marBottom w:val="0"/>
      <w:divBdr>
        <w:top w:val="none" w:sz="0" w:space="0" w:color="auto"/>
        <w:left w:val="none" w:sz="0" w:space="0" w:color="auto"/>
        <w:bottom w:val="none" w:sz="0" w:space="0" w:color="auto"/>
        <w:right w:val="none" w:sz="0" w:space="0" w:color="auto"/>
      </w:divBdr>
      <w:divsChild>
        <w:div w:id="1675303799">
          <w:marLeft w:val="0"/>
          <w:marRight w:val="0"/>
          <w:marTop w:val="0"/>
          <w:marBottom w:val="0"/>
          <w:divBdr>
            <w:top w:val="none" w:sz="0" w:space="0" w:color="auto"/>
            <w:left w:val="none" w:sz="0" w:space="0" w:color="auto"/>
            <w:bottom w:val="none" w:sz="0" w:space="0" w:color="auto"/>
            <w:right w:val="none" w:sz="0" w:space="0" w:color="auto"/>
          </w:divBdr>
        </w:div>
        <w:div w:id="726345585">
          <w:marLeft w:val="0"/>
          <w:marRight w:val="0"/>
          <w:marTop w:val="0"/>
          <w:marBottom w:val="0"/>
          <w:divBdr>
            <w:top w:val="none" w:sz="0" w:space="0" w:color="auto"/>
            <w:left w:val="none" w:sz="0" w:space="0" w:color="auto"/>
            <w:bottom w:val="none" w:sz="0" w:space="0" w:color="auto"/>
            <w:right w:val="none" w:sz="0" w:space="0" w:color="auto"/>
          </w:divBdr>
        </w:div>
        <w:div w:id="723482879">
          <w:marLeft w:val="0"/>
          <w:marRight w:val="0"/>
          <w:marTop w:val="0"/>
          <w:marBottom w:val="0"/>
          <w:divBdr>
            <w:top w:val="none" w:sz="0" w:space="0" w:color="auto"/>
            <w:left w:val="none" w:sz="0" w:space="0" w:color="auto"/>
            <w:bottom w:val="none" w:sz="0" w:space="0" w:color="auto"/>
            <w:right w:val="none" w:sz="0" w:space="0" w:color="auto"/>
          </w:divBdr>
        </w:div>
        <w:div w:id="2095084811">
          <w:marLeft w:val="0"/>
          <w:marRight w:val="0"/>
          <w:marTop w:val="0"/>
          <w:marBottom w:val="0"/>
          <w:divBdr>
            <w:top w:val="none" w:sz="0" w:space="0" w:color="auto"/>
            <w:left w:val="none" w:sz="0" w:space="0" w:color="auto"/>
            <w:bottom w:val="none" w:sz="0" w:space="0" w:color="auto"/>
            <w:right w:val="none" w:sz="0" w:space="0" w:color="auto"/>
          </w:divBdr>
        </w:div>
        <w:div w:id="1540243673">
          <w:marLeft w:val="0"/>
          <w:marRight w:val="0"/>
          <w:marTop w:val="0"/>
          <w:marBottom w:val="0"/>
          <w:divBdr>
            <w:top w:val="none" w:sz="0" w:space="0" w:color="auto"/>
            <w:left w:val="none" w:sz="0" w:space="0" w:color="auto"/>
            <w:bottom w:val="none" w:sz="0" w:space="0" w:color="auto"/>
            <w:right w:val="none" w:sz="0" w:space="0" w:color="auto"/>
          </w:divBdr>
        </w:div>
        <w:div w:id="1854609694">
          <w:marLeft w:val="0"/>
          <w:marRight w:val="0"/>
          <w:marTop w:val="0"/>
          <w:marBottom w:val="0"/>
          <w:divBdr>
            <w:top w:val="none" w:sz="0" w:space="0" w:color="auto"/>
            <w:left w:val="none" w:sz="0" w:space="0" w:color="auto"/>
            <w:bottom w:val="none" w:sz="0" w:space="0" w:color="auto"/>
            <w:right w:val="none" w:sz="0" w:space="0" w:color="auto"/>
          </w:divBdr>
        </w:div>
        <w:div w:id="309679620">
          <w:marLeft w:val="0"/>
          <w:marRight w:val="0"/>
          <w:marTop w:val="0"/>
          <w:marBottom w:val="0"/>
          <w:divBdr>
            <w:top w:val="none" w:sz="0" w:space="0" w:color="auto"/>
            <w:left w:val="none" w:sz="0" w:space="0" w:color="auto"/>
            <w:bottom w:val="none" w:sz="0" w:space="0" w:color="auto"/>
            <w:right w:val="none" w:sz="0" w:space="0" w:color="auto"/>
          </w:divBdr>
        </w:div>
        <w:div w:id="64650693">
          <w:marLeft w:val="0"/>
          <w:marRight w:val="0"/>
          <w:marTop w:val="0"/>
          <w:marBottom w:val="0"/>
          <w:divBdr>
            <w:top w:val="none" w:sz="0" w:space="0" w:color="auto"/>
            <w:left w:val="none" w:sz="0" w:space="0" w:color="auto"/>
            <w:bottom w:val="none" w:sz="0" w:space="0" w:color="auto"/>
            <w:right w:val="none" w:sz="0" w:space="0" w:color="auto"/>
          </w:divBdr>
        </w:div>
        <w:div w:id="164173268">
          <w:marLeft w:val="0"/>
          <w:marRight w:val="0"/>
          <w:marTop w:val="0"/>
          <w:marBottom w:val="0"/>
          <w:divBdr>
            <w:top w:val="none" w:sz="0" w:space="0" w:color="auto"/>
            <w:left w:val="none" w:sz="0" w:space="0" w:color="auto"/>
            <w:bottom w:val="none" w:sz="0" w:space="0" w:color="auto"/>
            <w:right w:val="none" w:sz="0" w:space="0" w:color="auto"/>
          </w:divBdr>
        </w:div>
        <w:div w:id="96029643">
          <w:marLeft w:val="0"/>
          <w:marRight w:val="0"/>
          <w:marTop w:val="0"/>
          <w:marBottom w:val="0"/>
          <w:divBdr>
            <w:top w:val="none" w:sz="0" w:space="0" w:color="auto"/>
            <w:left w:val="none" w:sz="0" w:space="0" w:color="auto"/>
            <w:bottom w:val="none" w:sz="0" w:space="0" w:color="auto"/>
            <w:right w:val="none" w:sz="0" w:space="0" w:color="auto"/>
          </w:divBdr>
        </w:div>
        <w:div w:id="1407607114">
          <w:marLeft w:val="0"/>
          <w:marRight w:val="0"/>
          <w:marTop w:val="0"/>
          <w:marBottom w:val="0"/>
          <w:divBdr>
            <w:top w:val="none" w:sz="0" w:space="0" w:color="auto"/>
            <w:left w:val="none" w:sz="0" w:space="0" w:color="auto"/>
            <w:bottom w:val="none" w:sz="0" w:space="0" w:color="auto"/>
            <w:right w:val="none" w:sz="0" w:space="0" w:color="auto"/>
          </w:divBdr>
        </w:div>
      </w:divsChild>
    </w:div>
    <w:div w:id="127162987">
      <w:bodyDiv w:val="1"/>
      <w:marLeft w:val="0"/>
      <w:marRight w:val="0"/>
      <w:marTop w:val="0"/>
      <w:marBottom w:val="0"/>
      <w:divBdr>
        <w:top w:val="none" w:sz="0" w:space="0" w:color="auto"/>
        <w:left w:val="none" w:sz="0" w:space="0" w:color="auto"/>
        <w:bottom w:val="none" w:sz="0" w:space="0" w:color="auto"/>
        <w:right w:val="none" w:sz="0" w:space="0" w:color="auto"/>
      </w:divBdr>
      <w:divsChild>
        <w:div w:id="216556544">
          <w:marLeft w:val="0"/>
          <w:marRight w:val="0"/>
          <w:marTop w:val="0"/>
          <w:marBottom w:val="0"/>
          <w:divBdr>
            <w:top w:val="none" w:sz="0" w:space="0" w:color="auto"/>
            <w:left w:val="none" w:sz="0" w:space="0" w:color="auto"/>
            <w:bottom w:val="none" w:sz="0" w:space="0" w:color="auto"/>
            <w:right w:val="none" w:sz="0" w:space="0" w:color="auto"/>
          </w:divBdr>
        </w:div>
        <w:div w:id="678772907">
          <w:marLeft w:val="0"/>
          <w:marRight w:val="0"/>
          <w:marTop w:val="0"/>
          <w:marBottom w:val="0"/>
          <w:divBdr>
            <w:top w:val="none" w:sz="0" w:space="0" w:color="auto"/>
            <w:left w:val="none" w:sz="0" w:space="0" w:color="auto"/>
            <w:bottom w:val="none" w:sz="0" w:space="0" w:color="auto"/>
            <w:right w:val="none" w:sz="0" w:space="0" w:color="auto"/>
          </w:divBdr>
        </w:div>
        <w:div w:id="868562789">
          <w:marLeft w:val="0"/>
          <w:marRight w:val="0"/>
          <w:marTop w:val="0"/>
          <w:marBottom w:val="0"/>
          <w:divBdr>
            <w:top w:val="none" w:sz="0" w:space="0" w:color="auto"/>
            <w:left w:val="none" w:sz="0" w:space="0" w:color="auto"/>
            <w:bottom w:val="none" w:sz="0" w:space="0" w:color="auto"/>
            <w:right w:val="none" w:sz="0" w:space="0" w:color="auto"/>
          </w:divBdr>
        </w:div>
        <w:div w:id="980308308">
          <w:marLeft w:val="0"/>
          <w:marRight w:val="0"/>
          <w:marTop w:val="0"/>
          <w:marBottom w:val="0"/>
          <w:divBdr>
            <w:top w:val="none" w:sz="0" w:space="0" w:color="auto"/>
            <w:left w:val="none" w:sz="0" w:space="0" w:color="auto"/>
            <w:bottom w:val="none" w:sz="0" w:space="0" w:color="auto"/>
            <w:right w:val="none" w:sz="0" w:space="0" w:color="auto"/>
          </w:divBdr>
        </w:div>
        <w:div w:id="1480612832">
          <w:marLeft w:val="0"/>
          <w:marRight w:val="0"/>
          <w:marTop w:val="0"/>
          <w:marBottom w:val="0"/>
          <w:divBdr>
            <w:top w:val="none" w:sz="0" w:space="0" w:color="auto"/>
            <w:left w:val="none" w:sz="0" w:space="0" w:color="auto"/>
            <w:bottom w:val="none" w:sz="0" w:space="0" w:color="auto"/>
            <w:right w:val="none" w:sz="0" w:space="0" w:color="auto"/>
          </w:divBdr>
        </w:div>
        <w:div w:id="1618562749">
          <w:marLeft w:val="0"/>
          <w:marRight w:val="0"/>
          <w:marTop w:val="0"/>
          <w:marBottom w:val="0"/>
          <w:divBdr>
            <w:top w:val="none" w:sz="0" w:space="0" w:color="auto"/>
            <w:left w:val="none" w:sz="0" w:space="0" w:color="auto"/>
            <w:bottom w:val="none" w:sz="0" w:space="0" w:color="auto"/>
            <w:right w:val="none" w:sz="0" w:space="0" w:color="auto"/>
          </w:divBdr>
        </w:div>
        <w:div w:id="1657689226">
          <w:marLeft w:val="0"/>
          <w:marRight w:val="0"/>
          <w:marTop w:val="0"/>
          <w:marBottom w:val="0"/>
          <w:divBdr>
            <w:top w:val="none" w:sz="0" w:space="0" w:color="auto"/>
            <w:left w:val="none" w:sz="0" w:space="0" w:color="auto"/>
            <w:bottom w:val="none" w:sz="0" w:space="0" w:color="auto"/>
            <w:right w:val="none" w:sz="0" w:space="0" w:color="auto"/>
          </w:divBdr>
        </w:div>
        <w:div w:id="1803646083">
          <w:marLeft w:val="0"/>
          <w:marRight w:val="0"/>
          <w:marTop w:val="0"/>
          <w:marBottom w:val="0"/>
          <w:divBdr>
            <w:top w:val="none" w:sz="0" w:space="0" w:color="auto"/>
            <w:left w:val="none" w:sz="0" w:space="0" w:color="auto"/>
            <w:bottom w:val="none" w:sz="0" w:space="0" w:color="auto"/>
            <w:right w:val="none" w:sz="0" w:space="0" w:color="auto"/>
          </w:divBdr>
        </w:div>
      </w:divsChild>
    </w:div>
    <w:div w:id="128980056">
      <w:bodyDiv w:val="1"/>
      <w:marLeft w:val="0"/>
      <w:marRight w:val="0"/>
      <w:marTop w:val="0"/>
      <w:marBottom w:val="0"/>
      <w:divBdr>
        <w:top w:val="none" w:sz="0" w:space="0" w:color="auto"/>
        <w:left w:val="none" w:sz="0" w:space="0" w:color="auto"/>
        <w:bottom w:val="none" w:sz="0" w:space="0" w:color="auto"/>
        <w:right w:val="none" w:sz="0" w:space="0" w:color="auto"/>
      </w:divBdr>
    </w:div>
    <w:div w:id="179592816">
      <w:bodyDiv w:val="1"/>
      <w:marLeft w:val="0"/>
      <w:marRight w:val="0"/>
      <w:marTop w:val="0"/>
      <w:marBottom w:val="0"/>
      <w:divBdr>
        <w:top w:val="none" w:sz="0" w:space="0" w:color="auto"/>
        <w:left w:val="none" w:sz="0" w:space="0" w:color="auto"/>
        <w:bottom w:val="none" w:sz="0" w:space="0" w:color="auto"/>
        <w:right w:val="none" w:sz="0" w:space="0" w:color="auto"/>
      </w:divBdr>
    </w:div>
    <w:div w:id="185020069">
      <w:bodyDiv w:val="1"/>
      <w:marLeft w:val="0"/>
      <w:marRight w:val="0"/>
      <w:marTop w:val="0"/>
      <w:marBottom w:val="0"/>
      <w:divBdr>
        <w:top w:val="none" w:sz="0" w:space="0" w:color="auto"/>
        <w:left w:val="none" w:sz="0" w:space="0" w:color="auto"/>
        <w:bottom w:val="none" w:sz="0" w:space="0" w:color="auto"/>
        <w:right w:val="none" w:sz="0" w:space="0" w:color="auto"/>
      </w:divBdr>
    </w:div>
    <w:div w:id="195432878">
      <w:bodyDiv w:val="1"/>
      <w:marLeft w:val="0"/>
      <w:marRight w:val="0"/>
      <w:marTop w:val="0"/>
      <w:marBottom w:val="0"/>
      <w:divBdr>
        <w:top w:val="none" w:sz="0" w:space="0" w:color="auto"/>
        <w:left w:val="none" w:sz="0" w:space="0" w:color="auto"/>
        <w:bottom w:val="none" w:sz="0" w:space="0" w:color="auto"/>
        <w:right w:val="none" w:sz="0" w:space="0" w:color="auto"/>
      </w:divBdr>
    </w:div>
    <w:div w:id="216090225">
      <w:bodyDiv w:val="1"/>
      <w:marLeft w:val="0"/>
      <w:marRight w:val="0"/>
      <w:marTop w:val="0"/>
      <w:marBottom w:val="0"/>
      <w:divBdr>
        <w:top w:val="none" w:sz="0" w:space="0" w:color="auto"/>
        <w:left w:val="none" w:sz="0" w:space="0" w:color="auto"/>
        <w:bottom w:val="none" w:sz="0" w:space="0" w:color="auto"/>
        <w:right w:val="none" w:sz="0" w:space="0" w:color="auto"/>
      </w:divBdr>
      <w:divsChild>
        <w:div w:id="111287712">
          <w:marLeft w:val="0"/>
          <w:marRight w:val="0"/>
          <w:marTop w:val="0"/>
          <w:marBottom w:val="0"/>
          <w:divBdr>
            <w:top w:val="none" w:sz="0" w:space="0" w:color="auto"/>
            <w:left w:val="none" w:sz="0" w:space="0" w:color="auto"/>
            <w:bottom w:val="none" w:sz="0" w:space="0" w:color="auto"/>
            <w:right w:val="none" w:sz="0" w:space="0" w:color="auto"/>
          </w:divBdr>
        </w:div>
        <w:div w:id="645936866">
          <w:marLeft w:val="0"/>
          <w:marRight w:val="0"/>
          <w:marTop w:val="0"/>
          <w:marBottom w:val="0"/>
          <w:divBdr>
            <w:top w:val="none" w:sz="0" w:space="0" w:color="auto"/>
            <w:left w:val="none" w:sz="0" w:space="0" w:color="auto"/>
            <w:bottom w:val="none" w:sz="0" w:space="0" w:color="auto"/>
            <w:right w:val="none" w:sz="0" w:space="0" w:color="auto"/>
          </w:divBdr>
        </w:div>
      </w:divsChild>
    </w:div>
    <w:div w:id="267854355">
      <w:bodyDiv w:val="1"/>
      <w:marLeft w:val="0"/>
      <w:marRight w:val="0"/>
      <w:marTop w:val="0"/>
      <w:marBottom w:val="0"/>
      <w:divBdr>
        <w:top w:val="none" w:sz="0" w:space="0" w:color="auto"/>
        <w:left w:val="none" w:sz="0" w:space="0" w:color="auto"/>
        <w:bottom w:val="none" w:sz="0" w:space="0" w:color="auto"/>
        <w:right w:val="none" w:sz="0" w:space="0" w:color="auto"/>
      </w:divBdr>
      <w:divsChild>
        <w:div w:id="1166288352">
          <w:marLeft w:val="0"/>
          <w:marRight w:val="0"/>
          <w:marTop w:val="0"/>
          <w:marBottom w:val="0"/>
          <w:divBdr>
            <w:top w:val="none" w:sz="0" w:space="0" w:color="auto"/>
            <w:left w:val="none" w:sz="0" w:space="0" w:color="auto"/>
            <w:bottom w:val="none" w:sz="0" w:space="0" w:color="auto"/>
            <w:right w:val="none" w:sz="0" w:space="0" w:color="auto"/>
          </w:divBdr>
        </w:div>
        <w:div w:id="582569617">
          <w:marLeft w:val="0"/>
          <w:marRight w:val="0"/>
          <w:marTop w:val="0"/>
          <w:marBottom w:val="0"/>
          <w:divBdr>
            <w:top w:val="none" w:sz="0" w:space="0" w:color="auto"/>
            <w:left w:val="none" w:sz="0" w:space="0" w:color="auto"/>
            <w:bottom w:val="none" w:sz="0" w:space="0" w:color="auto"/>
            <w:right w:val="none" w:sz="0" w:space="0" w:color="auto"/>
          </w:divBdr>
        </w:div>
        <w:div w:id="1109813569">
          <w:marLeft w:val="0"/>
          <w:marRight w:val="0"/>
          <w:marTop w:val="0"/>
          <w:marBottom w:val="0"/>
          <w:divBdr>
            <w:top w:val="none" w:sz="0" w:space="0" w:color="auto"/>
            <w:left w:val="none" w:sz="0" w:space="0" w:color="auto"/>
            <w:bottom w:val="none" w:sz="0" w:space="0" w:color="auto"/>
            <w:right w:val="none" w:sz="0" w:space="0" w:color="auto"/>
          </w:divBdr>
        </w:div>
      </w:divsChild>
    </w:div>
    <w:div w:id="272324102">
      <w:bodyDiv w:val="1"/>
      <w:marLeft w:val="0"/>
      <w:marRight w:val="0"/>
      <w:marTop w:val="0"/>
      <w:marBottom w:val="0"/>
      <w:divBdr>
        <w:top w:val="none" w:sz="0" w:space="0" w:color="auto"/>
        <w:left w:val="none" w:sz="0" w:space="0" w:color="auto"/>
        <w:bottom w:val="none" w:sz="0" w:space="0" w:color="auto"/>
        <w:right w:val="none" w:sz="0" w:space="0" w:color="auto"/>
      </w:divBdr>
    </w:div>
    <w:div w:id="285082477">
      <w:bodyDiv w:val="1"/>
      <w:marLeft w:val="0"/>
      <w:marRight w:val="0"/>
      <w:marTop w:val="0"/>
      <w:marBottom w:val="0"/>
      <w:divBdr>
        <w:top w:val="none" w:sz="0" w:space="0" w:color="auto"/>
        <w:left w:val="none" w:sz="0" w:space="0" w:color="auto"/>
        <w:bottom w:val="none" w:sz="0" w:space="0" w:color="auto"/>
        <w:right w:val="none" w:sz="0" w:space="0" w:color="auto"/>
      </w:divBdr>
    </w:div>
    <w:div w:id="293214730">
      <w:bodyDiv w:val="1"/>
      <w:marLeft w:val="0"/>
      <w:marRight w:val="0"/>
      <w:marTop w:val="0"/>
      <w:marBottom w:val="0"/>
      <w:divBdr>
        <w:top w:val="none" w:sz="0" w:space="0" w:color="auto"/>
        <w:left w:val="none" w:sz="0" w:space="0" w:color="auto"/>
        <w:bottom w:val="none" w:sz="0" w:space="0" w:color="auto"/>
        <w:right w:val="none" w:sz="0" w:space="0" w:color="auto"/>
      </w:divBdr>
      <w:divsChild>
        <w:div w:id="4597193">
          <w:marLeft w:val="0"/>
          <w:marRight w:val="0"/>
          <w:marTop w:val="0"/>
          <w:marBottom w:val="0"/>
          <w:divBdr>
            <w:top w:val="none" w:sz="0" w:space="0" w:color="auto"/>
            <w:left w:val="none" w:sz="0" w:space="0" w:color="auto"/>
            <w:bottom w:val="none" w:sz="0" w:space="0" w:color="auto"/>
            <w:right w:val="none" w:sz="0" w:space="0" w:color="auto"/>
          </w:divBdr>
        </w:div>
        <w:div w:id="8610591">
          <w:marLeft w:val="0"/>
          <w:marRight w:val="0"/>
          <w:marTop w:val="0"/>
          <w:marBottom w:val="0"/>
          <w:divBdr>
            <w:top w:val="none" w:sz="0" w:space="0" w:color="auto"/>
            <w:left w:val="none" w:sz="0" w:space="0" w:color="auto"/>
            <w:bottom w:val="none" w:sz="0" w:space="0" w:color="auto"/>
            <w:right w:val="none" w:sz="0" w:space="0" w:color="auto"/>
          </w:divBdr>
        </w:div>
        <w:div w:id="678625290">
          <w:marLeft w:val="0"/>
          <w:marRight w:val="0"/>
          <w:marTop w:val="0"/>
          <w:marBottom w:val="0"/>
          <w:divBdr>
            <w:top w:val="none" w:sz="0" w:space="0" w:color="auto"/>
            <w:left w:val="none" w:sz="0" w:space="0" w:color="auto"/>
            <w:bottom w:val="none" w:sz="0" w:space="0" w:color="auto"/>
            <w:right w:val="none" w:sz="0" w:space="0" w:color="auto"/>
          </w:divBdr>
        </w:div>
        <w:div w:id="799417756">
          <w:marLeft w:val="0"/>
          <w:marRight w:val="0"/>
          <w:marTop w:val="0"/>
          <w:marBottom w:val="0"/>
          <w:divBdr>
            <w:top w:val="none" w:sz="0" w:space="0" w:color="auto"/>
            <w:left w:val="none" w:sz="0" w:space="0" w:color="auto"/>
            <w:bottom w:val="none" w:sz="0" w:space="0" w:color="auto"/>
            <w:right w:val="none" w:sz="0" w:space="0" w:color="auto"/>
          </w:divBdr>
        </w:div>
        <w:div w:id="872546717">
          <w:marLeft w:val="0"/>
          <w:marRight w:val="0"/>
          <w:marTop w:val="0"/>
          <w:marBottom w:val="0"/>
          <w:divBdr>
            <w:top w:val="none" w:sz="0" w:space="0" w:color="auto"/>
            <w:left w:val="none" w:sz="0" w:space="0" w:color="auto"/>
            <w:bottom w:val="none" w:sz="0" w:space="0" w:color="auto"/>
            <w:right w:val="none" w:sz="0" w:space="0" w:color="auto"/>
          </w:divBdr>
        </w:div>
        <w:div w:id="995915560">
          <w:marLeft w:val="0"/>
          <w:marRight w:val="0"/>
          <w:marTop w:val="0"/>
          <w:marBottom w:val="0"/>
          <w:divBdr>
            <w:top w:val="none" w:sz="0" w:space="0" w:color="auto"/>
            <w:left w:val="none" w:sz="0" w:space="0" w:color="auto"/>
            <w:bottom w:val="none" w:sz="0" w:space="0" w:color="auto"/>
            <w:right w:val="none" w:sz="0" w:space="0" w:color="auto"/>
          </w:divBdr>
        </w:div>
        <w:div w:id="1448155660">
          <w:marLeft w:val="0"/>
          <w:marRight w:val="0"/>
          <w:marTop w:val="0"/>
          <w:marBottom w:val="0"/>
          <w:divBdr>
            <w:top w:val="none" w:sz="0" w:space="0" w:color="auto"/>
            <w:left w:val="none" w:sz="0" w:space="0" w:color="auto"/>
            <w:bottom w:val="none" w:sz="0" w:space="0" w:color="auto"/>
            <w:right w:val="none" w:sz="0" w:space="0" w:color="auto"/>
          </w:divBdr>
        </w:div>
        <w:div w:id="1717852402">
          <w:marLeft w:val="0"/>
          <w:marRight w:val="0"/>
          <w:marTop w:val="0"/>
          <w:marBottom w:val="0"/>
          <w:divBdr>
            <w:top w:val="none" w:sz="0" w:space="0" w:color="auto"/>
            <w:left w:val="none" w:sz="0" w:space="0" w:color="auto"/>
            <w:bottom w:val="none" w:sz="0" w:space="0" w:color="auto"/>
            <w:right w:val="none" w:sz="0" w:space="0" w:color="auto"/>
          </w:divBdr>
        </w:div>
        <w:div w:id="1779720202">
          <w:marLeft w:val="0"/>
          <w:marRight w:val="0"/>
          <w:marTop w:val="0"/>
          <w:marBottom w:val="0"/>
          <w:divBdr>
            <w:top w:val="none" w:sz="0" w:space="0" w:color="auto"/>
            <w:left w:val="none" w:sz="0" w:space="0" w:color="auto"/>
            <w:bottom w:val="none" w:sz="0" w:space="0" w:color="auto"/>
            <w:right w:val="none" w:sz="0" w:space="0" w:color="auto"/>
          </w:divBdr>
        </w:div>
        <w:div w:id="1848791183">
          <w:marLeft w:val="0"/>
          <w:marRight w:val="0"/>
          <w:marTop w:val="0"/>
          <w:marBottom w:val="0"/>
          <w:divBdr>
            <w:top w:val="none" w:sz="0" w:space="0" w:color="auto"/>
            <w:left w:val="none" w:sz="0" w:space="0" w:color="auto"/>
            <w:bottom w:val="none" w:sz="0" w:space="0" w:color="auto"/>
            <w:right w:val="none" w:sz="0" w:space="0" w:color="auto"/>
          </w:divBdr>
        </w:div>
        <w:div w:id="2038120983">
          <w:marLeft w:val="0"/>
          <w:marRight w:val="0"/>
          <w:marTop w:val="0"/>
          <w:marBottom w:val="0"/>
          <w:divBdr>
            <w:top w:val="none" w:sz="0" w:space="0" w:color="auto"/>
            <w:left w:val="none" w:sz="0" w:space="0" w:color="auto"/>
            <w:bottom w:val="none" w:sz="0" w:space="0" w:color="auto"/>
            <w:right w:val="none" w:sz="0" w:space="0" w:color="auto"/>
          </w:divBdr>
        </w:div>
      </w:divsChild>
    </w:div>
    <w:div w:id="313530537">
      <w:bodyDiv w:val="1"/>
      <w:marLeft w:val="0"/>
      <w:marRight w:val="0"/>
      <w:marTop w:val="0"/>
      <w:marBottom w:val="0"/>
      <w:divBdr>
        <w:top w:val="none" w:sz="0" w:space="0" w:color="auto"/>
        <w:left w:val="none" w:sz="0" w:space="0" w:color="auto"/>
        <w:bottom w:val="none" w:sz="0" w:space="0" w:color="auto"/>
        <w:right w:val="none" w:sz="0" w:space="0" w:color="auto"/>
      </w:divBdr>
      <w:divsChild>
        <w:div w:id="808328038">
          <w:marLeft w:val="0"/>
          <w:marRight w:val="0"/>
          <w:marTop w:val="0"/>
          <w:marBottom w:val="0"/>
          <w:divBdr>
            <w:top w:val="none" w:sz="0" w:space="0" w:color="auto"/>
            <w:left w:val="none" w:sz="0" w:space="0" w:color="auto"/>
            <w:bottom w:val="none" w:sz="0" w:space="0" w:color="auto"/>
            <w:right w:val="none" w:sz="0" w:space="0" w:color="auto"/>
          </w:divBdr>
        </w:div>
        <w:div w:id="495727020">
          <w:marLeft w:val="0"/>
          <w:marRight w:val="0"/>
          <w:marTop w:val="0"/>
          <w:marBottom w:val="0"/>
          <w:divBdr>
            <w:top w:val="none" w:sz="0" w:space="0" w:color="auto"/>
            <w:left w:val="none" w:sz="0" w:space="0" w:color="auto"/>
            <w:bottom w:val="none" w:sz="0" w:space="0" w:color="auto"/>
            <w:right w:val="none" w:sz="0" w:space="0" w:color="auto"/>
          </w:divBdr>
        </w:div>
        <w:div w:id="884876121">
          <w:marLeft w:val="0"/>
          <w:marRight w:val="0"/>
          <w:marTop w:val="0"/>
          <w:marBottom w:val="0"/>
          <w:divBdr>
            <w:top w:val="none" w:sz="0" w:space="0" w:color="auto"/>
            <w:left w:val="none" w:sz="0" w:space="0" w:color="auto"/>
            <w:bottom w:val="none" w:sz="0" w:space="0" w:color="auto"/>
            <w:right w:val="none" w:sz="0" w:space="0" w:color="auto"/>
          </w:divBdr>
        </w:div>
      </w:divsChild>
    </w:div>
    <w:div w:id="326903414">
      <w:bodyDiv w:val="1"/>
      <w:marLeft w:val="0"/>
      <w:marRight w:val="0"/>
      <w:marTop w:val="0"/>
      <w:marBottom w:val="0"/>
      <w:divBdr>
        <w:top w:val="none" w:sz="0" w:space="0" w:color="auto"/>
        <w:left w:val="none" w:sz="0" w:space="0" w:color="auto"/>
        <w:bottom w:val="none" w:sz="0" w:space="0" w:color="auto"/>
        <w:right w:val="none" w:sz="0" w:space="0" w:color="auto"/>
      </w:divBdr>
      <w:divsChild>
        <w:div w:id="384911185">
          <w:marLeft w:val="0"/>
          <w:marRight w:val="0"/>
          <w:marTop w:val="0"/>
          <w:marBottom w:val="0"/>
          <w:divBdr>
            <w:top w:val="none" w:sz="0" w:space="0" w:color="auto"/>
            <w:left w:val="none" w:sz="0" w:space="0" w:color="auto"/>
            <w:bottom w:val="none" w:sz="0" w:space="0" w:color="auto"/>
            <w:right w:val="none" w:sz="0" w:space="0" w:color="auto"/>
          </w:divBdr>
          <w:divsChild>
            <w:div w:id="1058479333">
              <w:marLeft w:val="0"/>
              <w:marRight w:val="0"/>
              <w:marTop w:val="0"/>
              <w:marBottom w:val="0"/>
              <w:divBdr>
                <w:top w:val="none" w:sz="0" w:space="0" w:color="auto"/>
                <w:left w:val="none" w:sz="0" w:space="0" w:color="auto"/>
                <w:bottom w:val="none" w:sz="0" w:space="0" w:color="auto"/>
                <w:right w:val="none" w:sz="0" w:space="0" w:color="auto"/>
              </w:divBdr>
            </w:div>
          </w:divsChild>
        </w:div>
        <w:div w:id="340206804">
          <w:marLeft w:val="0"/>
          <w:marRight w:val="0"/>
          <w:marTop w:val="0"/>
          <w:marBottom w:val="0"/>
          <w:divBdr>
            <w:top w:val="none" w:sz="0" w:space="0" w:color="auto"/>
            <w:left w:val="none" w:sz="0" w:space="0" w:color="auto"/>
            <w:bottom w:val="none" w:sz="0" w:space="0" w:color="auto"/>
            <w:right w:val="none" w:sz="0" w:space="0" w:color="auto"/>
          </w:divBdr>
          <w:divsChild>
            <w:div w:id="73624584">
              <w:marLeft w:val="0"/>
              <w:marRight w:val="0"/>
              <w:marTop w:val="0"/>
              <w:marBottom w:val="0"/>
              <w:divBdr>
                <w:top w:val="none" w:sz="0" w:space="0" w:color="auto"/>
                <w:left w:val="none" w:sz="0" w:space="0" w:color="auto"/>
                <w:bottom w:val="none" w:sz="0" w:space="0" w:color="auto"/>
                <w:right w:val="none" w:sz="0" w:space="0" w:color="auto"/>
              </w:divBdr>
            </w:div>
          </w:divsChild>
        </w:div>
        <w:div w:id="225654201">
          <w:marLeft w:val="0"/>
          <w:marRight w:val="0"/>
          <w:marTop w:val="0"/>
          <w:marBottom w:val="0"/>
          <w:divBdr>
            <w:top w:val="none" w:sz="0" w:space="0" w:color="auto"/>
            <w:left w:val="none" w:sz="0" w:space="0" w:color="auto"/>
            <w:bottom w:val="none" w:sz="0" w:space="0" w:color="auto"/>
            <w:right w:val="none" w:sz="0" w:space="0" w:color="auto"/>
          </w:divBdr>
          <w:divsChild>
            <w:div w:id="1789274265">
              <w:marLeft w:val="0"/>
              <w:marRight w:val="0"/>
              <w:marTop w:val="0"/>
              <w:marBottom w:val="0"/>
              <w:divBdr>
                <w:top w:val="none" w:sz="0" w:space="0" w:color="auto"/>
                <w:left w:val="none" w:sz="0" w:space="0" w:color="auto"/>
                <w:bottom w:val="none" w:sz="0" w:space="0" w:color="auto"/>
                <w:right w:val="none" w:sz="0" w:space="0" w:color="auto"/>
              </w:divBdr>
            </w:div>
          </w:divsChild>
        </w:div>
        <w:div w:id="1651015237">
          <w:marLeft w:val="0"/>
          <w:marRight w:val="0"/>
          <w:marTop w:val="0"/>
          <w:marBottom w:val="0"/>
          <w:divBdr>
            <w:top w:val="none" w:sz="0" w:space="0" w:color="auto"/>
            <w:left w:val="none" w:sz="0" w:space="0" w:color="auto"/>
            <w:bottom w:val="none" w:sz="0" w:space="0" w:color="auto"/>
            <w:right w:val="none" w:sz="0" w:space="0" w:color="auto"/>
          </w:divBdr>
          <w:divsChild>
            <w:div w:id="497623502">
              <w:marLeft w:val="0"/>
              <w:marRight w:val="0"/>
              <w:marTop w:val="0"/>
              <w:marBottom w:val="0"/>
              <w:divBdr>
                <w:top w:val="none" w:sz="0" w:space="0" w:color="auto"/>
                <w:left w:val="none" w:sz="0" w:space="0" w:color="auto"/>
                <w:bottom w:val="none" w:sz="0" w:space="0" w:color="auto"/>
                <w:right w:val="none" w:sz="0" w:space="0" w:color="auto"/>
              </w:divBdr>
            </w:div>
          </w:divsChild>
        </w:div>
        <w:div w:id="736972117">
          <w:marLeft w:val="0"/>
          <w:marRight w:val="0"/>
          <w:marTop w:val="0"/>
          <w:marBottom w:val="0"/>
          <w:divBdr>
            <w:top w:val="none" w:sz="0" w:space="0" w:color="auto"/>
            <w:left w:val="none" w:sz="0" w:space="0" w:color="auto"/>
            <w:bottom w:val="none" w:sz="0" w:space="0" w:color="auto"/>
            <w:right w:val="none" w:sz="0" w:space="0" w:color="auto"/>
          </w:divBdr>
          <w:divsChild>
            <w:div w:id="1467241349">
              <w:marLeft w:val="0"/>
              <w:marRight w:val="0"/>
              <w:marTop w:val="0"/>
              <w:marBottom w:val="0"/>
              <w:divBdr>
                <w:top w:val="none" w:sz="0" w:space="0" w:color="auto"/>
                <w:left w:val="none" w:sz="0" w:space="0" w:color="auto"/>
                <w:bottom w:val="none" w:sz="0" w:space="0" w:color="auto"/>
                <w:right w:val="none" w:sz="0" w:space="0" w:color="auto"/>
              </w:divBdr>
            </w:div>
          </w:divsChild>
        </w:div>
        <w:div w:id="1642029322">
          <w:marLeft w:val="0"/>
          <w:marRight w:val="0"/>
          <w:marTop w:val="0"/>
          <w:marBottom w:val="0"/>
          <w:divBdr>
            <w:top w:val="none" w:sz="0" w:space="0" w:color="auto"/>
            <w:left w:val="none" w:sz="0" w:space="0" w:color="auto"/>
            <w:bottom w:val="none" w:sz="0" w:space="0" w:color="auto"/>
            <w:right w:val="none" w:sz="0" w:space="0" w:color="auto"/>
          </w:divBdr>
          <w:divsChild>
            <w:div w:id="1365060997">
              <w:marLeft w:val="0"/>
              <w:marRight w:val="0"/>
              <w:marTop w:val="0"/>
              <w:marBottom w:val="0"/>
              <w:divBdr>
                <w:top w:val="none" w:sz="0" w:space="0" w:color="auto"/>
                <w:left w:val="none" w:sz="0" w:space="0" w:color="auto"/>
                <w:bottom w:val="none" w:sz="0" w:space="0" w:color="auto"/>
                <w:right w:val="none" w:sz="0" w:space="0" w:color="auto"/>
              </w:divBdr>
            </w:div>
          </w:divsChild>
        </w:div>
        <w:div w:id="752508683">
          <w:marLeft w:val="0"/>
          <w:marRight w:val="0"/>
          <w:marTop w:val="0"/>
          <w:marBottom w:val="0"/>
          <w:divBdr>
            <w:top w:val="none" w:sz="0" w:space="0" w:color="auto"/>
            <w:left w:val="none" w:sz="0" w:space="0" w:color="auto"/>
            <w:bottom w:val="none" w:sz="0" w:space="0" w:color="auto"/>
            <w:right w:val="none" w:sz="0" w:space="0" w:color="auto"/>
          </w:divBdr>
          <w:divsChild>
            <w:div w:id="1851066780">
              <w:marLeft w:val="0"/>
              <w:marRight w:val="0"/>
              <w:marTop w:val="0"/>
              <w:marBottom w:val="0"/>
              <w:divBdr>
                <w:top w:val="none" w:sz="0" w:space="0" w:color="auto"/>
                <w:left w:val="none" w:sz="0" w:space="0" w:color="auto"/>
                <w:bottom w:val="none" w:sz="0" w:space="0" w:color="auto"/>
                <w:right w:val="none" w:sz="0" w:space="0" w:color="auto"/>
              </w:divBdr>
            </w:div>
          </w:divsChild>
        </w:div>
        <w:div w:id="1588493844">
          <w:marLeft w:val="0"/>
          <w:marRight w:val="0"/>
          <w:marTop w:val="0"/>
          <w:marBottom w:val="0"/>
          <w:divBdr>
            <w:top w:val="none" w:sz="0" w:space="0" w:color="auto"/>
            <w:left w:val="none" w:sz="0" w:space="0" w:color="auto"/>
            <w:bottom w:val="none" w:sz="0" w:space="0" w:color="auto"/>
            <w:right w:val="none" w:sz="0" w:space="0" w:color="auto"/>
          </w:divBdr>
          <w:divsChild>
            <w:div w:id="1112938013">
              <w:marLeft w:val="0"/>
              <w:marRight w:val="0"/>
              <w:marTop w:val="0"/>
              <w:marBottom w:val="0"/>
              <w:divBdr>
                <w:top w:val="none" w:sz="0" w:space="0" w:color="auto"/>
                <w:left w:val="none" w:sz="0" w:space="0" w:color="auto"/>
                <w:bottom w:val="none" w:sz="0" w:space="0" w:color="auto"/>
                <w:right w:val="none" w:sz="0" w:space="0" w:color="auto"/>
              </w:divBdr>
            </w:div>
          </w:divsChild>
        </w:div>
        <w:div w:id="1102459722">
          <w:marLeft w:val="0"/>
          <w:marRight w:val="0"/>
          <w:marTop w:val="0"/>
          <w:marBottom w:val="0"/>
          <w:divBdr>
            <w:top w:val="none" w:sz="0" w:space="0" w:color="auto"/>
            <w:left w:val="none" w:sz="0" w:space="0" w:color="auto"/>
            <w:bottom w:val="none" w:sz="0" w:space="0" w:color="auto"/>
            <w:right w:val="none" w:sz="0" w:space="0" w:color="auto"/>
          </w:divBdr>
          <w:divsChild>
            <w:div w:id="1969046988">
              <w:marLeft w:val="0"/>
              <w:marRight w:val="0"/>
              <w:marTop w:val="0"/>
              <w:marBottom w:val="0"/>
              <w:divBdr>
                <w:top w:val="none" w:sz="0" w:space="0" w:color="auto"/>
                <w:left w:val="none" w:sz="0" w:space="0" w:color="auto"/>
                <w:bottom w:val="none" w:sz="0" w:space="0" w:color="auto"/>
                <w:right w:val="none" w:sz="0" w:space="0" w:color="auto"/>
              </w:divBdr>
            </w:div>
          </w:divsChild>
        </w:div>
        <w:div w:id="72245105">
          <w:marLeft w:val="0"/>
          <w:marRight w:val="0"/>
          <w:marTop w:val="0"/>
          <w:marBottom w:val="0"/>
          <w:divBdr>
            <w:top w:val="none" w:sz="0" w:space="0" w:color="auto"/>
            <w:left w:val="none" w:sz="0" w:space="0" w:color="auto"/>
            <w:bottom w:val="none" w:sz="0" w:space="0" w:color="auto"/>
            <w:right w:val="none" w:sz="0" w:space="0" w:color="auto"/>
          </w:divBdr>
          <w:divsChild>
            <w:div w:id="982929884">
              <w:marLeft w:val="0"/>
              <w:marRight w:val="0"/>
              <w:marTop w:val="0"/>
              <w:marBottom w:val="0"/>
              <w:divBdr>
                <w:top w:val="none" w:sz="0" w:space="0" w:color="auto"/>
                <w:left w:val="none" w:sz="0" w:space="0" w:color="auto"/>
                <w:bottom w:val="none" w:sz="0" w:space="0" w:color="auto"/>
                <w:right w:val="none" w:sz="0" w:space="0" w:color="auto"/>
              </w:divBdr>
            </w:div>
          </w:divsChild>
        </w:div>
        <w:div w:id="889683338">
          <w:marLeft w:val="0"/>
          <w:marRight w:val="0"/>
          <w:marTop w:val="0"/>
          <w:marBottom w:val="0"/>
          <w:divBdr>
            <w:top w:val="none" w:sz="0" w:space="0" w:color="auto"/>
            <w:left w:val="none" w:sz="0" w:space="0" w:color="auto"/>
            <w:bottom w:val="none" w:sz="0" w:space="0" w:color="auto"/>
            <w:right w:val="none" w:sz="0" w:space="0" w:color="auto"/>
          </w:divBdr>
          <w:divsChild>
            <w:div w:id="407652495">
              <w:marLeft w:val="0"/>
              <w:marRight w:val="0"/>
              <w:marTop w:val="0"/>
              <w:marBottom w:val="0"/>
              <w:divBdr>
                <w:top w:val="none" w:sz="0" w:space="0" w:color="auto"/>
                <w:left w:val="none" w:sz="0" w:space="0" w:color="auto"/>
                <w:bottom w:val="none" w:sz="0" w:space="0" w:color="auto"/>
                <w:right w:val="none" w:sz="0" w:space="0" w:color="auto"/>
              </w:divBdr>
            </w:div>
          </w:divsChild>
        </w:div>
        <w:div w:id="1815753361">
          <w:marLeft w:val="0"/>
          <w:marRight w:val="0"/>
          <w:marTop w:val="0"/>
          <w:marBottom w:val="0"/>
          <w:divBdr>
            <w:top w:val="none" w:sz="0" w:space="0" w:color="auto"/>
            <w:left w:val="none" w:sz="0" w:space="0" w:color="auto"/>
            <w:bottom w:val="none" w:sz="0" w:space="0" w:color="auto"/>
            <w:right w:val="none" w:sz="0" w:space="0" w:color="auto"/>
          </w:divBdr>
          <w:divsChild>
            <w:div w:id="1433479434">
              <w:marLeft w:val="0"/>
              <w:marRight w:val="0"/>
              <w:marTop w:val="0"/>
              <w:marBottom w:val="0"/>
              <w:divBdr>
                <w:top w:val="none" w:sz="0" w:space="0" w:color="auto"/>
                <w:left w:val="none" w:sz="0" w:space="0" w:color="auto"/>
                <w:bottom w:val="none" w:sz="0" w:space="0" w:color="auto"/>
                <w:right w:val="none" w:sz="0" w:space="0" w:color="auto"/>
              </w:divBdr>
            </w:div>
          </w:divsChild>
        </w:div>
        <w:div w:id="391195730">
          <w:marLeft w:val="0"/>
          <w:marRight w:val="0"/>
          <w:marTop w:val="0"/>
          <w:marBottom w:val="0"/>
          <w:divBdr>
            <w:top w:val="none" w:sz="0" w:space="0" w:color="auto"/>
            <w:left w:val="none" w:sz="0" w:space="0" w:color="auto"/>
            <w:bottom w:val="none" w:sz="0" w:space="0" w:color="auto"/>
            <w:right w:val="none" w:sz="0" w:space="0" w:color="auto"/>
          </w:divBdr>
          <w:divsChild>
            <w:div w:id="1828089748">
              <w:marLeft w:val="0"/>
              <w:marRight w:val="0"/>
              <w:marTop w:val="0"/>
              <w:marBottom w:val="0"/>
              <w:divBdr>
                <w:top w:val="none" w:sz="0" w:space="0" w:color="auto"/>
                <w:left w:val="none" w:sz="0" w:space="0" w:color="auto"/>
                <w:bottom w:val="none" w:sz="0" w:space="0" w:color="auto"/>
                <w:right w:val="none" w:sz="0" w:space="0" w:color="auto"/>
              </w:divBdr>
            </w:div>
          </w:divsChild>
        </w:div>
        <w:div w:id="1725253507">
          <w:marLeft w:val="0"/>
          <w:marRight w:val="0"/>
          <w:marTop w:val="0"/>
          <w:marBottom w:val="0"/>
          <w:divBdr>
            <w:top w:val="none" w:sz="0" w:space="0" w:color="auto"/>
            <w:left w:val="none" w:sz="0" w:space="0" w:color="auto"/>
            <w:bottom w:val="none" w:sz="0" w:space="0" w:color="auto"/>
            <w:right w:val="none" w:sz="0" w:space="0" w:color="auto"/>
          </w:divBdr>
          <w:divsChild>
            <w:div w:id="1696694260">
              <w:marLeft w:val="0"/>
              <w:marRight w:val="0"/>
              <w:marTop w:val="0"/>
              <w:marBottom w:val="0"/>
              <w:divBdr>
                <w:top w:val="none" w:sz="0" w:space="0" w:color="auto"/>
                <w:left w:val="none" w:sz="0" w:space="0" w:color="auto"/>
                <w:bottom w:val="none" w:sz="0" w:space="0" w:color="auto"/>
                <w:right w:val="none" w:sz="0" w:space="0" w:color="auto"/>
              </w:divBdr>
            </w:div>
          </w:divsChild>
        </w:div>
        <w:div w:id="1547258785">
          <w:marLeft w:val="0"/>
          <w:marRight w:val="0"/>
          <w:marTop w:val="0"/>
          <w:marBottom w:val="0"/>
          <w:divBdr>
            <w:top w:val="none" w:sz="0" w:space="0" w:color="auto"/>
            <w:left w:val="none" w:sz="0" w:space="0" w:color="auto"/>
            <w:bottom w:val="none" w:sz="0" w:space="0" w:color="auto"/>
            <w:right w:val="none" w:sz="0" w:space="0" w:color="auto"/>
          </w:divBdr>
          <w:divsChild>
            <w:div w:id="474761981">
              <w:marLeft w:val="0"/>
              <w:marRight w:val="0"/>
              <w:marTop w:val="0"/>
              <w:marBottom w:val="0"/>
              <w:divBdr>
                <w:top w:val="none" w:sz="0" w:space="0" w:color="auto"/>
                <w:left w:val="none" w:sz="0" w:space="0" w:color="auto"/>
                <w:bottom w:val="none" w:sz="0" w:space="0" w:color="auto"/>
                <w:right w:val="none" w:sz="0" w:space="0" w:color="auto"/>
              </w:divBdr>
            </w:div>
          </w:divsChild>
        </w:div>
        <w:div w:id="945889622">
          <w:marLeft w:val="0"/>
          <w:marRight w:val="0"/>
          <w:marTop w:val="0"/>
          <w:marBottom w:val="0"/>
          <w:divBdr>
            <w:top w:val="none" w:sz="0" w:space="0" w:color="auto"/>
            <w:left w:val="none" w:sz="0" w:space="0" w:color="auto"/>
            <w:bottom w:val="none" w:sz="0" w:space="0" w:color="auto"/>
            <w:right w:val="none" w:sz="0" w:space="0" w:color="auto"/>
          </w:divBdr>
          <w:divsChild>
            <w:div w:id="1932505">
              <w:marLeft w:val="0"/>
              <w:marRight w:val="0"/>
              <w:marTop w:val="0"/>
              <w:marBottom w:val="0"/>
              <w:divBdr>
                <w:top w:val="none" w:sz="0" w:space="0" w:color="auto"/>
                <w:left w:val="none" w:sz="0" w:space="0" w:color="auto"/>
                <w:bottom w:val="none" w:sz="0" w:space="0" w:color="auto"/>
                <w:right w:val="none" w:sz="0" w:space="0" w:color="auto"/>
              </w:divBdr>
            </w:div>
          </w:divsChild>
        </w:div>
        <w:div w:id="1343388907">
          <w:marLeft w:val="0"/>
          <w:marRight w:val="0"/>
          <w:marTop w:val="0"/>
          <w:marBottom w:val="0"/>
          <w:divBdr>
            <w:top w:val="none" w:sz="0" w:space="0" w:color="auto"/>
            <w:left w:val="none" w:sz="0" w:space="0" w:color="auto"/>
            <w:bottom w:val="none" w:sz="0" w:space="0" w:color="auto"/>
            <w:right w:val="none" w:sz="0" w:space="0" w:color="auto"/>
          </w:divBdr>
          <w:divsChild>
            <w:div w:id="1694111454">
              <w:marLeft w:val="0"/>
              <w:marRight w:val="0"/>
              <w:marTop w:val="0"/>
              <w:marBottom w:val="0"/>
              <w:divBdr>
                <w:top w:val="none" w:sz="0" w:space="0" w:color="auto"/>
                <w:left w:val="none" w:sz="0" w:space="0" w:color="auto"/>
                <w:bottom w:val="none" w:sz="0" w:space="0" w:color="auto"/>
                <w:right w:val="none" w:sz="0" w:space="0" w:color="auto"/>
              </w:divBdr>
            </w:div>
          </w:divsChild>
        </w:div>
        <w:div w:id="1347366461">
          <w:marLeft w:val="0"/>
          <w:marRight w:val="0"/>
          <w:marTop w:val="0"/>
          <w:marBottom w:val="0"/>
          <w:divBdr>
            <w:top w:val="none" w:sz="0" w:space="0" w:color="auto"/>
            <w:left w:val="none" w:sz="0" w:space="0" w:color="auto"/>
            <w:bottom w:val="none" w:sz="0" w:space="0" w:color="auto"/>
            <w:right w:val="none" w:sz="0" w:space="0" w:color="auto"/>
          </w:divBdr>
          <w:divsChild>
            <w:div w:id="1954750315">
              <w:marLeft w:val="0"/>
              <w:marRight w:val="0"/>
              <w:marTop w:val="0"/>
              <w:marBottom w:val="0"/>
              <w:divBdr>
                <w:top w:val="none" w:sz="0" w:space="0" w:color="auto"/>
                <w:left w:val="none" w:sz="0" w:space="0" w:color="auto"/>
                <w:bottom w:val="none" w:sz="0" w:space="0" w:color="auto"/>
                <w:right w:val="none" w:sz="0" w:space="0" w:color="auto"/>
              </w:divBdr>
            </w:div>
          </w:divsChild>
        </w:div>
        <w:div w:id="502430493">
          <w:marLeft w:val="0"/>
          <w:marRight w:val="0"/>
          <w:marTop w:val="0"/>
          <w:marBottom w:val="0"/>
          <w:divBdr>
            <w:top w:val="none" w:sz="0" w:space="0" w:color="auto"/>
            <w:left w:val="none" w:sz="0" w:space="0" w:color="auto"/>
            <w:bottom w:val="none" w:sz="0" w:space="0" w:color="auto"/>
            <w:right w:val="none" w:sz="0" w:space="0" w:color="auto"/>
          </w:divBdr>
          <w:divsChild>
            <w:div w:id="1900899737">
              <w:marLeft w:val="0"/>
              <w:marRight w:val="0"/>
              <w:marTop w:val="0"/>
              <w:marBottom w:val="0"/>
              <w:divBdr>
                <w:top w:val="none" w:sz="0" w:space="0" w:color="auto"/>
                <w:left w:val="none" w:sz="0" w:space="0" w:color="auto"/>
                <w:bottom w:val="none" w:sz="0" w:space="0" w:color="auto"/>
                <w:right w:val="none" w:sz="0" w:space="0" w:color="auto"/>
              </w:divBdr>
            </w:div>
          </w:divsChild>
        </w:div>
        <w:div w:id="2079863208">
          <w:marLeft w:val="0"/>
          <w:marRight w:val="0"/>
          <w:marTop w:val="0"/>
          <w:marBottom w:val="0"/>
          <w:divBdr>
            <w:top w:val="none" w:sz="0" w:space="0" w:color="auto"/>
            <w:left w:val="none" w:sz="0" w:space="0" w:color="auto"/>
            <w:bottom w:val="none" w:sz="0" w:space="0" w:color="auto"/>
            <w:right w:val="none" w:sz="0" w:space="0" w:color="auto"/>
          </w:divBdr>
          <w:divsChild>
            <w:div w:id="638925284">
              <w:marLeft w:val="0"/>
              <w:marRight w:val="0"/>
              <w:marTop w:val="0"/>
              <w:marBottom w:val="0"/>
              <w:divBdr>
                <w:top w:val="none" w:sz="0" w:space="0" w:color="auto"/>
                <w:left w:val="none" w:sz="0" w:space="0" w:color="auto"/>
                <w:bottom w:val="none" w:sz="0" w:space="0" w:color="auto"/>
                <w:right w:val="none" w:sz="0" w:space="0" w:color="auto"/>
              </w:divBdr>
            </w:div>
          </w:divsChild>
        </w:div>
        <w:div w:id="5374471">
          <w:marLeft w:val="0"/>
          <w:marRight w:val="0"/>
          <w:marTop w:val="0"/>
          <w:marBottom w:val="0"/>
          <w:divBdr>
            <w:top w:val="none" w:sz="0" w:space="0" w:color="auto"/>
            <w:left w:val="none" w:sz="0" w:space="0" w:color="auto"/>
            <w:bottom w:val="none" w:sz="0" w:space="0" w:color="auto"/>
            <w:right w:val="none" w:sz="0" w:space="0" w:color="auto"/>
          </w:divBdr>
          <w:divsChild>
            <w:div w:id="300766721">
              <w:marLeft w:val="0"/>
              <w:marRight w:val="0"/>
              <w:marTop w:val="0"/>
              <w:marBottom w:val="0"/>
              <w:divBdr>
                <w:top w:val="none" w:sz="0" w:space="0" w:color="auto"/>
                <w:left w:val="none" w:sz="0" w:space="0" w:color="auto"/>
                <w:bottom w:val="none" w:sz="0" w:space="0" w:color="auto"/>
                <w:right w:val="none" w:sz="0" w:space="0" w:color="auto"/>
              </w:divBdr>
            </w:div>
          </w:divsChild>
        </w:div>
        <w:div w:id="704645648">
          <w:marLeft w:val="0"/>
          <w:marRight w:val="0"/>
          <w:marTop w:val="0"/>
          <w:marBottom w:val="0"/>
          <w:divBdr>
            <w:top w:val="none" w:sz="0" w:space="0" w:color="auto"/>
            <w:left w:val="none" w:sz="0" w:space="0" w:color="auto"/>
            <w:bottom w:val="none" w:sz="0" w:space="0" w:color="auto"/>
            <w:right w:val="none" w:sz="0" w:space="0" w:color="auto"/>
          </w:divBdr>
          <w:divsChild>
            <w:div w:id="1552880829">
              <w:marLeft w:val="0"/>
              <w:marRight w:val="0"/>
              <w:marTop w:val="0"/>
              <w:marBottom w:val="0"/>
              <w:divBdr>
                <w:top w:val="none" w:sz="0" w:space="0" w:color="auto"/>
                <w:left w:val="none" w:sz="0" w:space="0" w:color="auto"/>
                <w:bottom w:val="none" w:sz="0" w:space="0" w:color="auto"/>
                <w:right w:val="none" w:sz="0" w:space="0" w:color="auto"/>
              </w:divBdr>
            </w:div>
          </w:divsChild>
        </w:div>
        <w:div w:id="821509030">
          <w:marLeft w:val="0"/>
          <w:marRight w:val="0"/>
          <w:marTop w:val="0"/>
          <w:marBottom w:val="0"/>
          <w:divBdr>
            <w:top w:val="none" w:sz="0" w:space="0" w:color="auto"/>
            <w:left w:val="none" w:sz="0" w:space="0" w:color="auto"/>
            <w:bottom w:val="none" w:sz="0" w:space="0" w:color="auto"/>
            <w:right w:val="none" w:sz="0" w:space="0" w:color="auto"/>
          </w:divBdr>
          <w:divsChild>
            <w:div w:id="634792614">
              <w:marLeft w:val="0"/>
              <w:marRight w:val="0"/>
              <w:marTop w:val="0"/>
              <w:marBottom w:val="0"/>
              <w:divBdr>
                <w:top w:val="none" w:sz="0" w:space="0" w:color="auto"/>
                <w:left w:val="none" w:sz="0" w:space="0" w:color="auto"/>
                <w:bottom w:val="none" w:sz="0" w:space="0" w:color="auto"/>
                <w:right w:val="none" w:sz="0" w:space="0" w:color="auto"/>
              </w:divBdr>
            </w:div>
          </w:divsChild>
        </w:div>
        <w:div w:id="388235314">
          <w:marLeft w:val="0"/>
          <w:marRight w:val="0"/>
          <w:marTop w:val="0"/>
          <w:marBottom w:val="0"/>
          <w:divBdr>
            <w:top w:val="none" w:sz="0" w:space="0" w:color="auto"/>
            <w:left w:val="none" w:sz="0" w:space="0" w:color="auto"/>
            <w:bottom w:val="none" w:sz="0" w:space="0" w:color="auto"/>
            <w:right w:val="none" w:sz="0" w:space="0" w:color="auto"/>
          </w:divBdr>
          <w:divsChild>
            <w:div w:id="1994331311">
              <w:marLeft w:val="0"/>
              <w:marRight w:val="0"/>
              <w:marTop w:val="0"/>
              <w:marBottom w:val="0"/>
              <w:divBdr>
                <w:top w:val="none" w:sz="0" w:space="0" w:color="auto"/>
                <w:left w:val="none" w:sz="0" w:space="0" w:color="auto"/>
                <w:bottom w:val="none" w:sz="0" w:space="0" w:color="auto"/>
                <w:right w:val="none" w:sz="0" w:space="0" w:color="auto"/>
              </w:divBdr>
            </w:div>
          </w:divsChild>
        </w:div>
        <w:div w:id="176700543">
          <w:marLeft w:val="0"/>
          <w:marRight w:val="0"/>
          <w:marTop w:val="0"/>
          <w:marBottom w:val="0"/>
          <w:divBdr>
            <w:top w:val="none" w:sz="0" w:space="0" w:color="auto"/>
            <w:left w:val="none" w:sz="0" w:space="0" w:color="auto"/>
            <w:bottom w:val="none" w:sz="0" w:space="0" w:color="auto"/>
            <w:right w:val="none" w:sz="0" w:space="0" w:color="auto"/>
          </w:divBdr>
          <w:divsChild>
            <w:div w:id="1974209894">
              <w:marLeft w:val="0"/>
              <w:marRight w:val="0"/>
              <w:marTop w:val="0"/>
              <w:marBottom w:val="0"/>
              <w:divBdr>
                <w:top w:val="none" w:sz="0" w:space="0" w:color="auto"/>
                <w:left w:val="none" w:sz="0" w:space="0" w:color="auto"/>
                <w:bottom w:val="none" w:sz="0" w:space="0" w:color="auto"/>
                <w:right w:val="none" w:sz="0" w:space="0" w:color="auto"/>
              </w:divBdr>
            </w:div>
          </w:divsChild>
        </w:div>
        <w:div w:id="1651789629">
          <w:marLeft w:val="0"/>
          <w:marRight w:val="0"/>
          <w:marTop w:val="0"/>
          <w:marBottom w:val="0"/>
          <w:divBdr>
            <w:top w:val="none" w:sz="0" w:space="0" w:color="auto"/>
            <w:left w:val="none" w:sz="0" w:space="0" w:color="auto"/>
            <w:bottom w:val="none" w:sz="0" w:space="0" w:color="auto"/>
            <w:right w:val="none" w:sz="0" w:space="0" w:color="auto"/>
          </w:divBdr>
          <w:divsChild>
            <w:div w:id="1941991388">
              <w:marLeft w:val="0"/>
              <w:marRight w:val="0"/>
              <w:marTop w:val="0"/>
              <w:marBottom w:val="0"/>
              <w:divBdr>
                <w:top w:val="none" w:sz="0" w:space="0" w:color="auto"/>
                <w:left w:val="none" w:sz="0" w:space="0" w:color="auto"/>
                <w:bottom w:val="none" w:sz="0" w:space="0" w:color="auto"/>
                <w:right w:val="none" w:sz="0" w:space="0" w:color="auto"/>
              </w:divBdr>
            </w:div>
          </w:divsChild>
        </w:div>
        <w:div w:id="949165137">
          <w:marLeft w:val="0"/>
          <w:marRight w:val="0"/>
          <w:marTop w:val="0"/>
          <w:marBottom w:val="0"/>
          <w:divBdr>
            <w:top w:val="none" w:sz="0" w:space="0" w:color="auto"/>
            <w:left w:val="none" w:sz="0" w:space="0" w:color="auto"/>
            <w:bottom w:val="none" w:sz="0" w:space="0" w:color="auto"/>
            <w:right w:val="none" w:sz="0" w:space="0" w:color="auto"/>
          </w:divBdr>
          <w:divsChild>
            <w:div w:id="2053379592">
              <w:marLeft w:val="0"/>
              <w:marRight w:val="0"/>
              <w:marTop w:val="0"/>
              <w:marBottom w:val="0"/>
              <w:divBdr>
                <w:top w:val="none" w:sz="0" w:space="0" w:color="auto"/>
                <w:left w:val="none" w:sz="0" w:space="0" w:color="auto"/>
                <w:bottom w:val="none" w:sz="0" w:space="0" w:color="auto"/>
                <w:right w:val="none" w:sz="0" w:space="0" w:color="auto"/>
              </w:divBdr>
            </w:div>
          </w:divsChild>
        </w:div>
        <w:div w:id="325205884">
          <w:marLeft w:val="0"/>
          <w:marRight w:val="0"/>
          <w:marTop w:val="0"/>
          <w:marBottom w:val="0"/>
          <w:divBdr>
            <w:top w:val="none" w:sz="0" w:space="0" w:color="auto"/>
            <w:left w:val="none" w:sz="0" w:space="0" w:color="auto"/>
            <w:bottom w:val="none" w:sz="0" w:space="0" w:color="auto"/>
            <w:right w:val="none" w:sz="0" w:space="0" w:color="auto"/>
          </w:divBdr>
          <w:divsChild>
            <w:div w:id="1289622853">
              <w:marLeft w:val="0"/>
              <w:marRight w:val="0"/>
              <w:marTop w:val="0"/>
              <w:marBottom w:val="0"/>
              <w:divBdr>
                <w:top w:val="none" w:sz="0" w:space="0" w:color="auto"/>
                <w:left w:val="none" w:sz="0" w:space="0" w:color="auto"/>
                <w:bottom w:val="none" w:sz="0" w:space="0" w:color="auto"/>
                <w:right w:val="none" w:sz="0" w:space="0" w:color="auto"/>
              </w:divBdr>
            </w:div>
          </w:divsChild>
        </w:div>
        <w:div w:id="128979030">
          <w:marLeft w:val="0"/>
          <w:marRight w:val="0"/>
          <w:marTop w:val="0"/>
          <w:marBottom w:val="0"/>
          <w:divBdr>
            <w:top w:val="none" w:sz="0" w:space="0" w:color="auto"/>
            <w:left w:val="none" w:sz="0" w:space="0" w:color="auto"/>
            <w:bottom w:val="none" w:sz="0" w:space="0" w:color="auto"/>
            <w:right w:val="none" w:sz="0" w:space="0" w:color="auto"/>
          </w:divBdr>
          <w:divsChild>
            <w:div w:id="238565924">
              <w:marLeft w:val="0"/>
              <w:marRight w:val="0"/>
              <w:marTop w:val="0"/>
              <w:marBottom w:val="0"/>
              <w:divBdr>
                <w:top w:val="none" w:sz="0" w:space="0" w:color="auto"/>
                <w:left w:val="none" w:sz="0" w:space="0" w:color="auto"/>
                <w:bottom w:val="none" w:sz="0" w:space="0" w:color="auto"/>
                <w:right w:val="none" w:sz="0" w:space="0" w:color="auto"/>
              </w:divBdr>
            </w:div>
          </w:divsChild>
        </w:div>
        <w:div w:id="1141187944">
          <w:marLeft w:val="0"/>
          <w:marRight w:val="0"/>
          <w:marTop w:val="0"/>
          <w:marBottom w:val="0"/>
          <w:divBdr>
            <w:top w:val="none" w:sz="0" w:space="0" w:color="auto"/>
            <w:left w:val="none" w:sz="0" w:space="0" w:color="auto"/>
            <w:bottom w:val="none" w:sz="0" w:space="0" w:color="auto"/>
            <w:right w:val="none" w:sz="0" w:space="0" w:color="auto"/>
          </w:divBdr>
          <w:divsChild>
            <w:div w:id="980691652">
              <w:marLeft w:val="0"/>
              <w:marRight w:val="0"/>
              <w:marTop w:val="0"/>
              <w:marBottom w:val="0"/>
              <w:divBdr>
                <w:top w:val="none" w:sz="0" w:space="0" w:color="auto"/>
                <w:left w:val="none" w:sz="0" w:space="0" w:color="auto"/>
                <w:bottom w:val="none" w:sz="0" w:space="0" w:color="auto"/>
                <w:right w:val="none" w:sz="0" w:space="0" w:color="auto"/>
              </w:divBdr>
            </w:div>
          </w:divsChild>
        </w:div>
        <w:div w:id="1330789315">
          <w:marLeft w:val="0"/>
          <w:marRight w:val="0"/>
          <w:marTop w:val="0"/>
          <w:marBottom w:val="0"/>
          <w:divBdr>
            <w:top w:val="none" w:sz="0" w:space="0" w:color="auto"/>
            <w:left w:val="none" w:sz="0" w:space="0" w:color="auto"/>
            <w:bottom w:val="none" w:sz="0" w:space="0" w:color="auto"/>
            <w:right w:val="none" w:sz="0" w:space="0" w:color="auto"/>
          </w:divBdr>
          <w:divsChild>
            <w:div w:id="290980122">
              <w:marLeft w:val="0"/>
              <w:marRight w:val="0"/>
              <w:marTop w:val="0"/>
              <w:marBottom w:val="0"/>
              <w:divBdr>
                <w:top w:val="none" w:sz="0" w:space="0" w:color="auto"/>
                <w:left w:val="none" w:sz="0" w:space="0" w:color="auto"/>
                <w:bottom w:val="none" w:sz="0" w:space="0" w:color="auto"/>
                <w:right w:val="none" w:sz="0" w:space="0" w:color="auto"/>
              </w:divBdr>
            </w:div>
          </w:divsChild>
        </w:div>
        <w:div w:id="343676667">
          <w:marLeft w:val="0"/>
          <w:marRight w:val="0"/>
          <w:marTop w:val="0"/>
          <w:marBottom w:val="0"/>
          <w:divBdr>
            <w:top w:val="none" w:sz="0" w:space="0" w:color="auto"/>
            <w:left w:val="none" w:sz="0" w:space="0" w:color="auto"/>
            <w:bottom w:val="none" w:sz="0" w:space="0" w:color="auto"/>
            <w:right w:val="none" w:sz="0" w:space="0" w:color="auto"/>
          </w:divBdr>
          <w:divsChild>
            <w:div w:id="1369140539">
              <w:marLeft w:val="0"/>
              <w:marRight w:val="0"/>
              <w:marTop w:val="0"/>
              <w:marBottom w:val="0"/>
              <w:divBdr>
                <w:top w:val="none" w:sz="0" w:space="0" w:color="auto"/>
                <w:left w:val="none" w:sz="0" w:space="0" w:color="auto"/>
                <w:bottom w:val="none" w:sz="0" w:space="0" w:color="auto"/>
                <w:right w:val="none" w:sz="0" w:space="0" w:color="auto"/>
              </w:divBdr>
            </w:div>
          </w:divsChild>
        </w:div>
        <w:div w:id="559243090">
          <w:marLeft w:val="0"/>
          <w:marRight w:val="0"/>
          <w:marTop w:val="0"/>
          <w:marBottom w:val="0"/>
          <w:divBdr>
            <w:top w:val="none" w:sz="0" w:space="0" w:color="auto"/>
            <w:left w:val="none" w:sz="0" w:space="0" w:color="auto"/>
            <w:bottom w:val="none" w:sz="0" w:space="0" w:color="auto"/>
            <w:right w:val="none" w:sz="0" w:space="0" w:color="auto"/>
          </w:divBdr>
          <w:divsChild>
            <w:div w:id="572618134">
              <w:marLeft w:val="0"/>
              <w:marRight w:val="0"/>
              <w:marTop w:val="0"/>
              <w:marBottom w:val="0"/>
              <w:divBdr>
                <w:top w:val="none" w:sz="0" w:space="0" w:color="auto"/>
                <w:left w:val="none" w:sz="0" w:space="0" w:color="auto"/>
                <w:bottom w:val="none" w:sz="0" w:space="0" w:color="auto"/>
                <w:right w:val="none" w:sz="0" w:space="0" w:color="auto"/>
              </w:divBdr>
            </w:div>
          </w:divsChild>
        </w:div>
        <w:div w:id="753749367">
          <w:marLeft w:val="0"/>
          <w:marRight w:val="0"/>
          <w:marTop w:val="0"/>
          <w:marBottom w:val="0"/>
          <w:divBdr>
            <w:top w:val="none" w:sz="0" w:space="0" w:color="auto"/>
            <w:left w:val="none" w:sz="0" w:space="0" w:color="auto"/>
            <w:bottom w:val="none" w:sz="0" w:space="0" w:color="auto"/>
            <w:right w:val="none" w:sz="0" w:space="0" w:color="auto"/>
          </w:divBdr>
          <w:divsChild>
            <w:div w:id="1948850706">
              <w:marLeft w:val="0"/>
              <w:marRight w:val="0"/>
              <w:marTop w:val="0"/>
              <w:marBottom w:val="0"/>
              <w:divBdr>
                <w:top w:val="none" w:sz="0" w:space="0" w:color="auto"/>
                <w:left w:val="none" w:sz="0" w:space="0" w:color="auto"/>
                <w:bottom w:val="none" w:sz="0" w:space="0" w:color="auto"/>
                <w:right w:val="none" w:sz="0" w:space="0" w:color="auto"/>
              </w:divBdr>
            </w:div>
          </w:divsChild>
        </w:div>
        <w:div w:id="274874162">
          <w:marLeft w:val="0"/>
          <w:marRight w:val="0"/>
          <w:marTop w:val="0"/>
          <w:marBottom w:val="0"/>
          <w:divBdr>
            <w:top w:val="none" w:sz="0" w:space="0" w:color="auto"/>
            <w:left w:val="none" w:sz="0" w:space="0" w:color="auto"/>
            <w:bottom w:val="none" w:sz="0" w:space="0" w:color="auto"/>
            <w:right w:val="none" w:sz="0" w:space="0" w:color="auto"/>
          </w:divBdr>
          <w:divsChild>
            <w:div w:id="1704942962">
              <w:marLeft w:val="0"/>
              <w:marRight w:val="0"/>
              <w:marTop w:val="0"/>
              <w:marBottom w:val="0"/>
              <w:divBdr>
                <w:top w:val="none" w:sz="0" w:space="0" w:color="auto"/>
                <w:left w:val="none" w:sz="0" w:space="0" w:color="auto"/>
                <w:bottom w:val="none" w:sz="0" w:space="0" w:color="auto"/>
                <w:right w:val="none" w:sz="0" w:space="0" w:color="auto"/>
              </w:divBdr>
            </w:div>
          </w:divsChild>
        </w:div>
        <w:div w:id="1667974254">
          <w:marLeft w:val="0"/>
          <w:marRight w:val="0"/>
          <w:marTop w:val="0"/>
          <w:marBottom w:val="0"/>
          <w:divBdr>
            <w:top w:val="none" w:sz="0" w:space="0" w:color="auto"/>
            <w:left w:val="none" w:sz="0" w:space="0" w:color="auto"/>
            <w:bottom w:val="none" w:sz="0" w:space="0" w:color="auto"/>
            <w:right w:val="none" w:sz="0" w:space="0" w:color="auto"/>
          </w:divBdr>
          <w:divsChild>
            <w:div w:id="1957979175">
              <w:marLeft w:val="0"/>
              <w:marRight w:val="0"/>
              <w:marTop w:val="0"/>
              <w:marBottom w:val="0"/>
              <w:divBdr>
                <w:top w:val="none" w:sz="0" w:space="0" w:color="auto"/>
                <w:left w:val="none" w:sz="0" w:space="0" w:color="auto"/>
                <w:bottom w:val="none" w:sz="0" w:space="0" w:color="auto"/>
                <w:right w:val="none" w:sz="0" w:space="0" w:color="auto"/>
              </w:divBdr>
            </w:div>
          </w:divsChild>
        </w:div>
        <w:div w:id="1044719748">
          <w:marLeft w:val="0"/>
          <w:marRight w:val="0"/>
          <w:marTop w:val="0"/>
          <w:marBottom w:val="0"/>
          <w:divBdr>
            <w:top w:val="none" w:sz="0" w:space="0" w:color="auto"/>
            <w:left w:val="none" w:sz="0" w:space="0" w:color="auto"/>
            <w:bottom w:val="none" w:sz="0" w:space="0" w:color="auto"/>
            <w:right w:val="none" w:sz="0" w:space="0" w:color="auto"/>
          </w:divBdr>
          <w:divsChild>
            <w:div w:id="1441990084">
              <w:marLeft w:val="0"/>
              <w:marRight w:val="0"/>
              <w:marTop w:val="0"/>
              <w:marBottom w:val="0"/>
              <w:divBdr>
                <w:top w:val="none" w:sz="0" w:space="0" w:color="auto"/>
                <w:left w:val="none" w:sz="0" w:space="0" w:color="auto"/>
                <w:bottom w:val="none" w:sz="0" w:space="0" w:color="auto"/>
                <w:right w:val="none" w:sz="0" w:space="0" w:color="auto"/>
              </w:divBdr>
            </w:div>
          </w:divsChild>
        </w:div>
        <w:div w:id="1840194458">
          <w:marLeft w:val="0"/>
          <w:marRight w:val="0"/>
          <w:marTop w:val="0"/>
          <w:marBottom w:val="0"/>
          <w:divBdr>
            <w:top w:val="none" w:sz="0" w:space="0" w:color="auto"/>
            <w:left w:val="none" w:sz="0" w:space="0" w:color="auto"/>
            <w:bottom w:val="none" w:sz="0" w:space="0" w:color="auto"/>
            <w:right w:val="none" w:sz="0" w:space="0" w:color="auto"/>
          </w:divBdr>
          <w:divsChild>
            <w:div w:id="1565985592">
              <w:marLeft w:val="0"/>
              <w:marRight w:val="0"/>
              <w:marTop w:val="0"/>
              <w:marBottom w:val="0"/>
              <w:divBdr>
                <w:top w:val="none" w:sz="0" w:space="0" w:color="auto"/>
                <w:left w:val="none" w:sz="0" w:space="0" w:color="auto"/>
                <w:bottom w:val="none" w:sz="0" w:space="0" w:color="auto"/>
                <w:right w:val="none" w:sz="0" w:space="0" w:color="auto"/>
              </w:divBdr>
            </w:div>
          </w:divsChild>
        </w:div>
        <w:div w:id="1667129223">
          <w:marLeft w:val="0"/>
          <w:marRight w:val="0"/>
          <w:marTop w:val="0"/>
          <w:marBottom w:val="0"/>
          <w:divBdr>
            <w:top w:val="none" w:sz="0" w:space="0" w:color="auto"/>
            <w:left w:val="none" w:sz="0" w:space="0" w:color="auto"/>
            <w:bottom w:val="none" w:sz="0" w:space="0" w:color="auto"/>
            <w:right w:val="none" w:sz="0" w:space="0" w:color="auto"/>
          </w:divBdr>
          <w:divsChild>
            <w:div w:id="1384519898">
              <w:marLeft w:val="0"/>
              <w:marRight w:val="0"/>
              <w:marTop w:val="0"/>
              <w:marBottom w:val="0"/>
              <w:divBdr>
                <w:top w:val="none" w:sz="0" w:space="0" w:color="auto"/>
                <w:left w:val="none" w:sz="0" w:space="0" w:color="auto"/>
                <w:bottom w:val="none" w:sz="0" w:space="0" w:color="auto"/>
                <w:right w:val="none" w:sz="0" w:space="0" w:color="auto"/>
              </w:divBdr>
            </w:div>
          </w:divsChild>
        </w:div>
        <w:div w:id="1439369795">
          <w:marLeft w:val="0"/>
          <w:marRight w:val="0"/>
          <w:marTop w:val="0"/>
          <w:marBottom w:val="0"/>
          <w:divBdr>
            <w:top w:val="none" w:sz="0" w:space="0" w:color="auto"/>
            <w:left w:val="none" w:sz="0" w:space="0" w:color="auto"/>
            <w:bottom w:val="none" w:sz="0" w:space="0" w:color="auto"/>
            <w:right w:val="none" w:sz="0" w:space="0" w:color="auto"/>
          </w:divBdr>
          <w:divsChild>
            <w:div w:id="178260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8087">
      <w:bodyDiv w:val="1"/>
      <w:marLeft w:val="0"/>
      <w:marRight w:val="0"/>
      <w:marTop w:val="0"/>
      <w:marBottom w:val="0"/>
      <w:divBdr>
        <w:top w:val="none" w:sz="0" w:space="0" w:color="auto"/>
        <w:left w:val="none" w:sz="0" w:space="0" w:color="auto"/>
        <w:bottom w:val="none" w:sz="0" w:space="0" w:color="auto"/>
        <w:right w:val="none" w:sz="0" w:space="0" w:color="auto"/>
      </w:divBdr>
    </w:div>
    <w:div w:id="332338887">
      <w:bodyDiv w:val="1"/>
      <w:marLeft w:val="0"/>
      <w:marRight w:val="0"/>
      <w:marTop w:val="0"/>
      <w:marBottom w:val="0"/>
      <w:divBdr>
        <w:top w:val="none" w:sz="0" w:space="0" w:color="auto"/>
        <w:left w:val="none" w:sz="0" w:space="0" w:color="auto"/>
        <w:bottom w:val="none" w:sz="0" w:space="0" w:color="auto"/>
        <w:right w:val="none" w:sz="0" w:space="0" w:color="auto"/>
      </w:divBdr>
      <w:divsChild>
        <w:div w:id="746266878">
          <w:marLeft w:val="0"/>
          <w:marRight w:val="0"/>
          <w:marTop w:val="0"/>
          <w:marBottom w:val="0"/>
          <w:divBdr>
            <w:top w:val="none" w:sz="0" w:space="0" w:color="auto"/>
            <w:left w:val="none" w:sz="0" w:space="0" w:color="auto"/>
            <w:bottom w:val="none" w:sz="0" w:space="0" w:color="auto"/>
            <w:right w:val="none" w:sz="0" w:space="0" w:color="auto"/>
          </w:divBdr>
          <w:divsChild>
            <w:div w:id="733700918">
              <w:marLeft w:val="0"/>
              <w:marRight w:val="0"/>
              <w:marTop w:val="0"/>
              <w:marBottom w:val="0"/>
              <w:divBdr>
                <w:top w:val="none" w:sz="0" w:space="0" w:color="auto"/>
                <w:left w:val="none" w:sz="0" w:space="0" w:color="auto"/>
                <w:bottom w:val="none" w:sz="0" w:space="0" w:color="auto"/>
                <w:right w:val="none" w:sz="0" w:space="0" w:color="auto"/>
              </w:divBdr>
            </w:div>
          </w:divsChild>
        </w:div>
        <w:div w:id="774710622">
          <w:marLeft w:val="0"/>
          <w:marRight w:val="0"/>
          <w:marTop w:val="0"/>
          <w:marBottom w:val="0"/>
          <w:divBdr>
            <w:top w:val="none" w:sz="0" w:space="0" w:color="auto"/>
            <w:left w:val="none" w:sz="0" w:space="0" w:color="auto"/>
            <w:bottom w:val="none" w:sz="0" w:space="0" w:color="auto"/>
            <w:right w:val="none" w:sz="0" w:space="0" w:color="auto"/>
          </w:divBdr>
          <w:divsChild>
            <w:div w:id="970794024">
              <w:marLeft w:val="0"/>
              <w:marRight w:val="0"/>
              <w:marTop w:val="0"/>
              <w:marBottom w:val="0"/>
              <w:divBdr>
                <w:top w:val="none" w:sz="0" w:space="0" w:color="auto"/>
                <w:left w:val="none" w:sz="0" w:space="0" w:color="auto"/>
                <w:bottom w:val="none" w:sz="0" w:space="0" w:color="auto"/>
                <w:right w:val="none" w:sz="0" w:space="0" w:color="auto"/>
              </w:divBdr>
            </w:div>
          </w:divsChild>
        </w:div>
        <w:div w:id="264003655">
          <w:marLeft w:val="0"/>
          <w:marRight w:val="0"/>
          <w:marTop w:val="0"/>
          <w:marBottom w:val="0"/>
          <w:divBdr>
            <w:top w:val="none" w:sz="0" w:space="0" w:color="auto"/>
            <w:left w:val="none" w:sz="0" w:space="0" w:color="auto"/>
            <w:bottom w:val="none" w:sz="0" w:space="0" w:color="auto"/>
            <w:right w:val="none" w:sz="0" w:space="0" w:color="auto"/>
          </w:divBdr>
          <w:divsChild>
            <w:div w:id="347370534">
              <w:marLeft w:val="0"/>
              <w:marRight w:val="0"/>
              <w:marTop w:val="0"/>
              <w:marBottom w:val="0"/>
              <w:divBdr>
                <w:top w:val="none" w:sz="0" w:space="0" w:color="auto"/>
                <w:left w:val="none" w:sz="0" w:space="0" w:color="auto"/>
                <w:bottom w:val="none" w:sz="0" w:space="0" w:color="auto"/>
                <w:right w:val="none" w:sz="0" w:space="0" w:color="auto"/>
              </w:divBdr>
            </w:div>
          </w:divsChild>
        </w:div>
        <w:div w:id="1354647250">
          <w:marLeft w:val="0"/>
          <w:marRight w:val="0"/>
          <w:marTop w:val="0"/>
          <w:marBottom w:val="0"/>
          <w:divBdr>
            <w:top w:val="none" w:sz="0" w:space="0" w:color="auto"/>
            <w:left w:val="none" w:sz="0" w:space="0" w:color="auto"/>
            <w:bottom w:val="none" w:sz="0" w:space="0" w:color="auto"/>
            <w:right w:val="none" w:sz="0" w:space="0" w:color="auto"/>
          </w:divBdr>
          <w:divsChild>
            <w:div w:id="381292093">
              <w:marLeft w:val="0"/>
              <w:marRight w:val="0"/>
              <w:marTop w:val="0"/>
              <w:marBottom w:val="0"/>
              <w:divBdr>
                <w:top w:val="none" w:sz="0" w:space="0" w:color="auto"/>
                <w:left w:val="none" w:sz="0" w:space="0" w:color="auto"/>
                <w:bottom w:val="none" w:sz="0" w:space="0" w:color="auto"/>
                <w:right w:val="none" w:sz="0" w:space="0" w:color="auto"/>
              </w:divBdr>
            </w:div>
          </w:divsChild>
        </w:div>
        <w:div w:id="1050153839">
          <w:marLeft w:val="0"/>
          <w:marRight w:val="0"/>
          <w:marTop w:val="0"/>
          <w:marBottom w:val="0"/>
          <w:divBdr>
            <w:top w:val="none" w:sz="0" w:space="0" w:color="auto"/>
            <w:left w:val="none" w:sz="0" w:space="0" w:color="auto"/>
            <w:bottom w:val="none" w:sz="0" w:space="0" w:color="auto"/>
            <w:right w:val="none" w:sz="0" w:space="0" w:color="auto"/>
          </w:divBdr>
          <w:divsChild>
            <w:div w:id="2146269618">
              <w:marLeft w:val="0"/>
              <w:marRight w:val="0"/>
              <w:marTop w:val="0"/>
              <w:marBottom w:val="0"/>
              <w:divBdr>
                <w:top w:val="none" w:sz="0" w:space="0" w:color="auto"/>
                <w:left w:val="none" w:sz="0" w:space="0" w:color="auto"/>
                <w:bottom w:val="none" w:sz="0" w:space="0" w:color="auto"/>
                <w:right w:val="none" w:sz="0" w:space="0" w:color="auto"/>
              </w:divBdr>
            </w:div>
          </w:divsChild>
        </w:div>
        <w:div w:id="1679192878">
          <w:marLeft w:val="0"/>
          <w:marRight w:val="0"/>
          <w:marTop w:val="0"/>
          <w:marBottom w:val="0"/>
          <w:divBdr>
            <w:top w:val="none" w:sz="0" w:space="0" w:color="auto"/>
            <w:left w:val="none" w:sz="0" w:space="0" w:color="auto"/>
            <w:bottom w:val="none" w:sz="0" w:space="0" w:color="auto"/>
            <w:right w:val="none" w:sz="0" w:space="0" w:color="auto"/>
          </w:divBdr>
          <w:divsChild>
            <w:div w:id="106631458">
              <w:marLeft w:val="0"/>
              <w:marRight w:val="0"/>
              <w:marTop w:val="0"/>
              <w:marBottom w:val="0"/>
              <w:divBdr>
                <w:top w:val="none" w:sz="0" w:space="0" w:color="auto"/>
                <w:left w:val="none" w:sz="0" w:space="0" w:color="auto"/>
                <w:bottom w:val="none" w:sz="0" w:space="0" w:color="auto"/>
                <w:right w:val="none" w:sz="0" w:space="0" w:color="auto"/>
              </w:divBdr>
            </w:div>
          </w:divsChild>
        </w:div>
        <w:div w:id="305008892">
          <w:marLeft w:val="0"/>
          <w:marRight w:val="0"/>
          <w:marTop w:val="0"/>
          <w:marBottom w:val="0"/>
          <w:divBdr>
            <w:top w:val="none" w:sz="0" w:space="0" w:color="auto"/>
            <w:left w:val="none" w:sz="0" w:space="0" w:color="auto"/>
            <w:bottom w:val="none" w:sz="0" w:space="0" w:color="auto"/>
            <w:right w:val="none" w:sz="0" w:space="0" w:color="auto"/>
          </w:divBdr>
          <w:divsChild>
            <w:div w:id="1250653339">
              <w:marLeft w:val="0"/>
              <w:marRight w:val="0"/>
              <w:marTop w:val="0"/>
              <w:marBottom w:val="0"/>
              <w:divBdr>
                <w:top w:val="none" w:sz="0" w:space="0" w:color="auto"/>
                <w:left w:val="none" w:sz="0" w:space="0" w:color="auto"/>
                <w:bottom w:val="none" w:sz="0" w:space="0" w:color="auto"/>
                <w:right w:val="none" w:sz="0" w:space="0" w:color="auto"/>
              </w:divBdr>
            </w:div>
          </w:divsChild>
        </w:div>
        <w:div w:id="939337253">
          <w:marLeft w:val="0"/>
          <w:marRight w:val="0"/>
          <w:marTop w:val="0"/>
          <w:marBottom w:val="0"/>
          <w:divBdr>
            <w:top w:val="none" w:sz="0" w:space="0" w:color="auto"/>
            <w:left w:val="none" w:sz="0" w:space="0" w:color="auto"/>
            <w:bottom w:val="none" w:sz="0" w:space="0" w:color="auto"/>
            <w:right w:val="none" w:sz="0" w:space="0" w:color="auto"/>
          </w:divBdr>
          <w:divsChild>
            <w:div w:id="420948649">
              <w:marLeft w:val="0"/>
              <w:marRight w:val="0"/>
              <w:marTop w:val="0"/>
              <w:marBottom w:val="0"/>
              <w:divBdr>
                <w:top w:val="none" w:sz="0" w:space="0" w:color="auto"/>
                <w:left w:val="none" w:sz="0" w:space="0" w:color="auto"/>
                <w:bottom w:val="none" w:sz="0" w:space="0" w:color="auto"/>
                <w:right w:val="none" w:sz="0" w:space="0" w:color="auto"/>
              </w:divBdr>
            </w:div>
          </w:divsChild>
        </w:div>
        <w:div w:id="592055461">
          <w:marLeft w:val="0"/>
          <w:marRight w:val="0"/>
          <w:marTop w:val="0"/>
          <w:marBottom w:val="0"/>
          <w:divBdr>
            <w:top w:val="none" w:sz="0" w:space="0" w:color="auto"/>
            <w:left w:val="none" w:sz="0" w:space="0" w:color="auto"/>
            <w:bottom w:val="none" w:sz="0" w:space="0" w:color="auto"/>
            <w:right w:val="none" w:sz="0" w:space="0" w:color="auto"/>
          </w:divBdr>
          <w:divsChild>
            <w:div w:id="1550847171">
              <w:marLeft w:val="0"/>
              <w:marRight w:val="0"/>
              <w:marTop w:val="0"/>
              <w:marBottom w:val="0"/>
              <w:divBdr>
                <w:top w:val="none" w:sz="0" w:space="0" w:color="auto"/>
                <w:left w:val="none" w:sz="0" w:space="0" w:color="auto"/>
                <w:bottom w:val="none" w:sz="0" w:space="0" w:color="auto"/>
                <w:right w:val="none" w:sz="0" w:space="0" w:color="auto"/>
              </w:divBdr>
            </w:div>
          </w:divsChild>
        </w:div>
        <w:div w:id="721517715">
          <w:marLeft w:val="0"/>
          <w:marRight w:val="0"/>
          <w:marTop w:val="0"/>
          <w:marBottom w:val="0"/>
          <w:divBdr>
            <w:top w:val="none" w:sz="0" w:space="0" w:color="auto"/>
            <w:left w:val="none" w:sz="0" w:space="0" w:color="auto"/>
            <w:bottom w:val="none" w:sz="0" w:space="0" w:color="auto"/>
            <w:right w:val="none" w:sz="0" w:space="0" w:color="auto"/>
          </w:divBdr>
          <w:divsChild>
            <w:div w:id="784691219">
              <w:marLeft w:val="0"/>
              <w:marRight w:val="0"/>
              <w:marTop w:val="0"/>
              <w:marBottom w:val="0"/>
              <w:divBdr>
                <w:top w:val="none" w:sz="0" w:space="0" w:color="auto"/>
                <w:left w:val="none" w:sz="0" w:space="0" w:color="auto"/>
                <w:bottom w:val="none" w:sz="0" w:space="0" w:color="auto"/>
                <w:right w:val="none" w:sz="0" w:space="0" w:color="auto"/>
              </w:divBdr>
            </w:div>
          </w:divsChild>
        </w:div>
        <w:div w:id="1976332436">
          <w:marLeft w:val="0"/>
          <w:marRight w:val="0"/>
          <w:marTop w:val="0"/>
          <w:marBottom w:val="0"/>
          <w:divBdr>
            <w:top w:val="none" w:sz="0" w:space="0" w:color="auto"/>
            <w:left w:val="none" w:sz="0" w:space="0" w:color="auto"/>
            <w:bottom w:val="none" w:sz="0" w:space="0" w:color="auto"/>
            <w:right w:val="none" w:sz="0" w:space="0" w:color="auto"/>
          </w:divBdr>
          <w:divsChild>
            <w:div w:id="971981631">
              <w:marLeft w:val="0"/>
              <w:marRight w:val="0"/>
              <w:marTop w:val="0"/>
              <w:marBottom w:val="0"/>
              <w:divBdr>
                <w:top w:val="none" w:sz="0" w:space="0" w:color="auto"/>
                <w:left w:val="none" w:sz="0" w:space="0" w:color="auto"/>
                <w:bottom w:val="none" w:sz="0" w:space="0" w:color="auto"/>
                <w:right w:val="none" w:sz="0" w:space="0" w:color="auto"/>
              </w:divBdr>
            </w:div>
          </w:divsChild>
        </w:div>
        <w:div w:id="1100637524">
          <w:marLeft w:val="0"/>
          <w:marRight w:val="0"/>
          <w:marTop w:val="0"/>
          <w:marBottom w:val="0"/>
          <w:divBdr>
            <w:top w:val="none" w:sz="0" w:space="0" w:color="auto"/>
            <w:left w:val="none" w:sz="0" w:space="0" w:color="auto"/>
            <w:bottom w:val="none" w:sz="0" w:space="0" w:color="auto"/>
            <w:right w:val="none" w:sz="0" w:space="0" w:color="auto"/>
          </w:divBdr>
          <w:divsChild>
            <w:div w:id="2119786074">
              <w:marLeft w:val="0"/>
              <w:marRight w:val="0"/>
              <w:marTop w:val="0"/>
              <w:marBottom w:val="0"/>
              <w:divBdr>
                <w:top w:val="none" w:sz="0" w:space="0" w:color="auto"/>
                <w:left w:val="none" w:sz="0" w:space="0" w:color="auto"/>
                <w:bottom w:val="none" w:sz="0" w:space="0" w:color="auto"/>
                <w:right w:val="none" w:sz="0" w:space="0" w:color="auto"/>
              </w:divBdr>
            </w:div>
          </w:divsChild>
        </w:div>
        <w:div w:id="2011709010">
          <w:marLeft w:val="0"/>
          <w:marRight w:val="0"/>
          <w:marTop w:val="0"/>
          <w:marBottom w:val="0"/>
          <w:divBdr>
            <w:top w:val="none" w:sz="0" w:space="0" w:color="auto"/>
            <w:left w:val="none" w:sz="0" w:space="0" w:color="auto"/>
            <w:bottom w:val="none" w:sz="0" w:space="0" w:color="auto"/>
            <w:right w:val="none" w:sz="0" w:space="0" w:color="auto"/>
          </w:divBdr>
          <w:divsChild>
            <w:div w:id="1760324565">
              <w:marLeft w:val="0"/>
              <w:marRight w:val="0"/>
              <w:marTop w:val="0"/>
              <w:marBottom w:val="0"/>
              <w:divBdr>
                <w:top w:val="none" w:sz="0" w:space="0" w:color="auto"/>
                <w:left w:val="none" w:sz="0" w:space="0" w:color="auto"/>
                <w:bottom w:val="none" w:sz="0" w:space="0" w:color="auto"/>
                <w:right w:val="none" w:sz="0" w:space="0" w:color="auto"/>
              </w:divBdr>
            </w:div>
          </w:divsChild>
        </w:div>
        <w:div w:id="333798483">
          <w:marLeft w:val="0"/>
          <w:marRight w:val="0"/>
          <w:marTop w:val="0"/>
          <w:marBottom w:val="0"/>
          <w:divBdr>
            <w:top w:val="none" w:sz="0" w:space="0" w:color="auto"/>
            <w:left w:val="none" w:sz="0" w:space="0" w:color="auto"/>
            <w:bottom w:val="none" w:sz="0" w:space="0" w:color="auto"/>
            <w:right w:val="none" w:sz="0" w:space="0" w:color="auto"/>
          </w:divBdr>
          <w:divsChild>
            <w:div w:id="1654799031">
              <w:marLeft w:val="0"/>
              <w:marRight w:val="0"/>
              <w:marTop w:val="0"/>
              <w:marBottom w:val="0"/>
              <w:divBdr>
                <w:top w:val="none" w:sz="0" w:space="0" w:color="auto"/>
                <w:left w:val="none" w:sz="0" w:space="0" w:color="auto"/>
                <w:bottom w:val="none" w:sz="0" w:space="0" w:color="auto"/>
                <w:right w:val="none" w:sz="0" w:space="0" w:color="auto"/>
              </w:divBdr>
            </w:div>
          </w:divsChild>
        </w:div>
        <w:div w:id="1195731517">
          <w:marLeft w:val="0"/>
          <w:marRight w:val="0"/>
          <w:marTop w:val="0"/>
          <w:marBottom w:val="0"/>
          <w:divBdr>
            <w:top w:val="none" w:sz="0" w:space="0" w:color="auto"/>
            <w:left w:val="none" w:sz="0" w:space="0" w:color="auto"/>
            <w:bottom w:val="none" w:sz="0" w:space="0" w:color="auto"/>
            <w:right w:val="none" w:sz="0" w:space="0" w:color="auto"/>
          </w:divBdr>
          <w:divsChild>
            <w:div w:id="55471140">
              <w:marLeft w:val="0"/>
              <w:marRight w:val="0"/>
              <w:marTop w:val="0"/>
              <w:marBottom w:val="0"/>
              <w:divBdr>
                <w:top w:val="none" w:sz="0" w:space="0" w:color="auto"/>
                <w:left w:val="none" w:sz="0" w:space="0" w:color="auto"/>
                <w:bottom w:val="none" w:sz="0" w:space="0" w:color="auto"/>
                <w:right w:val="none" w:sz="0" w:space="0" w:color="auto"/>
              </w:divBdr>
            </w:div>
          </w:divsChild>
        </w:div>
        <w:div w:id="1316253387">
          <w:marLeft w:val="0"/>
          <w:marRight w:val="0"/>
          <w:marTop w:val="0"/>
          <w:marBottom w:val="0"/>
          <w:divBdr>
            <w:top w:val="none" w:sz="0" w:space="0" w:color="auto"/>
            <w:left w:val="none" w:sz="0" w:space="0" w:color="auto"/>
            <w:bottom w:val="none" w:sz="0" w:space="0" w:color="auto"/>
            <w:right w:val="none" w:sz="0" w:space="0" w:color="auto"/>
          </w:divBdr>
          <w:divsChild>
            <w:div w:id="1180311309">
              <w:marLeft w:val="0"/>
              <w:marRight w:val="0"/>
              <w:marTop w:val="0"/>
              <w:marBottom w:val="0"/>
              <w:divBdr>
                <w:top w:val="none" w:sz="0" w:space="0" w:color="auto"/>
                <w:left w:val="none" w:sz="0" w:space="0" w:color="auto"/>
                <w:bottom w:val="none" w:sz="0" w:space="0" w:color="auto"/>
                <w:right w:val="none" w:sz="0" w:space="0" w:color="auto"/>
              </w:divBdr>
            </w:div>
          </w:divsChild>
        </w:div>
        <w:div w:id="187061238">
          <w:marLeft w:val="0"/>
          <w:marRight w:val="0"/>
          <w:marTop w:val="0"/>
          <w:marBottom w:val="0"/>
          <w:divBdr>
            <w:top w:val="none" w:sz="0" w:space="0" w:color="auto"/>
            <w:left w:val="none" w:sz="0" w:space="0" w:color="auto"/>
            <w:bottom w:val="none" w:sz="0" w:space="0" w:color="auto"/>
            <w:right w:val="none" w:sz="0" w:space="0" w:color="auto"/>
          </w:divBdr>
          <w:divsChild>
            <w:div w:id="98985551">
              <w:marLeft w:val="0"/>
              <w:marRight w:val="0"/>
              <w:marTop w:val="0"/>
              <w:marBottom w:val="0"/>
              <w:divBdr>
                <w:top w:val="none" w:sz="0" w:space="0" w:color="auto"/>
                <w:left w:val="none" w:sz="0" w:space="0" w:color="auto"/>
                <w:bottom w:val="none" w:sz="0" w:space="0" w:color="auto"/>
                <w:right w:val="none" w:sz="0" w:space="0" w:color="auto"/>
              </w:divBdr>
            </w:div>
          </w:divsChild>
        </w:div>
        <w:div w:id="642976095">
          <w:marLeft w:val="0"/>
          <w:marRight w:val="0"/>
          <w:marTop w:val="0"/>
          <w:marBottom w:val="0"/>
          <w:divBdr>
            <w:top w:val="none" w:sz="0" w:space="0" w:color="auto"/>
            <w:left w:val="none" w:sz="0" w:space="0" w:color="auto"/>
            <w:bottom w:val="none" w:sz="0" w:space="0" w:color="auto"/>
            <w:right w:val="none" w:sz="0" w:space="0" w:color="auto"/>
          </w:divBdr>
          <w:divsChild>
            <w:div w:id="474877177">
              <w:marLeft w:val="0"/>
              <w:marRight w:val="0"/>
              <w:marTop w:val="0"/>
              <w:marBottom w:val="0"/>
              <w:divBdr>
                <w:top w:val="none" w:sz="0" w:space="0" w:color="auto"/>
                <w:left w:val="none" w:sz="0" w:space="0" w:color="auto"/>
                <w:bottom w:val="none" w:sz="0" w:space="0" w:color="auto"/>
                <w:right w:val="none" w:sz="0" w:space="0" w:color="auto"/>
              </w:divBdr>
            </w:div>
          </w:divsChild>
        </w:div>
        <w:div w:id="1446774724">
          <w:marLeft w:val="0"/>
          <w:marRight w:val="0"/>
          <w:marTop w:val="0"/>
          <w:marBottom w:val="0"/>
          <w:divBdr>
            <w:top w:val="none" w:sz="0" w:space="0" w:color="auto"/>
            <w:left w:val="none" w:sz="0" w:space="0" w:color="auto"/>
            <w:bottom w:val="none" w:sz="0" w:space="0" w:color="auto"/>
            <w:right w:val="none" w:sz="0" w:space="0" w:color="auto"/>
          </w:divBdr>
          <w:divsChild>
            <w:div w:id="93744188">
              <w:marLeft w:val="0"/>
              <w:marRight w:val="0"/>
              <w:marTop w:val="0"/>
              <w:marBottom w:val="0"/>
              <w:divBdr>
                <w:top w:val="none" w:sz="0" w:space="0" w:color="auto"/>
                <w:left w:val="none" w:sz="0" w:space="0" w:color="auto"/>
                <w:bottom w:val="none" w:sz="0" w:space="0" w:color="auto"/>
                <w:right w:val="none" w:sz="0" w:space="0" w:color="auto"/>
              </w:divBdr>
            </w:div>
          </w:divsChild>
        </w:div>
        <w:div w:id="1631470225">
          <w:marLeft w:val="0"/>
          <w:marRight w:val="0"/>
          <w:marTop w:val="0"/>
          <w:marBottom w:val="0"/>
          <w:divBdr>
            <w:top w:val="none" w:sz="0" w:space="0" w:color="auto"/>
            <w:left w:val="none" w:sz="0" w:space="0" w:color="auto"/>
            <w:bottom w:val="none" w:sz="0" w:space="0" w:color="auto"/>
            <w:right w:val="none" w:sz="0" w:space="0" w:color="auto"/>
          </w:divBdr>
          <w:divsChild>
            <w:div w:id="2112816858">
              <w:marLeft w:val="0"/>
              <w:marRight w:val="0"/>
              <w:marTop w:val="0"/>
              <w:marBottom w:val="0"/>
              <w:divBdr>
                <w:top w:val="none" w:sz="0" w:space="0" w:color="auto"/>
                <w:left w:val="none" w:sz="0" w:space="0" w:color="auto"/>
                <w:bottom w:val="none" w:sz="0" w:space="0" w:color="auto"/>
                <w:right w:val="none" w:sz="0" w:space="0" w:color="auto"/>
              </w:divBdr>
            </w:div>
          </w:divsChild>
        </w:div>
        <w:div w:id="970596914">
          <w:marLeft w:val="0"/>
          <w:marRight w:val="0"/>
          <w:marTop w:val="0"/>
          <w:marBottom w:val="0"/>
          <w:divBdr>
            <w:top w:val="none" w:sz="0" w:space="0" w:color="auto"/>
            <w:left w:val="none" w:sz="0" w:space="0" w:color="auto"/>
            <w:bottom w:val="none" w:sz="0" w:space="0" w:color="auto"/>
            <w:right w:val="none" w:sz="0" w:space="0" w:color="auto"/>
          </w:divBdr>
          <w:divsChild>
            <w:div w:id="1588996647">
              <w:marLeft w:val="0"/>
              <w:marRight w:val="0"/>
              <w:marTop w:val="0"/>
              <w:marBottom w:val="0"/>
              <w:divBdr>
                <w:top w:val="none" w:sz="0" w:space="0" w:color="auto"/>
                <w:left w:val="none" w:sz="0" w:space="0" w:color="auto"/>
                <w:bottom w:val="none" w:sz="0" w:space="0" w:color="auto"/>
                <w:right w:val="none" w:sz="0" w:space="0" w:color="auto"/>
              </w:divBdr>
            </w:div>
          </w:divsChild>
        </w:div>
        <w:div w:id="2022007514">
          <w:marLeft w:val="0"/>
          <w:marRight w:val="0"/>
          <w:marTop w:val="0"/>
          <w:marBottom w:val="0"/>
          <w:divBdr>
            <w:top w:val="none" w:sz="0" w:space="0" w:color="auto"/>
            <w:left w:val="none" w:sz="0" w:space="0" w:color="auto"/>
            <w:bottom w:val="none" w:sz="0" w:space="0" w:color="auto"/>
            <w:right w:val="none" w:sz="0" w:space="0" w:color="auto"/>
          </w:divBdr>
          <w:divsChild>
            <w:div w:id="1662729487">
              <w:marLeft w:val="0"/>
              <w:marRight w:val="0"/>
              <w:marTop w:val="0"/>
              <w:marBottom w:val="0"/>
              <w:divBdr>
                <w:top w:val="none" w:sz="0" w:space="0" w:color="auto"/>
                <w:left w:val="none" w:sz="0" w:space="0" w:color="auto"/>
                <w:bottom w:val="none" w:sz="0" w:space="0" w:color="auto"/>
                <w:right w:val="none" w:sz="0" w:space="0" w:color="auto"/>
              </w:divBdr>
            </w:div>
          </w:divsChild>
        </w:div>
        <w:div w:id="2042901266">
          <w:marLeft w:val="0"/>
          <w:marRight w:val="0"/>
          <w:marTop w:val="0"/>
          <w:marBottom w:val="0"/>
          <w:divBdr>
            <w:top w:val="none" w:sz="0" w:space="0" w:color="auto"/>
            <w:left w:val="none" w:sz="0" w:space="0" w:color="auto"/>
            <w:bottom w:val="none" w:sz="0" w:space="0" w:color="auto"/>
            <w:right w:val="none" w:sz="0" w:space="0" w:color="auto"/>
          </w:divBdr>
          <w:divsChild>
            <w:div w:id="2058358448">
              <w:marLeft w:val="0"/>
              <w:marRight w:val="0"/>
              <w:marTop w:val="0"/>
              <w:marBottom w:val="0"/>
              <w:divBdr>
                <w:top w:val="none" w:sz="0" w:space="0" w:color="auto"/>
                <w:left w:val="none" w:sz="0" w:space="0" w:color="auto"/>
                <w:bottom w:val="none" w:sz="0" w:space="0" w:color="auto"/>
                <w:right w:val="none" w:sz="0" w:space="0" w:color="auto"/>
              </w:divBdr>
            </w:div>
          </w:divsChild>
        </w:div>
        <w:div w:id="1822884400">
          <w:marLeft w:val="0"/>
          <w:marRight w:val="0"/>
          <w:marTop w:val="0"/>
          <w:marBottom w:val="0"/>
          <w:divBdr>
            <w:top w:val="none" w:sz="0" w:space="0" w:color="auto"/>
            <w:left w:val="none" w:sz="0" w:space="0" w:color="auto"/>
            <w:bottom w:val="none" w:sz="0" w:space="0" w:color="auto"/>
            <w:right w:val="none" w:sz="0" w:space="0" w:color="auto"/>
          </w:divBdr>
          <w:divsChild>
            <w:div w:id="1485975481">
              <w:marLeft w:val="0"/>
              <w:marRight w:val="0"/>
              <w:marTop w:val="0"/>
              <w:marBottom w:val="0"/>
              <w:divBdr>
                <w:top w:val="none" w:sz="0" w:space="0" w:color="auto"/>
                <w:left w:val="none" w:sz="0" w:space="0" w:color="auto"/>
                <w:bottom w:val="none" w:sz="0" w:space="0" w:color="auto"/>
                <w:right w:val="none" w:sz="0" w:space="0" w:color="auto"/>
              </w:divBdr>
            </w:div>
          </w:divsChild>
        </w:div>
        <w:div w:id="694505281">
          <w:marLeft w:val="0"/>
          <w:marRight w:val="0"/>
          <w:marTop w:val="0"/>
          <w:marBottom w:val="0"/>
          <w:divBdr>
            <w:top w:val="none" w:sz="0" w:space="0" w:color="auto"/>
            <w:left w:val="none" w:sz="0" w:space="0" w:color="auto"/>
            <w:bottom w:val="none" w:sz="0" w:space="0" w:color="auto"/>
            <w:right w:val="none" w:sz="0" w:space="0" w:color="auto"/>
          </w:divBdr>
          <w:divsChild>
            <w:div w:id="1691644370">
              <w:marLeft w:val="0"/>
              <w:marRight w:val="0"/>
              <w:marTop w:val="0"/>
              <w:marBottom w:val="0"/>
              <w:divBdr>
                <w:top w:val="none" w:sz="0" w:space="0" w:color="auto"/>
                <w:left w:val="none" w:sz="0" w:space="0" w:color="auto"/>
                <w:bottom w:val="none" w:sz="0" w:space="0" w:color="auto"/>
                <w:right w:val="none" w:sz="0" w:space="0" w:color="auto"/>
              </w:divBdr>
            </w:div>
          </w:divsChild>
        </w:div>
        <w:div w:id="1774747251">
          <w:marLeft w:val="0"/>
          <w:marRight w:val="0"/>
          <w:marTop w:val="0"/>
          <w:marBottom w:val="0"/>
          <w:divBdr>
            <w:top w:val="none" w:sz="0" w:space="0" w:color="auto"/>
            <w:left w:val="none" w:sz="0" w:space="0" w:color="auto"/>
            <w:bottom w:val="none" w:sz="0" w:space="0" w:color="auto"/>
            <w:right w:val="none" w:sz="0" w:space="0" w:color="auto"/>
          </w:divBdr>
          <w:divsChild>
            <w:div w:id="2103796158">
              <w:marLeft w:val="0"/>
              <w:marRight w:val="0"/>
              <w:marTop w:val="0"/>
              <w:marBottom w:val="0"/>
              <w:divBdr>
                <w:top w:val="none" w:sz="0" w:space="0" w:color="auto"/>
                <w:left w:val="none" w:sz="0" w:space="0" w:color="auto"/>
                <w:bottom w:val="none" w:sz="0" w:space="0" w:color="auto"/>
                <w:right w:val="none" w:sz="0" w:space="0" w:color="auto"/>
              </w:divBdr>
            </w:div>
          </w:divsChild>
        </w:div>
        <w:div w:id="937372934">
          <w:marLeft w:val="0"/>
          <w:marRight w:val="0"/>
          <w:marTop w:val="0"/>
          <w:marBottom w:val="0"/>
          <w:divBdr>
            <w:top w:val="none" w:sz="0" w:space="0" w:color="auto"/>
            <w:left w:val="none" w:sz="0" w:space="0" w:color="auto"/>
            <w:bottom w:val="none" w:sz="0" w:space="0" w:color="auto"/>
            <w:right w:val="none" w:sz="0" w:space="0" w:color="auto"/>
          </w:divBdr>
          <w:divsChild>
            <w:div w:id="1001471379">
              <w:marLeft w:val="0"/>
              <w:marRight w:val="0"/>
              <w:marTop w:val="0"/>
              <w:marBottom w:val="0"/>
              <w:divBdr>
                <w:top w:val="none" w:sz="0" w:space="0" w:color="auto"/>
                <w:left w:val="none" w:sz="0" w:space="0" w:color="auto"/>
                <w:bottom w:val="none" w:sz="0" w:space="0" w:color="auto"/>
                <w:right w:val="none" w:sz="0" w:space="0" w:color="auto"/>
              </w:divBdr>
            </w:div>
          </w:divsChild>
        </w:div>
        <w:div w:id="25638692">
          <w:marLeft w:val="0"/>
          <w:marRight w:val="0"/>
          <w:marTop w:val="0"/>
          <w:marBottom w:val="0"/>
          <w:divBdr>
            <w:top w:val="none" w:sz="0" w:space="0" w:color="auto"/>
            <w:left w:val="none" w:sz="0" w:space="0" w:color="auto"/>
            <w:bottom w:val="none" w:sz="0" w:space="0" w:color="auto"/>
            <w:right w:val="none" w:sz="0" w:space="0" w:color="auto"/>
          </w:divBdr>
          <w:divsChild>
            <w:div w:id="1626081080">
              <w:marLeft w:val="0"/>
              <w:marRight w:val="0"/>
              <w:marTop w:val="0"/>
              <w:marBottom w:val="0"/>
              <w:divBdr>
                <w:top w:val="none" w:sz="0" w:space="0" w:color="auto"/>
                <w:left w:val="none" w:sz="0" w:space="0" w:color="auto"/>
                <w:bottom w:val="none" w:sz="0" w:space="0" w:color="auto"/>
                <w:right w:val="none" w:sz="0" w:space="0" w:color="auto"/>
              </w:divBdr>
            </w:div>
          </w:divsChild>
        </w:div>
        <w:div w:id="1608349347">
          <w:marLeft w:val="0"/>
          <w:marRight w:val="0"/>
          <w:marTop w:val="0"/>
          <w:marBottom w:val="0"/>
          <w:divBdr>
            <w:top w:val="none" w:sz="0" w:space="0" w:color="auto"/>
            <w:left w:val="none" w:sz="0" w:space="0" w:color="auto"/>
            <w:bottom w:val="none" w:sz="0" w:space="0" w:color="auto"/>
            <w:right w:val="none" w:sz="0" w:space="0" w:color="auto"/>
          </w:divBdr>
          <w:divsChild>
            <w:div w:id="2107648285">
              <w:marLeft w:val="0"/>
              <w:marRight w:val="0"/>
              <w:marTop w:val="0"/>
              <w:marBottom w:val="0"/>
              <w:divBdr>
                <w:top w:val="none" w:sz="0" w:space="0" w:color="auto"/>
                <w:left w:val="none" w:sz="0" w:space="0" w:color="auto"/>
                <w:bottom w:val="none" w:sz="0" w:space="0" w:color="auto"/>
                <w:right w:val="none" w:sz="0" w:space="0" w:color="auto"/>
              </w:divBdr>
            </w:div>
          </w:divsChild>
        </w:div>
        <w:div w:id="1668633166">
          <w:marLeft w:val="0"/>
          <w:marRight w:val="0"/>
          <w:marTop w:val="0"/>
          <w:marBottom w:val="0"/>
          <w:divBdr>
            <w:top w:val="none" w:sz="0" w:space="0" w:color="auto"/>
            <w:left w:val="none" w:sz="0" w:space="0" w:color="auto"/>
            <w:bottom w:val="none" w:sz="0" w:space="0" w:color="auto"/>
            <w:right w:val="none" w:sz="0" w:space="0" w:color="auto"/>
          </w:divBdr>
          <w:divsChild>
            <w:div w:id="1690331049">
              <w:marLeft w:val="0"/>
              <w:marRight w:val="0"/>
              <w:marTop w:val="0"/>
              <w:marBottom w:val="0"/>
              <w:divBdr>
                <w:top w:val="none" w:sz="0" w:space="0" w:color="auto"/>
                <w:left w:val="none" w:sz="0" w:space="0" w:color="auto"/>
                <w:bottom w:val="none" w:sz="0" w:space="0" w:color="auto"/>
                <w:right w:val="none" w:sz="0" w:space="0" w:color="auto"/>
              </w:divBdr>
            </w:div>
          </w:divsChild>
        </w:div>
        <w:div w:id="1886520768">
          <w:marLeft w:val="0"/>
          <w:marRight w:val="0"/>
          <w:marTop w:val="0"/>
          <w:marBottom w:val="0"/>
          <w:divBdr>
            <w:top w:val="none" w:sz="0" w:space="0" w:color="auto"/>
            <w:left w:val="none" w:sz="0" w:space="0" w:color="auto"/>
            <w:bottom w:val="none" w:sz="0" w:space="0" w:color="auto"/>
            <w:right w:val="none" w:sz="0" w:space="0" w:color="auto"/>
          </w:divBdr>
          <w:divsChild>
            <w:div w:id="200283734">
              <w:marLeft w:val="0"/>
              <w:marRight w:val="0"/>
              <w:marTop w:val="0"/>
              <w:marBottom w:val="0"/>
              <w:divBdr>
                <w:top w:val="none" w:sz="0" w:space="0" w:color="auto"/>
                <w:left w:val="none" w:sz="0" w:space="0" w:color="auto"/>
                <w:bottom w:val="none" w:sz="0" w:space="0" w:color="auto"/>
                <w:right w:val="none" w:sz="0" w:space="0" w:color="auto"/>
              </w:divBdr>
            </w:div>
          </w:divsChild>
        </w:div>
        <w:div w:id="684671905">
          <w:marLeft w:val="0"/>
          <w:marRight w:val="0"/>
          <w:marTop w:val="0"/>
          <w:marBottom w:val="0"/>
          <w:divBdr>
            <w:top w:val="none" w:sz="0" w:space="0" w:color="auto"/>
            <w:left w:val="none" w:sz="0" w:space="0" w:color="auto"/>
            <w:bottom w:val="none" w:sz="0" w:space="0" w:color="auto"/>
            <w:right w:val="none" w:sz="0" w:space="0" w:color="auto"/>
          </w:divBdr>
          <w:divsChild>
            <w:div w:id="677343071">
              <w:marLeft w:val="0"/>
              <w:marRight w:val="0"/>
              <w:marTop w:val="0"/>
              <w:marBottom w:val="0"/>
              <w:divBdr>
                <w:top w:val="none" w:sz="0" w:space="0" w:color="auto"/>
                <w:left w:val="none" w:sz="0" w:space="0" w:color="auto"/>
                <w:bottom w:val="none" w:sz="0" w:space="0" w:color="auto"/>
                <w:right w:val="none" w:sz="0" w:space="0" w:color="auto"/>
              </w:divBdr>
            </w:div>
          </w:divsChild>
        </w:div>
        <w:div w:id="288778522">
          <w:marLeft w:val="0"/>
          <w:marRight w:val="0"/>
          <w:marTop w:val="0"/>
          <w:marBottom w:val="0"/>
          <w:divBdr>
            <w:top w:val="none" w:sz="0" w:space="0" w:color="auto"/>
            <w:left w:val="none" w:sz="0" w:space="0" w:color="auto"/>
            <w:bottom w:val="none" w:sz="0" w:space="0" w:color="auto"/>
            <w:right w:val="none" w:sz="0" w:space="0" w:color="auto"/>
          </w:divBdr>
          <w:divsChild>
            <w:div w:id="55709901">
              <w:marLeft w:val="0"/>
              <w:marRight w:val="0"/>
              <w:marTop w:val="0"/>
              <w:marBottom w:val="0"/>
              <w:divBdr>
                <w:top w:val="none" w:sz="0" w:space="0" w:color="auto"/>
                <w:left w:val="none" w:sz="0" w:space="0" w:color="auto"/>
                <w:bottom w:val="none" w:sz="0" w:space="0" w:color="auto"/>
                <w:right w:val="none" w:sz="0" w:space="0" w:color="auto"/>
              </w:divBdr>
            </w:div>
          </w:divsChild>
        </w:div>
        <w:div w:id="212927227">
          <w:marLeft w:val="0"/>
          <w:marRight w:val="0"/>
          <w:marTop w:val="0"/>
          <w:marBottom w:val="0"/>
          <w:divBdr>
            <w:top w:val="none" w:sz="0" w:space="0" w:color="auto"/>
            <w:left w:val="none" w:sz="0" w:space="0" w:color="auto"/>
            <w:bottom w:val="none" w:sz="0" w:space="0" w:color="auto"/>
            <w:right w:val="none" w:sz="0" w:space="0" w:color="auto"/>
          </w:divBdr>
          <w:divsChild>
            <w:div w:id="545022149">
              <w:marLeft w:val="0"/>
              <w:marRight w:val="0"/>
              <w:marTop w:val="0"/>
              <w:marBottom w:val="0"/>
              <w:divBdr>
                <w:top w:val="none" w:sz="0" w:space="0" w:color="auto"/>
                <w:left w:val="none" w:sz="0" w:space="0" w:color="auto"/>
                <w:bottom w:val="none" w:sz="0" w:space="0" w:color="auto"/>
                <w:right w:val="none" w:sz="0" w:space="0" w:color="auto"/>
              </w:divBdr>
            </w:div>
          </w:divsChild>
        </w:div>
        <w:div w:id="1461923518">
          <w:marLeft w:val="0"/>
          <w:marRight w:val="0"/>
          <w:marTop w:val="0"/>
          <w:marBottom w:val="0"/>
          <w:divBdr>
            <w:top w:val="none" w:sz="0" w:space="0" w:color="auto"/>
            <w:left w:val="none" w:sz="0" w:space="0" w:color="auto"/>
            <w:bottom w:val="none" w:sz="0" w:space="0" w:color="auto"/>
            <w:right w:val="none" w:sz="0" w:space="0" w:color="auto"/>
          </w:divBdr>
          <w:divsChild>
            <w:div w:id="1310330439">
              <w:marLeft w:val="0"/>
              <w:marRight w:val="0"/>
              <w:marTop w:val="0"/>
              <w:marBottom w:val="0"/>
              <w:divBdr>
                <w:top w:val="none" w:sz="0" w:space="0" w:color="auto"/>
                <w:left w:val="none" w:sz="0" w:space="0" w:color="auto"/>
                <w:bottom w:val="none" w:sz="0" w:space="0" w:color="auto"/>
                <w:right w:val="none" w:sz="0" w:space="0" w:color="auto"/>
              </w:divBdr>
            </w:div>
          </w:divsChild>
        </w:div>
        <w:div w:id="1972904409">
          <w:marLeft w:val="0"/>
          <w:marRight w:val="0"/>
          <w:marTop w:val="0"/>
          <w:marBottom w:val="0"/>
          <w:divBdr>
            <w:top w:val="none" w:sz="0" w:space="0" w:color="auto"/>
            <w:left w:val="none" w:sz="0" w:space="0" w:color="auto"/>
            <w:bottom w:val="none" w:sz="0" w:space="0" w:color="auto"/>
            <w:right w:val="none" w:sz="0" w:space="0" w:color="auto"/>
          </w:divBdr>
          <w:divsChild>
            <w:div w:id="1062676776">
              <w:marLeft w:val="0"/>
              <w:marRight w:val="0"/>
              <w:marTop w:val="0"/>
              <w:marBottom w:val="0"/>
              <w:divBdr>
                <w:top w:val="none" w:sz="0" w:space="0" w:color="auto"/>
                <w:left w:val="none" w:sz="0" w:space="0" w:color="auto"/>
                <w:bottom w:val="none" w:sz="0" w:space="0" w:color="auto"/>
                <w:right w:val="none" w:sz="0" w:space="0" w:color="auto"/>
              </w:divBdr>
            </w:div>
          </w:divsChild>
        </w:div>
        <w:div w:id="502091783">
          <w:marLeft w:val="0"/>
          <w:marRight w:val="0"/>
          <w:marTop w:val="0"/>
          <w:marBottom w:val="0"/>
          <w:divBdr>
            <w:top w:val="none" w:sz="0" w:space="0" w:color="auto"/>
            <w:left w:val="none" w:sz="0" w:space="0" w:color="auto"/>
            <w:bottom w:val="none" w:sz="0" w:space="0" w:color="auto"/>
            <w:right w:val="none" w:sz="0" w:space="0" w:color="auto"/>
          </w:divBdr>
          <w:divsChild>
            <w:div w:id="283578603">
              <w:marLeft w:val="0"/>
              <w:marRight w:val="0"/>
              <w:marTop w:val="0"/>
              <w:marBottom w:val="0"/>
              <w:divBdr>
                <w:top w:val="none" w:sz="0" w:space="0" w:color="auto"/>
                <w:left w:val="none" w:sz="0" w:space="0" w:color="auto"/>
                <w:bottom w:val="none" w:sz="0" w:space="0" w:color="auto"/>
                <w:right w:val="none" w:sz="0" w:space="0" w:color="auto"/>
              </w:divBdr>
            </w:div>
          </w:divsChild>
        </w:div>
        <w:div w:id="481772420">
          <w:marLeft w:val="0"/>
          <w:marRight w:val="0"/>
          <w:marTop w:val="0"/>
          <w:marBottom w:val="0"/>
          <w:divBdr>
            <w:top w:val="none" w:sz="0" w:space="0" w:color="auto"/>
            <w:left w:val="none" w:sz="0" w:space="0" w:color="auto"/>
            <w:bottom w:val="none" w:sz="0" w:space="0" w:color="auto"/>
            <w:right w:val="none" w:sz="0" w:space="0" w:color="auto"/>
          </w:divBdr>
          <w:divsChild>
            <w:div w:id="1054503334">
              <w:marLeft w:val="0"/>
              <w:marRight w:val="0"/>
              <w:marTop w:val="0"/>
              <w:marBottom w:val="0"/>
              <w:divBdr>
                <w:top w:val="none" w:sz="0" w:space="0" w:color="auto"/>
                <w:left w:val="none" w:sz="0" w:space="0" w:color="auto"/>
                <w:bottom w:val="none" w:sz="0" w:space="0" w:color="auto"/>
                <w:right w:val="none" w:sz="0" w:space="0" w:color="auto"/>
              </w:divBdr>
            </w:div>
          </w:divsChild>
        </w:div>
        <w:div w:id="1939175299">
          <w:marLeft w:val="0"/>
          <w:marRight w:val="0"/>
          <w:marTop w:val="0"/>
          <w:marBottom w:val="0"/>
          <w:divBdr>
            <w:top w:val="none" w:sz="0" w:space="0" w:color="auto"/>
            <w:left w:val="none" w:sz="0" w:space="0" w:color="auto"/>
            <w:bottom w:val="none" w:sz="0" w:space="0" w:color="auto"/>
            <w:right w:val="none" w:sz="0" w:space="0" w:color="auto"/>
          </w:divBdr>
          <w:divsChild>
            <w:div w:id="1138110417">
              <w:marLeft w:val="0"/>
              <w:marRight w:val="0"/>
              <w:marTop w:val="0"/>
              <w:marBottom w:val="0"/>
              <w:divBdr>
                <w:top w:val="none" w:sz="0" w:space="0" w:color="auto"/>
                <w:left w:val="none" w:sz="0" w:space="0" w:color="auto"/>
                <w:bottom w:val="none" w:sz="0" w:space="0" w:color="auto"/>
                <w:right w:val="none" w:sz="0" w:space="0" w:color="auto"/>
              </w:divBdr>
            </w:div>
          </w:divsChild>
        </w:div>
        <w:div w:id="482350648">
          <w:marLeft w:val="0"/>
          <w:marRight w:val="0"/>
          <w:marTop w:val="0"/>
          <w:marBottom w:val="0"/>
          <w:divBdr>
            <w:top w:val="none" w:sz="0" w:space="0" w:color="auto"/>
            <w:left w:val="none" w:sz="0" w:space="0" w:color="auto"/>
            <w:bottom w:val="none" w:sz="0" w:space="0" w:color="auto"/>
            <w:right w:val="none" w:sz="0" w:space="0" w:color="auto"/>
          </w:divBdr>
          <w:divsChild>
            <w:div w:id="10532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430591">
      <w:bodyDiv w:val="1"/>
      <w:marLeft w:val="0"/>
      <w:marRight w:val="0"/>
      <w:marTop w:val="0"/>
      <w:marBottom w:val="0"/>
      <w:divBdr>
        <w:top w:val="none" w:sz="0" w:space="0" w:color="auto"/>
        <w:left w:val="none" w:sz="0" w:space="0" w:color="auto"/>
        <w:bottom w:val="none" w:sz="0" w:space="0" w:color="auto"/>
        <w:right w:val="none" w:sz="0" w:space="0" w:color="auto"/>
      </w:divBdr>
    </w:div>
    <w:div w:id="350692719">
      <w:bodyDiv w:val="1"/>
      <w:marLeft w:val="0"/>
      <w:marRight w:val="0"/>
      <w:marTop w:val="0"/>
      <w:marBottom w:val="0"/>
      <w:divBdr>
        <w:top w:val="none" w:sz="0" w:space="0" w:color="auto"/>
        <w:left w:val="none" w:sz="0" w:space="0" w:color="auto"/>
        <w:bottom w:val="none" w:sz="0" w:space="0" w:color="auto"/>
        <w:right w:val="none" w:sz="0" w:space="0" w:color="auto"/>
      </w:divBdr>
    </w:div>
    <w:div w:id="427195566">
      <w:bodyDiv w:val="1"/>
      <w:marLeft w:val="0"/>
      <w:marRight w:val="0"/>
      <w:marTop w:val="0"/>
      <w:marBottom w:val="0"/>
      <w:divBdr>
        <w:top w:val="none" w:sz="0" w:space="0" w:color="auto"/>
        <w:left w:val="none" w:sz="0" w:space="0" w:color="auto"/>
        <w:bottom w:val="none" w:sz="0" w:space="0" w:color="auto"/>
        <w:right w:val="none" w:sz="0" w:space="0" w:color="auto"/>
      </w:divBdr>
      <w:divsChild>
        <w:div w:id="535579399">
          <w:marLeft w:val="0"/>
          <w:marRight w:val="0"/>
          <w:marTop w:val="0"/>
          <w:marBottom w:val="0"/>
          <w:divBdr>
            <w:top w:val="none" w:sz="0" w:space="0" w:color="auto"/>
            <w:left w:val="none" w:sz="0" w:space="0" w:color="auto"/>
            <w:bottom w:val="none" w:sz="0" w:space="0" w:color="auto"/>
            <w:right w:val="none" w:sz="0" w:space="0" w:color="auto"/>
          </w:divBdr>
          <w:divsChild>
            <w:div w:id="931278215">
              <w:marLeft w:val="0"/>
              <w:marRight w:val="0"/>
              <w:marTop w:val="0"/>
              <w:marBottom w:val="0"/>
              <w:divBdr>
                <w:top w:val="none" w:sz="0" w:space="0" w:color="auto"/>
                <w:left w:val="none" w:sz="0" w:space="0" w:color="auto"/>
                <w:bottom w:val="none" w:sz="0" w:space="0" w:color="auto"/>
                <w:right w:val="none" w:sz="0" w:space="0" w:color="auto"/>
              </w:divBdr>
            </w:div>
          </w:divsChild>
        </w:div>
        <w:div w:id="1782994908">
          <w:marLeft w:val="0"/>
          <w:marRight w:val="0"/>
          <w:marTop w:val="0"/>
          <w:marBottom w:val="0"/>
          <w:divBdr>
            <w:top w:val="none" w:sz="0" w:space="0" w:color="auto"/>
            <w:left w:val="none" w:sz="0" w:space="0" w:color="auto"/>
            <w:bottom w:val="none" w:sz="0" w:space="0" w:color="auto"/>
            <w:right w:val="none" w:sz="0" w:space="0" w:color="auto"/>
          </w:divBdr>
          <w:divsChild>
            <w:div w:id="1603996645">
              <w:marLeft w:val="0"/>
              <w:marRight w:val="0"/>
              <w:marTop w:val="0"/>
              <w:marBottom w:val="0"/>
              <w:divBdr>
                <w:top w:val="none" w:sz="0" w:space="0" w:color="auto"/>
                <w:left w:val="none" w:sz="0" w:space="0" w:color="auto"/>
                <w:bottom w:val="none" w:sz="0" w:space="0" w:color="auto"/>
                <w:right w:val="none" w:sz="0" w:space="0" w:color="auto"/>
              </w:divBdr>
            </w:div>
          </w:divsChild>
        </w:div>
        <w:div w:id="366493693">
          <w:marLeft w:val="0"/>
          <w:marRight w:val="0"/>
          <w:marTop w:val="0"/>
          <w:marBottom w:val="0"/>
          <w:divBdr>
            <w:top w:val="none" w:sz="0" w:space="0" w:color="auto"/>
            <w:left w:val="none" w:sz="0" w:space="0" w:color="auto"/>
            <w:bottom w:val="none" w:sz="0" w:space="0" w:color="auto"/>
            <w:right w:val="none" w:sz="0" w:space="0" w:color="auto"/>
          </w:divBdr>
          <w:divsChild>
            <w:div w:id="1107965706">
              <w:marLeft w:val="0"/>
              <w:marRight w:val="0"/>
              <w:marTop w:val="0"/>
              <w:marBottom w:val="0"/>
              <w:divBdr>
                <w:top w:val="none" w:sz="0" w:space="0" w:color="auto"/>
                <w:left w:val="none" w:sz="0" w:space="0" w:color="auto"/>
                <w:bottom w:val="none" w:sz="0" w:space="0" w:color="auto"/>
                <w:right w:val="none" w:sz="0" w:space="0" w:color="auto"/>
              </w:divBdr>
            </w:div>
          </w:divsChild>
        </w:div>
        <w:div w:id="24448053">
          <w:marLeft w:val="0"/>
          <w:marRight w:val="0"/>
          <w:marTop w:val="0"/>
          <w:marBottom w:val="0"/>
          <w:divBdr>
            <w:top w:val="none" w:sz="0" w:space="0" w:color="auto"/>
            <w:left w:val="none" w:sz="0" w:space="0" w:color="auto"/>
            <w:bottom w:val="none" w:sz="0" w:space="0" w:color="auto"/>
            <w:right w:val="none" w:sz="0" w:space="0" w:color="auto"/>
          </w:divBdr>
          <w:divsChild>
            <w:div w:id="1928346228">
              <w:marLeft w:val="0"/>
              <w:marRight w:val="0"/>
              <w:marTop w:val="0"/>
              <w:marBottom w:val="0"/>
              <w:divBdr>
                <w:top w:val="none" w:sz="0" w:space="0" w:color="auto"/>
                <w:left w:val="none" w:sz="0" w:space="0" w:color="auto"/>
                <w:bottom w:val="none" w:sz="0" w:space="0" w:color="auto"/>
                <w:right w:val="none" w:sz="0" w:space="0" w:color="auto"/>
              </w:divBdr>
            </w:div>
          </w:divsChild>
        </w:div>
        <w:div w:id="307713293">
          <w:marLeft w:val="0"/>
          <w:marRight w:val="0"/>
          <w:marTop w:val="0"/>
          <w:marBottom w:val="0"/>
          <w:divBdr>
            <w:top w:val="none" w:sz="0" w:space="0" w:color="auto"/>
            <w:left w:val="none" w:sz="0" w:space="0" w:color="auto"/>
            <w:bottom w:val="none" w:sz="0" w:space="0" w:color="auto"/>
            <w:right w:val="none" w:sz="0" w:space="0" w:color="auto"/>
          </w:divBdr>
          <w:divsChild>
            <w:div w:id="1227456074">
              <w:marLeft w:val="0"/>
              <w:marRight w:val="0"/>
              <w:marTop w:val="0"/>
              <w:marBottom w:val="0"/>
              <w:divBdr>
                <w:top w:val="none" w:sz="0" w:space="0" w:color="auto"/>
                <w:left w:val="none" w:sz="0" w:space="0" w:color="auto"/>
                <w:bottom w:val="none" w:sz="0" w:space="0" w:color="auto"/>
                <w:right w:val="none" w:sz="0" w:space="0" w:color="auto"/>
              </w:divBdr>
            </w:div>
          </w:divsChild>
        </w:div>
        <w:div w:id="1934046115">
          <w:marLeft w:val="0"/>
          <w:marRight w:val="0"/>
          <w:marTop w:val="0"/>
          <w:marBottom w:val="0"/>
          <w:divBdr>
            <w:top w:val="none" w:sz="0" w:space="0" w:color="auto"/>
            <w:left w:val="none" w:sz="0" w:space="0" w:color="auto"/>
            <w:bottom w:val="none" w:sz="0" w:space="0" w:color="auto"/>
            <w:right w:val="none" w:sz="0" w:space="0" w:color="auto"/>
          </w:divBdr>
          <w:divsChild>
            <w:div w:id="1718553554">
              <w:marLeft w:val="0"/>
              <w:marRight w:val="0"/>
              <w:marTop w:val="0"/>
              <w:marBottom w:val="0"/>
              <w:divBdr>
                <w:top w:val="none" w:sz="0" w:space="0" w:color="auto"/>
                <w:left w:val="none" w:sz="0" w:space="0" w:color="auto"/>
                <w:bottom w:val="none" w:sz="0" w:space="0" w:color="auto"/>
                <w:right w:val="none" w:sz="0" w:space="0" w:color="auto"/>
              </w:divBdr>
            </w:div>
            <w:div w:id="203716062">
              <w:marLeft w:val="0"/>
              <w:marRight w:val="0"/>
              <w:marTop w:val="0"/>
              <w:marBottom w:val="0"/>
              <w:divBdr>
                <w:top w:val="none" w:sz="0" w:space="0" w:color="auto"/>
                <w:left w:val="none" w:sz="0" w:space="0" w:color="auto"/>
                <w:bottom w:val="none" w:sz="0" w:space="0" w:color="auto"/>
                <w:right w:val="none" w:sz="0" w:space="0" w:color="auto"/>
              </w:divBdr>
            </w:div>
          </w:divsChild>
        </w:div>
        <w:div w:id="468791104">
          <w:marLeft w:val="0"/>
          <w:marRight w:val="0"/>
          <w:marTop w:val="0"/>
          <w:marBottom w:val="0"/>
          <w:divBdr>
            <w:top w:val="none" w:sz="0" w:space="0" w:color="auto"/>
            <w:left w:val="none" w:sz="0" w:space="0" w:color="auto"/>
            <w:bottom w:val="none" w:sz="0" w:space="0" w:color="auto"/>
            <w:right w:val="none" w:sz="0" w:space="0" w:color="auto"/>
          </w:divBdr>
          <w:divsChild>
            <w:div w:id="477768010">
              <w:marLeft w:val="0"/>
              <w:marRight w:val="0"/>
              <w:marTop w:val="0"/>
              <w:marBottom w:val="0"/>
              <w:divBdr>
                <w:top w:val="none" w:sz="0" w:space="0" w:color="auto"/>
                <w:left w:val="none" w:sz="0" w:space="0" w:color="auto"/>
                <w:bottom w:val="none" w:sz="0" w:space="0" w:color="auto"/>
                <w:right w:val="none" w:sz="0" w:space="0" w:color="auto"/>
              </w:divBdr>
            </w:div>
          </w:divsChild>
        </w:div>
        <w:div w:id="361245073">
          <w:marLeft w:val="0"/>
          <w:marRight w:val="0"/>
          <w:marTop w:val="0"/>
          <w:marBottom w:val="0"/>
          <w:divBdr>
            <w:top w:val="none" w:sz="0" w:space="0" w:color="auto"/>
            <w:left w:val="none" w:sz="0" w:space="0" w:color="auto"/>
            <w:bottom w:val="none" w:sz="0" w:space="0" w:color="auto"/>
            <w:right w:val="none" w:sz="0" w:space="0" w:color="auto"/>
          </w:divBdr>
          <w:divsChild>
            <w:div w:id="1068041916">
              <w:marLeft w:val="0"/>
              <w:marRight w:val="0"/>
              <w:marTop w:val="0"/>
              <w:marBottom w:val="0"/>
              <w:divBdr>
                <w:top w:val="none" w:sz="0" w:space="0" w:color="auto"/>
                <w:left w:val="none" w:sz="0" w:space="0" w:color="auto"/>
                <w:bottom w:val="none" w:sz="0" w:space="0" w:color="auto"/>
                <w:right w:val="none" w:sz="0" w:space="0" w:color="auto"/>
              </w:divBdr>
            </w:div>
            <w:div w:id="457915036">
              <w:marLeft w:val="0"/>
              <w:marRight w:val="0"/>
              <w:marTop w:val="0"/>
              <w:marBottom w:val="0"/>
              <w:divBdr>
                <w:top w:val="none" w:sz="0" w:space="0" w:color="auto"/>
                <w:left w:val="none" w:sz="0" w:space="0" w:color="auto"/>
                <w:bottom w:val="none" w:sz="0" w:space="0" w:color="auto"/>
                <w:right w:val="none" w:sz="0" w:space="0" w:color="auto"/>
              </w:divBdr>
            </w:div>
          </w:divsChild>
        </w:div>
        <w:div w:id="595552667">
          <w:marLeft w:val="0"/>
          <w:marRight w:val="0"/>
          <w:marTop w:val="0"/>
          <w:marBottom w:val="0"/>
          <w:divBdr>
            <w:top w:val="none" w:sz="0" w:space="0" w:color="auto"/>
            <w:left w:val="none" w:sz="0" w:space="0" w:color="auto"/>
            <w:bottom w:val="none" w:sz="0" w:space="0" w:color="auto"/>
            <w:right w:val="none" w:sz="0" w:space="0" w:color="auto"/>
          </w:divBdr>
          <w:divsChild>
            <w:div w:id="1180504309">
              <w:marLeft w:val="0"/>
              <w:marRight w:val="0"/>
              <w:marTop w:val="0"/>
              <w:marBottom w:val="0"/>
              <w:divBdr>
                <w:top w:val="none" w:sz="0" w:space="0" w:color="auto"/>
                <w:left w:val="none" w:sz="0" w:space="0" w:color="auto"/>
                <w:bottom w:val="none" w:sz="0" w:space="0" w:color="auto"/>
                <w:right w:val="none" w:sz="0" w:space="0" w:color="auto"/>
              </w:divBdr>
            </w:div>
          </w:divsChild>
        </w:div>
        <w:div w:id="1844272813">
          <w:marLeft w:val="0"/>
          <w:marRight w:val="0"/>
          <w:marTop w:val="0"/>
          <w:marBottom w:val="0"/>
          <w:divBdr>
            <w:top w:val="none" w:sz="0" w:space="0" w:color="auto"/>
            <w:left w:val="none" w:sz="0" w:space="0" w:color="auto"/>
            <w:bottom w:val="none" w:sz="0" w:space="0" w:color="auto"/>
            <w:right w:val="none" w:sz="0" w:space="0" w:color="auto"/>
          </w:divBdr>
          <w:divsChild>
            <w:div w:id="2070110404">
              <w:marLeft w:val="0"/>
              <w:marRight w:val="0"/>
              <w:marTop w:val="0"/>
              <w:marBottom w:val="0"/>
              <w:divBdr>
                <w:top w:val="none" w:sz="0" w:space="0" w:color="auto"/>
                <w:left w:val="none" w:sz="0" w:space="0" w:color="auto"/>
                <w:bottom w:val="none" w:sz="0" w:space="0" w:color="auto"/>
                <w:right w:val="none" w:sz="0" w:space="0" w:color="auto"/>
              </w:divBdr>
            </w:div>
          </w:divsChild>
        </w:div>
        <w:div w:id="1792702564">
          <w:marLeft w:val="0"/>
          <w:marRight w:val="0"/>
          <w:marTop w:val="0"/>
          <w:marBottom w:val="0"/>
          <w:divBdr>
            <w:top w:val="none" w:sz="0" w:space="0" w:color="auto"/>
            <w:left w:val="none" w:sz="0" w:space="0" w:color="auto"/>
            <w:bottom w:val="none" w:sz="0" w:space="0" w:color="auto"/>
            <w:right w:val="none" w:sz="0" w:space="0" w:color="auto"/>
          </w:divBdr>
          <w:divsChild>
            <w:div w:id="941913669">
              <w:marLeft w:val="0"/>
              <w:marRight w:val="0"/>
              <w:marTop w:val="0"/>
              <w:marBottom w:val="0"/>
              <w:divBdr>
                <w:top w:val="none" w:sz="0" w:space="0" w:color="auto"/>
                <w:left w:val="none" w:sz="0" w:space="0" w:color="auto"/>
                <w:bottom w:val="none" w:sz="0" w:space="0" w:color="auto"/>
                <w:right w:val="none" w:sz="0" w:space="0" w:color="auto"/>
              </w:divBdr>
            </w:div>
          </w:divsChild>
        </w:div>
        <w:div w:id="618605983">
          <w:marLeft w:val="0"/>
          <w:marRight w:val="0"/>
          <w:marTop w:val="0"/>
          <w:marBottom w:val="0"/>
          <w:divBdr>
            <w:top w:val="none" w:sz="0" w:space="0" w:color="auto"/>
            <w:left w:val="none" w:sz="0" w:space="0" w:color="auto"/>
            <w:bottom w:val="none" w:sz="0" w:space="0" w:color="auto"/>
            <w:right w:val="none" w:sz="0" w:space="0" w:color="auto"/>
          </w:divBdr>
          <w:divsChild>
            <w:div w:id="1107044119">
              <w:marLeft w:val="0"/>
              <w:marRight w:val="0"/>
              <w:marTop w:val="0"/>
              <w:marBottom w:val="0"/>
              <w:divBdr>
                <w:top w:val="none" w:sz="0" w:space="0" w:color="auto"/>
                <w:left w:val="none" w:sz="0" w:space="0" w:color="auto"/>
                <w:bottom w:val="none" w:sz="0" w:space="0" w:color="auto"/>
                <w:right w:val="none" w:sz="0" w:space="0" w:color="auto"/>
              </w:divBdr>
            </w:div>
          </w:divsChild>
        </w:div>
        <w:div w:id="1720855144">
          <w:marLeft w:val="0"/>
          <w:marRight w:val="0"/>
          <w:marTop w:val="0"/>
          <w:marBottom w:val="0"/>
          <w:divBdr>
            <w:top w:val="none" w:sz="0" w:space="0" w:color="auto"/>
            <w:left w:val="none" w:sz="0" w:space="0" w:color="auto"/>
            <w:bottom w:val="none" w:sz="0" w:space="0" w:color="auto"/>
            <w:right w:val="none" w:sz="0" w:space="0" w:color="auto"/>
          </w:divBdr>
          <w:divsChild>
            <w:div w:id="1404599287">
              <w:marLeft w:val="0"/>
              <w:marRight w:val="0"/>
              <w:marTop w:val="0"/>
              <w:marBottom w:val="0"/>
              <w:divBdr>
                <w:top w:val="none" w:sz="0" w:space="0" w:color="auto"/>
                <w:left w:val="none" w:sz="0" w:space="0" w:color="auto"/>
                <w:bottom w:val="none" w:sz="0" w:space="0" w:color="auto"/>
                <w:right w:val="none" w:sz="0" w:space="0" w:color="auto"/>
              </w:divBdr>
            </w:div>
          </w:divsChild>
        </w:div>
        <w:div w:id="1020663620">
          <w:marLeft w:val="0"/>
          <w:marRight w:val="0"/>
          <w:marTop w:val="0"/>
          <w:marBottom w:val="0"/>
          <w:divBdr>
            <w:top w:val="none" w:sz="0" w:space="0" w:color="auto"/>
            <w:left w:val="none" w:sz="0" w:space="0" w:color="auto"/>
            <w:bottom w:val="none" w:sz="0" w:space="0" w:color="auto"/>
            <w:right w:val="none" w:sz="0" w:space="0" w:color="auto"/>
          </w:divBdr>
          <w:divsChild>
            <w:div w:id="1519615113">
              <w:marLeft w:val="0"/>
              <w:marRight w:val="0"/>
              <w:marTop w:val="0"/>
              <w:marBottom w:val="0"/>
              <w:divBdr>
                <w:top w:val="none" w:sz="0" w:space="0" w:color="auto"/>
                <w:left w:val="none" w:sz="0" w:space="0" w:color="auto"/>
                <w:bottom w:val="none" w:sz="0" w:space="0" w:color="auto"/>
                <w:right w:val="none" w:sz="0" w:space="0" w:color="auto"/>
              </w:divBdr>
            </w:div>
          </w:divsChild>
        </w:div>
        <w:div w:id="1098721739">
          <w:marLeft w:val="0"/>
          <w:marRight w:val="0"/>
          <w:marTop w:val="0"/>
          <w:marBottom w:val="0"/>
          <w:divBdr>
            <w:top w:val="none" w:sz="0" w:space="0" w:color="auto"/>
            <w:left w:val="none" w:sz="0" w:space="0" w:color="auto"/>
            <w:bottom w:val="none" w:sz="0" w:space="0" w:color="auto"/>
            <w:right w:val="none" w:sz="0" w:space="0" w:color="auto"/>
          </w:divBdr>
          <w:divsChild>
            <w:div w:id="164784294">
              <w:marLeft w:val="0"/>
              <w:marRight w:val="0"/>
              <w:marTop w:val="0"/>
              <w:marBottom w:val="0"/>
              <w:divBdr>
                <w:top w:val="none" w:sz="0" w:space="0" w:color="auto"/>
                <w:left w:val="none" w:sz="0" w:space="0" w:color="auto"/>
                <w:bottom w:val="none" w:sz="0" w:space="0" w:color="auto"/>
                <w:right w:val="none" w:sz="0" w:space="0" w:color="auto"/>
              </w:divBdr>
            </w:div>
          </w:divsChild>
        </w:div>
        <w:div w:id="994838110">
          <w:marLeft w:val="0"/>
          <w:marRight w:val="0"/>
          <w:marTop w:val="0"/>
          <w:marBottom w:val="0"/>
          <w:divBdr>
            <w:top w:val="none" w:sz="0" w:space="0" w:color="auto"/>
            <w:left w:val="none" w:sz="0" w:space="0" w:color="auto"/>
            <w:bottom w:val="none" w:sz="0" w:space="0" w:color="auto"/>
            <w:right w:val="none" w:sz="0" w:space="0" w:color="auto"/>
          </w:divBdr>
          <w:divsChild>
            <w:div w:id="1531258624">
              <w:marLeft w:val="0"/>
              <w:marRight w:val="0"/>
              <w:marTop w:val="0"/>
              <w:marBottom w:val="0"/>
              <w:divBdr>
                <w:top w:val="none" w:sz="0" w:space="0" w:color="auto"/>
                <w:left w:val="none" w:sz="0" w:space="0" w:color="auto"/>
                <w:bottom w:val="none" w:sz="0" w:space="0" w:color="auto"/>
                <w:right w:val="none" w:sz="0" w:space="0" w:color="auto"/>
              </w:divBdr>
            </w:div>
          </w:divsChild>
        </w:div>
        <w:div w:id="1225408161">
          <w:marLeft w:val="0"/>
          <w:marRight w:val="0"/>
          <w:marTop w:val="0"/>
          <w:marBottom w:val="0"/>
          <w:divBdr>
            <w:top w:val="none" w:sz="0" w:space="0" w:color="auto"/>
            <w:left w:val="none" w:sz="0" w:space="0" w:color="auto"/>
            <w:bottom w:val="none" w:sz="0" w:space="0" w:color="auto"/>
            <w:right w:val="none" w:sz="0" w:space="0" w:color="auto"/>
          </w:divBdr>
          <w:divsChild>
            <w:div w:id="1623732710">
              <w:marLeft w:val="0"/>
              <w:marRight w:val="0"/>
              <w:marTop w:val="0"/>
              <w:marBottom w:val="0"/>
              <w:divBdr>
                <w:top w:val="none" w:sz="0" w:space="0" w:color="auto"/>
                <w:left w:val="none" w:sz="0" w:space="0" w:color="auto"/>
                <w:bottom w:val="none" w:sz="0" w:space="0" w:color="auto"/>
                <w:right w:val="none" w:sz="0" w:space="0" w:color="auto"/>
              </w:divBdr>
            </w:div>
          </w:divsChild>
        </w:div>
        <w:div w:id="1563826374">
          <w:marLeft w:val="0"/>
          <w:marRight w:val="0"/>
          <w:marTop w:val="0"/>
          <w:marBottom w:val="0"/>
          <w:divBdr>
            <w:top w:val="none" w:sz="0" w:space="0" w:color="auto"/>
            <w:left w:val="none" w:sz="0" w:space="0" w:color="auto"/>
            <w:bottom w:val="none" w:sz="0" w:space="0" w:color="auto"/>
            <w:right w:val="none" w:sz="0" w:space="0" w:color="auto"/>
          </w:divBdr>
          <w:divsChild>
            <w:div w:id="887499331">
              <w:marLeft w:val="0"/>
              <w:marRight w:val="0"/>
              <w:marTop w:val="0"/>
              <w:marBottom w:val="0"/>
              <w:divBdr>
                <w:top w:val="none" w:sz="0" w:space="0" w:color="auto"/>
                <w:left w:val="none" w:sz="0" w:space="0" w:color="auto"/>
                <w:bottom w:val="none" w:sz="0" w:space="0" w:color="auto"/>
                <w:right w:val="none" w:sz="0" w:space="0" w:color="auto"/>
              </w:divBdr>
            </w:div>
          </w:divsChild>
        </w:div>
        <w:div w:id="114953409">
          <w:marLeft w:val="0"/>
          <w:marRight w:val="0"/>
          <w:marTop w:val="0"/>
          <w:marBottom w:val="0"/>
          <w:divBdr>
            <w:top w:val="none" w:sz="0" w:space="0" w:color="auto"/>
            <w:left w:val="none" w:sz="0" w:space="0" w:color="auto"/>
            <w:bottom w:val="none" w:sz="0" w:space="0" w:color="auto"/>
            <w:right w:val="none" w:sz="0" w:space="0" w:color="auto"/>
          </w:divBdr>
          <w:divsChild>
            <w:div w:id="61493911">
              <w:marLeft w:val="0"/>
              <w:marRight w:val="0"/>
              <w:marTop w:val="0"/>
              <w:marBottom w:val="0"/>
              <w:divBdr>
                <w:top w:val="none" w:sz="0" w:space="0" w:color="auto"/>
                <w:left w:val="none" w:sz="0" w:space="0" w:color="auto"/>
                <w:bottom w:val="none" w:sz="0" w:space="0" w:color="auto"/>
                <w:right w:val="none" w:sz="0" w:space="0" w:color="auto"/>
              </w:divBdr>
            </w:div>
          </w:divsChild>
        </w:div>
        <w:div w:id="2025783926">
          <w:marLeft w:val="0"/>
          <w:marRight w:val="0"/>
          <w:marTop w:val="0"/>
          <w:marBottom w:val="0"/>
          <w:divBdr>
            <w:top w:val="none" w:sz="0" w:space="0" w:color="auto"/>
            <w:left w:val="none" w:sz="0" w:space="0" w:color="auto"/>
            <w:bottom w:val="none" w:sz="0" w:space="0" w:color="auto"/>
            <w:right w:val="none" w:sz="0" w:space="0" w:color="auto"/>
          </w:divBdr>
          <w:divsChild>
            <w:div w:id="1145270460">
              <w:marLeft w:val="0"/>
              <w:marRight w:val="0"/>
              <w:marTop w:val="0"/>
              <w:marBottom w:val="0"/>
              <w:divBdr>
                <w:top w:val="none" w:sz="0" w:space="0" w:color="auto"/>
                <w:left w:val="none" w:sz="0" w:space="0" w:color="auto"/>
                <w:bottom w:val="none" w:sz="0" w:space="0" w:color="auto"/>
                <w:right w:val="none" w:sz="0" w:space="0" w:color="auto"/>
              </w:divBdr>
            </w:div>
          </w:divsChild>
        </w:div>
        <w:div w:id="1159224076">
          <w:marLeft w:val="0"/>
          <w:marRight w:val="0"/>
          <w:marTop w:val="0"/>
          <w:marBottom w:val="0"/>
          <w:divBdr>
            <w:top w:val="none" w:sz="0" w:space="0" w:color="auto"/>
            <w:left w:val="none" w:sz="0" w:space="0" w:color="auto"/>
            <w:bottom w:val="none" w:sz="0" w:space="0" w:color="auto"/>
            <w:right w:val="none" w:sz="0" w:space="0" w:color="auto"/>
          </w:divBdr>
          <w:divsChild>
            <w:div w:id="1840536698">
              <w:marLeft w:val="0"/>
              <w:marRight w:val="0"/>
              <w:marTop w:val="0"/>
              <w:marBottom w:val="0"/>
              <w:divBdr>
                <w:top w:val="none" w:sz="0" w:space="0" w:color="auto"/>
                <w:left w:val="none" w:sz="0" w:space="0" w:color="auto"/>
                <w:bottom w:val="none" w:sz="0" w:space="0" w:color="auto"/>
                <w:right w:val="none" w:sz="0" w:space="0" w:color="auto"/>
              </w:divBdr>
            </w:div>
          </w:divsChild>
        </w:div>
        <w:div w:id="515076482">
          <w:marLeft w:val="0"/>
          <w:marRight w:val="0"/>
          <w:marTop w:val="0"/>
          <w:marBottom w:val="0"/>
          <w:divBdr>
            <w:top w:val="none" w:sz="0" w:space="0" w:color="auto"/>
            <w:left w:val="none" w:sz="0" w:space="0" w:color="auto"/>
            <w:bottom w:val="none" w:sz="0" w:space="0" w:color="auto"/>
            <w:right w:val="none" w:sz="0" w:space="0" w:color="auto"/>
          </w:divBdr>
          <w:divsChild>
            <w:div w:id="131412516">
              <w:marLeft w:val="0"/>
              <w:marRight w:val="0"/>
              <w:marTop w:val="0"/>
              <w:marBottom w:val="0"/>
              <w:divBdr>
                <w:top w:val="none" w:sz="0" w:space="0" w:color="auto"/>
                <w:left w:val="none" w:sz="0" w:space="0" w:color="auto"/>
                <w:bottom w:val="none" w:sz="0" w:space="0" w:color="auto"/>
                <w:right w:val="none" w:sz="0" w:space="0" w:color="auto"/>
              </w:divBdr>
            </w:div>
          </w:divsChild>
        </w:div>
        <w:div w:id="225920744">
          <w:marLeft w:val="0"/>
          <w:marRight w:val="0"/>
          <w:marTop w:val="0"/>
          <w:marBottom w:val="0"/>
          <w:divBdr>
            <w:top w:val="none" w:sz="0" w:space="0" w:color="auto"/>
            <w:left w:val="none" w:sz="0" w:space="0" w:color="auto"/>
            <w:bottom w:val="none" w:sz="0" w:space="0" w:color="auto"/>
            <w:right w:val="none" w:sz="0" w:space="0" w:color="auto"/>
          </w:divBdr>
          <w:divsChild>
            <w:div w:id="1107315951">
              <w:marLeft w:val="0"/>
              <w:marRight w:val="0"/>
              <w:marTop w:val="0"/>
              <w:marBottom w:val="0"/>
              <w:divBdr>
                <w:top w:val="none" w:sz="0" w:space="0" w:color="auto"/>
                <w:left w:val="none" w:sz="0" w:space="0" w:color="auto"/>
                <w:bottom w:val="none" w:sz="0" w:space="0" w:color="auto"/>
                <w:right w:val="none" w:sz="0" w:space="0" w:color="auto"/>
              </w:divBdr>
            </w:div>
          </w:divsChild>
        </w:div>
        <w:div w:id="770198090">
          <w:marLeft w:val="0"/>
          <w:marRight w:val="0"/>
          <w:marTop w:val="0"/>
          <w:marBottom w:val="0"/>
          <w:divBdr>
            <w:top w:val="none" w:sz="0" w:space="0" w:color="auto"/>
            <w:left w:val="none" w:sz="0" w:space="0" w:color="auto"/>
            <w:bottom w:val="none" w:sz="0" w:space="0" w:color="auto"/>
            <w:right w:val="none" w:sz="0" w:space="0" w:color="auto"/>
          </w:divBdr>
          <w:divsChild>
            <w:div w:id="1622803094">
              <w:marLeft w:val="0"/>
              <w:marRight w:val="0"/>
              <w:marTop w:val="0"/>
              <w:marBottom w:val="0"/>
              <w:divBdr>
                <w:top w:val="none" w:sz="0" w:space="0" w:color="auto"/>
                <w:left w:val="none" w:sz="0" w:space="0" w:color="auto"/>
                <w:bottom w:val="none" w:sz="0" w:space="0" w:color="auto"/>
                <w:right w:val="none" w:sz="0" w:space="0" w:color="auto"/>
              </w:divBdr>
            </w:div>
          </w:divsChild>
        </w:div>
        <w:div w:id="180365905">
          <w:marLeft w:val="0"/>
          <w:marRight w:val="0"/>
          <w:marTop w:val="0"/>
          <w:marBottom w:val="0"/>
          <w:divBdr>
            <w:top w:val="none" w:sz="0" w:space="0" w:color="auto"/>
            <w:left w:val="none" w:sz="0" w:space="0" w:color="auto"/>
            <w:bottom w:val="none" w:sz="0" w:space="0" w:color="auto"/>
            <w:right w:val="none" w:sz="0" w:space="0" w:color="auto"/>
          </w:divBdr>
          <w:divsChild>
            <w:div w:id="318703019">
              <w:marLeft w:val="0"/>
              <w:marRight w:val="0"/>
              <w:marTop w:val="0"/>
              <w:marBottom w:val="0"/>
              <w:divBdr>
                <w:top w:val="none" w:sz="0" w:space="0" w:color="auto"/>
                <w:left w:val="none" w:sz="0" w:space="0" w:color="auto"/>
                <w:bottom w:val="none" w:sz="0" w:space="0" w:color="auto"/>
                <w:right w:val="none" w:sz="0" w:space="0" w:color="auto"/>
              </w:divBdr>
            </w:div>
          </w:divsChild>
        </w:div>
        <w:div w:id="1051805401">
          <w:marLeft w:val="0"/>
          <w:marRight w:val="0"/>
          <w:marTop w:val="0"/>
          <w:marBottom w:val="0"/>
          <w:divBdr>
            <w:top w:val="none" w:sz="0" w:space="0" w:color="auto"/>
            <w:left w:val="none" w:sz="0" w:space="0" w:color="auto"/>
            <w:bottom w:val="none" w:sz="0" w:space="0" w:color="auto"/>
            <w:right w:val="none" w:sz="0" w:space="0" w:color="auto"/>
          </w:divBdr>
          <w:divsChild>
            <w:div w:id="2057192444">
              <w:marLeft w:val="0"/>
              <w:marRight w:val="0"/>
              <w:marTop w:val="0"/>
              <w:marBottom w:val="0"/>
              <w:divBdr>
                <w:top w:val="none" w:sz="0" w:space="0" w:color="auto"/>
                <w:left w:val="none" w:sz="0" w:space="0" w:color="auto"/>
                <w:bottom w:val="none" w:sz="0" w:space="0" w:color="auto"/>
                <w:right w:val="none" w:sz="0" w:space="0" w:color="auto"/>
              </w:divBdr>
            </w:div>
          </w:divsChild>
        </w:div>
        <w:div w:id="1854102903">
          <w:marLeft w:val="0"/>
          <w:marRight w:val="0"/>
          <w:marTop w:val="0"/>
          <w:marBottom w:val="0"/>
          <w:divBdr>
            <w:top w:val="none" w:sz="0" w:space="0" w:color="auto"/>
            <w:left w:val="none" w:sz="0" w:space="0" w:color="auto"/>
            <w:bottom w:val="none" w:sz="0" w:space="0" w:color="auto"/>
            <w:right w:val="none" w:sz="0" w:space="0" w:color="auto"/>
          </w:divBdr>
          <w:divsChild>
            <w:div w:id="283580514">
              <w:marLeft w:val="0"/>
              <w:marRight w:val="0"/>
              <w:marTop w:val="0"/>
              <w:marBottom w:val="0"/>
              <w:divBdr>
                <w:top w:val="none" w:sz="0" w:space="0" w:color="auto"/>
                <w:left w:val="none" w:sz="0" w:space="0" w:color="auto"/>
                <w:bottom w:val="none" w:sz="0" w:space="0" w:color="auto"/>
                <w:right w:val="none" w:sz="0" w:space="0" w:color="auto"/>
              </w:divBdr>
            </w:div>
          </w:divsChild>
        </w:div>
        <w:div w:id="1307274909">
          <w:marLeft w:val="0"/>
          <w:marRight w:val="0"/>
          <w:marTop w:val="0"/>
          <w:marBottom w:val="0"/>
          <w:divBdr>
            <w:top w:val="none" w:sz="0" w:space="0" w:color="auto"/>
            <w:left w:val="none" w:sz="0" w:space="0" w:color="auto"/>
            <w:bottom w:val="none" w:sz="0" w:space="0" w:color="auto"/>
            <w:right w:val="none" w:sz="0" w:space="0" w:color="auto"/>
          </w:divBdr>
          <w:divsChild>
            <w:div w:id="1229996239">
              <w:marLeft w:val="0"/>
              <w:marRight w:val="0"/>
              <w:marTop w:val="0"/>
              <w:marBottom w:val="0"/>
              <w:divBdr>
                <w:top w:val="none" w:sz="0" w:space="0" w:color="auto"/>
                <w:left w:val="none" w:sz="0" w:space="0" w:color="auto"/>
                <w:bottom w:val="none" w:sz="0" w:space="0" w:color="auto"/>
                <w:right w:val="none" w:sz="0" w:space="0" w:color="auto"/>
              </w:divBdr>
            </w:div>
          </w:divsChild>
        </w:div>
        <w:div w:id="925768631">
          <w:marLeft w:val="0"/>
          <w:marRight w:val="0"/>
          <w:marTop w:val="0"/>
          <w:marBottom w:val="0"/>
          <w:divBdr>
            <w:top w:val="none" w:sz="0" w:space="0" w:color="auto"/>
            <w:left w:val="none" w:sz="0" w:space="0" w:color="auto"/>
            <w:bottom w:val="none" w:sz="0" w:space="0" w:color="auto"/>
            <w:right w:val="none" w:sz="0" w:space="0" w:color="auto"/>
          </w:divBdr>
          <w:divsChild>
            <w:div w:id="324016737">
              <w:marLeft w:val="0"/>
              <w:marRight w:val="0"/>
              <w:marTop w:val="0"/>
              <w:marBottom w:val="0"/>
              <w:divBdr>
                <w:top w:val="none" w:sz="0" w:space="0" w:color="auto"/>
                <w:left w:val="none" w:sz="0" w:space="0" w:color="auto"/>
                <w:bottom w:val="none" w:sz="0" w:space="0" w:color="auto"/>
                <w:right w:val="none" w:sz="0" w:space="0" w:color="auto"/>
              </w:divBdr>
            </w:div>
            <w:div w:id="407851769">
              <w:marLeft w:val="0"/>
              <w:marRight w:val="0"/>
              <w:marTop w:val="0"/>
              <w:marBottom w:val="0"/>
              <w:divBdr>
                <w:top w:val="none" w:sz="0" w:space="0" w:color="auto"/>
                <w:left w:val="none" w:sz="0" w:space="0" w:color="auto"/>
                <w:bottom w:val="none" w:sz="0" w:space="0" w:color="auto"/>
                <w:right w:val="none" w:sz="0" w:space="0" w:color="auto"/>
              </w:divBdr>
            </w:div>
          </w:divsChild>
        </w:div>
        <w:div w:id="676688754">
          <w:marLeft w:val="0"/>
          <w:marRight w:val="0"/>
          <w:marTop w:val="0"/>
          <w:marBottom w:val="0"/>
          <w:divBdr>
            <w:top w:val="none" w:sz="0" w:space="0" w:color="auto"/>
            <w:left w:val="none" w:sz="0" w:space="0" w:color="auto"/>
            <w:bottom w:val="none" w:sz="0" w:space="0" w:color="auto"/>
            <w:right w:val="none" w:sz="0" w:space="0" w:color="auto"/>
          </w:divBdr>
          <w:divsChild>
            <w:div w:id="1309703454">
              <w:marLeft w:val="0"/>
              <w:marRight w:val="0"/>
              <w:marTop w:val="0"/>
              <w:marBottom w:val="0"/>
              <w:divBdr>
                <w:top w:val="none" w:sz="0" w:space="0" w:color="auto"/>
                <w:left w:val="none" w:sz="0" w:space="0" w:color="auto"/>
                <w:bottom w:val="none" w:sz="0" w:space="0" w:color="auto"/>
                <w:right w:val="none" w:sz="0" w:space="0" w:color="auto"/>
              </w:divBdr>
            </w:div>
          </w:divsChild>
        </w:div>
        <w:div w:id="1044870983">
          <w:marLeft w:val="0"/>
          <w:marRight w:val="0"/>
          <w:marTop w:val="0"/>
          <w:marBottom w:val="0"/>
          <w:divBdr>
            <w:top w:val="none" w:sz="0" w:space="0" w:color="auto"/>
            <w:left w:val="none" w:sz="0" w:space="0" w:color="auto"/>
            <w:bottom w:val="none" w:sz="0" w:space="0" w:color="auto"/>
            <w:right w:val="none" w:sz="0" w:space="0" w:color="auto"/>
          </w:divBdr>
          <w:divsChild>
            <w:div w:id="393898128">
              <w:marLeft w:val="0"/>
              <w:marRight w:val="0"/>
              <w:marTop w:val="0"/>
              <w:marBottom w:val="0"/>
              <w:divBdr>
                <w:top w:val="none" w:sz="0" w:space="0" w:color="auto"/>
                <w:left w:val="none" w:sz="0" w:space="0" w:color="auto"/>
                <w:bottom w:val="none" w:sz="0" w:space="0" w:color="auto"/>
                <w:right w:val="none" w:sz="0" w:space="0" w:color="auto"/>
              </w:divBdr>
            </w:div>
            <w:div w:id="375466899">
              <w:marLeft w:val="0"/>
              <w:marRight w:val="0"/>
              <w:marTop w:val="0"/>
              <w:marBottom w:val="0"/>
              <w:divBdr>
                <w:top w:val="none" w:sz="0" w:space="0" w:color="auto"/>
                <w:left w:val="none" w:sz="0" w:space="0" w:color="auto"/>
                <w:bottom w:val="none" w:sz="0" w:space="0" w:color="auto"/>
                <w:right w:val="none" w:sz="0" w:space="0" w:color="auto"/>
              </w:divBdr>
            </w:div>
          </w:divsChild>
        </w:div>
        <w:div w:id="314645743">
          <w:marLeft w:val="0"/>
          <w:marRight w:val="0"/>
          <w:marTop w:val="0"/>
          <w:marBottom w:val="0"/>
          <w:divBdr>
            <w:top w:val="none" w:sz="0" w:space="0" w:color="auto"/>
            <w:left w:val="none" w:sz="0" w:space="0" w:color="auto"/>
            <w:bottom w:val="none" w:sz="0" w:space="0" w:color="auto"/>
            <w:right w:val="none" w:sz="0" w:space="0" w:color="auto"/>
          </w:divBdr>
          <w:divsChild>
            <w:div w:id="188223946">
              <w:marLeft w:val="0"/>
              <w:marRight w:val="0"/>
              <w:marTop w:val="0"/>
              <w:marBottom w:val="0"/>
              <w:divBdr>
                <w:top w:val="none" w:sz="0" w:space="0" w:color="auto"/>
                <w:left w:val="none" w:sz="0" w:space="0" w:color="auto"/>
                <w:bottom w:val="none" w:sz="0" w:space="0" w:color="auto"/>
                <w:right w:val="none" w:sz="0" w:space="0" w:color="auto"/>
              </w:divBdr>
            </w:div>
          </w:divsChild>
        </w:div>
        <w:div w:id="900947408">
          <w:marLeft w:val="0"/>
          <w:marRight w:val="0"/>
          <w:marTop w:val="0"/>
          <w:marBottom w:val="0"/>
          <w:divBdr>
            <w:top w:val="none" w:sz="0" w:space="0" w:color="auto"/>
            <w:left w:val="none" w:sz="0" w:space="0" w:color="auto"/>
            <w:bottom w:val="none" w:sz="0" w:space="0" w:color="auto"/>
            <w:right w:val="none" w:sz="0" w:space="0" w:color="auto"/>
          </w:divBdr>
          <w:divsChild>
            <w:div w:id="16199885">
              <w:marLeft w:val="0"/>
              <w:marRight w:val="0"/>
              <w:marTop w:val="0"/>
              <w:marBottom w:val="0"/>
              <w:divBdr>
                <w:top w:val="none" w:sz="0" w:space="0" w:color="auto"/>
                <w:left w:val="none" w:sz="0" w:space="0" w:color="auto"/>
                <w:bottom w:val="none" w:sz="0" w:space="0" w:color="auto"/>
                <w:right w:val="none" w:sz="0" w:space="0" w:color="auto"/>
              </w:divBdr>
            </w:div>
          </w:divsChild>
        </w:div>
        <w:div w:id="1558665006">
          <w:marLeft w:val="0"/>
          <w:marRight w:val="0"/>
          <w:marTop w:val="0"/>
          <w:marBottom w:val="0"/>
          <w:divBdr>
            <w:top w:val="none" w:sz="0" w:space="0" w:color="auto"/>
            <w:left w:val="none" w:sz="0" w:space="0" w:color="auto"/>
            <w:bottom w:val="none" w:sz="0" w:space="0" w:color="auto"/>
            <w:right w:val="none" w:sz="0" w:space="0" w:color="auto"/>
          </w:divBdr>
          <w:divsChild>
            <w:div w:id="569272969">
              <w:marLeft w:val="0"/>
              <w:marRight w:val="0"/>
              <w:marTop w:val="0"/>
              <w:marBottom w:val="0"/>
              <w:divBdr>
                <w:top w:val="none" w:sz="0" w:space="0" w:color="auto"/>
                <w:left w:val="none" w:sz="0" w:space="0" w:color="auto"/>
                <w:bottom w:val="none" w:sz="0" w:space="0" w:color="auto"/>
                <w:right w:val="none" w:sz="0" w:space="0" w:color="auto"/>
              </w:divBdr>
            </w:div>
            <w:div w:id="93633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106549">
      <w:bodyDiv w:val="1"/>
      <w:marLeft w:val="0"/>
      <w:marRight w:val="0"/>
      <w:marTop w:val="0"/>
      <w:marBottom w:val="0"/>
      <w:divBdr>
        <w:top w:val="none" w:sz="0" w:space="0" w:color="auto"/>
        <w:left w:val="none" w:sz="0" w:space="0" w:color="auto"/>
        <w:bottom w:val="none" w:sz="0" w:space="0" w:color="auto"/>
        <w:right w:val="none" w:sz="0" w:space="0" w:color="auto"/>
      </w:divBdr>
    </w:div>
    <w:div w:id="474613976">
      <w:bodyDiv w:val="1"/>
      <w:marLeft w:val="0"/>
      <w:marRight w:val="0"/>
      <w:marTop w:val="0"/>
      <w:marBottom w:val="0"/>
      <w:divBdr>
        <w:top w:val="none" w:sz="0" w:space="0" w:color="auto"/>
        <w:left w:val="none" w:sz="0" w:space="0" w:color="auto"/>
        <w:bottom w:val="none" w:sz="0" w:space="0" w:color="auto"/>
        <w:right w:val="none" w:sz="0" w:space="0" w:color="auto"/>
      </w:divBdr>
      <w:divsChild>
        <w:div w:id="1284116712">
          <w:marLeft w:val="0"/>
          <w:marRight w:val="0"/>
          <w:marTop w:val="0"/>
          <w:marBottom w:val="0"/>
          <w:divBdr>
            <w:top w:val="none" w:sz="0" w:space="0" w:color="auto"/>
            <w:left w:val="none" w:sz="0" w:space="0" w:color="auto"/>
            <w:bottom w:val="none" w:sz="0" w:space="0" w:color="auto"/>
            <w:right w:val="none" w:sz="0" w:space="0" w:color="auto"/>
          </w:divBdr>
        </w:div>
        <w:div w:id="378671990">
          <w:marLeft w:val="0"/>
          <w:marRight w:val="0"/>
          <w:marTop w:val="0"/>
          <w:marBottom w:val="0"/>
          <w:divBdr>
            <w:top w:val="none" w:sz="0" w:space="0" w:color="auto"/>
            <w:left w:val="none" w:sz="0" w:space="0" w:color="auto"/>
            <w:bottom w:val="none" w:sz="0" w:space="0" w:color="auto"/>
            <w:right w:val="none" w:sz="0" w:space="0" w:color="auto"/>
          </w:divBdr>
        </w:div>
        <w:div w:id="110131307">
          <w:marLeft w:val="0"/>
          <w:marRight w:val="0"/>
          <w:marTop w:val="0"/>
          <w:marBottom w:val="0"/>
          <w:divBdr>
            <w:top w:val="none" w:sz="0" w:space="0" w:color="auto"/>
            <w:left w:val="none" w:sz="0" w:space="0" w:color="auto"/>
            <w:bottom w:val="none" w:sz="0" w:space="0" w:color="auto"/>
            <w:right w:val="none" w:sz="0" w:space="0" w:color="auto"/>
          </w:divBdr>
        </w:div>
        <w:div w:id="1502893031">
          <w:marLeft w:val="0"/>
          <w:marRight w:val="0"/>
          <w:marTop w:val="0"/>
          <w:marBottom w:val="0"/>
          <w:divBdr>
            <w:top w:val="none" w:sz="0" w:space="0" w:color="auto"/>
            <w:left w:val="none" w:sz="0" w:space="0" w:color="auto"/>
            <w:bottom w:val="none" w:sz="0" w:space="0" w:color="auto"/>
            <w:right w:val="none" w:sz="0" w:space="0" w:color="auto"/>
          </w:divBdr>
        </w:div>
        <w:div w:id="1351377832">
          <w:marLeft w:val="0"/>
          <w:marRight w:val="0"/>
          <w:marTop w:val="0"/>
          <w:marBottom w:val="0"/>
          <w:divBdr>
            <w:top w:val="none" w:sz="0" w:space="0" w:color="auto"/>
            <w:left w:val="none" w:sz="0" w:space="0" w:color="auto"/>
            <w:bottom w:val="none" w:sz="0" w:space="0" w:color="auto"/>
            <w:right w:val="none" w:sz="0" w:space="0" w:color="auto"/>
          </w:divBdr>
        </w:div>
        <w:div w:id="1234780344">
          <w:marLeft w:val="0"/>
          <w:marRight w:val="0"/>
          <w:marTop w:val="0"/>
          <w:marBottom w:val="0"/>
          <w:divBdr>
            <w:top w:val="none" w:sz="0" w:space="0" w:color="auto"/>
            <w:left w:val="none" w:sz="0" w:space="0" w:color="auto"/>
            <w:bottom w:val="none" w:sz="0" w:space="0" w:color="auto"/>
            <w:right w:val="none" w:sz="0" w:space="0" w:color="auto"/>
          </w:divBdr>
        </w:div>
        <w:div w:id="1389307629">
          <w:marLeft w:val="0"/>
          <w:marRight w:val="0"/>
          <w:marTop w:val="0"/>
          <w:marBottom w:val="0"/>
          <w:divBdr>
            <w:top w:val="none" w:sz="0" w:space="0" w:color="auto"/>
            <w:left w:val="none" w:sz="0" w:space="0" w:color="auto"/>
            <w:bottom w:val="none" w:sz="0" w:space="0" w:color="auto"/>
            <w:right w:val="none" w:sz="0" w:space="0" w:color="auto"/>
          </w:divBdr>
        </w:div>
        <w:div w:id="1747797476">
          <w:marLeft w:val="0"/>
          <w:marRight w:val="0"/>
          <w:marTop w:val="0"/>
          <w:marBottom w:val="0"/>
          <w:divBdr>
            <w:top w:val="none" w:sz="0" w:space="0" w:color="auto"/>
            <w:left w:val="none" w:sz="0" w:space="0" w:color="auto"/>
            <w:bottom w:val="none" w:sz="0" w:space="0" w:color="auto"/>
            <w:right w:val="none" w:sz="0" w:space="0" w:color="auto"/>
          </w:divBdr>
        </w:div>
        <w:div w:id="535385634">
          <w:marLeft w:val="0"/>
          <w:marRight w:val="0"/>
          <w:marTop w:val="0"/>
          <w:marBottom w:val="0"/>
          <w:divBdr>
            <w:top w:val="none" w:sz="0" w:space="0" w:color="auto"/>
            <w:left w:val="none" w:sz="0" w:space="0" w:color="auto"/>
            <w:bottom w:val="none" w:sz="0" w:space="0" w:color="auto"/>
            <w:right w:val="none" w:sz="0" w:space="0" w:color="auto"/>
          </w:divBdr>
        </w:div>
        <w:div w:id="1145050775">
          <w:marLeft w:val="0"/>
          <w:marRight w:val="0"/>
          <w:marTop w:val="0"/>
          <w:marBottom w:val="0"/>
          <w:divBdr>
            <w:top w:val="none" w:sz="0" w:space="0" w:color="auto"/>
            <w:left w:val="none" w:sz="0" w:space="0" w:color="auto"/>
            <w:bottom w:val="none" w:sz="0" w:space="0" w:color="auto"/>
            <w:right w:val="none" w:sz="0" w:space="0" w:color="auto"/>
          </w:divBdr>
        </w:div>
        <w:div w:id="1216086316">
          <w:marLeft w:val="0"/>
          <w:marRight w:val="0"/>
          <w:marTop w:val="0"/>
          <w:marBottom w:val="0"/>
          <w:divBdr>
            <w:top w:val="none" w:sz="0" w:space="0" w:color="auto"/>
            <w:left w:val="none" w:sz="0" w:space="0" w:color="auto"/>
            <w:bottom w:val="none" w:sz="0" w:space="0" w:color="auto"/>
            <w:right w:val="none" w:sz="0" w:space="0" w:color="auto"/>
          </w:divBdr>
        </w:div>
        <w:div w:id="1779522871">
          <w:marLeft w:val="0"/>
          <w:marRight w:val="0"/>
          <w:marTop w:val="0"/>
          <w:marBottom w:val="0"/>
          <w:divBdr>
            <w:top w:val="none" w:sz="0" w:space="0" w:color="auto"/>
            <w:left w:val="none" w:sz="0" w:space="0" w:color="auto"/>
            <w:bottom w:val="none" w:sz="0" w:space="0" w:color="auto"/>
            <w:right w:val="none" w:sz="0" w:space="0" w:color="auto"/>
          </w:divBdr>
        </w:div>
        <w:div w:id="537670045">
          <w:marLeft w:val="0"/>
          <w:marRight w:val="0"/>
          <w:marTop w:val="0"/>
          <w:marBottom w:val="0"/>
          <w:divBdr>
            <w:top w:val="none" w:sz="0" w:space="0" w:color="auto"/>
            <w:left w:val="none" w:sz="0" w:space="0" w:color="auto"/>
            <w:bottom w:val="none" w:sz="0" w:space="0" w:color="auto"/>
            <w:right w:val="none" w:sz="0" w:space="0" w:color="auto"/>
          </w:divBdr>
        </w:div>
        <w:div w:id="1956789735">
          <w:marLeft w:val="0"/>
          <w:marRight w:val="0"/>
          <w:marTop w:val="0"/>
          <w:marBottom w:val="0"/>
          <w:divBdr>
            <w:top w:val="none" w:sz="0" w:space="0" w:color="auto"/>
            <w:left w:val="none" w:sz="0" w:space="0" w:color="auto"/>
            <w:bottom w:val="none" w:sz="0" w:space="0" w:color="auto"/>
            <w:right w:val="none" w:sz="0" w:space="0" w:color="auto"/>
          </w:divBdr>
        </w:div>
        <w:div w:id="267323543">
          <w:marLeft w:val="0"/>
          <w:marRight w:val="0"/>
          <w:marTop w:val="0"/>
          <w:marBottom w:val="0"/>
          <w:divBdr>
            <w:top w:val="none" w:sz="0" w:space="0" w:color="auto"/>
            <w:left w:val="none" w:sz="0" w:space="0" w:color="auto"/>
            <w:bottom w:val="none" w:sz="0" w:space="0" w:color="auto"/>
            <w:right w:val="none" w:sz="0" w:space="0" w:color="auto"/>
          </w:divBdr>
        </w:div>
        <w:div w:id="513348349">
          <w:marLeft w:val="0"/>
          <w:marRight w:val="0"/>
          <w:marTop w:val="0"/>
          <w:marBottom w:val="0"/>
          <w:divBdr>
            <w:top w:val="none" w:sz="0" w:space="0" w:color="auto"/>
            <w:left w:val="none" w:sz="0" w:space="0" w:color="auto"/>
            <w:bottom w:val="none" w:sz="0" w:space="0" w:color="auto"/>
            <w:right w:val="none" w:sz="0" w:space="0" w:color="auto"/>
          </w:divBdr>
        </w:div>
        <w:div w:id="1902793130">
          <w:marLeft w:val="0"/>
          <w:marRight w:val="0"/>
          <w:marTop w:val="0"/>
          <w:marBottom w:val="0"/>
          <w:divBdr>
            <w:top w:val="none" w:sz="0" w:space="0" w:color="auto"/>
            <w:left w:val="none" w:sz="0" w:space="0" w:color="auto"/>
            <w:bottom w:val="none" w:sz="0" w:space="0" w:color="auto"/>
            <w:right w:val="none" w:sz="0" w:space="0" w:color="auto"/>
          </w:divBdr>
        </w:div>
        <w:div w:id="170219923">
          <w:marLeft w:val="0"/>
          <w:marRight w:val="0"/>
          <w:marTop w:val="0"/>
          <w:marBottom w:val="0"/>
          <w:divBdr>
            <w:top w:val="none" w:sz="0" w:space="0" w:color="auto"/>
            <w:left w:val="none" w:sz="0" w:space="0" w:color="auto"/>
            <w:bottom w:val="none" w:sz="0" w:space="0" w:color="auto"/>
            <w:right w:val="none" w:sz="0" w:space="0" w:color="auto"/>
          </w:divBdr>
        </w:div>
        <w:div w:id="223640788">
          <w:marLeft w:val="0"/>
          <w:marRight w:val="0"/>
          <w:marTop w:val="0"/>
          <w:marBottom w:val="0"/>
          <w:divBdr>
            <w:top w:val="none" w:sz="0" w:space="0" w:color="auto"/>
            <w:left w:val="none" w:sz="0" w:space="0" w:color="auto"/>
            <w:bottom w:val="none" w:sz="0" w:space="0" w:color="auto"/>
            <w:right w:val="none" w:sz="0" w:space="0" w:color="auto"/>
          </w:divBdr>
        </w:div>
        <w:div w:id="288166280">
          <w:marLeft w:val="0"/>
          <w:marRight w:val="0"/>
          <w:marTop w:val="0"/>
          <w:marBottom w:val="0"/>
          <w:divBdr>
            <w:top w:val="none" w:sz="0" w:space="0" w:color="auto"/>
            <w:left w:val="none" w:sz="0" w:space="0" w:color="auto"/>
            <w:bottom w:val="none" w:sz="0" w:space="0" w:color="auto"/>
            <w:right w:val="none" w:sz="0" w:space="0" w:color="auto"/>
          </w:divBdr>
        </w:div>
      </w:divsChild>
    </w:div>
    <w:div w:id="553852164">
      <w:bodyDiv w:val="1"/>
      <w:marLeft w:val="0"/>
      <w:marRight w:val="0"/>
      <w:marTop w:val="0"/>
      <w:marBottom w:val="0"/>
      <w:divBdr>
        <w:top w:val="none" w:sz="0" w:space="0" w:color="auto"/>
        <w:left w:val="none" w:sz="0" w:space="0" w:color="auto"/>
        <w:bottom w:val="none" w:sz="0" w:space="0" w:color="auto"/>
        <w:right w:val="none" w:sz="0" w:space="0" w:color="auto"/>
      </w:divBdr>
    </w:div>
    <w:div w:id="572472793">
      <w:bodyDiv w:val="1"/>
      <w:marLeft w:val="0"/>
      <w:marRight w:val="0"/>
      <w:marTop w:val="0"/>
      <w:marBottom w:val="0"/>
      <w:divBdr>
        <w:top w:val="none" w:sz="0" w:space="0" w:color="auto"/>
        <w:left w:val="none" w:sz="0" w:space="0" w:color="auto"/>
        <w:bottom w:val="none" w:sz="0" w:space="0" w:color="auto"/>
        <w:right w:val="none" w:sz="0" w:space="0" w:color="auto"/>
      </w:divBdr>
    </w:div>
    <w:div w:id="595091433">
      <w:bodyDiv w:val="1"/>
      <w:marLeft w:val="0"/>
      <w:marRight w:val="0"/>
      <w:marTop w:val="0"/>
      <w:marBottom w:val="0"/>
      <w:divBdr>
        <w:top w:val="none" w:sz="0" w:space="0" w:color="auto"/>
        <w:left w:val="none" w:sz="0" w:space="0" w:color="auto"/>
        <w:bottom w:val="none" w:sz="0" w:space="0" w:color="auto"/>
        <w:right w:val="none" w:sz="0" w:space="0" w:color="auto"/>
      </w:divBdr>
      <w:divsChild>
        <w:div w:id="840240962">
          <w:marLeft w:val="0"/>
          <w:marRight w:val="0"/>
          <w:marTop w:val="0"/>
          <w:marBottom w:val="0"/>
          <w:divBdr>
            <w:top w:val="none" w:sz="0" w:space="0" w:color="auto"/>
            <w:left w:val="none" w:sz="0" w:space="0" w:color="auto"/>
            <w:bottom w:val="none" w:sz="0" w:space="0" w:color="auto"/>
            <w:right w:val="none" w:sz="0" w:space="0" w:color="auto"/>
          </w:divBdr>
          <w:divsChild>
            <w:div w:id="1290091889">
              <w:marLeft w:val="0"/>
              <w:marRight w:val="0"/>
              <w:marTop w:val="0"/>
              <w:marBottom w:val="0"/>
              <w:divBdr>
                <w:top w:val="none" w:sz="0" w:space="0" w:color="auto"/>
                <w:left w:val="none" w:sz="0" w:space="0" w:color="auto"/>
                <w:bottom w:val="none" w:sz="0" w:space="0" w:color="auto"/>
                <w:right w:val="none" w:sz="0" w:space="0" w:color="auto"/>
              </w:divBdr>
            </w:div>
          </w:divsChild>
        </w:div>
        <w:div w:id="278613482">
          <w:marLeft w:val="0"/>
          <w:marRight w:val="0"/>
          <w:marTop w:val="0"/>
          <w:marBottom w:val="0"/>
          <w:divBdr>
            <w:top w:val="none" w:sz="0" w:space="0" w:color="auto"/>
            <w:left w:val="none" w:sz="0" w:space="0" w:color="auto"/>
            <w:bottom w:val="none" w:sz="0" w:space="0" w:color="auto"/>
            <w:right w:val="none" w:sz="0" w:space="0" w:color="auto"/>
          </w:divBdr>
          <w:divsChild>
            <w:div w:id="139947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886068">
      <w:bodyDiv w:val="1"/>
      <w:marLeft w:val="0"/>
      <w:marRight w:val="0"/>
      <w:marTop w:val="0"/>
      <w:marBottom w:val="0"/>
      <w:divBdr>
        <w:top w:val="none" w:sz="0" w:space="0" w:color="auto"/>
        <w:left w:val="none" w:sz="0" w:space="0" w:color="auto"/>
        <w:bottom w:val="none" w:sz="0" w:space="0" w:color="auto"/>
        <w:right w:val="none" w:sz="0" w:space="0" w:color="auto"/>
      </w:divBdr>
      <w:divsChild>
        <w:div w:id="7677489">
          <w:marLeft w:val="0"/>
          <w:marRight w:val="0"/>
          <w:marTop w:val="0"/>
          <w:marBottom w:val="0"/>
          <w:divBdr>
            <w:top w:val="none" w:sz="0" w:space="0" w:color="auto"/>
            <w:left w:val="none" w:sz="0" w:space="0" w:color="auto"/>
            <w:bottom w:val="none" w:sz="0" w:space="0" w:color="auto"/>
            <w:right w:val="none" w:sz="0" w:space="0" w:color="auto"/>
          </w:divBdr>
        </w:div>
        <w:div w:id="290014951">
          <w:marLeft w:val="0"/>
          <w:marRight w:val="0"/>
          <w:marTop w:val="0"/>
          <w:marBottom w:val="0"/>
          <w:divBdr>
            <w:top w:val="none" w:sz="0" w:space="0" w:color="auto"/>
            <w:left w:val="none" w:sz="0" w:space="0" w:color="auto"/>
            <w:bottom w:val="none" w:sz="0" w:space="0" w:color="auto"/>
            <w:right w:val="none" w:sz="0" w:space="0" w:color="auto"/>
          </w:divBdr>
        </w:div>
        <w:div w:id="419985641">
          <w:marLeft w:val="0"/>
          <w:marRight w:val="0"/>
          <w:marTop w:val="0"/>
          <w:marBottom w:val="0"/>
          <w:divBdr>
            <w:top w:val="none" w:sz="0" w:space="0" w:color="auto"/>
            <w:left w:val="none" w:sz="0" w:space="0" w:color="auto"/>
            <w:bottom w:val="none" w:sz="0" w:space="0" w:color="auto"/>
            <w:right w:val="none" w:sz="0" w:space="0" w:color="auto"/>
          </w:divBdr>
        </w:div>
        <w:div w:id="519658715">
          <w:marLeft w:val="0"/>
          <w:marRight w:val="0"/>
          <w:marTop w:val="0"/>
          <w:marBottom w:val="0"/>
          <w:divBdr>
            <w:top w:val="none" w:sz="0" w:space="0" w:color="auto"/>
            <w:left w:val="none" w:sz="0" w:space="0" w:color="auto"/>
            <w:bottom w:val="none" w:sz="0" w:space="0" w:color="auto"/>
            <w:right w:val="none" w:sz="0" w:space="0" w:color="auto"/>
          </w:divBdr>
        </w:div>
        <w:div w:id="629018894">
          <w:marLeft w:val="0"/>
          <w:marRight w:val="0"/>
          <w:marTop w:val="0"/>
          <w:marBottom w:val="0"/>
          <w:divBdr>
            <w:top w:val="none" w:sz="0" w:space="0" w:color="auto"/>
            <w:left w:val="none" w:sz="0" w:space="0" w:color="auto"/>
            <w:bottom w:val="none" w:sz="0" w:space="0" w:color="auto"/>
            <w:right w:val="none" w:sz="0" w:space="0" w:color="auto"/>
          </w:divBdr>
        </w:div>
        <w:div w:id="700399739">
          <w:marLeft w:val="0"/>
          <w:marRight w:val="0"/>
          <w:marTop w:val="0"/>
          <w:marBottom w:val="0"/>
          <w:divBdr>
            <w:top w:val="none" w:sz="0" w:space="0" w:color="auto"/>
            <w:left w:val="none" w:sz="0" w:space="0" w:color="auto"/>
            <w:bottom w:val="none" w:sz="0" w:space="0" w:color="auto"/>
            <w:right w:val="none" w:sz="0" w:space="0" w:color="auto"/>
          </w:divBdr>
        </w:div>
        <w:div w:id="728921058">
          <w:marLeft w:val="0"/>
          <w:marRight w:val="0"/>
          <w:marTop w:val="0"/>
          <w:marBottom w:val="0"/>
          <w:divBdr>
            <w:top w:val="none" w:sz="0" w:space="0" w:color="auto"/>
            <w:left w:val="none" w:sz="0" w:space="0" w:color="auto"/>
            <w:bottom w:val="none" w:sz="0" w:space="0" w:color="auto"/>
            <w:right w:val="none" w:sz="0" w:space="0" w:color="auto"/>
          </w:divBdr>
        </w:div>
        <w:div w:id="961156631">
          <w:marLeft w:val="0"/>
          <w:marRight w:val="0"/>
          <w:marTop w:val="0"/>
          <w:marBottom w:val="0"/>
          <w:divBdr>
            <w:top w:val="none" w:sz="0" w:space="0" w:color="auto"/>
            <w:left w:val="none" w:sz="0" w:space="0" w:color="auto"/>
            <w:bottom w:val="none" w:sz="0" w:space="0" w:color="auto"/>
            <w:right w:val="none" w:sz="0" w:space="0" w:color="auto"/>
          </w:divBdr>
        </w:div>
        <w:div w:id="1018577008">
          <w:marLeft w:val="0"/>
          <w:marRight w:val="0"/>
          <w:marTop w:val="0"/>
          <w:marBottom w:val="0"/>
          <w:divBdr>
            <w:top w:val="none" w:sz="0" w:space="0" w:color="auto"/>
            <w:left w:val="none" w:sz="0" w:space="0" w:color="auto"/>
            <w:bottom w:val="none" w:sz="0" w:space="0" w:color="auto"/>
            <w:right w:val="none" w:sz="0" w:space="0" w:color="auto"/>
          </w:divBdr>
        </w:div>
        <w:div w:id="1036344483">
          <w:marLeft w:val="0"/>
          <w:marRight w:val="0"/>
          <w:marTop w:val="0"/>
          <w:marBottom w:val="0"/>
          <w:divBdr>
            <w:top w:val="none" w:sz="0" w:space="0" w:color="auto"/>
            <w:left w:val="none" w:sz="0" w:space="0" w:color="auto"/>
            <w:bottom w:val="none" w:sz="0" w:space="0" w:color="auto"/>
            <w:right w:val="none" w:sz="0" w:space="0" w:color="auto"/>
          </w:divBdr>
        </w:div>
        <w:div w:id="1116368105">
          <w:marLeft w:val="0"/>
          <w:marRight w:val="0"/>
          <w:marTop w:val="0"/>
          <w:marBottom w:val="0"/>
          <w:divBdr>
            <w:top w:val="none" w:sz="0" w:space="0" w:color="auto"/>
            <w:left w:val="none" w:sz="0" w:space="0" w:color="auto"/>
            <w:bottom w:val="none" w:sz="0" w:space="0" w:color="auto"/>
            <w:right w:val="none" w:sz="0" w:space="0" w:color="auto"/>
          </w:divBdr>
        </w:div>
        <w:div w:id="1122310096">
          <w:marLeft w:val="0"/>
          <w:marRight w:val="0"/>
          <w:marTop w:val="0"/>
          <w:marBottom w:val="0"/>
          <w:divBdr>
            <w:top w:val="none" w:sz="0" w:space="0" w:color="auto"/>
            <w:left w:val="none" w:sz="0" w:space="0" w:color="auto"/>
            <w:bottom w:val="none" w:sz="0" w:space="0" w:color="auto"/>
            <w:right w:val="none" w:sz="0" w:space="0" w:color="auto"/>
          </w:divBdr>
        </w:div>
        <w:div w:id="1170945689">
          <w:marLeft w:val="0"/>
          <w:marRight w:val="0"/>
          <w:marTop w:val="0"/>
          <w:marBottom w:val="0"/>
          <w:divBdr>
            <w:top w:val="none" w:sz="0" w:space="0" w:color="auto"/>
            <w:left w:val="none" w:sz="0" w:space="0" w:color="auto"/>
            <w:bottom w:val="none" w:sz="0" w:space="0" w:color="auto"/>
            <w:right w:val="none" w:sz="0" w:space="0" w:color="auto"/>
          </w:divBdr>
        </w:div>
        <w:div w:id="1327244380">
          <w:marLeft w:val="0"/>
          <w:marRight w:val="0"/>
          <w:marTop w:val="0"/>
          <w:marBottom w:val="0"/>
          <w:divBdr>
            <w:top w:val="none" w:sz="0" w:space="0" w:color="auto"/>
            <w:left w:val="none" w:sz="0" w:space="0" w:color="auto"/>
            <w:bottom w:val="none" w:sz="0" w:space="0" w:color="auto"/>
            <w:right w:val="none" w:sz="0" w:space="0" w:color="auto"/>
          </w:divBdr>
        </w:div>
        <w:div w:id="1337881106">
          <w:marLeft w:val="0"/>
          <w:marRight w:val="0"/>
          <w:marTop w:val="0"/>
          <w:marBottom w:val="0"/>
          <w:divBdr>
            <w:top w:val="none" w:sz="0" w:space="0" w:color="auto"/>
            <w:left w:val="none" w:sz="0" w:space="0" w:color="auto"/>
            <w:bottom w:val="none" w:sz="0" w:space="0" w:color="auto"/>
            <w:right w:val="none" w:sz="0" w:space="0" w:color="auto"/>
          </w:divBdr>
        </w:div>
        <w:div w:id="1378503557">
          <w:marLeft w:val="0"/>
          <w:marRight w:val="0"/>
          <w:marTop w:val="0"/>
          <w:marBottom w:val="0"/>
          <w:divBdr>
            <w:top w:val="none" w:sz="0" w:space="0" w:color="auto"/>
            <w:left w:val="none" w:sz="0" w:space="0" w:color="auto"/>
            <w:bottom w:val="none" w:sz="0" w:space="0" w:color="auto"/>
            <w:right w:val="none" w:sz="0" w:space="0" w:color="auto"/>
          </w:divBdr>
        </w:div>
        <w:div w:id="1383410642">
          <w:marLeft w:val="0"/>
          <w:marRight w:val="0"/>
          <w:marTop w:val="0"/>
          <w:marBottom w:val="0"/>
          <w:divBdr>
            <w:top w:val="none" w:sz="0" w:space="0" w:color="auto"/>
            <w:left w:val="none" w:sz="0" w:space="0" w:color="auto"/>
            <w:bottom w:val="none" w:sz="0" w:space="0" w:color="auto"/>
            <w:right w:val="none" w:sz="0" w:space="0" w:color="auto"/>
          </w:divBdr>
        </w:div>
        <w:div w:id="1520239125">
          <w:marLeft w:val="0"/>
          <w:marRight w:val="0"/>
          <w:marTop w:val="0"/>
          <w:marBottom w:val="0"/>
          <w:divBdr>
            <w:top w:val="none" w:sz="0" w:space="0" w:color="auto"/>
            <w:left w:val="none" w:sz="0" w:space="0" w:color="auto"/>
            <w:bottom w:val="none" w:sz="0" w:space="0" w:color="auto"/>
            <w:right w:val="none" w:sz="0" w:space="0" w:color="auto"/>
          </w:divBdr>
        </w:div>
        <w:div w:id="1628198917">
          <w:marLeft w:val="0"/>
          <w:marRight w:val="0"/>
          <w:marTop w:val="0"/>
          <w:marBottom w:val="0"/>
          <w:divBdr>
            <w:top w:val="none" w:sz="0" w:space="0" w:color="auto"/>
            <w:left w:val="none" w:sz="0" w:space="0" w:color="auto"/>
            <w:bottom w:val="none" w:sz="0" w:space="0" w:color="auto"/>
            <w:right w:val="none" w:sz="0" w:space="0" w:color="auto"/>
          </w:divBdr>
        </w:div>
        <w:div w:id="1637222467">
          <w:marLeft w:val="0"/>
          <w:marRight w:val="0"/>
          <w:marTop w:val="0"/>
          <w:marBottom w:val="0"/>
          <w:divBdr>
            <w:top w:val="none" w:sz="0" w:space="0" w:color="auto"/>
            <w:left w:val="none" w:sz="0" w:space="0" w:color="auto"/>
            <w:bottom w:val="none" w:sz="0" w:space="0" w:color="auto"/>
            <w:right w:val="none" w:sz="0" w:space="0" w:color="auto"/>
          </w:divBdr>
        </w:div>
        <w:div w:id="1712680950">
          <w:marLeft w:val="0"/>
          <w:marRight w:val="0"/>
          <w:marTop w:val="0"/>
          <w:marBottom w:val="0"/>
          <w:divBdr>
            <w:top w:val="none" w:sz="0" w:space="0" w:color="auto"/>
            <w:left w:val="none" w:sz="0" w:space="0" w:color="auto"/>
            <w:bottom w:val="none" w:sz="0" w:space="0" w:color="auto"/>
            <w:right w:val="none" w:sz="0" w:space="0" w:color="auto"/>
          </w:divBdr>
        </w:div>
        <w:div w:id="1739093709">
          <w:marLeft w:val="0"/>
          <w:marRight w:val="0"/>
          <w:marTop w:val="0"/>
          <w:marBottom w:val="0"/>
          <w:divBdr>
            <w:top w:val="none" w:sz="0" w:space="0" w:color="auto"/>
            <w:left w:val="none" w:sz="0" w:space="0" w:color="auto"/>
            <w:bottom w:val="none" w:sz="0" w:space="0" w:color="auto"/>
            <w:right w:val="none" w:sz="0" w:space="0" w:color="auto"/>
          </w:divBdr>
        </w:div>
        <w:div w:id="1749225912">
          <w:marLeft w:val="0"/>
          <w:marRight w:val="0"/>
          <w:marTop w:val="0"/>
          <w:marBottom w:val="0"/>
          <w:divBdr>
            <w:top w:val="none" w:sz="0" w:space="0" w:color="auto"/>
            <w:left w:val="none" w:sz="0" w:space="0" w:color="auto"/>
            <w:bottom w:val="none" w:sz="0" w:space="0" w:color="auto"/>
            <w:right w:val="none" w:sz="0" w:space="0" w:color="auto"/>
          </w:divBdr>
        </w:div>
        <w:div w:id="1817798892">
          <w:marLeft w:val="0"/>
          <w:marRight w:val="0"/>
          <w:marTop w:val="0"/>
          <w:marBottom w:val="0"/>
          <w:divBdr>
            <w:top w:val="none" w:sz="0" w:space="0" w:color="auto"/>
            <w:left w:val="none" w:sz="0" w:space="0" w:color="auto"/>
            <w:bottom w:val="none" w:sz="0" w:space="0" w:color="auto"/>
            <w:right w:val="none" w:sz="0" w:space="0" w:color="auto"/>
          </w:divBdr>
        </w:div>
        <w:div w:id="1927306783">
          <w:marLeft w:val="0"/>
          <w:marRight w:val="0"/>
          <w:marTop w:val="0"/>
          <w:marBottom w:val="0"/>
          <w:divBdr>
            <w:top w:val="none" w:sz="0" w:space="0" w:color="auto"/>
            <w:left w:val="none" w:sz="0" w:space="0" w:color="auto"/>
            <w:bottom w:val="none" w:sz="0" w:space="0" w:color="auto"/>
            <w:right w:val="none" w:sz="0" w:space="0" w:color="auto"/>
          </w:divBdr>
        </w:div>
      </w:divsChild>
    </w:div>
    <w:div w:id="607541314">
      <w:bodyDiv w:val="1"/>
      <w:marLeft w:val="0"/>
      <w:marRight w:val="0"/>
      <w:marTop w:val="0"/>
      <w:marBottom w:val="0"/>
      <w:divBdr>
        <w:top w:val="none" w:sz="0" w:space="0" w:color="auto"/>
        <w:left w:val="none" w:sz="0" w:space="0" w:color="auto"/>
        <w:bottom w:val="none" w:sz="0" w:space="0" w:color="auto"/>
        <w:right w:val="none" w:sz="0" w:space="0" w:color="auto"/>
      </w:divBdr>
    </w:div>
    <w:div w:id="720206840">
      <w:bodyDiv w:val="1"/>
      <w:marLeft w:val="0"/>
      <w:marRight w:val="0"/>
      <w:marTop w:val="0"/>
      <w:marBottom w:val="0"/>
      <w:divBdr>
        <w:top w:val="none" w:sz="0" w:space="0" w:color="auto"/>
        <w:left w:val="none" w:sz="0" w:space="0" w:color="auto"/>
        <w:bottom w:val="none" w:sz="0" w:space="0" w:color="auto"/>
        <w:right w:val="none" w:sz="0" w:space="0" w:color="auto"/>
      </w:divBdr>
      <w:divsChild>
        <w:div w:id="1876843434">
          <w:marLeft w:val="0"/>
          <w:marRight w:val="0"/>
          <w:marTop w:val="0"/>
          <w:marBottom w:val="0"/>
          <w:divBdr>
            <w:top w:val="none" w:sz="0" w:space="0" w:color="auto"/>
            <w:left w:val="none" w:sz="0" w:space="0" w:color="auto"/>
            <w:bottom w:val="none" w:sz="0" w:space="0" w:color="auto"/>
            <w:right w:val="none" w:sz="0" w:space="0" w:color="auto"/>
          </w:divBdr>
        </w:div>
        <w:div w:id="681392046">
          <w:marLeft w:val="0"/>
          <w:marRight w:val="0"/>
          <w:marTop w:val="0"/>
          <w:marBottom w:val="0"/>
          <w:divBdr>
            <w:top w:val="none" w:sz="0" w:space="0" w:color="auto"/>
            <w:left w:val="none" w:sz="0" w:space="0" w:color="auto"/>
            <w:bottom w:val="none" w:sz="0" w:space="0" w:color="auto"/>
            <w:right w:val="none" w:sz="0" w:space="0" w:color="auto"/>
          </w:divBdr>
        </w:div>
      </w:divsChild>
    </w:div>
    <w:div w:id="723261216">
      <w:bodyDiv w:val="1"/>
      <w:marLeft w:val="0"/>
      <w:marRight w:val="0"/>
      <w:marTop w:val="0"/>
      <w:marBottom w:val="0"/>
      <w:divBdr>
        <w:top w:val="none" w:sz="0" w:space="0" w:color="auto"/>
        <w:left w:val="none" w:sz="0" w:space="0" w:color="auto"/>
        <w:bottom w:val="none" w:sz="0" w:space="0" w:color="auto"/>
        <w:right w:val="none" w:sz="0" w:space="0" w:color="auto"/>
      </w:divBdr>
      <w:divsChild>
        <w:div w:id="1732773237">
          <w:marLeft w:val="0"/>
          <w:marRight w:val="0"/>
          <w:marTop w:val="0"/>
          <w:marBottom w:val="0"/>
          <w:divBdr>
            <w:top w:val="none" w:sz="0" w:space="0" w:color="auto"/>
            <w:left w:val="none" w:sz="0" w:space="0" w:color="auto"/>
            <w:bottom w:val="none" w:sz="0" w:space="0" w:color="auto"/>
            <w:right w:val="none" w:sz="0" w:space="0" w:color="auto"/>
          </w:divBdr>
        </w:div>
        <w:div w:id="1350065910">
          <w:marLeft w:val="0"/>
          <w:marRight w:val="0"/>
          <w:marTop w:val="0"/>
          <w:marBottom w:val="0"/>
          <w:divBdr>
            <w:top w:val="none" w:sz="0" w:space="0" w:color="auto"/>
            <w:left w:val="none" w:sz="0" w:space="0" w:color="auto"/>
            <w:bottom w:val="none" w:sz="0" w:space="0" w:color="auto"/>
            <w:right w:val="none" w:sz="0" w:space="0" w:color="auto"/>
          </w:divBdr>
        </w:div>
        <w:div w:id="799152117">
          <w:marLeft w:val="0"/>
          <w:marRight w:val="0"/>
          <w:marTop w:val="0"/>
          <w:marBottom w:val="0"/>
          <w:divBdr>
            <w:top w:val="none" w:sz="0" w:space="0" w:color="auto"/>
            <w:left w:val="none" w:sz="0" w:space="0" w:color="auto"/>
            <w:bottom w:val="none" w:sz="0" w:space="0" w:color="auto"/>
            <w:right w:val="none" w:sz="0" w:space="0" w:color="auto"/>
          </w:divBdr>
        </w:div>
      </w:divsChild>
    </w:div>
    <w:div w:id="770661051">
      <w:bodyDiv w:val="1"/>
      <w:marLeft w:val="0"/>
      <w:marRight w:val="0"/>
      <w:marTop w:val="0"/>
      <w:marBottom w:val="0"/>
      <w:divBdr>
        <w:top w:val="none" w:sz="0" w:space="0" w:color="auto"/>
        <w:left w:val="none" w:sz="0" w:space="0" w:color="auto"/>
        <w:bottom w:val="none" w:sz="0" w:space="0" w:color="auto"/>
        <w:right w:val="none" w:sz="0" w:space="0" w:color="auto"/>
      </w:divBdr>
    </w:div>
    <w:div w:id="820388571">
      <w:bodyDiv w:val="1"/>
      <w:marLeft w:val="0"/>
      <w:marRight w:val="0"/>
      <w:marTop w:val="0"/>
      <w:marBottom w:val="0"/>
      <w:divBdr>
        <w:top w:val="none" w:sz="0" w:space="0" w:color="auto"/>
        <w:left w:val="none" w:sz="0" w:space="0" w:color="auto"/>
        <w:bottom w:val="none" w:sz="0" w:space="0" w:color="auto"/>
        <w:right w:val="none" w:sz="0" w:space="0" w:color="auto"/>
      </w:divBdr>
      <w:divsChild>
        <w:div w:id="1576431014">
          <w:marLeft w:val="0"/>
          <w:marRight w:val="0"/>
          <w:marTop w:val="0"/>
          <w:marBottom w:val="0"/>
          <w:divBdr>
            <w:top w:val="none" w:sz="0" w:space="0" w:color="auto"/>
            <w:left w:val="none" w:sz="0" w:space="0" w:color="auto"/>
            <w:bottom w:val="none" w:sz="0" w:space="0" w:color="auto"/>
            <w:right w:val="none" w:sz="0" w:space="0" w:color="auto"/>
          </w:divBdr>
        </w:div>
        <w:div w:id="839735215">
          <w:marLeft w:val="0"/>
          <w:marRight w:val="0"/>
          <w:marTop w:val="0"/>
          <w:marBottom w:val="0"/>
          <w:divBdr>
            <w:top w:val="none" w:sz="0" w:space="0" w:color="auto"/>
            <w:left w:val="none" w:sz="0" w:space="0" w:color="auto"/>
            <w:bottom w:val="none" w:sz="0" w:space="0" w:color="auto"/>
            <w:right w:val="none" w:sz="0" w:space="0" w:color="auto"/>
          </w:divBdr>
        </w:div>
        <w:div w:id="1645742330">
          <w:marLeft w:val="0"/>
          <w:marRight w:val="0"/>
          <w:marTop w:val="0"/>
          <w:marBottom w:val="0"/>
          <w:divBdr>
            <w:top w:val="none" w:sz="0" w:space="0" w:color="auto"/>
            <w:left w:val="none" w:sz="0" w:space="0" w:color="auto"/>
            <w:bottom w:val="none" w:sz="0" w:space="0" w:color="auto"/>
            <w:right w:val="none" w:sz="0" w:space="0" w:color="auto"/>
          </w:divBdr>
        </w:div>
        <w:div w:id="1677076112">
          <w:marLeft w:val="0"/>
          <w:marRight w:val="0"/>
          <w:marTop w:val="0"/>
          <w:marBottom w:val="0"/>
          <w:divBdr>
            <w:top w:val="none" w:sz="0" w:space="0" w:color="auto"/>
            <w:left w:val="none" w:sz="0" w:space="0" w:color="auto"/>
            <w:bottom w:val="none" w:sz="0" w:space="0" w:color="auto"/>
            <w:right w:val="none" w:sz="0" w:space="0" w:color="auto"/>
          </w:divBdr>
        </w:div>
        <w:div w:id="1595701277">
          <w:marLeft w:val="0"/>
          <w:marRight w:val="0"/>
          <w:marTop w:val="0"/>
          <w:marBottom w:val="0"/>
          <w:divBdr>
            <w:top w:val="none" w:sz="0" w:space="0" w:color="auto"/>
            <w:left w:val="none" w:sz="0" w:space="0" w:color="auto"/>
            <w:bottom w:val="none" w:sz="0" w:space="0" w:color="auto"/>
            <w:right w:val="none" w:sz="0" w:space="0" w:color="auto"/>
          </w:divBdr>
        </w:div>
        <w:div w:id="573900580">
          <w:marLeft w:val="0"/>
          <w:marRight w:val="0"/>
          <w:marTop w:val="0"/>
          <w:marBottom w:val="0"/>
          <w:divBdr>
            <w:top w:val="none" w:sz="0" w:space="0" w:color="auto"/>
            <w:left w:val="none" w:sz="0" w:space="0" w:color="auto"/>
            <w:bottom w:val="none" w:sz="0" w:space="0" w:color="auto"/>
            <w:right w:val="none" w:sz="0" w:space="0" w:color="auto"/>
          </w:divBdr>
        </w:div>
        <w:div w:id="1785224635">
          <w:marLeft w:val="0"/>
          <w:marRight w:val="0"/>
          <w:marTop w:val="0"/>
          <w:marBottom w:val="0"/>
          <w:divBdr>
            <w:top w:val="none" w:sz="0" w:space="0" w:color="auto"/>
            <w:left w:val="none" w:sz="0" w:space="0" w:color="auto"/>
            <w:bottom w:val="none" w:sz="0" w:space="0" w:color="auto"/>
            <w:right w:val="none" w:sz="0" w:space="0" w:color="auto"/>
          </w:divBdr>
        </w:div>
        <w:div w:id="94332350">
          <w:marLeft w:val="0"/>
          <w:marRight w:val="0"/>
          <w:marTop w:val="0"/>
          <w:marBottom w:val="0"/>
          <w:divBdr>
            <w:top w:val="none" w:sz="0" w:space="0" w:color="auto"/>
            <w:left w:val="none" w:sz="0" w:space="0" w:color="auto"/>
            <w:bottom w:val="none" w:sz="0" w:space="0" w:color="auto"/>
            <w:right w:val="none" w:sz="0" w:space="0" w:color="auto"/>
          </w:divBdr>
        </w:div>
        <w:div w:id="1554272223">
          <w:marLeft w:val="0"/>
          <w:marRight w:val="0"/>
          <w:marTop w:val="0"/>
          <w:marBottom w:val="0"/>
          <w:divBdr>
            <w:top w:val="none" w:sz="0" w:space="0" w:color="auto"/>
            <w:left w:val="none" w:sz="0" w:space="0" w:color="auto"/>
            <w:bottom w:val="none" w:sz="0" w:space="0" w:color="auto"/>
            <w:right w:val="none" w:sz="0" w:space="0" w:color="auto"/>
          </w:divBdr>
        </w:div>
        <w:div w:id="1062022911">
          <w:marLeft w:val="0"/>
          <w:marRight w:val="0"/>
          <w:marTop w:val="0"/>
          <w:marBottom w:val="0"/>
          <w:divBdr>
            <w:top w:val="none" w:sz="0" w:space="0" w:color="auto"/>
            <w:left w:val="none" w:sz="0" w:space="0" w:color="auto"/>
            <w:bottom w:val="none" w:sz="0" w:space="0" w:color="auto"/>
            <w:right w:val="none" w:sz="0" w:space="0" w:color="auto"/>
          </w:divBdr>
        </w:div>
        <w:div w:id="173963535">
          <w:marLeft w:val="0"/>
          <w:marRight w:val="0"/>
          <w:marTop w:val="0"/>
          <w:marBottom w:val="0"/>
          <w:divBdr>
            <w:top w:val="none" w:sz="0" w:space="0" w:color="auto"/>
            <w:left w:val="none" w:sz="0" w:space="0" w:color="auto"/>
            <w:bottom w:val="none" w:sz="0" w:space="0" w:color="auto"/>
            <w:right w:val="none" w:sz="0" w:space="0" w:color="auto"/>
          </w:divBdr>
        </w:div>
        <w:div w:id="1495759695">
          <w:marLeft w:val="0"/>
          <w:marRight w:val="0"/>
          <w:marTop w:val="0"/>
          <w:marBottom w:val="0"/>
          <w:divBdr>
            <w:top w:val="none" w:sz="0" w:space="0" w:color="auto"/>
            <w:left w:val="none" w:sz="0" w:space="0" w:color="auto"/>
            <w:bottom w:val="none" w:sz="0" w:space="0" w:color="auto"/>
            <w:right w:val="none" w:sz="0" w:space="0" w:color="auto"/>
          </w:divBdr>
        </w:div>
        <w:div w:id="874729202">
          <w:marLeft w:val="0"/>
          <w:marRight w:val="0"/>
          <w:marTop w:val="0"/>
          <w:marBottom w:val="0"/>
          <w:divBdr>
            <w:top w:val="none" w:sz="0" w:space="0" w:color="auto"/>
            <w:left w:val="none" w:sz="0" w:space="0" w:color="auto"/>
            <w:bottom w:val="none" w:sz="0" w:space="0" w:color="auto"/>
            <w:right w:val="none" w:sz="0" w:space="0" w:color="auto"/>
          </w:divBdr>
        </w:div>
        <w:div w:id="1114321966">
          <w:marLeft w:val="0"/>
          <w:marRight w:val="0"/>
          <w:marTop w:val="0"/>
          <w:marBottom w:val="0"/>
          <w:divBdr>
            <w:top w:val="none" w:sz="0" w:space="0" w:color="auto"/>
            <w:left w:val="none" w:sz="0" w:space="0" w:color="auto"/>
            <w:bottom w:val="none" w:sz="0" w:space="0" w:color="auto"/>
            <w:right w:val="none" w:sz="0" w:space="0" w:color="auto"/>
          </w:divBdr>
        </w:div>
        <w:div w:id="1293097353">
          <w:marLeft w:val="0"/>
          <w:marRight w:val="0"/>
          <w:marTop w:val="0"/>
          <w:marBottom w:val="0"/>
          <w:divBdr>
            <w:top w:val="none" w:sz="0" w:space="0" w:color="auto"/>
            <w:left w:val="none" w:sz="0" w:space="0" w:color="auto"/>
            <w:bottom w:val="none" w:sz="0" w:space="0" w:color="auto"/>
            <w:right w:val="none" w:sz="0" w:space="0" w:color="auto"/>
          </w:divBdr>
        </w:div>
        <w:div w:id="976953369">
          <w:marLeft w:val="0"/>
          <w:marRight w:val="0"/>
          <w:marTop w:val="0"/>
          <w:marBottom w:val="0"/>
          <w:divBdr>
            <w:top w:val="none" w:sz="0" w:space="0" w:color="auto"/>
            <w:left w:val="none" w:sz="0" w:space="0" w:color="auto"/>
            <w:bottom w:val="none" w:sz="0" w:space="0" w:color="auto"/>
            <w:right w:val="none" w:sz="0" w:space="0" w:color="auto"/>
          </w:divBdr>
        </w:div>
        <w:div w:id="2085294723">
          <w:marLeft w:val="0"/>
          <w:marRight w:val="0"/>
          <w:marTop w:val="0"/>
          <w:marBottom w:val="0"/>
          <w:divBdr>
            <w:top w:val="none" w:sz="0" w:space="0" w:color="auto"/>
            <w:left w:val="none" w:sz="0" w:space="0" w:color="auto"/>
            <w:bottom w:val="none" w:sz="0" w:space="0" w:color="auto"/>
            <w:right w:val="none" w:sz="0" w:space="0" w:color="auto"/>
          </w:divBdr>
        </w:div>
      </w:divsChild>
    </w:div>
    <w:div w:id="848717671">
      <w:bodyDiv w:val="1"/>
      <w:marLeft w:val="0"/>
      <w:marRight w:val="0"/>
      <w:marTop w:val="0"/>
      <w:marBottom w:val="0"/>
      <w:divBdr>
        <w:top w:val="none" w:sz="0" w:space="0" w:color="auto"/>
        <w:left w:val="none" w:sz="0" w:space="0" w:color="auto"/>
        <w:bottom w:val="none" w:sz="0" w:space="0" w:color="auto"/>
        <w:right w:val="none" w:sz="0" w:space="0" w:color="auto"/>
      </w:divBdr>
    </w:div>
    <w:div w:id="919367997">
      <w:bodyDiv w:val="1"/>
      <w:marLeft w:val="0"/>
      <w:marRight w:val="0"/>
      <w:marTop w:val="0"/>
      <w:marBottom w:val="0"/>
      <w:divBdr>
        <w:top w:val="none" w:sz="0" w:space="0" w:color="auto"/>
        <w:left w:val="none" w:sz="0" w:space="0" w:color="auto"/>
        <w:bottom w:val="none" w:sz="0" w:space="0" w:color="auto"/>
        <w:right w:val="none" w:sz="0" w:space="0" w:color="auto"/>
      </w:divBdr>
    </w:div>
    <w:div w:id="934168857">
      <w:bodyDiv w:val="1"/>
      <w:marLeft w:val="0"/>
      <w:marRight w:val="0"/>
      <w:marTop w:val="0"/>
      <w:marBottom w:val="0"/>
      <w:divBdr>
        <w:top w:val="none" w:sz="0" w:space="0" w:color="auto"/>
        <w:left w:val="none" w:sz="0" w:space="0" w:color="auto"/>
        <w:bottom w:val="none" w:sz="0" w:space="0" w:color="auto"/>
        <w:right w:val="none" w:sz="0" w:space="0" w:color="auto"/>
      </w:divBdr>
    </w:div>
    <w:div w:id="965280825">
      <w:bodyDiv w:val="1"/>
      <w:marLeft w:val="0"/>
      <w:marRight w:val="0"/>
      <w:marTop w:val="0"/>
      <w:marBottom w:val="0"/>
      <w:divBdr>
        <w:top w:val="none" w:sz="0" w:space="0" w:color="auto"/>
        <w:left w:val="none" w:sz="0" w:space="0" w:color="auto"/>
        <w:bottom w:val="none" w:sz="0" w:space="0" w:color="auto"/>
        <w:right w:val="none" w:sz="0" w:space="0" w:color="auto"/>
      </w:divBdr>
    </w:div>
    <w:div w:id="1028137447">
      <w:bodyDiv w:val="1"/>
      <w:marLeft w:val="0"/>
      <w:marRight w:val="0"/>
      <w:marTop w:val="0"/>
      <w:marBottom w:val="0"/>
      <w:divBdr>
        <w:top w:val="none" w:sz="0" w:space="0" w:color="auto"/>
        <w:left w:val="none" w:sz="0" w:space="0" w:color="auto"/>
        <w:bottom w:val="none" w:sz="0" w:space="0" w:color="auto"/>
        <w:right w:val="none" w:sz="0" w:space="0" w:color="auto"/>
      </w:divBdr>
      <w:divsChild>
        <w:div w:id="451747515">
          <w:marLeft w:val="0"/>
          <w:marRight w:val="0"/>
          <w:marTop w:val="0"/>
          <w:marBottom w:val="0"/>
          <w:divBdr>
            <w:top w:val="none" w:sz="0" w:space="0" w:color="auto"/>
            <w:left w:val="none" w:sz="0" w:space="0" w:color="auto"/>
            <w:bottom w:val="none" w:sz="0" w:space="0" w:color="auto"/>
            <w:right w:val="none" w:sz="0" w:space="0" w:color="auto"/>
          </w:divBdr>
        </w:div>
        <w:div w:id="1950618373">
          <w:marLeft w:val="0"/>
          <w:marRight w:val="0"/>
          <w:marTop w:val="0"/>
          <w:marBottom w:val="0"/>
          <w:divBdr>
            <w:top w:val="none" w:sz="0" w:space="0" w:color="auto"/>
            <w:left w:val="none" w:sz="0" w:space="0" w:color="auto"/>
            <w:bottom w:val="none" w:sz="0" w:space="0" w:color="auto"/>
            <w:right w:val="none" w:sz="0" w:space="0" w:color="auto"/>
          </w:divBdr>
        </w:div>
        <w:div w:id="1533036765">
          <w:marLeft w:val="0"/>
          <w:marRight w:val="0"/>
          <w:marTop w:val="0"/>
          <w:marBottom w:val="0"/>
          <w:divBdr>
            <w:top w:val="none" w:sz="0" w:space="0" w:color="auto"/>
            <w:left w:val="none" w:sz="0" w:space="0" w:color="auto"/>
            <w:bottom w:val="none" w:sz="0" w:space="0" w:color="auto"/>
            <w:right w:val="none" w:sz="0" w:space="0" w:color="auto"/>
          </w:divBdr>
        </w:div>
        <w:div w:id="1359812966">
          <w:marLeft w:val="0"/>
          <w:marRight w:val="0"/>
          <w:marTop w:val="0"/>
          <w:marBottom w:val="0"/>
          <w:divBdr>
            <w:top w:val="none" w:sz="0" w:space="0" w:color="auto"/>
            <w:left w:val="none" w:sz="0" w:space="0" w:color="auto"/>
            <w:bottom w:val="none" w:sz="0" w:space="0" w:color="auto"/>
            <w:right w:val="none" w:sz="0" w:space="0" w:color="auto"/>
          </w:divBdr>
        </w:div>
        <w:div w:id="1928267719">
          <w:marLeft w:val="0"/>
          <w:marRight w:val="0"/>
          <w:marTop w:val="0"/>
          <w:marBottom w:val="0"/>
          <w:divBdr>
            <w:top w:val="none" w:sz="0" w:space="0" w:color="auto"/>
            <w:left w:val="none" w:sz="0" w:space="0" w:color="auto"/>
            <w:bottom w:val="none" w:sz="0" w:space="0" w:color="auto"/>
            <w:right w:val="none" w:sz="0" w:space="0" w:color="auto"/>
          </w:divBdr>
        </w:div>
        <w:div w:id="1616249805">
          <w:marLeft w:val="0"/>
          <w:marRight w:val="0"/>
          <w:marTop w:val="0"/>
          <w:marBottom w:val="0"/>
          <w:divBdr>
            <w:top w:val="none" w:sz="0" w:space="0" w:color="auto"/>
            <w:left w:val="none" w:sz="0" w:space="0" w:color="auto"/>
            <w:bottom w:val="none" w:sz="0" w:space="0" w:color="auto"/>
            <w:right w:val="none" w:sz="0" w:space="0" w:color="auto"/>
          </w:divBdr>
        </w:div>
        <w:div w:id="533812404">
          <w:marLeft w:val="0"/>
          <w:marRight w:val="0"/>
          <w:marTop w:val="0"/>
          <w:marBottom w:val="0"/>
          <w:divBdr>
            <w:top w:val="none" w:sz="0" w:space="0" w:color="auto"/>
            <w:left w:val="none" w:sz="0" w:space="0" w:color="auto"/>
            <w:bottom w:val="none" w:sz="0" w:space="0" w:color="auto"/>
            <w:right w:val="none" w:sz="0" w:space="0" w:color="auto"/>
          </w:divBdr>
        </w:div>
        <w:div w:id="334502679">
          <w:marLeft w:val="0"/>
          <w:marRight w:val="0"/>
          <w:marTop w:val="0"/>
          <w:marBottom w:val="0"/>
          <w:divBdr>
            <w:top w:val="none" w:sz="0" w:space="0" w:color="auto"/>
            <w:left w:val="none" w:sz="0" w:space="0" w:color="auto"/>
            <w:bottom w:val="none" w:sz="0" w:space="0" w:color="auto"/>
            <w:right w:val="none" w:sz="0" w:space="0" w:color="auto"/>
          </w:divBdr>
        </w:div>
        <w:div w:id="1995180459">
          <w:marLeft w:val="0"/>
          <w:marRight w:val="0"/>
          <w:marTop w:val="0"/>
          <w:marBottom w:val="0"/>
          <w:divBdr>
            <w:top w:val="none" w:sz="0" w:space="0" w:color="auto"/>
            <w:left w:val="none" w:sz="0" w:space="0" w:color="auto"/>
            <w:bottom w:val="none" w:sz="0" w:space="0" w:color="auto"/>
            <w:right w:val="none" w:sz="0" w:space="0" w:color="auto"/>
          </w:divBdr>
        </w:div>
        <w:div w:id="2045665231">
          <w:marLeft w:val="0"/>
          <w:marRight w:val="0"/>
          <w:marTop w:val="0"/>
          <w:marBottom w:val="0"/>
          <w:divBdr>
            <w:top w:val="none" w:sz="0" w:space="0" w:color="auto"/>
            <w:left w:val="none" w:sz="0" w:space="0" w:color="auto"/>
            <w:bottom w:val="none" w:sz="0" w:space="0" w:color="auto"/>
            <w:right w:val="none" w:sz="0" w:space="0" w:color="auto"/>
          </w:divBdr>
        </w:div>
        <w:div w:id="1587884384">
          <w:marLeft w:val="0"/>
          <w:marRight w:val="0"/>
          <w:marTop w:val="0"/>
          <w:marBottom w:val="0"/>
          <w:divBdr>
            <w:top w:val="none" w:sz="0" w:space="0" w:color="auto"/>
            <w:left w:val="none" w:sz="0" w:space="0" w:color="auto"/>
            <w:bottom w:val="none" w:sz="0" w:space="0" w:color="auto"/>
            <w:right w:val="none" w:sz="0" w:space="0" w:color="auto"/>
          </w:divBdr>
        </w:div>
        <w:div w:id="1327170751">
          <w:marLeft w:val="0"/>
          <w:marRight w:val="0"/>
          <w:marTop w:val="0"/>
          <w:marBottom w:val="0"/>
          <w:divBdr>
            <w:top w:val="none" w:sz="0" w:space="0" w:color="auto"/>
            <w:left w:val="none" w:sz="0" w:space="0" w:color="auto"/>
            <w:bottom w:val="none" w:sz="0" w:space="0" w:color="auto"/>
            <w:right w:val="none" w:sz="0" w:space="0" w:color="auto"/>
          </w:divBdr>
        </w:div>
        <w:div w:id="453059820">
          <w:marLeft w:val="0"/>
          <w:marRight w:val="0"/>
          <w:marTop w:val="0"/>
          <w:marBottom w:val="0"/>
          <w:divBdr>
            <w:top w:val="none" w:sz="0" w:space="0" w:color="auto"/>
            <w:left w:val="none" w:sz="0" w:space="0" w:color="auto"/>
            <w:bottom w:val="none" w:sz="0" w:space="0" w:color="auto"/>
            <w:right w:val="none" w:sz="0" w:space="0" w:color="auto"/>
          </w:divBdr>
        </w:div>
        <w:div w:id="144904161">
          <w:marLeft w:val="0"/>
          <w:marRight w:val="0"/>
          <w:marTop w:val="0"/>
          <w:marBottom w:val="0"/>
          <w:divBdr>
            <w:top w:val="none" w:sz="0" w:space="0" w:color="auto"/>
            <w:left w:val="none" w:sz="0" w:space="0" w:color="auto"/>
            <w:bottom w:val="none" w:sz="0" w:space="0" w:color="auto"/>
            <w:right w:val="none" w:sz="0" w:space="0" w:color="auto"/>
          </w:divBdr>
        </w:div>
        <w:div w:id="567618419">
          <w:marLeft w:val="0"/>
          <w:marRight w:val="0"/>
          <w:marTop w:val="0"/>
          <w:marBottom w:val="0"/>
          <w:divBdr>
            <w:top w:val="none" w:sz="0" w:space="0" w:color="auto"/>
            <w:left w:val="none" w:sz="0" w:space="0" w:color="auto"/>
            <w:bottom w:val="none" w:sz="0" w:space="0" w:color="auto"/>
            <w:right w:val="none" w:sz="0" w:space="0" w:color="auto"/>
          </w:divBdr>
        </w:div>
        <w:div w:id="26762363">
          <w:marLeft w:val="0"/>
          <w:marRight w:val="0"/>
          <w:marTop w:val="0"/>
          <w:marBottom w:val="0"/>
          <w:divBdr>
            <w:top w:val="none" w:sz="0" w:space="0" w:color="auto"/>
            <w:left w:val="none" w:sz="0" w:space="0" w:color="auto"/>
            <w:bottom w:val="none" w:sz="0" w:space="0" w:color="auto"/>
            <w:right w:val="none" w:sz="0" w:space="0" w:color="auto"/>
          </w:divBdr>
        </w:div>
        <w:div w:id="1798718770">
          <w:marLeft w:val="0"/>
          <w:marRight w:val="0"/>
          <w:marTop w:val="0"/>
          <w:marBottom w:val="0"/>
          <w:divBdr>
            <w:top w:val="none" w:sz="0" w:space="0" w:color="auto"/>
            <w:left w:val="none" w:sz="0" w:space="0" w:color="auto"/>
            <w:bottom w:val="none" w:sz="0" w:space="0" w:color="auto"/>
            <w:right w:val="none" w:sz="0" w:space="0" w:color="auto"/>
          </w:divBdr>
        </w:div>
        <w:div w:id="737673988">
          <w:marLeft w:val="0"/>
          <w:marRight w:val="0"/>
          <w:marTop w:val="0"/>
          <w:marBottom w:val="0"/>
          <w:divBdr>
            <w:top w:val="none" w:sz="0" w:space="0" w:color="auto"/>
            <w:left w:val="none" w:sz="0" w:space="0" w:color="auto"/>
            <w:bottom w:val="none" w:sz="0" w:space="0" w:color="auto"/>
            <w:right w:val="none" w:sz="0" w:space="0" w:color="auto"/>
          </w:divBdr>
        </w:div>
        <w:div w:id="785392256">
          <w:marLeft w:val="0"/>
          <w:marRight w:val="0"/>
          <w:marTop w:val="0"/>
          <w:marBottom w:val="0"/>
          <w:divBdr>
            <w:top w:val="none" w:sz="0" w:space="0" w:color="auto"/>
            <w:left w:val="none" w:sz="0" w:space="0" w:color="auto"/>
            <w:bottom w:val="none" w:sz="0" w:space="0" w:color="auto"/>
            <w:right w:val="none" w:sz="0" w:space="0" w:color="auto"/>
          </w:divBdr>
        </w:div>
        <w:div w:id="656879848">
          <w:marLeft w:val="0"/>
          <w:marRight w:val="0"/>
          <w:marTop w:val="0"/>
          <w:marBottom w:val="0"/>
          <w:divBdr>
            <w:top w:val="none" w:sz="0" w:space="0" w:color="auto"/>
            <w:left w:val="none" w:sz="0" w:space="0" w:color="auto"/>
            <w:bottom w:val="none" w:sz="0" w:space="0" w:color="auto"/>
            <w:right w:val="none" w:sz="0" w:space="0" w:color="auto"/>
          </w:divBdr>
        </w:div>
      </w:divsChild>
    </w:div>
    <w:div w:id="1031035785">
      <w:bodyDiv w:val="1"/>
      <w:marLeft w:val="0"/>
      <w:marRight w:val="0"/>
      <w:marTop w:val="0"/>
      <w:marBottom w:val="0"/>
      <w:divBdr>
        <w:top w:val="none" w:sz="0" w:space="0" w:color="auto"/>
        <w:left w:val="none" w:sz="0" w:space="0" w:color="auto"/>
        <w:bottom w:val="none" w:sz="0" w:space="0" w:color="auto"/>
        <w:right w:val="none" w:sz="0" w:space="0" w:color="auto"/>
      </w:divBdr>
      <w:divsChild>
        <w:div w:id="1100026440">
          <w:marLeft w:val="0"/>
          <w:marRight w:val="0"/>
          <w:marTop w:val="0"/>
          <w:marBottom w:val="0"/>
          <w:divBdr>
            <w:top w:val="none" w:sz="0" w:space="0" w:color="auto"/>
            <w:left w:val="none" w:sz="0" w:space="0" w:color="auto"/>
            <w:bottom w:val="none" w:sz="0" w:space="0" w:color="auto"/>
            <w:right w:val="none" w:sz="0" w:space="0" w:color="auto"/>
          </w:divBdr>
        </w:div>
        <w:div w:id="1443724506">
          <w:marLeft w:val="0"/>
          <w:marRight w:val="0"/>
          <w:marTop w:val="0"/>
          <w:marBottom w:val="0"/>
          <w:divBdr>
            <w:top w:val="none" w:sz="0" w:space="0" w:color="auto"/>
            <w:left w:val="none" w:sz="0" w:space="0" w:color="auto"/>
            <w:bottom w:val="none" w:sz="0" w:space="0" w:color="auto"/>
            <w:right w:val="none" w:sz="0" w:space="0" w:color="auto"/>
          </w:divBdr>
        </w:div>
        <w:div w:id="585388195">
          <w:marLeft w:val="0"/>
          <w:marRight w:val="0"/>
          <w:marTop w:val="0"/>
          <w:marBottom w:val="0"/>
          <w:divBdr>
            <w:top w:val="none" w:sz="0" w:space="0" w:color="auto"/>
            <w:left w:val="none" w:sz="0" w:space="0" w:color="auto"/>
            <w:bottom w:val="none" w:sz="0" w:space="0" w:color="auto"/>
            <w:right w:val="none" w:sz="0" w:space="0" w:color="auto"/>
          </w:divBdr>
          <w:divsChild>
            <w:div w:id="427435101">
              <w:marLeft w:val="0"/>
              <w:marRight w:val="0"/>
              <w:marTop w:val="30"/>
              <w:marBottom w:val="30"/>
              <w:divBdr>
                <w:top w:val="none" w:sz="0" w:space="0" w:color="auto"/>
                <w:left w:val="none" w:sz="0" w:space="0" w:color="auto"/>
                <w:bottom w:val="none" w:sz="0" w:space="0" w:color="auto"/>
                <w:right w:val="none" w:sz="0" w:space="0" w:color="auto"/>
              </w:divBdr>
              <w:divsChild>
                <w:div w:id="1053623848">
                  <w:marLeft w:val="0"/>
                  <w:marRight w:val="0"/>
                  <w:marTop w:val="0"/>
                  <w:marBottom w:val="0"/>
                  <w:divBdr>
                    <w:top w:val="none" w:sz="0" w:space="0" w:color="auto"/>
                    <w:left w:val="none" w:sz="0" w:space="0" w:color="auto"/>
                    <w:bottom w:val="none" w:sz="0" w:space="0" w:color="auto"/>
                    <w:right w:val="none" w:sz="0" w:space="0" w:color="auto"/>
                  </w:divBdr>
                  <w:divsChild>
                    <w:div w:id="1421442435">
                      <w:marLeft w:val="0"/>
                      <w:marRight w:val="0"/>
                      <w:marTop w:val="0"/>
                      <w:marBottom w:val="0"/>
                      <w:divBdr>
                        <w:top w:val="none" w:sz="0" w:space="0" w:color="auto"/>
                        <w:left w:val="none" w:sz="0" w:space="0" w:color="auto"/>
                        <w:bottom w:val="none" w:sz="0" w:space="0" w:color="auto"/>
                        <w:right w:val="none" w:sz="0" w:space="0" w:color="auto"/>
                      </w:divBdr>
                    </w:div>
                  </w:divsChild>
                </w:div>
                <w:div w:id="1183516777">
                  <w:marLeft w:val="0"/>
                  <w:marRight w:val="0"/>
                  <w:marTop w:val="0"/>
                  <w:marBottom w:val="0"/>
                  <w:divBdr>
                    <w:top w:val="none" w:sz="0" w:space="0" w:color="auto"/>
                    <w:left w:val="none" w:sz="0" w:space="0" w:color="auto"/>
                    <w:bottom w:val="none" w:sz="0" w:space="0" w:color="auto"/>
                    <w:right w:val="none" w:sz="0" w:space="0" w:color="auto"/>
                  </w:divBdr>
                  <w:divsChild>
                    <w:div w:id="939993449">
                      <w:marLeft w:val="0"/>
                      <w:marRight w:val="0"/>
                      <w:marTop w:val="0"/>
                      <w:marBottom w:val="0"/>
                      <w:divBdr>
                        <w:top w:val="none" w:sz="0" w:space="0" w:color="auto"/>
                        <w:left w:val="none" w:sz="0" w:space="0" w:color="auto"/>
                        <w:bottom w:val="none" w:sz="0" w:space="0" w:color="auto"/>
                        <w:right w:val="none" w:sz="0" w:space="0" w:color="auto"/>
                      </w:divBdr>
                    </w:div>
                  </w:divsChild>
                </w:div>
                <w:div w:id="1308975868">
                  <w:marLeft w:val="0"/>
                  <w:marRight w:val="0"/>
                  <w:marTop w:val="0"/>
                  <w:marBottom w:val="0"/>
                  <w:divBdr>
                    <w:top w:val="none" w:sz="0" w:space="0" w:color="auto"/>
                    <w:left w:val="none" w:sz="0" w:space="0" w:color="auto"/>
                    <w:bottom w:val="none" w:sz="0" w:space="0" w:color="auto"/>
                    <w:right w:val="none" w:sz="0" w:space="0" w:color="auto"/>
                  </w:divBdr>
                  <w:divsChild>
                    <w:div w:id="994454436">
                      <w:marLeft w:val="0"/>
                      <w:marRight w:val="0"/>
                      <w:marTop w:val="0"/>
                      <w:marBottom w:val="0"/>
                      <w:divBdr>
                        <w:top w:val="none" w:sz="0" w:space="0" w:color="auto"/>
                        <w:left w:val="none" w:sz="0" w:space="0" w:color="auto"/>
                        <w:bottom w:val="none" w:sz="0" w:space="0" w:color="auto"/>
                        <w:right w:val="none" w:sz="0" w:space="0" w:color="auto"/>
                      </w:divBdr>
                    </w:div>
                  </w:divsChild>
                </w:div>
                <w:div w:id="1969974233">
                  <w:marLeft w:val="0"/>
                  <w:marRight w:val="0"/>
                  <w:marTop w:val="0"/>
                  <w:marBottom w:val="0"/>
                  <w:divBdr>
                    <w:top w:val="none" w:sz="0" w:space="0" w:color="auto"/>
                    <w:left w:val="none" w:sz="0" w:space="0" w:color="auto"/>
                    <w:bottom w:val="none" w:sz="0" w:space="0" w:color="auto"/>
                    <w:right w:val="none" w:sz="0" w:space="0" w:color="auto"/>
                  </w:divBdr>
                  <w:divsChild>
                    <w:div w:id="283468440">
                      <w:marLeft w:val="0"/>
                      <w:marRight w:val="0"/>
                      <w:marTop w:val="0"/>
                      <w:marBottom w:val="0"/>
                      <w:divBdr>
                        <w:top w:val="none" w:sz="0" w:space="0" w:color="auto"/>
                        <w:left w:val="none" w:sz="0" w:space="0" w:color="auto"/>
                        <w:bottom w:val="none" w:sz="0" w:space="0" w:color="auto"/>
                        <w:right w:val="none" w:sz="0" w:space="0" w:color="auto"/>
                      </w:divBdr>
                    </w:div>
                  </w:divsChild>
                </w:div>
                <w:div w:id="1572302662">
                  <w:marLeft w:val="0"/>
                  <w:marRight w:val="0"/>
                  <w:marTop w:val="0"/>
                  <w:marBottom w:val="0"/>
                  <w:divBdr>
                    <w:top w:val="none" w:sz="0" w:space="0" w:color="auto"/>
                    <w:left w:val="none" w:sz="0" w:space="0" w:color="auto"/>
                    <w:bottom w:val="none" w:sz="0" w:space="0" w:color="auto"/>
                    <w:right w:val="none" w:sz="0" w:space="0" w:color="auto"/>
                  </w:divBdr>
                  <w:divsChild>
                    <w:div w:id="105202181">
                      <w:marLeft w:val="0"/>
                      <w:marRight w:val="0"/>
                      <w:marTop w:val="0"/>
                      <w:marBottom w:val="0"/>
                      <w:divBdr>
                        <w:top w:val="none" w:sz="0" w:space="0" w:color="auto"/>
                        <w:left w:val="none" w:sz="0" w:space="0" w:color="auto"/>
                        <w:bottom w:val="none" w:sz="0" w:space="0" w:color="auto"/>
                        <w:right w:val="none" w:sz="0" w:space="0" w:color="auto"/>
                      </w:divBdr>
                    </w:div>
                  </w:divsChild>
                </w:div>
                <w:div w:id="1688484802">
                  <w:marLeft w:val="0"/>
                  <w:marRight w:val="0"/>
                  <w:marTop w:val="0"/>
                  <w:marBottom w:val="0"/>
                  <w:divBdr>
                    <w:top w:val="none" w:sz="0" w:space="0" w:color="auto"/>
                    <w:left w:val="none" w:sz="0" w:space="0" w:color="auto"/>
                    <w:bottom w:val="none" w:sz="0" w:space="0" w:color="auto"/>
                    <w:right w:val="none" w:sz="0" w:space="0" w:color="auto"/>
                  </w:divBdr>
                  <w:divsChild>
                    <w:div w:id="1787310383">
                      <w:marLeft w:val="0"/>
                      <w:marRight w:val="0"/>
                      <w:marTop w:val="0"/>
                      <w:marBottom w:val="0"/>
                      <w:divBdr>
                        <w:top w:val="none" w:sz="0" w:space="0" w:color="auto"/>
                        <w:left w:val="none" w:sz="0" w:space="0" w:color="auto"/>
                        <w:bottom w:val="none" w:sz="0" w:space="0" w:color="auto"/>
                        <w:right w:val="none" w:sz="0" w:space="0" w:color="auto"/>
                      </w:divBdr>
                    </w:div>
                  </w:divsChild>
                </w:div>
                <w:div w:id="111947873">
                  <w:marLeft w:val="0"/>
                  <w:marRight w:val="0"/>
                  <w:marTop w:val="0"/>
                  <w:marBottom w:val="0"/>
                  <w:divBdr>
                    <w:top w:val="none" w:sz="0" w:space="0" w:color="auto"/>
                    <w:left w:val="none" w:sz="0" w:space="0" w:color="auto"/>
                    <w:bottom w:val="none" w:sz="0" w:space="0" w:color="auto"/>
                    <w:right w:val="none" w:sz="0" w:space="0" w:color="auto"/>
                  </w:divBdr>
                  <w:divsChild>
                    <w:div w:id="258679123">
                      <w:marLeft w:val="0"/>
                      <w:marRight w:val="0"/>
                      <w:marTop w:val="0"/>
                      <w:marBottom w:val="0"/>
                      <w:divBdr>
                        <w:top w:val="none" w:sz="0" w:space="0" w:color="auto"/>
                        <w:left w:val="none" w:sz="0" w:space="0" w:color="auto"/>
                        <w:bottom w:val="none" w:sz="0" w:space="0" w:color="auto"/>
                        <w:right w:val="none" w:sz="0" w:space="0" w:color="auto"/>
                      </w:divBdr>
                    </w:div>
                  </w:divsChild>
                </w:div>
                <w:div w:id="1705594695">
                  <w:marLeft w:val="0"/>
                  <w:marRight w:val="0"/>
                  <w:marTop w:val="0"/>
                  <w:marBottom w:val="0"/>
                  <w:divBdr>
                    <w:top w:val="none" w:sz="0" w:space="0" w:color="auto"/>
                    <w:left w:val="none" w:sz="0" w:space="0" w:color="auto"/>
                    <w:bottom w:val="none" w:sz="0" w:space="0" w:color="auto"/>
                    <w:right w:val="none" w:sz="0" w:space="0" w:color="auto"/>
                  </w:divBdr>
                  <w:divsChild>
                    <w:div w:id="244076659">
                      <w:marLeft w:val="0"/>
                      <w:marRight w:val="0"/>
                      <w:marTop w:val="0"/>
                      <w:marBottom w:val="0"/>
                      <w:divBdr>
                        <w:top w:val="none" w:sz="0" w:space="0" w:color="auto"/>
                        <w:left w:val="none" w:sz="0" w:space="0" w:color="auto"/>
                        <w:bottom w:val="none" w:sz="0" w:space="0" w:color="auto"/>
                        <w:right w:val="none" w:sz="0" w:space="0" w:color="auto"/>
                      </w:divBdr>
                    </w:div>
                    <w:div w:id="1761832643">
                      <w:marLeft w:val="0"/>
                      <w:marRight w:val="0"/>
                      <w:marTop w:val="0"/>
                      <w:marBottom w:val="0"/>
                      <w:divBdr>
                        <w:top w:val="none" w:sz="0" w:space="0" w:color="auto"/>
                        <w:left w:val="none" w:sz="0" w:space="0" w:color="auto"/>
                        <w:bottom w:val="none" w:sz="0" w:space="0" w:color="auto"/>
                        <w:right w:val="none" w:sz="0" w:space="0" w:color="auto"/>
                      </w:divBdr>
                    </w:div>
                  </w:divsChild>
                </w:div>
                <w:div w:id="1780100042">
                  <w:marLeft w:val="0"/>
                  <w:marRight w:val="0"/>
                  <w:marTop w:val="0"/>
                  <w:marBottom w:val="0"/>
                  <w:divBdr>
                    <w:top w:val="none" w:sz="0" w:space="0" w:color="auto"/>
                    <w:left w:val="none" w:sz="0" w:space="0" w:color="auto"/>
                    <w:bottom w:val="none" w:sz="0" w:space="0" w:color="auto"/>
                    <w:right w:val="none" w:sz="0" w:space="0" w:color="auto"/>
                  </w:divBdr>
                  <w:divsChild>
                    <w:div w:id="1739480237">
                      <w:marLeft w:val="0"/>
                      <w:marRight w:val="0"/>
                      <w:marTop w:val="0"/>
                      <w:marBottom w:val="0"/>
                      <w:divBdr>
                        <w:top w:val="none" w:sz="0" w:space="0" w:color="auto"/>
                        <w:left w:val="none" w:sz="0" w:space="0" w:color="auto"/>
                        <w:bottom w:val="none" w:sz="0" w:space="0" w:color="auto"/>
                        <w:right w:val="none" w:sz="0" w:space="0" w:color="auto"/>
                      </w:divBdr>
                    </w:div>
                  </w:divsChild>
                </w:div>
                <w:div w:id="1675722745">
                  <w:marLeft w:val="0"/>
                  <w:marRight w:val="0"/>
                  <w:marTop w:val="0"/>
                  <w:marBottom w:val="0"/>
                  <w:divBdr>
                    <w:top w:val="none" w:sz="0" w:space="0" w:color="auto"/>
                    <w:left w:val="none" w:sz="0" w:space="0" w:color="auto"/>
                    <w:bottom w:val="none" w:sz="0" w:space="0" w:color="auto"/>
                    <w:right w:val="none" w:sz="0" w:space="0" w:color="auto"/>
                  </w:divBdr>
                  <w:divsChild>
                    <w:div w:id="1768767512">
                      <w:marLeft w:val="0"/>
                      <w:marRight w:val="0"/>
                      <w:marTop w:val="0"/>
                      <w:marBottom w:val="0"/>
                      <w:divBdr>
                        <w:top w:val="none" w:sz="0" w:space="0" w:color="auto"/>
                        <w:left w:val="none" w:sz="0" w:space="0" w:color="auto"/>
                        <w:bottom w:val="none" w:sz="0" w:space="0" w:color="auto"/>
                        <w:right w:val="none" w:sz="0" w:space="0" w:color="auto"/>
                      </w:divBdr>
                    </w:div>
                  </w:divsChild>
                </w:div>
                <w:div w:id="1858157764">
                  <w:marLeft w:val="0"/>
                  <w:marRight w:val="0"/>
                  <w:marTop w:val="0"/>
                  <w:marBottom w:val="0"/>
                  <w:divBdr>
                    <w:top w:val="none" w:sz="0" w:space="0" w:color="auto"/>
                    <w:left w:val="none" w:sz="0" w:space="0" w:color="auto"/>
                    <w:bottom w:val="none" w:sz="0" w:space="0" w:color="auto"/>
                    <w:right w:val="none" w:sz="0" w:space="0" w:color="auto"/>
                  </w:divBdr>
                  <w:divsChild>
                    <w:div w:id="821896724">
                      <w:marLeft w:val="0"/>
                      <w:marRight w:val="0"/>
                      <w:marTop w:val="0"/>
                      <w:marBottom w:val="0"/>
                      <w:divBdr>
                        <w:top w:val="none" w:sz="0" w:space="0" w:color="auto"/>
                        <w:left w:val="none" w:sz="0" w:space="0" w:color="auto"/>
                        <w:bottom w:val="none" w:sz="0" w:space="0" w:color="auto"/>
                        <w:right w:val="none" w:sz="0" w:space="0" w:color="auto"/>
                      </w:divBdr>
                    </w:div>
                  </w:divsChild>
                </w:div>
                <w:div w:id="1498614330">
                  <w:marLeft w:val="0"/>
                  <w:marRight w:val="0"/>
                  <w:marTop w:val="0"/>
                  <w:marBottom w:val="0"/>
                  <w:divBdr>
                    <w:top w:val="none" w:sz="0" w:space="0" w:color="auto"/>
                    <w:left w:val="none" w:sz="0" w:space="0" w:color="auto"/>
                    <w:bottom w:val="none" w:sz="0" w:space="0" w:color="auto"/>
                    <w:right w:val="none" w:sz="0" w:space="0" w:color="auto"/>
                  </w:divBdr>
                  <w:divsChild>
                    <w:div w:id="1137527268">
                      <w:marLeft w:val="0"/>
                      <w:marRight w:val="0"/>
                      <w:marTop w:val="0"/>
                      <w:marBottom w:val="0"/>
                      <w:divBdr>
                        <w:top w:val="none" w:sz="0" w:space="0" w:color="auto"/>
                        <w:left w:val="none" w:sz="0" w:space="0" w:color="auto"/>
                        <w:bottom w:val="none" w:sz="0" w:space="0" w:color="auto"/>
                        <w:right w:val="none" w:sz="0" w:space="0" w:color="auto"/>
                      </w:divBdr>
                    </w:div>
                  </w:divsChild>
                </w:div>
                <w:div w:id="563030420">
                  <w:marLeft w:val="0"/>
                  <w:marRight w:val="0"/>
                  <w:marTop w:val="0"/>
                  <w:marBottom w:val="0"/>
                  <w:divBdr>
                    <w:top w:val="none" w:sz="0" w:space="0" w:color="auto"/>
                    <w:left w:val="none" w:sz="0" w:space="0" w:color="auto"/>
                    <w:bottom w:val="none" w:sz="0" w:space="0" w:color="auto"/>
                    <w:right w:val="none" w:sz="0" w:space="0" w:color="auto"/>
                  </w:divBdr>
                  <w:divsChild>
                    <w:div w:id="1842038263">
                      <w:marLeft w:val="0"/>
                      <w:marRight w:val="0"/>
                      <w:marTop w:val="0"/>
                      <w:marBottom w:val="0"/>
                      <w:divBdr>
                        <w:top w:val="none" w:sz="0" w:space="0" w:color="auto"/>
                        <w:left w:val="none" w:sz="0" w:space="0" w:color="auto"/>
                        <w:bottom w:val="none" w:sz="0" w:space="0" w:color="auto"/>
                        <w:right w:val="none" w:sz="0" w:space="0" w:color="auto"/>
                      </w:divBdr>
                    </w:div>
                  </w:divsChild>
                </w:div>
                <w:div w:id="1651061292">
                  <w:marLeft w:val="0"/>
                  <w:marRight w:val="0"/>
                  <w:marTop w:val="0"/>
                  <w:marBottom w:val="0"/>
                  <w:divBdr>
                    <w:top w:val="none" w:sz="0" w:space="0" w:color="auto"/>
                    <w:left w:val="none" w:sz="0" w:space="0" w:color="auto"/>
                    <w:bottom w:val="none" w:sz="0" w:space="0" w:color="auto"/>
                    <w:right w:val="none" w:sz="0" w:space="0" w:color="auto"/>
                  </w:divBdr>
                  <w:divsChild>
                    <w:div w:id="679310834">
                      <w:marLeft w:val="0"/>
                      <w:marRight w:val="0"/>
                      <w:marTop w:val="0"/>
                      <w:marBottom w:val="0"/>
                      <w:divBdr>
                        <w:top w:val="none" w:sz="0" w:space="0" w:color="auto"/>
                        <w:left w:val="none" w:sz="0" w:space="0" w:color="auto"/>
                        <w:bottom w:val="none" w:sz="0" w:space="0" w:color="auto"/>
                        <w:right w:val="none" w:sz="0" w:space="0" w:color="auto"/>
                      </w:divBdr>
                    </w:div>
                  </w:divsChild>
                </w:div>
                <w:div w:id="763646994">
                  <w:marLeft w:val="0"/>
                  <w:marRight w:val="0"/>
                  <w:marTop w:val="0"/>
                  <w:marBottom w:val="0"/>
                  <w:divBdr>
                    <w:top w:val="none" w:sz="0" w:space="0" w:color="auto"/>
                    <w:left w:val="none" w:sz="0" w:space="0" w:color="auto"/>
                    <w:bottom w:val="none" w:sz="0" w:space="0" w:color="auto"/>
                    <w:right w:val="none" w:sz="0" w:space="0" w:color="auto"/>
                  </w:divBdr>
                  <w:divsChild>
                    <w:div w:id="1700280018">
                      <w:marLeft w:val="0"/>
                      <w:marRight w:val="0"/>
                      <w:marTop w:val="0"/>
                      <w:marBottom w:val="0"/>
                      <w:divBdr>
                        <w:top w:val="none" w:sz="0" w:space="0" w:color="auto"/>
                        <w:left w:val="none" w:sz="0" w:space="0" w:color="auto"/>
                        <w:bottom w:val="none" w:sz="0" w:space="0" w:color="auto"/>
                        <w:right w:val="none" w:sz="0" w:space="0" w:color="auto"/>
                      </w:divBdr>
                    </w:div>
                  </w:divsChild>
                </w:div>
                <w:div w:id="1283613791">
                  <w:marLeft w:val="0"/>
                  <w:marRight w:val="0"/>
                  <w:marTop w:val="0"/>
                  <w:marBottom w:val="0"/>
                  <w:divBdr>
                    <w:top w:val="none" w:sz="0" w:space="0" w:color="auto"/>
                    <w:left w:val="none" w:sz="0" w:space="0" w:color="auto"/>
                    <w:bottom w:val="none" w:sz="0" w:space="0" w:color="auto"/>
                    <w:right w:val="none" w:sz="0" w:space="0" w:color="auto"/>
                  </w:divBdr>
                  <w:divsChild>
                    <w:div w:id="1468207300">
                      <w:marLeft w:val="0"/>
                      <w:marRight w:val="0"/>
                      <w:marTop w:val="0"/>
                      <w:marBottom w:val="0"/>
                      <w:divBdr>
                        <w:top w:val="none" w:sz="0" w:space="0" w:color="auto"/>
                        <w:left w:val="none" w:sz="0" w:space="0" w:color="auto"/>
                        <w:bottom w:val="none" w:sz="0" w:space="0" w:color="auto"/>
                        <w:right w:val="none" w:sz="0" w:space="0" w:color="auto"/>
                      </w:divBdr>
                    </w:div>
                  </w:divsChild>
                </w:div>
                <w:div w:id="1144809405">
                  <w:marLeft w:val="0"/>
                  <w:marRight w:val="0"/>
                  <w:marTop w:val="0"/>
                  <w:marBottom w:val="0"/>
                  <w:divBdr>
                    <w:top w:val="none" w:sz="0" w:space="0" w:color="auto"/>
                    <w:left w:val="none" w:sz="0" w:space="0" w:color="auto"/>
                    <w:bottom w:val="none" w:sz="0" w:space="0" w:color="auto"/>
                    <w:right w:val="none" w:sz="0" w:space="0" w:color="auto"/>
                  </w:divBdr>
                  <w:divsChild>
                    <w:div w:id="624510489">
                      <w:marLeft w:val="0"/>
                      <w:marRight w:val="0"/>
                      <w:marTop w:val="0"/>
                      <w:marBottom w:val="0"/>
                      <w:divBdr>
                        <w:top w:val="none" w:sz="0" w:space="0" w:color="auto"/>
                        <w:left w:val="none" w:sz="0" w:space="0" w:color="auto"/>
                        <w:bottom w:val="none" w:sz="0" w:space="0" w:color="auto"/>
                        <w:right w:val="none" w:sz="0" w:space="0" w:color="auto"/>
                      </w:divBdr>
                    </w:div>
                  </w:divsChild>
                </w:div>
                <w:div w:id="1371302841">
                  <w:marLeft w:val="0"/>
                  <w:marRight w:val="0"/>
                  <w:marTop w:val="0"/>
                  <w:marBottom w:val="0"/>
                  <w:divBdr>
                    <w:top w:val="none" w:sz="0" w:space="0" w:color="auto"/>
                    <w:left w:val="none" w:sz="0" w:space="0" w:color="auto"/>
                    <w:bottom w:val="none" w:sz="0" w:space="0" w:color="auto"/>
                    <w:right w:val="none" w:sz="0" w:space="0" w:color="auto"/>
                  </w:divBdr>
                  <w:divsChild>
                    <w:div w:id="1373308537">
                      <w:marLeft w:val="0"/>
                      <w:marRight w:val="0"/>
                      <w:marTop w:val="0"/>
                      <w:marBottom w:val="0"/>
                      <w:divBdr>
                        <w:top w:val="none" w:sz="0" w:space="0" w:color="auto"/>
                        <w:left w:val="none" w:sz="0" w:space="0" w:color="auto"/>
                        <w:bottom w:val="none" w:sz="0" w:space="0" w:color="auto"/>
                        <w:right w:val="none" w:sz="0" w:space="0" w:color="auto"/>
                      </w:divBdr>
                    </w:div>
                  </w:divsChild>
                </w:div>
                <w:div w:id="2022655391">
                  <w:marLeft w:val="0"/>
                  <w:marRight w:val="0"/>
                  <w:marTop w:val="0"/>
                  <w:marBottom w:val="0"/>
                  <w:divBdr>
                    <w:top w:val="none" w:sz="0" w:space="0" w:color="auto"/>
                    <w:left w:val="none" w:sz="0" w:space="0" w:color="auto"/>
                    <w:bottom w:val="none" w:sz="0" w:space="0" w:color="auto"/>
                    <w:right w:val="none" w:sz="0" w:space="0" w:color="auto"/>
                  </w:divBdr>
                  <w:divsChild>
                    <w:div w:id="1301498425">
                      <w:marLeft w:val="0"/>
                      <w:marRight w:val="0"/>
                      <w:marTop w:val="0"/>
                      <w:marBottom w:val="0"/>
                      <w:divBdr>
                        <w:top w:val="none" w:sz="0" w:space="0" w:color="auto"/>
                        <w:left w:val="none" w:sz="0" w:space="0" w:color="auto"/>
                        <w:bottom w:val="none" w:sz="0" w:space="0" w:color="auto"/>
                        <w:right w:val="none" w:sz="0" w:space="0" w:color="auto"/>
                      </w:divBdr>
                    </w:div>
                  </w:divsChild>
                </w:div>
                <w:div w:id="864096170">
                  <w:marLeft w:val="0"/>
                  <w:marRight w:val="0"/>
                  <w:marTop w:val="0"/>
                  <w:marBottom w:val="0"/>
                  <w:divBdr>
                    <w:top w:val="none" w:sz="0" w:space="0" w:color="auto"/>
                    <w:left w:val="none" w:sz="0" w:space="0" w:color="auto"/>
                    <w:bottom w:val="none" w:sz="0" w:space="0" w:color="auto"/>
                    <w:right w:val="none" w:sz="0" w:space="0" w:color="auto"/>
                  </w:divBdr>
                  <w:divsChild>
                    <w:div w:id="278724986">
                      <w:marLeft w:val="0"/>
                      <w:marRight w:val="0"/>
                      <w:marTop w:val="0"/>
                      <w:marBottom w:val="0"/>
                      <w:divBdr>
                        <w:top w:val="none" w:sz="0" w:space="0" w:color="auto"/>
                        <w:left w:val="none" w:sz="0" w:space="0" w:color="auto"/>
                        <w:bottom w:val="none" w:sz="0" w:space="0" w:color="auto"/>
                        <w:right w:val="none" w:sz="0" w:space="0" w:color="auto"/>
                      </w:divBdr>
                    </w:div>
                  </w:divsChild>
                </w:div>
                <w:div w:id="256981263">
                  <w:marLeft w:val="0"/>
                  <w:marRight w:val="0"/>
                  <w:marTop w:val="0"/>
                  <w:marBottom w:val="0"/>
                  <w:divBdr>
                    <w:top w:val="none" w:sz="0" w:space="0" w:color="auto"/>
                    <w:left w:val="none" w:sz="0" w:space="0" w:color="auto"/>
                    <w:bottom w:val="none" w:sz="0" w:space="0" w:color="auto"/>
                    <w:right w:val="none" w:sz="0" w:space="0" w:color="auto"/>
                  </w:divBdr>
                  <w:divsChild>
                    <w:div w:id="84616515">
                      <w:marLeft w:val="0"/>
                      <w:marRight w:val="0"/>
                      <w:marTop w:val="0"/>
                      <w:marBottom w:val="0"/>
                      <w:divBdr>
                        <w:top w:val="none" w:sz="0" w:space="0" w:color="auto"/>
                        <w:left w:val="none" w:sz="0" w:space="0" w:color="auto"/>
                        <w:bottom w:val="none" w:sz="0" w:space="0" w:color="auto"/>
                        <w:right w:val="none" w:sz="0" w:space="0" w:color="auto"/>
                      </w:divBdr>
                    </w:div>
                  </w:divsChild>
                </w:div>
                <w:div w:id="1510440208">
                  <w:marLeft w:val="0"/>
                  <w:marRight w:val="0"/>
                  <w:marTop w:val="0"/>
                  <w:marBottom w:val="0"/>
                  <w:divBdr>
                    <w:top w:val="none" w:sz="0" w:space="0" w:color="auto"/>
                    <w:left w:val="none" w:sz="0" w:space="0" w:color="auto"/>
                    <w:bottom w:val="none" w:sz="0" w:space="0" w:color="auto"/>
                    <w:right w:val="none" w:sz="0" w:space="0" w:color="auto"/>
                  </w:divBdr>
                  <w:divsChild>
                    <w:div w:id="492837592">
                      <w:marLeft w:val="0"/>
                      <w:marRight w:val="0"/>
                      <w:marTop w:val="0"/>
                      <w:marBottom w:val="0"/>
                      <w:divBdr>
                        <w:top w:val="none" w:sz="0" w:space="0" w:color="auto"/>
                        <w:left w:val="none" w:sz="0" w:space="0" w:color="auto"/>
                        <w:bottom w:val="none" w:sz="0" w:space="0" w:color="auto"/>
                        <w:right w:val="none" w:sz="0" w:space="0" w:color="auto"/>
                      </w:divBdr>
                    </w:div>
                  </w:divsChild>
                </w:div>
                <w:div w:id="2046246301">
                  <w:marLeft w:val="0"/>
                  <w:marRight w:val="0"/>
                  <w:marTop w:val="0"/>
                  <w:marBottom w:val="0"/>
                  <w:divBdr>
                    <w:top w:val="none" w:sz="0" w:space="0" w:color="auto"/>
                    <w:left w:val="none" w:sz="0" w:space="0" w:color="auto"/>
                    <w:bottom w:val="none" w:sz="0" w:space="0" w:color="auto"/>
                    <w:right w:val="none" w:sz="0" w:space="0" w:color="auto"/>
                  </w:divBdr>
                  <w:divsChild>
                    <w:div w:id="2113283665">
                      <w:marLeft w:val="0"/>
                      <w:marRight w:val="0"/>
                      <w:marTop w:val="0"/>
                      <w:marBottom w:val="0"/>
                      <w:divBdr>
                        <w:top w:val="none" w:sz="0" w:space="0" w:color="auto"/>
                        <w:left w:val="none" w:sz="0" w:space="0" w:color="auto"/>
                        <w:bottom w:val="none" w:sz="0" w:space="0" w:color="auto"/>
                        <w:right w:val="none" w:sz="0" w:space="0" w:color="auto"/>
                      </w:divBdr>
                    </w:div>
                  </w:divsChild>
                </w:div>
                <w:div w:id="496844388">
                  <w:marLeft w:val="0"/>
                  <w:marRight w:val="0"/>
                  <w:marTop w:val="0"/>
                  <w:marBottom w:val="0"/>
                  <w:divBdr>
                    <w:top w:val="none" w:sz="0" w:space="0" w:color="auto"/>
                    <w:left w:val="none" w:sz="0" w:space="0" w:color="auto"/>
                    <w:bottom w:val="none" w:sz="0" w:space="0" w:color="auto"/>
                    <w:right w:val="none" w:sz="0" w:space="0" w:color="auto"/>
                  </w:divBdr>
                  <w:divsChild>
                    <w:div w:id="1563828631">
                      <w:marLeft w:val="0"/>
                      <w:marRight w:val="0"/>
                      <w:marTop w:val="0"/>
                      <w:marBottom w:val="0"/>
                      <w:divBdr>
                        <w:top w:val="none" w:sz="0" w:space="0" w:color="auto"/>
                        <w:left w:val="none" w:sz="0" w:space="0" w:color="auto"/>
                        <w:bottom w:val="none" w:sz="0" w:space="0" w:color="auto"/>
                        <w:right w:val="none" w:sz="0" w:space="0" w:color="auto"/>
                      </w:divBdr>
                    </w:div>
                  </w:divsChild>
                </w:div>
                <w:div w:id="890312549">
                  <w:marLeft w:val="0"/>
                  <w:marRight w:val="0"/>
                  <w:marTop w:val="0"/>
                  <w:marBottom w:val="0"/>
                  <w:divBdr>
                    <w:top w:val="none" w:sz="0" w:space="0" w:color="auto"/>
                    <w:left w:val="none" w:sz="0" w:space="0" w:color="auto"/>
                    <w:bottom w:val="none" w:sz="0" w:space="0" w:color="auto"/>
                    <w:right w:val="none" w:sz="0" w:space="0" w:color="auto"/>
                  </w:divBdr>
                  <w:divsChild>
                    <w:div w:id="508064914">
                      <w:marLeft w:val="0"/>
                      <w:marRight w:val="0"/>
                      <w:marTop w:val="0"/>
                      <w:marBottom w:val="0"/>
                      <w:divBdr>
                        <w:top w:val="none" w:sz="0" w:space="0" w:color="auto"/>
                        <w:left w:val="none" w:sz="0" w:space="0" w:color="auto"/>
                        <w:bottom w:val="none" w:sz="0" w:space="0" w:color="auto"/>
                        <w:right w:val="none" w:sz="0" w:space="0" w:color="auto"/>
                      </w:divBdr>
                    </w:div>
                  </w:divsChild>
                </w:div>
                <w:div w:id="1940135532">
                  <w:marLeft w:val="0"/>
                  <w:marRight w:val="0"/>
                  <w:marTop w:val="0"/>
                  <w:marBottom w:val="0"/>
                  <w:divBdr>
                    <w:top w:val="none" w:sz="0" w:space="0" w:color="auto"/>
                    <w:left w:val="none" w:sz="0" w:space="0" w:color="auto"/>
                    <w:bottom w:val="none" w:sz="0" w:space="0" w:color="auto"/>
                    <w:right w:val="none" w:sz="0" w:space="0" w:color="auto"/>
                  </w:divBdr>
                  <w:divsChild>
                    <w:div w:id="509178597">
                      <w:marLeft w:val="0"/>
                      <w:marRight w:val="0"/>
                      <w:marTop w:val="0"/>
                      <w:marBottom w:val="0"/>
                      <w:divBdr>
                        <w:top w:val="none" w:sz="0" w:space="0" w:color="auto"/>
                        <w:left w:val="none" w:sz="0" w:space="0" w:color="auto"/>
                        <w:bottom w:val="none" w:sz="0" w:space="0" w:color="auto"/>
                        <w:right w:val="none" w:sz="0" w:space="0" w:color="auto"/>
                      </w:divBdr>
                    </w:div>
                    <w:div w:id="633491194">
                      <w:marLeft w:val="0"/>
                      <w:marRight w:val="0"/>
                      <w:marTop w:val="0"/>
                      <w:marBottom w:val="0"/>
                      <w:divBdr>
                        <w:top w:val="none" w:sz="0" w:space="0" w:color="auto"/>
                        <w:left w:val="none" w:sz="0" w:space="0" w:color="auto"/>
                        <w:bottom w:val="none" w:sz="0" w:space="0" w:color="auto"/>
                        <w:right w:val="none" w:sz="0" w:space="0" w:color="auto"/>
                      </w:divBdr>
                    </w:div>
                  </w:divsChild>
                </w:div>
                <w:div w:id="1260336948">
                  <w:marLeft w:val="0"/>
                  <w:marRight w:val="0"/>
                  <w:marTop w:val="0"/>
                  <w:marBottom w:val="0"/>
                  <w:divBdr>
                    <w:top w:val="none" w:sz="0" w:space="0" w:color="auto"/>
                    <w:left w:val="none" w:sz="0" w:space="0" w:color="auto"/>
                    <w:bottom w:val="none" w:sz="0" w:space="0" w:color="auto"/>
                    <w:right w:val="none" w:sz="0" w:space="0" w:color="auto"/>
                  </w:divBdr>
                  <w:divsChild>
                    <w:div w:id="474572125">
                      <w:marLeft w:val="0"/>
                      <w:marRight w:val="0"/>
                      <w:marTop w:val="0"/>
                      <w:marBottom w:val="0"/>
                      <w:divBdr>
                        <w:top w:val="none" w:sz="0" w:space="0" w:color="auto"/>
                        <w:left w:val="none" w:sz="0" w:space="0" w:color="auto"/>
                        <w:bottom w:val="none" w:sz="0" w:space="0" w:color="auto"/>
                        <w:right w:val="none" w:sz="0" w:space="0" w:color="auto"/>
                      </w:divBdr>
                    </w:div>
                  </w:divsChild>
                </w:div>
                <w:div w:id="740371326">
                  <w:marLeft w:val="0"/>
                  <w:marRight w:val="0"/>
                  <w:marTop w:val="0"/>
                  <w:marBottom w:val="0"/>
                  <w:divBdr>
                    <w:top w:val="none" w:sz="0" w:space="0" w:color="auto"/>
                    <w:left w:val="none" w:sz="0" w:space="0" w:color="auto"/>
                    <w:bottom w:val="none" w:sz="0" w:space="0" w:color="auto"/>
                    <w:right w:val="none" w:sz="0" w:space="0" w:color="auto"/>
                  </w:divBdr>
                  <w:divsChild>
                    <w:div w:id="148389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792369">
          <w:marLeft w:val="0"/>
          <w:marRight w:val="0"/>
          <w:marTop w:val="0"/>
          <w:marBottom w:val="0"/>
          <w:divBdr>
            <w:top w:val="none" w:sz="0" w:space="0" w:color="auto"/>
            <w:left w:val="none" w:sz="0" w:space="0" w:color="auto"/>
            <w:bottom w:val="none" w:sz="0" w:space="0" w:color="auto"/>
            <w:right w:val="none" w:sz="0" w:space="0" w:color="auto"/>
          </w:divBdr>
        </w:div>
        <w:div w:id="239751760">
          <w:marLeft w:val="0"/>
          <w:marRight w:val="0"/>
          <w:marTop w:val="0"/>
          <w:marBottom w:val="0"/>
          <w:divBdr>
            <w:top w:val="none" w:sz="0" w:space="0" w:color="auto"/>
            <w:left w:val="none" w:sz="0" w:space="0" w:color="auto"/>
            <w:bottom w:val="none" w:sz="0" w:space="0" w:color="auto"/>
            <w:right w:val="none" w:sz="0" w:space="0" w:color="auto"/>
          </w:divBdr>
        </w:div>
        <w:div w:id="1642535065">
          <w:marLeft w:val="0"/>
          <w:marRight w:val="0"/>
          <w:marTop w:val="0"/>
          <w:marBottom w:val="0"/>
          <w:divBdr>
            <w:top w:val="none" w:sz="0" w:space="0" w:color="auto"/>
            <w:left w:val="none" w:sz="0" w:space="0" w:color="auto"/>
            <w:bottom w:val="none" w:sz="0" w:space="0" w:color="auto"/>
            <w:right w:val="none" w:sz="0" w:space="0" w:color="auto"/>
          </w:divBdr>
        </w:div>
        <w:div w:id="1170296619">
          <w:marLeft w:val="0"/>
          <w:marRight w:val="0"/>
          <w:marTop w:val="0"/>
          <w:marBottom w:val="0"/>
          <w:divBdr>
            <w:top w:val="none" w:sz="0" w:space="0" w:color="auto"/>
            <w:left w:val="none" w:sz="0" w:space="0" w:color="auto"/>
            <w:bottom w:val="none" w:sz="0" w:space="0" w:color="auto"/>
            <w:right w:val="none" w:sz="0" w:space="0" w:color="auto"/>
          </w:divBdr>
        </w:div>
        <w:div w:id="1057507828">
          <w:marLeft w:val="0"/>
          <w:marRight w:val="0"/>
          <w:marTop w:val="0"/>
          <w:marBottom w:val="0"/>
          <w:divBdr>
            <w:top w:val="none" w:sz="0" w:space="0" w:color="auto"/>
            <w:left w:val="none" w:sz="0" w:space="0" w:color="auto"/>
            <w:bottom w:val="none" w:sz="0" w:space="0" w:color="auto"/>
            <w:right w:val="none" w:sz="0" w:space="0" w:color="auto"/>
          </w:divBdr>
        </w:div>
        <w:div w:id="247664939">
          <w:marLeft w:val="0"/>
          <w:marRight w:val="0"/>
          <w:marTop w:val="0"/>
          <w:marBottom w:val="0"/>
          <w:divBdr>
            <w:top w:val="none" w:sz="0" w:space="0" w:color="auto"/>
            <w:left w:val="none" w:sz="0" w:space="0" w:color="auto"/>
            <w:bottom w:val="none" w:sz="0" w:space="0" w:color="auto"/>
            <w:right w:val="none" w:sz="0" w:space="0" w:color="auto"/>
          </w:divBdr>
          <w:divsChild>
            <w:div w:id="137888632">
              <w:marLeft w:val="0"/>
              <w:marRight w:val="0"/>
              <w:marTop w:val="30"/>
              <w:marBottom w:val="30"/>
              <w:divBdr>
                <w:top w:val="none" w:sz="0" w:space="0" w:color="auto"/>
                <w:left w:val="none" w:sz="0" w:space="0" w:color="auto"/>
                <w:bottom w:val="none" w:sz="0" w:space="0" w:color="auto"/>
                <w:right w:val="none" w:sz="0" w:space="0" w:color="auto"/>
              </w:divBdr>
              <w:divsChild>
                <w:div w:id="677660095">
                  <w:marLeft w:val="0"/>
                  <w:marRight w:val="0"/>
                  <w:marTop w:val="0"/>
                  <w:marBottom w:val="0"/>
                  <w:divBdr>
                    <w:top w:val="none" w:sz="0" w:space="0" w:color="auto"/>
                    <w:left w:val="none" w:sz="0" w:space="0" w:color="auto"/>
                    <w:bottom w:val="none" w:sz="0" w:space="0" w:color="auto"/>
                    <w:right w:val="none" w:sz="0" w:space="0" w:color="auto"/>
                  </w:divBdr>
                  <w:divsChild>
                    <w:div w:id="769619433">
                      <w:marLeft w:val="0"/>
                      <w:marRight w:val="0"/>
                      <w:marTop w:val="0"/>
                      <w:marBottom w:val="0"/>
                      <w:divBdr>
                        <w:top w:val="none" w:sz="0" w:space="0" w:color="auto"/>
                        <w:left w:val="none" w:sz="0" w:space="0" w:color="auto"/>
                        <w:bottom w:val="none" w:sz="0" w:space="0" w:color="auto"/>
                        <w:right w:val="none" w:sz="0" w:space="0" w:color="auto"/>
                      </w:divBdr>
                    </w:div>
                  </w:divsChild>
                </w:div>
                <w:div w:id="330448873">
                  <w:marLeft w:val="0"/>
                  <w:marRight w:val="0"/>
                  <w:marTop w:val="0"/>
                  <w:marBottom w:val="0"/>
                  <w:divBdr>
                    <w:top w:val="none" w:sz="0" w:space="0" w:color="auto"/>
                    <w:left w:val="none" w:sz="0" w:space="0" w:color="auto"/>
                    <w:bottom w:val="none" w:sz="0" w:space="0" w:color="auto"/>
                    <w:right w:val="none" w:sz="0" w:space="0" w:color="auto"/>
                  </w:divBdr>
                  <w:divsChild>
                    <w:div w:id="1475413606">
                      <w:marLeft w:val="0"/>
                      <w:marRight w:val="0"/>
                      <w:marTop w:val="0"/>
                      <w:marBottom w:val="0"/>
                      <w:divBdr>
                        <w:top w:val="none" w:sz="0" w:space="0" w:color="auto"/>
                        <w:left w:val="none" w:sz="0" w:space="0" w:color="auto"/>
                        <w:bottom w:val="none" w:sz="0" w:space="0" w:color="auto"/>
                        <w:right w:val="none" w:sz="0" w:space="0" w:color="auto"/>
                      </w:divBdr>
                    </w:div>
                  </w:divsChild>
                </w:div>
                <w:div w:id="1205363689">
                  <w:marLeft w:val="0"/>
                  <w:marRight w:val="0"/>
                  <w:marTop w:val="0"/>
                  <w:marBottom w:val="0"/>
                  <w:divBdr>
                    <w:top w:val="none" w:sz="0" w:space="0" w:color="auto"/>
                    <w:left w:val="none" w:sz="0" w:space="0" w:color="auto"/>
                    <w:bottom w:val="none" w:sz="0" w:space="0" w:color="auto"/>
                    <w:right w:val="none" w:sz="0" w:space="0" w:color="auto"/>
                  </w:divBdr>
                  <w:divsChild>
                    <w:div w:id="1585407382">
                      <w:marLeft w:val="0"/>
                      <w:marRight w:val="0"/>
                      <w:marTop w:val="0"/>
                      <w:marBottom w:val="0"/>
                      <w:divBdr>
                        <w:top w:val="none" w:sz="0" w:space="0" w:color="auto"/>
                        <w:left w:val="none" w:sz="0" w:space="0" w:color="auto"/>
                        <w:bottom w:val="none" w:sz="0" w:space="0" w:color="auto"/>
                        <w:right w:val="none" w:sz="0" w:space="0" w:color="auto"/>
                      </w:divBdr>
                    </w:div>
                  </w:divsChild>
                </w:div>
                <w:div w:id="957564478">
                  <w:marLeft w:val="0"/>
                  <w:marRight w:val="0"/>
                  <w:marTop w:val="0"/>
                  <w:marBottom w:val="0"/>
                  <w:divBdr>
                    <w:top w:val="none" w:sz="0" w:space="0" w:color="auto"/>
                    <w:left w:val="none" w:sz="0" w:space="0" w:color="auto"/>
                    <w:bottom w:val="none" w:sz="0" w:space="0" w:color="auto"/>
                    <w:right w:val="none" w:sz="0" w:space="0" w:color="auto"/>
                  </w:divBdr>
                  <w:divsChild>
                    <w:div w:id="149911769">
                      <w:marLeft w:val="0"/>
                      <w:marRight w:val="0"/>
                      <w:marTop w:val="0"/>
                      <w:marBottom w:val="0"/>
                      <w:divBdr>
                        <w:top w:val="none" w:sz="0" w:space="0" w:color="auto"/>
                        <w:left w:val="none" w:sz="0" w:space="0" w:color="auto"/>
                        <w:bottom w:val="none" w:sz="0" w:space="0" w:color="auto"/>
                        <w:right w:val="none" w:sz="0" w:space="0" w:color="auto"/>
                      </w:divBdr>
                    </w:div>
                  </w:divsChild>
                </w:div>
                <w:div w:id="2073700070">
                  <w:marLeft w:val="0"/>
                  <w:marRight w:val="0"/>
                  <w:marTop w:val="0"/>
                  <w:marBottom w:val="0"/>
                  <w:divBdr>
                    <w:top w:val="none" w:sz="0" w:space="0" w:color="auto"/>
                    <w:left w:val="none" w:sz="0" w:space="0" w:color="auto"/>
                    <w:bottom w:val="none" w:sz="0" w:space="0" w:color="auto"/>
                    <w:right w:val="none" w:sz="0" w:space="0" w:color="auto"/>
                  </w:divBdr>
                  <w:divsChild>
                    <w:div w:id="1557546542">
                      <w:marLeft w:val="0"/>
                      <w:marRight w:val="0"/>
                      <w:marTop w:val="0"/>
                      <w:marBottom w:val="0"/>
                      <w:divBdr>
                        <w:top w:val="none" w:sz="0" w:space="0" w:color="auto"/>
                        <w:left w:val="none" w:sz="0" w:space="0" w:color="auto"/>
                        <w:bottom w:val="none" w:sz="0" w:space="0" w:color="auto"/>
                        <w:right w:val="none" w:sz="0" w:space="0" w:color="auto"/>
                      </w:divBdr>
                    </w:div>
                  </w:divsChild>
                </w:div>
                <w:div w:id="1803036999">
                  <w:marLeft w:val="0"/>
                  <w:marRight w:val="0"/>
                  <w:marTop w:val="0"/>
                  <w:marBottom w:val="0"/>
                  <w:divBdr>
                    <w:top w:val="none" w:sz="0" w:space="0" w:color="auto"/>
                    <w:left w:val="none" w:sz="0" w:space="0" w:color="auto"/>
                    <w:bottom w:val="none" w:sz="0" w:space="0" w:color="auto"/>
                    <w:right w:val="none" w:sz="0" w:space="0" w:color="auto"/>
                  </w:divBdr>
                  <w:divsChild>
                    <w:div w:id="1624922646">
                      <w:marLeft w:val="0"/>
                      <w:marRight w:val="0"/>
                      <w:marTop w:val="0"/>
                      <w:marBottom w:val="0"/>
                      <w:divBdr>
                        <w:top w:val="none" w:sz="0" w:space="0" w:color="auto"/>
                        <w:left w:val="none" w:sz="0" w:space="0" w:color="auto"/>
                        <w:bottom w:val="none" w:sz="0" w:space="0" w:color="auto"/>
                        <w:right w:val="none" w:sz="0" w:space="0" w:color="auto"/>
                      </w:divBdr>
                    </w:div>
                    <w:div w:id="447704121">
                      <w:marLeft w:val="0"/>
                      <w:marRight w:val="0"/>
                      <w:marTop w:val="0"/>
                      <w:marBottom w:val="0"/>
                      <w:divBdr>
                        <w:top w:val="none" w:sz="0" w:space="0" w:color="auto"/>
                        <w:left w:val="none" w:sz="0" w:space="0" w:color="auto"/>
                        <w:bottom w:val="none" w:sz="0" w:space="0" w:color="auto"/>
                        <w:right w:val="none" w:sz="0" w:space="0" w:color="auto"/>
                      </w:divBdr>
                    </w:div>
                  </w:divsChild>
                </w:div>
                <w:div w:id="1316226667">
                  <w:marLeft w:val="0"/>
                  <w:marRight w:val="0"/>
                  <w:marTop w:val="0"/>
                  <w:marBottom w:val="0"/>
                  <w:divBdr>
                    <w:top w:val="none" w:sz="0" w:space="0" w:color="auto"/>
                    <w:left w:val="none" w:sz="0" w:space="0" w:color="auto"/>
                    <w:bottom w:val="none" w:sz="0" w:space="0" w:color="auto"/>
                    <w:right w:val="none" w:sz="0" w:space="0" w:color="auto"/>
                  </w:divBdr>
                  <w:divsChild>
                    <w:div w:id="257567372">
                      <w:marLeft w:val="0"/>
                      <w:marRight w:val="0"/>
                      <w:marTop w:val="0"/>
                      <w:marBottom w:val="0"/>
                      <w:divBdr>
                        <w:top w:val="none" w:sz="0" w:space="0" w:color="auto"/>
                        <w:left w:val="none" w:sz="0" w:space="0" w:color="auto"/>
                        <w:bottom w:val="none" w:sz="0" w:space="0" w:color="auto"/>
                        <w:right w:val="none" w:sz="0" w:space="0" w:color="auto"/>
                      </w:divBdr>
                    </w:div>
                  </w:divsChild>
                </w:div>
                <w:div w:id="616909540">
                  <w:marLeft w:val="0"/>
                  <w:marRight w:val="0"/>
                  <w:marTop w:val="0"/>
                  <w:marBottom w:val="0"/>
                  <w:divBdr>
                    <w:top w:val="none" w:sz="0" w:space="0" w:color="auto"/>
                    <w:left w:val="none" w:sz="0" w:space="0" w:color="auto"/>
                    <w:bottom w:val="none" w:sz="0" w:space="0" w:color="auto"/>
                    <w:right w:val="none" w:sz="0" w:space="0" w:color="auto"/>
                  </w:divBdr>
                  <w:divsChild>
                    <w:div w:id="1176725260">
                      <w:marLeft w:val="0"/>
                      <w:marRight w:val="0"/>
                      <w:marTop w:val="0"/>
                      <w:marBottom w:val="0"/>
                      <w:divBdr>
                        <w:top w:val="none" w:sz="0" w:space="0" w:color="auto"/>
                        <w:left w:val="none" w:sz="0" w:space="0" w:color="auto"/>
                        <w:bottom w:val="none" w:sz="0" w:space="0" w:color="auto"/>
                        <w:right w:val="none" w:sz="0" w:space="0" w:color="auto"/>
                      </w:divBdr>
                    </w:div>
                    <w:div w:id="236597996">
                      <w:marLeft w:val="0"/>
                      <w:marRight w:val="0"/>
                      <w:marTop w:val="0"/>
                      <w:marBottom w:val="0"/>
                      <w:divBdr>
                        <w:top w:val="none" w:sz="0" w:space="0" w:color="auto"/>
                        <w:left w:val="none" w:sz="0" w:space="0" w:color="auto"/>
                        <w:bottom w:val="none" w:sz="0" w:space="0" w:color="auto"/>
                        <w:right w:val="none" w:sz="0" w:space="0" w:color="auto"/>
                      </w:divBdr>
                    </w:div>
                  </w:divsChild>
                </w:div>
                <w:div w:id="1090932086">
                  <w:marLeft w:val="0"/>
                  <w:marRight w:val="0"/>
                  <w:marTop w:val="0"/>
                  <w:marBottom w:val="0"/>
                  <w:divBdr>
                    <w:top w:val="none" w:sz="0" w:space="0" w:color="auto"/>
                    <w:left w:val="none" w:sz="0" w:space="0" w:color="auto"/>
                    <w:bottom w:val="none" w:sz="0" w:space="0" w:color="auto"/>
                    <w:right w:val="none" w:sz="0" w:space="0" w:color="auto"/>
                  </w:divBdr>
                  <w:divsChild>
                    <w:div w:id="704523716">
                      <w:marLeft w:val="0"/>
                      <w:marRight w:val="0"/>
                      <w:marTop w:val="0"/>
                      <w:marBottom w:val="0"/>
                      <w:divBdr>
                        <w:top w:val="none" w:sz="0" w:space="0" w:color="auto"/>
                        <w:left w:val="none" w:sz="0" w:space="0" w:color="auto"/>
                        <w:bottom w:val="none" w:sz="0" w:space="0" w:color="auto"/>
                        <w:right w:val="none" w:sz="0" w:space="0" w:color="auto"/>
                      </w:divBdr>
                    </w:div>
                  </w:divsChild>
                </w:div>
                <w:div w:id="680550792">
                  <w:marLeft w:val="0"/>
                  <w:marRight w:val="0"/>
                  <w:marTop w:val="0"/>
                  <w:marBottom w:val="0"/>
                  <w:divBdr>
                    <w:top w:val="none" w:sz="0" w:space="0" w:color="auto"/>
                    <w:left w:val="none" w:sz="0" w:space="0" w:color="auto"/>
                    <w:bottom w:val="none" w:sz="0" w:space="0" w:color="auto"/>
                    <w:right w:val="none" w:sz="0" w:space="0" w:color="auto"/>
                  </w:divBdr>
                  <w:divsChild>
                    <w:div w:id="1417437612">
                      <w:marLeft w:val="0"/>
                      <w:marRight w:val="0"/>
                      <w:marTop w:val="0"/>
                      <w:marBottom w:val="0"/>
                      <w:divBdr>
                        <w:top w:val="none" w:sz="0" w:space="0" w:color="auto"/>
                        <w:left w:val="none" w:sz="0" w:space="0" w:color="auto"/>
                        <w:bottom w:val="none" w:sz="0" w:space="0" w:color="auto"/>
                        <w:right w:val="none" w:sz="0" w:space="0" w:color="auto"/>
                      </w:divBdr>
                    </w:div>
                  </w:divsChild>
                </w:div>
                <w:div w:id="566843416">
                  <w:marLeft w:val="0"/>
                  <w:marRight w:val="0"/>
                  <w:marTop w:val="0"/>
                  <w:marBottom w:val="0"/>
                  <w:divBdr>
                    <w:top w:val="none" w:sz="0" w:space="0" w:color="auto"/>
                    <w:left w:val="none" w:sz="0" w:space="0" w:color="auto"/>
                    <w:bottom w:val="none" w:sz="0" w:space="0" w:color="auto"/>
                    <w:right w:val="none" w:sz="0" w:space="0" w:color="auto"/>
                  </w:divBdr>
                  <w:divsChild>
                    <w:div w:id="1180001331">
                      <w:marLeft w:val="0"/>
                      <w:marRight w:val="0"/>
                      <w:marTop w:val="0"/>
                      <w:marBottom w:val="0"/>
                      <w:divBdr>
                        <w:top w:val="none" w:sz="0" w:space="0" w:color="auto"/>
                        <w:left w:val="none" w:sz="0" w:space="0" w:color="auto"/>
                        <w:bottom w:val="none" w:sz="0" w:space="0" w:color="auto"/>
                        <w:right w:val="none" w:sz="0" w:space="0" w:color="auto"/>
                      </w:divBdr>
                    </w:div>
                  </w:divsChild>
                </w:div>
                <w:div w:id="376047361">
                  <w:marLeft w:val="0"/>
                  <w:marRight w:val="0"/>
                  <w:marTop w:val="0"/>
                  <w:marBottom w:val="0"/>
                  <w:divBdr>
                    <w:top w:val="none" w:sz="0" w:space="0" w:color="auto"/>
                    <w:left w:val="none" w:sz="0" w:space="0" w:color="auto"/>
                    <w:bottom w:val="none" w:sz="0" w:space="0" w:color="auto"/>
                    <w:right w:val="none" w:sz="0" w:space="0" w:color="auto"/>
                  </w:divBdr>
                  <w:divsChild>
                    <w:div w:id="1012412677">
                      <w:marLeft w:val="0"/>
                      <w:marRight w:val="0"/>
                      <w:marTop w:val="0"/>
                      <w:marBottom w:val="0"/>
                      <w:divBdr>
                        <w:top w:val="none" w:sz="0" w:space="0" w:color="auto"/>
                        <w:left w:val="none" w:sz="0" w:space="0" w:color="auto"/>
                        <w:bottom w:val="none" w:sz="0" w:space="0" w:color="auto"/>
                        <w:right w:val="none" w:sz="0" w:space="0" w:color="auto"/>
                      </w:divBdr>
                    </w:div>
                  </w:divsChild>
                </w:div>
                <w:div w:id="863979561">
                  <w:marLeft w:val="0"/>
                  <w:marRight w:val="0"/>
                  <w:marTop w:val="0"/>
                  <w:marBottom w:val="0"/>
                  <w:divBdr>
                    <w:top w:val="none" w:sz="0" w:space="0" w:color="auto"/>
                    <w:left w:val="none" w:sz="0" w:space="0" w:color="auto"/>
                    <w:bottom w:val="none" w:sz="0" w:space="0" w:color="auto"/>
                    <w:right w:val="none" w:sz="0" w:space="0" w:color="auto"/>
                  </w:divBdr>
                  <w:divsChild>
                    <w:div w:id="1111897924">
                      <w:marLeft w:val="0"/>
                      <w:marRight w:val="0"/>
                      <w:marTop w:val="0"/>
                      <w:marBottom w:val="0"/>
                      <w:divBdr>
                        <w:top w:val="none" w:sz="0" w:space="0" w:color="auto"/>
                        <w:left w:val="none" w:sz="0" w:space="0" w:color="auto"/>
                        <w:bottom w:val="none" w:sz="0" w:space="0" w:color="auto"/>
                        <w:right w:val="none" w:sz="0" w:space="0" w:color="auto"/>
                      </w:divBdr>
                    </w:div>
                  </w:divsChild>
                </w:div>
                <w:div w:id="934630737">
                  <w:marLeft w:val="0"/>
                  <w:marRight w:val="0"/>
                  <w:marTop w:val="0"/>
                  <w:marBottom w:val="0"/>
                  <w:divBdr>
                    <w:top w:val="none" w:sz="0" w:space="0" w:color="auto"/>
                    <w:left w:val="none" w:sz="0" w:space="0" w:color="auto"/>
                    <w:bottom w:val="none" w:sz="0" w:space="0" w:color="auto"/>
                    <w:right w:val="none" w:sz="0" w:space="0" w:color="auto"/>
                  </w:divBdr>
                  <w:divsChild>
                    <w:div w:id="1773629069">
                      <w:marLeft w:val="0"/>
                      <w:marRight w:val="0"/>
                      <w:marTop w:val="0"/>
                      <w:marBottom w:val="0"/>
                      <w:divBdr>
                        <w:top w:val="none" w:sz="0" w:space="0" w:color="auto"/>
                        <w:left w:val="none" w:sz="0" w:space="0" w:color="auto"/>
                        <w:bottom w:val="none" w:sz="0" w:space="0" w:color="auto"/>
                        <w:right w:val="none" w:sz="0" w:space="0" w:color="auto"/>
                      </w:divBdr>
                    </w:div>
                  </w:divsChild>
                </w:div>
                <w:div w:id="1026950016">
                  <w:marLeft w:val="0"/>
                  <w:marRight w:val="0"/>
                  <w:marTop w:val="0"/>
                  <w:marBottom w:val="0"/>
                  <w:divBdr>
                    <w:top w:val="none" w:sz="0" w:space="0" w:color="auto"/>
                    <w:left w:val="none" w:sz="0" w:space="0" w:color="auto"/>
                    <w:bottom w:val="none" w:sz="0" w:space="0" w:color="auto"/>
                    <w:right w:val="none" w:sz="0" w:space="0" w:color="auto"/>
                  </w:divBdr>
                  <w:divsChild>
                    <w:div w:id="824861141">
                      <w:marLeft w:val="0"/>
                      <w:marRight w:val="0"/>
                      <w:marTop w:val="0"/>
                      <w:marBottom w:val="0"/>
                      <w:divBdr>
                        <w:top w:val="none" w:sz="0" w:space="0" w:color="auto"/>
                        <w:left w:val="none" w:sz="0" w:space="0" w:color="auto"/>
                        <w:bottom w:val="none" w:sz="0" w:space="0" w:color="auto"/>
                        <w:right w:val="none" w:sz="0" w:space="0" w:color="auto"/>
                      </w:divBdr>
                    </w:div>
                  </w:divsChild>
                </w:div>
                <w:div w:id="548884581">
                  <w:marLeft w:val="0"/>
                  <w:marRight w:val="0"/>
                  <w:marTop w:val="0"/>
                  <w:marBottom w:val="0"/>
                  <w:divBdr>
                    <w:top w:val="none" w:sz="0" w:space="0" w:color="auto"/>
                    <w:left w:val="none" w:sz="0" w:space="0" w:color="auto"/>
                    <w:bottom w:val="none" w:sz="0" w:space="0" w:color="auto"/>
                    <w:right w:val="none" w:sz="0" w:space="0" w:color="auto"/>
                  </w:divBdr>
                  <w:divsChild>
                    <w:div w:id="1607153352">
                      <w:marLeft w:val="0"/>
                      <w:marRight w:val="0"/>
                      <w:marTop w:val="0"/>
                      <w:marBottom w:val="0"/>
                      <w:divBdr>
                        <w:top w:val="none" w:sz="0" w:space="0" w:color="auto"/>
                        <w:left w:val="none" w:sz="0" w:space="0" w:color="auto"/>
                        <w:bottom w:val="none" w:sz="0" w:space="0" w:color="auto"/>
                        <w:right w:val="none" w:sz="0" w:space="0" w:color="auto"/>
                      </w:divBdr>
                    </w:div>
                  </w:divsChild>
                </w:div>
                <w:div w:id="537089704">
                  <w:marLeft w:val="0"/>
                  <w:marRight w:val="0"/>
                  <w:marTop w:val="0"/>
                  <w:marBottom w:val="0"/>
                  <w:divBdr>
                    <w:top w:val="none" w:sz="0" w:space="0" w:color="auto"/>
                    <w:left w:val="none" w:sz="0" w:space="0" w:color="auto"/>
                    <w:bottom w:val="none" w:sz="0" w:space="0" w:color="auto"/>
                    <w:right w:val="none" w:sz="0" w:space="0" w:color="auto"/>
                  </w:divBdr>
                  <w:divsChild>
                    <w:div w:id="1129863525">
                      <w:marLeft w:val="0"/>
                      <w:marRight w:val="0"/>
                      <w:marTop w:val="0"/>
                      <w:marBottom w:val="0"/>
                      <w:divBdr>
                        <w:top w:val="none" w:sz="0" w:space="0" w:color="auto"/>
                        <w:left w:val="none" w:sz="0" w:space="0" w:color="auto"/>
                        <w:bottom w:val="none" w:sz="0" w:space="0" w:color="auto"/>
                        <w:right w:val="none" w:sz="0" w:space="0" w:color="auto"/>
                      </w:divBdr>
                    </w:div>
                  </w:divsChild>
                </w:div>
                <w:div w:id="1108622801">
                  <w:marLeft w:val="0"/>
                  <w:marRight w:val="0"/>
                  <w:marTop w:val="0"/>
                  <w:marBottom w:val="0"/>
                  <w:divBdr>
                    <w:top w:val="none" w:sz="0" w:space="0" w:color="auto"/>
                    <w:left w:val="none" w:sz="0" w:space="0" w:color="auto"/>
                    <w:bottom w:val="none" w:sz="0" w:space="0" w:color="auto"/>
                    <w:right w:val="none" w:sz="0" w:space="0" w:color="auto"/>
                  </w:divBdr>
                  <w:divsChild>
                    <w:div w:id="75632749">
                      <w:marLeft w:val="0"/>
                      <w:marRight w:val="0"/>
                      <w:marTop w:val="0"/>
                      <w:marBottom w:val="0"/>
                      <w:divBdr>
                        <w:top w:val="none" w:sz="0" w:space="0" w:color="auto"/>
                        <w:left w:val="none" w:sz="0" w:space="0" w:color="auto"/>
                        <w:bottom w:val="none" w:sz="0" w:space="0" w:color="auto"/>
                        <w:right w:val="none" w:sz="0" w:space="0" w:color="auto"/>
                      </w:divBdr>
                    </w:div>
                  </w:divsChild>
                </w:div>
                <w:div w:id="1368947427">
                  <w:marLeft w:val="0"/>
                  <w:marRight w:val="0"/>
                  <w:marTop w:val="0"/>
                  <w:marBottom w:val="0"/>
                  <w:divBdr>
                    <w:top w:val="none" w:sz="0" w:space="0" w:color="auto"/>
                    <w:left w:val="none" w:sz="0" w:space="0" w:color="auto"/>
                    <w:bottom w:val="none" w:sz="0" w:space="0" w:color="auto"/>
                    <w:right w:val="none" w:sz="0" w:space="0" w:color="auto"/>
                  </w:divBdr>
                  <w:divsChild>
                    <w:div w:id="308484533">
                      <w:marLeft w:val="0"/>
                      <w:marRight w:val="0"/>
                      <w:marTop w:val="0"/>
                      <w:marBottom w:val="0"/>
                      <w:divBdr>
                        <w:top w:val="none" w:sz="0" w:space="0" w:color="auto"/>
                        <w:left w:val="none" w:sz="0" w:space="0" w:color="auto"/>
                        <w:bottom w:val="none" w:sz="0" w:space="0" w:color="auto"/>
                        <w:right w:val="none" w:sz="0" w:space="0" w:color="auto"/>
                      </w:divBdr>
                    </w:div>
                  </w:divsChild>
                </w:div>
                <w:div w:id="660349832">
                  <w:marLeft w:val="0"/>
                  <w:marRight w:val="0"/>
                  <w:marTop w:val="0"/>
                  <w:marBottom w:val="0"/>
                  <w:divBdr>
                    <w:top w:val="none" w:sz="0" w:space="0" w:color="auto"/>
                    <w:left w:val="none" w:sz="0" w:space="0" w:color="auto"/>
                    <w:bottom w:val="none" w:sz="0" w:space="0" w:color="auto"/>
                    <w:right w:val="none" w:sz="0" w:space="0" w:color="auto"/>
                  </w:divBdr>
                  <w:divsChild>
                    <w:div w:id="91364949">
                      <w:marLeft w:val="0"/>
                      <w:marRight w:val="0"/>
                      <w:marTop w:val="0"/>
                      <w:marBottom w:val="0"/>
                      <w:divBdr>
                        <w:top w:val="none" w:sz="0" w:space="0" w:color="auto"/>
                        <w:left w:val="none" w:sz="0" w:space="0" w:color="auto"/>
                        <w:bottom w:val="none" w:sz="0" w:space="0" w:color="auto"/>
                        <w:right w:val="none" w:sz="0" w:space="0" w:color="auto"/>
                      </w:divBdr>
                    </w:div>
                  </w:divsChild>
                </w:div>
                <w:div w:id="877623190">
                  <w:marLeft w:val="0"/>
                  <w:marRight w:val="0"/>
                  <w:marTop w:val="0"/>
                  <w:marBottom w:val="0"/>
                  <w:divBdr>
                    <w:top w:val="none" w:sz="0" w:space="0" w:color="auto"/>
                    <w:left w:val="none" w:sz="0" w:space="0" w:color="auto"/>
                    <w:bottom w:val="none" w:sz="0" w:space="0" w:color="auto"/>
                    <w:right w:val="none" w:sz="0" w:space="0" w:color="auto"/>
                  </w:divBdr>
                  <w:divsChild>
                    <w:div w:id="951015531">
                      <w:marLeft w:val="0"/>
                      <w:marRight w:val="0"/>
                      <w:marTop w:val="0"/>
                      <w:marBottom w:val="0"/>
                      <w:divBdr>
                        <w:top w:val="none" w:sz="0" w:space="0" w:color="auto"/>
                        <w:left w:val="none" w:sz="0" w:space="0" w:color="auto"/>
                        <w:bottom w:val="none" w:sz="0" w:space="0" w:color="auto"/>
                        <w:right w:val="none" w:sz="0" w:space="0" w:color="auto"/>
                      </w:divBdr>
                    </w:div>
                  </w:divsChild>
                </w:div>
                <w:div w:id="2037581701">
                  <w:marLeft w:val="0"/>
                  <w:marRight w:val="0"/>
                  <w:marTop w:val="0"/>
                  <w:marBottom w:val="0"/>
                  <w:divBdr>
                    <w:top w:val="none" w:sz="0" w:space="0" w:color="auto"/>
                    <w:left w:val="none" w:sz="0" w:space="0" w:color="auto"/>
                    <w:bottom w:val="none" w:sz="0" w:space="0" w:color="auto"/>
                    <w:right w:val="none" w:sz="0" w:space="0" w:color="auto"/>
                  </w:divBdr>
                  <w:divsChild>
                    <w:div w:id="1883253206">
                      <w:marLeft w:val="0"/>
                      <w:marRight w:val="0"/>
                      <w:marTop w:val="0"/>
                      <w:marBottom w:val="0"/>
                      <w:divBdr>
                        <w:top w:val="none" w:sz="0" w:space="0" w:color="auto"/>
                        <w:left w:val="none" w:sz="0" w:space="0" w:color="auto"/>
                        <w:bottom w:val="none" w:sz="0" w:space="0" w:color="auto"/>
                        <w:right w:val="none" w:sz="0" w:space="0" w:color="auto"/>
                      </w:divBdr>
                    </w:div>
                  </w:divsChild>
                </w:div>
                <w:div w:id="890116391">
                  <w:marLeft w:val="0"/>
                  <w:marRight w:val="0"/>
                  <w:marTop w:val="0"/>
                  <w:marBottom w:val="0"/>
                  <w:divBdr>
                    <w:top w:val="none" w:sz="0" w:space="0" w:color="auto"/>
                    <w:left w:val="none" w:sz="0" w:space="0" w:color="auto"/>
                    <w:bottom w:val="none" w:sz="0" w:space="0" w:color="auto"/>
                    <w:right w:val="none" w:sz="0" w:space="0" w:color="auto"/>
                  </w:divBdr>
                  <w:divsChild>
                    <w:div w:id="232325882">
                      <w:marLeft w:val="0"/>
                      <w:marRight w:val="0"/>
                      <w:marTop w:val="0"/>
                      <w:marBottom w:val="0"/>
                      <w:divBdr>
                        <w:top w:val="none" w:sz="0" w:space="0" w:color="auto"/>
                        <w:left w:val="none" w:sz="0" w:space="0" w:color="auto"/>
                        <w:bottom w:val="none" w:sz="0" w:space="0" w:color="auto"/>
                        <w:right w:val="none" w:sz="0" w:space="0" w:color="auto"/>
                      </w:divBdr>
                    </w:div>
                  </w:divsChild>
                </w:div>
                <w:div w:id="2117165577">
                  <w:marLeft w:val="0"/>
                  <w:marRight w:val="0"/>
                  <w:marTop w:val="0"/>
                  <w:marBottom w:val="0"/>
                  <w:divBdr>
                    <w:top w:val="none" w:sz="0" w:space="0" w:color="auto"/>
                    <w:left w:val="none" w:sz="0" w:space="0" w:color="auto"/>
                    <w:bottom w:val="none" w:sz="0" w:space="0" w:color="auto"/>
                    <w:right w:val="none" w:sz="0" w:space="0" w:color="auto"/>
                  </w:divBdr>
                  <w:divsChild>
                    <w:div w:id="1822697882">
                      <w:marLeft w:val="0"/>
                      <w:marRight w:val="0"/>
                      <w:marTop w:val="0"/>
                      <w:marBottom w:val="0"/>
                      <w:divBdr>
                        <w:top w:val="none" w:sz="0" w:space="0" w:color="auto"/>
                        <w:left w:val="none" w:sz="0" w:space="0" w:color="auto"/>
                        <w:bottom w:val="none" w:sz="0" w:space="0" w:color="auto"/>
                        <w:right w:val="none" w:sz="0" w:space="0" w:color="auto"/>
                      </w:divBdr>
                    </w:div>
                  </w:divsChild>
                </w:div>
                <w:div w:id="90780578">
                  <w:marLeft w:val="0"/>
                  <w:marRight w:val="0"/>
                  <w:marTop w:val="0"/>
                  <w:marBottom w:val="0"/>
                  <w:divBdr>
                    <w:top w:val="none" w:sz="0" w:space="0" w:color="auto"/>
                    <w:left w:val="none" w:sz="0" w:space="0" w:color="auto"/>
                    <w:bottom w:val="none" w:sz="0" w:space="0" w:color="auto"/>
                    <w:right w:val="none" w:sz="0" w:space="0" w:color="auto"/>
                  </w:divBdr>
                  <w:divsChild>
                    <w:div w:id="250434439">
                      <w:marLeft w:val="0"/>
                      <w:marRight w:val="0"/>
                      <w:marTop w:val="0"/>
                      <w:marBottom w:val="0"/>
                      <w:divBdr>
                        <w:top w:val="none" w:sz="0" w:space="0" w:color="auto"/>
                        <w:left w:val="none" w:sz="0" w:space="0" w:color="auto"/>
                        <w:bottom w:val="none" w:sz="0" w:space="0" w:color="auto"/>
                        <w:right w:val="none" w:sz="0" w:space="0" w:color="auto"/>
                      </w:divBdr>
                    </w:div>
                  </w:divsChild>
                </w:div>
                <w:div w:id="1102729020">
                  <w:marLeft w:val="0"/>
                  <w:marRight w:val="0"/>
                  <w:marTop w:val="0"/>
                  <w:marBottom w:val="0"/>
                  <w:divBdr>
                    <w:top w:val="none" w:sz="0" w:space="0" w:color="auto"/>
                    <w:left w:val="none" w:sz="0" w:space="0" w:color="auto"/>
                    <w:bottom w:val="none" w:sz="0" w:space="0" w:color="auto"/>
                    <w:right w:val="none" w:sz="0" w:space="0" w:color="auto"/>
                  </w:divBdr>
                  <w:divsChild>
                    <w:div w:id="1569610980">
                      <w:marLeft w:val="0"/>
                      <w:marRight w:val="0"/>
                      <w:marTop w:val="0"/>
                      <w:marBottom w:val="0"/>
                      <w:divBdr>
                        <w:top w:val="none" w:sz="0" w:space="0" w:color="auto"/>
                        <w:left w:val="none" w:sz="0" w:space="0" w:color="auto"/>
                        <w:bottom w:val="none" w:sz="0" w:space="0" w:color="auto"/>
                        <w:right w:val="none" w:sz="0" w:space="0" w:color="auto"/>
                      </w:divBdr>
                    </w:div>
                  </w:divsChild>
                </w:div>
                <w:div w:id="1402412962">
                  <w:marLeft w:val="0"/>
                  <w:marRight w:val="0"/>
                  <w:marTop w:val="0"/>
                  <w:marBottom w:val="0"/>
                  <w:divBdr>
                    <w:top w:val="none" w:sz="0" w:space="0" w:color="auto"/>
                    <w:left w:val="none" w:sz="0" w:space="0" w:color="auto"/>
                    <w:bottom w:val="none" w:sz="0" w:space="0" w:color="auto"/>
                    <w:right w:val="none" w:sz="0" w:space="0" w:color="auto"/>
                  </w:divBdr>
                  <w:divsChild>
                    <w:div w:id="1592812473">
                      <w:marLeft w:val="0"/>
                      <w:marRight w:val="0"/>
                      <w:marTop w:val="0"/>
                      <w:marBottom w:val="0"/>
                      <w:divBdr>
                        <w:top w:val="none" w:sz="0" w:space="0" w:color="auto"/>
                        <w:left w:val="none" w:sz="0" w:space="0" w:color="auto"/>
                        <w:bottom w:val="none" w:sz="0" w:space="0" w:color="auto"/>
                        <w:right w:val="none" w:sz="0" w:space="0" w:color="auto"/>
                      </w:divBdr>
                    </w:div>
                  </w:divsChild>
                </w:div>
                <w:div w:id="2019193021">
                  <w:marLeft w:val="0"/>
                  <w:marRight w:val="0"/>
                  <w:marTop w:val="0"/>
                  <w:marBottom w:val="0"/>
                  <w:divBdr>
                    <w:top w:val="none" w:sz="0" w:space="0" w:color="auto"/>
                    <w:left w:val="none" w:sz="0" w:space="0" w:color="auto"/>
                    <w:bottom w:val="none" w:sz="0" w:space="0" w:color="auto"/>
                    <w:right w:val="none" w:sz="0" w:space="0" w:color="auto"/>
                  </w:divBdr>
                  <w:divsChild>
                    <w:div w:id="350573103">
                      <w:marLeft w:val="0"/>
                      <w:marRight w:val="0"/>
                      <w:marTop w:val="0"/>
                      <w:marBottom w:val="0"/>
                      <w:divBdr>
                        <w:top w:val="none" w:sz="0" w:space="0" w:color="auto"/>
                        <w:left w:val="none" w:sz="0" w:space="0" w:color="auto"/>
                        <w:bottom w:val="none" w:sz="0" w:space="0" w:color="auto"/>
                        <w:right w:val="none" w:sz="0" w:space="0" w:color="auto"/>
                      </w:divBdr>
                    </w:div>
                  </w:divsChild>
                </w:div>
                <w:div w:id="1661889248">
                  <w:marLeft w:val="0"/>
                  <w:marRight w:val="0"/>
                  <w:marTop w:val="0"/>
                  <w:marBottom w:val="0"/>
                  <w:divBdr>
                    <w:top w:val="none" w:sz="0" w:space="0" w:color="auto"/>
                    <w:left w:val="none" w:sz="0" w:space="0" w:color="auto"/>
                    <w:bottom w:val="none" w:sz="0" w:space="0" w:color="auto"/>
                    <w:right w:val="none" w:sz="0" w:space="0" w:color="auto"/>
                  </w:divBdr>
                  <w:divsChild>
                    <w:div w:id="815492295">
                      <w:marLeft w:val="0"/>
                      <w:marRight w:val="0"/>
                      <w:marTop w:val="0"/>
                      <w:marBottom w:val="0"/>
                      <w:divBdr>
                        <w:top w:val="none" w:sz="0" w:space="0" w:color="auto"/>
                        <w:left w:val="none" w:sz="0" w:space="0" w:color="auto"/>
                        <w:bottom w:val="none" w:sz="0" w:space="0" w:color="auto"/>
                        <w:right w:val="none" w:sz="0" w:space="0" w:color="auto"/>
                      </w:divBdr>
                    </w:div>
                    <w:div w:id="1144278808">
                      <w:marLeft w:val="0"/>
                      <w:marRight w:val="0"/>
                      <w:marTop w:val="0"/>
                      <w:marBottom w:val="0"/>
                      <w:divBdr>
                        <w:top w:val="none" w:sz="0" w:space="0" w:color="auto"/>
                        <w:left w:val="none" w:sz="0" w:space="0" w:color="auto"/>
                        <w:bottom w:val="none" w:sz="0" w:space="0" w:color="auto"/>
                        <w:right w:val="none" w:sz="0" w:space="0" w:color="auto"/>
                      </w:divBdr>
                    </w:div>
                  </w:divsChild>
                </w:div>
                <w:div w:id="370039982">
                  <w:marLeft w:val="0"/>
                  <w:marRight w:val="0"/>
                  <w:marTop w:val="0"/>
                  <w:marBottom w:val="0"/>
                  <w:divBdr>
                    <w:top w:val="none" w:sz="0" w:space="0" w:color="auto"/>
                    <w:left w:val="none" w:sz="0" w:space="0" w:color="auto"/>
                    <w:bottom w:val="none" w:sz="0" w:space="0" w:color="auto"/>
                    <w:right w:val="none" w:sz="0" w:space="0" w:color="auto"/>
                  </w:divBdr>
                  <w:divsChild>
                    <w:div w:id="966592696">
                      <w:marLeft w:val="0"/>
                      <w:marRight w:val="0"/>
                      <w:marTop w:val="0"/>
                      <w:marBottom w:val="0"/>
                      <w:divBdr>
                        <w:top w:val="none" w:sz="0" w:space="0" w:color="auto"/>
                        <w:left w:val="none" w:sz="0" w:space="0" w:color="auto"/>
                        <w:bottom w:val="none" w:sz="0" w:space="0" w:color="auto"/>
                        <w:right w:val="none" w:sz="0" w:space="0" w:color="auto"/>
                      </w:divBdr>
                    </w:div>
                  </w:divsChild>
                </w:div>
                <w:div w:id="281882906">
                  <w:marLeft w:val="0"/>
                  <w:marRight w:val="0"/>
                  <w:marTop w:val="0"/>
                  <w:marBottom w:val="0"/>
                  <w:divBdr>
                    <w:top w:val="none" w:sz="0" w:space="0" w:color="auto"/>
                    <w:left w:val="none" w:sz="0" w:space="0" w:color="auto"/>
                    <w:bottom w:val="none" w:sz="0" w:space="0" w:color="auto"/>
                    <w:right w:val="none" w:sz="0" w:space="0" w:color="auto"/>
                  </w:divBdr>
                  <w:divsChild>
                    <w:div w:id="799686207">
                      <w:marLeft w:val="0"/>
                      <w:marRight w:val="0"/>
                      <w:marTop w:val="0"/>
                      <w:marBottom w:val="0"/>
                      <w:divBdr>
                        <w:top w:val="none" w:sz="0" w:space="0" w:color="auto"/>
                        <w:left w:val="none" w:sz="0" w:space="0" w:color="auto"/>
                        <w:bottom w:val="none" w:sz="0" w:space="0" w:color="auto"/>
                        <w:right w:val="none" w:sz="0" w:space="0" w:color="auto"/>
                      </w:divBdr>
                    </w:div>
                    <w:div w:id="461847229">
                      <w:marLeft w:val="0"/>
                      <w:marRight w:val="0"/>
                      <w:marTop w:val="0"/>
                      <w:marBottom w:val="0"/>
                      <w:divBdr>
                        <w:top w:val="none" w:sz="0" w:space="0" w:color="auto"/>
                        <w:left w:val="none" w:sz="0" w:space="0" w:color="auto"/>
                        <w:bottom w:val="none" w:sz="0" w:space="0" w:color="auto"/>
                        <w:right w:val="none" w:sz="0" w:space="0" w:color="auto"/>
                      </w:divBdr>
                    </w:div>
                  </w:divsChild>
                </w:div>
                <w:div w:id="1996836205">
                  <w:marLeft w:val="0"/>
                  <w:marRight w:val="0"/>
                  <w:marTop w:val="0"/>
                  <w:marBottom w:val="0"/>
                  <w:divBdr>
                    <w:top w:val="none" w:sz="0" w:space="0" w:color="auto"/>
                    <w:left w:val="none" w:sz="0" w:space="0" w:color="auto"/>
                    <w:bottom w:val="none" w:sz="0" w:space="0" w:color="auto"/>
                    <w:right w:val="none" w:sz="0" w:space="0" w:color="auto"/>
                  </w:divBdr>
                  <w:divsChild>
                    <w:div w:id="1073309666">
                      <w:marLeft w:val="0"/>
                      <w:marRight w:val="0"/>
                      <w:marTop w:val="0"/>
                      <w:marBottom w:val="0"/>
                      <w:divBdr>
                        <w:top w:val="none" w:sz="0" w:space="0" w:color="auto"/>
                        <w:left w:val="none" w:sz="0" w:space="0" w:color="auto"/>
                        <w:bottom w:val="none" w:sz="0" w:space="0" w:color="auto"/>
                        <w:right w:val="none" w:sz="0" w:space="0" w:color="auto"/>
                      </w:divBdr>
                    </w:div>
                  </w:divsChild>
                </w:div>
                <w:div w:id="1107653167">
                  <w:marLeft w:val="0"/>
                  <w:marRight w:val="0"/>
                  <w:marTop w:val="0"/>
                  <w:marBottom w:val="0"/>
                  <w:divBdr>
                    <w:top w:val="none" w:sz="0" w:space="0" w:color="auto"/>
                    <w:left w:val="none" w:sz="0" w:space="0" w:color="auto"/>
                    <w:bottom w:val="none" w:sz="0" w:space="0" w:color="auto"/>
                    <w:right w:val="none" w:sz="0" w:space="0" w:color="auto"/>
                  </w:divBdr>
                  <w:divsChild>
                    <w:div w:id="1727950611">
                      <w:marLeft w:val="0"/>
                      <w:marRight w:val="0"/>
                      <w:marTop w:val="0"/>
                      <w:marBottom w:val="0"/>
                      <w:divBdr>
                        <w:top w:val="none" w:sz="0" w:space="0" w:color="auto"/>
                        <w:left w:val="none" w:sz="0" w:space="0" w:color="auto"/>
                        <w:bottom w:val="none" w:sz="0" w:space="0" w:color="auto"/>
                        <w:right w:val="none" w:sz="0" w:space="0" w:color="auto"/>
                      </w:divBdr>
                    </w:div>
                  </w:divsChild>
                </w:div>
                <w:div w:id="1476797197">
                  <w:marLeft w:val="0"/>
                  <w:marRight w:val="0"/>
                  <w:marTop w:val="0"/>
                  <w:marBottom w:val="0"/>
                  <w:divBdr>
                    <w:top w:val="none" w:sz="0" w:space="0" w:color="auto"/>
                    <w:left w:val="none" w:sz="0" w:space="0" w:color="auto"/>
                    <w:bottom w:val="none" w:sz="0" w:space="0" w:color="auto"/>
                    <w:right w:val="none" w:sz="0" w:space="0" w:color="auto"/>
                  </w:divBdr>
                  <w:divsChild>
                    <w:div w:id="255285218">
                      <w:marLeft w:val="0"/>
                      <w:marRight w:val="0"/>
                      <w:marTop w:val="0"/>
                      <w:marBottom w:val="0"/>
                      <w:divBdr>
                        <w:top w:val="none" w:sz="0" w:space="0" w:color="auto"/>
                        <w:left w:val="none" w:sz="0" w:space="0" w:color="auto"/>
                        <w:bottom w:val="none" w:sz="0" w:space="0" w:color="auto"/>
                        <w:right w:val="none" w:sz="0" w:space="0" w:color="auto"/>
                      </w:divBdr>
                    </w:div>
                    <w:div w:id="409889742">
                      <w:marLeft w:val="0"/>
                      <w:marRight w:val="0"/>
                      <w:marTop w:val="0"/>
                      <w:marBottom w:val="0"/>
                      <w:divBdr>
                        <w:top w:val="none" w:sz="0" w:space="0" w:color="auto"/>
                        <w:left w:val="none" w:sz="0" w:space="0" w:color="auto"/>
                        <w:bottom w:val="none" w:sz="0" w:space="0" w:color="auto"/>
                        <w:right w:val="none" w:sz="0" w:space="0" w:color="auto"/>
                      </w:divBdr>
                    </w:div>
                  </w:divsChild>
                </w:div>
                <w:div w:id="1754424554">
                  <w:marLeft w:val="0"/>
                  <w:marRight w:val="0"/>
                  <w:marTop w:val="0"/>
                  <w:marBottom w:val="0"/>
                  <w:divBdr>
                    <w:top w:val="none" w:sz="0" w:space="0" w:color="auto"/>
                    <w:left w:val="none" w:sz="0" w:space="0" w:color="auto"/>
                    <w:bottom w:val="none" w:sz="0" w:space="0" w:color="auto"/>
                    <w:right w:val="none" w:sz="0" w:space="0" w:color="auto"/>
                  </w:divBdr>
                  <w:divsChild>
                    <w:div w:id="865027326">
                      <w:marLeft w:val="0"/>
                      <w:marRight w:val="0"/>
                      <w:marTop w:val="0"/>
                      <w:marBottom w:val="0"/>
                      <w:divBdr>
                        <w:top w:val="none" w:sz="0" w:space="0" w:color="auto"/>
                        <w:left w:val="none" w:sz="0" w:space="0" w:color="auto"/>
                        <w:bottom w:val="none" w:sz="0" w:space="0" w:color="auto"/>
                        <w:right w:val="none" w:sz="0" w:space="0" w:color="auto"/>
                      </w:divBdr>
                    </w:div>
                    <w:div w:id="176484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738377">
          <w:marLeft w:val="0"/>
          <w:marRight w:val="0"/>
          <w:marTop w:val="0"/>
          <w:marBottom w:val="0"/>
          <w:divBdr>
            <w:top w:val="none" w:sz="0" w:space="0" w:color="auto"/>
            <w:left w:val="none" w:sz="0" w:space="0" w:color="auto"/>
            <w:bottom w:val="none" w:sz="0" w:space="0" w:color="auto"/>
            <w:right w:val="none" w:sz="0" w:space="0" w:color="auto"/>
          </w:divBdr>
        </w:div>
        <w:div w:id="1168978718">
          <w:marLeft w:val="0"/>
          <w:marRight w:val="0"/>
          <w:marTop w:val="0"/>
          <w:marBottom w:val="0"/>
          <w:divBdr>
            <w:top w:val="none" w:sz="0" w:space="0" w:color="auto"/>
            <w:left w:val="none" w:sz="0" w:space="0" w:color="auto"/>
            <w:bottom w:val="none" w:sz="0" w:space="0" w:color="auto"/>
            <w:right w:val="none" w:sz="0" w:space="0" w:color="auto"/>
          </w:divBdr>
        </w:div>
        <w:div w:id="547452326">
          <w:marLeft w:val="0"/>
          <w:marRight w:val="0"/>
          <w:marTop w:val="0"/>
          <w:marBottom w:val="0"/>
          <w:divBdr>
            <w:top w:val="none" w:sz="0" w:space="0" w:color="auto"/>
            <w:left w:val="none" w:sz="0" w:space="0" w:color="auto"/>
            <w:bottom w:val="none" w:sz="0" w:space="0" w:color="auto"/>
            <w:right w:val="none" w:sz="0" w:space="0" w:color="auto"/>
          </w:divBdr>
        </w:div>
        <w:div w:id="72555038">
          <w:marLeft w:val="0"/>
          <w:marRight w:val="0"/>
          <w:marTop w:val="0"/>
          <w:marBottom w:val="0"/>
          <w:divBdr>
            <w:top w:val="none" w:sz="0" w:space="0" w:color="auto"/>
            <w:left w:val="none" w:sz="0" w:space="0" w:color="auto"/>
            <w:bottom w:val="none" w:sz="0" w:space="0" w:color="auto"/>
            <w:right w:val="none" w:sz="0" w:space="0" w:color="auto"/>
          </w:divBdr>
        </w:div>
        <w:div w:id="198595211">
          <w:marLeft w:val="0"/>
          <w:marRight w:val="0"/>
          <w:marTop w:val="0"/>
          <w:marBottom w:val="0"/>
          <w:divBdr>
            <w:top w:val="none" w:sz="0" w:space="0" w:color="auto"/>
            <w:left w:val="none" w:sz="0" w:space="0" w:color="auto"/>
            <w:bottom w:val="none" w:sz="0" w:space="0" w:color="auto"/>
            <w:right w:val="none" w:sz="0" w:space="0" w:color="auto"/>
          </w:divBdr>
        </w:div>
        <w:div w:id="996570587">
          <w:marLeft w:val="0"/>
          <w:marRight w:val="0"/>
          <w:marTop w:val="0"/>
          <w:marBottom w:val="0"/>
          <w:divBdr>
            <w:top w:val="none" w:sz="0" w:space="0" w:color="auto"/>
            <w:left w:val="none" w:sz="0" w:space="0" w:color="auto"/>
            <w:bottom w:val="none" w:sz="0" w:space="0" w:color="auto"/>
            <w:right w:val="none" w:sz="0" w:space="0" w:color="auto"/>
          </w:divBdr>
        </w:div>
        <w:div w:id="927270390">
          <w:marLeft w:val="0"/>
          <w:marRight w:val="0"/>
          <w:marTop w:val="0"/>
          <w:marBottom w:val="0"/>
          <w:divBdr>
            <w:top w:val="none" w:sz="0" w:space="0" w:color="auto"/>
            <w:left w:val="none" w:sz="0" w:space="0" w:color="auto"/>
            <w:bottom w:val="none" w:sz="0" w:space="0" w:color="auto"/>
            <w:right w:val="none" w:sz="0" w:space="0" w:color="auto"/>
          </w:divBdr>
        </w:div>
        <w:div w:id="1130854065">
          <w:marLeft w:val="0"/>
          <w:marRight w:val="0"/>
          <w:marTop w:val="0"/>
          <w:marBottom w:val="0"/>
          <w:divBdr>
            <w:top w:val="none" w:sz="0" w:space="0" w:color="auto"/>
            <w:left w:val="none" w:sz="0" w:space="0" w:color="auto"/>
            <w:bottom w:val="none" w:sz="0" w:space="0" w:color="auto"/>
            <w:right w:val="none" w:sz="0" w:space="0" w:color="auto"/>
          </w:divBdr>
        </w:div>
        <w:div w:id="192348646">
          <w:marLeft w:val="0"/>
          <w:marRight w:val="0"/>
          <w:marTop w:val="0"/>
          <w:marBottom w:val="0"/>
          <w:divBdr>
            <w:top w:val="none" w:sz="0" w:space="0" w:color="auto"/>
            <w:left w:val="none" w:sz="0" w:space="0" w:color="auto"/>
            <w:bottom w:val="none" w:sz="0" w:space="0" w:color="auto"/>
            <w:right w:val="none" w:sz="0" w:space="0" w:color="auto"/>
          </w:divBdr>
        </w:div>
        <w:div w:id="1768651441">
          <w:marLeft w:val="0"/>
          <w:marRight w:val="0"/>
          <w:marTop w:val="0"/>
          <w:marBottom w:val="0"/>
          <w:divBdr>
            <w:top w:val="none" w:sz="0" w:space="0" w:color="auto"/>
            <w:left w:val="none" w:sz="0" w:space="0" w:color="auto"/>
            <w:bottom w:val="none" w:sz="0" w:space="0" w:color="auto"/>
            <w:right w:val="none" w:sz="0" w:space="0" w:color="auto"/>
          </w:divBdr>
        </w:div>
        <w:div w:id="93669595">
          <w:marLeft w:val="0"/>
          <w:marRight w:val="0"/>
          <w:marTop w:val="0"/>
          <w:marBottom w:val="0"/>
          <w:divBdr>
            <w:top w:val="none" w:sz="0" w:space="0" w:color="auto"/>
            <w:left w:val="none" w:sz="0" w:space="0" w:color="auto"/>
            <w:bottom w:val="none" w:sz="0" w:space="0" w:color="auto"/>
            <w:right w:val="none" w:sz="0" w:space="0" w:color="auto"/>
          </w:divBdr>
        </w:div>
        <w:div w:id="669220035">
          <w:marLeft w:val="0"/>
          <w:marRight w:val="0"/>
          <w:marTop w:val="0"/>
          <w:marBottom w:val="0"/>
          <w:divBdr>
            <w:top w:val="none" w:sz="0" w:space="0" w:color="auto"/>
            <w:left w:val="none" w:sz="0" w:space="0" w:color="auto"/>
            <w:bottom w:val="none" w:sz="0" w:space="0" w:color="auto"/>
            <w:right w:val="none" w:sz="0" w:space="0" w:color="auto"/>
          </w:divBdr>
        </w:div>
        <w:div w:id="1731228468">
          <w:marLeft w:val="0"/>
          <w:marRight w:val="0"/>
          <w:marTop w:val="0"/>
          <w:marBottom w:val="0"/>
          <w:divBdr>
            <w:top w:val="none" w:sz="0" w:space="0" w:color="auto"/>
            <w:left w:val="none" w:sz="0" w:space="0" w:color="auto"/>
            <w:bottom w:val="none" w:sz="0" w:space="0" w:color="auto"/>
            <w:right w:val="none" w:sz="0" w:space="0" w:color="auto"/>
          </w:divBdr>
        </w:div>
        <w:div w:id="845361451">
          <w:marLeft w:val="0"/>
          <w:marRight w:val="0"/>
          <w:marTop w:val="0"/>
          <w:marBottom w:val="0"/>
          <w:divBdr>
            <w:top w:val="none" w:sz="0" w:space="0" w:color="auto"/>
            <w:left w:val="none" w:sz="0" w:space="0" w:color="auto"/>
            <w:bottom w:val="none" w:sz="0" w:space="0" w:color="auto"/>
            <w:right w:val="none" w:sz="0" w:space="0" w:color="auto"/>
          </w:divBdr>
        </w:div>
        <w:div w:id="1314139666">
          <w:marLeft w:val="0"/>
          <w:marRight w:val="0"/>
          <w:marTop w:val="0"/>
          <w:marBottom w:val="0"/>
          <w:divBdr>
            <w:top w:val="none" w:sz="0" w:space="0" w:color="auto"/>
            <w:left w:val="none" w:sz="0" w:space="0" w:color="auto"/>
            <w:bottom w:val="none" w:sz="0" w:space="0" w:color="auto"/>
            <w:right w:val="none" w:sz="0" w:space="0" w:color="auto"/>
          </w:divBdr>
        </w:div>
        <w:div w:id="2076317980">
          <w:marLeft w:val="0"/>
          <w:marRight w:val="0"/>
          <w:marTop w:val="0"/>
          <w:marBottom w:val="0"/>
          <w:divBdr>
            <w:top w:val="none" w:sz="0" w:space="0" w:color="auto"/>
            <w:left w:val="none" w:sz="0" w:space="0" w:color="auto"/>
            <w:bottom w:val="none" w:sz="0" w:space="0" w:color="auto"/>
            <w:right w:val="none" w:sz="0" w:space="0" w:color="auto"/>
          </w:divBdr>
        </w:div>
        <w:div w:id="1572496481">
          <w:marLeft w:val="0"/>
          <w:marRight w:val="0"/>
          <w:marTop w:val="0"/>
          <w:marBottom w:val="0"/>
          <w:divBdr>
            <w:top w:val="none" w:sz="0" w:space="0" w:color="auto"/>
            <w:left w:val="none" w:sz="0" w:space="0" w:color="auto"/>
            <w:bottom w:val="none" w:sz="0" w:space="0" w:color="auto"/>
            <w:right w:val="none" w:sz="0" w:space="0" w:color="auto"/>
          </w:divBdr>
        </w:div>
        <w:div w:id="359476649">
          <w:marLeft w:val="0"/>
          <w:marRight w:val="0"/>
          <w:marTop w:val="0"/>
          <w:marBottom w:val="0"/>
          <w:divBdr>
            <w:top w:val="none" w:sz="0" w:space="0" w:color="auto"/>
            <w:left w:val="none" w:sz="0" w:space="0" w:color="auto"/>
            <w:bottom w:val="none" w:sz="0" w:space="0" w:color="auto"/>
            <w:right w:val="none" w:sz="0" w:space="0" w:color="auto"/>
          </w:divBdr>
        </w:div>
        <w:div w:id="1136530188">
          <w:marLeft w:val="0"/>
          <w:marRight w:val="0"/>
          <w:marTop w:val="0"/>
          <w:marBottom w:val="0"/>
          <w:divBdr>
            <w:top w:val="none" w:sz="0" w:space="0" w:color="auto"/>
            <w:left w:val="none" w:sz="0" w:space="0" w:color="auto"/>
            <w:bottom w:val="none" w:sz="0" w:space="0" w:color="auto"/>
            <w:right w:val="none" w:sz="0" w:space="0" w:color="auto"/>
          </w:divBdr>
        </w:div>
      </w:divsChild>
    </w:div>
    <w:div w:id="1073619876">
      <w:bodyDiv w:val="1"/>
      <w:marLeft w:val="0"/>
      <w:marRight w:val="0"/>
      <w:marTop w:val="0"/>
      <w:marBottom w:val="0"/>
      <w:divBdr>
        <w:top w:val="none" w:sz="0" w:space="0" w:color="auto"/>
        <w:left w:val="none" w:sz="0" w:space="0" w:color="auto"/>
        <w:bottom w:val="none" w:sz="0" w:space="0" w:color="auto"/>
        <w:right w:val="none" w:sz="0" w:space="0" w:color="auto"/>
      </w:divBdr>
      <w:divsChild>
        <w:div w:id="165487348">
          <w:marLeft w:val="0"/>
          <w:marRight w:val="0"/>
          <w:marTop w:val="0"/>
          <w:marBottom w:val="0"/>
          <w:divBdr>
            <w:top w:val="none" w:sz="0" w:space="0" w:color="auto"/>
            <w:left w:val="none" w:sz="0" w:space="0" w:color="auto"/>
            <w:bottom w:val="none" w:sz="0" w:space="0" w:color="auto"/>
            <w:right w:val="none" w:sz="0" w:space="0" w:color="auto"/>
          </w:divBdr>
        </w:div>
        <w:div w:id="219555847">
          <w:marLeft w:val="0"/>
          <w:marRight w:val="0"/>
          <w:marTop w:val="0"/>
          <w:marBottom w:val="0"/>
          <w:divBdr>
            <w:top w:val="none" w:sz="0" w:space="0" w:color="auto"/>
            <w:left w:val="none" w:sz="0" w:space="0" w:color="auto"/>
            <w:bottom w:val="none" w:sz="0" w:space="0" w:color="auto"/>
            <w:right w:val="none" w:sz="0" w:space="0" w:color="auto"/>
          </w:divBdr>
        </w:div>
        <w:div w:id="266546505">
          <w:marLeft w:val="0"/>
          <w:marRight w:val="0"/>
          <w:marTop w:val="0"/>
          <w:marBottom w:val="0"/>
          <w:divBdr>
            <w:top w:val="none" w:sz="0" w:space="0" w:color="auto"/>
            <w:left w:val="none" w:sz="0" w:space="0" w:color="auto"/>
            <w:bottom w:val="none" w:sz="0" w:space="0" w:color="auto"/>
            <w:right w:val="none" w:sz="0" w:space="0" w:color="auto"/>
          </w:divBdr>
        </w:div>
        <w:div w:id="467281480">
          <w:marLeft w:val="0"/>
          <w:marRight w:val="0"/>
          <w:marTop w:val="0"/>
          <w:marBottom w:val="0"/>
          <w:divBdr>
            <w:top w:val="none" w:sz="0" w:space="0" w:color="auto"/>
            <w:left w:val="none" w:sz="0" w:space="0" w:color="auto"/>
            <w:bottom w:val="none" w:sz="0" w:space="0" w:color="auto"/>
            <w:right w:val="none" w:sz="0" w:space="0" w:color="auto"/>
          </w:divBdr>
        </w:div>
        <w:div w:id="562837503">
          <w:marLeft w:val="0"/>
          <w:marRight w:val="0"/>
          <w:marTop w:val="0"/>
          <w:marBottom w:val="0"/>
          <w:divBdr>
            <w:top w:val="none" w:sz="0" w:space="0" w:color="auto"/>
            <w:left w:val="none" w:sz="0" w:space="0" w:color="auto"/>
            <w:bottom w:val="none" w:sz="0" w:space="0" w:color="auto"/>
            <w:right w:val="none" w:sz="0" w:space="0" w:color="auto"/>
          </w:divBdr>
        </w:div>
        <w:div w:id="618487972">
          <w:marLeft w:val="0"/>
          <w:marRight w:val="0"/>
          <w:marTop w:val="0"/>
          <w:marBottom w:val="0"/>
          <w:divBdr>
            <w:top w:val="none" w:sz="0" w:space="0" w:color="auto"/>
            <w:left w:val="none" w:sz="0" w:space="0" w:color="auto"/>
            <w:bottom w:val="none" w:sz="0" w:space="0" w:color="auto"/>
            <w:right w:val="none" w:sz="0" w:space="0" w:color="auto"/>
          </w:divBdr>
        </w:div>
        <w:div w:id="646204065">
          <w:marLeft w:val="0"/>
          <w:marRight w:val="0"/>
          <w:marTop w:val="0"/>
          <w:marBottom w:val="0"/>
          <w:divBdr>
            <w:top w:val="none" w:sz="0" w:space="0" w:color="auto"/>
            <w:left w:val="none" w:sz="0" w:space="0" w:color="auto"/>
            <w:bottom w:val="none" w:sz="0" w:space="0" w:color="auto"/>
            <w:right w:val="none" w:sz="0" w:space="0" w:color="auto"/>
          </w:divBdr>
        </w:div>
        <w:div w:id="673842886">
          <w:marLeft w:val="0"/>
          <w:marRight w:val="0"/>
          <w:marTop w:val="0"/>
          <w:marBottom w:val="0"/>
          <w:divBdr>
            <w:top w:val="none" w:sz="0" w:space="0" w:color="auto"/>
            <w:left w:val="none" w:sz="0" w:space="0" w:color="auto"/>
            <w:bottom w:val="none" w:sz="0" w:space="0" w:color="auto"/>
            <w:right w:val="none" w:sz="0" w:space="0" w:color="auto"/>
          </w:divBdr>
        </w:div>
        <w:div w:id="782383567">
          <w:marLeft w:val="0"/>
          <w:marRight w:val="0"/>
          <w:marTop w:val="0"/>
          <w:marBottom w:val="0"/>
          <w:divBdr>
            <w:top w:val="none" w:sz="0" w:space="0" w:color="auto"/>
            <w:left w:val="none" w:sz="0" w:space="0" w:color="auto"/>
            <w:bottom w:val="none" w:sz="0" w:space="0" w:color="auto"/>
            <w:right w:val="none" w:sz="0" w:space="0" w:color="auto"/>
          </w:divBdr>
        </w:div>
        <w:div w:id="789665985">
          <w:marLeft w:val="0"/>
          <w:marRight w:val="0"/>
          <w:marTop w:val="0"/>
          <w:marBottom w:val="0"/>
          <w:divBdr>
            <w:top w:val="none" w:sz="0" w:space="0" w:color="auto"/>
            <w:left w:val="none" w:sz="0" w:space="0" w:color="auto"/>
            <w:bottom w:val="none" w:sz="0" w:space="0" w:color="auto"/>
            <w:right w:val="none" w:sz="0" w:space="0" w:color="auto"/>
          </w:divBdr>
        </w:div>
        <w:div w:id="933441923">
          <w:marLeft w:val="0"/>
          <w:marRight w:val="0"/>
          <w:marTop w:val="0"/>
          <w:marBottom w:val="0"/>
          <w:divBdr>
            <w:top w:val="none" w:sz="0" w:space="0" w:color="auto"/>
            <w:left w:val="none" w:sz="0" w:space="0" w:color="auto"/>
            <w:bottom w:val="none" w:sz="0" w:space="0" w:color="auto"/>
            <w:right w:val="none" w:sz="0" w:space="0" w:color="auto"/>
          </w:divBdr>
        </w:div>
        <w:div w:id="1234513611">
          <w:marLeft w:val="0"/>
          <w:marRight w:val="0"/>
          <w:marTop w:val="0"/>
          <w:marBottom w:val="0"/>
          <w:divBdr>
            <w:top w:val="none" w:sz="0" w:space="0" w:color="auto"/>
            <w:left w:val="none" w:sz="0" w:space="0" w:color="auto"/>
            <w:bottom w:val="none" w:sz="0" w:space="0" w:color="auto"/>
            <w:right w:val="none" w:sz="0" w:space="0" w:color="auto"/>
          </w:divBdr>
        </w:div>
        <w:div w:id="1292828816">
          <w:marLeft w:val="0"/>
          <w:marRight w:val="0"/>
          <w:marTop w:val="0"/>
          <w:marBottom w:val="0"/>
          <w:divBdr>
            <w:top w:val="none" w:sz="0" w:space="0" w:color="auto"/>
            <w:left w:val="none" w:sz="0" w:space="0" w:color="auto"/>
            <w:bottom w:val="none" w:sz="0" w:space="0" w:color="auto"/>
            <w:right w:val="none" w:sz="0" w:space="0" w:color="auto"/>
          </w:divBdr>
        </w:div>
        <w:div w:id="1386762331">
          <w:marLeft w:val="0"/>
          <w:marRight w:val="0"/>
          <w:marTop w:val="0"/>
          <w:marBottom w:val="0"/>
          <w:divBdr>
            <w:top w:val="none" w:sz="0" w:space="0" w:color="auto"/>
            <w:left w:val="none" w:sz="0" w:space="0" w:color="auto"/>
            <w:bottom w:val="none" w:sz="0" w:space="0" w:color="auto"/>
            <w:right w:val="none" w:sz="0" w:space="0" w:color="auto"/>
          </w:divBdr>
        </w:div>
        <w:div w:id="1392652661">
          <w:marLeft w:val="0"/>
          <w:marRight w:val="0"/>
          <w:marTop w:val="0"/>
          <w:marBottom w:val="0"/>
          <w:divBdr>
            <w:top w:val="none" w:sz="0" w:space="0" w:color="auto"/>
            <w:left w:val="none" w:sz="0" w:space="0" w:color="auto"/>
            <w:bottom w:val="none" w:sz="0" w:space="0" w:color="auto"/>
            <w:right w:val="none" w:sz="0" w:space="0" w:color="auto"/>
          </w:divBdr>
        </w:div>
        <w:div w:id="1404185250">
          <w:marLeft w:val="0"/>
          <w:marRight w:val="0"/>
          <w:marTop w:val="0"/>
          <w:marBottom w:val="0"/>
          <w:divBdr>
            <w:top w:val="none" w:sz="0" w:space="0" w:color="auto"/>
            <w:left w:val="none" w:sz="0" w:space="0" w:color="auto"/>
            <w:bottom w:val="none" w:sz="0" w:space="0" w:color="auto"/>
            <w:right w:val="none" w:sz="0" w:space="0" w:color="auto"/>
          </w:divBdr>
        </w:div>
        <w:div w:id="1440950593">
          <w:marLeft w:val="0"/>
          <w:marRight w:val="0"/>
          <w:marTop w:val="0"/>
          <w:marBottom w:val="0"/>
          <w:divBdr>
            <w:top w:val="none" w:sz="0" w:space="0" w:color="auto"/>
            <w:left w:val="none" w:sz="0" w:space="0" w:color="auto"/>
            <w:bottom w:val="none" w:sz="0" w:space="0" w:color="auto"/>
            <w:right w:val="none" w:sz="0" w:space="0" w:color="auto"/>
          </w:divBdr>
        </w:div>
        <w:div w:id="1447650254">
          <w:marLeft w:val="0"/>
          <w:marRight w:val="0"/>
          <w:marTop w:val="0"/>
          <w:marBottom w:val="0"/>
          <w:divBdr>
            <w:top w:val="none" w:sz="0" w:space="0" w:color="auto"/>
            <w:left w:val="none" w:sz="0" w:space="0" w:color="auto"/>
            <w:bottom w:val="none" w:sz="0" w:space="0" w:color="auto"/>
            <w:right w:val="none" w:sz="0" w:space="0" w:color="auto"/>
          </w:divBdr>
        </w:div>
        <w:div w:id="1486047806">
          <w:marLeft w:val="0"/>
          <w:marRight w:val="0"/>
          <w:marTop w:val="0"/>
          <w:marBottom w:val="0"/>
          <w:divBdr>
            <w:top w:val="none" w:sz="0" w:space="0" w:color="auto"/>
            <w:left w:val="none" w:sz="0" w:space="0" w:color="auto"/>
            <w:bottom w:val="none" w:sz="0" w:space="0" w:color="auto"/>
            <w:right w:val="none" w:sz="0" w:space="0" w:color="auto"/>
          </w:divBdr>
        </w:div>
        <w:div w:id="1552763364">
          <w:marLeft w:val="0"/>
          <w:marRight w:val="0"/>
          <w:marTop w:val="0"/>
          <w:marBottom w:val="0"/>
          <w:divBdr>
            <w:top w:val="none" w:sz="0" w:space="0" w:color="auto"/>
            <w:left w:val="none" w:sz="0" w:space="0" w:color="auto"/>
            <w:bottom w:val="none" w:sz="0" w:space="0" w:color="auto"/>
            <w:right w:val="none" w:sz="0" w:space="0" w:color="auto"/>
          </w:divBdr>
        </w:div>
        <w:div w:id="1580166925">
          <w:marLeft w:val="0"/>
          <w:marRight w:val="0"/>
          <w:marTop w:val="0"/>
          <w:marBottom w:val="0"/>
          <w:divBdr>
            <w:top w:val="none" w:sz="0" w:space="0" w:color="auto"/>
            <w:left w:val="none" w:sz="0" w:space="0" w:color="auto"/>
            <w:bottom w:val="none" w:sz="0" w:space="0" w:color="auto"/>
            <w:right w:val="none" w:sz="0" w:space="0" w:color="auto"/>
          </w:divBdr>
        </w:div>
        <w:div w:id="1650551230">
          <w:marLeft w:val="0"/>
          <w:marRight w:val="0"/>
          <w:marTop w:val="0"/>
          <w:marBottom w:val="0"/>
          <w:divBdr>
            <w:top w:val="none" w:sz="0" w:space="0" w:color="auto"/>
            <w:left w:val="none" w:sz="0" w:space="0" w:color="auto"/>
            <w:bottom w:val="none" w:sz="0" w:space="0" w:color="auto"/>
            <w:right w:val="none" w:sz="0" w:space="0" w:color="auto"/>
          </w:divBdr>
        </w:div>
        <w:div w:id="1833370082">
          <w:marLeft w:val="0"/>
          <w:marRight w:val="0"/>
          <w:marTop w:val="0"/>
          <w:marBottom w:val="0"/>
          <w:divBdr>
            <w:top w:val="none" w:sz="0" w:space="0" w:color="auto"/>
            <w:left w:val="none" w:sz="0" w:space="0" w:color="auto"/>
            <w:bottom w:val="none" w:sz="0" w:space="0" w:color="auto"/>
            <w:right w:val="none" w:sz="0" w:space="0" w:color="auto"/>
          </w:divBdr>
        </w:div>
        <w:div w:id="2131165580">
          <w:marLeft w:val="0"/>
          <w:marRight w:val="0"/>
          <w:marTop w:val="0"/>
          <w:marBottom w:val="0"/>
          <w:divBdr>
            <w:top w:val="none" w:sz="0" w:space="0" w:color="auto"/>
            <w:left w:val="none" w:sz="0" w:space="0" w:color="auto"/>
            <w:bottom w:val="none" w:sz="0" w:space="0" w:color="auto"/>
            <w:right w:val="none" w:sz="0" w:space="0" w:color="auto"/>
          </w:divBdr>
        </w:div>
      </w:divsChild>
    </w:div>
    <w:div w:id="1075854071">
      <w:bodyDiv w:val="1"/>
      <w:marLeft w:val="0"/>
      <w:marRight w:val="0"/>
      <w:marTop w:val="0"/>
      <w:marBottom w:val="0"/>
      <w:divBdr>
        <w:top w:val="none" w:sz="0" w:space="0" w:color="auto"/>
        <w:left w:val="none" w:sz="0" w:space="0" w:color="auto"/>
        <w:bottom w:val="none" w:sz="0" w:space="0" w:color="auto"/>
        <w:right w:val="none" w:sz="0" w:space="0" w:color="auto"/>
      </w:divBdr>
    </w:div>
    <w:div w:id="1079130685">
      <w:bodyDiv w:val="1"/>
      <w:marLeft w:val="0"/>
      <w:marRight w:val="0"/>
      <w:marTop w:val="0"/>
      <w:marBottom w:val="0"/>
      <w:divBdr>
        <w:top w:val="none" w:sz="0" w:space="0" w:color="auto"/>
        <w:left w:val="none" w:sz="0" w:space="0" w:color="auto"/>
        <w:bottom w:val="none" w:sz="0" w:space="0" w:color="auto"/>
        <w:right w:val="none" w:sz="0" w:space="0" w:color="auto"/>
      </w:divBdr>
    </w:div>
    <w:div w:id="1090812033">
      <w:bodyDiv w:val="1"/>
      <w:marLeft w:val="0"/>
      <w:marRight w:val="0"/>
      <w:marTop w:val="0"/>
      <w:marBottom w:val="0"/>
      <w:divBdr>
        <w:top w:val="none" w:sz="0" w:space="0" w:color="auto"/>
        <w:left w:val="none" w:sz="0" w:space="0" w:color="auto"/>
        <w:bottom w:val="none" w:sz="0" w:space="0" w:color="auto"/>
        <w:right w:val="none" w:sz="0" w:space="0" w:color="auto"/>
      </w:divBdr>
    </w:div>
    <w:div w:id="1111054300">
      <w:bodyDiv w:val="1"/>
      <w:marLeft w:val="0"/>
      <w:marRight w:val="0"/>
      <w:marTop w:val="0"/>
      <w:marBottom w:val="0"/>
      <w:divBdr>
        <w:top w:val="none" w:sz="0" w:space="0" w:color="auto"/>
        <w:left w:val="none" w:sz="0" w:space="0" w:color="auto"/>
        <w:bottom w:val="none" w:sz="0" w:space="0" w:color="auto"/>
        <w:right w:val="none" w:sz="0" w:space="0" w:color="auto"/>
      </w:divBdr>
    </w:div>
    <w:div w:id="1118639827">
      <w:bodyDiv w:val="1"/>
      <w:marLeft w:val="0"/>
      <w:marRight w:val="0"/>
      <w:marTop w:val="0"/>
      <w:marBottom w:val="0"/>
      <w:divBdr>
        <w:top w:val="none" w:sz="0" w:space="0" w:color="auto"/>
        <w:left w:val="none" w:sz="0" w:space="0" w:color="auto"/>
        <w:bottom w:val="none" w:sz="0" w:space="0" w:color="auto"/>
        <w:right w:val="none" w:sz="0" w:space="0" w:color="auto"/>
      </w:divBdr>
    </w:div>
    <w:div w:id="1128858125">
      <w:bodyDiv w:val="1"/>
      <w:marLeft w:val="0"/>
      <w:marRight w:val="0"/>
      <w:marTop w:val="0"/>
      <w:marBottom w:val="0"/>
      <w:divBdr>
        <w:top w:val="none" w:sz="0" w:space="0" w:color="auto"/>
        <w:left w:val="none" w:sz="0" w:space="0" w:color="auto"/>
        <w:bottom w:val="none" w:sz="0" w:space="0" w:color="auto"/>
        <w:right w:val="none" w:sz="0" w:space="0" w:color="auto"/>
      </w:divBdr>
    </w:div>
    <w:div w:id="1146817878">
      <w:bodyDiv w:val="1"/>
      <w:marLeft w:val="0"/>
      <w:marRight w:val="0"/>
      <w:marTop w:val="0"/>
      <w:marBottom w:val="0"/>
      <w:divBdr>
        <w:top w:val="none" w:sz="0" w:space="0" w:color="auto"/>
        <w:left w:val="none" w:sz="0" w:space="0" w:color="auto"/>
        <w:bottom w:val="none" w:sz="0" w:space="0" w:color="auto"/>
        <w:right w:val="none" w:sz="0" w:space="0" w:color="auto"/>
      </w:divBdr>
      <w:divsChild>
        <w:div w:id="11761917">
          <w:marLeft w:val="0"/>
          <w:marRight w:val="0"/>
          <w:marTop w:val="0"/>
          <w:marBottom w:val="0"/>
          <w:divBdr>
            <w:top w:val="none" w:sz="0" w:space="0" w:color="auto"/>
            <w:left w:val="none" w:sz="0" w:space="0" w:color="auto"/>
            <w:bottom w:val="none" w:sz="0" w:space="0" w:color="auto"/>
            <w:right w:val="none" w:sz="0" w:space="0" w:color="auto"/>
          </w:divBdr>
        </w:div>
        <w:div w:id="65684829">
          <w:marLeft w:val="0"/>
          <w:marRight w:val="0"/>
          <w:marTop w:val="0"/>
          <w:marBottom w:val="0"/>
          <w:divBdr>
            <w:top w:val="none" w:sz="0" w:space="0" w:color="auto"/>
            <w:left w:val="none" w:sz="0" w:space="0" w:color="auto"/>
            <w:bottom w:val="none" w:sz="0" w:space="0" w:color="auto"/>
            <w:right w:val="none" w:sz="0" w:space="0" w:color="auto"/>
          </w:divBdr>
        </w:div>
        <w:div w:id="385952037">
          <w:marLeft w:val="0"/>
          <w:marRight w:val="0"/>
          <w:marTop w:val="0"/>
          <w:marBottom w:val="0"/>
          <w:divBdr>
            <w:top w:val="none" w:sz="0" w:space="0" w:color="auto"/>
            <w:left w:val="none" w:sz="0" w:space="0" w:color="auto"/>
            <w:bottom w:val="none" w:sz="0" w:space="0" w:color="auto"/>
            <w:right w:val="none" w:sz="0" w:space="0" w:color="auto"/>
          </w:divBdr>
        </w:div>
        <w:div w:id="589315388">
          <w:marLeft w:val="0"/>
          <w:marRight w:val="0"/>
          <w:marTop w:val="0"/>
          <w:marBottom w:val="0"/>
          <w:divBdr>
            <w:top w:val="none" w:sz="0" w:space="0" w:color="auto"/>
            <w:left w:val="none" w:sz="0" w:space="0" w:color="auto"/>
            <w:bottom w:val="none" w:sz="0" w:space="0" w:color="auto"/>
            <w:right w:val="none" w:sz="0" w:space="0" w:color="auto"/>
          </w:divBdr>
        </w:div>
        <w:div w:id="754858003">
          <w:marLeft w:val="0"/>
          <w:marRight w:val="0"/>
          <w:marTop w:val="0"/>
          <w:marBottom w:val="0"/>
          <w:divBdr>
            <w:top w:val="none" w:sz="0" w:space="0" w:color="auto"/>
            <w:left w:val="none" w:sz="0" w:space="0" w:color="auto"/>
            <w:bottom w:val="none" w:sz="0" w:space="0" w:color="auto"/>
            <w:right w:val="none" w:sz="0" w:space="0" w:color="auto"/>
          </w:divBdr>
        </w:div>
        <w:div w:id="773789019">
          <w:marLeft w:val="0"/>
          <w:marRight w:val="0"/>
          <w:marTop w:val="0"/>
          <w:marBottom w:val="0"/>
          <w:divBdr>
            <w:top w:val="none" w:sz="0" w:space="0" w:color="auto"/>
            <w:left w:val="none" w:sz="0" w:space="0" w:color="auto"/>
            <w:bottom w:val="none" w:sz="0" w:space="0" w:color="auto"/>
            <w:right w:val="none" w:sz="0" w:space="0" w:color="auto"/>
          </w:divBdr>
        </w:div>
        <w:div w:id="896282715">
          <w:marLeft w:val="0"/>
          <w:marRight w:val="0"/>
          <w:marTop w:val="0"/>
          <w:marBottom w:val="0"/>
          <w:divBdr>
            <w:top w:val="none" w:sz="0" w:space="0" w:color="auto"/>
            <w:left w:val="none" w:sz="0" w:space="0" w:color="auto"/>
            <w:bottom w:val="none" w:sz="0" w:space="0" w:color="auto"/>
            <w:right w:val="none" w:sz="0" w:space="0" w:color="auto"/>
          </w:divBdr>
        </w:div>
        <w:div w:id="980580427">
          <w:marLeft w:val="0"/>
          <w:marRight w:val="0"/>
          <w:marTop w:val="0"/>
          <w:marBottom w:val="0"/>
          <w:divBdr>
            <w:top w:val="none" w:sz="0" w:space="0" w:color="auto"/>
            <w:left w:val="none" w:sz="0" w:space="0" w:color="auto"/>
            <w:bottom w:val="none" w:sz="0" w:space="0" w:color="auto"/>
            <w:right w:val="none" w:sz="0" w:space="0" w:color="auto"/>
          </w:divBdr>
        </w:div>
        <w:div w:id="1108233528">
          <w:marLeft w:val="0"/>
          <w:marRight w:val="0"/>
          <w:marTop w:val="0"/>
          <w:marBottom w:val="0"/>
          <w:divBdr>
            <w:top w:val="none" w:sz="0" w:space="0" w:color="auto"/>
            <w:left w:val="none" w:sz="0" w:space="0" w:color="auto"/>
            <w:bottom w:val="none" w:sz="0" w:space="0" w:color="auto"/>
            <w:right w:val="none" w:sz="0" w:space="0" w:color="auto"/>
          </w:divBdr>
        </w:div>
        <w:div w:id="1230577861">
          <w:marLeft w:val="0"/>
          <w:marRight w:val="0"/>
          <w:marTop w:val="0"/>
          <w:marBottom w:val="0"/>
          <w:divBdr>
            <w:top w:val="none" w:sz="0" w:space="0" w:color="auto"/>
            <w:left w:val="none" w:sz="0" w:space="0" w:color="auto"/>
            <w:bottom w:val="none" w:sz="0" w:space="0" w:color="auto"/>
            <w:right w:val="none" w:sz="0" w:space="0" w:color="auto"/>
          </w:divBdr>
        </w:div>
        <w:div w:id="1463839610">
          <w:marLeft w:val="0"/>
          <w:marRight w:val="0"/>
          <w:marTop w:val="0"/>
          <w:marBottom w:val="0"/>
          <w:divBdr>
            <w:top w:val="none" w:sz="0" w:space="0" w:color="auto"/>
            <w:left w:val="none" w:sz="0" w:space="0" w:color="auto"/>
            <w:bottom w:val="none" w:sz="0" w:space="0" w:color="auto"/>
            <w:right w:val="none" w:sz="0" w:space="0" w:color="auto"/>
          </w:divBdr>
        </w:div>
        <w:div w:id="1800151007">
          <w:marLeft w:val="0"/>
          <w:marRight w:val="0"/>
          <w:marTop w:val="0"/>
          <w:marBottom w:val="0"/>
          <w:divBdr>
            <w:top w:val="none" w:sz="0" w:space="0" w:color="auto"/>
            <w:left w:val="none" w:sz="0" w:space="0" w:color="auto"/>
            <w:bottom w:val="none" w:sz="0" w:space="0" w:color="auto"/>
            <w:right w:val="none" w:sz="0" w:space="0" w:color="auto"/>
          </w:divBdr>
        </w:div>
        <w:div w:id="1805928891">
          <w:marLeft w:val="0"/>
          <w:marRight w:val="0"/>
          <w:marTop w:val="0"/>
          <w:marBottom w:val="0"/>
          <w:divBdr>
            <w:top w:val="none" w:sz="0" w:space="0" w:color="auto"/>
            <w:left w:val="none" w:sz="0" w:space="0" w:color="auto"/>
            <w:bottom w:val="none" w:sz="0" w:space="0" w:color="auto"/>
            <w:right w:val="none" w:sz="0" w:space="0" w:color="auto"/>
          </w:divBdr>
        </w:div>
      </w:divsChild>
    </w:div>
    <w:div w:id="1191533517">
      <w:bodyDiv w:val="1"/>
      <w:marLeft w:val="0"/>
      <w:marRight w:val="0"/>
      <w:marTop w:val="0"/>
      <w:marBottom w:val="0"/>
      <w:divBdr>
        <w:top w:val="none" w:sz="0" w:space="0" w:color="auto"/>
        <w:left w:val="none" w:sz="0" w:space="0" w:color="auto"/>
        <w:bottom w:val="none" w:sz="0" w:space="0" w:color="auto"/>
        <w:right w:val="none" w:sz="0" w:space="0" w:color="auto"/>
      </w:divBdr>
    </w:div>
    <w:div w:id="1200557686">
      <w:bodyDiv w:val="1"/>
      <w:marLeft w:val="0"/>
      <w:marRight w:val="0"/>
      <w:marTop w:val="0"/>
      <w:marBottom w:val="0"/>
      <w:divBdr>
        <w:top w:val="none" w:sz="0" w:space="0" w:color="auto"/>
        <w:left w:val="none" w:sz="0" w:space="0" w:color="auto"/>
        <w:bottom w:val="none" w:sz="0" w:space="0" w:color="auto"/>
        <w:right w:val="none" w:sz="0" w:space="0" w:color="auto"/>
      </w:divBdr>
    </w:div>
    <w:div w:id="1225065140">
      <w:bodyDiv w:val="1"/>
      <w:marLeft w:val="0"/>
      <w:marRight w:val="0"/>
      <w:marTop w:val="0"/>
      <w:marBottom w:val="0"/>
      <w:divBdr>
        <w:top w:val="none" w:sz="0" w:space="0" w:color="auto"/>
        <w:left w:val="none" w:sz="0" w:space="0" w:color="auto"/>
        <w:bottom w:val="none" w:sz="0" w:space="0" w:color="auto"/>
        <w:right w:val="none" w:sz="0" w:space="0" w:color="auto"/>
      </w:divBdr>
    </w:div>
    <w:div w:id="1248926015">
      <w:bodyDiv w:val="1"/>
      <w:marLeft w:val="0"/>
      <w:marRight w:val="0"/>
      <w:marTop w:val="0"/>
      <w:marBottom w:val="0"/>
      <w:divBdr>
        <w:top w:val="none" w:sz="0" w:space="0" w:color="auto"/>
        <w:left w:val="none" w:sz="0" w:space="0" w:color="auto"/>
        <w:bottom w:val="none" w:sz="0" w:space="0" w:color="auto"/>
        <w:right w:val="none" w:sz="0" w:space="0" w:color="auto"/>
      </w:divBdr>
    </w:div>
    <w:div w:id="1284460761">
      <w:bodyDiv w:val="1"/>
      <w:marLeft w:val="0"/>
      <w:marRight w:val="0"/>
      <w:marTop w:val="0"/>
      <w:marBottom w:val="0"/>
      <w:divBdr>
        <w:top w:val="none" w:sz="0" w:space="0" w:color="auto"/>
        <w:left w:val="none" w:sz="0" w:space="0" w:color="auto"/>
        <w:bottom w:val="none" w:sz="0" w:space="0" w:color="auto"/>
        <w:right w:val="none" w:sz="0" w:space="0" w:color="auto"/>
      </w:divBdr>
    </w:div>
    <w:div w:id="1316488772">
      <w:bodyDiv w:val="1"/>
      <w:marLeft w:val="0"/>
      <w:marRight w:val="0"/>
      <w:marTop w:val="0"/>
      <w:marBottom w:val="0"/>
      <w:divBdr>
        <w:top w:val="none" w:sz="0" w:space="0" w:color="auto"/>
        <w:left w:val="none" w:sz="0" w:space="0" w:color="auto"/>
        <w:bottom w:val="none" w:sz="0" w:space="0" w:color="auto"/>
        <w:right w:val="none" w:sz="0" w:space="0" w:color="auto"/>
      </w:divBdr>
      <w:divsChild>
        <w:div w:id="1287741445">
          <w:marLeft w:val="0"/>
          <w:marRight w:val="0"/>
          <w:marTop w:val="0"/>
          <w:marBottom w:val="0"/>
          <w:divBdr>
            <w:top w:val="none" w:sz="0" w:space="0" w:color="auto"/>
            <w:left w:val="none" w:sz="0" w:space="0" w:color="auto"/>
            <w:bottom w:val="none" w:sz="0" w:space="0" w:color="auto"/>
            <w:right w:val="none" w:sz="0" w:space="0" w:color="auto"/>
          </w:divBdr>
          <w:divsChild>
            <w:div w:id="490868972">
              <w:marLeft w:val="0"/>
              <w:marRight w:val="0"/>
              <w:marTop w:val="0"/>
              <w:marBottom w:val="0"/>
              <w:divBdr>
                <w:top w:val="none" w:sz="0" w:space="0" w:color="auto"/>
                <w:left w:val="none" w:sz="0" w:space="0" w:color="auto"/>
                <w:bottom w:val="none" w:sz="0" w:space="0" w:color="auto"/>
                <w:right w:val="none" w:sz="0" w:space="0" w:color="auto"/>
              </w:divBdr>
            </w:div>
            <w:div w:id="872310122">
              <w:marLeft w:val="0"/>
              <w:marRight w:val="0"/>
              <w:marTop w:val="0"/>
              <w:marBottom w:val="0"/>
              <w:divBdr>
                <w:top w:val="none" w:sz="0" w:space="0" w:color="auto"/>
                <w:left w:val="none" w:sz="0" w:space="0" w:color="auto"/>
                <w:bottom w:val="none" w:sz="0" w:space="0" w:color="auto"/>
                <w:right w:val="none" w:sz="0" w:space="0" w:color="auto"/>
              </w:divBdr>
            </w:div>
          </w:divsChild>
        </w:div>
        <w:div w:id="774330361">
          <w:marLeft w:val="0"/>
          <w:marRight w:val="0"/>
          <w:marTop w:val="0"/>
          <w:marBottom w:val="0"/>
          <w:divBdr>
            <w:top w:val="none" w:sz="0" w:space="0" w:color="auto"/>
            <w:left w:val="none" w:sz="0" w:space="0" w:color="auto"/>
            <w:bottom w:val="none" w:sz="0" w:space="0" w:color="auto"/>
            <w:right w:val="none" w:sz="0" w:space="0" w:color="auto"/>
          </w:divBdr>
          <w:divsChild>
            <w:div w:id="1425884086">
              <w:marLeft w:val="0"/>
              <w:marRight w:val="0"/>
              <w:marTop w:val="0"/>
              <w:marBottom w:val="0"/>
              <w:divBdr>
                <w:top w:val="none" w:sz="0" w:space="0" w:color="auto"/>
                <w:left w:val="none" w:sz="0" w:space="0" w:color="auto"/>
                <w:bottom w:val="none" w:sz="0" w:space="0" w:color="auto"/>
                <w:right w:val="none" w:sz="0" w:space="0" w:color="auto"/>
              </w:divBdr>
            </w:div>
          </w:divsChild>
        </w:div>
        <w:div w:id="556629507">
          <w:marLeft w:val="0"/>
          <w:marRight w:val="0"/>
          <w:marTop w:val="0"/>
          <w:marBottom w:val="0"/>
          <w:divBdr>
            <w:top w:val="none" w:sz="0" w:space="0" w:color="auto"/>
            <w:left w:val="none" w:sz="0" w:space="0" w:color="auto"/>
            <w:bottom w:val="none" w:sz="0" w:space="0" w:color="auto"/>
            <w:right w:val="none" w:sz="0" w:space="0" w:color="auto"/>
          </w:divBdr>
          <w:divsChild>
            <w:div w:id="245191263">
              <w:marLeft w:val="0"/>
              <w:marRight w:val="0"/>
              <w:marTop w:val="0"/>
              <w:marBottom w:val="0"/>
              <w:divBdr>
                <w:top w:val="none" w:sz="0" w:space="0" w:color="auto"/>
                <w:left w:val="none" w:sz="0" w:space="0" w:color="auto"/>
                <w:bottom w:val="none" w:sz="0" w:space="0" w:color="auto"/>
                <w:right w:val="none" w:sz="0" w:space="0" w:color="auto"/>
              </w:divBdr>
            </w:div>
          </w:divsChild>
        </w:div>
        <w:div w:id="146946949">
          <w:marLeft w:val="0"/>
          <w:marRight w:val="0"/>
          <w:marTop w:val="0"/>
          <w:marBottom w:val="0"/>
          <w:divBdr>
            <w:top w:val="none" w:sz="0" w:space="0" w:color="auto"/>
            <w:left w:val="none" w:sz="0" w:space="0" w:color="auto"/>
            <w:bottom w:val="none" w:sz="0" w:space="0" w:color="auto"/>
            <w:right w:val="none" w:sz="0" w:space="0" w:color="auto"/>
          </w:divBdr>
          <w:divsChild>
            <w:div w:id="1703894009">
              <w:marLeft w:val="0"/>
              <w:marRight w:val="0"/>
              <w:marTop w:val="0"/>
              <w:marBottom w:val="0"/>
              <w:divBdr>
                <w:top w:val="none" w:sz="0" w:space="0" w:color="auto"/>
                <w:left w:val="none" w:sz="0" w:space="0" w:color="auto"/>
                <w:bottom w:val="none" w:sz="0" w:space="0" w:color="auto"/>
                <w:right w:val="none" w:sz="0" w:space="0" w:color="auto"/>
              </w:divBdr>
            </w:div>
          </w:divsChild>
        </w:div>
        <w:div w:id="1766684353">
          <w:marLeft w:val="0"/>
          <w:marRight w:val="0"/>
          <w:marTop w:val="0"/>
          <w:marBottom w:val="0"/>
          <w:divBdr>
            <w:top w:val="none" w:sz="0" w:space="0" w:color="auto"/>
            <w:left w:val="none" w:sz="0" w:space="0" w:color="auto"/>
            <w:bottom w:val="none" w:sz="0" w:space="0" w:color="auto"/>
            <w:right w:val="none" w:sz="0" w:space="0" w:color="auto"/>
          </w:divBdr>
          <w:divsChild>
            <w:div w:id="2082211296">
              <w:marLeft w:val="0"/>
              <w:marRight w:val="0"/>
              <w:marTop w:val="0"/>
              <w:marBottom w:val="0"/>
              <w:divBdr>
                <w:top w:val="none" w:sz="0" w:space="0" w:color="auto"/>
                <w:left w:val="none" w:sz="0" w:space="0" w:color="auto"/>
                <w:bottom w:val="none" w:sz="0" w:space="0" w:color="auto"/>
                <w:right w:val="none" w:sz="0" w:space="0" w:color="auto"/>
              </w:divBdr>
            </w:div>
          </w:divsChild>
        </w:div>
        <w:div w:id="335502977">
          <w:marLeft w:val="0"/>
          <w:marRight w:val="0"/>
          <w:marTop w:val="0"/>
          <w:marBottom w:val="0"/>
          <w:divBdr>
            <w:top w:val="none" w:sz="0" w:space="0" w:color="auto"/>
            <w:left w:val="none" w:sz="0" w:space="0" w:color="auto"/>
            <w:bottom w:val="none" w:sz="0" w:space="0" w:color="auto"/>
            <w:right w:val="none" w:sz="0" w:space="0" w:color="auto"/>
          </w:divBdr>
          <w:divsChild>
            <w:div w:id="1651054374">
              <w:marLeft w:val="0"/>
              <w:marRight w:val="0"/>
              <w:marTop w:val="0"/>
              <w:marBottom w:val="0"/>
              <w:divBdr>
                <w:top w:val="none" w:sz="0" w:space="0" w:color="auto"/>
                <w:left w:val="none" w:sz="0" w:space="0" w:color="auto"/>
                <w:bottom w:val="none" w:sz="0" w:space="0" w:color="auto"/>
                <w:right w:val="none" w:sz="0" w:space="0" w:color="auto"/>
              </w:divBdr>
            </w:div>
          </w:divsChild>
        </w:div>
        <w:div w:id="1843550149">
          <w:marLeft w:val="0"/>
          <w:marRight w:val="0"/>
          <w:marTop w:val="0"/>
          <w:marBottom w:val="0"/>
          <w:divBdr>
            <w:top w:val="none" w:sz="0" w:space="0" w:color="auto"/>
            <w:left w:val="none" w:sz="0" w:space="0" w:color="auto"/>
            <w:bottom w:val="none" w:sz="0" w:space="0" w:color="auto"/>
            <w:right w:val="none" w:sz="0" w:space="0" w:color="auto"/>
          </w:divBdr>
          <w:divsChild>
            <w:div w:id="204607402">
              <w:marLeft w:val="0"/>
              <w:marRight w:val="0"/>
              <w:marTop w:val="0"/>
              <w:marBottom w:val="0"/>
              <w:divBdr>
                <w:top w:val="none" w:sz="0" w:space="0" w:color="auto"/>
                <w:left w:val="none" w:sz="0" w:space="0" w:color="auto"/>
                <w:bottom w:val="none" w:sz="0" w:space="0" w:color="auto"/>
                <w:right w:val="none" w:sz="0" w:space="0" w:color="auto"/>
              </w:divBdr>
            </w:div>
          </w:divsChild>
        </w:div>
        <w:div w:id="524946659">
          <w:marLeft w:val="0"/>
          <w:marRight w:val="0"/>
          <w:marTop w:val="0"/>
          <w:marBottom w:val="0"/>
          <w:divBdr>
            <w:top w:val="none" w:sz="0" w:space="0" w:color="auto"/>
            <w:left w:val="none" w:sz="0" w:space="0" w:color="auto"/>
            <w:bottom w:val="none" w:sz="0" w:space="0" w:color="auto"/>
            <w:right w:val="none" w:sz="0" w:space="0" w:color="auto"/>
          </w:divBdr>
          <w:divsChild>
            <w:div w:id="1184632166">
              <w:marLeft w:val="0"/>
              <w:marRight w:val="0"/>
              <w:marTop w:val="0"/>
              <w:marBottom w:val="0"/>
              <w:divBdr>
                <w:top w:val="none" w:sz="0" w:space="0" w:color="auto"/>
                <w:left w:val="none" w:sz="0" w:space="0" w:color="auto"/>
                <w:bottom w:val="none" w:sz="0" w:space="0" w:color="auto"/>
                <w:right w:val="none" w:sz="0" w:space="0" w:color="auto"/>
              </w:divBdr>
            </w:div>
          </w:divsChild>
        </w:div>
        <w:div w:id="110445395">
          <w:marLeft w:val="0"/>
          <w:marRight w:val="0"/>
          <w:marTop w:val="0"/>
          <w:marBottom w:val="0"/>
          <w:divBdr>
            <w:top w:val="none" w:sz="0" w:space="0" w:color="auto"/>
            <w:left w:val="none" w:sz="0" w:space="0" w:color="auto"/>
            <w:bottom w:val="none" w:sz="0" w:space="0" w:color="auto"/>
            <w:right w:val="none" w:sz="0" w:space="0" w:color="auto"/>
          </w:divBdr>
          <w:divsChild>
            <w:div w:id="1720739994">
              <w:marLeft w:val="0"/>
              <w:marRight w:val="0"/>
              <w:marTop w:val="0"/>
              <w:marBottom w:val="0"/>
              <w:divBdr>
                <w:top w:val="none" w:sz="0" w:space="0" w:color="auto"/>
                <w:left w:val="none" w:sz="0" w:space="0" w:color="auto"/>
                <w:bottom w:val="none" w:sz="0" w:space="0" w:color="auto"/>
                <w:right w:val="none" w:sz="0" w:space="0" w:color="auto"/>
              </w:divBdr>
            </w:div>
          </w:divsChild>
        </w:div>
        <w:div w:id="456484363">
          <w:marLeft w:val="0"/>
          <w:marRight w:val="0"/>
          <w:marTop w:val="0"/>
          <w:marBottom w:val="0"/>
          <w:divBdr>
            <w:top w:val="none" w:sz="0" w:space="0" w:color="auto"/>
            <w:left w:val="none" w:sz="0" w:space="0" w:color="auto"/>
            <w:bottom w:val="none" w:sz="0" w:space="0" w:color="auto"/>
            <w:right w:val="none" w:sz="0" w:space="0" w:color="auto"/>
          </w:divBdr>
          <w:divsChild>
            <w:div w:id="1921254164">
              <w:marLeft w:val="0"/>
              <w:marRight w:val="0"/>
              <w:marTop w:val="0"/>
              <w:marBottom w:val="0"/>
              <w:divBdr>
                <w:top w:val="none" w:sz="0" w:space="0" w:color="auto"/>
                <w:left w:val="none" w:sz="0" w:space="0" w:color="auto"/>
                <w:bottom w:val="none" w:sz="0" w:space="0" w:color="auto"/>
                <w:right w:val="none" w:sz="0" w:space="0" w:color="auto"/>
              </w:divBdr>
            </w:div>
          </w:divsChild>
        </w:div>
        <w:div w:id="2069644409">
          <w:marLeft w:val="0"/>
          <w:marRight w:val="0"/>
          <w:marTop w:val="0"/>
          <w:marBottom w:val="0"/>
          <w:divBdr>
            <w:top w:val="none" w:sz="0" w:space="0" w:color="auto"/>
            <w:left w:val="none" w:sz="0" w:space="0" w:color="auto"/>
            <w:bottom w:val="none" w:sz="0" w:space="0" w:color="auto"/>
            <w:right w:val="none" w:sz="0" w:space="0" w:color="auto"/>
          </w:divBdr>
          <w:divsChild>
            <w:div w:id="1817263512">
              <w:marLeft w:val="0"/>
              <w:marRight w:val="0"/>
              <w:marTop w:val="0"/>
              <w:marBottom w:val="0"/>
              <w:divBdr>
                <w:top w:val="none" w:sz="0" w:space="0" w:color="auto"/>
                <w:left w:val="none" w:sz="0" w:space="0" w:color="auto"/>
                <w:bottom w:val="none" w:sz="0" w:space="0" w:color="auto"/>
                <w:right w:val="none" w:sz="0" w:space="0" w:color="auto"/>
              </w:divBdr>
            </w:div>
          </w:divsChild>
        </w:div>
        <w:div w:id="897597398">
          <w:marLeft w:val="0"/>
          <w:marRight w:val="0"/>
          <w:marTop w:val="0"/>
          <w:marBottom w:val="0"/>
          <w:divBdr>
            <w:top w:val="none" w:sz="0" w:space="0" w:color="auto"/>
            <w:left w:val="none" w:sz="0" w:space="0" w:color="auto"/>
            <w:bottom w:val="none" w:sz="0" w:space="0" w:color="auto"/>
            <w:right w:val="none" w:sz="0" w:space="0" w:color="auto"/>
          </w:divBdr>
          <w:divsChild>
            <w:div w:id="1823347318">
              <w:marLeft w:val="0"/>
              <w:marRight w:val="0"/>
              <w:marTop w:val="0"/>
              <w:marBottom w:val="0"/>
              <w:divBdr>
                <w:top w:val="none" w:sz="0" w:space="0" w:color="auto"/>
                <w:left w:val="none" w:sz="0" w:space="0" w:color="auto"/>
                <w:bottom w:val="none" w:sz="0" w:space="0" w:color="auto"/>
                <w:right w:val="none" w:sz="0" w:space="0" w:color="auto"/>
              </w:divBdr>
            </w:div>
          </w:divsChild>
        </w:div>
        <w:div w:id="1852448320">
          <w:marLeft w:val="0"/>
          <w:marRight w:val="0"/>
          <w:marTop w:val="0"/>
          <w:marBottom w:val="0"/>
          <w:divBdr>
            <w:top w:val="none" w:sz="0" w:space="0" w:color="auto"/>
            <w:left w:val="none" w:sz="0" w:space="0" w:color="auto"/>
            <w:bottom w:val="none" w:sz="0" w:space="0" w:color="auto"/>
            <w:right w:val="none" w:sz="0" w:space="0" w:color="auto"/>
          </w:divBdr>
          <w:divsChild>
            <w:div w:id="291400754">
              <w:marLeft w:val="0"/>
              <w:marRight w:val="0"/>
              <w:marTop w:val="0"/>
              <w:marBottom w:val="0"/>
              <w:divBdr>
                <w:top w:val="none" w:sz="0" w:space="0" w:color="auto"/>
                <w:left w:val="none" w:sz="0" w:space="0" w:color="auto"/>
                <w:bottom w:val="none" w:sz="0" w:space="0" w:color="auto"/>
                <w:right w:val="none" w:sz="0" w:space="0" w:color="auto"/>
              </w:divBdr>
            </w:div>
          </w:divsChild>
        </w:div>
        <w:div w:id="1356732156">
          <w:marLeft w:val="0"/>
          <w:marRight w:val="0"/>
          <w:marTop w:val="0"/>
          <w:marBottom w:val="0"/>
          <w:divBdr>
            <w:top w:val="none" w:sz="0" w:space="0" w:color="auto"/>
            <w:left w:val="none" w:sz="0" w:space="0" w:color="auto"/>
            <w:bottom w:val="none" w:sz="0" w:space="0" w:color="auto"/>
            <w:right w:val="none" w:sz="0" w:space="0" w:color="auto"/>
          </w:divBdr>
          <w:divsChild>
            <w:div w:id="2102489418">
              <w:marLeft w:val="0"/>
              <w:marRight w:val="0"/>
              <w:marTop w:val="0"/>
              <w:marBottom w:val="0"/>
              <w:divBdr>
                <w:top w:val="none" w:sz="0" w:space="0" w:color="auto"/>
                <w:left w:val="none" w:sz="0" w:space="0" w:color="auto"/>
                <w:bottom w:val="none" w:sz="0" w:space="0" w:color="auto"/>
                <w:right w:val="none" w:sz="0" w:space="0" w:color="auto"/>
              </w:divBdr>
            </w:div>
          </w:divsChild>
        </w:div>
        <w:div w:id="159001830">
          <w:marLeft w:val="0"/>
          <w:marRight w:val="0"/>
          <w:marTop w:val="0"/>
          <w:marBottom w:val="0"/>
          <w:divBdr>
            <w:top w:val="none" w:sz="0" w:space="0" w:color="auto"/>
            <w:left w:val="none" w:sz="0" w:space="0" w:color="auto"/>
            <w:bottom w:val="none" w:sz="0" w:space="0" w:color="auto"/>
            <w:right w:val="none" w:sz="0" w:space="0" w:color="auto"/>
          </w:divBdr>
          <w:divsChild>
            <w:div w:id="1103771228">
              <w:marLeft w:val="0"/>
              <w:marRight w:val="0"/>
              <w:marTop w:val="0"/>
              <w:marBottom w:val="0"/>
              <w:divBdr>
                <w:top w:val="none" w:sz="0" w:space="0" w:color="auto"/>
                <w:left w:val="none" w:sz="0" w:space="0" w:color="auto"/>
                <w:bottom w:val="none" w:sz="0" w:space="0" w:color="auto"/>
                <w:right w:val="none" w:sz="0" w:space="0" w:color="auto"/>
              </w:divBdr>
            </w:div>
          </w:divsChild>
        </w:div>
        <w:div w:id="431390438">
          <w:marLeft w:val="0"/>
          <w:marRight w:val="0"/>
          <w:marTop w:val="0"/>
          <w:marBottom w:val="0"/>
          <w:divBdr>
            <w:top w:val="none" w:sz="0" w:space="0" w:color="auto"/>
            <w:left w:val="none" w:sz="0" w:space="0" w:color="auto"/>
            <w:bottom w:val="none" w:sz="0" w:space="0" w:color="auto"/>
            <w:right w:val="none" w:sz="0" w:space="0" w:color="auto"/>
          </w:divBdr>
          <w:divsChild>
            <w:div w:id="293024408">
              <w:marLeft w:val="0"/>
              <w:marRight w:val="0"/>
              <w:marTop w:val="0"/>
              <w:marBottom w:val="0"/>
              <w:divBdr>
                <w:top w:val="none" w:sz="0" w:space="0" w:color="auto"/>
                <w:left w:val="none" w:sz="0" w:space="0" w:color="auto"/>
                <w:bottom w:val="none" w:sz="0" w:space="0" w:color="auto"/>
                <w:right w:val="none" w:sz="0" w:space="0" w:color="auto"/>
              </w:divBdr>
            </w:div>
          </w:divsChild>
        </w:div>
        <w:div w:id="1384794233">
          <w:marLeft w:val="0"/>
          <w:marRight w:val="0"/>
          <w:marTop w:val="0"/>
          <w:marBottom w:val="0"/>
          <w:divBdr>
            <w:top w:val="none" w:sz="0" w:space="0" w:color="auto"/>
            <w:left w:val="none" w:sz="0" w:space="0" w:color="auto"/>
            <w:bottom w:val="none" w:sz="0" w:space="0" w:color="auto"/>
            <w:right w:val="none" w:sz="0" w:space="0" w:color="auto"/>
          </w:divBdr>
          <w:divsChild>
            <w:div w:id="2094738851">
              <w:marLeft w:val="0"/>
              <w:marRight w:val="0"/>
              <w:marTop w:val="0"/>
              <w:marBottom w:val="0"/>
              <w:divBdr>
                <w:top w:val="none" w:sz="0" w:space="0" w:color="auto"/>
                <w:left w:val="none" w:sz="0" w:space="0" w:color="auto"/>
                <w:bottom w:val="none" w:sz="0" w:space="0" w:color="auto"/>
                <w:right w:val="none" w:sz="0" w:space="0" w:color="auto"/>
              </w:divBdr>
            </w:div>
          </w:divsChild>
        </w:div>
        <w:div w:id="1495149302">
          <w:marLeft w:val="0"/>
          <w:marRight w:val="0"/>
          <w:marTop w:val="0"/>
          <w:marBottom w:val="0"/>
          <w:divBdr>
            <w:top w:val="none" w:sz="0" w:space="0" w:color="auto"/>
            <w:left w:val="none" w:sz="0" w:space="0" w:color="auto"/>
            <w:bottom w:val="none" w:sz="0" w:space="0" w:color="auto"/>
            <w:right w:val="none" w:sz="0" w:space="0" w:color="auto"/>
          </w:divBdr>
          <w:divsChild>
            <w:div w:id="1834645275">
              <w:marLeft w:val="0"/>
              <w:marRight w:val="0"/>
              <w:marTop w:val="0"/>
              <w:marBottom w:val="0"/>
              <w:divBdr>
                <w:top w:val="none" w:sz="0" w:space="0" w:color="auto"/>
                <w:left w:val="none" w:sz="0" w:space="0" w:color="auto"/>
                <w:bottom w:val="none" w:sz="0" w:space="0" w:color="auto"/>
                <w:right w:val="none" w:sz="0" w:space="0" w:color="auto"/>
              </w:divBdr>
            </w:div>
            <w:div w:id="1945071159">
              <w:marLeft w:val="0"/>
              <w:marRight w:val="0"/>
              <w:marTop w:val="0"/>
              <w:marBottom w:val="0"/>
              <w:divBdr>
                <w:top w:val="none" w:sz="0" w:space="0" w:color="auto"/>
                <w:left w:val="none" w:sz="0" w:space="0" w:color="auto"/>
                <w:bottom w:val="none" w:sz="0" w:space="0" w:color="auto"/>
                <w:right w:val="none" w:sz="0" w:space="0" w:color="auto"/>
              </w:divBdr>
            </w:div>
          </w:divsChild>
        </w:div>
        <w:div w:id="1730685666">
          <w:marLeft w:val="0"/>
          <w:marRight w:val="0"/>
          <w:marTop w:val="0"/>
          <w:marBottom w:val="0"/>
          <w:divBdr>
            <w:top w:val="none" w:sz="0" w:space="0" w:color="auto"/>
            <w:left w:val="none" w:sz="0" w:space="0" w:color="auto"/>
            <w:bottom w:val="none" w:sz="0" w:space="0" w:color="auto"/>
            <w:right w:val="none" w:sz="0" w:space="0" w:color="auto"/>
          </w:divBdr>
          <w:divsChild>
            <w:div w:id="911357415">
              <w:marLeft w:val="0"/>
              <w:marRight w:val="0"/>
              <w:marTop w:val="0"/>
              <w:marBottom w:val="0"/>
              <w:divBdr>
                <w:top w:val="none" w:sz="0" w:space="0" w:color="auto"/>
                <w:left w:val="none" w:sz="0" w:space="0" w:color="auto"/>
                <w:bottom w:val="none" w:sz="0" w:space="0" w:color="auto"/>
                <w:right w:val="none" w:sz="0" w:space="0" w:color="auto"/>
              </w:divBdr>
            </w:div>
          </w:divsChild>
        </w:div>
        <w:div w:id="2135252349">
          <w:marLeft w:val="0"/>
          <w:marRight w:val="0"/>
          <w:marTop w:val="0"/>
          <w:marBottom w:val="0"/>
          <w:divBdr>
            <w:top w:val="none" w:sz="0" w:space="0" w:color="auto"/>
            <w:left w:val="none" w:sz="0" w:space="0" w:color="auto"/>
            <w:bottom w:val="none" w:sz="0" w:space="0" w:color="auto"/>
            <w:right w:val="none" w:sz="0" w:space="0" w:color="auto"/>
          </w:divBdr>
          <w:divsChild>
            <w:div w:id="772365545">
              <w:marLeft w:val="0"/>
              <w:marRight w:val="0"/>
              <w:marTop w:val="0"/>
              <w:marBottom w:val="0"/>
              <w:divBdr>
                <w:top w:val="none" w:sz="0" w:space="0" w:color="auto"/>
                <w:left w:val="none" w:sz="0" w:space="0" w:color="auto"/>
                <w:bottom w:val="none" w:sz="0" w:space="0" w:color="auto"/>
                <w:right w:val="none" w:sz="0" w:space="0" w:color="auto"/>
              </w:divBdr>
            </w:div>
          </w:divsChild>
        </w:div>
        <w:div w:id="1529297904">
          <w:marLeft w:val="0"/>
          <w:marRight w:val="0"/>
          <w:marTop w:val="0"/>
          <w:marBottom w:val="0"/>
          <w:divBdr>
            <w:top w:val="none" w:sz="0" w:space="0" w:color="auto"/>
            <w:left w:val="none" w:sz="0" w:space="0" w:color="auto"/>
            <w:bottom w:val="none" w:sz="0" w:space="0" w:color="auto"/>
            <w:right w:val="none" w:sz="0" w:space="0" w:color="auto"/>
          </w:divBdr>
          <w:divsChild>
            <w:div w:id="784033471">
              <w:marLeft w:val="0"/>
              <w:marRight w:val="0"/>
              <w:marTop w:val="0"/>
              <w:marBottom w:val="0"/>
              <w:divBdr>
                <w:top w:val="none" w:sz="0" w:space="0" w:color="auto"/>
                <w:left w:val="none" w:sz="0" w:space="0" w:color="auto"/>
                <w:bottom w:val="none" w:sz="0" w:space="0" w:color="auto"/>
                <w:right w:val="none" w:sz="0" w:space="0" w:color="auto"/>
              </w:divBdr>
            </w:div>
          </w:divsChild>
        </w:div>
        <w:div w:id="196545672">
          <w:marLeft w:val="0"/>
          <w:marRight w:val="0"/>
          <w:marTop w:val="0"/>
          <w:marBottom w:val="0"/>
          <w:divBdr>
            <w:top w:val="none" w:sz="0" w:space="0" w:color="auto"/>
            <w:left w:val="none" w:sz="0" w:space="0" w:color="auto"/>
            <w:bottom w:val="none" w:sz="0" w:space="0" w:color="auto"/>
            <w:right w:val="none" w:sz="0" w:space="0" w:color="auto"/>
          </w:divBdr>
          <w:divsChild>
            <w:div w:id="35274740">
              <w:marLeft w:val="0"/>
              <w:marRight w:val="0"/>
              <w:marTop w:val="0"/>
              <w:marBottom w:val="0"/>
              <w:divBdr>
                <w:top w:val="none" w:sz="0" w:space="0" w:color="auto"/>
                <w:left w:val="none" w:sz="0" w:space="0" w:color="auto"/>
                <w:bottom w:val="none" w:sz="0" w:space="0" w:color="auto"/>
                <w:right w:val="none" w:sz="0" w:space="0" w:color="auto"/>
              </w:divBdr>
            </w:div>
          </w:divsChild>
        </w:div>
        <w:div w:id="893976605">
          <w:marLeft w:val="0"/>
          <w:marRight w:val="0"/>
          <w:marTop w:val="0"/>
          <w:marBottom w:val="0"/>
          <w:divBdr>
            <w:top w:val="none" w:sz="0" w:space="0" w:color="auto"/>
            <w:left w:val="none" w:sz="0" w:space="0" w:color="auto"/>
            <w:bottom w:val="none" w:sz="0" w:space="0" w:color="auto"/>
            <w:right w:val="none" w:sz="0" w:space="0" w:color="auto"/>
          </w:divBdr>
          <w:divsChild>
            <w:div w:id="1092311134">
              <w:marLeft w:val="0"/>
              <w:marRight w:val="0"/>
              <w:marTop w:val="0"/>
              <w:marBottom w:val="0"/>
              <w:divBdr>
                <w:top w:val="none" w:sz="0" w:space="0" w:color="auto"/>
                <w:left w:val="none" w:sz="0" w:space="0" w:color="auto"/>
                <w:bottom w:val="none" w:sz="0" w:space="0" w:color="auto"/>
                <w:right w:val="none" w:sz="0" w:space="0" w:color="auto"/>
              </w:divBdr>
            </w:div>
          </w:divsChild>
        </w:div>
        <w:div w:id="784884537">
          <w:marLeft w:val="0"/>
          <w:marRight w:val="0"/>
          <w:marTop w:val="0"/>
          <w:marBottom w:val="0"/>
          <w:divBdr>
            <w:top w:val="none" w:sz="0" w:space="0" w:color="auto"/>
            <w:left w:val="none" w:sz="0" w:space="0" w:color="auto"/>
            <w:bottom w:val="none" w:sz="0" w:space="0" w:color="auto"/>
            <w:right w:val="none" w:sz="0" w:space="0" w:color="auto"/>
          </w:divBdr>
          <w:divsChild>
            <w:div w:id="1578400928">
              <w:marLeft w:val="0"/>
              <w:marRight w:val="0"/>
              <w:marTop w:val="0"/>
              <w:marBottom w:val="0"/>
              <w:divBdr>
                <w:top w:val="none" w:sz="0" w:space="0" w:color="auto"/>
                <w:left w:val="none" w:sz="0" w:space="0" w:color="auto"/>
                <w:bottom w:val="none" w:sz="0" w:space="0" w:color="auto"/>
                <w:right w:val="none" w:sz="0" w:space="0" w:color="auto"/>
              </w:divBdr>
            </w:div>
          </w:divsChild>
        </w:div>
        <w:div w:id="1416127735">
          <w:marLeft w:val="0"/>
          <w:marRight w:val="0"/>
          <w:marTop w:val="0"/>
          <w:marBottom w:val="0"/>
          <w:divBdr>
            <w:top w:val="none" w:sz="0" w:space="0" w:color="auto"/>
            <w:left w:val="none" w:sz="0" w:space="0" w:color="auto"/>
            <w:bottom w:val="none" w:sz="0" w:space="0" w:color="auto"/>
            <w:right w:val="none" w:sz="0" w:space="0" w:color="auto"/>
          </w:divBdr>
          <w:divsChild>
            <w:div w:id="931744795">
              <w:marLeft w:val="0"/>
              <w:marRight w:val="0"/>
              <w:marTop w:val="0"/>
              <w:marBottom w:val="0"/>
              <w:divBdr>
                <w:top w:val="none" w:sz="0" w:space="0" w:color="auto"/>
                <w:left w:val="none" w:sz="0" w:space="0" w:color="auto"/>
                <w:bottom w:val="none" w:sz="0" w:space="0" w:color="auto"/>
                <w:right w:val="none" w:sz="0" w:space="0" w:color="auto"/>
              </w:divBdr>
            </w:div>
          </w:divsChild>
        </w:div>
        <w:div w:id="1230114162">
          <w:marLeft w:val="0"/>
          <w:marRight w:val="0"/>
          <w:marTop w:val="0"/>
          <w:marBottom w:val="0"/>
          <w:divBdr>
            <w:top w:val="none" w:sz="0" w:space="0" w:color="auto"/>
            <w:left w:val="none" w:sz="0" w:space="0" w:color="auto"/>
            <w:bottom w:val="none" w:sz="0" w:space="0" w:color="auto"/>
            <w:right w:val="none" w:sz="0" w:space="0" w:color="auto"/>
          </w:divBdr>
          <w:divsChild>
            <w:div w:id="197395401">
              <w:marLeft w:val="0"/>
              <w:marRight w:val="0"/>
              <w:marTop w:val="0"/>
              <w:marBottom w:val="0"/>
              <w:divBdr>
                <w:top w:val="none" w:sz="0" w:space="0" w:color="auto"/>
                <w:left w:val="none" w:sz="0" w:space="0" w:color="auto"/>
                <w:bottom w:val="none" w:sz="0" w:space="0" w:color="auto"/>
                <w:right w:val="none" w:sz="0" w:space="0" w:color="auto"/>
              </w:divBdr>
            </w:div>
          </w:divsChild>
        </w:div>
        <w:div w:id="2122994990">
          <w:marLeft w:val="0"/>
          <w:marRight w:val="0"/>
          <w:marTop w:val="0"/>
          <w:marBottom w:val="0"/>
          <w:divBdr>
            <w:top w:val="none" w:sz="0" w:space="0" w:color="auto"/>
            <w:left w:val="none" w:sz="0" w:space="0" w:color="auto"/>
            <w:bottom w:val="none" w:sz="0" w:space="0" w:color="auto"/>
            <w:right w:val="none" w:sz="0" w:space="0" w:color="auto"/>
          </w:divBdr>
          <w:divsChild>
            <w:div w:id="1293562059">
              <w:marLeft w:val="0"/>
              <w:marRight w:val="0"/>
              <w:marTop w:val="0"/>
              <w:marBottom w:val="0"/>
              <w:divBdr>
                <w:top w:val="none" w:sz="0" w:space="0" w:color="auto"/>
                <w:left w:val="none" w:sz="0" w:space="0" w:color="auto"/>
                <w:bottom w:val="none" w:sz="0" w:space="0" w:color="auto"/>
                <w:right w:val="none" w:sz="0" w:space="0" w:color="auto"/>
              </w:divBdr>
            </w:div>
          </w:divsChild>
        </w:div>
        <w:div w:id="536435035">
          <w:marLeft w:val="0"/>
          <w:marRight w:val="0"/>
          <w:marTop w:val="0"/>
          <w:marBottom w:val="0"/>
          <w:divBdr>
            <w:top w:val="none" w:sz="0" w:space="0" w:color="auto"/>
            <w:left w:val="none" w:sz="0" w:space="0" w:color="auto"/>
            <w:bottom w:val="none" w:sz="0" w:space="0" w:color="auto"/>
            <w:right w:val="none" w:sz="0" w:space="0" w:color="auto"/>
          </w:divBdr>
          <w:divsChild>
            <w:div w:id="1569265630">
              <w:marLeft w:val="0"/>
              <w:marRight w:val="0"/>
              <w:marTop w:val="0"/>
              <w:marBottom w:val="0"/>
              <w:divBdr>
                <w:top w:val="none" w:sz="0" w:space="0" w:color="auto"/>
                <w:left w:val="none" w:sz="0" w:space="0" w:color="auto"/>
                <w:bottom w:val="none" w:sz="0" w:space="0" w:color="auto"/>
                <w:right w:val="none" w:sz="0" w:space="0" w:color="auto"/>
              </w:divBdr>
            </w:div>
          </w:divsChild>
        </w:div>
        <w:div w:id="398139517">
          <w:marLeft w:val="0"/>
          <w:marRight w:val="0"/>
          <w:marTop w:val="0"/>
          <w:marBottom w:val="0"/>
          <w:divBdr>
            <w:top w:val="none" w:sz="0" w:space="0" w:color="auto"/>
            <w:left w:val="none" w:sz="0" w:space="0" w:color="auto"/>
            <w:bottom w:val="none" w:sz="0" w:space="0" w:color="auto"/>
            <w:right w:val="none" w:sz="0" w:space="0" w:color="auto"/>
          </w:divBdr>
          <w:divsChild>
            <w:div w:id="767821538">
              <w:marLeft w:val="0"/>
              <w:marRight w:val="0"/>
              <w:marTop w:val="0"/>
              <w:marBottom w:val="0"/>
              <w:divBdr>
                <w:top w:val="none" w:sz="0" w:space="0" w:color="auto"/>
                <w:left w:val="none" w:sz="0" w:space="0" w:color="auto"/>
                <w:bottom w:val="none" w:sz="0" w:space="0" w:color="auto"/>
                <w:right w:val="none" w:sz="0" w:space="0" w:color="auto"/>
              </w:divBdr>
            </w:div>
          </w:divsChild>
        </w:div>
        <w:div w:id="1888058252">
          <w:marLeft w:val="0"/>
          <w:marRight w:val="0"/>
          <w:marTop w:val="0"/>
          <w:marBottom w:val="0"/>
          <w:divBdr>
            <w:top w:val="none" w:sz="0" w:space="0" w:color="auto"/>
            <w:left w:val="none" w:sz="0" w:space="0" w:color="auto"/>
            <w:bottom w:val="none" w:sz="0" w:space="0" w:color="auto"/>
            <w:right w:val="none" w:sz="0" w:space="0" w:color="auto"/>
          </w:divBdr>
          <w:divsChild>
            <w:div w:id="1633513116">
              <w:marLeft w:val="0"/>
              <w:marRight w:val="0"/>
              <w:marTop w:val="0"/>
              <w:marBottom w:val="0"/>
              <w:divBdr>
                <w:top w:val="none" w:sz="0" w:space="0" w:color="auto"/>
                <w:left w:val="none" w:sz="0" w:space="0" w:color="auto"/>
                <w:bottom w:val="none" w:sz="0" w:space="0" w:color="auto"/>
                <w:right w:val="none" w:sz="0" w:space="0" w:color="auto"/>
              </w:divBdr>
            </w:div>
          </w:divsChild>
        </w:div>
        <w:div w:id="1399478548">
          <w:marLeft w:val="0"/>
          <w:marRight w:val="0"/>
          <w:marTop w:val="0"/>
          <w:marBottom w:val="0"/>
          <w:divBdr>
            <w:top w:val="none" w:sz="0" w:space="0" w:color="auto"/>
            <w:left w:val="none" w:sz="0" w:space="0" w:color="auto"/>
            <w:bottom w:val="none" w:sz="0" w:space="0" w:color="auto"/>
            <w:right w:val="none" w:sz="0" w:space="0" w:color="auto"/>
          </w:divBdr>
          <w:divsChild>
            <w:div w:id="1306278728">
              <w:marLeft w:val="0"/>
              <w:marRight w:val="0"/>
              <w:marTop w:val="0"/>
              <w:marBottom w:val="0"/>
              <w:divBdr>
                <w:top w:val="none" w:sz="0" w:space="0" w:color="auto"/>
                <w:left w:val="none" w:sz="0" w:space="0" w:color="auto"/>
                <w:bottom w:val="none" w:sz="0" w:space="0" w:color="auto"/>
                <w:right w:val="none" w:sz="0" w:space="0" w:color="auto"/>
              </w:divBdr>
            </w:div>
          </w:divsChild>
        </w:div>
        <w:div w:id="32075012">
          <w:marLeft w:val="0"/>
          <w:marRight w:val="0"/>
          <w:marTop w:val="0"/>
          <w:marBottom w:val="0"/>
          <w:divBdr>
            <w:top w:val="none" w:sz="0" w:space="0" w:color="auto"/>
            <w:left w:val="none" w:sz="0" w:space="0" w:color="auto"/>
            <w:bottom w:val="none" w:sz="0" w:space="0" w:color="auto"/>
            <w:right w:val="none" w:sz="0" w:space="0" w:color="auto"/>
          </w:divBdr>
          <w:divsChild>
            <w:div w:id="43143797">
              <w:marLeft w:val="0"/>
              <w:marRight w:val="0"/>
              <w:marTop w:val="0"/>
              <w:marBottom w:val="0"/>
              <w:divBdr>
                <w:top w:val="none" w:sz="0" w:space="0" w:color="auto"/>
                <w:left w:val="none" w:sz="0" w:space="0" w:color="auto"/>
                <w:bottom w:val="none" w:sz="0" w:space="0" w:color="auto"/>
                <w:right w:val="none" w:sz="0" w:space="0" w:color="auto"/>
              </w:divBdr>
            </w:div>
          </w:divsChild>
        </w:div>
        <w:div w:id="107044902">
          <w:marLeft w:val="0"/>
          <w:marRight w:val="0"/>
          <w:marTop w:val="0"/>
          <w:marBottom w:val="0"/>
          <w:divBdr>
            <w:top w:val="none" w:sz="0" w:space="0" w:color="auto"/>
            <w:left w:val="none" w:sz="0" w:space="0" w:color="auto"/>
            <w:bottom w:val="none" w:sz="0" w:space="0" w:color="auto"/>
            <w:right w:val="none" w:sz="0" w:space="0" w:color="auto"/>
          </w:divBdr>
          <w:divsChild>
            <w:div w:id="1591037474">
              <w:marLeft w:val="0"/>
              <w:marRight w:val="0"/>
              <w:marTop w:val="0"/>
              <w:marBottom w:val="0"/>
              <w:divBdr>
                <w:top w:val="none" w:sz="0" w:space="0" w:color="auto"/>
                <w:left w:val="none" w:sz="0" w:space="0" w:color="auto"/>
                <w:bottom w:val="none" w:sz="0" w:space="0" w:color="auto"/>
                <w:right w:val="none" w:sz="0" w:space="0" w:color="auto"/>
              </w:divBdr>
            </w:div>
          </w:divsChild>
        </w:div>
        <w:div w:id="667177951">
          <w:marLeft w:val="0"/>
          <w:marRight w:val="0"/>
          <w:marTop w:val="0"/>
          <w:marBottom w:val="0"/>
          <w:divBdr>
            <w:top w:val="none" w:sz="0" w:space="0" w:color="auto"/>
            <w:left w:val="none" w:sz="0" w:space="0" w:color="auto"/>
            <w:bottom w:val="none" w:sz="0" w:space="0" w:color="auto"/>
            <w:right w:val="none" w:sz="0" w:space="0" w:color="auto"/>
          </w:divBdr>
          <w:divsChild>
            <w:div w:id="774832486">
              <w:marLeft w:val="0"/>
              <w:marRight w:val="0"/>
              <w:marTop w:val="0"/>
              <w:marBottom w:val="0"/>
              <w:divBdr>
                <w:top w:val="none" w:sz="0" w:space="0" w:color="auto"/>
                <w:left w:val="none" w:sz="0" w:space="0" w:color="auto"/>
                <w:bottom w:val="none" w:sz="0" w:space="0" w:color="auto"/>
                <w:right w:val="none" w:sz="0" w:space="0" w:color="auto"/>
              </w:divBdr>
            </w:div>
            <w:div w:id="1074550258">
              <w:marLeft w:val="0"/>
              <w:marRight w:val="0"/>
              <w:marTop w:val="0"/>
              <w:marBottom w:val="0"/>
              <w:divBdr>
                <w:top w:val="none" w:sz="0" w:space="0" w:color="auto"/>
                <w:left w:val="none" w:sz="0" w:space="0" w:color="auto"/>
                <w:bottom w:val="none" w:sz="0" w:space="0" w:color="auto"/>
                <w:right w:val="none" w:sz="0" w:space="0" w:color="auto"/>
              </w:divBdr>
            </w:div>
            <w:div w:id="1001661130">
              <w:marLeft w:val="0"/>
              <w:marRight w:val="0"/>
              <w:marTop w:val="0"/>
              <w:marBottom w:val="0"/>
              <w:divBdr>
                <w:top w:val="none" w:sz="0" w:space="0" w:color="auto"/>
                <w:left w:val="none" w:sz="0" w:space="0" w:color="auto"/>
                <w:bottom w:val="none" w:sz="0" w:space="0" w:color="auto"/>
                <w:right w:val="none" w:sz="0" w:space="0" w:color="auto"/>
              </w:divBdr>
            </w:div>
          </w:divsChild>
        </w:div>
        <w:div w:id="1160392907">
          <w:marLeft w:val="0"/>
          <w:marRight w:val="0"/>
          <w:marTop w:val="0"/>
          <w:marBottom w:val="0"/>
          <w:divBdr>
            <w:top w:val="none" w:sz="0" w:space="0" w:color="auto"/>
            <w:left w:val="none" w:sz="0" w:space="0" w:color="auto"/>
            <w:bottom w:val="none" w:sz="0" w:space="0" w:color="auto"/>
            <w:right w:val="none" w:sz="0" w:space="0" w:color="auto"/>
          </w:divBdr>
          <w:divsChild>
            <w:div w:id="786317565">
              <w:marLeft w:val="0"/>
              <w:marRight w:val="0"/>
              <w:marTop w:val="0"/>
              <w:marBottom w:val="0"/>
              <w:divBdr>
                <w:top w:val="none" w:sz="0" w:space="0" w:color="auto"/>
                <w:left w:val="none" w:sz="0" w:space="0" w:color="auto"/>
                <w:bottom w:val="none" w:sz="0" w:space="0" w:color="auto"/>
                <w:right w:val="none" w:sz="0" w:space="0" w:color="auto"/>
              </w:divBdr>
            </w:div>
          </w:divsChild>
        </w:div>
        <w:div w:id="1709722010">
          <w:marLeft w:val="0"/>
          <w:marRight w:val="0"/>
          <w:marTop w:val="0"/>
          <w:marBottom w:val="0"/>
          <w:divBdr>
            <w:top w:val="none" w:sz="0" w:space="0" w:color="auto"/>
            <w:left w:val="none" w:sz="0" w:space="0" w:color="auto"/>
            <w:bottom w:val="none" w:sz="0" w:space="0" w:color="auto"/>
            <w:right w:val="none" w:sz="0" w:space="0" w:color="auto"/>
          </w:divBdr>
          <w:divsChild>
            <w:div w:id="1848132735">
              <w:marLeft w:val="0"/>
              <w:marRight w:val="0"/>
              <w:marTop w:val="0"/>
              <w:marBottom w:val="0"/>
              <w:divBdr>
                <w:top w:val="none" w:sz="0" w:space="0" w:color="auto"/>
                <w:left w:val="none" w:sz="0" w:space="0" w:color="auto"/>
                <w:bottom w:val="none" w:sz="0" w:space="0" w:color="auto"/>
                <w:right w:val="none" w:sz="0" w:space="0" w:color="auto"/>
              </w:divBdr>
            </w:div>
          </w:divsChild>
        </w:div>
        <w:div w:id="1920409716">
          <w:marLeft w:val="0"/>
          <w:marRight w:val="0"/>
          <w:marTop w:val="0"/>
          <w:marBottom w:val="0"/>
          <w:divBdr>
            <w:top w:val="none" w:sz="0" w:space="0" w:color="auto"/>
            <w:left w:val="none" w:sz="0" w:space="0" w:color="auto"/>
            <w:bottom w:val="none" w:sz="0" w:space="0" w:color="auto"/>
            <w:right w:val="none" w:sz="0" w:space="0" w:color="auto"/>
          </w:divBdr>
          <w:divsChild>
            <w:div w:id="1185048122">
              <w:marLeft w:val="0"/>
              <w:marRight w:val="0"/>
              <w:marTop w:val="0"/>
              <w:marBottom w:val="0"/>
              <w:divBdr>
                <w:top w:val="none" w:sz="0" w:space="0" w:color="auto"/>
                <w:left w:val="none" w:sz="0" w:space="0" w:color="auto"/>
                <w:bottom w:val="none" w:sz="0" w:space="0" w:color="auto"/>
                <w:right w:val="none" w:sz="0" w:space="0" w:color="auto"/>
              </w:divBdr>
            </w:div>
          </w:divsChild>
        </w:div>
        <w:div w:id="1424254751">
          <w:marLeft w:val="0"/>
          <w:marRight w:val="0"/>
          <w:marTop w:val="0"/>
          <w:marBottom w:val="0"/>
          <w:divBdr>
            <w:top w:val="none" w:sz="0" w:space="0" w:color="auto"/>
            <w:left w:val="none" w:sz="0" w:space="0" w:color="auto"/>
            <w:bottom w:val="none" w:sz="0" w:space="0" w:color="auto"/>
            <w:right w:val="none" w:sz="0" w:space="0" w:color="auto"/>
          </w:divBdr>
          <w:divsChild>
            <w:div w:id="202062094">
              <w:marLeft w:val="0"/>
              <w:marRight w:val="0"/>
              <w:marTop w:val="0"/>
              <w:marBottom w:val="0"/>
              <w:divBdr>
                <w:top w:val="none" w:sz="0" w:space="0" w:color="auto"/>
                <w:left w:val="none" w:sz="0" w:space="0" w:color="auto"/>
                <w:bottom w:val="none" w:sz="0" w:space="0" w:color="auto"/>
                <w:right w:val="none" w:sz="0" w:space="0" w:color="auto"/>
              </w:divBdr>
            </w:div>
          </w:divsChild>
        </w:div>
        <w:div w:id="909734970">
          <w:marLeft w:val="0"/>
          <w:marRight w:val="0"/>
          <w:marTop w:val="0"/>
          <w:marBottom w:val="0"/>
          <w:divBdr>
            <w:top w:val="none" w:sz="0" w:space="0" w:color="auto"/>
            <w:left w:val="none" w:sz="0" w:space="0" w:color="auto"/>
            <w:bottom w:val="none" w:sz="0" w:space="0" w:color="auto"/>
            <w:right w:val="none" w:sz="0" w:space="0" w:color="auto"/>
          </w:divBdr>
          <w:divsChild>
            <w:div w:id="650057597">
              <w:marLeft w:val="0"/>
              <w:marRight w:val="0"/>
              <w:marTop w:val="0"/>
              <w:marBottom w:val="0"/>
              <w:divBdr>
                <w:top w:val="none" w:sz="0" w:space="0" w:color="auto"/>
                <w:left w:val="none" w:sz="0" w:space="0" w:color="auto"/>
                <w:bottom w:val="none" w:sz="0" w:space="0" w:color="auto"/>
                <w:right w:val="none" w:sz="0" w:space="0" w:color="auto"/>
              </w:divBdr>
            </w:div>
          </w:divsChild>
        </w:div>
        <w:div w:id="200703847">
          <w:marLeft w:val="0"/>
          <w:marRight w:val="0"/>
          <w:marTop w:val="0"/>
          <w:marBottom w:val="0"/>
          <w:divBdr>
            <w:top w:val="none" w:sz="0" w:space="0" w:color="auto"/>
            <w:left w:val="none" w:sz="0" w:space="0" w:color="auto"/>
            <w:bottom w:val="none" w:sz="0" w:space="0" w:color="auto"/>
            <w:right w:val="none" w:sz="0" w:space="0" w:color="auto"/>
          </w:divBdr>
          <w:divsChild>
            <w:div w:id="180163866">
              <w:marLeft w:val="0"/>
              <w:marRight w:val="0"/>
              <w:marTop w:val="0"/>
              <w:marBottom w:val="0"/>
              <w:divBdr>
                <w:top w:val="none" w:sz="0" w:space="0" w:color="auto"/>
                <w:left w:val="none" w:sz="0" w:space="0" w:color="auto"/>
                <w:bottom w:val="none" w:sz="0" w:space="0" w:color="auto"/>
                <w:right w:val="none" w:sz="0" w:space="0" w:color="auto"/>
              </w:divBdr>
            </w:div>
          </w:divsChild>
        </w:div>
        <w:div w:id="1527404712">
          <w:marLeft w:val="0"/>
          <w:marRight w:val="0"/>
          <w:marTop w:val="0"/>
          <w:marBottom w:val="0"/>
          <w:divBdr>
            <w:top w:val="none" w:sz="0" w:space="0" w:color="auto"/>
            <w:left w:val="none" w:sz="0" w:space="0" w:color="auto"/>
            <w:bottom w:val="none" w:sz="0" w:space="0" w:color="auto"/>
            <w:right w:val="none" w:sz="0" w:space="0" w:color="auto"/>
          </w:divBdr>
          <w:divsChild>
            <w:div w:id="1271670822">
              <w:marLeft w:val="0"/>
              <w:marRight w:val="0"/>
              <w:marTop w:val="0"/>
              <w:marBottom w:val="0"/>
              <w:divBdr>
                <w:top w:val="none" w:sz="0" w:space="0" w:color="auto"/>
                <w:left w:val="none" w:sz="0" w:space="0" w:color="auto"/>
                <w:bottom w:val="none" w:sz="0" w:space="0" w:color="auto"/>
                <w:right w:val="none" w:sz="0" w:space="0" w:color="auto"/>
              </w:divBdr>
            </w:div>
          </w:divsChild>
        </w:div>
        <w:div w:id="839467972">
          <w:marLeft w:val="0"/>
          <w:marRight w:val="0"/>
          <w:marTop w:val="0"/>
          <w:marBottom w:val="0"/>
          <w:divBdr>
            <w:top w:val="none" w:sz="0" w:space="0" w:color="auto"/>
            <w:left w:val="none" w:sz="0" w:space="0" w:color="auto"/>
            <w:bottom w:val="none" w:sz="0" w:space="0" w:color="auto"/>
            <w:right w:val="none" w:sz="0" w:space="0" w:color="auto"/>
          </w:divBdr>
          <w:divsChild>
            <w:div w:id="993987996">
              <w:marLeft w:val="0"/>
              <w:marRight w:val="0"/>
              <w:marTop w:val="0"/>
              <w:marBottom w:val="0"/>
              <w:divBdr>
                <w:top w:val="none" w:sz="0" w:space="0" w:color="auto"/>
                <w:left w:val="none" w:sz="0" w:space="0" w:color="auto"/>
                <w:bottom w:val="none" w:sz="0" w:space="0" w:color="auto"/>
                <w:right w:val="none" w:sz="0" w:space="0" w:color="auto"/>
              </w:divBdr>
            </w:div>
          </w:divsChild>
        </w:div>
        <w:div w:id="1762138823">
          <w:marLeft w:val="0"/>
          <w:marRight w:val="0"/>
          <w:marTop w:val="0"/>
          <w:marBottom w:val="0"/>
          <w:divBdr>
            <w:top w:val="none" w:sz="0" w:space="0" w:color="auto"/>
            <w:left w:val="none" w:sz="0" w:space="0" w:color="auto"/>
            <w:bottom w:val="none" w:sz="0" w:space="0" w:color="auto"/>
            <w:right w:val="none" w:sz="0" w:space="0" w:color="auto"/>
          </w:divBdr>
          <w:divsChild>
            <w:div w:id="1065839048">
              <w:marLeft w:val="0"/>
              <w:marRight w:val="0"/>
              <w:marTop w:val="0"/>
              <w:marBottom w:val="0"/>
              <w:divBdr>
                <w:top w:val="none" w:sz="0" w:space="0" w:color="auto"/>
                <w:left w:val="none" w:sz="0" w:space="0" w:color="auto"/>
                <w:bottom w:val="none" w:sz="0" w:space="0" w:color="auto"/>
                <w:right w:val="none" w:sz="0" w:space="0" w:color="auto"/>
              </w:divBdr>
            </w:div>
            <w:div w:id="863906762">
              <w:marLeft w:val="0"/>
              <w:marRight w:val="0"/>
              <w:marTop w:val="0"/>
              <w:marBottom w:val="0"/>
              <w:divBdr>
                <w:top w:val="none" w:sz="0" w:space="0" w:color="auto"/>
                <w:left w:val="none" w:sz="0" w:space="0" w:color="auto"/>
                <w:bottom w:val="none" w:sz="0" w:space="0" w:color="auto"/>
                <w:right w:val="none" w:sz="0" w:space="0" w:color="auto"/>
              </w:divBdr>
            </w:div>
            <w:div w:id="1908567337">
              <w:marLeft w:val="0"/>
              <w:marRight w:val="0"/>
              <w:marTop w:val="0"/>
              <w:marBottom w:val="0"/>
              <w:divBdr>
                <w:top w:val="none" w:sz="0" w:space="0" w:color="auto"/>
                <w:left w:val="none" w:sz="0" w:space="0" w:color="auto"/>
                <w:bottom w:val="none" w:sz="0" w:space="0" w:color="auto"/>
                <w:right w:val="none" w:sz="0" w:space="0" w:color="auto"/>
              </w:divBdr>
            </w:div>
          </w:divsChild>
        </w:div>
        <w:div w:id="1372340041">
          <w:marLeft w:val="0"/>
          <w:marRight w:val="0"/>
          <w:marTop w:val="0"/>
          <w:marBottom w:val="0"/>
          <w:divBdr>
            <w:top w:val="none" w:sz="0" w:space="0" w:color="auto"/>
            <w:left w:val="none" w:sz="0" w:space="0" w:color="auto"/>
            <w:bottom w:val="none" w:sz="0" w:space="0" w:color="auto"/>
            <w:right w:val="none" w:sz="0" w:space="0" w:color="auto"/>
          </w:divBdr>
          <w:divsChild>
            <w:div w:id="1710834578">
              <w:marLeft w:val="0"/>
              <w:marRight w:val="0"/>
              <w:marTop w:val="0"/>
              <w:marBottom w:val="0"/>
              <w:divBdr>
                <w:top w:val="none" w:sz="0" w:space="0" w:color="auto"/>
                <w:left w:val="none" w:sz="0" w:space="0" w:color="auto"/>
                <w:bottom w:val="none" w:sz="0" w:space="0" w:color="auto"/>
                <w:right w:val="none" w:sz="0" w:space="0" w:color="auto"/>
              </w:divBdr>
            </w:div>
          </w:divsChild>
        </w:div>
        <w:div w:id="1807618931">
          <w:marLeft w:val="0"/>
          <w:marRight w:val="0"/>
          <w:marTop w:val="0"/>
          <w:marBottom w:val="0"/>
          <w:divBdr>
            <w:top w:val="none" w:sz="0" w:space="0" w:color="auto"/>
            <w:left w:val="none" w:sz="0" w:space="0" w:color="auto"/>
            <w:bottom w:val="none" w:sz="0" w:space="0" w:color="auto"/>
            <w:right w:val="none" w:sz="0" w:space="0" w:color="auto"/>
          </w:divBdr>
          <w:divsChild>
            <w:div w:id="1933512224">
              <w:marLeft w:val="0"/>
              <w:marRight w:val="0"/>
              <w:marTop w:val="0"/>
              <w:marBottom w:val="0"/>
              <w:divBdr>
                <w:top w:val="none" w:sz="0" w:space="0" w:color="auto"/>
                <w:left w:val="none" w:sz="0" w:space="0" w:color="auto"/>
                <w:bottom w:val="none" w:sz="0" w:space="0" w:color="auto"/>
                <w:right w:val="none" w:sz="0" w:space="0" w:color="auto"/>
              </w:divBdr>
            </w:div>
          </w:divsChild>
        </w:div>
        <w:div w:id="1988775962">
          <w:marLeft w:val="0"/>
          <w:marRight w:val="0"/>
          <w:marTop w:val="0"/>
          <w:marBottom w:val="0"/>
          <w:divBdr>
            <w:top w:val="none" w:sz="0" w:space="0" w:color="auto"/>
            <w:left w:val="none" w:sz="0" w:space="0" w:color="auto"/>
            <w:bottom w:val="none" w:sz="0" w:space="0" w:color="auto"/>
            <w:right w:val="none" w:sz="0" w:space="0" w:color="auto"/>
          </w:divBdr>
          <w:divsChild>
            <w:div w:id="777261861">
              <w:marLeft w:val="0"/>
              <w:marRight w:val="0"/>
              <w:marTop w:val="0"/>
              <w:marBottom w:val="0"/>
              <w:divBdr>
                <w:top w:val="none" w:sz="0" w:space="0" w:color="auto"/>
                <w:left w:val="none" w:sz="0" w:space="0" w:color="auto"/>
                <w:bottom w:val="none" w:sz="0" w:space="0" w:color="auto"/>
                <w:right w:val="none" w:sz="0" w:space="0" w:color="auto"/>
              </w:divBdr>
            </w:div>
          </w:divsChild>
        </w:div>
        <w:div w:id="1929726114">
          <w:marLeft w:val="0"/>
          <w:marRight w:val="0"/>
          <w:marTop w:val="0"/>
          <w:marBottom w:val="0"/>
          <w:divBdr>
            <w:top w:val="none" w:sz="0" w:space="0" w:color="auto"/>
            <w:left w:val="none" w:sz="0" w:space="0" w:color="auto"/>
            <w:bottom w:val="none" w:sz="0" w:space="0" w:color="auto"/>
            <w:right w:val="none" w:sz="0" w:space="0" w:color="auto"/>
          </w:divBdr>
          <w:divsChild>
            <w:div w:id="579482003">
              <w:marLeft w:val="0"/>
              <w:marRight w:val="0"/>
              <w:marTop w:val="0"/>
              <w:marBottom w:val="0"/>
              <w:divBdr>
                <w:top w:val="none" w:sz="0" w:space="0" w:color="auto"/>
                <w:left w:val="none" w:sz="0" w:space="0" w:color="auto"/>
                <w:bottom w:val="none" w:sz="0" w:space="0" w:color="auto"/>
                <w:right w:val="none" w:sz="0" w:space="0" w:color="auto"/>
              </w:divBdr>
            </w:div>
          </w:divsChild>
        </w:div>
        <w:div w:id="784271966">
          <w:marLeft w:val="0"/>
          <w:marRight w:val="0"/>
          <w:marTop w:val="0"/>
          <w:marBottom w:val="0"/>
          <w:divBdr>
            <w:top w:val="none" w:sz="0" w:space="0" w:color="auto"/>
            <w:left w:val="none" w:sz="0" w:space="0" w:color="auto"/>
            <w:bottom w:val="none" w:sz="0" w:space="0" w:color="auto"/>
            <w:right w:val="none" w:sz="0" w:space="0" w:color="auto"/>
          </w:divBdr>
          <w:divsChild>
            <w:div w:id="349600044">
              <w:marLeft w:val="0"/>
              <w:marRight w:val="0"/>
              <w:marTop w:val="0"/>
              <w:marBottom w:val="0"/>
              <w:divBdr>
                <w:top w:val="none" w:sz="0" w:space="0" w:color="auto"/>
                <w:left w:val="none" w:sz="0" w:space="0" w:color="auto"/>
                <w:bottom w:val="none" w:sz="0" w:space="0" w:color="auto"/>
                <w:right w:val="none" w:sz="0" w:space="0" w:color="auto"/>
              </w:divBdr>
            </w:div>
          </w:divsChild>
        </w:div>
        <w:div w:id="1876841981">
          <w:marLeft w:val="0"/>
          <w:marRight w:val="0"/>
          <w:marTop w:val="0"/>
          <w:marBottom w:val="0"/>
          <w:divBdr>
            <w:top w:val="none" w:sz="0" w:space="0" w:color="auto"/>
            <w:left w:val="none" w:sz="0" w:space="0" w:color="auto"/>
            <w:bottom w:val="none" w:sz="0" w:space="0" w:color="auto"/>
            <w:right w:val="none" w:sz="0" w:space="0" w:color="auto"/>
          </w:divBdr>
          <w:divsChild>
            <w:div w:id="1355032969">
              <w:marLeft w:val="0"/>
              <w:marRight w:val="0"/>
              <w:marTop w:val="0"/>
              <w:marBottom w:val="0"/>
              <w:divBdr>
                <w:top w:val="none" w:sz="0" w:space="0" w:color="auto"/>
                <w:left w:val="none" w:sz="0" w:space="0" w:color="auto"/>
                <w:bottom w:val="none" w:sz="0" w:space="0" w:color="auto"/>
                <w:right w:val="none" w:sz="0" w:space="0" w:color="auto"/>
              </w:divBdr>
            </w:div>
          </w:divsChild>
        </w:div>
        <w:div w:id="1552183621">
          <w:marLeft w:val="0"/>
          <w:marRight w:val="0"/>
          <w:marTop w:val="0"/>
          <w:marBottom w:val="0"/>
          <w:divBdr>
            <w:top w:val="none" w:sz="0" w:space="0" w:color="auto"/>
            <w:left w:val="none" w:sz="0" w:space="0" w:color="auto"/>
            <w:bottom w:val="none" w:sz="0" w:space="0" w:color="auto"/>
            <w:right w:val="none" w:sz="0" w:space="0" w:color="auto"/>
          </w:divBdr>
          <w:divsChild>
            <w:div w:id="2002417348">
              <w:marLeft w:val="0"/>
              <w:marRight w:val="0"/>
              <w:marTop w:val="0"/>
              <w:marBottom w:val="0"/>
              <w:divBdr>
                <w:top w:val="none" w:sz="0" w:space="0" w:color="auto"/>
                <w:left w:val="none" w:sz="0" w:space="0" w:color="auto"/>
                <w:bottom w:val="none" w:sz="0" w:space="0" w:color="auto"/>
                <w:right w:val="none" w:sz="0" w:space="0" w:color="auto"/>
              </w:divBdr>
            </w:div>
          </w:divsChild>
        </w:div>
        <w:div w:id="200090570">
          <w:marLeft w:val="0"/>
          <w:marRight w:val="0"/>
          <w:marTop w:val="0"/>
          <w:marBottom w:val="0"/>
          <w:divBdr>
            <w:top w:val="none" w:sz="0" w:space="0" w:color="auto"/>
            <w:left w:val="none" w:sz="0" w:space="0" w:color="auto"/>
            <w:bottom w:val="none" w:sz="0" w:space="0" w:color="auto"/>
            <w:right w:val="none" w:sz="0" w:space="0" w:color="auto"/>
          </w:divBdr>
          <w:divsChild>
            <w:div w:id="2139450416">
              <w:marLeft w:val="0"/>
              <w:marRight w:val="0"/>
              <w:marTop w:val="0"/>
              <w:marBottom w:val="0"/>
              <w:divBdr>
                <w:top w:val="none" w:sz="0" w:space="0" w:color="auto"/>
                <w:left w:val="none" w:sz="0" w:space="0" w:color="auto"/>
                <w:bottom w:val="none" w:sz="0" w:space="0" w:color="auto"/>
                <w:right w:val="none" w:sz="0" w:space="0" w:color="auto"/>
              </w:divBdr>
            </w:div>
          </w:divsChild>
        </w:div>
        <w:div w:id="569197002">
          <w:marLeft w:val="0"/>
          <w:marRight w:val="0"/>
          <w:marTop w:val="0"/>
          <w:marBottom w:val="0"/>
          <w:divBdr>
            <w:top w:val="none" w:sz="0" w:space="0" w:color="auto"/>
            <w:left w:val="none" w:sz="0" w:space="0" w:color="auto"/>
            <w:bottom w:val="none" w:sz="0" w:space="0" w:color="auto"/>
            <w:right w:val="none" w:sz="0" w:space="0" w:color="auto"/>
          </w:divBdr>
          <w:divsChild>
            <w:div w:id="382557488">
              <w:marLeft w:val="0"/>
              <w:marRight w:val="0"/>
              <w:marTop w:val="0"/>
              <w:marBottom w:val="0"/>
              <w:divBdr>
                <w:top w:val="none" w:sz="0" w:space="0" w:color="auto"/>
                <w:left w:val="none" w:sz="0" w:space="0" w:color="auto"/>
                <w:bottom w:val="none" w:sz="0" w:space="0" w:color="auto"/>
                <w:right w:val="none" w:sz="0" w:space="0" w:color="auto"/>
              </w:divBdr>
            </w:div>
          </w:divsChild>
        </w:div>
        <w:div w:id="1570920991">
          <w:marLeft w:val="0"/>
          <w:marRight w:val="0"/>
          <w:marTop w:val="0"/>
          <w:marBottom w:val="0"/>
          <w:divBdr>
            <w:top w:val="none" w:sz="0" w:space="0" w:color="auto"/>
            <w:left w:val="none" w:sz="0" w:space="0" w:color="auto"/>
            <w:bottom w:val="none" w:sz="0" w:space="0" w:color="auto"/>
            <w:right w:val="none" w:sz="0" w:space="0" w:color="auto"/>
          </w:divBdr>
          <w:divsChild>
            <w:div w:id="1927575709">
              <w:marLeft w:val="0"/>
              <w:marRight w:val="0"/>
              <w:marTop w:val="0"/>
              <w:marBottom w:val="0"/>
              <w:divBdr>
                <w:top w:val="none" w:sz="0" w:space="0" w:color="auto"/>
                <w:left w:val="none" w:sz="0" w:space="0" w:color="auto"/>
                <w:bottom w:val="none" w:sz="0" w:space="0" w:color="auto"/>
                <w:right w:val="none" w:sz="0" w:space="0" w:color="auto"/>
              </w:divBdr>
            </w:div>
          </w:divsChild>
        </w:div>
        <w:div w:id="249318247">
          <w:marLeft w:val="0"/>
          <w:marRight w:val="0"/>
          <w:marTop w:val="0"/>
          <w:marBottom w:val="0"/>
          <w:divBdr>
            <w:top w:val="none" w:sz="0" w:space="0" w:color="auto"/>
            <w:left w:val="none" w:sz="0" w:space="0" w:color="auto"/>
            <w:bottom w:val="none" w:sz="0" w:space="0" w:color="auto"/>
            <w:right w:val="none" w:sz="0" w:space="0" w:color="auto"/>
          </w:divBdr>
          <w:divsChild>
            <w:div w:id="208809290">
              <w:marLeft w:val="0"/>
              <w:marRight w:val="0"/>
              <w:marTop w:val="0"/>
              <w:marBottom w:val="0"/>
              <w:divBdr>
                <w:top w:val="none" w:sz="0" w:space="0" w:color="auto"/>
                <w:left w:val="none" w:sz="0" w:space="0" w:color="auto"/>
                <w:bottom w:val="none" w:sz="0" w:space="0" w:color="auto"/>
                <w:right w:val="none" w:sz="0" w:space="0" w:color="auto"/>
              </w:divBdr>
            </w:div>
          </w:divsChild>
        </w:div>
        <w:div w:id="368842141">
          <w:marLeft w:val="0"/>
          <w:marRight w:val="0"/>
          <w:marTop w:val="0"/>
          <w:marBottom w:val="0"/>
          <w:divBdr>
            <w:top w:val="none" w:sz="0" w:space="0" w:color="auto"/>
            <w:left w:val="none" w:sz="0" w:space="0" w:color="auto"/>
            <w:bottom w:val="none" w:sz="0" w:space="0" w:color="auto"/>
            <w:right w:val="none" w:sz="0" w:space="0" w:color="auto"/>
          </w:divBdr>
          <w:divsChild>
            <w:div w:id="127344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77111">
      <w:bodyDiv w:val="1"/>
      <w:marLeft w:val="0"/>
      <w:marRight w:val="0"/>
      <w:marTop w:val="0"/>
      <w:marBottom w:val="0"/>
      <w:divBdr>
        <w:top w:val="none" w:sz="0" w:space="0" w:color="auto"/>
        <w:left w:val="none" w:sz="0" w:space="0" w:color="auto"/>
        <w:bottom w:val="none" w:sz="0" w:space="0" w:color="auto"/>
        <w:right w:val="none" w:sz="0" w:space="0" w:color="auto"/>
      </w:divBdr>
    </w:div>
    <w:div w:id="1434399275">
      <w:bodyDiv w:val="1"/>
      <w:marLeft w:val="0"/>
      <w:marRight w:val="0"/>
      <w:marTop w:val="0"/>
      <w:marBottom w:val="0"/>
      <w:divBdr>
        <w:top w:val="none" w:sz="0" w:space="0" w:color="auto"/>
        <w:left w:val="none" w:sz="0" w:space="0" w:color="auto"/>
        <w:bottom w:val="none" w:sz="0" w:space="0" w:color="auto"/>
        <w:right w:val="none" w:sz="0" w:space="0" w:color="auto"/>
      </w:divBdr>
    </w:div>
    <w:div w:id="1558861264">
      <w:bodyDiv w:val="1"/>
      <w:marLeft w:val="0"/>
      <w:marRight w:val="0"/>
      <w:marTop w:val="0"/>
      <w:marBottom w:val="0"/>
      <w:divBdr>
        <w:top w:val="none" w:sz="0" w:space="0" w:color="auto"/>
        <w:left w:val="none" w:sz="0" w:space="0" w:color="auto"/>
        <w:bottom w:val="none" w:sz="0" w:space="0" w:color="auto"/>
        <w:right w:val="none" w:sz="0" w:space="0" w:color="auto"/>
      </w:divBdr>
      <w:divsChild>
        <w:div w:id="122889071">
          <w:marLeft w:val="0"/>
          <w:marRight w:val="0"/>
          <w:marTop w:val="0"/>
          <w:marBottom w:val="0"/>
          <w:divBdr>
            <w:top w:val="none" w:sz="0" w:space="0" w:color="auto"/>
            <w:left w:val="none" w:sz="0" w:space="0" w:color="auto"/>
            <w:bottom w:val="none" w:sz="0" w:space="0" w:color="auto"/>
            <w:right w:val="none" w:sz="0" w:space="0" w:color="auto"/>
          </w:divBdr>
        </w:div>
        <w:div w:id="279652433">
          <w:marLeft w:val="0"/>
          <w:marRight w:val="0"/>
          <w:marTop w:val="0"/>
          <w:marBottom w:val="0"/>
          <w:divBdr>
            <w:top w:val="none" w:sz="0" w:space="0" w:color="auto"/>
            <w:left w:val="none" w:sz="0" w:space="0" w:color="auto"/>
            <w:bottom w:val="none" w:sz="0" w:space="0" w:color="auto"/>
            <w:right w:val="none" w:sz="0" w:space="0" w:color="auto"/>
          </w:divBdr>
        </w:div>
        <w:div w:id="709109653">
          <w:marLeft w:val="0"/>
          <w:marRight w:val="0"/>
          <w:marTop w:val="0"/>
          <w:marBottom w:val="0"/>
          <w:divBdr>
            <w:top w:val="none" w:sz="0" w:space="0" w:color="auto"/>
            <w:left w:val="none" w:sz="0" w:space="0" w:color="auto"/>
            <w:bottom w:val="none" w:sz="0" w:space="0" w:color="auto"/>
            <w:right w:val="none" w:sz="0" w:space="0" w:color="auto"/>
          </w:divBdr>
        </w:div>
        <w:div w:id="894976212">
          <w:marLeft w:val="0"/>
          <w:marRight w:val="0"/>
          <w:marTop w:val="0"/>
          <w:marBottom w:val="0"/>
          <w:divBdr>
            <w:top w:val="none" w:sz="0" w:space="0" w:color="auto"/>
            <w:left w:val="none" w:sz="0" w:space="0" w:color="auto"/>
            <w:bottom w:val="none" w:sz="0" w:space="0" w:color="auto"/>
            <w:right w:val="none" w:sz="0" w:space="0" w:color="auto"/>
          </w:divBdr>
        </w:div>
        <w:div w:id="1005520992">
          <w:marLeft w:val="0"/>
          <w:marRight w:val="0"/>
          <w:marTop w:val="0"/>
          <w:marBottom w:val="0"/>
          <w:divBdr>
            <w:top w:val="none" w:sz="0" w:space="0" w:color="auto"/>
            <w:left w:val="none" w:sz="0" w:space="0" w:color="auto"/>
            <w:bottom w:val="none" w:sz="0" w:space="0" w:color="auto"/>
            <w:right w:val="none" w:sz="0" w:space="0" w:color="auto"/>
          </w:divBdr>
        </w:div>
        <w:div w:id="1325276708">
          <w:marLeft w:val="0"/>
          <w:marRight w:val="0"/>
          <w:marTop w:val="0"/>
          <w:marBottom w:val="0"/>
          <w:divBdr>
            <w:top w:val="none" w:sz="0" w:space="0" w:color="auto"/>
            <w:left w:val="none" w:sz="0" w:space="0" w:color="auto"/>
            <w:bottom w:val="none" w:sz="0" w:space="0" w:color="auto"/>
            <w:right w:val="none" w:sz="0" w:space="0" w:color="auto"/>
          </w:divBdr>
        </w:div>
        <w:div w:id="1694258553">
          <w:marLeft w:val="0"/>
          <w:marRight w:val="0"/>
          <w:marTop w:val="0"/>
          <w:marBottom w:val="0"/>
          <w:divBdr>
            <w:top w:val="none" w:sz="0" w:space="0" w:color="auto"/>
            <w:left w:val="none" w:sz="0" w:space="0" w:color="auto"/>
            <w:bottom w:val="none" w:sz="0" w:space="0" w:color="auto"/>
            <w:right w:val="none" w:sz="0" w:space="0" w:color="auto"/>
          </w:divBdr>
        </w:div>
        <w:div w:id="1788350138">
          <w:marLeft w:val="0"/>
          <w:marRight w:val="0"/>
          <w:marTop w:val="0"/>
          <w:marBottom w:val="0"/>
          <w:divBdr>
            <w:top w:val="none" w:sz="0" w:space="0" w:color="auto"/>
            <w:left w:val="none" w:sz="0" w:space="0" w:color="auto"/>
            <w:bottom w:val="none" w:sz="0" w:space="0" w:color="auto"/>
            <w:right w:val="none" w:sz="0" w:space="0" w:color="auto"/>
          </w:divBdr>
        </w:div>
        <w:div w:id="1924299083">
          <w:marLeft w:val="0"/>
          <w:marRight w:val="0"/>
          <w:marTop w:val="0"/>
          <w:marBottom w:val="0"/>
          <w:divBdr>
            <w:top w:val="none" w:sz="0" w:space="0" w:color="auto"/>
            <w:left w:val="none" w:sz="0" w:space="0" w:color="auto"/>
            <w:bottom w:val="none" w:sz="0" w:space="0" w:color="auto"/>
            <w:right w:val="none" w:sz="0" w:space="0" w:color="auto"/>
          </w:divBdr>
        </w:div>
      </w:divsChild>
    </w:div>
    <w:div w:id="1572034963">
      <w:bodyDiv w:val="1"/>
      <w:marLeft w:val="0"/>
      <w:marRight w:val="0"/>
      <w:marTop w:val="0"/>
      <w:marBottom w:val="0"/>
      <w:divBdr>
        <w:top w:val="none" w:sz="0" w:space="0" w:color="auto"/>
        <w:left w:val="none" w:sz="0" w:space="0" w:color="auto"/>
        <w:bottom w:val="none" w:sz="0" w:space="0" w:color="auto"/>
        <w:right w:val="none" w:sz="0" w:space="0" w:color="auto"/>
      </w:divBdr>
    </w:div>
    <w:div w:id="1652247859">
      <w:bodyDiv w:val="1"/>
      <w:marLeft w:val="0"/>
      <w:marRight w:val="0"/>
      <w:marTop w:val="0"/>
      <w:marBottom w:val="0"/>
      <w:divBdr>
        <w:top w:val="none" w:sz="0" w:space="0" w:color="auto"/>
        <w:left w:val="none" w:sz="0" w:space="0" w:color="auto"/>
        <w:bottom w:val="none" w:sz="0" w:space="0" w:color="auto"/>
        <w:right w:val="none" w:sz="0" w:space="0" w:color="auto"/>
      </w:divBdr>
    </w:div>
    <w:div w:id="1680306541">
      <w:bodyDiv w:val="1"/>
      <w:marLeft w:val="0"/>
      <w:marRight w:val="0"/>
      <w:marTop w:val="0"/>
      <w:marBottom w:val="0"/>
      <w:divBdr>
        <w:top w:val="none" w:sz="0" w:space="0" w:color="auto"/>
        <w:left w:val="none" w:sz="0" w:space="0" w:color="auto"/>
        <w:bottom w:val="none" w:sz="0" w:space="0" w:color="auto"/>
        <w:right w:val="none" w:sz="0" w:space="0" w:color="auto"/>
      </w:divBdr>
    </w:div>
    <w:div w:id="1760639488">
      <w:bodyDiv w:val="1"/>
      <w:marLeft w:val="0"/>
      <w:marRight w:val="0"/>
      <w:marTop w:val="0"/>
      <w:marBottom w:val="0"/>
      <w:divBdr>
        <w:top w:val="none" w:sz="0" w:space="0" w:color="auto"/>
        <w:left w:val="none" w:sz="0" w:space="0" w:color="auto"/>
        <w:bottom w:val="none" w:sz="0" w:space="0" w:color="auto"/>
        <w:right w:val="none" w:sz="0" w:space="0" w:color="auto"/>
      </w:divBdr>
    </w:div>
    <w:div w:id="1762414734">
      <w:bodyDiv w:val="1"/>
      <w:marLeft w:val="0"/>
      <w:marRight w:val="0"/>
      <w:marTop w:val="0"/>
      <w:marBottom w:val="0"/>
      <w:divBdr>
        <w:top w:val="none" w:sz="0" w:space="0" w:color="auto"/>
        <w:left w:val="none" w:sz="0" w:space="0" w:color="auto"/>
        <w:bottom w:val="none" w:sz="0" w:space="0" w:color="auto"/>
        <w:right w:val="none" w:sz="0" w:space="0" w:color="auto"/>
      </w:divBdr>
      <w:divsChild>
        <w:div w:id="1157696694">
          <w:marLeft w:val="0"/>
          <w:marRight w:val="0"/>
          <w:marTop w:val="0"/>
          <w:marBottom w:val="0"/>
          <w:divBdr>
            <w:top w:val="none" w:sz="0" w:space="0" w:color="auto"/>
            <w:left w:val="none" w:sz="0" w:space="0" w:color="auto"/>
            <w:bottom w:val="none" w:sz="0" w:space="0" w:color="auto"/>
            <w:right w:val="none" w:sz="0" w:space="0" w:color="auto"/>
          </w:divBdr>
        </w:div>
        <w:div w:id="984166222">
          <w:marLeft w:val="0"/>
          <w:marRight w:val="0"/>
          <w:marTop w:val="0"/>
          <w:marBottom w:val="0"/>
          <w:divBdr>
            <w:top w:val="none" w:sz="0" w:space="0" w:color="auto"/>
            <w:left w:val="none" w:sz="0" w:space="0" w:color="auto"/>
            <w:bottom w:val="none" w:sz="0" w:space="0" w:color="auto"/>
            <w:right w:val="none" w:sz="0" w:space="0" w:color="auto"/>
          </w:divBdr>
        </w:div>
        <w:div w:id="1241527863">
          <w:marLeft w:val="0"/>
          <w:marRight w:val="0"/>
          <w:marTop w:val="0"/>
          <w:marBottom w:val="0"/>
          <w:divBdr>
            <w:top w:val="none" w:sz="0" w:space="0" w:color="auto"/>
            <w:left w:val="none" w:sz="0" w:space="0" w:color="auto"/>
            <w:bottom w:val="none" w:sz="0" w:space="0" w:color="auto"/>
            <w:right w:val="none" w:sz="0" w:space="0" w:color="auto"/>
          </w:divBdr>
        </w:div>
      </w:divsChild>
    </w:div>
    <w:div w:id="1783374412">
      <w:bodyDiv w:val="1"/>
      <w:marLeft w:val="0"/>
      <w:marRight w:val="0"/>
      <w:marTop w:val="0"/>
      <w:marBottom w:val="0"/>
      <w:divBdr>
        <w:top w:val="none" w:sz="0" w:space="0" w:color="auto"/>
        <w:left w:val="none" w:sz="0" w:space="0" w:color="auto"/>
        <w:bottom w:val="none" w:sz="0" w:space="0" w:color="auto"/>
        <w:right w:val="none" w:sz="0" w:space="0" w:color="auto"/>
      </w:divBdr>
    </w:div>
    <w:div w:id="1791628431">
      <w:bodyDiv w:val="1"/>
      <w:marLeft w:val="0"/>
      <w:marRight w:val="0"/>
      <w:marTop w:val="0"/>
      <w:marBottom w:val="0"/>
      <w:divBdr>
        <w:top w:val="none" w:sz="0" w:space="0" w:color="auto"/>
        <w:left w:val="none" w:sz="0" w:space="0" w:color="auto"/>
        <w:bottom w:val="none" w:sz="0" w:space="0" w:color="auto"/>
        <w:right w:val="none" w:sz="0" w:space="0" w:color="auto"/>
      </w:divBdr>
    </w:div>
    <w:div w:id="1791703687">
      <w:bodyDiv w:val="1"/>
      <w:marLeft w:val="0"/>
      <w:marRight w:val="0"/>
      <w:marTop w:val="0"/>
      <w:marBottom w:val="0"/>
      <w:divBdr>
        <w:top w:val="none" w:sz="0" w:space="0" w:color="auto"/>
        <w:left w:val="none" w:sz="0" w:space="0" w:color="auto"/>
        <w:bottom w:val="none" w:sz="0" w:space="0" w:color="auto"/>
        <w:right w:val="none" w:sz="0" w:space="0" w:color="auto"/>
      </w:divBdr>
      <w:divsChild>
        <w:div w:id="1936281409">
          <w:marLeft w:val="0"/>
          <w:marRight w:val="0"/>
          <w:marTop w:val="0"/>
          <w:marBottom w:val="0"/>
          <w:divBdr>
            <w:top w:val="none" w:sz="0" w:space="0" w:color="auto"/>
            <w:left w:val="none" w:sz="0" w:space="0" w:color="auto"/>
            <w:bottom w:val="none" w:sz="0" w:space="0" w:color="auto"/>
            <w:right w:val="none" w:sz="0" w:space="0" w:color="auto"/>
          </w:divBdr>
        </w:div>
        <w:div w:id="85269410">
          <w:marLeft w:val="0"/>
          <w:marRight w:val="0"/>
          <w:marTop w:val="0"/>
          <w:marBottom w:val="0"/>
          <w:divBdr>
            <w:top w:val="none" w:sz="0" w:space="0" w:color="auto"/>
            <w:left w:val="none" w:sz="0" w:space="0" w:color="auto"/>
            <w:bottom w:val="none" w:sz="0" w:space="0" w:color="auto"/>
            <w:right w:val="none" w:sz="0" w:space="0" w:color="auto"/>
          </w:divBdr>
        </w:div>
        <w:div w:id="477571227">
          <w:marLeft w:val="0"/>
          <w:marRight w:val="0"/>
          <w:marTop w:val="0"/>
          <w:marBottom w:val="0"/>
          <w:divBdr>
            <w:top w:val="none" w:sz="0" w:space="0" w:color="auto"/>
            <w:left w:val="none" w:sz="0" w:space="0" w:color="auto"/>
            <w:bottom w:val="none" w:sz="0" w:space="0" w:color="auto"/>
            <w:right w:val="none" w:sz="0" w:space="0" w:color="auto"/>
          </w:divBdr>
        </w:div>
        <w:div w:id="1705206648">
          <w:marLeft w:val="0"/>
          <w:marRight w:val="0"/>
          <w:marTop w:val="0"/>
          <w:marBottom w:val="0"/>
          <w:divBdr>
            <w:top w:val="none" w:sz="0" w:space="0" w:color="auto"/>
            <w:left w:val="none" w:sz="0" w:space="0" w:color="auto"/>
            <w:bottom w:val="none" w:sz="0" w:space="0" w:color="auto"/>
            <w:right w:val="none" w:sz="0" w:space="0" w:color="auto"/>
          </w:divBdr>
        </w:div>
        <w:div w:id="119537707">
          <w:marLeft w:val="0"/>
          <w:marRight w:val="0"/>
          <w:marTop w:val="0"/>
          <w:marBottom w:val="0"/>
          <w:divBdr>
            <w:top w:val="none" w:sz="0" w:space="0" w:color="auto"/>
            <w:left w:val="none" w:sz="0" w:space="0" w:color="auto"/>
            <w:bottom w:val="none" w:sz="0" w:space="0" w:color="auto"/>
            <w:right w:val="none" w:sz="0" w:space="0" w:color="auto"/>
          </w:divBdr>
        </w:div>
        <w:div w:id="146359503">
          <w:marLeft w:val="0"/>
          <w:marRight w:val="0"/>
          <w:marTop w:val="0"/>
          <w:marBottom w:val="0"/>
          <w:divBdr>
            <w:top w:val="none" w:sz="0" w:space="0" w:color="auto"/>
            <w:left w:val="none" w:sz="0" w:space="0" w:color="auto"/>
            <w:bottom w:val="none" w:sz="0" w:space="0" w:color="auto"/>
            <w:right w:val="none" w:sz="0" w:space="0" w:color="auto"/>
          </w:divBdr>
        </w:div>
        <w:div w:id="1548250411">
          <w:marLeft w:val="0"/>
          <w:marRight w:val="0"/>
          <w:marTop w:val="0"/>
          <w:marBottom w:val="0"/>
          <w:divBdr>
            <w:top w:val="none" w:sz="0" w:space="0" w:color="auto"/>
            <w:left w:val="none" w:sz="0" w:space="0" w:color="auto"/>
            <w:bottom w:val="none" w:sz="0" w:space="0" w:color="auto"/>
            <w:right w:val="none" w:sz="0" w:space="0" w:color="auto"/>
          </w:divBdr>
        </w:div>
        <w:div w:id="695735371">
          <w:marLeft w:val="0"/>
          <w:marRight w:val="0"/>
          <w:marTop w:val="0"/>
          <w:marBottom w:val="0"/>
          <w:divBdr>
            <w:top w:val="none" w:sz="0" w:space="0" w:color="auto"/>
            <w:left w:val="none" w:sz="0" w:space="0" w:color="auto"/>
            <w:bottom w:val="none" w:sz="0" w:space="0" w:color="auto"/>
            <w:right w:val="none" w:sz="0" w:space="0" w:color="auto"/>
          </w:divBdr>
        </w:div>
        <w:div w:id="369688650">
          <w:marLeft w:val="0"/>
          <w:marRight w:val="0"/>
          <w:marTop w:val="0"/>
          <w:marBottom w:val="0"/>
          <w:divBdr>
            <w:top w:val="none" w:sz="0" w:space="0" w:color="auto"/>
            <w:left w:val="none" w:sz="0" w:space="0" w:color="auto"/>
            <w:bottom w:val="none" w:sz="0" w:space="0" w:color="auto"/>
            <w:right w:val="none" w:sz="0" w:space="0" w:color="auto"/>
          </w:divBdr>
        </w:div>
        <w:div w:id="760416038">
          <w:marLeft w:val="0"/>
          <w:marRight w:val="0"/>
          <w:marTop w:val="0"/>
          <w:marBottom w:val="0"/>
          <w:divBdr>
            <w:top w:val="none" w:sz="0" w:space="0" w:color="auto"/>
            <w:left w:val="none" w:sz="0" w:space="0" w:color="auto"/>
            <w:bottom w:val="none" w:sz="0" w:space="0" w:color="auto"/>
            <w:right w:val="none" w:sz="0" w:space="0" w:color="auto"/>
          </w:divBdr>
        </w:div>
        <w:div w:id="1210217286">
          <w:marLeft w:val="0"/>
          <w:marRight w:val="0"/>
          <w:marTop w:val="0"/>
          <w:marBottom w:val="0"/>
          <w:divBdr>
            <w:top w:val="none" w:sz="0" w:space="0" w:color="auto"/>
            <w:left w:val="none" w:sz="0" w:space="0" w:color="auto"/>
            <w:bottom w:val="none" w:sz="0" w:space="0" w:color="auto"/>
            <w:right w:val="none" w:sz="0" w:space="0" w:color="auto"/>
          </w:divBdr>
        </w:div>
      </w:divsChild>
    </w:div>
    <w:div w:id="1810511870">
      <w:bodyDiv w:val="1"/>
      <w:marLeft w:val="0"/>
      <w:marRight w:val="0"/>
      <w:marTop w:val="0"/>
      <w:marBottom w:val="0"/>
      <w:divBdr>
        <w:top w:val="none" w:sz="0" w:space="0" w:color="auto"/>
        <w:left w:val="none" w:sz="0" w:space="0" w:color="auto"/>
        <w:bottom w:val="none" w:sz="0" w:space="0" w:color="auto"/>
        <w:right w:val="none" w:sz="0" w:space="0" w:color="auto"/>
      </w:divBdr>
    </w:div>
    <w:div w:id="1927302956">
      <w:bodyDiv w:val="1"/>
      <w:marLeft w:val="0"/>
      <w:marRight w:val="0"/>
      <w:marTop w:val="0"/>
      <w:marBottom w:val="0"/>
      <w:divBdr>
        <w:top w:val="none" w:sz="0" w:space="0" w:color="auto"/>
        <w:left w:val="none" w:sz="0" w:space="0" w:color="auto"/>
        <w:bottom w:val="none" w:sz="0" w:space="0" w:color="auto"/>
        <w:right w:val="none" w:sz="0" w:space="0" w:color="auto"/>
      </w:divBdr>
    </w:div>
    <w:div w:id="1957633075">
      <w:bodyDiv w:val="1"/>
      <w:marLeft w:val="0"/>
      <w:marRight w:val="0"/>
      <w:marTop w:val="0"/>
      <w:marBottom w:val="0"/>
      <w:divBdr>
        <w:top w:val="none" w:sz="0" w:space="0" w:color="auto"/>
        <w:left w:val="none" w:sz="0" w:space="0" w:color="auto"/>
        <w:bottom w:val="none" w:sz="0" w:space="0" w:color="auto"/>
        <w:right w:val="none" w:sz="0" w:space="0" w:color="auto"/>
      </w:divBdr>
      <w:divsChild>
        <w:div w:id="1687291654">
          <w:marLeft w:val="0"/>
          <w:marRight w:val="0"/>
          <w:marTop w:val="0"/>
          <w:marBottom w:val="0"/>
          <w:divBdr>
            <w:top w:val="none" w:sz="0" w:space="0" w:color="auto"/>
            <w:left w:val="none" w:sz="0" w:space="0" w:color="auto"/>
            <w:bottom w:val="none" w:sz="0" w:space="0" w:color="auto"/>
            <w:right w:val="none" w:sz="0" w:space="0" w:color="auto"/>
          </w:divBdr>
        </w:div>
        <w:div w:id="2089645116">
          <w:marLeft w:val="0"/>
          <w:marRight w:val="0"/>
          <w:marTop w:val="0"/>
          <w:marBottom w:val="0"/>
          <w:divBdr>
            <w:top w:val="none" w:sz="0" w:space="0" w:color="auto"/>
            <w:left w:val="none" w:sz="0" w:space="0" w:color="auto"/>
            <w:bottom w:val="none" w:sz="0" w:space="0" w:color="auto"/>
            <w:right w:val="none" w:sz="0" w:space="0" w:color="auto"/>
          </w:divBdr>
        </w:div>
        <w:div w:id="1549805615">
          <w:marLeft w:val="0"/>
          <w:marRight w:val="0"/>
          <w:marTop w:val="0"/>
          <w:marBottom w:val="0"/>
          <w:divBdr>
            <w:top w:val="none" w:sz="0" w:space="0" w:color="auto"/>
            <w:left w:val="none" w:sz="0" w:space="0" w:color="auto"/>
            <w:bottom w:val="none" w:sz="0" w:space="0" w:color="auto"/>
            <w:right w:val="none" w:sz="0" w:space="0" w:color="auto"/>
          </w:divBdr>
          <w:divsChild>
            <w:div w:id="1818841960">
              <w:marLeft w:val="0"/>
              <w:marRight w:val="0"/>
              <w:marTop w:val="30"/>
              <w:marBottom w:val="30"/>
              <w:divBdr>
                <w:top w:val="none" w:sz="0" w:space="0" w:color="auto"/>
                <w:left w:val="none" w:sz="0" w:space="0" w:color="auto"/>
                <w:bottom w:val="none" w:sz="0" w:space="0" w:color="auto"/>
                <w:right w:val="none" w:sz="0" w:space="0" w:color="auto"/>
              </w:divBdr>
              <w:divsChild>
                <w:div w:id="736896513">
                  <w:marLeft w:val="0"/>
                  <w:marRight w:val="0"/>
                  <w:marTop w:val="0"/>
                  <w:marBottom w:val="0"/>
                  <w:divBdr>
                    <w:top w:val="none" w:sz="0" w:space="0" w:color="auto"/>
                    <w:left w:val="none" w:sz="0" w:space="0" w:color="auto"/>
                    <w:bottom w:val="none" w:sz="0" w:space="0" w:color="auto"/>
                    <w:right w:val="none" w:sz="0" w:space="0" w:color="auto"/>
                  </w:divBdr>
                  <w:divsChild>
                    <w:div w:id="1603370281">
                      <w:marLeft w:val="0"/>
                      <w:marRight w:val="0"/>
                      <w:marTop w:val="0"/>
                      <w:marBottom w:val="0"/>
                      <w:divBdr>
                        <w:top w:val="none" w:sz="0" w:space="0" w:color="auto"/>
                        <w:left w:val="none" w:sz="0" w:space="0" w:color="auto"/>
                        <w:bottom w:val="none" w:sz="0" w:space="0" w:color="auto"/>
                        <w:right w:val="none" w:sz="0" w:space="0" w:color="auto"/>
                      </w:divBdr>
                    </w:div>
                  </w:divsChild>
                </w:div>
                <w:div w:id="2078553961">
                  <w:marLeft w:val="0"/>
                  <w:marRight w:val="0"/>
                  <w:marTop w:val="0"/>
                  <w:marBottom w:val="0"/>
                  <w:divBdr>
                    <w:top w:val="none" w:sz="0" w:space="0" w:color="auto"/>
                    <w:left w:val="none" w:sz="0" w:space="0" w:color="auto"/>
                    <w:bottom w:val="none" w:sz="0" w:space="0" w:color="auto"/>
                    <w:right w:val="none" w:sz="0" w:space="0" w:color="auto"/>
                  </w:divBdr>
                  <w:divsChild>
                    <w:div w:id="26760892">
                      <w:marLeft w:val="0"/>
                      <w:marRight w:val="0"/>
                      <w:marTop w:val="0"/>
                      <w:marBottom w:val="0"/>
                      <w:divBdr>
                        <w:top w:val="none" w:sz="0" w:space="0" w:color="auto"/>
                        <w:left w:val="none" w:sz="0" w:space="0" w:color="auto"/>
                        <w:bottom w:val="none" w:sz="0" w:space="0" w:color="auto"/>
                        <w:right w:val="none" w:sz="0" w:space="0" w:color="auto"/>
                      </w:divBdr>
                    </w:div>
                  </w:divsChild>
                </w:div>
                <w:div w:id="1058473003">
                  <w:marLeft w:val="0"/>
                  <w:marRight w:val="0"/>
                  <w:marTop w:val="0"/>
                  <w:marBottom w:val="0"/>
                  <w:divBdr>
                    <w:top w:val="none" w:sz="0" w:space="0" w:color="auto"/>
                    <w:left w:val="none" w:sz="0" w:space="0" w:color="auto"/>
                    <w:bottom w:val="none" w:sz="0" w:space="0" w:color="auto"/>
                    <w:right w:val="none" w:sz="0" w:space="0" w:color="auto"/>
                  </w:divBdr>
                  <w:divsChild>
                    <w:div w:id="1169179040">
                      <w:marLeft w:val="0"/>
                      <w:marRight w:val="0"/>
                      <w:marTop w:val="0"/>
                      <w:marBottom w:val="0"/>
                      <w:divBdr>
                        <w:top w:val="none" w:sz="0" w:space="0" w:color="auto"/>
                        <w:left w:val="none" w:sz="0" w:space="0" w:color="auto"/>
                        <w:bottom w:val="none" w:sz="0" w:space="0" w:color="auto"/>
                        <w:right w:val="none" w:sz="0" w:space="0" w:color="auto"/>
                      </w:divBdr>
                    </w:div>
                  </w:divsChild>
                </w:div>
                <w:div w:id="881089891">
                  <w:marLeft w:val="0"/>
                  <w:marRight w:val="0"/>
                  <w:marTop w:val="0"/>
                  <w:marBottom w:val="0"/>
                  <w:divBdr>
                    <w:top w:val="none" w:sz="0" w:space="0" w:color="auto"/>
                    <w:left w:val="none" w:sz="0" w:space="0" w:color="auto"/>
                    <w:bottom w:val="none" w:sz="0" w:space="0" w:color="auto"/>
                    <w:right w:val="none" w:sz="0" w:space="0" w:color="auto"/>
                  </w:divBdr>
                  <w:divsChild>
                    <w:div w:id="2051411844">
                      <w:marLeft w:val="0"/>
                      <w:marRight w:val="0"/>
                      <w:marTop w:val="0"/>
                      <w:marBottom w:val="0"/>
                      <w:divBdr>
                        <w:top w:val="none" w:sz="0" w:space="0" w:color="auto"/>
                        <w:left w:val="none" w:sz="0" w:space="0" w:color="auto"/>
                        <w:bottom w:val="none" w:sz="0" w:space="0" w:color="auto"/>
                        <w:right w:val="none" w:sz="0" w:space="0" w:color="auto"/>
                      </w:divBdr>
                    </w:div>
                  </w:divsChild>
                </w:div>
                <w:div w:id="1295602819">
                  <w:marLeft w:val="0"/>
                  <w:marRight w:val="0"/>
                  <w:marTop w:val="0"/>
                  <w:marBottom w:val="0"/>
                  <w:divBdr>
                    <w:top w:val="none" w:sz="0" w:space="0" w:color="auto"/>
                    <w:left w:val="none" w:sz="0" w:space="0" w:color="auto"/>
                    <w:bottom w:val="none" w:sz="0" w:space="0" w:color="auto"/>
                    <w:right w:val="none" w:sz="0" w:space="0" w:color="auto"/>
                  </w:divBdr>
                  <w:divsChild>
                    <w:div w:id="1014303089">
                      <w:marLeft w:val="0"/>
                      <w:marRight w:val="0"/>
                      <w:marTop w:val="0"/>
                      <w:marBottom w:val="0"/>
                      <w:divBdr>
                        <w:top w:val="none" w:sz="0" w:space="0" w:color="auto"/>
                        <w:left w:val="none" w:sz="0" w:space="0" w:color="auto"/>
                        <w:bottom w:val="none" w:sz="0" w:space="0" w:color="auto"/>
                        <w:right w:val="none" w:sz="0" w:space="0" w:color="auto"/>
                      </w:divBdr>
                    </w:div>
                  </w:divsChild>
                </w:div>
                <w:div w:id="1967157086">
                  <w:marLeft w:val="0"/>
                  <w:marRight w:val="0"/>
                  <w:marTop w:val="0"/>
                  <w:marBottom w:val="0"/>
                  <w:divBdr>
                    <w:top w:val="none" w:sz="0" w:space="0" w:color="auto"/>
                    <w:left w:val="none" w:sz="0" w:space="0" w:color="auto"/>
                    <w:bottom w:val="none" w:sz="0" w:space="0" w:color="auto"/>
                    <w:right w:val="none" w:sz="0" w:space="0" w:color="auto"/>
                  </w:divBdr>
                  <w:divsChild>
                    <w:div w:id="1340695555">
                      <w:marLeft w:val="0"/>
                      <w:marRight w:val="0"/>
                      <w:marTop w:val="0"/>
                      <w:marBottom w:val="0"/>
                      <w:divBdr>
                        <w:top w:val="none" w:sz="0" w:space="0" w:color="auto"/>
                        <w:left w:val="none" w:sz="0" w:space="0" w:color="auto"/>
                        <w:bottom w:val="none" w:sz="0" w:space="0" w:color="auto"/>
                        <w:right w:val="none" w:sz="0" w:space="0" w:color="auto"/>
                      </w:divBdr>
                    </w:div>
                  </w:divsChild>
                </w:div>
                <w:div w:id="1588491376">
                  <w:marLeft w:val="0"/>
                  <w:marRight w:val="0"/>
                  <w:marTop w:val="0"/>
                  <w:marBottom w:val="0"/>
                  <w:divBdr>
                    <w:top w:val="none" w:sz="0" w:space="0" w:color="auto"/>
                    <w:left w:val="none" w:sz="0" w:space="0" w:color="auto"/>
                    <w:bottom w:val="none" w:sz="0" w:space="0" w:color="auto"/>
                    <w:right w:val="none" w:sz="0" w:space="0" w:color="auto"/>
                  </w:divBdr>
                  <w:divsChild>
                    <w:div w:id="611861461">
                      <w:marLeft w:val="0"/>
                      <w:marRight w:val="0"/>
                      <w:marTop w:val="0"/>
                      <w:marBottom w:val="0"/>
                      <w:divBdr>
                        <w:top w:val="none" w:sz="0" w:space="0" w:color="auto"/>
                        <w:left w:val="none" w:sz="0" w:space="0" w:color="auto"/>
                        <w:bottom w:val="none" w:sz="0" w:space="0" w:color="auto"/>
                        <w:right w:val="none" w:sz="0" w:space="0" w:color="auto"/>
                      </w:divBdr>
                    </w:div>
                  </w:divsChild>
                </w:div>
                <w:div w:id="191571971">
                  <w:marLeft w:val="0"/>
                  <w:marRight w:val="0"/>
                  <w:marTop w:val="0"/>
                  <w:marBottom w:val="0"/>
                  <w:divBdr>
                    <w:top w:val="none" w:sz="0" w:space="0" w:color="auto"/>
                    <w:left w:val="none" w:sz="0" w:space="0" w:color="auto"/>
                    <w:bottom w:val="none" w:sz="0" w:space="0" w:color="auto"/>
                    <w:right w:val="none" w:sz="0" w:space="0" w:color="auto"/>
                  </w:divBdr>
                  <w:divsChild>
                    <w:div w:id="111636938">
                      <w:marLeft w:val="0"/>
                      <w:marRight w:val="0"/>
                      <w:marTop w:val="0"/>
                      <w:marBottom w:val="0"/>
                      <w:divBdr>
                        <w:top w:val="none" w:sz="0" w:space="0" w:color="auto"/>
                        <w:left w:val="none" w:sz="0" w:space="0" w:color="auto"/>
                        <w:bottom w:val="none" w:sz="0" w:space="0" w:color="auto"/>
                        <w:right w:val="none" w:sz="0" w:space="0" w:color="auto"/>
                      </w:divBdr>
                    </w:div>
                  </w:divsChild>
                </w:div>
                <w:div w:id="580911109">
                  <w:marLeft w:val="0"/>
                  <w:marRight w:val="0"/>
                  <w:marTop w:val="0"/>
                  <w:marBottom w:val="0"/>
                  <w:divBdr>
                    <w:top w:val="none" w:sz="0" w:space="0" w:color="auto"/>
                    <w:left w:val="none" w:sz="0" w:space="0" w:color="auto"/>
                    <w:bottom w:val="none" w:sz="0" w:space="0" w:color="auto"/>
                    <w:right w:val="none" w:sz="0" w:space="0" w:color="auto"/>
                  </w:divBdr>
                  <w:divsChild>
                    <w:div w:id="544831217">
                      <w:marLeft w:val="0"/>
                      <w:marRight w:val="0"/>
                      <w:marTop w:val="0"/>
                      <w:marBottom w:val="0"/>
                      <w:divBdr>
                        <w:top w:val="none" w:sz="0" w:space="0" w:color="auto"/>
                        <w:left w:val="none" w:sz="0" w:space="0" w:color="auto"/>
                        <w:bottom w:val="none" w:sz="0" w:space="0" w:color="auto"/>
                        <w:right w:val="none" w:sz="0" w:space="0" w:color="auto"/>
                      </w:divBdr>
                    </w:div>
                  </w:divsChild>
                </w:div>
                <w:div w:id="160583778">
                  <w:marLeft w:val="0"/>
                  <w:marRight w:val="0"/>
                  <w:marTop w:val="0"/>
                  <w:marBottom w:val="0"/>
                  <w:divBdr>
                    <w:top w:val="none" w:sz="0" w:space="0" w:color="auto"/>
                    <w:left w:val="none" w:sz="0" w:space="0" w:color="auto"/>
                    <w:bottom w:val="none" w:sz="0" w:space="0" w:color="auto"/>
                    <w:right w:val="none" w:sz="0" w:space="0" w:color="auto"/>
                  </w:divBdr>
                  <w:divsChild>
                    <w:div w:id="955908773">
                      <w:marLeft w:val="0"/>
                      <w:marRight w:val="0"/>
                      <w:marTop w:val="0"/>
                      <w:marBottom w:val="0"/>
                      <w:divBdr>
                        <w:top w:val="none" w:sz="0" w:space="0" w:color="auto"/>
                        <w:left w:val="none" w:sz="0" w:space="0" w:color="auto"/>
                        <w:bottom w:val="none" w:sz="0" w:space="0" w:color="auto"/>
                        <w:right w:val="none" w:sz="0" w:space="0" w:color="auto"/>
                      </w:divBdr>
                    </w:div>
                  </w:divsChild>
                </w:div>
                <w:div w:id="232550287">
                  <w:marLeft w:val="0"/>
                  <w:marRight w:val="0"/>
                  <w:marTop w:val="0"/>
                  <w:marBottom w:val="0"/>
                  <w:divBdr>
                    <w:top w:val="none" w:sz="0" w:space="0" w:color="auto"/>
                    <w:left w:val="none" w:sz="0" w:space="0" w:color="auto"/>
                    <w:bottom w:val="none" w:sz="0" w:space="0" w:color="auto"/>
                    <w:right w:val="none" w:sz="0" w:space="0" w:color="auto"/>
                  </w:divBdr>
                  <w:divsChild>
                    <w:div w:id="1428387425">
                      <w:marLeft w:val="0"/>
                      <w:marRight w:val="0"/>
                      <w:marTop w:val="0"/>
                      <w:marBottom w:val="0"/>
                      <w:divBdr>
                        <w:top w:val="none" w:sz="0" w:space="0" w:color="auto"/>
                        <w:left w:val="none" w:sz="0" w:space="0" w:color="auto"/>
                        <w:bottom w:val="none" w:sz="0" w:space="0" w:color="auto"/>
                        <w:right w:val="none" w:sz="0" w:space="0" w:color="auto"/>
                      </w:divBdr>
                    </w:div>
                  </w:divsChild>
                </w:div>
                <w:div w:id="1867795493">
                  <w:marLeft w:val="0"/>
                  <w:marRight w:val="0"/>
                  <w:marTop w:val="0"/>
                  <w:marBottom w:val="0"/>
                  <w:divBdr>
                    <w:top w:val="none" w:sz="0" w:space="0" w:color="auto"/>
                    <w:left w:val="none" w:sz="0" w:space="0" w:color="auto"/>
                    <w:bottom w:val="none" w:sz="0" w:space="0" w:color="auto"/>
                    <w:right w:val="none" w:sz="0" w:space="0" w:color="auto"/>
                  </w:divBdr>
                  <w:divsChild>
                    <w:div w:id="1857957530">
                      <w:marLeft w:val="0"/>
                      <w:marRight w:val="0"/>
                      <w:marTop w:val="0"/>
                      <w:marBottom w:val="0"/>
                      <w:divBdr>
                        <w:top w:val="none" w:sz="0" w:space="0" w:color="auto"/>
                        <w:left w:val="none" w:sz="0" w:space="0" w:color="auto"/>
                        <w:bottom w:val="none" w:sz="0" w:space="0" w:color="auto"/>
                        <w:right w:val="none" w:sz="0" w:space="0" w:color="auto"/>
                      </w:divBdr>
                    </w:div>
                  </w:divsChild>
                </w:div>
                <w:div w:id="1397587400">
                  <w:marLeft w:val="0"/>
                  <w:marRight w:val="0"/>
                  <w:marTop w:val="0"/>
                  <w:marBottom w:val="0"/>
                  <w:divBdr>
                    <w:top w:val="none" w:sz="0" w:space="0" w:color="auto"/>
                    <w:left w:val="none" w:sz="0" w:space="0" w:color="auto"/>
                    <w:bottom w:val="none" w:sz="0" w:space="0" w:color="auto"/>
                    <w:right w:val="none" w:sz="0" w:space="0" w:color="auto"/>
                  </w:divBdr>
                  <w:divsChild>
                    <w:div w:id="1202323735">
                      <w:marLeft w:val="0"/>
                      <w:marRight w:val="0"/>
                      <w:marTop w:val="0"/>
                      <w:marBottom w:val="0"/>
                      <w:divBdr>
                        <w:top w:val="none" w:sz="0" w:space="0" w:color="auto"/>
                        <w:left w:val="none" w:sz="0" w:space="0" w:color="auto"/>
                        <w:bottom w:val="none" w:sz="0" w:space="0" w:color="auto"/>
                        <w:right w:val="none" w:sz="0" w:space="0" w:color="auto"/>
                      </w:divBdr>
                    </w:div>
                  </w:divsChild>
                </w:div>
                <w:div w:id="1029180830">
                  <w:marLeft w:val="0"/>
                  <w:marRight w:val="0"/>
                  <w:marTop w:val="0"/>
                  <w:marBottom w:val="0"/>
                  <w:divBdr>
                    <w:top w:val="none" w:sz="0" w:space="0" w:color="auto"/>
                    <w:left w:val="none" w:sz="0" w:space="0" w:color="auto"/>
                    <w:bottom w:val="none" w:sz="0" w:space="0" w:color="auto"/>
                    <w:right w:val="none" w:sz="0" w:space="0" w:color="auto"/>
                  </w:divBdr>
                  <w:divsChild>
                    <w:div w:id="515264946">
                      <w:marLeft w:val="0"/>
                      <w:marRight w:val="0"/>
                      <w:marTop w:val="0"/>
                      <w:marBottom w:val="0"/>
                      <w:divBdr>
                        <w:top w:val="none" w:sz="0" w:space="0" w:color="auto"/>
                        <w:left w:val="none" w:sz="0" w:space="0" w:color="auto"/>
                        <w:bottom w:val="none" w:sz="0" w:space="0" w:color="auto"/>
                        <w:right w:val="none" w:sz="0" w:space="0" w:color="auto"/>
                      </w:divBdr>
                    </w:div>
                  </w:divsChild>
                </w:div>
                <w:div w:id="973680722">
                  <w:marLeft w:val="0"/>
                  <w:marRight w:val="0"/>
                  <w:marTop w:val="0"/>
                  <w:marBottom w:val="0"/>
                  <w:divBdr>
                    <w:top w:val="none" w:sz="0" w:space="0" w:color="auto"/>
                    <w:left w:val="none" w:sz="0" w:space="0" w:color="auto"/>
                    <w:bottom w:val="none" w:sz="0" w:space="0" w:color="auto"/>
                    <w:right w:val="none" w:sz="0" w:space="0" w:color="auto"/>
                  </w:divBdr>
                  <w:divsChild>
                    <w:div w:id="1761558694">
                      <w:marLeft w:val="0"/>
                      <w:marRight w:val="0"/>
                      <w:marTop w:val="0"/>
                      <w:marBottom w:val="0"/>
                      <w:divBdr>
                        <w:top w:val="none" w:sz="0" w:space="0" w:color="auto"/>
                        <w:left w:val="none" w:sz="0" w:space="0" w:color="auto"/>
                        <w:bottom w:val="none" w:sz="0" w:space="0" w:color="auto"/>
                        <w:right w:val="none" w:sz="0" w:space="0" w:color="auto"/>
                      </w:divBdr>
                    </w:div>
                  </w:divsChild>
                </w:div>
                <w:div w:id="1775638095">
                  <w:marLeft w:val="0"/>
                  <w:marRight w:val="0"/>
                  <w:marTop w:val="0"/>
                  <w:marBottom w:val="0"/>
                  <w:divBdr>
                    <w:top w:val="none" w:sz="0" w:space="0" w:color="auto"/>
                    <w:left w:val="none" w:sz="0" w:space="0" w:color="auto"/>
                    <w:bottom w:val="none" w:sz="0" w:space="0" w:color="auto"/>
                    <w:right w:val="none" w:sz="0" w:space="0" w:color="auto"/>
                  </w:divBdr>
                  <w:divsChild>
                    <w:div w:id="1574318463">
                      <w:marLeft w:val="0"/>
                      <w:marRight w:val="0"/>
                      <w:marTop w:val="0"/>
                      <w:marBottom w:val="0"/>
                      <w:divBdr>
                        <w:top w:val="none" w:sz="0" w:space="0" w:color="auto"/>
                        <w:left w:val="none" w:sz="0" w:space="0" w:color="auto"/>
                        <w:bottom w:val="none" w:sz="0" w:space="0" w:color="auto"/>
                        <w:right w:val="none" w:sz="0" w:space="0" w:color="auto"/>
                      </w:divBdr>
                    </w:div>
                  </w:divsChild>
                </w:div>
                <w:div w:id="696197511">
                  <w:marLeft w:val="0"/>
                  <w:marRight w:val="0"/>
                  <w:marTop w:val="0"/>
                  <w:marBottom w:val="0"/>
                  <w:divBdr>
                    <w:top w:val="none" w:sz="0" w:space="0" w:color="auto"/>
                    <w:left w:val="none" w:sz="0" w:space="0" w:color="auto"/>
                    <w:bottom w:val="none" w:sz="0" w:space="0" w:color="auto"/>
                    <w:right w:val="none" w:sz="0" w:space="0" w:color="auto"/>
                  </w:divBdr>
                  <w:divsChild>
                    <w:div w:id="1632664976">
                      <w:marLeft w:val="0"/>
                      <w:marRight w:val="0"/>
                      <w:marTop w:val="0"/>
                      <w:marBottom w:val="0"/>
                      <w:divBdr>
                        <w:top w:val="none" w:sz="0" w:space="0" w:color="auto"/>
                        <w:left w:val="none" w:sz="0" w:space="0" w:color="auto"/>
                        <w:bottom w:val="none" w:sz="0" w:space="0" w:color="auto"/>
                        <w:right w:val="none" w:sz="0" w:space="0" w:color="auto"/>
                      </w:divBdr>
                    </w:div>
                  </w:divsChild>
                </w:div>
                <w:div w:id="27805790">
                  <w:marLeft w:val="0"/>
                  <w:marRight w:val="0"/>
                  <w:marTop w:val="0"/>
                  <w:marBottom w:val="0"/>
                  <w:divBdr>
                    <w:top w:val="none" w:sz="0" w:space="0" w:color="auto"/>
                    <w:left w:val="none" w:sz="0" w:space="0" w:color="auto"/>
                    <w:bottom w:val="none" w:sz="0" w:space="0" w:color="auto"/>
                    <w:right w:val="none" w:sz="0" w:space="0" w:color="auto"/>
                  </w:divBdr>
                  <w:divsChild>
                    <w:div w:id="996959553">
                      <w:marLeft w:val="0"/>
                      <w:marRight w:val="0"/>
                      <w:marTop w:val="0"/>
                      <w:marBottom w:val="0"/>
                      <w:divBdr>
                        <w:top w:val="none" w:sz="0" w:space="0" w:color="auto"/>
                        <w:left w:val="none" w:sz="0" w:space="0" w:color="auto"/>
                        <w:bottom w:val="none" w:sz="0" w:space="0" w:color="auto"/>
                        <w:right w:val="none" w:sz="0" w:space="0" w:color="auto"/>
                      </w:divBdr>
                    </w:div>
                  </w:divsChild>
                </w:div>
                <w:div w:id="649673350">
                  <w:marLeft w:val="0"/>
                  <w:marRight w:val="0"/>
                  <w:marTop w:val="0"/>
                  <w:marBottom w:val="0"/>
                  <w:divBdr>
                    <w:top w:val="none" w:sz="0" w:space="0" w:color="auto"/>
                    <w:left w:val="none" w:sz="0" w:space="0" w:color="auto"/>
                    <w:bottom w:val="none" w:sz="0" w:space="0" w:color="auto"/>
                    <w:right w:val="none" w:sz="0" w:space="0" w:color="auto"/>
                  </w:divBdr>
                  <w:divsChild>
                    <w:div w:id="1297486677">
                      <w:marLeft w:val="0"/>
                      <w:marRight w:val="0"/>
                      <w:marTop w:val="0"/>
                      <w:marBottom w:val="0"/>
                      <w:divBdr>
                        <w:top w:val="none" w:sz="0" w:space="0" w:color="auto"/>
                        <w:left w:val="none" w:sz="0" w:space="0" w:color="auto"/>
                        <w:bottom w:val="none" w:sz="0" w:space="0" w:color="auto"/>
                        <w:right w:val="none" w:sz="0" w:space="0" w:color="auto"/>
                      </w:divBdr>
                    </w:div>
                  </w:divsChild>
                </w:div>
                <w:div w:id="1072696141">
                  <w:marLeft w:val="0"/>
                  <w:marRight w:val="0"/>
                  <w:marTop w:val="0"/>
                  <w:marBottom w:val="0"/>
                  <w:divBdr>
                    <w:top w:val="none" w:sz="0" w:space="0" w:color="auto"/>
                    <w:left w:val="none" w:sz="0" w:space="0" w:color="auto"/>
                    <w:bottom w:val="none" w:sz="0" w:space="0" w:color="auto"/>
                    <w:right w:val="none" w:sz="0" w:space="0" w:color="auto"/>
                  </w:divBdr>
                  <w:divsChild>
                    <w:div w:id="950938902">
                      <w:marLeft w:val="0"/>
                      <w:marRight w:val="0"/>
                      <w:marTop w:val="0"/>
                      <w:marBottom w:val="0"/>
                      <w:divBdr>
                        <w:top w:val="none" w:sz="0" w:space="0" w:color="auto"/>
                        <w:left w:val="none" w:sz="0" w:space="0" w:color="auto"/>
                        <w:bottom w:val="none" w:sz="0" w:space="0" w:color="auto"/>
                        <w:right w:val="none" w:sz="0" w:space="0" w:color="auto"/>
                      </w:divBdr>
                    </w:div>
                  </w:divsChild>
                </w:div>
                <w:div w:id="762265993">
                  <w:marLeft w:val="0"/>
                  <w:marRight w:val="0"/>
                  <w:marTop w:val="0"/>
                  <w:marBottom w:val="0"/>
                  <w:divBdr>
                    <w:top w:val="none" w:sz="0" w:space="0" w:color="auto"/>
                    <w:left w:val="none" w:sz="0" w:space="0" w:color="auto"/>
                    <w:bottom w:val="none" w:sz="0" w:space="0" w:color="auto"/>
                    <w:right w:val="none" w:sz="0" w:space="0" w:color="auto"/>
                  </w:divBdr>
                  <w:divsChild>
                    <w:div w:id="586423619">
                      <w:marLeft w:val="0"/>
                      <w:marRight w:val="0"/>
                      <w:marTop w:val="0"/>
                      <w:marBottom w:val="0"/>
                      <w:divBdr>
                        <w:top w:val="none" w:sz="0" w:space="0" w:color="auto"/>
                        <w:left w:val="none" w:sz="0" w:space="0" w:color="auto"/>
                        <w:bottom w:val="none" w:sz="0" w:space="0" w:color="auto"/>
                        <w:right w:val="none" w:sz="0" w:space="0" w:color="auto"/>
                      </w:divBdr>
                    </w:div>
                  </w:divsChild>
                </w:div>
                <w:div w:id="270016588">
                  <w:marLeft w:val="0"/>
                  <w:marRight w:val="0"/>
                  <w:marTop w:val="0"/>
                  <w:marBottom w:val="0"/>
                  <w:divBdr>
                    <w:top w:val="none" w:sz="0" w:space="0" w:color="auto"/>
                    <w:left w:val="none" w:sz="0" w:space="0" w:color="auto"/>
                    <w:bottom w:val="none" w:sz="0" w:space="0" w:color="auto"/>
                    <w:right w:val="none" w:sz="0" w:space="0" w:color="auto"/>
                  </w:divBdr>
                  <w:divsChild>
                    <w:div w:id="935484283">
                      <w:marLeft w:val="0"/>
                      <w:marRight w:val="0"/>
                      <w:marTop w:val="0"/>
                      <w:marBottom w:val="0"/>
                      <w:divBdr>
                        <w:top w:val="none" w:sz="0" w:space="0" w:color="auto"/>
                        <w:left w:val="none" w:sz="0" w:space="0" w:color="auto"/>
                        <w:bottom w:val="none" w:sz="0" w:space="0" w:color="auto"/>
                        <w:right w:val="none" w:sz="0" w:space="0" w:color="auto"/>
                      </w:divBdr>
                    </w:div>
                  </w:divsChild>
                </w:div>
                <w:div w:id="1324240331">
                  <w:marLeft w:val="0"/>
                  <w:marRight w:val="0"/>
                  <w:marTop w:val="0"/>
                  <w:marBottom w:val="0"/>
                  <w:divBdr>
                    <w:top w:val="none" w:sz="0" w:space="0" w:color="auto"/>
                    <w:left w:val="none" w:sz="0" w:space="0" w:color="auto"/>
                    <w:bottom w:val="none" w:sz="0" w:space="0" w:color="auto"/>
                    <w:right w:val="none" w:sz="0" w:space="0" w:color="auto"/>
                  </w:divBdr>
                  <w:divsChild>
                    <w:div w:id="502167506">
                      <w:marLeft w:val="0"/>
                      <w:marRight w:val="0"/>
                      <w:marTop w:val="0"/>
                      <w:marBottom w:val="0"/>
                      <w:divBdr>
                        <w:top w:val="none" w:sz="0" w:space="0" w:color="auto"/>
                        <w:left w:val="none" w:sz="0" w:space="0" w:color="auto"/>
                        <w:bottom w:val="none" w:sz="0" w:space="0" w:color="auto"/>
                        <w:right w:val="none" w:sz="0" w:space="0" w:color="auto"/>
                      </w:divBdr>
                    </w:div>
                  </w:divsChild>
                </w:div>
                <w:div w:id="857281793">
                  <w:marLeft w:val="0"/>
                  <w:marRight w:val="0"/>
                  <w:marTop w:val="0"/>
                  <w:marBottom w:val="0"/>
                  <w:divBdr>
                    <w:top w:val="none" w:sz="0" w:space="0" w:color="auto"/>
                    <w:left w:val="none" w:sz="0" w:space="0" w:color="auto"/>
                    <w:bottom w:val="none" w:sz="0" w:space="0" w:color="auto"/>
                    <w:right w:val="none" w:sz="0" w:space="0" w:color="auto"/>
                  </w:divBdr>
                  <w:divsChild>
                    <w:div w:id="212835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791623">
          <w:marLeft w:val="0"/>
          <w:marRight w:val="0"/>
          <w:marTop w:val="0"/>
          <w:marBottom w:val="0"/>
          <w:divBdr>
            <w:top w:val="none" w:sz="0" w:space="0" w:color="auto"/>
            <w:left w:val="none" w:sz="0" w:space="0" w:color="auto"/>
            <w:bottom w:val="none" w:sz="0" w:space="0" w:color="auto"/>
            <w:right w:val="none" w:sz="0" w:space="0" w:color="auto"/>
          </w:divBdr>
        </w:div>
        <w:div w:id="101189949">
          <w:marLeft w:val="0"/>
          <w:marRight w:val="0"/>
          <w:marTop w:val="0"/>
          <w:marBottom w:val="0"/>
          <w:divBdr>
            <w:top w:val="none" w:sz="0" w:space="0" w:color="auto"/>
            <w:left w:val="none" w:sz="0" w:space="0" w:color="auto"/>
            <w:bottom w:val="none" w:sz="0" w:space="0" w:color="auto"/>
            <w:right w:val="none" w:sz="0" w:space="0" w:color="auto"/>
          </w:divBdr>
        </w:div>
      </w:divsChild>
    </w:div>
    <w:div w:id="1962494512">
      <w:bodyDiv w:val="1"/>
      <w:marLeft w:val="0"/>
      <w:marRight w:val="0"/>
      <w:marTop w:val="0"/>
      <w:marBottom w:val="0"/>
      <w:divBdr>
        <w:top w:val="none" w:sz="0" w:space="0" w:color="auto"/>
        <w:left w:val="none" w:sz="0" w:space="0" w:color="auto"/>
        <w:bottom w:val="none" w:sz="0" w:space="0" w:color="auto"/>
        <w:right w:val="none" w:sz="0" w:space="0" w:color="auto"/>
      </w:divBdr>
    </w:div>
    <w:div w:id="1990788403">
      <w:bodyDiv w:val="1"/>
      <w:marLeft w:val="0"/>
      <w:marRight w:val="0"/>
      <w:marTop w:val="0"/>
      <w:marBottom w:val="0"/>
      <w:divBdr>
        <w:top w:val="none" w:sz="0" w:space="0" w:color="auto"/>
        <w:left w:val="none" w:sz="0" w:space="0" w:color="auto"/>
        <w:bottom w:val="none" w:sz="0" w:space="0" w:color="auto"/>
        <w:right w:val="none" w:sz="0" w:space="0" w:color="auto"/>
      </w:divBdr>
      <w:divsChild>
        <w:div w:id="1177117454">
          <w:marLeft w:val="0"/>
          <w:marRight w:val="0"/>
          <w:marTop w:val="0"/>
          <w:marBottom w:val="0"/>
          <w:divBdr>
            <w:top w:val="none" w:sz="0" w:space="0" w:color="auto"/>
            <w:left w:val="none" w:sz="0" w:space="0" w:color="auto"/>
            <w:bottom w:val="none" w:sz="0" w:space="0" w:color="auto"/>
            <w:right w:val="none" w:sz="0" w:space="0" w:color="auto"/>
          </w:divBdr>
        </w:div>
        <w:div w:id="1115176432">
          <w:marLeft w:val="0"/>
          <w:marRight w:val="0"/>
          <w:marTop w:val="0"/>
          <w:marBottom w:val="0"/>
          <w:divBdr>
            <w:top w:val="none" w:sz="0" w:space="0" w:color="auto"/>
            <w:left w:val="none" w:sz="0" w:space="0" w:color="auto"/>
            <w:bottom w:val="none" w:sz="0" w:space="0" w:color="auto"/>
            <w:right w:val="none" w:sz="0" w:space="0" w:color="auto"/>
          </w:divBdr>
        </w:div>
        <w:div w:id="1421292018">
          <w:marLeft w:val="0"/>
          <w:marRight w:val="0"/>
          <w:marTop w:val="0"/>
          <w:marBottom w:val="0"/>
          <w:divBdr>
            <w:top w:val="none" w:sz="0" w:space="0" w:color="auto"/>
            <w:left w:val="none" w:sz="0" w:space="0" w:color="auto"/>
            <w:bottom w:val="none" w:sz="0" w:space="0" w:color="auto"/>
            <w:right w:val="none" w:sz="0" w:space="0" w:color="auto"/>
          </w:divBdr>
          <w:divsChild>
            <w:div w:id="587543227">
              <w:marLeft w:val="0"/>
              <w:marRight w:val="0"/>
              <w:marTop w:val="30"/>
              <w:marBottom w:val="30"/>
              <w:divBdr>
                <w:top w:val="none" w:sz="0" w:space="0" w:color="auto"/>
                <w:left w:val="none" w:sz="0" w:space="0" w:color="auto"/>
                <w:bottom w:val="none" w:sz="0" w:space="0" w:color="auto"/>
                <w:right w:val="none" w:sz="0" w:space="0" w:color="auto"/>
              </w:divBdr>
              <w:divsChild>
                <w:div w:id="1148091309">
                  <w:marLeft w:val="0"/>
                  <w:marRight w:val="0"/>
                  <w:marTop w:val="0"/>
                  <w:marBottom w:val="0"/>
                  <w:divBdr>
                    <w:top w:val="none" w:sz="0" w:space="0" w:color="auto"/>
                    <w:left w:val="none" w:sz="0" w:space="0" w:color="auto"/>
                    <w:bottom w:val="none" w:sz="0" w:space="0" w:color="auto"/>
                    <w:right w:val="none" w:sz="0" w:space="0" w:color="auto"/>
                  </w:divBdr>
                  <w:divsChild>
                    <w:div w:id="1045368114">
                      <w:marLeft w:val="0"/>
                      <w:marRight w:val="0"/>
                      <w:marTop w:val="0"/>
                      <w:marBottom w:val="0"/>
                      <w:divBdr>
                        <w:top w:val="none" w:sz="0" w:space="0" w:color="auto"/>
                        <w:left w:val="none" w:sz="0" w:space="0" w:color="auto"/>
                        <w:bottom w:val="none" w:sz="0" w:space="0" w:color="auto"/>
                        <w:right w:val="none" w:sz="0" w:space="0" w:color="auto"/>
                      </w:divBdr>
                    </w:div>
                  </w:divsChild>
                </w:div>
                <w:div w:id="235480476">
                  <w:marLeft w:val="0"/>
                  <w:marRight w:val="0"/>
                  <w:marTop w:val="0"/>
                  <w:marBottom w:val="0"/>
                  <w:divBdr>
                    <w:top w:val="none" w:sz="0" w:space="0" w:color="auto"/>
                    <w:left w:val="none" w:sz="0" w:space="0" w:color="auto"/>
                    <w:bottom w:val="none" w:sz="0" w:space="0" w:color="auto"/>
                    <w:right w:val="none" w:sz="0" w:space="0" w:color="auto"/>
                  </w:divBdr>
                  <w:divsChild>
                    <w:div w:id="1458912994">
                      <w:marLeft w:val="0"/>
                      <w:marRight w:val="0"/>
                      <w:marTop w:val="0"/>
                      <w:marBottom w:val="0"/>
                      <w:divBdr>
                        <w:top w:val="none" w:sz="0" w:space="0" w:color="auto"/>
                        <w:left w:val="none" w:sz="0" w:space="0" w:color="auto"/>
                        <w:bottom w:val="none" w:sz="0" w:space="0" w:color="auto"/>
                        <w:right w:val="none" w:sz="0" w:space="0" w:color="auto"/>
                      </w:divBdr>
                    </w:div>
                  </w:divsChild>
                </w:div>
                <w:div w:id="902519465">
                  <w:marLeft w:val="0"/>
                  <w:marRight w:val="0"/>
                  <w:marTop w:val="0"/>
                  <w:marBottom w:val="0"/>
                  <w:divBdr>
                    <w:top w:val="none" w:sz="0" w:space="0" w:color="auto"/>
                    <w:left w:val="none" w:sz="0" w:space="0" w:color="auto"/>
                    <w:bottom w:val="none" w:sz="0" w:space="0" w:color="auto"/>
                    <w:right w:val="none" w:sz="0" w:space="0" w:color="auto"/>
                  </w:divBdr>
                  <w:divsChild>
                    <w:div w:id="1803383657">
                      <w:marLeft w:val="0"/>
                      <w:marRight w:val="0"/>
                      <w:marTop w:val="0"/>
                      <w:marBottom w:val="0"/>
                      <w:divBdr>
                        <w:top w:val="none" w:sz="0" w:space="0" w:color="auto"/>
                        <w:left w:val="none" w:sz="0" w:space="0" w:color="auto"/>
                        <w:bottom w:val="none" w:sz="0" w:space="0" w:color="auto"/>
                        <w:right w:val="none" w:sz="0" w:space="0" w:color="auto"/>
                      </w:divBdr>
                    </w:div>
                  </w:divsChild>
                </w:div>
                <w:div w:id="874273956">
                  <w:marLeft w:val="0"/>
                  <w:marRight w:val="0"/>
                  <w:marTop w:val="0"/>
                  <w:marBottom w:val="0"/>
                  <w:divBdr>
                    <w:top w:val="none" w:sz="0" w:space="0" w:color="auto"/>
                    <w:left w:val="none" w:sz="0" w:space="0" w:color="auto"/>
                    <w:bottom w:val="none" w:sz="0" w:space="0" w:color="auto"/>
                    <w:right w:val="none" w:sz="0" w:space="0" w:color="auto"/>
                  </w:divBdr>
                  <w:divsChild>
                    <w:div w:id="561529608">
                      <w:marLeft w:val="0"/>
                      <w:marRight w:val="0"/>
                      <w:marTop w:val="0"/>
                      <w:marBottom w:val="0"/>
                      <w:divBdr>
                        <w:top w:val="none" w:sz="0" w:space="0" w:color="auto"/>
                        <w:left w:val="none" w:sz="0" w:space="0" w:color="auto"/>
                        <w:bottom w:val="none" w:sz="0" w:space="0" w:color="auto"/>
                        <w:right w:val="none" w:sz="0" w:space="0" w:color="auto"/>
                      </w:divBdr>
                    </w:div>
                  </w:divsChild>
                </w:div>
                <w:div w:id="53160629">
                  <w:marLeft w:val="0"/>
                  <w:marRight w:val="0"/>
                  <w:marTop w:val="0"/>
                  <w:marBottom w:val="0"/>
                  <w:divBdr>
                    <w:top w:val="none" w:sz="0" w:space="0" w:color="auto"/>
                    <w:left w:val="none" w:sz="0" w:space="0" w:color="auto"/>
                    <w:bottom w:val="none" w:sz="0" w:space="0" w:color="auto"/>
                    <w:right w:val="none" w:sz="0" w:space="0" w:color="auto"/>
                  </w:divBdr>
                  <w:divsChild>
                    <w:div w:id="703285787">
                      <w:marLeft w:val="0"/>
                      <w:marRight w:val="0"/>
                      <w:marTop w:val="0"/>
                      <w:marBottom w:val="0"/>
                      <w:divBdr>
                        <w:top w:val="none" w:sz="0" w:space="0" w:color="auto"/>
                        <w:left w:val="none" w:sz="0" w:space="0" w:color="auto"/>
                        <w:bottom w:val="none" w:sz="0" w:space="0" w:color="auto"/>
                        <w:right w:val="none" w:sz="0" w:space="0" w:color="auto"/>
                      </w:divBdr>
                    </w:div>
                  </w:divsChild>
                </w:div>
                <w:div w:id="1226917235">
                  <w:marLeft w:val="0"/>
                  <w:marRight w:val="0"/>
                  <w:marTop w:val="0"/>
                  <w:marBottom w:val="0"/>
                  <w:divBdr>
                    <w:top w:val="none" w:sz="0" w:space="0" w:color="auto"/>
                    <w:left w:val="none" w:sz="0" w:space="0" w:color="auto"/>
                    <w:bottom w:val="none" w:sz="0" w:space="0" w:color="auto"/>
                    <w:right w:val="none" w:sz="0" w:space="0" w:color="auto"/>
                  </w:divBdr>
                  <w:divsChild>
                    <w:div w:id="1737630354">
                      <w:marLeft w:val="0"/>
                      <w:marRight w:val="0"/>
                      <w:marTop w:val="0"/>
                      <w:marBottom w:val="0"/>
                      <w:divBdr>
                        <w:top w:val="none" w:sz="0" w:space="0" w:color="auto"/>
                        <w:left w:val="none" w:sz="0" w:space="0" w:color="auto"/>
                        <w:bottom w:val="none" w:sz="0" w:space="0" w:color="auto"/>
                        <w:right w:val="none" w:sz="0" w:space="0" w:color="auto"/>
                      </w:divBdr>
                    </w:div>
                  </w:divsChild>
                </w:div>
                <w:div w:id="413547435">
                  <w:marLeft w:val="0"/>
                  <w:marRight w:val="0"/>
                  <w:marTop w:val="0"/>
                  <w:marBottom w:val="0"/>
                  <w:divBdr>
                    <w:top w:val="none" w:sz="0" w:space="0" w:color="auto"/>
                    <w:left w:val="none" w:sz="0" w:space="0" w:color="auto"/>
                    <w:bottom w:val="none" w:sz="0" w:space="0" w:color="auto"/>
                    <w:right w:val="none" w:sz="0" w:space="0" w:color="auto"/>
                  </w:divBdr>
                  <w:divsChild>
                    <w:div w:id="1839923281">
                      <w:marLeft w:val="0"/>
                      <w:marRight w:val="0"/>
                      <w:marTop w:val="0"/>
                      <w:marBottom w:val="0"/>
                      <w:divBdr>
                        <w:top w:val="none" w:sz="0" w:space="0" w:color="auto"/>
                        <w:left w:val="none" w:sz="0" w:space="0" w:color="auto"/>
                        <w:bottom w:val="none" w:sz="0" w:space="0" w:color="auto"/>
                        <w:right w:val="none" w:sz="0" w:space="0" w:color="auto"/>
                      </w:divBdr>
                    </w:div>
                  </w:divsChild>
                </w:div>
                <w:div w:id="1847941146">
                  <w:marLeft w:val="0"/>
                  <w:marRight w:val="0"/>
                  <w:marTop w:val="0"/>
                  <w:marBottom w:val="0"/>
                  <w:divBdr>
                    <w:top w:val="none" w:sz="0" w:space="0" w:color="auto"/>
                    <w:left w:val="none" w:sz="0" w:space="0" w:color="auto"/>
                    <w:bottom w:val="none" w:sz="0" w:space="0" w:color="auto"/>
                    <w:right w:val="none" w:sz="0" w:space="0" w:color="auto"/>
                  </w:divBdr>
                  <w:divsChild>
                    <w:div w:id="886071349">
                      <w:marLeft w:val="0"/>
                      <w:marRight w:val="0"/>
                      <w:marTop w:val="0"/>
                      <w:marBottom w:val="0"/>
                      <w:divBdr>
                        <w:top w:val="none" w:sz="0" w:space="0" w:color="auto"/>
                        <w:left w:val="none" w:sz="0" w:space="0" w:color="auto"/>
                        <w:bottom w:val="none" w:sz="0" w:space="0" w:color="auto"/>
                        <w:right w:val="none" w:sz="0" w:space="0" w:color="auto"/>
                      </w:divBdr>
                    </w:div>
                    <w:div w:id="1895313044">
                      <w:marLeft w:val="0"/>
                      <w:marRight w:val="0"/>
                      <w:marTop w:val="0"/>
                      <w:marBottom w:val="0"/>
                      <w:divBdr>
                        <w:top w:val="none" w:sz="0" w:space="0" w:color="auto"/>
                        <w:left w:val="none" w:sz="0" w:space="0" w:color="auto"/>
                        <w:bottom w:val="none" w:sz="0" w:space="0" w:color="auto"/>
                        <w:right w:val="none" w:sz="0" w:space="0" w:color="auto"/>
                      </w:divBdr>
                    </w:div>
                  </w:divsChild>
                </w:div>
                <w:div w:id="1291324400">
                  <w:marLeft w:val="0"/>
                  <w:marRight w:val="0"/>
                  <w:marTop w:val="0"/>
                  <w:marBottom w:val="0"/>
                  <w:divBdr>
                    <w:top w:val="none" w:sz="0" w:space="0" w:color="auto"/>
                    <w:left w:val="none" w:sz="0" w:space="0" w:color="auto"/>
                    <w:bottom w:val="none" w:sz="0" w:space="0" w:color="auto"/>
                    <w:right w:val="none" w:sz="0" w:space="0" w:color="auto"/>
                  </w:divBdr>
                  <w:divsChild>
                    <w:div w:id="182328691">
                      <w:marLeft w:val="0"/>
                      <w:marRight w:val="0"/>
                      <w:marTop w:val="0"/>
                      <w:marBottom w:val="0"/>
                      <w:divBdr>
                        <w:top w:val="none" w:sz="0" w:space="0" w:color="auto"/>
                        <w:left w:val="none" w:sz="0" w:space="0" w:color="auto"/>
                        <w:bottom w:val="none" w:sz="0" w:space="0" w:color="auto"/>
                        <w:right w:val="none" w:sz="0" w:space="0" w:color="auto"/>
                      </w:divBdr>
                    </w:div>
                  </w:divsChild>
                </w:div>
                <w:div w:id="2115397772">
                  <w:marLeft w:val="0"/>
                  <w:marRight w:val="0"/>
                  <w:marTop w:val="0"/>
                  <w:marBottom w:val="0"/>
                  <w:divBdr>
                    <w:top w:val="none" w:sz="0" w:space="0" w:color="auto"/>
                    <w:left w:val="none" w:sz="0" w:space="0" w:color="auto"/>
                    <w:bottom w:val="none" w:sz="0" w:space="0" w:color="auto"/>
                    <w:right w:val="none" w:sz="0" w:space="0" w:color="auto"/>
                  </w:divBdr>
                  <w:divsChild>
                    <w:div w:id="316812978">
                      <w:marLeft w:val="0"/>
                      <w:marRight w:val="0"/>
                      <w:marTop w:val="0"/>
                      <w:marBottom w:val="0"/>
                      <w:divBdr>
                        <w:top w:val="none" w:sz="0" w:space="0" w:color="auto"/>
                        <w:left w:val="none" w:sz="0" w:space="0" w:color="auto"/>
                        <w:bottom w:val="none" w:sz="0" w:space="0" w:color="auto"/>
                        <w:right w:val="none" w:sz="0" w:space="0" w:color="auto"/>
                      </w:divBdr>
                    </w:div>
                  </w:divsChild>
                </w:div>
                <w:div w:id="1738360381">
                  <w:marLeft w:val="0"/>
                  <w:marRight w:val="0"/>
                  <w:marTop w:val="0"/>
                  <w:marBottom w:val="0"/>
                  <w:divBdr>
                    <w:top w:val="none" w:sz="0" w:space="0" w:color="auto"/>
                    <w:left w:val="none" w:sz="0" w:space="0" w:color="auto"/>
                    <w:bottom w:val="none" w:sz="0" w:space="0" w:color="auto"/>
                    <w:right w:val="none" w:sz="0" w:space="0" w:color="auto"/>
                  </w:divBdr>
                  <w:divsChild>
                    <w:div w:id="2036347600">
                      <w:marLeft w:val="0"/>
                      <w:marRight w:val="0"/>
                      <w:marTop w:val="0"/>
                      <w:marBottom w:val="0"/>
                      <w:divBdr>
                        <w:top w:val="none" w:sz="0" w:space="0" w:color="auto"/>
                        <w:left w:val="none" w:sz="0" w:space="0" w:color="auto"/>
                        <w:bottom w:val="none" w:sz="0" w:space="0" w:color="auto"/>
                        <w:right w:val="none" w:sz="0" w:space="0" w:color="auto"/>
                      </w:divBdr>
                    </w:div>
                  </w:divsChild>
                </w:div>
                <w:div w:id="449402560">
                  <w:marLeft w:val="0"/>
                  <w:marRight w:val="0"/>
                  <w:marTop w:val="0"/>
                  <w:marBottom w:val="0"/>
                  <w:divBdr>
                    <w:top w:val="none" w:sz="0" w:space="0" w:color="auto"/>
                    <w:left w:val="none" w:sz="0" w:space="0" w:color="auto"/>
                    <w:bottom w:val="none" w:sz="0" w:space="0" w:color="auto"/>
                    <w:right w:val="none" w:sz="0" w:space="0" w:color="auto"/>
                  </w:divBdr>
                  <w:divsChild>
                    <w:div w:id="587809937">
                      <w:marLeft w:val="0"/>
                      <w:marRight w:val="0"/>
                      <w:marTop w:val="0"/>
                      <w:marBottom w:val="0"/>
                      <w:divBdr>
                        <w:top w:val="none" w:sz="0" w:space="0" w:color="auto"/>
                        <w:left w:val="none" w:sz="0" w:space="0" w:color="auto"/>
                        <w:bottom w:val="none" w:sz="0" w:space="0" w:color="auto"/>
                        <w:right w:val="none" w:sz="0" w:space="0" w:color="auto"/>
                      </w:divBdr>
                    </w:div>
                  </w:divsChild>
                </w:div>
                <w:div w:id="702218273">
                  <w:marLeft w:val="0"/>
                  <w:marRight w:val="0"/>
                  <w:marTop w:val="0"/>
                  <w:marBottom w:val="0"/>
                  <w:divBdr>
                    <w:top w:val="none" w:sz="0" w:space="0" w:color="auto"/>
                    <w:left w:val="none" w:sz="0" w:space="0" w:color="auto"/>
                    <w:bottom w:val="none" w:sz="0" w:space="0" w:color="auto"/>
                    <w:right w:val="none" w:sz="0" w:space="0" w:color="auto"/>
                  </w:divBdr>
                  <w:divsChild>
                    <w:div w:id="369458099">
                      <w:marLeft w:val="0"/>
                      <w:marRight w:val="0"/>
                      <w:marTop w:val="0"/>
                      <w:marBottom w:val="0"/>
                      <w:divBdr>
                        <w:top w:val="none" w:sz="0" w:space="0" w:color="auto"/>
                        <w:left w:val="none" w:sz="0" w:space="0" w:color="auto"/>
                        <w:bottom w:val="none" w:sz="0" w:space="0" w:color="auto"/>
                        <w:right w:val="none" w:sz="0" w:space="0" w:color="auto"/>
                      </w:divBdr>
                    </w:div>
                  </w:divsChild>
                </w:div>
                <w:div w:id="2038575687">
                  <w:marLeft w:val="0"/>
                  <w:marRight w:val="0"/>
                  <w:marTop w:val="0"/>
                  <w:marBottom w:val="0"/>
                  <w:divBdr>
                    <w:top w:val="none" w:sz="0" w:space="0" w:color="auto"/>
                    <w:left w:val="none" w:sz="0" w:space="0" w:color="auto"/>
                    <w:bottom w:val="none" w:sz="0" w:space="0" w:color="auto"/>
                    <w:right w:val="none" w:sz="0" w:space="0" w:color="auto"/>
                  </w:divBdr>
                  <w:divsChild>
                    <w:div w:id="83306936">
                      <w:marLeft w:val="0"/>
                      <w:marRight w:val="0"/>
                      <w:marTop w:val="0"/>
                      <w:marBottom w:val="0"/>
                      <w:divBdr>
                        <w:top w:val="none" w:sz="0" w:space="0" w:color="auto"/>
                        <w:left w:val="none" w:sz="0" w:space="0" w:color="auto"/>
                        <w:bottom w:val="none" w:sz="0" w:space="0" w:color="auto"/>
                        <w:right w:val="none" w:sz="0" w:space="0" w:color="auto"/>
                      </w:divBdr>
                    </w:div>
                  </w:divsChild>
                </w:div>
                <w:div w:id="1940216918">
                  <w:marLeft w:val="0"/>
                  <w:marRight w:val="0"/>
                  <w:marTop w:val="0"/>
                  <w:marBottom w:val="0"/>
                  <w:divBdr>
                    <w:top w:val="none" w:sz="0" w:space="0" w:color="auto"/>
                    <w:left w:val="none" w:sz="0" w:space="0" w:color="auto"/>
                    <w:bottom w:val="none" w:sz="0" w:space="0" w:color="auto"/>
                    <w:right w:val="none" w:sz="0" w:space="0" w:color="auto"/>
                  </w:divBdr>
                  <w:divsChild>
                    <w:div w:id="1397121868">
                      <w:marLeft w:val="0"/>
                      <w:marRight w:val="0"/>
                      <w:marTop w:val="0"/>
                      <w:marBottom w:val="0"/>
                      <w:divBdr>
                        <w:top w:val="none" w:sz="0" w:space="0" w:color="auto"/>
                        <w:left w:val="none" w:sz="0" w:space="0" w:color="auto"/>
                        <w:bottom w:val="none" w:sz="0" w:space="0" w:color="auto"/>
                        <w:right w:val="none" w:sz="0" w:space="0" w:color="auto"/>
                      </w:divBdr>
                    </w:div>
                  </w:divsChild>
                </w:div>
                <w:div w:id="979310293">
                  <w:marLeft w:val="0"/>
                  <w:marRight w:val="0"/>
                  <w:marTop w:val="0"/>
                  <w:marBottom w:val="0"/>
                  <w:divBdr>
                    <w:top w:val="none" w:sz="0" w:space="0" w:color="auto"/>
                    <w:left w:val="none" w:sz="0" w:space="0" w:color="auto"/>
                    <w:bottom w:val="none" w:sz="0" w:space="0" w:color="auto"/>
                    <w:right w:val="none" w:sz="0" w:space="0" w:color="auto"/>
                  </w:divBdr>
                  <w:divsChild>
                    <w:div w:id="1835756790">
                      <w:marLeft w:val="0"/>
                      <w:marRight w:val="0"/>
                      <w:marTop w:val="0"/>
                      <w:marBottom w:val="0"/>
                      <w:divBdr>
                        <w:top w:val="none" w:sz="0" w:space="0" w:color="auto"/>
                        <w:left w:val="none" w:sz="0" w:space="0" w:color="auto"/>
                        <w:bottom w:val="none" w:sz="0" w:space="0" w:color="auto"/>
                        <w:right w:val="none" w:sz="0" w:space="0" w:color="auto"/>
                      </w:divBdr>
                    </w:div>
                  </w:divsChild>
                </w:div>
                <w:div w:id="2132042639">
                  <w:marLeft w:val="0"/>
                  <w:marRight w:val="0"/>
                  <w:marTop w:val="0"/>
                  <w:marBottom w:val="0"/>
                  <w:divBdr>
                    <w:top w:val="none" w:sz="0" w:space="0" w:color="auto"/>
                    <w:left w:val="none" w:sz="0" w:space="0" w:color="auto"/>
                    <w:bottom w:val="none" w:sz="0" w:space="0" w:color="auto"/>
                    <w:right w:val="none" w:sz="0" w:space="0" w:color="auto"/>
                  </w:divBdr>
                  <w:divsChild>
                    <w:div w:id="177039597">
                      <w:marLeft w:val="0"/>
                      <w:marRight w:val="0"/>
                      <w:marTop w:val="0"/>
                      <w:marBottom w:val="0"/>
                      <w:divBdr>
                        <w:top w:val="none" w:sz="0" w:space="0" w:color="auto"/>
                        <w:left w:val="none" w:sz="0" w:space="0" w:color="auto"/>
                        <w:bottom w:val="none" w:sz="0" w:space="0" w:color="auto"/>
                        <w:right w:val="none" w:sz="0" w:space="0" w:color="auto"/>
                      </w:divBdr>
                    </w:div>
                  </w:divsChild>
                </w:div>
                <w:div w:id="1240822728">
                  <w:marLeft w:val="0"/>
                  <w:marRight w:val="0"/>
                  <w:marTop w:val="0"/>
                  <w:marBottom w:val="0"/>
                  <w:divBdr>
                    <w:top w:val="none" w:sz="0" w:space="0" w:color="auto"/>
                    <w:left w:val="none" w:sz="0" w:space="0" w:color="auto"/>
                    <w:bottom w:val="none" w:sz="0" w:space="0" w:color="auto"/>
                    <w:right w:val="none" w:sz="0" w:space="0" w:color="auto"/>
                  </w:divBdr>
                  <w:divsChild>
                    <w:div w:id="205916729">
                      <w:marLeft w:val="0"/>
                      <w:marRight w:val="0"/>
                      <w:marTop w:val="0"/>
                      <w:marBottom w:val="0"/>
                      <w:divBdr>
                        <w:top w:val="none" w:sz="0" w:space="0" w:color="auto"/>
                        <w:left w:val="none" w:sz="0" w:space="0" w:color="auto"/>
                        <w:bottom w:val="none" w:sz="0" w:space="0" w:color="auto"/>
                        <w:right w:val="none" w:sz="0" w:space="0" w:color="auto"/>
                      </w:divBdr>
                    </w:div>
                  </w:divsChild>
                </w:div>
                <w:div w:id="1740517219">
                  <w:marLeft w:val="0"/>
                  <w:marRight w:val="0"/>
                  <w:marTop w:val="0"/>
                  <w:marBottom w:val="0"/>
                  <w:divBdr>
                    <w:top w:val="none" w:sz="0" w:space="0" w:color="auto"/>
                    <w:left w:val="none" w:sz="0" w:space="0" w:color="auto"/>
                    <w:bottom w:val="none" w:sz="0" w:space="0" w:color="auto"/>
                    <w:right w:val="none" w:sz="0" w:space="0" w:color="auto"/>
                  </w:divBdr>
                  <w:divsChild>
                    <w:div w:id="2059158188">
                      <w:marLeft w:val="0"/>
                      <w:marRight w:val="0"/>
                      <w:marTop w:val="0"/>
                      <w:marBottom w:val="0"/>
                      <w:divBdr>
                        <w:top w:val="none" w:sz="0" w:space="0" w:color="auto"/>
                        <w:left w:val="none" w:sz="0" w:space="0" w:color="auto"/>
                        <w:bottom w:val="none" w:sz="0" w:space="0" w:color="auto"/>
                        <w:right w:val="none" w:sz="0" w:space="0" w:color="auto"/>
                      </w:divBdr>
                    </w:div>
                  </w:divsChild>
                </w:div>
                <w:div w:id="1056705608">
                  <w:marLeft w:val="0"/>
                  <w:marRight w:val="0"/>
                  <w:marTop w:val="0"/>
                  <w:marBottom w:val="0"/>
                  <w:divBdr>
                    <w:top w:val="none" w:sz="0" w:space="0" w:color="auto"/>
                    <w:left w:val="none" w:sz="0" w:space="0" w:color="auto"/>
                    <w:bottom w:val="none" w:sz="0" w:space="0" w:color="auto"/>
                    <w:right w:val="none" w:sz="0" w:space="0" w:color="auto"/>
                  </w:divBdr>
                  <w:divsChild>
                    <w:div w:id="2024241302">
                      <w:marLeft w:val="0"/>
                      <w:marRight w:val="0"/>
                      <w:marTop w:val="0"/>
                      <w:marBottom w:val="0"/>
                      <w:divBdr>
                        <w:top w:val="none" w:sz="0" w:space="0" w:color="auto"/>
                        <w:left w:val="none" w:sz="0" w:space="0" w:color="auto"/>
                        <w:bottom w:val="none" w:sz="0" w:space="0" w:color="auto"/>
                        <w:right w:val="none" w:sz="0" w:space="0" w:color="auto"/>
                      </w:divBdr>
                    </w:div>
                  </w:divsChild>
                </w:div>
                <w:div w:id="1497183757">
                  <w:marLeft w:val="0"/>
                  <w:marRight w:val="0"/>
                  <w:marTop w:val="0"/>
                  <w:marBottom w:val="0"/>
                  <w:divBdr>
                    <w:top w:val="none" w:sz="0" w:space="0" w:color="auto"/>
                    <w:left w:val="none" w:sz="0" w:space="0" w:color="auto"/>
                    <w:bottom w:val="none" w:sz="0" w:space="0" w:color="auto"/>
                    <w:right w:val="none" w:sz="0" w:space="0" w:color="auto"/>
                  </w:divBdr>
                  <w:divsChild>
                    <w:div w:id="938678526">
                      <w:marLeft w:val="0"/>
                      <w:marRight w:val="0"/>
                      <w:marTop w:val="0"/>
                      <w:marBottom w:val="0"/>
                      <w:divBdr>
                        <w:top w:val="none" w:sz="0" w:space="0" w:color="auto"/>
                        <w:left w:val="none" w:sz="0" w:space="0" w:color="auto"/>
                        <w:bottom w:val="none" w:sz="0" w:space="0" w:color="auto"/>
                        <w:right w:val="none" w:sz="0" w:space="0" w:color="auto"/>
                      </w:divBdr>
                    </w:div>
                  </w:divsChild>
                </w:div>
                <w:div w:id="1565722720">
                  <w:marLeft w:val="0"/>
                  <w:marRight w:val="0"/>
                  <w:marTop w:val="0"/>
                  <w:marBottom w:val="0"/>
                  <w:divBdr>
                    <w:top w:val="none" w:sz="0" w:space="0" w:color="auto"/>
                    <w:left w:val="none" w:sz="0" w:space="0" w:color="auto"/>
                    <w:bottom w:val="none" w:sz="0" w:space="0" w:color="auto"/>
                    <w:right w:val="none" w:sz="0" w:space="0" w:color="auto"/>
                  </w:divBdr>
                  <w:divsChild>
                    <w:div w:id="724913039">
                      <w:marLeft w:val="0"/>
                      <w:marRight w:val="0"/>
                      <w:marTop w:val="0"/>
                      <w:marBottom w:val="0"/>
                      <w:divBdr>
                        <w:top w:val="none" w:sz="0" w:space="0" w:color="auto"/>
                        <w:left w:val="none" w:sz="0" w:space="0" w:color="auto"/>
                        <w:bottom w:val="none" w:sz="0" w:space="0" w:color="auto"/>
                        <w:right w:val="none" w:sz="0" w:space="0" w:color="auto"/>
                      </w:divBdr>
                    </w:div>
                  </w:divsChild>
                </w:div>
                <w:div w:id="1186871052">
                  <w:marLeft w:val="0"/>
                  <w:marRight w:val="0"/>
                  <w:marTop w:val="0"/>
                  <w:marBottom w:val="0"/>
                  <w:divBdr>
                    <w:top w:val="none" w:sz="0" w:space="0" w:color="auto"/>
                    <w:left w:val="none" w:sz="0" w:space="0" w:color="auto"/>
                    <w:bottom w:val="none" w:sz="0" w:space="0" w:color="auto"/>
                    <w:right w:val="none" w:sz="0" w:space="0" w:color="auto"/>
                  </w:divBdr>
                  <w:divsChild>
                    <w:div w:id="1666322205">
                      <w:marLeft w:val="0"/>
                      <w:marRight w:val="0"/>
                      <w:marTop w:val="0"/>
                      <w:marBottom w:val="0"/>
                      <w:divBdr>
                        <w:top w:val="none" w:sz="0" w:space="0" w:color="auto"/>
                        <w:left w:val="none" w:sz="0" w:space="0" w:color="auto"/>
                        <w:bottom w:val="none" w:sz="0" w:space="0" w:color="auto"/>
                        <w:right w:val="none" w:sz="0" w:space="0" w:color="auto"/>
                      </w:divBdr>
                    </w:div>
                  </w:divsChild>
                </w:div>
                <w:div w:id="929125162">
                  <w:marLeft w:val="0"/>
                  <w:marRight w:val="0"/>
                  <w:marTop w:val="0"/>
                  <w:marBottom w:val="0"/>
                  <w:divBdr>
                    <w:top w:val="none" w:sz="0" w:space="0" w:color="auto"/>
                    <w:left w:val="none" w:sz="0" w:space="0" w:color="auto"/>
                    <w:bottom w:val="none" w:sz="0" w:space="0" w:color="auto"/>
                    <w:right w:val="none" w:sz="0" w:space="0" w:color="auto"/>
                  </w:divBdr>
                  <w:divsChild>
                    <w:div w:id="1598515559">
                      <w:marLeft w:val="0"/>
                      <w:marRight w:val="0"/>
                      <w:marTop w:val="0"/>
                      <w:marBottom w:val="0"/>
                      <w:divBdr>
                        <w:top w:val="none" w:sz="0" w:space="0" w:color="auto"/>
                        <w:left w:val="none" w:sz="0" w:space="0" w:color="auto"/>
                        <w:bottom w:val="none" w:sz="0" w:space="0" w:color="auto"/>
                        <w:right w:val="none" w:sz="0" w:space="0" w:color="auto"/>
                      </w:divBdr>
                    </w:div>
                  </w:divsChild>
                </w:div>
                <w:div w:id="1008563866">
                  <w:marLeft w:val="0"/>
                  <w:marRight w:val="0"/>
                  <w:marTop w:val="0"/>
                  <w:marBottom w:val="0"/>
                  <w:divBdr>
                    <w:top w:val="none" w:sz="0" w:space="0" w:color="auto"/>
                    <w:left w:val="none" w:sz="0" w:space="0" w:color="auto"/>
                    <w:bottom w:val="none" w:sz="0" w:space="0" w:color="auto"/>
                    <w:right w:val="none" w:sz="0" w:space="0" w:color="auto"/>
                  </w:divBdr>
                  <w:divsChild>
                    <w:div w:id="231932152">
                      <w:marLeft w:val="0"/>
                      <w:marRight w:val="0"/>
                      <w:marTop w:val="0"/>
                      <w:marBottom w:val="0"/>
                      <w:divBdr>
                        <w:top w:val="none" w:sz="0" w:space="0" w:color="auto"/>
                        <w:left w:val="none" w:sz="0" w:space="0" w:color="auto"/>
                        <w:bottom w:val="none" w:sz="0" w:space="0" w:color="auto"/>
                        <w:right w:val="none" w:sz="0" w:space="0" w:color="auto"/>
                      </w:divBdr>
                    </w:div>
                  </w:divsChild>
                </w:div>
                <w:div w:id="500658356">
                  <w:marLeft w:val="0"/>
                  <w:marRight w:val="0"/>
                  <w:marTop w:val="0"/>
                  <w:marBottom w:val="0"/>
                  <w:divBdr>
                    <w:top w:val="none" w:sz="0" w:space="0" w:color="auto"/>
                    <w:left w:val="none" w:sz="0" w:space="0" w:color="auto"/>
                    <w:bottom w:val="none" w:sz="0" w:space="0" w:color="auto"/>
                    <w:right w:val="none" w:sz="0" w:space="0" w:color="auto"/>
                  </w:divBdr>
                  <w:divsChild>
                    <w:div w:id="226957151">
                      <w:marLeft w:val="0"/>
                      <w:marRight w:val="0"/>
                      <w:marTop w:val="0"/>
                      <w:marBottom w:val="0"/>
                      <w:divBdr>
                        <w:top w:val="none" w:sz="0" w:space="0" w:color="auto"/>
                        <w:left w:val="none" w:sz="0" w:space="0" w:color="auto"/>
                        <w:bottom w:val="none" w:sz="0" w:space="0" w:color="auto"/>
                        <w:right w:val="none" w:sz="0" w:space="0" w:color="auto"/>
                      </w:divBdr>
                    </w:div>
                    <w:div w:id="530261516">
                      <w:marLeft w:val="0"/>
                      <w:marRight w:val="0"/>
                      <w:marTop w:val="0"/>
                      <w:marBottom w:val="0"/>
                      <w:divBdr>
                        <w:top w:val="none" w:sz="0" w:space="0" w:color="auto"/>
                        <w:left w:val="none" w:sz="0" w:space="0" w:color="auto"/>
                        <w:bottom w:val="none" w:sz="0" w:space="0" w:color="auto"/>
                        <w:right w:val="none" w:sz="0" w:space="0" w:color="auto"/>
                      </w:divBdr>
                    </w:div>
                  </w:divsChild>
                </w:div>
                <w:div w:id="701439050">
                  <w:marLeft w:val="0"/>
                  <w:marRight w:val="0"/>
                  <w:marTop w:val="0"/>
                  <w:marBottom w:val="0"/>
                  <w:divBdr>
                    <w:top w:val="none" w:sz="0" w:space="0" w:color="auto"/>
                    <w:left w:val="none" w:sz="0" w:space="0" w:color="auto"/>
                    <w:bottom w:val="none" w:sz="0" w:space="0" w:color="auto"/>
                    <w:right w:val="none" w:sz="0" w:space="0" w:color="auto"/>
                  </w:divBdr>
                  <w:divsChild>
                    <w:div w:id="1611009236">
                      <w:marLeft w:val="0"/>
                      <w:marRight w:val="0"/>
                      <w:marTop w:val="0"/>
                      <w:marBottom w:val="0"/>
                      <w:divBdr>
                        <w:top w:val="none" w:sz="0" w:space="0" w:color="auto"/>
                        <w:left w:val="none" w:sz="0" w:space="0" w:color="auto"/>
                        <w:bottom w:val="none" w:sz="0" w:space="0" w:color="auto"/>
                        <w:right w:val="none" w:sz="0" w:space="0" w:color="auto"/>
                      </w:divBdr>
                    </w:div>
                  </w:divsChild>
                </w:div>
                <w:div w:id="1683162065">
                  <w:marLeft w:val="0"/>
                  <w:marRight w:val="0"/>
                  <w:marTop w:val="0"/>
                  <w:marBottom w:val="0"/>
                  <w:divBdr>
                    <w:top w:val="none" w:sz="0" w:space="0" w:color="auto"/>
                    <w:left w:val="none" w:sz="0" w:space="0" w:color="auto"/>
                    <w:bottom w:val="none" w:sz="0" w:space="0" w:color="auto"/>
                    <w:right w:val="none" w:sz="0" w:space="0" w:color="auto"/>
                  </w:divBdr>
                  <w:divsChild>
                    <w:div w:id="125632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542388">
          <w:marLeft w:val="0"/>
          <w:marRight w:val="0"/>
          <w:marTop w:val="0"/>
          <w:marBottom w:val="0"/>
          <w:divBdr>
            <w:top w:val="none" w:sz="0" w:space="0" w:color="auto"/>
            <w:left w:val="none" w:sz="0" w:space="0" w:color="auto"/>
            <w:bottom w:val="none" w:sz="0" w:space="0" w:color="auto"/>
            <w:right w:val="none" w:sz="0" w:space="0" w:color="auto"/>
          </w:divBdr>
        </w:div>
        <w:div w:id="1891721464">
          <w:marLeft w:val="0"/>
          <w:marRight w:val="0"/>
          <w:marTop w:val="0"/>
          <w:marBottom w:val="0"/>
          <w:divBdr>
            <w:top w:val="none" w:sz="0" w:space="0" w:color="auto"/>
            <w:left w:val="none" w:sz="0" w:space="0" w:color="auto"/>
            <w:bottom w:val="none" w:sz="0" w:space="0" w:color="auto"/>
            <w:right w:val="none" w:sz="0" w:space="0" w:color="auto"/>
          </w:divBdr>
        </w:div>
        <w:div w:id="1024552777">
          <w:marLeft w:val="0"/>
          <w:marRight w:val="0"/>
          <w:marTop w:val="0"/>
          <w:marBottom w:val="0"/>
          <w:divBdr>
            <w:top w:val="none" w:sz="0" w:space="0" w:color="auto"/>
            <w:left w:val="none" w:sz="0" w:space="0" w:color="auto"/>
            <w:bottom w:val="none" w:sz="0" w:space="0" w:color="auto"/>
            <w:right w:val="none" w:sz="0" w:space="0" w:color="auto"/>
          </w:divBdr>
        </w:div>
        <w:div w:id="1728262528">
          <w:marLeft w:val="0"/>
          <w:marRight w:val="0"/>
          <w:marTop w:val="0"/>
          <w:marBottom w:val="0"/>
          <w:divBdr>
            <w:top w:val="none" w:sz="0" w:space="0" w:color="auto"/>
            <w:left w:val="none" w:sz="0" w:space="0" w:color="auto"/>
            <w:bottom w:val="none" w:sz="0" w:space="0" w:color="auto"/>
            <w:right w:val="none" w:sz="0" w:space="0" w:color="auto"/>
          </w:divBdr>
        </w:div>
        <w:div w:id="347215535">
          <w:marLeft w:val="0"/>
          <w:marRight w:val="0"/>
          <w:marTop w:val="0"/>
          <w:marBottom w:val="0"/>
          <w:divBdr>
            <w:top w:val="none" w:sz="0" w:space="0" w:color="auto"/>
            <w:left w:val="none" w:sz="0" w:space="0" w:color="auto"/>
            <w:bottom w:val="none" w:sz="0" w:space="0" w:color="auto"/>
            <w:right w:val="none" w:sz="0" w:space="0" w:color="auto"/>
          </w:divBdr>
        </w:div>
        <w:div w:id="1407611694">
          <w:marLeft w:val="0"/>
          <w:marRight w:val="0"/>
          <w:marTop w:val="0"/>
          <w:marBottom w:val="0"/>
          <w:divBdr>
            <w:top w:val="none" w:sz="0" w:space="0" w:color="auto"/>
            <w:left w:val="none" w:sz="0" w:space="0" w:color="auto"/>
            <w:bottom w:val="none" w:sz="0" w:space="0" w:color="auto"/>
            <w:right w:val="none" w:sz="0" w:space="0" w:color="auto"/>
          </w:divBdr>
          <w:divsChild>
            <w:div w:id="1028334106">
              <w:marLeft w:val="0"/>
              <w:marRight w:val="0"/>
              <w:marTop w:val="30"/>
              <w:marBottom w:val="30"/>
              <w:divBdr>
                <w:top w:val="none" w:sz="0" w:space="0" w:color="auto"/>
                <w:left w:val="none" w:sz="0" w:space="0" w:color="auto"/>
                <w:bottom w:val="none" w:sz="0" w:space="0" w:color="auto"/>
                <w:right w:val="none" w:sz="0" w:space="0" w:color="auto"/>
              </w:divBdr>
              <w:divsChild>
                <w:div w:id="714890085">
                  <w:marLeft w:val="0"/>
                  <w:marRight w:val="0"/>
                  <w:marTop w:val="0"/>
                  <w:marBottom w:val="0"/>
                  <w:divBdr>
                    <w:top w:val="none" w:sz="0" w:space="0" w:color="auto"/>
                    <w:left w:val="none" w:sz="0" w:space="0" w:color="auto"/>
                    <w:bottom w:val="none" w:sz="0" w:space="0" w:color="auto"/>
                    <w:right w:val="none" w:sz="0" w:space="0" w:color="auto"/>
                  </w:divBdr>
                  <w:divsChild>
                    <w:div w:id="1284580155">
                      <w:marLeft w:val="0"/>
                      <w:marRight w:val="0"/>
                      <w:marTop w:val="0"/>
                      <w:marBottom w:val="0"/>
                      <w:divBdr>
                        <w:top w:val="none" w:sz="0" w:space="0" w:color="auto"/>
                        <w:left w:val="none" w:sz="0" w:space="0" w:color="auto"/>
                        <w:bottom w:val="none" w:sz="0" w:space="0" w:color="auto"/>
                        <w:right w:val="none" w:sz="0" w:space="0" w:color="auto"/>
                      </w:divBdr>
                    </w:div>
                  </w:divsChild>
                </w:div>
                <w:div w:id="965891765">
                  <w:marLeft w:val="0"/>
                  <w:marRight w:val="0"/>
                  <w:marTop w:val="0"/>
                  <w:marBottom w:val="0"/>
                  <w:divBdr>
                    <w:top w:val="none" w:sz="0" w:space="0" w:color="auto"/>
                    <w:left w:val="none" w:sz="0" w:space="0" w:color="auto"/>
                    <w:bottom w:val="none" w:sz="0" w:space="0" w:color="auto"/>
                    <w:right w:val="none" w:sz="0" w:space="0" w:color="auto"/>
                  </w:divBdr>
                  <w:divsChild>
                    <w:div w:id="1651865126">
                      <w:marLeft w:val="0"/>
                      <w:marRight w:val="0"/>
                      <w:marTop w:val="0"/>
                      <w:marBottom w:val="0"/>
                      <w:divBdr>
                        <w:top w:val="none" w:sz="0" w:space="0" w:color="auto"/>
                        <w:left w:val="none" w:sz="0" w:space="0" w:color="auto"/>
                        <w:bottom w:val="none" w:sz="0" w:space="0" w:color="auto"/>
                        <w:right w:val="none" w:sz="0" w:space="0" w:color="auto"/>
                      </w:divBdr>
                    </w:div>
                  </w:divsChild>
                </w:div>
                <w:div w:id="1169711557">
                  <w:marLeft w:val="0"/>
                  <w:marRight w:val="0"/>
                  <w:marTop w:val="0"/>
                  <w:marBottom w:val="0"/>
                  <w:divBdr>
                    <w:top w:val="none" w:sz="0" w:space="0" w:color="auto"/>
                    <w:left w:val="none" w:sz="0" w:space="0" w:color="auto"/>
                    <w:bottom w:val="none" w:sz="0" w:space="0" w:color="auto"/>
                    <w:right w:val="none" w:sz="0" w:space="0" w:color="auto"/>
                  </w:divBdr>
                  <w:divsChild>
                    <w:div w:id="2008092491">
                      <w:marLeft w:val="0"/>
                      <w:marRight w:val="0"/>
                      <w:marTop w:val="0"/>
                      <w:marBottom w:val="0"/>
                      <w:divBdr>
                        <w:top w:val="none" w:sz="0" w:space="0" w:color="auto"/>
                        <w:left w:val="none" w:sz="0" w:space="0" w:color="auto"/>
                        <w:bottom w:val="none" w:sz="0" w:space="0" w:color="auto"/>
                        <w:right w:val="none" w:sz="0" w:space="0" w:color="auto"/>
                      </w:divBdr>
                    </w:div>
                  </w:divsChild>
                </w:div>
                <w:div w:id="713116183">
                  <w:marLeft w:val="0"/>
                  <w:marRight w:val="0"/>
                  <w:marTop w:val="0"/>
                  <w:marBottom w:val="0"/>
                  <w:divBdr>
                    <w:top w:val="none" w:sz="0" w:space="0" w:color="auto"/>
                    <w:left w:val="none" w:sz="0" w:space="0" w:color="auto"/>
                    <w:bottom w:val="none" w:sz="0" w:space="0" w:color="auto"/>
                    <w:right w:val="none" w:sz="0" w:space="0" w:color="auto"/>
                  </w:divBdr>
                  <w:divsChild>
                    <w:div w:id="1580358904">
                      <w:marLeft w:val="0"/>
                      <w:marRight w:val="0"/>
                      <w:marTop w:val="0"/>
                      <w:marBottom w:val="0"/>
                      <w:divBdr>
                        <w:top w:val="none" w:sz="0" w:space="0" w:color="auto"/>
                        <w:left w:val="none" w:sz="0" w:space="0" w:color="auto"/>
                        <w:bottom w:val="none" w:sz="0" w:space="0" w:color="auto"/>
                        <w:right w:val="none" w:sz="0" w:space="0" w:color="auto"/>
                      </w:divBdr>
                    </w:div>
                  </w:divsChild>
                </w:div>
                <w:div w:id="1561164955">
                  <w:marLeft w:val="0"/>
                  <w:marRight w:val="0"/>
                  <w:marTop w:val="0"/>
                  <w:marBottom w:val="0"/>
                  <w:divBdr>
                    <w:top w:val="none" w:sz="0" w:space="0" w:color="auto"/>
                    <w:left w:val="none" w:sz="0" w:space="0" w:color="auto"/>
                    <w:bottom w:val="none" w:sz="0" w:space="0" w:color="auto"/>
                    <w:right w:val="none" w:sz="0" w:space="0" w:color="auto"/>
                  </w:divBdr>
                  <w:divsChild>
                    <w:div w:id="22220400">
                      <w:marLeft w:val="0"/>
                      <w:marRight w:val="0"/>
                      <w:marTop w:val="0"/>
                      <w:marBottom w:val="0"/>
                      <w:divBdr>
                        <w:top w:val="none" w:sz="0" w:space="0" w:color="auto"/>
                        <w:left w:val="none" w:sz="0" w:space="0" w:color="auto"/>
                        <w:bottom w:val="none" w:sz="0" w:space="0" w:color="auto"/>
                        <w:right w:val="none" w:sz="0" w:space="0" w:color="auto"/>
                      </w:divBdr>
                    </w:div>
                  </w:divsChild>
                </w:div>
                <w:div w:id="1310210416">
                  <w:marLeft w:val="0"/>
                  <w:marRight w:val="0"/>
                  <w:marTop w:val="0"/>
                  <w:marBottom w:val="0"/>
                  <w:divBdr>
                    <w:top w:val="none" w:sz="0" w:space="0" w:color="auto"/>
                    <w:left w:val="none" w:sz="0" w:space="0" w:color="auto"/>
                    <w:bottom w:val="none" w:sz="0" w:space="0" w:color="auto"/>
                    <w:right w:val="none" w:sz="0" w:space="0" w:color="auto"/>
                  </w:divBdr>
                  <w:divsChild>
                    <w:div w:id="74909941">
                      <w:marLeft w:val="0"/>
                      <w:marRight w:val="0"/>
                      <w:marTop w:val="0"/>
                      <w:marBottom w:val="0"/>
                      <w:divBdr>
                        <w:top w:val="none" w:sz="0" w:space="0" w:color="auto"/>
                        <w:left w:val="none" w:sz="0" w:space="0" w:color="auto"/>
                        <w:bottom w:val="none" w:sz="0" w:space="0" w:color="auto"/>
                        <w:right w:val="none" w:sz="0" w:space="0" w:color="auto"/>
                      </w:divBdr>
                    </w:div>
                    <w:div w:id="1018040890">
                      <w:marLeft w:val="0"/>
                      <w:marRight w:val="0"/>
                      <w:marTop w:val="0"/>
                      <w:marBottom w:val="0"/>
                      <w:divBdr>
                        <w:top w:val="none" w:sz="0" w:space="0" w:color="auto"/>
                        <w:left w:val="none" w:sz="0" w:space="0" w:color="auto"/>
                        <w:bottom w:val="none" w:sz="0" w:space="0" w:color="auto"/>
                        <w:right w:val="none" w:sz="0" w:space="0" w:color="auto"/>
                      </w:divBdr>
                    </w:div>
                  </w:divsChild>
                </w:div>
                <w:div w:id="1669478249">
                  <w:marLeft w:val="0"/>
                  <w:marRight w:val="0"/>
                  <w:marTop w:val="0"/>
                  <w:marBottom w:val="0"/>
                  <w:divBdr>
                    <w:top w:val="none" w:sz="0" w:space="0" w:color="auto"/>
                    <w:left w:val="none" w:sz="0" w:space="0" w:color="auto"/>
                    <w:bottom w:val="none" w:sz="0" w:space="0" w:color="auto"/>
                    <w:right w:val="none" w:sz="0" w:space="0" w:color="auto"/>
                  </w:divBdr>
                  <w:divsChild>
                    <w:div w:id="584653311">
                      <w:marLeft w:val="0"/>
                      <w:marRight w:val="0"/>
                      <w:marTop w:val="0"/>
                      <w:marBottom w:val="0"/>
                      <w:divBdr>
                        <w:top w:val="none" w:sz="0" w:space="0" w:color="auto"/>
                        <w:left w:val="none" w:sz="0" w:space="0" w:color="auto"/>
                        <w:bottom w:val="none" w:sz="0" w:space="0" w:color="auto"/>
                        <w:right w:val="none" w:sz="0" w:space="0" w:color="auto"/>
                      </w:divBdr>
                    </w:div>
                  </w:divsChild>
                </w:div>
                <w:div w:id="1510019073">
                  <w:marLeft w:val="0"/>
                  <w:marRight w:val="0"/>
                  <w:marTop w:val="0"/>
                  <w:marBottom w:val="0"/>
                  <w:divBdr>
                    <w:top w:val="none" w:sz="0" w:space="0" w:color="auto"/>
                    <w:left w:val="none" w:sz="0" w:space="0" w:color="auto"/>
                    <w:bottom w:val="none" w:sz="0" w:space="0" w:color="auto"/>
                    <w:right w:val="none" w:sz="0" w:space="0" w:color="auto"/>
                  </w:divBdr>
                  <w:divsChild>
                    <w:div w:id="1412702480">
                      <w:marLeft w:val="0"/>
                      <w:marRight w:val="0"/>
                      <w:marTop w:val="0"/>
                      <w:marBottom w:val="0"/>
                      <w:divBdr>
                        <w:top w:val="none" w:sz="0" w:space="0" w:color="auto"/>
                        <w:left w:val="none" w:sz="0" w:space="0" w:color="auto"/>
                        <w:bottom w:val="none" w:sz="0" w:space="0" w:color="auto"/>
                        <w:right w:val="none" w:sz="0" w:space="0" w:color="auto"/>
                      </w:divBdr>
                    </w:div>
                    <w:div w:id="758867971">
                      <w:marLeft w:val="0"/>
                      <w:marRight w:val="0"/>
                      <w:marTop w:val="0"/>
                      <w:marBottom w:val="0"/>
                      <w:divBdr>
                        <w:top w:val="none" w:sz="0" w:space="0" w:color="auto"/>
                        <w:left w:val="none" w:sz="0" w:space="0" w:color="auto"/>
                        <w:bottom w:val="none" w:sz="0" w:space="0" w:color="auto"/>
                        <w:right w:val="none" w:sz="0" w:space="0" w:color="auto"/>
                      </w:divBdr>
                    </w:div>
                  </w:divsChild>
                </w:div>
                <w:div w:id="1923446061">
                  <w:marLeft w:val="0"/>
                  <w:marRight w:val="0"/>
                  <w:marTop w:val="0"/>
                  <w:marBottom w:val="0"/>
                  <w:divBdr>
                    <w:top w:val="none" w:sz="0" w:space="0" w:color="auto"/>
                    <w:left w:val="none" w:sz="0" w:space="0" w:color="auto"/>
                    <w:bottom w:val="none" w:sz="0" w:space="0" w:color="auto"/>
                    <w:right w:val="none" w:sz="0" w:space="0" w:color="auto"/>
                  </w:divBdr>
                  <w:divsChild>
                    <w:div w:id="1919750698">
                      <w:marLeft w:val="0"/>
                      <w:marRight w:val="0"/>
                      <w:marTop w:val="0"/>
                      <w:marBottom w:val="0"/>
                      <w:divBdr>
                        <w:top w:val="none" w:sz="0" w:space="0" w:color="auto"/>
                        <w:left w:val="none" w:sz="0" w:space="0" w:color="auto"/>
                        <w:bottom w:val="none" w:sz="0" w:space="0" w:color="auto"/>
                        <w:right w:val="none" w:sz="0" w:space="0" w:color="auto"/>
                      </w:divBdr>
                    </w:div>
                  </w:divsChild>
                </w:div>
                <w:div w:id="424159006">
                  <w:marLeft w:val="0"/>
                  <w:marRight w:val="0"/>
                  <w:marTop w:val="0"/>
                  <w:marBottom w:val="0"/>
                  <w:divBdr>
                    <w:top w:val="none" w:sz="0" w:space="0" w:color="auto"/>
                    <w:left w:val="none" w:sz="0" w:space="0" w:color="auto"/>
                    <w:bottom w:val="none" w:sz="0" w:space="0" w:color="auto"/>
                    <w:right w:val="none" w:sz="0" w:space="0" w:color="auto"/>
                  </w:divBdr>
                  <w:divsChild>
                    <w:div w:id="1696661548">
                      <w:marLeft w:val="0"/>
                      <w:marRight w:val="0"/>
                      <w:marTop w:val="0"/>
                      <w:marBottom w:val="0"/>
                      <w:divBdr>
                        <w:top w:val="none" w:sz="0" w:space="0" w:color="auto"/>
                        <w:left w:val="none" w:sz="0" w:space="0" w:color="auto"/>
                        <w:bottom w:val="none" w:sz="0" w:space="0" w:color="auto"/>
                        <w:right w:val="none" w:sz="0" w:space="0" w:color="auto"/>
                      </w:divBdr>
                    </w:div>
                  </w:divsChild>
                </w:div>
                <w:div w:id="1118260745">
                  <w:marLeft w:val="0"/>
                  <w:marRight w:val="0"/>
                  <w:marTop w:val="0"/>
                  <w:marBottom w:val="0"/>
                  <w:divBdr>
                    <w:top w:val="none" w:sz="0" w:space="0" w:color="auto"/>
                    <w:left w:val="none" w:sz="0" w:space="0" w:color="auto"/>
                    <w:bottom w:val="none" w:sz="0" w:space="0" w:color="auto"/>
                    <w:right w:val="none" w:sz="0" w:space="0" w:color="auto"/>
                  </w:divBdr>
                  <w:divsChild>
                    <w:div w:id="1288313613">
                      <w:marLeft w:val="0"/>
                      <w:marRight w:val="0"/>
                      <w:marTop w:val="0"/>
                      <w:marBottom w:val="0"/>
                      <w:divBdr>
                        <w:top w:val="none" w:sz="0" w:space="0" w:color="auto"/>
                        <w:left w:val="none" w:sz="0" w:space="0" w:color="auto"/>
                        <w:bottom w:val="none" w:sz="0" w:space="0" w:color="auto"/>
                        <w:right w:val="none" w:sz="0" w:space="0" w:color="auto"/>
                      </w:divBdr>
                    </w:div>
                  </w:divsChild>
                </w:div>
                <w:div w:id="1467969563">
                  <w:marLeft w:val="0"/>
                  <w:marRight w:val="0"/>
                  <w:marTop w:val="0"/>
                  <w:marBottom w:val="0"/>
                  <w:divBdr>
                    <w:top w:val="none" w:sz="0" w:space="0" w:color="auto"/>
                    <w:left w:val="none" w:sz="0" w:space="0" w:color="auto"/>
                    <w:bottom w:val="none" w:sz="0" w:space="0" w:color="auto"/>
                    <w:right w:val="none" w:sz="0" w:space="0" w:color="auto"/>
                  </w:divBdr>
                  <w:divsChild>
                    <w:div w:id="1298150032">
                      <w:marLeft w:val="0"/>
                      <w:marRight w:val="0"/>
                      <w:marTop w:val="0"/>
                      <w:marBottom w:val="0"/>
                      <w:divBdr>
                        <w:top w:val="none" w:sz="0" w:space="0" w:color="auto"/>
                        <w:left w:val="none" w:sz="0" w:space="0" w:color="auto"/>
                        <w:bottom w:val="none" w:sz="0" w:space="0" w:color="auto"/>
                        <w:right w:val="none" w:sz="0" w:space="0" w:color="auto"/>
                      </w:divBdr>
                    </w:div>
                  </w:divsChild>
                </w:div>
                <w:div w:id="840244291">
                  <w:marLeft w:val="0"/>
                  <w:marRight w:val="0"/>
                  <w:marTop w:val="0"/>
                  <w:marBottom w:val="0"/>
                  <w:divBdr>
                    <w:top w:val="none" w:sz="0" w:space="0" w:color="auto"/>
                    <w:left w:val="none" w:sz="0" w:space="0" w:color="auto"/>
                    <w:bottom w:val="none" w:sz="0" w:space="0" w:color="auto"/>
                    <w:right w:val="none" w:sz="0" w:space="0" w:color="auto"/>
                  </w:divBdr>
                  <w:divsChild>
                    <w:div w:id="929851807">
                      <w:marLeft w:val="0"/>
                      <w:marRight w:val="0"/>
                      <w:marTop w:val="0"/>
                      <w:marBottom w:val="0"/>
                      <w:divBdr>
                        <w:top w:val="none" w:sz="0" w:space="0" w:color="auto"/>
                        <w:left w:val="none" w:sz="0" w:space="0" w:color="auto"/>
                        <w:bottom w:val="none" w:sz="0" w:space="0" w:color="auto"/>
                        <w:right w:val="none" w:sz="0" w:space="0" w:color="auto"/>
                      </w:divBdr>
                    </w:div>
                  </w:divsChild>
                </w:div>
                <w:div w:id="1134559984">
                  <w:marLeft w:val="0"/>
                  <w:marRight w:val="0"/>
                  <w:marTop w:val="0"/>
                  <w:marBottom w:val="0"/>
                  <w:divBdr>
                    <w:top w:val="none" w:sz="0" w:space="0" w:color="auto"/>
                    <w:left w:val="none" w:sz="0" w:space="0" w:color="auto"/>
                    <w:bottom w:val="none" w:sz="0" w:space="0" w:color="auto"/>
                    <w:right w:val="none" w:sz="0" w:space="0" w:color="auto"/>
                  </w:divBdr>
                  <w:divsChild>
                    <w:div w:id="1056204485">
                      <w:marLeft w:val="0"/>
                      <w:marRight w:val="0"/>
                      <w:marTop w:val="0"/>
                      <w:marBottom w:val="0"/>
                      <w:divBdr>
                        <w:top w:val="none" w:sz="0" w:space="0" w:color="auto"/>
                        <w:left w:val="none" w:sz="0" w:space="0" w:color="auto"/>
                        <w:bottom w:val="none" w:sz="0" w:space="0" w:color="auto"/>
                        <w:right w:val="none" w:sz="0" w:space="0" w:color="auto"/>
                      </w:divBdr>
                    </w:div>
                  </w:divsChild>
                </w:div>
                <w:div w:id="1730885752">
                  <w:marLeft w:val="0"/>
                  <w:marRight w:val="0"/>
                  <w:marTop w:val="0"/>
                  <w:marBottom w:val="0"/>
                  <w:divBdr>
                    <w:top w:val="none" w:sz="0" w:space="0" w:color="auto"/>
                    <w:left w:val="none" w:sz="0" w:space="0" w:color="auto"/>
                    <w:bottom w:val="none" w:sz="0" w:space="0" w:color="auto"/>
                    <w:right w:val="none" w:sz="0" w:space="0" w:color="auto"/>
                  </w:divBdr>
                  <w:divsChild>
                    <w:div w:id="996566559">
                      <w:marLeft w:val="0"/>
                      <w:marRight w:val="0"/>
                      <w:marTop w:val="0"/>
                      <w:marBottom w:val="0"/>
                      <w:divBdr>
                        <w:top w:val="none" w:sz="0" w:space="0" w:color="auto"/>
                        <w:left w:val="none" w:sz="0" w:space="0" w:color="auto"/>
                        <w:bottom w:val="none" w:sz="0" w:space="0" w:color="auto"/>
                        <w:right w:val="none" w:sz="0" w:space="0" w:color="auto"/>
                      </w:divBdr>
                    </w:div>
                  </w:divsChild>
                </w:div>
                <w:div w:id="597643813">
                  <w:marLeft w:val="0"/>
                  <w:marRight w:val="0"/>
                  <w:marTop w:val="0"/>
                  <w:marBottom w:val="0"/>
                  <w:divBdr>
                    <w:top w:val="none" w:sz="0" w:space="0" w:color="auto"/>
                    <w:left w:val="none" w:sz="0" w:space="0" w:color="auto"/>
                    <w:bottom w:val="none" w:sz="0" w:space="0" w:color="auto"/>
                    <w:right w:val="none" w:sz="0" w:space="0" w:color="auto"/>
                  </w:divBdr>
                  <w:divsChild>
                    <w:div w:id="1656376516">
                      <w:marLeft w:val="0"/>
                      <w:marRight w:val="0"/>
                      <w:marTop w:val="0"/>
                      <w:marBottom w:val="0"/>
                      <w:divBdr>
                        <w:top w:val="none" w:sz="0" w:space="0" w:color="auto"/>
                        <w:left w:val="none" w:sz="0" w:space="0" w:color="auto"/>
                        <w:bottom w:val="none" w:sz="0" w:space="0" w:color="auto"/>
                        <w:right w:val="none" w:sz="0" w:space="0" w:color="auto"/>
                      </w:divBdr>
                    </w:div>
                  </w:divsChild>
                </w:div>
                <w:div w:id="767039911">
                  <w:marLeft w:val="0"/>
                  <w:marRight w:val="0"/>
                  <w:marTop w:val="0"/>
                  <w:marBottom w:val="0"/>
                  <w:divBdr>
                    <w:top w:val="none" w:sz="0" w:space="0" w:color="auto"/>
                    <w:left w:val="none" w:sz="0" w:space="0" w:color="auto"/>
                    <w:bottom w:val="none" w:sz="0" w:space="0" w:color="auto"/>
                    <w:right w:val="none" w:sz="0" w:space="0" w:color="auto"/>
                  </w:divBdr>
                  <w:divsChild>
                    <w:div w:id="2056078962">
                      <w:marLeft w:val="0"/>
                      <w:marRight w:val="0"/>
                      <w:marTop w:val="0"/>
                      <w:marBottom w:val="0"/>
                      <w:divBdr>
                        <w:top w:val="none" w:sz="0" w:space="0" w:color="auto"/>
                        <w:left w:val="none" w:sz="0" w:space="0" w:color="auto"/>
                        <w:bottom w:val="none" w:sz="0" w:space="0" w:color="auto"/>
                        <w:right w:val="none" w:sz="0" w:space="0" w:color="auto"/>
                      </w:divBdr>
                    </w:div>
                  </w:divsChild>
                </w:div>
                <w:div w:id="635528994">
                  <w:marLeft w:val="0"/>
                  <w:marRight w:val="0"/>
                  <w:marTop w:val="0"/>
                  <w:marBottom w:val="0"/>
                  <w:divBdr>
                    <w:top w:val="none" w:sz="0" w:space="0" w:color="auto"/>
                    <w:left w:val="none" w:sz="0" w:space="0" w:color="auto"/>
                    <w:bottom w:val="none" w:sz="0" w:space="0" w:color="auto"/>
                    <w:right w:val="none" w:sz="0" w:space="0" w:color="auto"/>
                  </w:divBdr>
                  <w:divsChild>
                    <w:div w:id="440032367">
                      <w:marLeft w:val="0"/>
                      <w:marRight w:val="0"/>
                      <w:marTop w:val="0"/>
                      <w:marBottom w:val="0"/>
                      <w:divBdr>
                        <w:top w:val="none" w:sz="0" w:space="0" w:color="auto"/>
                        <w:left w:val="none" w:sz="0" w:space="0" w:color="auto"/>
                        <w:bottom w:val="none" w:sz="0" w:space="0" w:color="auto"/>
                        <w:right w:val="none" w:sz="0" w:space="0" w:color="auto"/>
                      </w:divBdr>
                    </w:div>
                  </w:divsChild>
                </w:div>
                <w:div w:id="917322835">
                  <w:marLeft w:val="0"/>
                  <w:marRight w:val="0"/>
                  <w:marTop w:val="0"/>
                  <w:marBottom w:val="0"/>
                  <w:divBdr>
                    <w:top w:val="none" w:sz="0" w:space="0" w:color="auto"/>
                    <w:left w:val="none" w:sz="0" w:space="0" w:color="auto"/>
                    <w:bottom w:val="none" w:sz="0" w:space="0" w:color="auto"/>
                    <w:right w:val="none" w:sz="0" w:space="0" w:color="auto"/>
                  </w:divBdr>
                  <w:divsChild>
                    <w:div w:id="1017465369">
                      <w:marLeft w:val="0"/>
                      <w:marRight w:val="0"/>
                      <w:marTop w:val="0"/>
                      <w:marBottom w:val="0"/>
                      <w:divBdr>
                        <w:top w:val="none" w:sz="0" w:space="0" w:color="auto"/>
                        <w:left w:val="none" w:sz="0" w:space="0" w:color="auto"/>
                        <w:bottom w:val="none" w:sz="0" w:space="0" w:color="auto"/>
                        <w:right w:val="none" w:sz="0" w:space="0" w:color="auto"/>
                      </w:divBdr>
                    </w:div>
                  </w:divsChild>
                </w:div>
                <w:div w:id="2137137625">
                  <w:marLeft w:val="0"/>
                  <w:marRight w:val="0"/>
                  <w:marTop w:val="0"/>
                  <w:marBottom w:val="0"/>
                  <w:divBdr>
                    <w:top w:val="none" w:sz="0" w:space="0" w:color="auto"/>
                    <w:left w:val="none" w:sz="0" w:space="0" w:color="auto"/>
                    <w:bottom w:val="none" w:sz="0" w:space="0" w:color="auto"/>
                    <w:right w:val="none" w:sz="0" w:space="0" w:color="auto"/>
                  </w:divBdr>
                  <w:divsChild>
                    <w:div w:id="1668513200">
                      <w:marLeft w:val="0"/>
                      <w:marRight w:val="0"/>
                      <w:marTop w:val="0"/>
                      <w:marBottom w:val="0"/>
                      <w:divBdr>
                        <w:top w:val="none" w:sz="0" w:space="0" w:color="auto"/>
                        <w:left w:val="none" w:sz="0" w:space="0" w:color="auto"/>
                        <w:bottom w:val="none" w:sz="0" w:space="0" w:color="auto"/>
                        <w:right w:val="none" w:sz="0" w:space="0" w:color="auto"/>
                      </w:divBdr>
                    </w:div>
                  </w:divsChild>
                </w:div>
                <w:div w:id="1968972361">
                  <w:marLeft w:val="0"/>
                  <w:marRight w:val="0"/>
                  <w:marTop w:val="0"/>
                  <w:marBottom w:val="0"/>
                  <w:divBdr>
                    <w:top w:val="none" w:sz="0" w:space="0" w:color="auto"/>
                    <w:left w:val="none" w:sz="0" w:space="0" w:color="auto"/>
                    <w:bottom w:val="none" w:sz="0" w:space="0" w:color="auto"/>
                    <w:right w:val="none" w:sz="0" w:space="0" w:color="auto"/>
                  </w:divBdr>
                  <w:divsChild>
                    <w:div w:id="394279883">
                      <w:marLeft w:val="0"/>
                      <w:marRight w:val="0"/>
                      <w:marTop w:val="0"/>
                      <w:marBottom w:val="0"/>
                      <w:divBdr>
                        <w:top w:val="none" w:sz="0" w:space="0" w:color="auto"/>
                        <w:left w:val="none" w:sz="0" w:space="0" w:color="auto"/>
                        <w:bottom w:val="none" w:sz="0" w:space="0" w:color="auto"/>
                        <w:right w:val="none" w:sz="0" w:space="0" w:color="auto"/>
                      </w:divBdr>
                    </w:div>
                  </w:divsChild>
                </w:div>
                <w:div w:id="1375304863">
                  <w:marLeft w:val="0"/>
                  <w:marRight w:val="0"/>
                  <w:marTop w:val="0"/>
                  <w:marBottom w:val="0"/>
                  <w:divBdr>
                    <w:top w:val="none" w:sz="0" w:space="0" w:color="auto"/>
                    <w:left w:val="none" w:sz="0" w:space="0" w:color="auto"/>
                    <w:bottom w:val="none" w:sz="0" w:space="0" w:color="auto"/>
                    <w:right w:val="none" w:sz="0" w:space="0" w:color="auto"/>
                  </w:divBdr>
                  <w:divsChild>
                    <w:div w:id="1664383897">
                      <w:marLeft w:val="0"/>
                      <w:marRight w:val="0"/>
                      <w:marTop w:val="0"/>
                      <w:marBottom w:val="0"/>
                      <w:divBdr>
                        <w:top w:val="none" w:sz="0" w:space="0" w:color="auto"/>
                        <w:left w:val="none" w:sz="0" w:space="0" w:color="auto"/>
                        <w:bottom w:val="none" w:sz="0" w:space="0" w:color="auto"/>
                        <w:right w:val="none" w:sz="0" w:space="0" w:color="auto"/>
                      </w:divBdr>
                    </w:div>
                  </w:divsChild>
                </w:div>
                <w:div w:id="1968193926">
                  <w:marLeft w:val="0"/>
                  <w:marRight w:val="0"/>
                  <w:marTop w:val="0"/>
                  <w:marBottom w:val="0"/>
                  <w:divBdr>
                    <w:top w:val="none" w:sz="0" w:space="0" w:color="auto"/>
                    <w:left w:val="none" w:sz="0" w:space="0" w:color="auto"/>
                    <w:bottom w:val="none" w:sz="0" w:space="0" w:color="auto"/>
                    <w:right w:val="none" w:sz="0" w:space="0" w:color="auto"/>
                  </w:divBdr>
                  <w:divsChild>
                    <w:div w:id="461196890">
                      <w:marLeft w:val="0"/>
                      <w:marRight w:val="0"/>
                      <w:marTop w:val="0"/>
                      <w:marBottom w:val="0"/>
                      <w:divBdr>
                        <w:top w:val="none" w:sz="0" w:space="0" w:color="auto"/>
                        <w:left w:val="none" w:sz="0" w:space="0" w:color="auto"/>
                        <w:bottom w:val="none" w:sz="0" w:space="0" w:color="auto"/>
                        <w:right w:val="none" w:sz="0" w:space="0" w:color="auto"/>
                      </w:divBdr>
                    </w:div>
                  </w:divsChild>
                </w:div>
                <w:div w:id="11761719">
                  <w:marLeft w:val="0"/>
                  <w:marRight w:val="0"/>
                  <w:marTop w:val="0"/>
                  <w:marBottom w:val="0"/>
                  <w:divBdr>
                    <w:top w:val="none" w:sz="0" w:space="0" w:color="auto"/>
                    <w:left w:val="none" w:sz="0" w:space="0" w:color="auto"/>
                    <w:bottom w:val="none" w:sz="0" w:space="0" w:color="auto"/>
                    <w:right w:val="none" w:sz="0" w:space="0" w:color="auto"/>
                  </w:divBdr>
                  <w:divsChild>
                    <w:div w:id="1072893779">
                      <w:marLeft w:val="0"/>
                      <w:marRight w:val="0"/>
                      <w:marTop w:val="0"/>
                      <w:marBottom w:val="0"/>
                      <w:divBdr>
                        <w:top w:val="none" w:sz="0" w:space="0" w:color="auto"/>
                        <w:left w:val="none" w:sz="0" w:space="0" w:color="auto"/>
                        <w:bottom w:val="none" w:sz="0" w:space="0" w:color="auto"/>
                        <w:right w:val="none" w:sz="0" w:space="0" w:color="auto"/>
                      </w:divBdr>
                    </w:div>
                  </w:divsChild>
                </w:div>
                <w:div w:id="1949002736">
                  <w:marLeft w:val="0"/>
                  <w:marRight w:val="0"/>
                  <w:marTop w:val="0"/>
                  <w:marBottom w:val="0"/>
                  <w:divBdr>
                    <w:top w:val="none" w:sz="0" w:space="0" w:color="auto"/>
                    <w:left w:val="none" w:sz="0" w:space="0" w:color="auto"/>
                    <w:bottom w:val="none" w:sz="0" w:space="0" w:color="auto"/>
                    <w:right w:val="none" w:sz="0" w:space="0" w:color="auto"/>
                  </w:divBdr>
                  <w:divsChild>
                    <w:div w:id="228807725">
                      <w:marLeft w:val="0"/>
                      <w:marRight w:val="0"/>
                      <w:marTop w:val="0"/>
                      <w:marBottom w:val="0"/>
                      <w:divBdr>
                        <w:top w:val="none" w:sz="0" w:space="0" w:color="auto"/>
                        <w:left w:val="none" w:sz="0" w:space="0" w:color="auto"/>
                        <w:bottom w:val="none" w:sz="0" w:space="0" w:color="auto"/>
                        <w:right w:val="none" w:sz="0" w:space="0" w:color="auto"/>
                      </w:divBdr>
                    </w:div>
                  </w:divsChild>
                </w:div>
                <w:div w:id="1802573997">
                  <w:marLeft w:val="0"/>
                  <w:marRight w:val="0"/>
                  <w:marTop w:val="0"/>
                  <w:marBottom w:val="0"/>
                  <w:divBdr>
                    <w:top w:val="none" w:sz="0" w:space="0" w:color="auto"/>
                    <w:left w:val="none" w:sz="0" w:space="0" w:color="auto"/>
                    <w:bottom w:val="none" w:sz="0" w:space="0" w:color="auto"/>
                    <w:right w:val="none" w:sz="0" w:space="0" w:color="auto"/>
                  </w:divBdr>
                  <w:divsChild>
                    <w:div w:id="2057273272">
                      <w:marLeft w:val="0"/>
                      <w:marRight w:val="0"/>
                      <w:marTop w:val="0"/>
                      <w:marBottom w:val="0"/>
                      <w:divBdr>
                        <w:top w:val="none" w:sz="0" w:space="0" w:color="auto"/>
                        <w:left w:val="none" w:sz="0" w:space="0" w:color="auto"/>
                        <w:bottom w:val="none" w:sz="0" w:space="0" w:color="auto"/>
                        <w:right w:val="none" w:sz="0" w:space="0" w:color="auto"/>
                      </w:divBdr>
                    </w:div>
                  </w:divsChild>
                </w:div>
                <w:div w:id="1530339642">
                  <w:marLeft w:val="0"/>
                  <w:marRight w:val="0"/>
                  <w:marTop w:val="0"/>
                  <w:marBottom w:val="0"/>
                  <w:divBdr>
                    <w:top w:val="none" w:sz="0" w:space="0" w:color="auto"/>
                    <w:left w:val="none" w:sz="0" w:space="0" w:color="auto"/>
                    <w:bottom w:val="none" w:sz="0" w:space="0" w:color="auto"/>
                    <w:right w:val="none" w:sz="0" w:space="0" w:color="auto"/>
                  </w:divBdr>
                  <w:divsChild>
                    <w:div w:id="659238007">
                      <w:marLeft w:val="0"/>
                      <w:marRight w:val="0"/>
                      <w:marTop w:val="0"/>
                      <w:marBottom w:val="0"/>
                      <w:divBdr>
                        <w:top w:val="none" w:sz="0" w:space="0" w:color="auto"/>
                        <w:left w:val="none" w:sz="0" w:space="0" w:color="auto"/>
                        <w:bottom w:val="none" w:sz="0" w:space="0" w:color="auto"/>
                        <w:right w:val="none" w:sz="0" w:space="0" w:color="auto"/>
                      </w:divBdr>
                    </w:div>
                  </w:divsChild>
                </w:div>
                <w:div w:id="2035881656">
                  <w:marLeft w:val="0"/>
                  <w:marRight w:val="0"/>
                  <w:marTop w:val="0"/>
                  <w:marBottom w:val="0"/>
                  <w:divBdr>
                    <w:top w:val="none" w:sz="0" w:space="0" w:color="auto"/>
                    <w:left w:val="none" w:sz="0" w:space="0" w:color="auto"/>
                    <w:bottom w:val="none" w:sz="0" w:space="0" w:color="auto"/>
                    <w:right w:val="none" w:sz="0" w:space="0" w:color="auto"/>
                  </w:divBdr>
                  <w:divsChild>
                    <w:div w:id="849101215">
                      <w:marLeft w:val="0"/>
                      <w:marRight w:val="0"/>
                      <w:marTop w:val="0"/>
                      <w:marBottom w:val="0"/>
                      <w:divBdr>
                        <w:top w:val="none" w:sz="0" w:space="0" w:color="auto"/>
                        <w:left w:val="none" w:sz="0" w:space="0" w:color="auto"/>
                        <w:bottom w:val="none" w:sz="0" w:space="0" w:color="auto"/>
                        <w:right w:val="none" w:sz="0" w:space="0" w:color="auto"/>
                      </w:divBdr>
                    </w:div>
                  </w:divsChild>
                </w:div>
                <w:div w:id="321154974">
                  <w:marLeft w:val="0"/>
                  <w:marRight w:val="0"/>
                  <w:marTop w:val="0"/>
                  <w:marBottom w:val="0"/>
                  <w:divBdr>
                    <w:top w:val="none" w:sz="0" w:space="0" w:color="auto"/>
                    <w:left w:val="none" w:sz="0" w:space="0" w:color="auto"/>
                    <w:bottom w:val="none" w:sz="0" w:space="0" w:color="auto"/>
                    <w:right w:val="none" w:sz="0" w:space="0" w:color="auto"/>
                  </w:divBdr>
                  <w:divsChild>
                    <w:div w:id="233272996">
                      <w:marLeft w:val="0"/>
                      <w:marRight w:val="0"/>
                      <w:marTop w:val="0"/>
                      <w:marBottom w:val="0"/>
                      <w:divBdr>
                        <w:top w:val="none" w:sz="0" w:space="0" w:color="auto"/>
                        <w:left w:val="none" w:sz="0" w:space="0" w:color="auto"/>
                        <w:bottom w:val="none" w:sz="0" w:space="0" w:color="auto"/>
                        <w:right w:val="none" w:sz="0" w:space="0" w:color="auto"/>
                      </w:divBdr>
                    </w:div>
                    <w:div w:id="272826442">
                      <w:marLeft w:val="0"/>
                      <w:marRight w:val="0"/>
                      <w:marTop w:val="0"/>
                      <w:marBottom w:val="0"/>
                      <w:divBdr>
                        <w:top w:val="none" w:sz="0" w:space="0" w:color="auto"/>
                        <w:left w:val="none" w:sz="0" w:space="0" w:color="auto"/>
                        <w:bottom w:val="none" w:sz="0" w:space="0" w:color="auto"/>
                        <w:right w:val="none" w:sz="0" w:space="0" w:color="auto"/>
                      </w:divBdr>
                    </w:div>
                  </w:divsChild>
                </w:div>
                <w:div w:id="1184054478">
                  <w:marLeft w:val="0"/>
                  <w:marRight w:val="0"/>
                  <w:marTop w:val="0"/>
                  <w:marBottom w:val="0"/>
                  <w:divBdr>
                    <w:top w:val="none" w:sz="0" w:space="0" w:color="auto"/>
                    <w:left w:val="none" w:sz="0" w:space="0" w:color="auto"/>
                    <w:bottom w:val="none" w:sz="0" w:space="0" w:color="auto"/>
                    <w:right w:val="none" w:sz="0" w:space="0" w:color="auto"/>
                  </w:divBdr>
                  <w:divsChild>
                    <w:div w:id="864052146">
                      <w:marLeft w:val="0"/>
                      <w:marRight w:val="0"/>
                      <w:marTop w:val="0"/>
                      <w:marBottom w:val="0"/>
                      <w:divBdr>
                        <w:top w:val="none" w:sz="0" w:space="0" w:color="auto"/>
                        <w:left w:val="none" w:sz="0" w:space="0" w:color="auto"/>
                        <w:bottom w:val="none" w:sz="0" w:space="0" w:color="auto"/>
                        <w:right w:val="none" w:sz="0" w:space="0" w:color="auto"/>
                      </w:divBdr>
                    </w:div>
                  </w:divsChild>
                </w:div>
                <w:div w:id="170144793">
                  <w:marLeft w:val="0"/>
                  <w:marRight w:val="0"/>
                  <w:marTop w:val="0"/>
                  <w:marBottom w:val="0"/>
                  <w:divBdr>
                    <w:top w:val="none" w:sz="0" w:space="0" w:color="auto"/>
                    <w:left w:val="none" w:sz="0" w:space="0" w:color="auto"/>
                    <w:bottom w:val="none" w:sz="0" w:space="0" w:color="auto"/>
                    <w:right w:val="none" w:sz="0" w:space="0" w:color="auto"/>
                  </w:divBdr>
                  <w:divsChild>
                    <w:div w:id="876358430">
                      <w:marLeft w:val="0"/>
                      <w:marRight w:val="0"/>
                      <w:marTop w:val="0"/>
                      <w:marBottom w:val="0"/>
                      <w:divBdr>
                        <w:top w:val="none" w:sz="0" w:space="0" w:color="auto"/>
                        <w:left w:val="none" w:sz="0" w:space="0" w:color="auto"/>
                        <w:bottom w:val="none" w:sz="0" w:space="0" w:color="auto"/>
                        <w:right w:val="none" w:sz="0" w:space="0" w:color="auto"/>
                      </w:divBdr>
                    </w:div>
                    <w:div w:id="748817906">
                      <w:marLeft w:val="0"/>
                      <w:marRight w:val="0"/>
                      <w:marTop w:val="0"/>
                      <w:marBottom w:val="0"/>
                      <w:divBdr>
                        <w:top w:val="none" w:sz="0" w:space="0" w:color="auto"/>
                        <w:left w:val="none" w:sz="0" w:space="0" w:color="auto"/>
                        <w:bottom w:val="none" w:sz="0" w:space="0" w:color="auto"/>
                        <w:right w:val="none" w:sz="0" w:space="0" w:color="auto"/>
                      </w:divBdr>
                    </w:div>
                  </w:divsChild>
                </w:div>
                <w:div w:id="1476339659">
                  <w:marLeft w:val="0"/>
                  <w:marRight w:val="0"/>
                  <w:marTop w:val="0"/>
                  <w:marBottom w:val="0"/>
                  <w:divBdr>
                    <w:top w:val="none" w:sz="0" w:space="0" w:color="auto"/>
                    <w:left w:val="none" w:sz="0" w:space="0" w:color="auto"/>
                    <w:bottom w:val="none" w:sz="0" w:space="0" w:color="auto"/>
                    <w:right w:val="none" w:sz="0" w:space="0" w:color="auto"/>
                  </w:divBdr>
                  <w:divsChild>
                    <w:div w:id="1027487690">
                      <w:marLeft w:val="0"/>
                      <w:marRight w:val="0"/>
                      <w:marTop w:val="0"/>
                      <w:marBottom w:val="0"/>
                      <w:divBdr>
                        <w:top w:val="none" w:sz="0" w:space="0" w:color="auto"/>
                        <w:left w:val="none" w:sz="0" w:space="0" w:color="auto"/>
                        <w:bottom w:val="none" w:sz="0" w:space="0" w:color="auto"/>
                        <w:right w:val="none" w:sz="0" w:space="0" w:color="auto"/>
                      </w:divBdr>
                    </w:div>
                  </w:divsChild>
                </w:div>
                <w:div w:id="1416316239">
                  <w:marLeft w:val="0"/>
                  <w:marRight w:val="0"/>
                  <w:marTop w:val="0"/>
                  <w:marBottom w:val="0"/>
                  <w:divBdr>
                    <w:top w:val="none" w:sz="0" w:space="0" w:color="auto"/>
                    <w:left w:val="none" w:sz="0" w:space="0" w:color="auto"/>
                    <w:bottom w:val="none" w:sz="0" w:space="0" w:color="auto"/>
                    <w:right w:val="none" w:sz="0" w:space="0" w:color="auto"/>
                  </w:divBdr>
                  <w:divsChild>
                    <w:div w:id="967081838">
                      <w:marLeft w:val="0"/>
                      <w:marRight w:val="0"/>
                      <w:marTop w:val="0"/>
                      <w:marBottom w:val="0"/>
                      <w:divBdr>
                        <w:top w:val="none" w:sz="0" w:space="0" w:color="auto"/>
                        <w:left w:val="none" w:sz="0" w:space="0" w:color="auto"/>
                        <w:bottom w:val="none" w:sz="0" w:space="0" w:color="auto"/>
                        <w:right w:val="none" w:sz="0" w:space="0" w:color="auto"/>
                      </w:divBdr>
                    </w:div>
                  </w:divsChild>
                </w:div>
                <w:div w:id="2137796098">
                  <w:marLeft w:val="0"/>
                  <w:marRight w:val="0"/>
                  <w:marTop w:val="0"/>
                  <w:marBottom w:val="0"/>
                  <w:divBdr>
                    <w:top w:val="none" w:sz="0" w:space="0" w:color="auto"/>
                    <w:left w:val="none" w:sz="0" w:space="0" w:color="auto"/>
                    <w:bottom w:val="none" w:sz="0" w:space="0" w:color="auto"/>
                    <w:right w:val="none" w:sz="0" w:space="0" w:color="auto"/>
                  </w:divBdr>
                  <w:divsChild>
                    <w:div w:id="327632022">
                      <w:marLeft w:val="0"/>
                      <w:marRight w:val="0"/>
                      <w:marTop w:val="0"/>
                      <w:marBottom w:val="0"/>
                      <w:divBdr>
                        <w:top w:val="none" w:sz="0" w:space="0" w:color="auto"/>
                        <w:left w:val="none" w:sz="0" w:space="0" w:color="auto"/>
                        <w:bottom w:val="none" w:sz="0" w:space="0" w:color="auto"/>
                        <w:right w:val="none" w:sz="0" w:space="0" w:color="auto"/>
                      </w:divBdr>
                    </w:div>
                    <w:div w:id="1073509571">
                      <w:marLeft w:val="0"/>
                      <w:marRight w:val="0"/>
                      <w:marTop w:val="0"/>
                      <w:marBottom w:val="0"/>
                      <w:divBdr>
                        <w:top w:val="none" w:sz="0" w:space="0" w:color="auto"/>
                        <w:left w:val="none" w:sz="0" w:space="0" w:color="auto"/>
                        <w:bottom w:val="none" w:sz="0" w:space="0" w:color="auto"/>
                        <w:right w:val="none" w:sz="0" w:space="0" w:color="auto"/>
                      </w:divBdr>
                    </w:div>
                  </w:divsChild>
                </w:div>
                <w:div w:id="235478000">
                  <w:marLeft w:val="0"/>
                  <w:marRight w:val="0"/>
                  <w:marTop w:val="0"/>
                  <w:marBottom w:val="0"/>
                  <w:divBdr>
                    <w:top w:val="none" w:sz="0" w:space="0" w:color="auto"/>
                    <w:left w:val="none" w:sz="0" w:space="0" w:color="auto"/>
                    <w:bottom w:val="none" w:sz="0" w:space="0" w:color="auto"/>
                    <w:right w:val="none" w:sz="0" w:space="0" w:color="auto"/>
                  </w:divBdr>
                  <w:divsChild>
                    <w:div w:id="568804798">
                      <w:marLeft w:val="0"/>
                      <w:marRight w:val="0"/>
                      <w:marTop w:val="0"/>
                      <w:marBottom w:val="0"/>
                      <w:divBdr>
                        <w:top w:val="none" w:sz="0" w:space="0" w:color="auto"/>
                        <w:left w:val="none" w:sz="0" w:space="0" w:color="auto"/>
                        <w:bottom w:val="none" w:sz="0" w:space="0" w:color="auto"/>
                        <w:right w:val="none" w:sz="0" w:space="0" w:color="auto"/>
                      </w:divBdr>
                    </w:div>
                    <w:div w:id="156397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737456">
          <w:marLeft w:val="0"/>
          <w:marRight w:val="0"/>
          <w:marTop w:val="0"/>
          <w:marBottom w:val="0"/>
          <w:divBdr>
            <w:top w:val="none" w:sz="0" w:space="0" w:color="auto"/>
            <w:left w:val="none" w:sz="0" w:space="0" w:color="auto"/>
            <w:bottom w:val="none" w:sz="0" w:space="0" w:color="auto"/>
            <w:right w:val="none" w:sz="0" w:space="0" w:color="auto"/>
          </w:divBdr>
        </w:div>
        <w:div w:id="1827622339">
          <w:marLeft w:val="0"/>
          <w:marRight w:val="0"/>
          <w:marTop w:val="0"/>
          <w:marBottom w:val="0"/>
          <w:divBdr>
            <w:top w:val="none" w:sz="0" w:space="0" w:color="auto"/>
            <w:left w:val="none" w:sz="0" w:space="0" w:color="auto"/>
            <w:bottom w:val="none" w:sz="0" w:space="0" w:color="auto"/>
            <w:right w:val="none" w:sz="0" w:space="0" w:color="auto"/>
          </w:divBdr>
        </w:div>
        <w:div w:id="769007072">
          <w:marLeft w:val="0"/>
          <w:marRight w:val="0"/>
          <w:marTop w:val="0"/>
          <w:marBottom w:val="0"/>
          <w:divBdr>
            <w:top w:val="none" w:sz="0" w:space="0" w:color="auto"/>
            <w:left w:val="none" w:sz="0" w:space="0" w:color="auto"/>
            <w:bottom w:val="none" w:sz="0" w:space="0" w:color="auto"/>
            <w:right w:val="none" w:sz="0" w:space="0" w:color="auto"/>
          </w:divBdr>
        </w:div>
        <w:div w:id="740057599">
          <w:marLeft w:val="0"/>
          <w:marRight w:val="0"/>
          <w:marTop w:val="0"/>
          <w:marBottom w:val="0"/>
          <w:divBdr>
            <w:top w:val="none" w:sz="0" w:space="0" w:color="auto"/>
            <w:left w:val="none" w:sz="0" w:space="0" w:color="auto"/>
            <w:bottom w:val="none" w:sz="0" w:space="0" w:color="auto"/>
            <w:right w:val="none" w:sz="0" w:space="0" w:color="auto"/>
          </w:divBdr>
        </w:div>
        <w:div w:id="566303708">
          <w:marLeft w:val="0"/>
          <w:marRight w:val="0"/>
          <w:marTop w:val="0"/>
          <w:marBottom w:val="0"/>
          <w:divBdr>
            <w:top w:val="none" w:sz="0" w:space="0" w:color="auto"/>
            <w:left w:val="none" w:sz="0" w:space="0" w:color="auto"/>
            <w:bottom w:val="none" w:sz="0" w:space="0" w:color="auto"/>
            <w:right w:val="none" w:sz="0" w:space="0" w:color="auto"/>
          </w:divBdr>
        </w:div>
        <w:div w:id="1781143438">
          <w:marLeft w:val="0"/>
          <w:marRight w:val="0"/>
          <w:marTop w:val="0"/>
          <w:marBottom w:val="0"/>
          <w:divBdr>
            <w:top w:val="none" w:sz="0" w:space="0" w:color="auto"/>
            <w:left w:val="none" w:sz="0" w:space="0" w:color="auto"/>
            <w:bottom w:val="none" w:sz="0" w:space="0" w:color="auto"/>
            <w:right w:val="none" w:sz="0" w:space="0" w:color="auto"/>
          </w:divBdr>
        </w:div>
        <w:div w:id="56323041">
          <w:marLeft w:val="0"/>
          <w:marRight w:val="0"/>
          <w:marTop w:val="0"/>
          <w:marBottom w:val="0"/>
          <w:divBdr>
            <w:top w:val="none" w:sz="0" w:space="0" w:color="auto"/>
            <w:left w:val="none" w:sz="0" w:space="0" w:color="auto"/>
            <w:bottom w:val="none" w:sz="0" w:space="0" w:color="auto"/>
            <w:right w:val="none" w:sz="0" w:space="0" w:color="auto"/>
          </w:divBdr>
        </w:div>
        <w:div w:id="883911106">
          <w:marLeft w:val="0"/>
          <w:marRight w:val="0"/>
          <w:marTop w:val="0"/>
          <w:marBottom w:val="0"/>
          <w:divBdr>
            <w:top w:val="none" w:sz="0" w:space="0" w:color="auto"/>
            <w:left w:val="none" w:sz="0" w:space="0" w:color="auto"/>
            <w:bottom w:val="none" w:sz="0" w:space="0" w:color="auto"/>
            <w:right w:val="none" w:sz="0" w:space="0" w:color="auto"/>
          </w:divBdr>
        </w:div>
        <w:div w:id="1506895622">
          <w:marLeft w:val="0"/>
          <w:marRight w:val="0"/>
          <w:marTop w:val="0"/>
          <w:marBottom w:val="0"/>
          <w:divBdr>
            <w:top w:val="none" w:sz="0" w:space="0" w:color="auto"/>
            <w:left w:val="none" w:sz="0" w:space="0" w:color="auto"/>
            <w:bottom w:val="none" w:sz="0" w:space="0" w:color="auto"/>
            <w:right w:val="none" w:sz="0" w:space="0" w:color="auto"/>
          </w:divBdr>
        </w:div>
        <w:div w:id="1889024916">
          <w:marLeft w:val="0"/>
          <w:marRight w:val="0"/>
          <w:marTop w:val="0"/>
          <w:marBottom w:val="0"/>
          <w:divBdr>
            <w:top w:val="none" w:sz="0" w:space="0" w:color="auto"/>
            <w:left w:val="none" w:sz="0" w:space="0" w:color="auto"/>
            <w:bottom w:val="none" w:sz="0" w:space="0" w:color="auto"/>
            <w:right w:val="none" w:sz="0" w:space="0" w:color="auto"/>
          </w:divBdr>
        </w:div>
        <w:div w:id="1221211757">
          <w:marLeft w:val="0"/>
          <w:marRight w:val="0"/>
          <w:marTop w:val="0"/>
          <w:marBottom w:val="0"/>
          <w:divBdr>
            <w:top w:val="none" w:sz="0" w:space="0" w:color="auto"/>
            <w:left w:val="none" w:sz="0" w:space="0" w:color="auto"/>
            <w:bottom w:val="none" w:sz="0" w:space="0" w:color="auto"/>
            <w:right w:val="none" w:sz="0" w:space="0" w:color="auto"/>
          </w:divBdr>
        </w:div>
        <w:div w:id="467093886">
          <w:marLeft w:val="0"/>
          <w:marRight w:val="0"/>
          <w:marTop w:val="0"/>
          <w:marBottom w:val="0"/>
          <w:divBdr>
            <w:top w:val="none" w:sz="0" w:space="0" w:color="auto"/>
            <w:left w:val="none" w:sz="0" w:space="0" w:color="auto"/>
            <w:bottom w:val="none" w:sz="0" w:space="0" w:color="auto"/>
            <w:right w:val="none" w:sz="0" w:space="0" w:color="auto"/>
          </w:divBdr>
        </w:div>
        <w:div w:id="131599353">
          <w:marLeft w:val="0"/>
          <w:marRight w:val="0"/>
          <w:marTop w:val="0"/>
          <w:marBottom w:val="0"/>
          <w:divBdr>
            <w:top w:val="none" w:sz="0" w:space="0" w:color="auto"/>
            <w:left w:val="none" w:sz="0" w:space="0" w:color="auto"/>
            <w:bottom w:val="none" w:sz="0" w:space="0" w:color="auto"/>
            <w:right w:val="none" w:sz="0" w:space="0" w:color="auto"/>
          </w:divBdr>
        </w:div>
        <w:div w:id="1316299229">
          <w:marLeft w:val="0"/>
          <w:marRight w:val="0"/>
          <w:marTop w:val="0"/>
          <w:marBottom w:val="0"/>
          <w:divBdr>
            <w:top w:val="none" w:sz="0" w:space="0" w:color="auto"/>
            <w:left w:val="none" w:sz="0" w:space="0" w:color="auto"/>
            <w:bottom w:val="none" w:sz="0" w:space="0" w:color="auto"/>
            <w:right w:val="none" w:sz="0" w:space="0" w:color="auto"/>
          </w:divBdr>
        </w:div>
        <w:div w:id="700323374">
          <w:marLeft w:val="0"/>
          <w:marRight w:val="0"/>
          <w:marTop w:val="0"/>
          <w:marBottom w:val="0"/>
          <w:divBdr>
            <w:top w:val="none" w:sz="0" w:space="0" w:color="auto"/>
            <w:left w:val="none" w:sz="0" w:space="0" w:color="auto"/>
            <w:bottom w:val="none" w:sz="0" w:space="0" w:color="auto"/>
            <w:right w:val="none" w:sz="0" w:space="0" w:color="auto"/>
          </w:divBdr>
        </w:div>
        <w:div w:id="66852078">
          <w:marLeft w:val="0"/>
          <w:marRight w:val="0"/>
          <w:marTop w:val="0"/>
          <w:marBottom w:val="0"/>
          <w:divBdr>
            <w:top w:val="none" w:sz="0" w:space="0" w:color="auto"/>
            <w:left w:val="none" w:sz="0" w:space="0" w:color="auto"/>
            <w:bottom w:val="none" w:sz="0" w:space="0" w:color="auto"/>
            <w:right w:val="none" w:sz="0" w:space="0" w:color="auto"/>
          </w:divBdr>
        </w:div>
        <w:div w:id="2109231803">
          <w:marLeft w:val="0"/>
          <w:marRight w:val="0"/>
          <w:marTop w:val="0"/>
          <w:marBottom w:val="0"/>
          <w:divBdr>
            <w:top w:val="none" w:sz="0" w:space="0" w:color="auto"/>
            <w:left w:val="none" w:sz="0" w:space="0" w:color="auto"/>
            <w:bottom w:val="none" w:sz="0" w:space="0" w:color="auto"/>
            <w:right w:val="none" w:sz="0" w:space="0" w:color="auto"/>
          </w:divBdr>
        </w:div>
        <w:div w:id="2084834815">
          <w:marLeft w:val="0"/>
          <w:marRight w:val="0"/>
          <w:marTop w:val="0"/>
          <w:marBottom w:val="0"/>
          <w:divBdr>
            <w:top w:val="none" w:sz="0" w:space="0" w:color="auto"/>
            <w:left w:val="none" w:sz="0" w:space="0" w:color="auto"/>
            <w:bottom w:val="none" w:sz="0" w:space="0" w:color="auto"/>
            <w:right w:val="none" w:sz="0" w:space="0" w:color="auto"/>
          </w:divBdr>
        </w:div>
        <w:div w:id="95103642">
          <w:marLeft w:val="0"/>
          <w:marRight w:val="0"/>
          <w:marTop w:val="0"/>
          <w:marBottom w:val="0"/>
          <w:divBdr>
            <w:top w:val="none" w:sz="0" w:space="0" w:color="auto"/>
            <w:left w:val="none" w:sz="0" w:space="0" w:color="auto"/>
            <w:bottom w:val="none" w:sz="0" w:space="0" w:color="auto"/>
            <w:right w:val="none" w:sz="0" w:space="0" w:color="auto"/>
          </w:divBdr>
        </w:div>
      </w:divsChild>
    </w:div>
    <w:div w:id="2002734479">
      <w:bodyDiv w:val="1"/>
      <w:marLeft w:val="0"/>
      <w:marRight w:val="0"/>
      <w:marTop w:val="0"/>
      <w:marBottom w:val="0"/>
      <w:divBdr>
        <w:top w:val="none" w:sz="0" w:space="0" w:color="auto"/>
        <w:left w:val="none" w:sz="0" w:space="0" w:color="auto"/>
        <w:bottom w:val="none" w:sz="0" w:space="0" w:color="auto"/>
        <w:right w:val="none" w:sz="0" w:space="0" w:color="auto"/>
      </w:divBdr>
      <w:divsChild>
        <w:div w:id="267784710">
          <w:marLeft w:val="0"/>
          <w:marRight w:val="0"/>
          <w:marTop w:val="0"/>
          <w:marBottom w:val="0"/>
          <w:divBdr>
            <w:top w:val="none" w:sz="0" w:space="0" w:color="auto"/>
            <w:left w:val="none" w:sz="0" w:space="0" w:color="auto"/>
            <w:bottom w:val="none" w:sz="0" w:space="0" w:color="auto"/>
            <w:right w:val="none" w:sz="0" w:space="0" w:color="auto"/>
          </w:divBdr>
        </w:div>
        <w:div w:id="37974719">
          <w:marLeft w:val="0"/>
          <w:marRight w:val="0"/>
          <w:marTop w:val="0"/>
          <w:marBottom w:val="0"/>
          <w:divBdr>
            <w:top w:val="none" w:sz="0" w:space="0" w:color="auto"/>
            <w:left w:val="none" w:sz="0" w:space="0" w:color="auto"/>
            <w:bottom w:val="none" w:sz="0" w:space="0" w:color="auto"/>
            <w:right w:val="none" w:sz="0" w:space="0" w:color="auto"/>
          </w:divBdr>
        </w:div>
        <w:div w:id="1095401264">
          <w:marLeft w:val="0"/>
          <w:marRight w:val="0"/>
          <w:marTop w:val="0"/>
          <w:marBottom w:val="0"/>
          <w:divBdr>
            <w:top w:val="none" w:sz="0" w:space="0" w:color="auto"/>
            <w:left w:val="none" w:sz="0" w:space="0" w:color="auto"/>
            <w:bottom w:val="none" w:sz="0" w:space="0" w:color="auto"/>
            <w:right w:val="none" w:sz="0" w:space="0" w:color="auto"/>
          </w:divBdr>
        </w:div>
      </w:divsChild>
    </w:div>
    <w:div w:id="2007130002">
      <w:bodyDiv w:val="1"/>
      <w:marLeft w:val="0"/>
      <w:marRight w:val="0"/>
      <w:marTop w:val="0"/>
      <w:marBottom w:val="0"/>
      <w:divBdr>
        <w:top w:val="none" w:sz="0" w:space="0" w:color="auto"/>
        <w:left w:val="none" w:sz="0" w:space="0" w:color="auto"/>
        <w:bottom w:val="none" w:sz="0" w:space="0" w:color="auto"/>
        <w:right w:val="none" w:sz="0" w:space="0" w:color="auto"/>
      </w:divBdr>
    </w:div>
    <w:div w:id="2017878112">
      <w:bodyDiv w:val="1"/>
      <w:marLeft w:val="0"/>
      <w:marRight w:val="0"/>
      <w:marTop w:val="0"/>
      <w:marBottom w:val="0"/>
      <w:divBdr>
        <w:top w:val="none" w:sz="0" w:space="0" w:color="auto"/>
        <w:left w:val="none" w:sz="0" w:space="0" w:color="auto"/>
        <w:bottom w:val="none" w:sz="0" w:space="0" w:color="auto"/>
        <w:right w:val="none" w:sz="0" w:space="0" w:color="auto"/>
      </w:divBdr>
      <w:divsChild>
        <w:div w:id="153223278">
          <w:marLeft w:val="0"/>
          <w:marRight w:val="0"/>
          <w:marTop w:val="0"/>
          <w:marBottom w:val="0"/>
          <w:divBdr>
            <w:top w:val="none" w:sz="0" w:space="0" w:color="auto"/>
            <w:left w:val="none" w:sz="0" w:space="0" w:color="auto"/>
            <w:bottom w:val="none" w:sz="0" w:space="0" w:color="auto"/>
            <w:right w:val="none" w:sz="0" w:space="0" w:color="auto"/>
          </w:divBdr>
        </w:div>
        <w:div w:id="181825531">
          <w:marLeft w:val="0"/>
          <w:marRight w:val="0"/>
          <w:marTop w:val="0"/>
          <w:marBottom w:val="0"/>
          <w:divBdr>
            <w:top w:val="none" w:sz="0" w:space="0" w:color="auto"/>
            <w:left w:val="none" w:sz="0" w:space="0" w:color="auto"/>
            <w:bottom w:val="none" w:sz="0" w:space="0" w:color="auto"/>
            <w:right w:val="none" w:sz="0" w:space="0" w:color="auto"/>
          </w:divBdr>
        </w:div>
        <w:div w:id="291979836">
          <w:marLeft w:val="0"/>
          <w:marRight w:val="0"/>
          <w:marTop w:val="0"/>
          <w:marBottom w:val="0"/>
          <w:divBdr>
            <w:top w:val="none" w:sz="0" w:space="0" w:color="auto"/>
            <w:left w:val="none" w:sz="0" w:space="0" w:color="auto"/>
            <w:bottom w:val="none" w:sz="0" w:space="0" w:color="auto"/>
            <w:right w:val="none" w:sz="0" w:space="0" w:color="auto"/>
          </w:divBdr>
        </w:div>
        <w:div w:id="325790787">
          <w:marLeft w:val="0"/>
          <w:marRight w:val="0"/>
          <w:marTop w:val="0"/>
          <w:marBottom w:val="0"/>
          <w:divBdr>
            <w:top w:val="none" w:sz="0" w:space="0" w:color="auto"/>
            <w:left w:val="none" w:sz="0" w:space="0" w:color="auto"/>
            <w:bottom w:val="none" w:sz="0" w:space="0" w:color="auto"/>
            <w:right w:val="none" w:sz="0" w:space="0" w:color="auto"/>
          </w:divBdr>
        </w:div>
        <w:div w:id="408426137">
          <w:marLeft w:val="0"/>
          <w:marRight w:val="0"/>
          <w:marTop w:val="0"/>
          <w:marBottom w:val="0"/>
          <w:divBdr>
            <w:top w:val="none" w:sz="0" w:space="0" w:color="auto"/>
            <w:left w:val="none" w:sz="0" w:space="0" w:color="auto"/>
            <w:bottom w:val="none" w:sz="0" w:space="0" w:color="auto"/>
            <w:right w:val="none" w:sz="0" w:space="0" w:color="auto"/>
          </w:divBdr>
        </w:div>
        <w:div w:id="701439054">
          <w:marLeft w:val="0"/>
          <w:marRight w:val="0"/>
          <w:marTop w:val="0"/>
          <w:marBottom w:val="0"/>
          <w:divBdr>
            <w:top w:val="none" w:sz="0" w:space="0" w:color="auto"/>
            <w:left w:val="none" w:sz="0" w:space="0" w:color="auto"/>
            <w:bottom w:val="none" w:sz="0" w:space="0" w:color="auto"/>
            <w:right w:val="none" w:sz="0" w:space="0" w:color="auto"/>
          </w:divBdr>
        </w:div>
        <w:div w:id="1422333967">
          <w:marLeft w:val="0"/>
          <w:marRight w:val="0"/>
          <w:marTop w:val="0"/>
          <w:marBottom w:val="0"/>
          <w:divBdr>
            <w:top w:val="none" w:sz="0" w:space="0" w:color="auto"/>
            <w:left w:val="none" w:sz="0" w:space="0" w:color="auto"/>
            <w:bottom w:val="none" w:sz="0" w:space="0" w:color="auto"/>
            <w:right w:val="none" w:sz="0" w:space="0" w:color="auto"/>
          </w:divBdr>
        </w:div>
        <w:div w:id="1984852241">
          <w:marLeft w:val="0"/>
          <w:marRight w:val="0"/>
          <w:marTop w:val="0"/>
          <w:marBottom w:val="0"/>
          <w:divBdr>
            <w:top w:val="none" w:sz="0" w:space="0" w:color="auto"/>
            <w:left w:val="none" w:sz="0" w:space="0" w:color="auto"/>
            <w:bottom w:val="none" w:sz="0" w:space="0" w:color="auto"/>
            <w:right w:val="none" w:sz="0" w:space="0" w:color="auto"/>
          </w:divBdr>
        </w:div>
        <w:div w:id="2109425252">
          <w:marLeft w:val="0"/>
          <w:marRight w:val="0"/>
          <w:marTop w:val="0"/>
          <w:marBottom w:val="0"/>
          <w:divBdr>
            <w:top w:val="none" w:sz="0" w:space="0" w:color="auto"/>
            <w:left w:val="none" w:sz="0" w:space="0" w:color="auto"/>
            <w:bottom w:val="none" w:sz="0" w:space="0" w:color="auto"/>
            <w:right w:val="none" w:sz="0" w:space="0" w:color="auto"/>
          </w:divBdr>
        </w:div>
      </w:divsChild>
    </w:div>
    <w:div w:id="2027752998">
      <w:bodyDiv w:val="1"/>
      <w:marLeft w:val="0"/>
      <w:marRight w:val="0"/>
      <w:marTop w:val="0"/>
      <w:marBottom w:val="0"/>
      <w:divBdr>
        <w:top w:val="none" w:sz="0" w:space="0" w:color="auto"/>
        <w:left w:val="none" w:sz="0" w:space="0" w:color="auto"/>
        <w:bottom w:val="none" w:sz="0" w:space="0" w:color="auto"/>
        <w:right w:val="none" w:sz="0" w:space="0" w:color="auto"/>
      </w:divBdr>
    </w:div>
    <w:div w:id="2035304139">
      <w:bodyDiv w:val="1"/>
      <w:marLeft w:val="0"/>
      <w:marRight w:val="0"/>
      <w:marTop w:val="0"/>
      <w:marBottom w:val="0"/>
      <w:divBdr>
        <w:top w:val="none" w:sz="0" w:space="0" w:color="auto"/>
        <w:left w:val="none" w:sz="0" w:space="0" w:color="auto"/>
        <w:bottom w:val="none" w:sz="0" w:space="0" w:color="auto"/>
        <w:right w:val="none" w:sz="0" w:space="0" w:color="auto"/>
      </w:divBdr>
      <w:divsChild>
        <w:div w:id="514924681">
          <w:marLeft w:val="0"/>
          <w:marRight w:val="0"/>
          <w:marTop w:val="0"/>
          <w:marBottom w:val="0"/>
          <w:divBdr>
            <w:top w:val="none" w:sz="0" w:space="0" w:color="auto"/>
            <w:left w:val="none" w:sz="0" w:space="0" w:color="auto"/>
            <w:bottom w:val="none" w:sz="0" w:space="0" w:color="auto"/>
            <w:right w:val="none" w:sz="0" w:space="0" w:color="auto"/>
          </w:divBdr>
          <w:divsChild>
            <w:div w:id="163665440">
              <w:marLeft w:val="0"/>
              <w:marRight w:val="0"/>
              <w:marTop w:val="0"/>
              <w:marBottom w:val="0"/>
              <w:divBdr>
                <w:top w:val="none" w:sz="0" w:space="0" w:color="auto"/>
                <w:left w:val="none" w:sz="0" w:space="0" w:color="auto"/>
                <w:bottom w:val="none" w:sz="0" w:space="0" w:color="auto"/>
                <w:right w:val="none" w:sz="0" w:space="0" w:color="auto"/>
              </w:divBdr>
            </w:div>
          </w:divsChild>
        </w:div>
        <w:div w:id="169028272">
          <w:marLeft w:val="0"/>
          <w:marRight w:val="0"/>
          <w:marTop w:val="0"/>
          <w:marBottom w:val="0"/>
          <w:divBdr>
            <w:top w:val="none" w:sz="0" w:space="0" w:color="auto"/>
            <w:left w:val="none" w:sz="0" w:space="0" w:color="auto"/>
            <w:bottom w:val="none" w:sz="0" w:space="0" w:color="auto"/>
            <w:right w:val="none" w:sz="0" w:space="0" w:color="auto"/>
          </w:divBdr>
          <w:divsChild>
            <w:div w:id="1212420241">
              <w:marLeft w:val="0"/>
              <w:marRight w:val="0"/>
              <w:marTop w:val="0"/>
              <w:marBottom w:val="0"/>
              <w:divBdr>
                <w:top w:val="none" w:sz="0" w:space="0" w:color="auto"/>
                <w:left w:val="none" w:sz="0" w:space="0" w:color="auto"/>
                <w:bottom w:val="none" w:sz="0" w:space="0" w:color="auto"/>
                <w:right w:val="none" w:sz="0" w:space="0" w:color="auto"/>
              </w:divBdr>
            </w:div>
          </w:divsChild>
        </w:div>
        <w:div w:id="1526138874">
          <w:marLeft w:val="0"/>
          <w:marRight w:val="0"/>
          <w:marTop w:val="0"/>
          <w:marBottom w:val="0"/>
          <w:divBdr>
            <w:top w:val="none" w:sz="0" w:space="0" w:color="auto"/>
            <w:left w:val="none" w:sz="0" w:space="0" w:color="auto"/>
            <w:bottom w:val="none" w:sz="0" w:space="0" w:color="auto"/>
            <w:right w:val="none" w:sz="0" w:space="0" w:color="auto"/>
          </w:divBdr>
          <w:divsChild>
            <w:div w:id="862862856">
              <w:marLeft w:val="0"/>
              <w:marRight w:val="0"/>
              <w:marTop w:val="0"/>
              <w:marBottom w:val="0"/>
              <w:divBdr>
                <w:top w:val="none" w:sz="0" w:space="0" w:color="auto"/>
                <w:left w:val="none" w:sz="0" w:space="0" w:color="auto"/>
                <w:bottom w:val="none" w:sz="0" w:space="0" w:color="auto"/>
                <w:right w:val="none" w:sz="0" w:space="0" w:color="auto"/>
              </w:divBdr>
            </w:div>
          </w:divsChild>
        </w:div>
        <w:div w:id="1335911937">
          <w:marLeft w:val="0"/>
          <w:marRight w:val="0"/>
          <w:marTop w:val="0"/>
          <w:marBottom w:val="0"/>
          <w:divBdr>
            <w:top w:val="none" w:sz="0" w:space="0" w:color="auto"/>
            <w:left w:val="none" w:sz="0" w:space="0" w:color="auto"/>
            <w:bottom w:val="none" w:sz="0" w:space="0" w:color="auto"/>
            <w:right w:val="none" w:sz="0" w:space="0" w:color="auto"/>
          </w:divBdr>
          <w:divsChild>
            <w:div w:id="44835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947941">
      <w:bodyDiv w:val="1"/>
      <w:marLeft w:val="0"/>
      <w:marRight w:val="0"/>
      <w:marTop w:val="0"/>
      <w:marBottom w:val="0"/>
      <w:divBdr>
        <w:top w:val="none" w:sz="0" w:space="0" w:color="auto"/>
        <w:left w:val="none" w:sz="0" w:space="0" w:color="auto"/>
        <w:bottom w:val="none" w:sz="0" w:space="0" w:color="auto"/>
        <w:right w:val="none" w:sz="0" w:space="0" w:color="auto"/>
      </w:divBdr>
    </w:div>
    <w:div w:id="2072269260">
      <w:bodyDiv w:val="1"/>
      <w:marLeft w:val="0"/>
      <w:marRight w:val="0"/>
      <w:marTop w:val="0"/>
      <w:marBottom w:val="0"/>
      <w:divBdr>
        <w:top w:val="none" w:sz="0" w:space="0" w:color="auto"/>
        <w:left w:val="none" w:sz="0" w:space="0" w:color="auto"/>
        <w:bottom w:val="none" w:sz="0" w:space="0" w:color="auto"/>
        <w:right w:val="none" w:sz="0" w:space="0" w:color="auto"/>
      </w:divBdr>
      <w:divsChild>
        <w:div w:id="33434404">
          <w:marLeft w:val="0"/>
          <w:marRight w:val="0"/>
          <w:marTop w:val="0"/>
          <w:marBottom w:val="0"/>
          <w:divBdr>
            <w:top w:val="none" w:sz="0" w:space="0" w:color="auto"/>
            <w:left w:val="none" w:sz="0" w:space="0" w:color="auto"/>
            <w:bottom w:val="none" w:sz="0" w:space="0" w:color="auto"/>
            <w:right w:val="none" w:sz="0" w:space="0" w:color="auto"/>
          </w:divBdr>
        </w:div>
        <w:div w:id="56166878">
          <w:marLeft w:val="0"/>
          <w:marRight w:val="0"/>
          <w:marTop w:val="0"/>
          <w:marBottom w:val="0"/>
          <w:divBdr>
            <w:top w:val="none" w:sz="0" w:space="0" w:color="auto"/>
            <w:left w:val="none" w:sz="0" w:space="0" w:color="auto"/>
            <w:bottom w:val="none" w:sz="0" w:space="0" w:color="auto"/>
            <w:right w:val="none" w:sz="0" w:space="0" w:color="auto"/>
          </w:divBdr>
        </w:div>
        <w:div w:id="277681359">
          <w:marLeft w:val="0"/>
          <w:marRight w:val="0"/>
          <w:marTop w:val="0"/>
          <w:marBottom w:val="0"/>
          <w:divBdr>
            <w:top w:val="none" w:sz="0" w:space="0" w:color="auto"/>
            <w:left w:val="none" w:sz="0" w:space="0" w:color="auto"/>
            <w:bottom w:val="none" w:sz="0" w:space="0" w:color="auto"/>
            <w:right w:val="none" w:sz="0" w:space="0" w:color="auto"/>
          </w:divBdr>
        </w:div>
        <w:div w:id="291716571">
          <w:marLeft w:val="0"/>
          <w:marRight w:val="0"/>
          <w:marTop w:val="0"/>
          <w:marBottom w:val="0"/>
          <w:divBdr>
            <w:top w:val="none" w:sz="0" w:space="0" w:color="auto"/>
            <w:left w:val="none" w:sz="0" w:space="0" w:color="auto"/>
            <w:bottom w:val="none" w:sz="0" w:space="0" w:color="auto"/>
            <w:right w:val="none" w:sz="0" w:space="0" w:color="auto"/>
          </w:divBdr>
        </w:div>
        <w:div w:id="360204486">
          <w:marLeft w:val="0"/>
          <w:marRight w:val="0"/>
          <w:marTop w:val="0"/>
          <w:marBottom w:val="0"/>
          <w:divBdr>
            <w:top w:val="none" w:sz="0" w:space="0" w:color="auto"/>
            <w:left w:val="none" w:sz="0" w:space="0" w:color="auto"/>
            <w:bottom w:val="none" w:sz="0" w:space="0" w:color="auto"/>
            <w:right w:val="none" w:sz="0" w:space="0" w:color="auto"/>
          </w:divBdr>
        </w:div>
        <w:div w:id="449251755">
          <w:marLeft w:val="0"/>
          <w:marRight w:val="0"/>
          <w:marTop w:val="0"/>
          <w:marBottom w:val="0"/>
          <w:divBdr>
            <w:top w:val="none" w:sz="0" w:space="0" w:color="auto"/>
            <w:left w:val="none" w:sz="0" w:space="0" w:color="auto"/>
            <w:bottom w:val="none" w:sz="0" w:space="0" w:color="auto"/>
            <w:right w:val="none" w:sz="0" w:space="0" w:color="auto"/>
          </w:divBdr>
        </w:div>
        <w:div w:id="653803158">
          <w:marLeft w:val="0"/>
          <w:marRight w:val="0"/>
          <w:marTop w:val="0"/>
          <w:marBottom w:val="0"/>
          <w:divBdr>
            <w:top w:val="none" w:sz="0" w:space="0" w:color="auto"/>
            <w:left w:val="none" w:sz="0" w:space="0" w:color="auto"/>
            <w:bottom w:val="none" w:sz="0" w:space="0" w:color="auto"/>
            <w:right w:val="none" w:sz="0" w:space="0" w:color="auto"/>
          </w:divBdr>
        </w:div>
        <w:div w:id="764426379">
          <w:marLeft w:val="0"/>
          <w:marRight w:val="0"/>
          <w:marTop w:val="0"/>
          <w:marBottom w:val="0"/>
          <w:divBdr>
            <w:top w:val="none" w:sz="0" w:space="0" w:color="auto"/>
            <w:left w:val="none" w:sz="0" w:space="0" w:color="auto"/>
            <w:bottom w:val="none" w:sz="0" w:space="0" w:color="auto"/>
            <w:right w:val="none" w:sz="0" w:space="0" w:color="auto"/>
          </w:divBdr>
        </w:div>
        <w:div w:id="871957361">
          <w:marLeft w:val="0"/>
          <w:marRight w:val="0"/>
          <w:marTop w:val="0"/>
          <w:marBottom w:val="0"/>
          <w:divBdr>
            <w:top w:val="none" w:sz="0" w:space="0" w:color="auto"/>
            <w:left w:val="none" w:sz="0" w:space="0" w:color="auto"/>
            <w:bottom w:val="none" w:sz="0" w:space="0" w:color="auto"/>
            <w:right w:val="none" w:sz="0" w:space="0" w:color="auto"/>
          </w:divBdr>
        </w:div>
        <w:div w:id="898056980">
          <w:marLeft w:val="0"/>
          <w:marRight w:val="0"/>
          <w:marTop w:val="0"/>
          <w:marBottom w:val="0"/>
          <w:divBdr>
            <w:top w:val="none" w:sz="0" w:space="0" w:color="auto"/>
            <w:left w:val="none" w:sz="0" w:space="0" w:color="auto"/>
            <w:bottom w:val="none" w:sz="0" w:space="0" w:color="auto"/>
            <w:right w:val="none" w:sz="0" w:space="0" w:color="auto"/>
          </w:divBdr>
        </w:div>
        <w:div w:id="905141625">
          <w:marLeft w:val="0"/>
          <w:marRight w:val="0"/>
          <w:marTop w:val="0"/>
          <w:marBottom w:val="0"/>
          <w:divBdr>
            <w:top w:val="none" w:sz="0" w:space="0" w:color="auto"/>
            <w:left w:val="none" w:sz="0" w:space="0" w:color="auto"/>
            <w:bottom w:val="none" w:sz="0" w:space="0" w:color="auto"/>
            <w:right w:val="none" w:sz="0" w:space="0" w:color="auto"/>
          </w:divBdr>
        </w:div>
        <w:div w:id="1751538715">
          <w:marLeft w:val="0"/>
          <w:marRight w:val="0"/>
          <w:marTop w:val="0"/>
          <w:marBottom w:val="0"/>
          <w:divBdr>
            <w:top w:val="none" w:sz="0" w:space="0" w:color="auto"/>
            <w:left w:val="none" w:sz="0" w:space="0" w:color="auto"/>
            <w:bottom w:val="none" w:sz="0" w:space="0" w:color="auto"/>
            <w:right w:val="none" w:sz="0" w:space="0" w:color="auto"/>
          </w:divBdr>
        </w:div>
        <w:div w:id="1830831042">
          <w:marLeft w:val="0"/>
          <w:marRight w:val="0"/>
          <w:marTop w:val="0"/>
          <w:marBottom w:val="0"/>
          <w:divBdr>
            <w:top w:val="none" w:sz="0" w:space="0" w:color="auto"/>
            <w:left w:val="none" w:sz="0" w:space="0" w:color="auto"/>
            <w:bottom w:val="none" w:sz="0" w:space="0" w:color="auto"/>
            <w:right w:val="none" w:sz="0" w:space="0" w:color="auto"/>
          </w:divBdr>
        </w:div>
        <w:div w:id="1995599350">
          <w:marLeft w:val="0"/>
          <w:marRight w:val="0"/>
          <w:marTop w:val="0"/>
          <w:marBottom w:val="0"/>
          <w:divBdr>
            <w:top w:val="none" w:sz="0" w:space="0" w:color="auto"/>
            <w:left w:val="none" w:sz="0" w:space="0" w:color="auto"/>
            <w:bottom w:val="none" w:sz="0" w:space="0" w:color="auto"/>
            <w:right w:val="none" w:sz="0" w:space="0" w:color="auto"/>
          </w:divBdr>
        </w:div>
        <w:div w:id="2097364098">
          <w:marLeft w:val="0"/>
          <w:marRight w:val="0"/>
          <w:marTop w:val="0"/>
          <w:marBottom w:val="0"/>
          <w:divBdr>
            <w:top w:val="none" w:sz="0" w:space="0" w:color="auto"/>
            <w:left w:val="none" w:sz="0" w:space="0" w:color="auto"/>
            <w:bottom w:val="none" w:sz="0" w:space="0" w:color="auto"/>
            <w:right w:val="none" w:sz="0" w:space="0" w:color="auto"/>
          </w:divBdr>
        </w:div>
      </w:divsChild>
    </w:div>
    <w:div w:id="2096590927">
      <w:bodyDiv w:val="1"/>
      <w:marLeft w:val="0"/>
      <w:marRight w:val="0"/>
      <w:marTop w:val="0"/>
      <w:marBottom w:val="0"/>
      <w:divBdr>
        <w:top w:val="none" w:sz="0" w:space="0" w:color="auto"/>
        <w:left w:val="none" w:sz="0" w:space="0" w:color="auto"/>
        <w:bottom w:val="none" w:sz="0" w:space="0" w:color="auto"/>
        <w:right w:val="none" w:sz="0" w:space="0" w:color="auto"/>
      </w:divBdr>
    </w:div>
    <w:div w:id="2124182617">
      <w:bodyDiv w:val="1"/>
      <w:marLeft w:val="0"/>
      <w:marRight w:val="0"/>
      <w:marTop w:val="0"/>
      <w:marBottom w:val="0"/>
      <w:divBdr>
        <w:top w:val="none" w:sz="0" w:space="0" w:color="auto"/>
        <w:left w:val="none" w:sz="0" w:space="0" w:color="auto"/>
        <w:bottom w:val="none" w:sz="0" w:space="0" w:color="auto"/>
        <w:right w:val="none" w:sz="0" w:space="0" w:color="auto"/>
      </w:divBdr>
    </w:div>
    <w:div w:id="2133085718">
      <w:bodyDiv w:val="1"/>
      <w:marLeft w:val="0"/>
      <w:marRight w:val="0"/>
      <w:marTop w:val="0"/>
      <w:marBottom w:val="0"/>
      <w:divBdr>
        <w:top w:val="none" w:sz="0" w:space="0" w:color="auto"/>
        <w:left w:val="none" w:sz="0" w:space="0" w:color="auto"/>
        <w:bottom w:val="none" w:sz="0" w:space="0" w:color="auto"/>
        <w:right w:val="none" w:sz="0" w:space="0" w:color="auto"/>
      </w:divBdr>
      <w:divsChild>
        <w:div w:id="89813313">
          <w:marLeft w:val="0"/>
          <w:marRight w:val="0"/>
          <w:marTop w:val="0"/>
          <w:marBottom w:val="0"/>
          <w:divBdr>
            <w:top w:val="none" w:sz="0" w:space="0" w:color="auto"/>
            <w:left w:val="none" w:sz="0" w:space="0" w:color="auto"/>
            <w:bottom w:val="none" w:sz="0" w:space="0" w:color="auto"/>
            <w:right w:val="none" w:sz="0" w:space="0" w:color="auto"/>
          </w:divBdr>
        </w:div>
        <w:div w:id="294409801">
          <w:marLeft w:val="0"/>
          <w:marRight w:val="0"/>
          <w:marTop w:val="0"/>
          <w:marBottom w:val="0"/>
          <w:divBdr>
            <w:top w:val="none" w:sz="0" w:space="0" w:color="auto"/>
            <w:left w:val="none" w:sz="0" w:space="0" w:color="auto"/>
            <w:bottom w:val="none" w:sz="0" w:space="0" w:color="auto"/>
            <w:right w:val="none" w:sz="0" w:space="0" w:color="auto"/>
          </w:divBdr>
        </w:div>
        <w:div w:id="640235863">
          <w:marLeft w:val="0"/>
          <w:marRight w:val="0"/>
          <w:marTop w:val="0"/>
          <w:marBottom w:val="0"/>
          <w:divBdr>
            <w:top w:val="none" w:sz="0" w:space="0" w:color="auto"/>
            <w:left w:val="none" w:sz="0" w:space="0" w:color="auto"/>
            <w:bottom w:val="none" w:sz="0" w:space="0" w:color="auto"/>
            <w:right w:val="none" w:sz="0" w:space="0" w:color="auto"/>
          </w:divBdr>
          <w:divsChild>
            <w:div w:id="544831604">
              <w:marLeft w:val="0"/>
              <w:marRight w:val="0"/>
              <w:marTop w:val="30"/>
              <w:marBottom w:val="30"/>
              <w:divBdr>
                <w:top w:val="none" w:sz="0" w:space="0" w:color="auto"/>
                <w:left w:val="none" w:sz="0" w:space="0" w:color="auto"/>
                <w:bottom w:val="none" w:sz="0" w:space="0" w:color="auto"/>
                <w:right w:val="none" w:sz="0" w:space="0" w:color="auto"/>
              </w:divBdr>
              <w:divsChild>
                <w:div w:id="76178626">
                  <w:marLeft w:val="0"/>
                  <w:marRight w:val="0"/>
                  <w:marTop w:val="0"/>
                  <w:marBottom w:val="0"/>
                  <w:divBdr>
                    <w:top w:val="none" w:sz="0" w:space="0" w:color="auto"/>
                    <w:left w:val="none" w:sz="0" w:space="0" w:color="auto"/>
                    <w:bottom w:val="none" w:sz="0" w:space="0" w:color="auto"/>
                    <w:right w:val="none" w:sz="0" w:space="0" w:color="auto"/>
                  </w:divBdr>
                  <w:divsChild>
                    <w:div w:id="1063216792">
                      <w:marLeft w:val="0"/>
                      <w:marRight w:val="0"/>
                      <w:marTop w:val="0"/>
                      <w:marBottom w:val="0"/>
                      <w:divBdr>
                        <w:top w:val="none" w:sz="0" w:space="0" w:color="auto"/>
                        <w:left w:val="none" w:sz="0" w:space="0" w:color="auto"/>
                        <w:bottom w:val="none" w:sz="0" w:space="0" w:color="auto"/>
                        <w:right w:val="none" w:sz="0" w:space="0" w:color="auto"/>
                      </w:divBdr>
                    </w:div>
                  </w:divsChild>
                </w:div>
                <w:div w:id="137890461">
                  <w:marLeft w:val="0"/>
                  <w:marRight w:val="0"/>
                  <w:marTop w:val="0"/>
                  <w:marBottom w:val="0"/>
                  <w:divBdr>
                    <w:top w:val="none" w:sz="0" w:space="0" w:color="auto"/>
                    <w:left w:val="none" w:sz="0" w:space="0" w:color="auto"/>
                    <w:bottom w:val="none" w:sz="0" w:space="0" w:color="auto"/>
                    <w:right w:val="none" w:sz="0" w:space="0" w:color="auto"/>
                  </w:divBdr>
                  <w:divsChild>
                    <w:div w:id="1867135187">
                      <w:marLeft w:val="0"/>
                      <w:marRight w:val="0"/>
                      <w:marTop w:val="0"/>
                      <w:marBottom w:val="0"/>
                      <w:divBdr>
                        <w:top w:val="none" w:sz="0" w:space="0" w:color="auto"/>
                        <w:left w:val="none" w:sz="0" w:space="0" w:color="auto"/>
                        <w:bottom w:val="none" w:sz="0" w:space="0" w:color="auto"/>
                        <w:right w:val="none" w:sz="0" w:space="0" w:color="auto"/>
                      </w:divBdr>
                    </w:div>
                  </w:divsChild>
                </w:div>
                <w:div w:id="157507263">
                  <w:marLeft w:val="0"/>
                  <w:marRight w:val="0"/>
                  <w:marTop w:val="0"/>
                  <w:marBottom w:val="0"/>
                  <w:divBdr>
                    <w:top w:val="none" w:sz="0" w:space="0" w:color="auto"/>
                    <w:left w:val="none" w:sz="0" w:space="0" w:color="auto"/>
                    <w:bottom w:val="none" w:sz="0" w:space="0" w:color="auto"/>
                    <w:right w:val="none" w:sz="0" w:space="0" w:color="auto"/>
                  </w:divBdr>
                  <w:divsChild>
                    <w:div w:id="656417688">
                      <w:marLeft w:val="0"/>
                      <w:marRight w:val="0"/>
                      <w:marTop w:val="0"/>
                      <w:marBottom w:val="0"/>
                      <w:divBdr>
                        <w:top w:val="none" w:sz="0" w:space="0" w:color="auto"/>
                        <w:left w:val="none" w:sz="0" w:space="0" w:color="auto"/>
                        <w:bottom w:val="none" w:sz="0" w:space="0" w:color="auto"/>
                        <w:right w:val="none" w:sz="0" w:space="0" w:color="auto"/>
                      </w:divBdr>
                    </w:div>
                  </w:divsChild>
                </w:div>
                <w:div w:id="203835503">
                  <w:marLeft w:val="0"/>
                  <w:marRight w:val="0"/>
                  <w:marTop w:val="0"/>
                  <w:marBottom w:val="0"/>
                  <w:divBdr>
                    <w:top w:val="none" w:sz="0" w:space="0" w:color="auto"/>
                    <w:left w:val="none" w:sz="0" w:space="0" w:color="auto"/>
                    <w:bottom w:val="none" w:sz="0" w:space="0" w:color="auto"/>
                    <w:right w:val="none" w:sz="0" w:space="0" w:color="auto"/>
                  </w:divBdr>
                  <w:divsChild>
                    <w:div w:id="1307196644">
                      <w:marLeft w:val="0"/>
                      <w:marRight w:val="0"/>
                      <w:marTop w:val="0"/>
                      <w:marBottom w:val="0"/>
                      <w:divBdr>
                        <w:top w:val="none" w:sz="0" w:space="0" w:color="auto"/>
                        <w:left w:val="none" w:sz="0" w:space="0" w:color="auto"/>
                        <w:bottom w:val="none" w:sz="0" w:space="0" w:color="auto"/>
                        <w:right w:val="none" w:sz="0" w:space="0" w:color="auto"/>
                      </w:divBdr>
                    </w:div>
                  </w:divsChild>
                </w:div>
                <w:div w:id="329135450">
                  <w:marLeft w:val="0"/>
                  <w:marRight w:val="0"/>
                  <w:marTop w:val="0"/>
                  <w:marBottom w:val="0"/>
                  <w:divBdr>
                    <w:top w:val="none" w:sz="0" w:space="0" w:color="auto"/>
                    <w:left w:val="none" w:sz="0" w:space="0" w:color="auto"/>
                    <w:bottom w:val="none" w:sz="0" w:space="0" w:color="auto"/>
                    <w:right w:val="none" w:sz="0" w:space="0" w:color="auto"/>
                  </w:divBdr>
                  <w:divsChild>
                    <w:div w:id="1129320253">
                      <w:marLeft w:val="0"/>
                      <w:marRight w:val="0"/>
                      <w:marTop w:val="0"/>
                      <w:marBottom w:val="0"/>
                      <w:divBdr>
                        <w:top w:val="none" w:sz="0" w:space="0" w:color="auto"/>
                        <w:left w:val="none" w:sz="0" w:space="0" w:color="auto"/>
                        <w:bottom w:val="none" w:sz="0" w:space="0" w:color="auto"/>
                        <w:right w:val="none" w:sz="0" w:space="0" w:color="auto"/>
                      </w:divBdr>
                    </w:div>
                  </w:divsChild>
                </w:div>
                <w:div w:id="546064305">
                  <w:marLeft w:val="0"/>
                  <w:marRight w:val="0"/>
                  <w:marTop w:val="0"/>
                  <w:marBottom w:val="0"/>
                  <w:divBdr>
                    <w:top w:val="none" w:sz="0" w:space="0" w:color="auto"/>
                    <w:left w:val="none" w:sz="0" w:space="0" w:color="auto"/>
                    <w:bottom w:val="none" w:sz="0" w:space="0" w:color="auto"/>
                    <w:right w:val="none" w:sz="0" w:space="0" w:color="auto"/>
                  </w:divBdr>
                  <w:divsChild>
                    <w:div w:id="349911568">
                      <w:marLeft w:val="0"/>
                      <w:marRight w:val="0"/>
                      <w:marTop w:val="0"/>
                      <w:marBottom w:val="0"/>
                      <w:divBdr>
                        <w:top w:val="none" w:sz="0" w:space="0" w:color="auto"/>
                        <w:left w:val="none" w:sz="0" w:space="0" w:color="auto"/>
                        <w:bottom w:val="none" w:sz="0" w:space="0" w:color="auto"/>
                        <w:right w:val="none" w:sz="0" w:space="0" w:color="auto"/>
                      </w:divBdr>
                    </w:div>
                  </w:divsChild>
                </w:div>
                <w:div w:id="556549621">
                  <w:marLeft w:val="0"/>
                  <w:marRight w:val="0"/>
                  <w:marTop w:val="0"/>
                  <w:marBottom w:val="0"/>
                  <w:divBdr>
                    <w:top w:val="none" w:sz="0" w:space="0" w:color="auto"/>
                    <w:left w:val="none" w:sz="0" w:space="0" w:color="auto"/>
                    <w:bottom w:val="none" w:sz="0" w:space="0" w:color="auto"/>
                    <w:right w:val="none" w:sz="0" w:space="0" w:color="auto"/>
                  </w:divBdr>
                  <w:divsChild>
                    <w:div w:id="1766536824">
                      <w:marLeft w:val="0"/>
                      <w:marRight w:val="0"/>
                      <w:marTop w:val="0"/>
                      <w:marBottom w:val="0"/>
                      <w:divBdr>
                        <w:top w:val="none" w:sz="0" w:space="0" w:color="auto"/>
                        <w:left w:val="none" w:sz="0" w:space="0" w:color="auto"/>
                        <w:bottom w:val="none" w:sz="0" w:space="0" w:color="auto"/>
                        <w:right w:val="none" w:sz="0" w:space="0" w:color="auto"/>
                      </w:divBdr>
                    </w:div>
                  </w:divsChild>
                </w:div>
                <w:div w:id="844979594">
                  <w:marLeft w:val="0"/>
                  <w:marRight w:val="0"/>
                  <w:marTop w:val="0"/>
                  <w:marBottom w:val="0"/>
                  <w:divBdr>
                    <w:top w:val="none" w:sz="0" w:space="0" w:color="auto"/>
                    <w:left w:val="none" w:sz="0" w:space="0" w:color="auto"/>
                    <w:bottom w:val="none" w:sz="0" w:space="0" w:color="auto"/>
                    <w:right w:val="none" w:sz="0" w:space="0" w:color="auto"/>
                  </w:divBdr>
                  <w:divsChild>
                    <w:div w:id="37046071">
                      <w:marLeft w:val="0"/>
                      <w:marRight w:val="0"/>
                      <w:marTop w:val="0"/>
                      <w:marBottom w:val="0"/>
                      <w:divBdr>
                        <w:top w:val="none" w:sz="0" w:space="0" w:color="auto"/>
                        <w:left w:val="none" w:sz="0" w:space="0" w:color="auto"/>
                        <w:bottom w:val="none" w:sz="0" w:space="0" w:color="auto"/>
                        <w:right w:val="none" w:sz="0" w:space="0" w:color="auto"/>
                      </w:divBdr>
                    </w:div>
                  </w:divsChild>
                </w:div>
                <w:div w:id="892697486">
                  <w:marLeft w:val="0"/>
                  <w:marRight w:val="0"/>
                  <w:marTop w:val="0"/>
                  <w:marBottom w:val="0"/>
                  <w:divBdr>
                    <w:top w:val="none" w:sz="0" w:space="0" w:color="auto"/>
                    <w:left w:val="none" w:sz="0" w:space="0" w:color="auto"/>
                    <w:bottom w:val="none" w:sz="0" w:space="0" w:color="auto"/>
                    <w:right w:val="none" w:sz="0" w:space="0" w:color="auto"/>
                  </w:divBdr>
                  <w:divsChild>
                    <w:div w:id="1718553505">
                      <w:marLeft w:val="0"/>
                      <w:marRight w:val="0"/>
                      <w:marTop w:val="0"/>
                      <w:marBottom w:val="0"/>
                      <w:divBdr>
                        <w:top w:val="none" w:sz="0" w:space="0" w:color="auto"/>
                        <w:left w:val="none" w:sz="0" w:space="0" w:color="auto"/>
                        <w:bottom w:val="none" w:sz="0" w:space="0" w:color="auto"/>
                        <w:right w:val="none" w:sz="0" w:space="0" w:color="auto"/>
                      </w:divBdr>
                    </w:div>
                  </w:divsChild>
                </w:div>
                <w:div w:id="917636488">
                  <w:marLeft w:val="0"/>
                  <w:marRight w:val="0"/>
                  <w:marTop w:val="0"/>
                  <w:marBottom w:val="0"/>
                  <w:divBdr>
                    <w:top w:val="none" w:sz="0" w:space="0" w:color="auto"/>
                    <w:left w:val="none" w:sz="0" w:space="0" w:color="auto"/>
                    <w:bottom w:val="none" w:sz="0" w:space="0" w:color="auto"/>
                    <w:right w:val="none" w:sz="0" w:space="0" w:color="auto"/>
                  </w:divBdr>
                  <w:divsChild>
                    <w:div w:id="1776749680">
                      <w:marLeft w:val="0"/>
                      <w:marRight w:val="0"/>
                      <w:marTop w:val="0"/>
                      <w:marBottom w:val="0"/>
                      <w:divBdr>
                        <w:top w:val="none" w:sz="0" w:space="0" w:color="auto"/>
                        <w:left w:val="none" w:sz="0" w:space="0" w:color="auto"/>
                        <w:bottom w:val="none" w:sz="0" w:space="0" w:color="auto"/>
                        <w:right w:val="none" w:sz="0" w:space="0" w:color="auto"/>
                      </w:divBdr>
                    </w:div>
                  </w:divsChild>
                </w:div>
                <w:div w:id="1085568388">
                  <w:marLeft w:val="0"/>
                  <w:marRight w:val="0"/>
                  <w:marTop w:val="0"/>
                  <w:marBottom w:val="0"/>
                  <w:divBdr>
                    <w:top w:val="none" w:sz="0" w:space="0" w:color="auto"/>
                    <w:left w:val="none" w:sz="0" w:space="0" w:color="auto"/>
                    <w:bottom w:val="none" w:sz="0" w:space="0" w:color="auto"/>
                    <w:right w:val="none" w:sz="0" w:space="0" w:color="auto"/>
                  </w:divBdr>
                  <w:divsChild>
                    <w:div w:id="547230906">
                      <w:marLeft w:val="0"/>
                      <w:marRight w:val="0"/>
                      <w:marTop w:val="0"/>
                      <w:marBottom w:val="0"/>
                      <w:divBdr>
                        <w:top w:val="none" w:sz="0" w:space="0" w:color="auto"/>
                        <w:left w:val="none" w:sz="0" w:space="0" w:color="auto"/>
                        <w:bottom w:val="none" w:sz="0" w:space="0" w:color="auto"/>
                        <w:right w:val="none" w:sz="0" w:space="0" w:color="auto"/>
                      </w:divBdr>
                    </w:div>
                  </w:divsChild>
                </w:div>
                <w:div w:id="1514342777">
                  <w:marLeft w:val="0"/>
                  <w:marRight w:val="0"/>
                  <w:marTop w:val="0"/>
                  <w:marBottom w:val="0"/>
                  <w:divBdr>
                    <w:top w:val="none" w:sz="0" w:space="0" w:color="auto"/>
                    <w:left w:val="none" w:sz="0" w:space="0" w:color="auto"/>
                    <w:bottom w:val="none" w:sz="0" w:space="0" w:color="auto"/>
                    <w:right w:val="none" w:sz="0" w:space="0" w:color="auto"/>
                  </w:divBdr>
                  <w:divsChild>
                    <w:div w:id="191512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418476">
          <w:marLeft w:val="0"/>
          <w:marRight w:val="0"/>
          <w:marTop w:val="0"/>
          <w:marBottom w:val="0"/>
          <w:divBdr>
            <w:top w:val="none" w:sz="0" w:space="0" w:color="auto"/>
            <w:left w:val="none" w:sz="0" w:space="0" w:color="auto"/>
            <w:bottom w:val="none" w:sz="0" w:space="0" w:color="auto"/>
            <w:right w:val="none" w:sz="0" w:space="0" w:color="auto"/>
          </w:divBdr>
          <w:divsChild>
            <w:div w:id="1031877573">
              <w:marLeft w:val="0"/>
              <w:marRight w:val="0"/>
              <w:marTop w:val="30"/>
              <w:marBottom w:val="30"/>
              <w:divBdr>
                <w:top w:val="none" w:sz="0" w:space="0" w:color="auto"/>
                <w:left w:val="none" w:sz="0" w:space="0" w:color="auto"/>
                <w:bottom w:val="none" w:sz="0" w:space="0" w:color="auto"/>
                <w:right w:val="none" w:sz="0" w:space="0" w:color="auto"/>
              </w:divBdr>
              <w:divsChild>
                <w:div w:id="13651583">
                  <w:marLeft w:val="0"/>
                  <w:marRight w:val="0"/>
                  <w:marTop w:val="0"/>
                  <w:marBottom w:val="0"/>
                  <w:divBdr>
                    <w:top w:val="none" w:sz="0" w:space="0" w:color="auto"/>
                    <w:left w:val="none" w:sz="0" w:space="0" w:color="auto"/>
                    <w:bottom w:val="none" w:sz="0" w:space="0" w:color="auto"/>
                    <w:right w:val="none" w:sz="0" w:space="0" w:color="auto"/>
                  </w:divBdr>
                  <w:divsChild>
                    <w:div w:id="896283537">
                      <w:marLeft w:val="0"/>
                      <w:marRight w:val="0"/>
                      <w:marTop w:val="0"/>
                      <w:marBottom w:val="0"/>
                      <w:divBdr>
                        <w:top w:val="none" w:sz="0" w:space="0" w:color="auto"/>
                        <w:left w:val="none" w:sz="0" w:space="0" w:color="auto"/>
                        <w:bottom w:val="none" w:sz="0" w:space="0" w:color="auto"/>
                        <w:right w:val="none" w:sz="0" w:space="0" w:color="auto"/>
                      </w:divBdr>
                    </w:div>
                    <w:div w:id="1215198756">
                      <w:marLeft w:val="0"/>
                      <w:marRight w:val="0"/>
                      <w:marTop w:val="0"/>
                      <w:marBottom w:val="0"/>
                      <w:divBdr>
                        <w:top w:val="none" w:sz="0" w:space="0" w:color="auto"/>
                        <w:left w:val="none" w:sz="0" w:space="0" w:color="auto"/>
                        <w:bottom w:val="none" w:sz="0" w:space="0" w:color="auto"/>
                        <w:right w:val="none" w:sz="0" w:space="0" w:color="auto"/>
                      </w:divBdr>
                    </w:div>
                  </w:divsChild>
                </w:div>
                <w:div w:id="16932137">
                  <w:marLeft w:val="0"/>
                  <w:marRight w:val="0"/>
                  <w:marTop w:val="0"/>
                  <w:marBottom w:val="0"/>
                  <w:divBdr>
                    <w:top w:val="none" w:sz="0" w:space="0" w:color="auto"/>
                    <w:left w:val="none" w:sz="0" w:space="0" w:color="auto"/>
                    <w:bottom w:val="none" w:sz="0" w:space="0" w:color="auto"/>
                    <w:right w:val="none" w:sz="0" w:space="0" w:color="auto"/>
                  </w:divBdr>
                  <w:divsChild>
                    <w:div w:id="319962922">
                      <w:marLeft w:val="0"/>
                      <w:marRight w:val="0"/>
                      <w:marTop w:val="0"/>
                      <w:marBottom w:val="0"/>
                      <w:divBdr>
                        <w:top w:val="none" w:sz="0" w:space="0" w:color="auto"/>
                        <w:left w:val="none" w:sz="0" w:space="0" w:color="auto"/>
                        <w:bottom w:val="none" w:sz="0" w:space="0" w:color="auto"/>
                        <w:right w:val="none" w:sz="0" w:space="0" w:color="auto"/>
                      </w:divBdr>
                    </w:div>
                    <w:div w:id="1409495861">
                      <w:marLeft w:val="0"/>
                      <w:marRight w:val="0"/>
                      <w:marTop w:val="0"/>
                      <w:marBottom w:val="0"/>
                      <w:divBdr>
                        <w:top w:val="none" w:sz="0" w:space="0" w:color="auto"/>
                        <w:left w:val="none" w:sz="0" w:space="0" w:color="auto"/>
                        <w:bottom w:val="none" w:sz="0" w:space="0" w:color="auto"/>
                        <w:right w:val="none" w:sz="0" w:space="0" w:color="auto"/>
                      </w:divBdr>
                    </w:div>
                  </w:divsChild>
                </w:div>
                <w:div w:id="93944521">
                  <w:marLeft w:val="0"/>
                  <w:marRight w:val="0"/>
                  <w:marTop w:val="0"/>
                  <w:marBottom w:val="0"/>
                  <w:divBdr>
                    <w:top w:val="none" w:sz="0" w:space="0" w:color="auto"/>
                    <w:left w:val="none" w:sz="0" w:space="0" w:color="auto"/>
                    <w:bottom w:val="none" w:sz="0" w:space="0" w:color="auto"/>
                    <w:right w:val="none" w:sz="0" w:space="0" w:color="auto"/>
                  </w:divBdr>
                  <w:divsChild>
                    <w:div w:id="1427192656">
                      <w:marLeft w:val="0"/>
                      <w:marRight w:val="0"/>
                      <w:marTop w:val="0"/>
                      <w:marBottom w:val="0"/>
                      <w:divBdr>
                        <w:top w:val="none" w:sz="0" w:space="0" w:color="auto"/>
                        <w:left w:val="none" w:sz="0" w:space="0" w:color="auto"/>
                        <w:bottom w:val="none" w:sz="0" w:space="0" w:color="auto"/>
                        <w:right w:val="none" w:sz="0" w:space="0" w:color="auto"/>
                      </w:divBdr>
                    </w:div>
                  </w:divsChild>
                </w:div>
                <w:div w:id="263657103">
                  <w:marLeft w:val="0"/>
                  <w:marRight w:val="0"/>
                  <w:marTop w:val="0"/>
                  <w:marBottom w:val="0"/>
                  <w:divBdr>
                    <w:top w:val="none" w:sz="0" w:space="0" w:color="auto"/>
                    <w:left w:val="none" w:sz="0" w:space="0" w:color="auto"/>
                    <w:bottom w:val="none" w:sz="0" w:space="0" w:color="auto"/>
                    <w:right w:val="none" w:sz="0" w:space="0" w:color="auto"/>
                  </w:divBdr>
                  <w:divsChild>
                    <w:div w:id="1111164939">
                      <w:marLeft w:val="0"/>
                      <w:marRight w:val="0"/>
                      <w:marTop w:val="0"/>
                      <w:marBottom w:val="0"/>
                      <w:divBdr>
                        <w:top w:val="none" w:sz="0" w:space="0" w:color="auto"/>
                        <w:left w:val="none" w:sz="0" w:space="0" w:color="auto"/>
                        <w:bottom w:val="none" w:sz="0" w:space="0" w:color="auto"/>
                        <w:right w:val="none" w:sz="0" w:space="0" w:color="auto"/>
                      </w:divBdr>
                    </w:div>
                  </w:divsChild>
                </w:div>
                <w:div w:id="273220182">
                  <w:marLeft w:val="0"/>
                  <w:marRight w:val="0"/>
                  <w:marTop w:val="0"/>
                  <w:marBottom w:val="0"/>
                  <w:divBdr>
                    <w:top w:val="none" w:sz="0" w:space="0" w:color="auto"/>
                    <w:left w:val="none" w:sz="0" w:space="0" w:color="auto"/>
                    <w:bottom w:val="none" w:sz="0" w:space="0" w:color="auto"/>
                    <w:right w:val="none" w:sz="0" w:space="0" w:color="auto"/>
                  </w:divBdr>
                  <w:divsChild>
                    <w:div w:id="560025970">
                      <w:marLeft w:val="0"/>
                      <w:marRight w:val="0"/>
                      <w:marTop w:val="0"/>
                      <w:marBottom w:val="0"/>
                      <w:divBdr>
                        <w:top w:val="none" w:sz="0" w:space="0" w:color="auto"/>
                        <w:left w:val="none" w:sz="0" w:space="0" w:color="auto"/>
                        <w:bottom w:val="none" w:sz="0" w:space="0" w:color="auto"/>
                        <w:right w:val="none" w:sz="0" w:space="0" w:color="auto"/>
                      </w:divBdr>
                    </w:div>
                  </w:divsChild>
                </w:div>
                <w:div w:id="297807281">
                  <w:marLeft w:val="0"/>
                  <w:marRight w:val="0"/>
                  <w:marTop w:val="0"/>
                  <w:marBottom w:val="0"/>
                  <w:divBdr>
                    <w:top w:val="none" w:sz="0" w:space="0" w:color="auto"/>
                    <w:left w:val="none" w:sz="0" w:space="0" w:color="auto"/>
                    <w:bottom w:val="none" w:sz="0" w:space="0" w:color="auto"/>
                    <w:right w:val="none" w:sz="0" w:space="0" w:color="auto"/>
                  </w:divBdr>
                  <w:divsChild>
                    <w:div w:id="725837024">
                      <w:marLeft w:val="0"/>
                      <w:marRight w:val="0"/>
                      <w:marTop w:val="0"/>
                      <w:marBottom w:val="0"/>
                      <w:divBdr>
                        <w:top w:val="none" w:sz="0" w:space="0" w:color="auto"/>
                        <w:left w:val="none" w:sz="0" w:space="0" w:color="auto"/>
                        <w:bottom w:val="none" w:sz="0" w:space="0" w:color="auto"/>
                        <w:right w:val="none" w:sz="0" w:space="0" w:color="auto"/>
                      </w:divBdr>
                    </w:div>
                  </w:divsChild>
                </w:div>
                <w:div w:id="338044697">
                  <w:marLeft w:val="0"/>
                  <w:marRight w:val="0"/>
                  <w:marTop w:val="0"/>
                  <w:marBottom w:val="0"/>
                  <w:divBdr>
                    <w:top w:val="none" w:sz="0" w:space="0" w:color="auto"/>
                    <w:left w:val="none" w:sz="0" w:space="0" w:color="auto"/>
                    <w:bottom w:val="none" w:sz="0" w:space="0" w:color="auto"/>
                    <w:right w:val="none" w:sz="0" w:space="0" w:color="auto"/>
                  </w:divBdr>
                  <w:divsChild>
                    <w:div w:id="1673333114">
                      <w:marLeft w:val="0"/>
                      <w:marRight w:val="0"/>
                      <w:marTop w:val="0"/>
                      <w:marBottom w:val="0"/>
                      <w:divBdr>
                        <w:top w:val="none" w:sz="0" w:space="0" w:color="auto"/>
                        <w:left w:val="none" w:sz="0" w:space="0" w:color="auto"/>
                        <w:bottom w:val="none" w:sz="0" w:space="0" w:color="auto"/>
                        <w:right w:val="none" w:sz="0" w:space="0" w:color="auto"/>
                      </w:divBdr>
                    </w:div>
                  </w:divsChild>
                </w:div>
                <w:div w:id="393086144">
                  <w:marLeft w:val="0"/>
                  <w:marRight w:val="0"/>
                  <w:marTop w:val="0"/>
                  <w:marBottom w:val="0"/>
                  <w:divBdr>
                    <w:top w:val="none" w:sz="0" w:space="0" w:color="auto"/>
                    <w:left w:val="none" w:sz="0" w:space="0" w:color="auto"/>
                    <w:bottom w:val="none" w:sz="0" w:space="0" w:color="auto"/>
                    <w:right w:val="none" w:sz="0" w:space="0" w:color="auto"/>
                  </w:divBdr>
                  <w:divsChild>
                    <w:div w:id="1114784453">
                      <w:marLeft w:val="0"/>
                      <w:marRight w:val="0"/>
                      <w:marTop w:val="0"/>
                      <w:marBottom w:val="0"/>
                      <w:divBdr>
                        <w:top w:val="none" w:sz="0" w:space="0" w:color="auto"/>
                        <w:left w:val="none" w:sz="0" w:space="0" w:color="auto"/>
                        <w:bottom w:val="none" w:sz="0" w:space="0" w:color="auto"/>
                        <w:right w:val="none" w:sz="0" w:space="0" w:color="auto"/>
                      </w:divBdr>
                    </w:div>
                  </w:divsChild>
                </w:div>
                <w:div w:id="436679279">
                  <w:marLeft w:val="0"/>
                  <w:marRight w:val="0"/>
                  <w:marTop w:val="0"/>
                  <w:marBottom w:val="0"/>
                  <w:divBdr>
                    <w:top w:val="none" w:sz="0" w:space="0" w:color="auto"/>
                    <w:left w:val="none" w:sz="0" w:space="0" w:color="auto"/>
                    <w:bottom w:val="none" w:sz="0" w:space="0" w:color="auto"/>
                    <w:right w:val="none" w:sz="0" w:space="0" w:color="auto"/>
                  </w:divBdr>
                  <w:divsChild>
                    <w:div w:id="1808745644">
                      <w:marLeft w:val="0"/>
                      <w:marRight w:val="0"/>
                      <w:marTop w:val="0"/>
                      <w:marBottom w:val="0"/>
                      <w:divBdr>
                        <w:top w:val="none" w:sz="0" w:space="0" w:color="auto"/>
                        <w:left w:val="none" w:sz="0" w:space="0" w:color="auto"/>
                        <w:bottom w:val="none" w:sz="0" w:space="0" w:color="auto"/>
                        <w:right w:val="none" w:sz="0" w:space="0" w:color="auto"/>
                      </w:divBdr>
                    </w:div>
                  </w:divsChild>
                </w:div>
                <w:div w:id="475340221">
                  <w:marLeft w:val="0"/>
                  <w:marRight w:val="0"/>
                  <w:marTop w:val="0"/>
                  <w:marBottom w:val="0"/>
                  <w:divBdr>
                    <w:top w:val="none" w:sz="0" w:space="0" w:color="auto"/>
                    <w:left w:val="none" w:sz="0" w:space="0" w:color="auto"/>
                    <w:bottom w:val="none" w:sz="0" w:space="0" w:color="auto"/>
                    <w:right w:val="none" w:sz="0" w:space="0" w:color="auto"/>
                  </w:divBdr>
                  <w:divsChild>
                    <w:div w:id="1981114296">
                      <w:marLeft w:val="0"/>
                      <w:marRight w:val="0"/>
                      <w:marTop w:val="0"/>
                      <w:marBottom w:val="0"/>
                      <w:divBdr>
                        <w:top w:val="none" w:sz="0" w:space="0" w:color="auto"/>
                        <w:left w:val="none" w:sz="0" w:space="0" w:color="auto"/>
                        <w:bottom w:val="none" w:sz="0" w:space="0" w:color="auto"/>
                        <w:right w:val="none" w:sz="0" w:space="0" w:color="auto"/>
                      </w:divBdr>
                    </w:div>
                  </w:divsChild>
                </w:div>
                <w:div w:id="623313768">
                  <w:marLeft w:val="0"/>
                  <w:marRight w:val="0"/>
                  <w:marTop w:val="0"/>
                  <w:marBottom w:val="0"/>
                  <w:divBdr>
                    <w:top w:val="none" w:sz="0" w:space="0" w:color="auto"/>
                    <w:left w:val="none" w:sz="0" w:space="0" w:color="auto"/>
                    <w:bottom w:val="none" w:sz="0" w:space="0" w:color="auto"/>
                    <w:right w:val="none" w:sz="0" w:space="0" w:color="auto"/>
                  </w:divBdr>
                  <w:divsChild>
                    <w:div w:id="1899048444">
                      <w:marLeft w:val="0"/>
                      <w:marRight w:val="0"/>
                      <w:marTop w:val="0"/>
                      <w:marBottom w:val="0"/>
                      <w:divBdr>
                        <w:top w:val="none" w:sz="0" w:space="0" w:color="auto"/>
                        <w:left w:val="none" w:sz="0" w:space="0" w:color="auto"/>
                        <w:bottom w:val="none" w:sz="0" w:space="0" w:color="auto"/>
                        <w:right w:val="none" w:sz="0" w:space="0" w:color="auto"/>
                      </w:divBdr>
                    </w:div>
                  </w:divsChild>
                </w:div>
                <w:div w:id="657877865">
                  <w:marLeft w:val="0"/>
                  <w:marRight w:val="0"/>
                  <w:marTop w:val="0"/>
                  <w:marBottom w:val="0"/>
                  <w:divBdr>
                    <w:top w:val="none" w:sz="0" w:space="0" w:color="auto"/>
                    <w:left w:val="none" w:sz="0" w:space="0" w:color="auto"/>
                    <w:bottom w:val="none" w:sz="0" w:space="0" w:color="auto"/>
                    <w:right w:val="none" w:sz="0" w:space="0" w:color="auto"/>
                  </w:divBdr>
                  <w:divsChild>
                    <w:div w:id="441535007">
                      <w:marLeft w:val="0"/>
                      <w:marRight w:val="0"/>
                      <w:marTop w:val="0"/>
                      <w:marBottom w:val="0"/>
                      <w:divBdr>
                        <w:top w:val="none" w:sz="0" w:space="0" w:color="auto"/>
                        <w:left w:val="none" w:sz="0" w:space="0" w:color="auto"/>
                        <w:bottom w:val="none" w:sz="0" w:space="0" w:color="auto"/>
                        <w:right w:val="none" w:sz="0" w:space="0" w:color="auto"/>
                      </w:divBdr>
                    </w:div>
                  </w:divsChild>
                </w:div>
                <w:div w:id="707795892">
                  <w:marLeft w:val="0"/>
                  <w:marRight w:val="0"/>
                  <w:marTop w:val="0"/>
                  <w:marBottom w:val="0"/>
                  <w:divBdr>
                    <w:top w:val="none" w:sz="0" w:space="0" w:color="auto"/>
                    <w:left w:val="none" w:sz="0" w:space="0" w:color="auto"/>
                    <w:bottom w:val="none" w:sz="0" w:space="0" w:color="auto"/>
                    <w:right w:val="none" w:sz="0" w:space="0" w:color="auto"/>
                  </w:divBdr>
                  <w:divsChild>
                    <w:div w:id="140583963">
                      <w:marLeft w:val="0"/>
                      <w:marRight w:val="0"/>
                      <w:marTop w:val="0"/>
                      <w:marBottom w:val="0"/>
                      <w:divBdr>
                        <w:top w:val="none" w:sz="0" w:space="0" w:color="auto"/>
                        <w:left w:val="none" w:sz="0" w:space="0" w:color="auto"/>
                        <w:bottom w:val="none" w:sz="0" w:space="0" w:color="auto"/>
                        <w:right w:val="none" w:sz="0" w:space="0" w:color="auto"/>
                      </w:divBdr>
                    </w:div>
                  </w:divsChild>
                </w:div>
                <w:div w:id="740256977">
                  <w:marLeft w:val="0"/>
                  <w:marRight w:val="0"/>
                  <w:marTop w:val="0"/>
                  <w:marBottom w:val="0"/>
                  <w:divBdr>
                    <w:top w:val="none" w:sz="0" w:space="0" w:color="auto"/>
                    <w:left w:val="none" w:sz="0" w:space="0" w:color="auto"/>
                    <w:bottom w:val="none" w:sz="0" w:space="0" w:color="auto"/>
                    <w:right w:val="none" w:sz="0" w:space="0" w:color="auto"/>
                  </w:divBdr>
                  <w:divsChild>
                    <w:div w:id="2059238346">
                      <w:marLeft w:val="0"/>
                      <w:marRight w:val="0"/>
                      <w:marTop w:val="0"/>
                      <w:marBottom w:val="0"/>
                      <w:divBdr>
                        <w:top w:val="none" w:sz="0" w:space="0" w:color="auto"/>
                        <w:left w:val="none" w:sz="0" w:space="0" w:color="auto"/>
                        <w:bottom w:val="none" w:sz="0" w:space="0" w:color="auto"/>
                        <w:right w:val="none" w:sz="0" w:space="0" w:color="auto"/>
                      </w:divBdr>
                    </w:div>
                  </w:divsChild>
                </w:div>
                <w:div w:id="809590176">
                  <w:marLeft w:val="0"/>
                  <w:marRight w:val="0"/>
                  <w:marTop w:val="0"/>
                  <w:marBottom w:val="0"/>
                  <w:divBdr>
                    <w:top w:val="none" w:sz="0" w:space="0" w:color="auto"/>
                    <w:left w:val="none" w:sz="0" w:space="0" w:color="auto"/>
                    <w:bottom w:val="none" w:sz="0" w:space="0" w:color="auto"/>
                    <w:right w:val="none" w:sz="0" w:space="0" w:color="auto"/>
                  </w:divBdr>
                  <w:divsChild>
                    <w:div w:id="669021023">
                      <w:marLeft w:val="0"/>
                      <w:marRight w:val="0"/>
                      <w:marTop w:val="0"/>
                      <w:marBottom w:val="0"/>
                      <w:divBdr>
                        <w:top w:val="none" w:sz="0" w:space="0" w:color="auto"/>
                        <w:left w:val="none" w:sz="0" w:space="0" w:color="auto"/>
                        <w:bottom w:val="none" w:sz="0" w:space="0" w:color="auto"/>
                        <w:right w:val="none" w:sz="0" w:space="0" w:color="auto"/>
                      </w:divBdr>
                    </w:div>
                  </w:divsChild>
                </w:div>
                <w:div w:id="1106192810">
                  <w:marLeft w:val="0"/>
                  <w:marRight w:val="0"/>
                  <w:marTop w:val="0"/>
                  <w:marBottom w:val="0"/>
                  <w:divBdr>
                    <w:top w:val="none" w:sz="0" w:space="0" w:color="auto"/>
                    <w:left w:val="none" w:sz="0" w:space="0" w:color="auto"/>
                    <w:bottom w:val="none" w:sz="0" w:space="0" w:color="auto"/>
                    <w:right w:val="none" w:sz="0" w:space="0" w:color="auto"/>
                  </w:divBdr>
                  <w:divsChild>
                    <w:div w:id="72163922">
                      <w:marLeft w:val="0"/>
                      <w:marRight w:val="0"/>
                      <w:marTop w:val="0"/>
                      <w:marBottom w:val="0"/>
                      <w:divBdr>
                        <w:top w:val="none" w:sz="0" w:space="0" w:color="auto"/>
                        <w:left w:val="none" w:sz="0" w:space="0" w:color="auto"/>
                        <w:bottom w:val="none" w:sz="0" w:space="0" w:color="auto"/>
                        <w:right w:val="none" w:sz="0" w:space="0" w:color="auto"/>
                      </w:divBdr>
                    </w:div>
                  </w:divsChild>
                </w:div>
                <w:div w:id="1466655772">
                  <w:marLeft w:val="0"/>
                  <w:marRight w:val="0"/>
                  <w:marTop w:val="0"/>
                  <w:marBottom w:val="0"/>
                  <w:divBdr>
                    <w:top w:val="none" w:sz="0" w:space="0" w:color="auto"/>
                    <w:left w:val="none" w:sz="0" w:space="0" w:color="auto"/>
                    <w:bottom w:val="none" w:sz="0" w:space="0" w:color="auto"/>
                    <w:right w:val="none" w:sz="0" w:space="0" w:color="auto"/>
                  </w:divBdr>
                  <w:divsChild>
                    <w:div w:id="935749321">
                      <w:marLeft w:val="0"/>
                      <w:marRight w:val="0"/>
                      <w:marTop w:val="0"/>
                      <w:marBottom w:val="0"/>
                      <w:divBdr>
                        <w:top w:val="none" w:sz="0" w:space="0" w:color="auto"/>
                        <w:left w:val="none" w:sz="0" w:space="0" w:color="auto"/>
                        <w:bottom w:val="none" w:sz="0" w:space="0" w:color="auto"/>
                        <w:right w:val="none" w:sz="0" w:space="0" w:color="auto"/>
                      </w:divBdr>
                    </w:div>
                  </w:divsChild>
                </w:div>
                <w:div w:id="1542404318">
                  <w:marLeft w:val="0"/>
                  <w:marRight w:val="0"/>
                  <w:marTop w:val="0"/>
                  <w:marBottom w:val="0"/>
                  <w:divBdr>
                    <w:top w:val="none" w:sz="0" w:space="0" w:color="auto"/>
                    <w:left w:val="none" w:sz="0" w:space="0" w:color="auto"/>
                    <w:bottom w:val="none" w:sz="0" w:space="0" w:color="auto"/>
                    <w:right w:val="none" w:sz="0" w:space="0" w:color="auto"/>
                  </w:divBdr>
                  <w:divsChild>
                    <w:div w:id="1718625365">
                      <w:marLeft w:val="0"/>
                      <w:marRight w:val="0"/>
                      <w:marTop w:val="0"/>
                      <w:marBottom w:val="0"/>
                      <w:divBdr>
                        <w:top w:val="none" w:sz="0" w:space="0" w:color="auto"/>
                        <w:left w:val="none" w:sz="0" w:space="0" w:color="auto"/>
                        <w:bottom w:val="none" w:sz="0" w:space="0" w:color="auto"/>
                        <w:right w:val="none" w:sz="0" w:space="0" w:color="auto"/>
                      </w:divBdr>
                    </w:div>
                  </w:divsChild>
                </w:div>
                <w:div w:id="1716657399">
                  <w:marLeft w:val="0"/>
                  <w:marRight w:val="0"/>
                  <w:marTop w:val="0"/>
                  <w:marBottom w:val="0"/>
                  <w:divBdr>
                    <w:top w:val="none" w:sz="0" w:space="0" w:color="auto"/>
                    <w:left w:val="none" w:sz="0" w:space="0" w:color="auto"/>
                    <w:bottom w:val="none" w:sz="0" w:space="0" w:color="auto"/>
                    <w:right w:val="none" w:sz="0" w:space="0" w:color="auto"/>
                  </w:divBdr>
                  <w:divsChild>
                    <w:div w:id="1710958053">
                      <w:marLeft w:val="0"/>
                      <w:marRight w:val="0"/>
                      <w:marTop w:val="0"/>
                      <w:marBottom w:val="0"/>
                      <w:divBdr>
                        <w:top w:val="none" w:sz="0" w:space="0" w:color="auto"/>
                        <w:left w:val="none" w:sz="0" w:space="0" w:color="auto"/>
                        <w:bottom w:val="none" w:sz="0" w:space="0" w:color="auto"/>
                        <w:right w:val="none" w:sz="0" w:space="0" w:color="auto"/>
                      </w:divBdr>
                    </w:div>
                  </w:divsChild>
                </w:div>
                <w:div w:id="2008946007">
                  <w:marLeft w:val="0"/>
                  <w:marRight w:val="0"/>
                  <w:marTop w:val="0"/>
                  <w:marBottom w:val="0"/>
                  <w:divBdr>
                    <w:top w:val="none" w:sz="0" w:space="0" w:color="auto"/>
                    <w:left w:val="none" w:sz="0" w:space="0" w:color="auto"/>
                    <w:bottom w:val="none" w:sz="0" w:space="0" w:color="auto"/>
                    <w:right w:val="none" w:sz="0" w:space="0" w:color="auto"/>
                  </w:divBdr>
                  <w:divsChild>
                    <w:div w:id="810440266">
                      <w:marLeft w:val="0"/>
                      <w:marRight w:val="0"/>
                      <w:marTop w:val="0"/>
                      <w:marBottom w:val="0"/>
                      <w:divBdr>
                        <w:top w:val="none" w:sz="0" w:space="0" w:color="auto"/>
                        <w:left w:val="none" w:sz="0" w:space="0" w:color="auto"/>
                        <w:bottom w:val="none" w:sz="0" w:space="0" w:color="auto"/>
                        <w:right w:val="none" w:sz="0" w:space="0" w:color="auto"/>
                      </w:divBdr>
                    </w:div>
                  </w:divsChild>
                </w:div>
                <w:div w:id="2022589651">
                  <w:marLeft w:val="0"/>
                  <w:marRight w:val="0"/>
                  <w:marTop w:val="0"/>
                  <w:marBottom w:val="0"/>
                  <w:divBdr>
                    <w:top w:val="none" w:sz="0" w:space="0" w:color="auto"/>
                    <w:left w:val="none" w:sz="0" w:space="0" w:color="auto"/>
                    <w:bottom w:val="none" w:sz="0" w:space="0" w:color="auto"/>
                    <w:right w:val="none" w:sz="0" w:space="0" w:color="auto"/>
                  </w:divBdr>
                  <w:divsChild>
                    <w:div w:id="54351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787096">
          <w:marLeft w:val="0"/>
          <w:marRight w:val="0"/>
          <w:marTop w:val="0"/>
          <w:marBottom w:val="0"/>
          <w:divBdr>
            <w:top w:val="none" w:sz="0" w:space="0" w:color="auto"/>
            <w:left w:val="none" w:sz="0" w:space="0" w:color="auto"/>
            <w:bottom w:val="none" w:sz="0" w:space="0" w:color="auto"/>
            <w:right w:val="none" w:sz="0" w:space="0" w:color="auto"/>
          </w:divBdr>
        </w:div>
        <w:div w:id="961962830">
          <w:marLeft w:val="0"/>
          <w:marRight w:val="0"/>
          <w:marTop w:val="0"/>
          <w:marBottom w:val="0"/>
          <w:divBdr>
            <w:top w:val="none" w:sz="0" w:space="0" w:color="auto"/>
            <w:left w:val="none" w:sz="0" w:space="0" w:color="auto"/>
            <w:bottom w:val="none" w:sz="0" w:space="0" w:color="auto"/>
            <w:right w:val="none" w:sz="0" w:space="0" w:color="auto"/>
          </w:divBdr>
        </w:div>
        <w:div w:id="1062829634">
          <w:marLeft w:val="0"/>
          <w:marRight w:val="0"/>
          <w:marTop w:val="0"/>
          <w:marBottom w:val="0"/>
          <w:divBdr>
            <w:top w:val="none" w:sz="0" w:space="0" w:color="auto"/>
            <w:left w:val="none" w:sz="0" w:space="0" w:color="auto"/>
            <w:bottom w:val="none" w:sz="0" w:space="0" w:color="auto"/>
            <w:right w:val="none" w:sz="0" w:space="0" w:color="auto"/>
          </w:divBdr>
        </w:div>
        <w:div w:id="1191340576">
          <w:marLeft w:val="0"/>
          <w:marRight w:val="0"/>
          <w:marTop w:val="0"/>
          <w:marBottom w:val="0"/>
          <w:divBdr>
            <w:top w:val="none" w:sz="0" w:space="0" w:color="auto"/>
            <w:left w:val="none" w:sz="0" w:space="0" w:color="auto"/>
            <w:bottom w:val="none" w:sz="0" w:space="0" w:color="auto"/>
            <w:right w:val="none" w:sz="0" w:space="0" w:color="auto"/>
          </w:divBdr>
        </w:div>
        <w:div w:id="1219970893">
          <w:marLeft w:val="0"/>
          <w:marRight w:val="0"/>
          <w:marTop w:val="0"/>
          <w:marBottom w:val="0"/>
          <w:divBdr>
            <w:top w:val="none" w:sz="0" w:space="0" w:color="auto"/>
            <w:left w:val="none" w:sz="0" w:space="0" w:color="auto"/>
            <w:bottom w:val="none" w:sz="0" w:space="0" w:color="auto"/>
            <w:right w:val="none" w:sz="0" w:space="0" w:color="auto"/>
          </w:divBdr>
        </w:div>
        <w:div w:id="1300842100">
          <w:marLeft w:val="0"/>
          <w:marRight w:val="0"/>
          <w:marTop w:val="0"/>
          <w:marBottom w:val="0"/>
          <w:divBdr>
            <w:top w:val="none" w:sz="0" w:space="0" w:color="auto"/>
            <w:left w:val="none" w:sz="0" w:space="0" w:color="auto"/>
            <w:bottom w:val="none" w:sz="0" w:space="0" w:color="auto"/>
            <w:right w:val="none" w:sz="0" w:space="0" w:color="auto"/>
          </w:divBdr>
        </w:div>
        <w:div w:id="1357465390">
          <w:marLeft w:val="0"/>
          <w:marRight w:val="0"/>
          <w:marTop w:val="0"/>
          <w:marBottom w:val="0"/>
          <w:divBdr>
            <w:top w:val="none" w:sz="0" w:space="0" w:color="auto"/>
            <w:left w:val="none" w:sz="0" w:space="0" w:color="auto"/>
            <w:bottom w:val="none" w:sz="0" w:space="0" w:color="auto"/>
            <w:right w:val="none" w:sz="0" w:space="0" w:color="auto"/>
          </w:divBdr>
          <w:divsChild>
            <w:div w:id="1944872115">
              <w:marLeft w:val="0"/>
              <w:marRight w:val="0"/>
              <w:marTop w:val="30"/>
              <w:marBottom w:val="30"/>
              <w:divBdr>
                <w:top w:val="none" w:sz="0" w:space="0" w:color="auto"/>
                <w:left w:val="none" w:sz="0" w:space="0" w:color="auto"/>
                <w:bottom w:val="none" w:sz="0" w:space="0" w:color="auto"/>
                <w:right w:val="none" w:sz="0" w:space="0" w:color="auto"/>
              </w:divBdr>
              <w:divsChild>
                <w:div w:id="122962303">
                  <w:marLeft w:val="0"/>
                  <w:marRight w:val="0"/>
                  <w:marTop w:val="0"/>
                  <w:marBottom w:val="0"/>
                  <w:divBdr>
                    <w:top w:val="none" w:sz="0" w:space="0" w:color="auto"/>
                    <w:left w:val="none" w:sz="0" w:space="0" w:color="auto"/>
                    <w:bottom w:val="none" w:sz="0" w:space="0" w:color="auto"/>
                    <w:right w:val="none" w:sz="0" w:space="0" w:color="auto"/>
                  </w:divBdr>
                  <w:divsChild>
                    <w:div w:id="1054894204">
                      <w:marLeft w:val="0"/>
                      <w:marRight w:val="0"/>
                      <w:marTop w:val="0"/>
                      <w:marBottom w:val="0"/>
                      <w:divBdr>
                        <w:top w:val="none" w:sz="0" w:space="0" w:color="auto"/>
                        <w:left w:val="none" w:sz="0" w:space="0" w:color="auto"/>
                        <w:bottom w:val="none" w:sz="0" w:space="0" w:color="auto"/>
                        <w:right w:val="none" w:sz="0" w:space="0" w:color="auto"/>
                      </w:divBdr>
                    </w:div>
                  </w:divsChild>
                </w:div>
                <w:div w:id="580523528">
                  <w:marLeft w:val="0"/>
                  <w:marRight w:val="0"/>
                  <w:marTop w:val="0"/>
                  <w:marBottom w:val="0"/>
                  <w:divBdr>
                    <w:top w:val="none" w:sz="0" w:space="0" w:color="auto"/>
                    <w:left w:val="none" w:sz="0" w:space="0" w:color="auto"/>
                    <w:bottom w:val="none" w:sz="0" w:space="0" w:color="auto"/>
                    <w:right w:val="none" w:sz="0" w:space="0" w:color="auto"/>
                  </w:divBdr>
                  <w:divsChild>
                    <w:div w:id="779953619">
                      <w:marLeft w:val="0"/>
                      <w:marRight w:val="0"/>
                      <w:marTop w:val="0"/>
                      <w:marBottom w:val="0"/>
                      <w:divBdr>
                        <w:top w:val="none" w:sz="0" w:space="0" w:color="auto"/>
                        <w:left w:val="none" w:sz="0" w:space="0" w:color="auto"/>
                        <w:bottom w:val="none" w:sz="0" w:space="0" w:color="auto"/>
                        <w:right w:val="none" w:sz="0" w:space="0" w:color="auto"/>
                      </w:divBdr>
                    </w:div>
                  </w:divsChild>
                </w:div>
                <w:div w:id="622660767">
                  <w:marLeft w:val="0"/>
                  <w:marRight w:val="0"/>
                  <w:marTop w:val="0"/>
                  <w:marBottom w:val="0"/>
                  <w:divBdr>
                    <w:top w:val="none" w:sz="0" w:space="0" w:color="auto"/>
                    <w:left w:val="none" w:sz="0" w:space="0" w:color="auto"/>
                    <w:bottom w:val="none" w:sz="0" w:space="0" w:color="auto"/>
                    <w:right w:val="none" w:sz="0" w:space="0" w:color="auto"/>
                  </w:divBdr>
                  <w:divsChild>
                    <w:div w:id="1815442054">
                      <w:marLeft w:val="0"/>
                      <w:marRight w:val="0"/>
                      <w:marTop w:val="0"/>
                      <w:marBottom w:val="0"/>
                      <w:divBdr>
                        <w:top w:val="none" w:sz="0" w:space="0" w:color="auto"/>
                        <w:left w:val="none" w:sz="0" w:space="0" w:color="auto"/>
                        <w:bottom w:val="none" w:sz="0" w:space="0" w:color="auto"/>
                        <w:right w:val="none" w:sz="0" w:space="0" w:color="auto"/>
                      </w:divBdr>
                    </w:div>
                  </w:divsChild>
                </w:div>
                <w:div w:id="801654127">
                  <w:marLeft w:val="0"/>
                  <w:marRight w:val="0"/>
                  <w:marTop w:val="0"/>
                  <w:marBottom w:val="0"/>
                  <w:divBdr>
                    <w:top w:val="none" w:sz="0" w:space="0" w:color="auto"/>
                    <w:left w:val="none" w:sz="0" w:space="0" w:color="auto"/>
                    <w:bottom w:val="none" w:sz="0" w:space="0" w:color="auto"/>
                    <w:right w:val="none" w:sz="0" w:space="0" w:color="auto"/>
                  </w:divBdr>
                  <w:divsChild>
                    <w:div w:id="721710783">
                      <w:marLeft w:val="0"/>
                      <w:marRight w:val="0"/>
                      <w:marTop w:val="0"/>
                      <w:marBottom w:val="0"/>
                      <w:divBdr>
                        <w:top w:val="none" w:sz="0" w:space="0" w:color="auto"/>
                        <w:left w:val="none" w:sz="0" w:space="0" w:color="auto"/>
                        <w:bottom w:val="none" w:sz="0" w:space="0" w:color="auto"/>
                        <w:right w:val="none" w:sz="0" w:space="0" w:color="auto"/>
                      </w:divBdr>
                    </w:div>
                  </w:divsChild>
                </w:div>
                <w:div w:id="1085298222">
                  <w:marLeft w:val="0"/>
                  <w:marRight w:val="0"/>
                  <w:marTop w:val="0"/>
                  <w:marBottom w:val="0"/>
                  <w:divBdr>
                    <w:top w:val="none" w:sz="0" w:space="0" w:color="auto"/>
                    <w:left w:val="none" w:sz="0" w:space="0" w:color="auto"/>
                    <w:bottom w:val="none" w:sz="0" w:space="0" w:color="auto"/>
                    <w:right w:val="none" w:sz="0" w:space="0" w:color="auto"/>
                  </w:divBdr>
                  <w:divsChild>
                    <w:div w:id="1027021360">
                      <w:marLeft w:val="0"/>
                      <w:marRight w:val="0"/>
                      <w:marTop w:val="0"/>
                      <w:marBottom w:val="0"/>
                      <w:divBdr>
                        <w:top w:val="none" w:sz="0" w:space="0" w:color="auto"/>
                        <w:left w:val="none" w:sz="0" w:space="0" w:color="auto"/>
                        <w:bottom w:val="none" w:sz="0" w:space="0" w:color="auto"/>
                        <w:right w:val="none" w:sz="0" w:space="0" w:color="auto"/>
                      </w:divBdr>
                    </w:div>
                  </w:divsChild>
                </w:div>
                <w:div w:id="1507400060">
                  <w:marLeft w:val="0"/>
                  <w:marRight w:val="0"/>
                  <w:marTop w:val="0"/>
                  <w:marBottom w:val="0"/>
                  <w:divBdr>
                    <w:top w:val="none" w:sz="0" w:space="0" w:color="auto"/>
                    <w:left w:val="none" w:sz="0" w:space="0" w:color="auto"/>
                    <w:bottom w:val="none" w:sz="0" w:space="0" w:color="auto"/>
                    <w:right w:val="none" w:sz="0" w:space="0" w:color="auto"/>
                  </w:divBdr>
                  <w:divsChild>
                    <w:div w:id="82609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904519">
          <w:marLeft w:val="0"/>
          <w:marRight w:val="0"/>
          <w:marTop w:val="0"/>
          <w:marBottom w:val="0"/>
          <w:divBdr>
            <w:top w:val="none" w:sz="0" w:space="0" w:color="auto"/>
            <w:left w:val="none" w:sz="0" w:space="0" w:color="auto"/>
            <w:bottom w:val="none" w:sz="0" w:space="0" w:color="auto"/>
            <w:right w:val="none" w:sz="0" w:space="0" w:color="auto"/>
          </w:divBdr>
        </w:div>
        <w:div w:id="1621691711">
          <w:marLeft w:val="0"/>
          <w:marRight w:val="0"/>
          <w:marTop w:val="0"/>
          <w:marBottom w:val="0"/>
          <w:divBdr>
            <w:top w:val="none" w:sz="0" w:space="0" w:color="auto"/>
            <w:left w:val="none" w:sz="0" w:space="0" w:color="auto"/>
            <w:bottom w:val="none" w:sz="0" w:space="0" w:color="auto"/>
            <w:right w:val="none" w:sz="0" w:space="0" w:color="auto"/>
          </w:divBdr>
        </w:div>
        <w:div w:id="1624574766">
          <w:marLeft w:val="0"/>
          <w:marRight w:val="0"/>
          <w:marTop w:val="0"/>
          <w:marBottom w:val="0"/>
          <w:divBdr>
            <w:top w:val="none" w:sz="0" w:space="0" w:color="auto"/>
            <w:left w:val="none" w:sz="0" w:space="0" w:color="auto"/>
            <w:bottom w:val="none" w:sz="0" w:space="0" w:color="auto"/>
            <w:right w:val="none" w:sz="0" w:space="0" w:color="auto"/>
          </w:divBdr>
        </w:div>
        <w:div w:id="1651518322">
          <w:marLeft w:val="0"/>
          <w:marRight w:val="0"/>
          <w:marTop w:val="0"/>
          <w:marBottom w:val="0"/>
          <w:divBdr>
            <w:top w:val="none" w:sz="0" w:space="0" w:color="auto"/>
            <w:left w:val="none" w:sz="0" w:space="0" w:color="auto"/>
            <w:bottom w:val="none" w:sz="0" w:space="0" w:color="auto"/>
            <w:right w:val="none" w:sz="0" w:space="0" w:color="auto"/>
          </w:divBdr>
        </w:div>
        <w:div w:id="1760061616">
          <w:marLeft w:val="0"/>
          <w:marRight w:val="0"/>
          <w:marTop w:val="0"/>
          <w:marBottom w:val="0"/>
          <w:divBdr>
            <w:top w:val="none" w:sz="0" w:space="0" w:color="auto"/>
            <w:left w:val="none" w:sz="0" w:space="0" w:color="auto"/>
            <w:bottom w:val="none" w:sz="0" w:space="0" w:color="auto"/>
            <w:right w:val="none" w:sz="0" w:space="0" w:color="auto"/>
          </w:divBdr>
        </w:div>
        <w:div w:id="1890143637">
          <w:marLeft w:val="0"/>
          <w:marRight w:val="0"/>
          <w:marTop w:val="0"/>
          <w:marBottom w:val="0"/>
          <w:divBdr>
            <w:top w:val="none" w:sz="0" w:space="0" w:color="auto"/>
            <w:left w:val="none" w:sz="0" w:space="0" w:color="auto"/>
            <w:bottom w:val="none" w:sz="0" w:space="0" w:color="auto"/>
            <w:right w:val="none" w:sz="0" w:space="0" w:color="auto"/>
          </w:divBdr>
        </w:div>
        <w:div w:id="1921405760">
          <w:marLeft w:val="0"/>
          <w:marRight w:val="0"/>
          <w:marTop w:val="0"/>
          <w:marBottom w:val="0"/>
          <w:divBdr>
            <w:top w:val="none" w:sz="0" w:space="0" w:color="auto"/>
            <w:left w:val="none" w:sz="0" w:space="0" w:color="auto"/>
            <w:bottom w:val="none" w:sz="0" w:space="0" w:color="auto"/>
            <w:right w:val="none" w:sz="0" w:space="0" w:color="auto"/>
          </w:divBdr>
        </w:div>
      </w:divsChild>
    </w:div>
    <w:div w:id="214658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17AAE-3D5D-44E1-9B74-4A7112014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527</Words>
  <Characters>2900</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ESTUDIO DE CONVENIENCIA Y OPORTUNIDAD</vt:lpstr>
    </vt:vector>
  </TitlesOfParts>
  <Company>Toshiba</Company>
  <LinksUpToDate>false</LinksUpToDate>
  <CharactersWithSpaces>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CONVENIENCIA Y OPORTUNIDAD</dc:title>
  <dc:subject/>
  <dc:creator>Paola Polanco</dc:creator>
  <cp:keywords/>
  <cp:lastModifiedBy>José Ignacio Arévalo Barrera</cp:lastModifiedBy>
  <cp:revision>11</cp:revision>
  <cp:lastPrinted>2024-01-23T13:28:00Z</cp:lastPrinted>
  <dcterms:created xsi:type="dcterms:W3CDTF">2024-02-21T19:07:00Z</dcterms:created>
  <dcterms:modified xsi:type="dcterms:W3CDTF">2025-02-07T19:57:00Z</dcterms:modified>
</cp:coreProperties>
</file>