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814" w:rsidRDefault="00291814" w:rsidP="00E0118B">
      <w:pPr>
        <w:rPr>
          <w:sz w:val="20"/>
          <w:szCs w:val="20"/>
        </w:rPr>
      </w:pPr>
    </w:p>
    <w:p w:rsidR="00291814" w:rsidRPr="00AE1E37" w:rsidRDefault="00291814" w:rsidP="00E0118B">
      <w:pPr>
        <w:rPr>
          <w:sz w:val="21"/>
          <w:szCs w:val="21"/>
        </w:rPr>
      </w:pPr>
    </w:p>
    <w:p w:rsidR="00AE1E37" w:rsidRPr="00AE1E37" w:rsidRDefault="00481D04" w:rsidP="00481D04">
      <w:pPr>
        <w:jc w:val="center"/>
        <w:rPr>
          <w:b/>
          <w:bCs/>
          <w:sz w:val="21"/>
          <w:szCs w:val="21"/>
          <w:u w:val="single"/>
        </w:rPr>
      </w:pPr>
      <w:r w:rsidRPr="00AE1E37">
        <w:rPr>
          <w:b/>
          <w:bCs/>
          <w:sz w:val="21"/>
          <w:szCs w:val="21"/>
          <w:u w:val="single"/>
        </w:rPr>
        <w:t xml:space="preserve">ANEXO </w:t>
      </w:r>
      <w:r w:rsidR="00AE1E37" w:rsidRPr="00AE1E37">
        <w:rPr>
          <w:b/>
          <w:bCs/>
          <w:sz w:val="21"/>
          <w:szCs w:val="21"/>
          <w:u w:val="single"/>
        </w:rPr>
        <w:t>4 –</w:t>
      </w:r>
      <w:r w:rsidRPr="00AE1E37">
        <w:rPr>
          <w:b/>
          <w:bCs/>
          <w:sz w:val="21"/>
          <w:szCs w:val="21"/>
          <w:u w:val="single"/>
        </w:rPr>
        <w:t xml:space="preserve"> </w:t>
      </w:r>
      <w:r w:rsidR="00AE1E37" w:rsidRPr="00AE1E37">
        <w:rPr>
          <w:b/>
          <w:bCs/>
          <w:sz w:val="21"/>
          <w:szCs w:val="21"/>
          <w:u w:val="single"/>
        </w:rPr>
        <w:t>FORMATO DE PRESENTACIÓN – VERIFICACIÓN DE REQUISITOS HABILITANTES</w:t>
      </w:r>
    </w:p>
    <w:p w:rsidR="00481D04" w:rsidRPr="00AE1E37" w:rsidRDefault="00481D04" w:rsidP="00481D04">
      <w:pPr>
        <w:jc w:val="center"/>
        <w:rPr>
          <w:b/>
          <w:bCs/>
          <w:sz w:val="21"/>
          <w:szCs w:val="21"/>
          <w:u w:val="single"/>
        </w:rPr>
      </w:pPr>
      <w:r w:rsidRPr="00AE1E37">
        <w:rPr>
          <w:b/>
          <w:bCs/>
          <w:sz w:val="21"/>
          <w:szCs w:val="21"/>
          <w:u w:val="single"/>
        </w:rPr>
        <w:t>EXPERIENCIA ACREDITADA DEL PROPONENTE</w:t>
      </w:r>
    </w:p>
    <w:p w:rsidR="00481D04" w:rsidRPr="00AE1E37" w:rsidRDefault="00481D04" w:rsidP="00481D04">
      <w:pPr>
        <w:jc w:val="center"/>
        <w:rPr>
          <w:b/>
          <w:bCs/>
          <w:color w:val="FF0000"/>
          <w:sz w:val="21"/>
          <w:szCs w:val="21"/>
        </w:rPr>
      </w:pPr>
    </w:p>
    <w:p w:rsidR="00AE1E37" w:rsidRPr="00AE1E37" w:rsidRDefault="00AE1E37" w:rsidP="00AE1E37">
      <w:pPr>
        <w:jc w:val="both"/>
        <w:rPr>
          <w:sz w:val="21"/>
          <w:szCs w:val="21"/>
        </w:rPr>
      </w:pPr>
      <w:r w:rsidRPr="00AE1E37">
        <w:rPr>
          <w:b/>
          <w:sz w:val="21"/>
          <w:szCs w:val="21"/>
        </w:rPr>
        <w:t xml:space="preserve">Proceso de Contratación </w:t>
      </w:r>
      <w:sdt>
        <w:sdtPr>
          <w:rPr>
            <w:sz w:val="21"/>
            <w:szCs w:val="21"/>
          </w:rPr>
          <w:id w:val="-1124080595"/>
          <w:placeholder>
            <w:docPart w:val="179E9153DAD14A5CA6BBABCBAED675AB"/>
          </w:placeholder>
        </w:sdtPr>
        <w:sdtContent>
          <w:sdt>
            <w:sdtPr>
              <w:rPr>
                <w:color w:val="BFBFBF" w:themeColor="background1" w:themeShade="BF"/>
                <w:sz w:val="21"/>
                <w:szCs w:val="21"/>
              </w:rPr>
              <w:id w:val="-266457895"/>
              <w:placeholder>
                <w:docPart w:val="179E9153DAD14A5CA6BBABCBAED675AB"/>
              </w:placeholder>
              <w:text/>
            </w:sdtPr>
            <w:sdtContent>
              <w:r w:rsidRPr="00AE1E37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p w:rsidR="00AE1E37" w:rsidRPr="00AE1E37" w:rsidRDefault="00AE1E37" w:rsidP="00481D04">
      <w:pPr>
        <w:jc w:val="center"/>
        <w:rPr>
          <w:b/>
          <w:bCs/>
          <w:color w:val="FF0000"/>
          <w:sz w:val="21"/>
          <w:szCs w:val="21"/>
        </w:rPr>
      </w:pPr>
    </w:p>
    <w:p w:rsidR="00481D04" w:rsidRPr="00AE1E37" w:rsidRDefault="00481D04" w:rsidP="00481D04">
      <w:pPr>
        <w:jc w:val="both"/>
        <w:rPr>
          <w:sz w:val="21"/>
          <w:szCs w:val="21"/>
        </w:rPr>
      </w:pPr>
      <w:r w:rsidRPr="00AE1E37">
        <w:rPr>
          <w:rFonts w:eastAsia="SimSun"/>
          <w:bCs/>
          <w:sz w:val="21"/>
          <w:szCs w:val="21"/>
        </w:rPr>
        <w:t>Se deberá relacionar los contratos o certificaciones a ser verificados, de acuerdo a la</w:t>
      </w:r>
      <w:r w:rsidRPr="00AE1E37">
        <w:rPr>
          <w:sz w:val="21"/>
          <w:szCs w:val="21"/>
        </w:rPr>
        <w:t xml:space="preserve"> EXPERIENCIA ACREDITADA DEL PROPONENTE.</w:t>
      </w:r>
    </w:p>
    <w:p w:rsidR="00AE1E37" w:rsidRPr="00AE1E37" w:rsidRDefault="00AE1E37" w:rsidP="00AE1E37">
      <w:pPr>
        <w:spacing w:before="74"/>
        <w:ind w:left="138" w:right="614"/>
        <w:jc w:val="center"/>
        <w:rPr>
          <w:b/>
          <w:sz w:val="21"/>
          <w:szCs w:val="21"/>
        </w:rPr>
      </w:pPr>
    </w:p>
    <w:p w:rsidR="00AE1E37" w:rsidRPr="00AE1E37" w:rsidRDefault="00AE1E37" w:rsidP="00AE1E37">
      <w:pPr>
        <w:spacing w:before="74"/>
        <w:ind w:left="138" w:right="614"/>
        <w:jc w:val="center"/>
        <w:rPr>
          <w:b/>
          <w:sz w:val="21"/>
          <w:szCs w:val="21"/>
        </w:rPr>
      </w:pPr>
      <w:r w:rsidRPr="00AE1E37">
        <w:rPr>
          <w:b/>
          <w:sz w:val="21"/>
          <w:szCs w:val="21"/>
        </w:rPr>
        <w:t>Experiencia del proponente</w:t>
      </w:r>
    </w:p>
    <w:p w:rsidR="00AE1E37" w:rsidRPr="00FB5A7D" w:rsidRDefault="00AE1E37" w:rsidP="00AE1E37">
      <w:pPr>
        <w:pStyle w:val="Textoindependiente"/>
        <w:spacing w:before="3"/>
        <w:rPr>
          <w:b/>
        </w:rPr>
      </w:pPr>
    </w:p>
    <w:tbl>
      <w:tblPr>
        <w:tblStyle w:val="TableNormal"/>
        <w:tblW w:w="141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1984"/>
        <w:gridCol w:w="1985"/>
        <w:gridCol w:w="2268"/>
        <w:gridCol w:w="2268"/>
        <w:gridCol w:w="2216"/>
      </w:tblGrid>
      <w:tr w:rsidR="00AE1E37" w:rsidRPr="00FB5A7D" w:rsidTr="00A7019C">
        <w:trPr>
          <w:trHeight w:hRule="exact" w:val="547"/>
        </w:trPr>
        <w:tc>
          <w:tcPr>
            <w:tcW w:w="1134" w:type="dxa"/>
            <w:shd w:val="clear" w:color="auto" w:fill="B8B7B7"/>
            <w:vAlign w:val="center"/>
          </w:tcPr>
          <w:p w:rsidR="00AE1E37" w:rsidRPr="00FB5A7D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AE1E37" w:rsidRPr="00FB5A7D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Contrat</w:t>
            </w:r>
            <w:r>
              <w:rPr>
                <w:b/>
                <w:sz w:val="20"/>
                <w:szCs w:val="20"/>
              </w:rPr>
              <w:t>ante</w:t>
            </w:r>
          </w:p>
        </w:tc>
        <w:tc>
          <w:tcPr>
            <w:tcW w:w="1984" w:type="dxa"/>
            <w:shd w:val="clear" w:color="auto" w:fill="B8B7B7"/>
            <w:vAlign w:val="center"/>
          </w:tcPr>
          <w:p w:rsidR="00AE1E37" w:rsidRPr="00FB5A7D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Objeto</w:t>
            </w:r>
          </w:p>
        </w:tc>
        <w:tc>
          <w:tcPr>
            <w:tcW w:w="1985" w:type="dxa"/>
            <w:shd w:val="clear" w:color="auto" w:fill="B8B7B7"/>
            <w:vAlign w:val="center"/>
          </w:tcPr>
          <w:p w:rsidR="00AE1E37" w:rsidRPr="00BF0603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534B2F">
              <w:rPr>
                <w:b/>
                <w:sz w:val="20"/>
                <w:szCs w:val="20"/>
              </w:rPr>
              <w:t>Fecha de suscripción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AE1E37" w:rsidRPr="00FB5A7D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BF0603">
              <w:rPr>
                <w:b/>
                <w:sz w:val="20"/>
                <w:szCs w:val="20"/>
              </w:rPr>
              <w:t>Consecutivo reporte RUP</w:t>
            </w:r>
          </w:p>
        </w:tc>
        <w:tc>
          <w:tcPr>
            <w:tcW w:w="2268" w:type="dxa"/>
            <w:shd w:val="clear" w:color="auto" w:fill="B8B7B7"/>
            <w:vAlign w:val="center"/>
          </w:tcPr>
          <w:p w:rsidR="00AE1E37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BF0603">
              <w:rPr>
                <w:b/>
                <w:sz w:val="20"/>
                <w:szCs w:val="20"/>
              </w:rPr>
              <w:t xml:space="preserve">Valor </w:t>
            </w:r>
          </w:p>
          <w:p w:rsidR="00AE1E37" w:rsidRPr="00FB5A7D" w:rsidRDefault="00AE1E37" w:rsidP="00A7019C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</w:rPr>
            </w:pPr>
            <w:r w:rsidRPr="00BF0603">
              <w:rPr>
                <w:b/>
                <w:sz w:val="20"/>
                <w:szCs w:val="20"/>
              </w:rPr>
              <w:t>SMMLV</w:t>
            </w:r>
          </w:p>
        </w:tc>
        <w:tc>
          <w:tcPr>
            <w:tcW w:w="2216" w:type="dxa"/>
            <w:shd w:val="clear" w:color="auto" w:fill="B8B7B7"/>
            <w:vAlign w:val="center"/>
          </w:tcPr>
          <w:p w:rsidR="00AE1E37" w:rsidRPr="00FB5A7D" w:rsidRDefault="00AE1E37" w:rsidP="00A7019C">
            <w:pPr>
              <w:pStyle w:val="TableParagraph"/>
              <w:ind w:left="42" w:right="142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[Información adicional]</w:t>
            </w:r>
          </w:p>
        </w:tc>
      </w:tr>
      <w:tr w:rsidR="00AE1E37" w:rsidRPr="00FB5A7D" w:rsidTr="00A7019C">
        <w:trPr>
          <w:trHeight w:hRule="exact" w:val="514"/>
        </w:trPr>
        <w:tc>
          <w:tcPr>
            <w:tcW w:w="1134" w:type="dxa"/>
            <w:vAlign w:val="center"/>
          </w:tcPr>
          <w:p w:rsidR="00AE1E37" w:rsidRPr="00FB5A7D" w:rsidRDefault="00AE1E37" w:rsidP="00A7019C">
            <w:pPr>
              <w:pStyle w:val="TableParagraph"/>
              <w:spacing w:line="183" w:lineRule="exact"/>
              <w:jc w:val="center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24562876"/>
              <w:placeholder>
                <w:docPart w:val="F0EE7BEEC6BB42A28455727712EF099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94199984"/>
                  <w:placeholder>
                    <w:docPart w:val="F0EE7BEEC6BB42A28455727712EF0992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227453181"/>
              <w:placeholder>
                <w:docPart w:val="474D50E4804F4FBAA442A24536FF1714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63291965"/>
                  <w:placeholder>
                    <w:docPart w:val="474D50E4804F4FBAA442A24536FF1714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1507596694"/>
              <w:placeholder>
                <w:docPart w:val="99451D177980488496E1A0422FE9151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578137104"/>
                  <w:placeholder>
                    <w:docPart w:val="99451D177980488496E1A0422FE91512"/>
                  </w:placeholder>
                  <w:text/>
                </w:sdtPr>
                <w:sdtContent>
                  <w:p w:rsidR="00AE1E37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  <w:p w:rsidR="00AE1E37" w:rsidRDefault="00AE1E37" w:rsidP="00A7019C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452711529"/>
              <w:placeholder>
                <w:docPart w:val="5DAC75FF377A48FCAC7FB5FA8DEFC281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955939115"/>
                  <w:placeholder>
                    <w:docPart w:val="5DAC75FF377A48FCAC7FB5FA8DEFC281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-304164661"/>
              <w:placeholder>
                <w:docPart w:val="054FE06849074787BB4649AA5F5D70D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423990651"/>
                  <w:placeholder>
                    <w:docPart w:val="054FE06849074787BB4649AA5F5D70D2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4978758"/>
              <w:placeholder>
                <w:docPart w:val="B2D624C92B1D4D37B7406753AE62E008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013034339"/>
                  <w:placeholder>
                    <w:docPart w:val="B2D624C92B1D4D37B7406753AE62E008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AE1E37" w:rsidRPr="00FB5A7D" w:rsidTr="00A7019C">
        <w:trPr>
          <w:trHeight w:hRule="exact" w:val="565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-1633250045"/>
              <w:placeholder>
                <w:docPart w:val="A11354B4EBDD4C059C0755DDF94C447C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48700522"/>
                  <w:placeholder>
                    <w:docPart w:val="A11354B4EBDD4C059C0755DDF94C447C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-1479757824"/>
              <w:placeholder>
                <w:docPart w:val="4BDE8B3C82834997AC899C3E53B703FC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398485025"/>
                  <w:placeholder>
                    <w:docPart w:val="4BDE8B3C82834997AC899C3E53B703FC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640261684"/>
              <w:placeholder>
                <w:docPart w:val="A2287F8BBEA04D90B363CADECFA9F42C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992014222"/>
                  <w:placeholder>
                    <w:docPart w:val="A2287F8BBEA04D90B363CADECFA9F42C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239399536"/>
              <w:placeholder>
                <w:docPart w:val="FC5F9208DE9A47F7AC2CBD481612714A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2023227134"/>
                  <w:placeholder>
                    <w:docPart w:val="FC5F9208DE9A47F7AC2CBD481612714A"/>
                  </w:placeholder>
                  <w:text/>
                </w:sdtPr>
                <w:sdtContent>
                  <w:p w:rsidR="00AE1E37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  <w:p w:rsidR="00AE1E37" w:rsidRDefault="00AE1E37" w:rsidP="00A7019C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256378542"/>
              <w:placeholder>
                <w:docPart w:val="D3CBEA7A5FD94D51AD0E3175B010F785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478190116"/>
                  <w:placeholder>
                    <w:docPart w:val="D3CBEA7A5FD94D51AD0E3175B010F785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1914046575"/>
              <w:placeholder>
                <w:docPart w:val="1AC476454CED400DA15C5E058F19536C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037661629"/>
                  <w:placeholder>
                    <w:docPart w:val="1AC476454CED400DA15C5E058F19536C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-574356328"/>
              <w:placeholder>
                <w:docPart w:val="A186183ADBDA45D5B55BEFD9694B7BE1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788194207"/>
                  <w:placeholder>
                    <w:docPart w:val="A186183ADBDA45D5B55BEFD9694B7BE1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AE1E37" w:rsidRPr="00FB5A7D" w:rsidTr="00A7019C">
        <w:trPr>
          <w:trHeight w:hRule="exact" w:val="573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406809263"/>
              <w:placeholder>
                <w:docPart w:val="4703971170A44E7B9B6E74BF25E31C9F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46734240"/>
                  <w:placeholder>
                    <w:docPart w:val="4703971170A44E7B9B6E74BF25E31C9F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225347617"/>
              <w:placeholder>
                <w:docPart w:val="41C9D6E6B1C9437FB804E23F5E966C2C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285654044"/>
                  <w:placeholder>
                    <w:docPart w:val="41C9D6E6B1C9437FB804E23F5E966C2C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584270855"/>
              <w:placeholder>
                <w:docPart w:val="FB68924A56CA4890A3C48A128998E92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615340253"/>
                  <w:placeholder>
                    <w:docPart w:val="FB68924A56CA4890A3C48A128998E927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5" w:type="dxa"/>
          </w:tcPr>
          <w:sdt>
            <w:sdtPr>
              <w:rPr>
                <w:sz w:val="16"/>
              </w:rPr>
              <w:id w:val="-471216084"/>
              <w:placeholder>
                <w:docPart w:val="42123E39220E4569BE91523EC5D0C650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827435364"/>
                  <w:placeholder>
                    <w:docPart w:val="42123E39220E4569BE91523EC5D0C650"/>
                  </w:placeholder>
                  <w:text/>
                </w:sdtPr>
                <w:sdtContent>
                  <w:p w:rsidR="00AE1E37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  <w:p w:rsidR="00AE1E37" w:rsidRDefault="00AE1E37" w:rsidP="00A7019C">
            <w:pPr>
              <w:jc w:val="both"/>
              <w:rPr>
                <w:sz w:val="16"/>
              </w:rPr>
            </w:pPr>
          </w:p>
        </w:tc>
        <w:tc>
          <w:tcPr>
            <w:tcW w:w="2268" w:type="dxa"/>
          </w:tcPr>
          <w:sdt>
            <w:sdtPr>
              <w:rPr>
                <w:sz w:val="16"/>
              </w:rPr>
              <w:id w:val="-971594387"/>
              <w:placeholder>
                <w:docPart w:val="AE82A796DA754117A54DE51F346A4B7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346394022"/>
                  <w:placeholder>
                    <w:docPart w:val="AE82A796DA754117A54DE51F346A4B77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68" w:type="dxa"/>
          </w:tcPr>
          <w:sdt>
            <w:sdtPr>
              <w:rPr>
                <w:sz w:val="16"/>
              </w:rPr>
              <w:id w:val="1638225422"/>
              <w:placeholder>
                <w:docPart w:val="815308F0AEFA460D9E72652EA208C878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400663875"/>
                  <w:placeholder>
                    <w:docPart w:val="815308F0AEFA460D9E72652EA208C878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1976183"/>
              <w:placeholder>
                <w:docPart w:val="5A42AE8367964FC59DAB7A61FE6CF78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480075655"/>
                  <w:placeholder>
                    <w:docPart w:val="5A42AE8367964FC59DAB7A61FE6CF782"/>
                  </w:placeholder>
                  <w:text/>
                </w:sdtPr>
                <w:sdtContent>
                  <w:p w:rsidR="00AE1E37" w:rsidRPr="00B57E6A" w:rsidRDefault="00AE1E37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AE1E37" w:rsidRPr="00FB5A7D" w:rsidRDefault="00AE1E37" w:rsidP="00AE1E37">
      <w:pPr>
        <w:pStyle w:val="Textoindependiente"/>
        <w:rPr>
          <w:b/>
        </w:rPr>
      </w:pPr>
    </w:p>
    <w:p w:rsidR="00AE1E37" w:rsidRPr="00AE1E37" w:rsidRDefault="00AE1E37" w:rsidP="00AE1E37">
      <w:pPr>
        <w:pStyle w:val="Textoindependiente"/>
        <w:spacing w:before="1"/>
        <w:rPr>
          <w:b/>
          <w:sz w:val="21"/>
          <w:szCs w:val="21"/>
        </w:rPr>
      </w:pPr>
    </w:p>
    <w:p w:rsidR="00AE1E37" w:rsidRPr="00AE1E37" w:rsidRDefault="00AE1E37" w:rsidP="00AE1E37">
      <w:pPr>
        <w:jc w:val="both"/>
        <w:rPr>
          <w:sz w:val="21"/>
          <w:szCs w:val="21"/>
        </w:rPr>
      </w:pPr>
      <w:r w:rsidRPr="00AE1E37">
        <w:rPr>
          <w:b/>
          <w:sz w:val="21"/>
          <w:szCs w:val="21"/>
        </w:rPr>
        <w:t>Total cuantía:</w:t>
      </w:r>
      <w:r w:rsidRPr="00AE1E37">
        <w:rPr>
          <w:sz w:val="21"/>
          <w:szCs w:val="21"/>
        </w:rPr>
        <w:t xml:space="preserve"> </w:t>
      </w:r>
      <w:sdt>
        <w:sdtPr>
          <w:rPr>
            <w:sz w:val="21"/>
            <w:szCs w:val="21"/>
          </w:rPr>
          <w:id w:val="-1887093362"/>
          <w:placeholder>
            <w:docPart w:val="3816E768A5F94EEAAB676EF66496FE07"/>
          </w:placeholder>
        </w:sdtPr>
        <w:sdtContent>
          <w:sdt>
            <w:sdtPr>
              <w:rPr>
                <w:color w:val="BFBFBF" w:themeColor="background1" w:themeShade="BF"/>
                <w:sz w:val="21"/>
                <w:szCs w:val="21"/>
              </w:rPr>
              <w:id w:val="-767154026"/>
              <w:placeholder>
                <w:docPart w:val="3816E768A5F94EEAAB676EF66496FE07"/>
              </w:placeholder>
              <w:text/>
            </w:sdtPr>
            <w:sdtContent>
              <w:r w:rsidRPr="00AE1E37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p w:rsidR="00AE1E37" w:rsidRPr="00AE1E37" w:rsidRDefault="00AE1E37" w:rsidP="00AE1E37">
      <w:pPr>
        <w:pStyle w:val="Textoindependiente"/>
        <w:rPr>
          <w:b/>
          <w:sz w:val="21"/>
          <w:szCs w:val="21"/>
        </w:rPr>
      </w:pPr>
    </w:p>
    <w:p w:rsidR="00AE1E37" w:rsidRPr="00AE1E37" w:rsidRDefault="00AE1E37" w:rsidP="00AE1E37">
      <w:pPr>
        <w:pStyle w:val="Textoindependiente"/>
        <w:rPr>
          <w:b/>
          <w:sz w:val="21"/>
          <w:szCs w:val="21"/>
        </w:rPr>
      </w:pPr>
    </w:p>
    <w:p w:rsidR="00AE1E37" w:rsidRPr="00AE1E37" w:rsidRDefault="00AE1E37" w:rsidP="00AE1E37">
      <w:pPr>
        <w:pStyle w:val="Textoindependiente"/>
        <w:rPr>
          <w:b/>
          <w:sz w:val="21"/>
          <w:szCs w:val="21"/>
        </w:rPr>
      </w:pPr>
    </w:p>
    <w:p w:rsidR="00AE1E37" w:rsidRPr="00AE1E37" w:rsidRDefault="00AE1E37" w:rsidP="00AE1E37">
      <w:pPr>
        <w:pStyle w:val="Textoindependiente"/>
        <w:spacing w:before="8"/>
        <w:rPr>
          <w:b/>
          <w:sz w:val="21"/>
          <w:szCs w:val="21"/>
        </w:rPr>
      </w:pPr>
    </w:p>
    <w:p w:rsidR="00AE1E37" w:rsidRPr="00AE1E37" w:rsidRDefault="00AE1E37" w:rsidP="00AE1E37">
      <w:pPr>
        <w:jc w:val="both"/>
        <w:rPr>
          <w:sz w:val="21"/>
          <w:szCs w:val="21"/>
        </w:rPr>
      </w:pPr>
      <w:r w:rsidRPr="00AE1E37">
        <w:rPr>
          <w:noProof/>
          <w:sz w:val="21"/>
          <w:szCs w:val="21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07E56E8" wp14:editId="19D8F0E1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53BE4" id="Line 1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" strokecolor="#4d4c4c" strokeweight=".31272mm">
                <w10:wrap type="topAndBottom" anchorx="page"/>
              </v:line>
            </w:pict>
          </mc:Fallback>
        </mc:AlternateContent>
      </w:r>
      <w:r w:rsidRPr="00AE1E37">
        <w:rPr>
          <w:sz w:val="21"/>
          <w:szCs w:val="21"/>
        </w:rPr>
        <w:t xml:space="preserve">Firma del Representante legal del Proponente </w:t>
      </w:r>
    </w:p>
    <w:p w:rsidR="00AE1E37" w:rsidRPr="00AE1E37" w:rsidRDefault="00AE1E37" w:rsidP="00AE1E37">
      <w:pPr>
        <w:jc w:val="both"/>
        <w:rPr>
          <w:sz w:val="21"/>
          <w:szCs w:val="21"/>
        </w:rPr>
      </w:pPr>
      <w:r w:rsidRPr="00AE1E37">
        <w:rPr>
          <w:sz w:val="21"/>
          <w:szCs w:val="21"/>
        </w:rPr>
        <w:t xml:space="preserve">Nombre: </w:t>
      </w:r>
      <w:sdt>
        <w:sdtPr>
          <w:rPr>
            <w:sz w:val="21"/>
            <w:szCs w:val="21"/>
          </w:rPr>
          <w:id w:val="-1159998682"/>
          <w:placeholder>
            <w:docPart w:val="A8D4D0CEABDC4A6AB70F4C4ACA816130"/>
          </w:placeholder>
        </w:sdtPr>
        <w:sdtContent>
          <w:bookmarkStart w:id="0" w:name="_GoBack"/>
          <w:sdt>
            <w:sdtPr>
              <w:rPr>
                <w:color w:val="BFBFBF" w:themeColor="background1" w:themeShade="BF"/>
                <w:sz w:val="21"/>
                <w:szCs w:val="21"/>
              </w:rPr>
              <w:id w:val="-1139346612"/>
              <w:placeholder>
                <w:docPart w:val="A8D4D0CEABDC4A6AB70F4C4ACA816130"/>
              </w:placeholder>
              <w:text/>
            </w:sdtPr>
            <w:sdtContent>
              <w:r w:rsidRPr="00AE1E37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  <w:bookmarkEnd w:id="0"/>
        </w:sdtContent>
      </w:sdt>
    </w:p>
    <w:p w:rsidR="00AE1E37" w:rsidRPr="00AE1E37" w:rsidRDefault="00AE1E37" w:rsidP="00AE1E37">
      <w:pPr>
        <w:jc w:val="both"/>
        <w:rPr>
          <w:sz w:val="21"/>
          <w:szCs w:val="21"/>
        </w:rPr>
      </w:pPr>
      <w:r w:rsidRPr="00AE1E37">
        <w:rPr>
          <w:sz w:val="21"/>
          <w:szCs w:val="21"/>
        </w:rPr>
        <w:t xml:space="preserve">Documento de Identidad: </w:t>
      </w:r>
      <w:sdt>
        <w:sdtPr>
          <w:rPr>
            <w:sz w:val="21"/>
            <w:szCs w:val="21"/>
          </w:rPr>
          <w:id w:val="-1273545366"/>
          <w:placeholder>
            <w:docPart w:val="921BEFE0107E42EABA962081E32B988E"/>
          </w:placeholder>
        </w:sdtPr>
        <w:sdtContent>
          <w:sdt>
            <w:sdtPr>
              <w:rPr>
                <w:color w:val="BFBFBF" w:themeColor="background1" w:themeShade="BF"/>
                <w:sz w:val="21"/>
                <w:szCs w:val="21"/>
              </w:rPr>
              <w:id w:val="1852600531"/>
              <w:placeholder>
                <w:docPart w:val="921BEFE0107E42EABA962081E32B988E"/>
              </w:placeholder>
              <w:text/>
            </w:sdtPr>
            <w:sdtContent>
              <w:r w:rsidRPr="00AE1E37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sectPr w:rsidR="00AE1E37" w:rsidRPr="00AE1E37" w:rsidSect="00AE1E37">
      <w:headerReference w:type="default" r:id="rId8"/>
      <w:footerReference w:type="default" r:id="rId9"/>
      <w:pgSz w:w="15840" w:h="12240" w:orient="landscape"/>
      <w:pgMar w:top="1280" w:right="1701" w:bottom="1260" w:left="116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644D96A3" wp14:editId="0F98DD55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59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66FD1DA" wp14:editId="3AD29F71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3B86A5" wp14:editId="2FA9448E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D3B86A5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0BB7C28C" wp14:editId="23AF28DD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60" name="Imagen 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11BF5C03" wp14:editId="75399BA1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61" name="Imagen 1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61BA8253" wp14:editId="4B268F02">
          <wp:simplePos x="0" y="0"/>
          <wp:positionH relativeFrom="column">
            <wp:posOffset>6921500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57" name="Imagen 1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21491167" wp14:editId="0B2D4F73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58" name="Imagen 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AE1E37" w:rsidP="004603AA">
    <w:pPr>
      <w:pStyle w:val="Encabezado"/>
      <w:tabs>
        <w:tab w:val="clear" w:pos="4252"/>
        <w:tab w:val="clear" w:pos="8504"/>
      </w:tabs>
      <w:jc w:val="center"/>
    </w:pPr>
    <w:r>
      <w:t xml:space="preserve"> </w:t>
    </w: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324FA5">
    <w:pPr>
      <w:pStyle w:val="Encabezado"/>
      <w:tabs>
        <w:tab w:val="clear" w:pos="4252"/>
        <w:tab w:val="clear" w:pos="8504"/>
      </w:tabs>
      <w:jc w:val="center"/>
      <w:rPr>
        <w:b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AE1E37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AE1E37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:rsidR="002F2693" w:rsidRPr="00AA0EF4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1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2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5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3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7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8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1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5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6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9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0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1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0"/>
  </w:num>
  <w:num w:numId="2">
    <w:abstractNumId w:val="38"/>
  </w:num>
  <w:num w:numId="3">
    <w:abstractNumId w:val="11"/>
  </w:num>
  <w:num w:numId="4">
    <w:abstractNumId w:val="26"/>
  </w:num>
  <w:num w:numId="5">
    <w:abstractNumId w:val="27"/>
  </w:num>
  <w:num w:numId="6">
    <w:abstractNumId w:val="34"/>
  </w:num>
  <w:num w:numId="7">
    <w:abstractNumId w:val="40"/>
  </w:num>
  <w:num w:numId="8">
    <w:abstractNumId w:val="35"/>
  </w:num>
  <w:num w:numId="9">
    <w:abstractNumId w:val="10"/>
  </w:num>
  <w:num w:numId="10">
    <w:abstractNumId w:val="12"/>
  </w:num>
  <w:num w:numId="11">
    <w:abstractNumId w:val="39"/>
  </w:num>
  <w:num w:numId="12">
    <w:abstractNumId w:val="7"/>
  </w:num>
  <w:num w:numId="13">
    <w:abstractNumId w:val="0"/>
  </w:num>
  <w:num w:numId="14">
    <w:abstractNumId w:val="28"/>
  </w:num>
  <w:num w:numId="15">
    <w:abstractNumId w:val="23"/>
  </w:num>
  <w:num w:numId="16">
    <w:abstractNumId w:val="22"/>
  </w:num>
  <w:num w:numId="17">
    <w:abstractNumId w:val="20"/>
  </w:num>
  <w:num w:numId="18">
    <w:abstractNumId w:val="36"/>
  </w:num>
  <w:num w:numId="19">
    <w:abstractNumId w:val="29"/>
  </w:num>
  <w:num w:numId="20">
    <w:abstractNumId w:val="6"/>
  </w:num>
  <w:num w:numId="21">
    <w:abstractNumId w:val="18"/>
  </w:num>
  <w:num w:numId="22">
    <w:abstractNumId w:val="31"/>
  </w:num>
  <w:num w:numId="23">
    <w:abstractNumId w:val="25"/>
  </w:num>
  <w:num w:numId="24">
    <w:abstractNumId w:val="41"/>
  </w:num>
  <w:num w:numId="25">
    <w:abstractNumId w:val="17"/>
  </w:num>
  <w:num w:numId="26">
    <w:abstractNumId w:val="19"/>
  </w:num>
  <w:num w:numId="27">
    <w:abstractNumId w:val="8"/>
  </w:num>
  <w:num w:numId="28">
    <w:abstractNumId w:val="5"/>
  </w:num>
  <w:num w:numId="29">
    <w:abstractNumId w:val="37"/>
  </w:num>
  <w:num w:numId="30">
    <w:abstractNumId w:val="14"/>
  </w:num>
  <w:num w:numId="31">
    <w:abstractNumId w:val="33"/>
  </w:num>
  <w:num w:numId="32">
    <w:abstractNumId w:val="21"/>
  </w:num>
  <w:num w:numId="33">
    <w:abstractNumId w:val="32"/>
  </w:num>
  <w:num w:numId="34">
    <w:abstractNumId w:val="9"/>
  </w:num>
  <w:num w:numId="35">
    <w:abstractNumId w:val="16"/>
  </w:num>
  <w:num w:numId="36">
    <w:abstractNumId w:val="15"/>
  </w:num>
  <w:num w:numId="37">
    <w:abstractNumId w:val="13"/>
  </w:num>
  <w:num w:numId="38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veTT/Kwi4rYLH/gtBADmgWE2eK45PRbJdoSliy+yie0ZYg6TxLBIf8+9Bw40hT7ohM9cTG/fMpMdx9JiFYT5A==" w:salt="ttpjoKv0UulceIdsggMpv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1F4498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1814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7652"/>
    <w:rsid w:val="0042214A"/>
    <w:rsid w:val="00435FCE"/>
    <w:rsid w:val="00436B60"/>
    <w:rsid w:val="0044027C"/>
    <w:rsid w:val="0044226A"/>
    <w:rsid w:val="0044309C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A2E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7A5B"/>
    <w:rsid w:val="009331E3"/>
    <w:rsid w:val="009365B7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71182"/>
    <w:rsid w:val="00AA0EF4"/>
    <w:rsid w:val="00AC140D"/>
    <w:rsid w:val="00AC5910"/>
    <w:rsid w:val="00AC7752"/>
    <w:rsid w:val="00AD2C68"/>
    <w:rsid w:val="00AE1928"/>
    <w:rsid w:val="00AE1E37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238E9"/>
    <w:rsid w:val="00D3285F"/>
    <w:rsid w:val="00D36408"/>
    <w:rsid w:val="00D43137"/>
    <w:rsid w:val="00D453BC"/>
    <w:rsid w:val="00D5487A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D3E8364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0EE7BEEC6BB42A28455727712EF0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92FCF-F802-4603-85EA-5098E8F75D42}"/>
      </w:docPartPr>
      <w:docPartBody>
        <w:p w:rsidR="00000000" w:rsidRDefault="00B65C22" w:rsidP="00B65C22">
          <w:pPr>
            <w:pStyle w:val="F0EE7BEEC6BB42A28455727712EF099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74D50E4804F4FBAA442A24536FF1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9E02C-CE8A-4FA5-9960-5F8983ECE32C}"/>
      </w:docPartPr>
      <w:docPartBody>
        <w:p w:rsidR="00000000" w:rsidRDefault="00B65C22" w:rsidP="00B65C22">
          <w:pPr>
            <w:pStyle w:val="474D50E4804F4FBAA442A24536FF171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9451D177980488496E1A0422FE91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D7D8-2026-4E2A-93C3-6D0AD4046939}"/>
      </w:docPartPr>
      <w:docPartBody>
        <w:p w:rsidR="00000000" w:rsidRDefault="00B65C22" w:rsidP="00B65C22">
          <w:pPr>
            <w:pStyle w:val="99451D177980488496E1A0422FE9151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DAC75FF377A48FCAC7FB5FA8DEFC2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69FF2-A497-4B47-9201-5441D928F7E9}"/>
      </w:docPartPr>
      <w:docPartBody>
        <w:p w:rsidR="00000000" w:rsidRDefault="00B65C22" w:rsidP="00B65C22">
          <w:pPr>
            <w:pStyle w:val="5DAC75FF377A48FCAC7FB5FA8DEFC28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54FE06849074787BB4649AA5F5D7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223B3-A292-4A72-A1F8-05F983AED98C}"/>
      </w:docPartPr>
      <w:docPartBody>
        <w:p w:rsidR="00000000" w:rsidRDefault="00B65C22" w:rsidP="00B65C22">
          <w:pPr>
            <w:pStyle w:val="054FE06849074787BB4649AA5F5D70D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2D624C92B1D4D37B7406753AE6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1C0B6E-2DB0-4336-AAD6-ECBADBA68232}"/>
      </w:docPartPr>
      <w:docPartBody>
        <w:p w:rsidR="00000000" w:rsidRDefault="00B65C22" w:rsidP="00B65C22">
          <w:pPr>
            <w:pStyle w:val="B2D624C92B1D4D37B7406753AE62E00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1354B4EBDD4C059C0755DDF94C4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B5C3B-6167-4C59-A04C-F94E4BF37466}"/>
      </w:docPartPr>
      <w:docPartBody>
        <w:p w:rsidR="00000000" w:rsidRDefault="00B65C22" w:rsidP="00B65C22">
          <w:pPr>
            <w:pStyle w:val="A11354B4EBDD4C059C0755DDF94C447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DE8B3C82834997AC899C3E53B70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A32AF-AE8F-48CD-993A-1EB3BDEF80BA}"/>
      </w:docPartPr>
      <w:docPartBody>
        <w:p w:rsidR="00000000" w:rsidRDefault="00B65C22" w:rsidP="00B65C22">
          <w:pPr>
            <w:pStyle w:val="4BDE8B3C82834997AC899C3E53B703F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2287F8BBEA04D90B363CADECFA9F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12EB4-C9ED-4A0E-93DB-9E7AA856A524}"/>
      </w:docPartPr>
      <w:docPartBody>
        <w:p w:rsidR="00000000" w:rsidRDefault="00B65C22" w:rsidP="00B65C22">
          <w:pPr>
            <w:pStyle w:val="A2287F8BBEA04D90B363CADECFA9F42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C5F9208DE9A47F7AC2CBD48161271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407F0-6FC2-42E4-ACC9-3329ED258A82}"/>
      </w:docPartPr>
      <w:docPartBody>
        <w:p w:rsidR="00000000" w:rsidRDefault="00B65C22" w:rsidP="00B65C22">
          <w:pPr>
            <w:pStyle w:val="FC5F9208DE9A47F7AC2CBD481612714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CBEA7A5FD94D51AD0E3175B010F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E16664-4A0C-47DD-A285-42DBD362DC88}"/>
      </w:docPartPr>
      <w:docPartBody>
        <w:p w:rsidR="00000000" w:rsidRDefault="00B65C22" w:rsidP="00B65C22">
          <w:pPr>
            <w:pStyle w:val="D3CBEA7A5FD94D51AD0E3175B010F78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AC476454CED400DA15C5E058F195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444CE-5917-43E4-A513-0B3383EBCACB}"/>
      </w:docPartPr>
      <w:docPartBody>
        <w:p w:rsidR="00000000" w:rsidRDefault="00B65C22" w:rsidP="00B65C22">
          <w:pPr>
            <w:pStyle w:val="1AC476454CED400DA15C5E058F19536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86183ADBDA45D5B55BEFD9694B7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C5C65-24FC-4064-BC97-4B0B1BECF891}"/>
      </w:docPartPr>
      <w:docPartBody>
        <w:p w:rsidR="00000000" w:rsidRDefault="00B65C22" w:rsidP="00B65C22">
          <w:pPr>
            <w:pStyle w:val="A186183ADBDA45D5B55BEFD9694B7BE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703971170A44E7B9B6E74BF25E3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A18FD-0ABD-4FB9-9CC0-7CB2CFECA41C}"/>
      </w:docPartPr>
      <w:docPartBody>
        <w:p w:rsidR="00000000" w:rsidRDefault="00B65C22" w:rsidP="00B65C22">
          <w:pPr>
            <w:pStyle w:val="4703971170A44E7B9B6E74BF25E31C9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1C9D6E6B1C9437FB804E23F5E966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CC57-8C45-4056-8B1D-CAE13B548AF5}"/>
      </w:docPartPr>
      <w:docPartBody>
        <w:p w:rsidR="00000000" w:rsidRDefault="00B65C22" w:rsidP="00B65C22">
          <w:pPr>
            <w:pStyle w:val="41C9D6E6B1C9437FB804E23F5E966C2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B68924A56CA4890A3C48A128998E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BB81C-694A-4794-9D4D-FD0B016862A6}"/>
      </w:docPartPr>
      <w:docPartBody>
        <w:p w:rsidR="00000000" w:rsidRDefault="00B65C22" w:rsidP="00B65C22">
          <w:pPr>
            <w:pStyle w:val="FB68924A56CA4890A3C48A128998E92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123E39220E4569BE91523EC5D0C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C8478-4AD3-4AAA-9DA5-070FE1111922}"/>
      </w:docPartPr>
      <w:docPartBody>
        <w:p w:rsidR="00000000" w:rsidRDefault="00B65C22" w:rsidP="00B65C22">
          <w:pPr>
            <w:pStyle w:val="42123E39220E4569BE91523EC5D0C65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E82A796DA754117A54DE51F346A4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A86CE-1FAD-4E93-80A8-45EE7DA38695}"/>
      </w:docPartPr>
      <w:docPartBody>
        <w:p w:rsidR="00000000" w:rsidRDefault="00B65C22" w:rsidP="00B65C22">
          <w:pPr>
            <w:pStyle w:val="AE82A796DA754117A54DE51F346A4B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15308F0AEFA460D9E72652EA208C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9E09E-D6E5-4F4B-AAA9-3518021F145F}"/>
      </w:docPartPr>
      <w:docPartBody>
        <w:p w:rsidR="00000000" w:rsidRDefault="00B65C22" w:rsidP="00B65C22">
          <w:pPr>
            <w:pStyle w:val="815308F0AEFA460D9E72652EA208C87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A42AE8367964FC59DAB7A61FE6CF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BBDCD-ED5D-4868-82A9-EA113F662454}"/>
      </w:docPartPr>
      <w:docPartBody>
        <w:p w:rsidR="00000000" w:rsidRDefault="00B65C22" w:rsidP="00B65C22">
          <w:pPr>
            <w:pStyle w:val="5A42AE8367964FC59DAB7A61FE6CF78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816E768A5F94EEAAB676EF66496F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81302-D5D9-4F62-9AA0-EF1F1DB0CEB3}"/>
      </w:docPartPr>
      <w:docPartBody>
        <w:p w:rsidR="00000000" w:rsidRDefault="00B65C22" w:rsidP="00B65C22">
          <w:pPr>
            <w:pStyle w:val="3816E768A5F94EEAAB676EF66496FE0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8D4D0CEABDC4A6AB70F4C4ACA816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DFE0C-602B-4F37-A0FE-E3E14E4160FE}"/>
      </w:docPartPr>
      <w:docPartBody>
        <w:p w:rsidR="00000000" w:rsidRDefault="00B65C22" w:rsidP="00B65C22">
          <w:pPr>
            <w:pStyle w:val="A8D4D0CEABDC4A6AB70F4C4ACA81613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21BEFE0107E42EABA962081E32B9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8AB58-55ED-488E-A07C-DA51483B19CF}"/>
      </w:docPartPr>
      <w:docPartBody>
        <w:p w:rsidR="00000000" w:rsidRDefault="00B65C22" w:rsidP="00B65C22">
          <w:pPr>
            <w:pStyle w:val="921BEFE0107E42EABA962081E32B988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9E9153DAD14A5CA6BBABCBAED67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4927B-9409-49DE-AF5F-45B8BD0FA355}"/>
      </w:docPartPr>
      <w:docPartBody>
        <w:p w:rsidR="00000000" w:rsidRDefault="00B65C22" w:rsidP="00B65C22">
          <w:pPr>
            <w:pStyle w:val="179E9153DAD14A5CA6BBABCBAED675A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22"/>
    <w:rsid w:val="00B6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65C22"/>
    <w:rPr>
      <w:color w:val="808080"/>
    </w:rPr>
  </w:style>
  <w:style w:type="paragraph" w:customStyle="1" w:styleId="49D834971F9C4C8BA9C3EE287732F970">
    <w:name w:val="49D834971F9C4C8BA9C3EE287732F970"/>
    <w:rsid w:val="00B65C22"/>
  </w:style>
  <w:style w:type="paragraph" w:customStyle="1" w:styleId="F0EE7BEEC6BB42A28455727712EF0992">
    <w:name w:val="F0EE7BEEC6BB42A28455727712EF0992"/>
    <w:rsid w:val="00B65C22"/>
  </w:style>
  <w:style w:type="paragraph" w:customStyle="1" w:styleId="474D50E4804F4FBAA442A24536FF1714">
    <w:name w:val="474D50E4804F4FBAA442A24536FF1714"/>
    <w:rsid w:val="00B65C22"/>
  </w:style>
  <w:style w:type="paragraph" w:customStyle="1" w:styleId="99451D177980488496E1A0422FE91512">
    <w:name w:val="99451D177980488496E1A0422FE91512"/>
    <w:rsid w:val="00B65C22"/>
  </w:style>
  <w:style w:type="paragraph" w:customStyle="1" w:styleId="5DAC75FF377A48FCAC7FB5FA8DEFC281">
    <w:name w:val="5DAC75FF377A48FCAC7FB5FA8DEFC281"/>
    <w:rsid w:val="00B65C22"/>
  </w:style>
  <w:style w:type="paragraph" w:customStyle="1" w:styleId="054FE06849074787BB4649AA5F5D70D2">
    <w:name w:val="054FE06849074787BB4649AA5F5D70D2"/>
    <w:rsid w:val="00B65C22"/>
  </w:style>
  <w:style w:type="paragraph" w:customStyle="1" w:styleId="B2D624C92B1D4D37B7406753AE62E008">
    <w:name w:val="B2D624C92B1D4D37B7406753AE62E008"/>
    <w:rsid w:val="00B65C22"/>
  </w:style>
  <w:style w:type="paragraph" w:customStyle="1" w:styleId="A11354B4EBDD4C059C0755DDF94C447C">
    <w:name w:val="A11354B4EBDD4C059C0755DDF94C447C"/>
    <w:rsid w:val="00B65C22"/>
  </w:style>
  <w:style w:type="paragraph" w:customStyle="1" w:styleId="4BDE8B3C82834997AC899C3E53B703FC">
    <w:name w:val="4BDE8B3C82834997AC899C3E53B703FC"/>
    <w:rsid w:val="00B65C22"/>
  </w:style>
  <w:style w:type="paragraph" w:customStyle="1" w:styleId="A2287F8BBEA04D90B363CADECFA9F42C">
    <w:name w:val="A2287F8BBEA04D90B363CADECFA9F42C"/>
    <w:rsid w:val="00B65C22"/>
  </w:style>
  <w:style w:type="paragraph" w:customStyle="1" w:styleId="FC5F9208DE9A47F7AC2CBD481612714A">
    <w:name w:val="FC5F9208DE9A47F7AC2CBD481612714A"/>
    <w:rsid w:val="00B65C22"/>
  </w:style>
  <w:style w:type="paragraph" w:customStyle="1" w:styleId="D3CBEA7A5FD94D51AD0E3175B010F785">
    <w:name w:val="D3CBEA7A5FD94D51AD0E3175B010F785"/>
    <w:rsid w:val="00B65C22"/>
  </w:style>
  <w:style w:type="paragraph" w:customStyle="1" w:styleId="1AC476454CED400DA15C5E058F19536C">
    <w:name w:val="1AC476454CED400DA15C5E058F19536C"/>
    <w:rsid w:val="00B65C22"/>
  </w:style>
  <w:style w:type="paragraph" w:customStyle="1" w:styleId="A186183ADBDA45D5B55BEFD9694B7BE1">
    <w:name w:val="A186183ADBDA45D5B55BEFD9694B7BE1"/>
    <w:rsid w:val="00B65C22"/>
  </w:style>
  <w:style w:type="paragraph" w:customStyle="1" w:styleId="4703971170A44E7B9B6E74BF25E31C9F">
    <w:name w:val="4703971170A44E7B9B6E74BF25E31C9F"/>
    <w:rsid w:val="00B65C22"/>
  </w:style>
  <w:style w:type="paragraph" w:customStyle="1" w:styleId="41C9D6E6B1C9437FB804E23F5E966C2C">
    <w:name w:val="41C9D6E6B1C9437FB804E23F5E966C2C"/>
    <w:rsid w:val="00B65C22"/>
  </w:style>
  <w:style w:type="paragraph" w:customStyle="1" w:styleId="FB68924A56CA4890A3C48A128998E927">
    <w:name w:val="FB68924A56CA4890A3C48A128998E927"/>
    <w:rsid w:val="00B65C22"/>
  </w:style>
  <w:style w:type="paragraph" w:customStyle="1" w:styleId="42123E39220E4569BE91523EC5D0C650">
    <w:name w:val="42123E39220E4569BE91523EC5D0C650"/>
    <w:rsid w:val="00B65C22"/>
  </w:style>
  <w:style w:type="paragraph" w:customStyle="1" w:styleId="AE82A796DA754117A54DE51F346A4B77">
    <w:name w:val="AE82A796DA754117A54DE51F346A4B77"/>
    <w:rsid w:val="00B65C22"/>
  </w:style>
  <w:style w:type="paragraph" w:customStyle="1" w:styleId="815308F0AEFA460D9E72652EA208C878">
    <w:name w:val="815308F0AEFA460D9E72652EA208C878"/>
    <w:rsid w:val="00B65C22"/>
  </w:style>
  <w:style w:type="paragraph" w:customStyle="1" w:styleId="5A42AE8367964FC59DAB7A61FE6CF782">
    <w:name w:val="5A42AE8367964FC59DAB7A61FE6CF782"/>
    <w:rsid w:val="00B65C22"/>
  </w:style>
  <w:style w:type="paragraph" w:customStyle="1" w:styleId="3816E768A5F94EEAAB676EF66496FE07">
    <w:name w:val="3816E768A5F94EEAAB676EF66496FE07"/>
    <w:rsid w:val="00B65C22"/>
  </w:style>
  <w:style w:type="paragraph" w:customStyle="1" w:styleId="A8D4D0CEABDC4A6AB70F4C4ACA816130">
    <w:name w:val="A8D4D0CEABDC4A6AB70F4C4ACA816130"/>
    <w:rsid w:val="00B65C22"/>
  </w:style>
  <w:style w:type="paragraph" w:customStyle="1" w:styleId="921BEFE0107E42EABA962081E32B988E">
    <w:name w:val="921BEFE0107E42EABA962081E32B988E"/>
    <w:rsid w:val="00B65C22"/>
  </w:style>
  <w:style w:type="paragraph" w:customStyle="1" w:styleId="179E9153DAD14A5CA6BBABCBAED675AB">
    <w:name w:val="179E9153DAD14A5CA6BBABCBAED675AB"/>
    <w:rsid w:val="00B65C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93864-CC05-463E-8752-9BD12D700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 CORREDOR AVILA</dc:creator>
  <cp:lastModifiedBy>DIEGO DP. PIRAGUA</cp:lastModifiedBy>
  <cp:revision>2</cp:revision>
  <cp:lastPrinted>2019-05-22T21:59:00Z</cp:lastPrinted>
  <dcterms:created xsi:type="dcterms:W3CDTF">2019-06-07T15:36:00Z</dcterms:created>
  <dcterms:modified xsi:type="dcterms:W3CDTF">2019-06-07T15:36:00Z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