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5FDFAF" w14:textId="77777777" w:rsidR="00AB430B" w:rsidRPr="00AB430B" w:rsidRDefault="00AB430B" w:rsidP="00AB430B">
      <w:pPr>
        <w:jc w:val="both"/>
        <w:rPr>
          <w:b/>
        </w:rPr>
      </w:pPr>
      <w:r w:rsidRPr="00AB430B">
        <w:rPr>
          <w:b/>
        </w:rPr>
        <w:t>FORMATO No. 4</w:t>
      </w:r>
    </w:p>
    <w:p w14:paraId="72150939" w14:textId="77777777" w:rsidR="00AB430B" w:rsidRPr="00AB430B" w:rsidRDefault="00AB430B" w:rsidP="00AB430B">
      <w:pPr>
        <w:jc w:val="both"/>
        <w:rPr>
          <w:b/>
        </w:rPr>
      </w:pPr>
      <w:r w:rsidRPr="00AB430B">
        <w:rPr>
          <w:b/>
        </w:rPr>
        <w:t>MODELO DOCUMENTO DE CONFORMACION DE CONSORCIO</w:t>
      </w:r>
    </w:p>
    <w:p w14:paraId="2C0FC8F1" w14:textId="77777777" w:rsidR="00AB430B" w:rsidRPr="00AB430B" w:rsidRDefault="00AB430B" w:rsidP="00AB430B">
      <w:pPr>
        <w:jc w:val="both"/>
      </w:pPr>
    </w:p>
    <w:p w14:paraId="370617BA" w14:textId="56BEDDFF" w:rsidR="00AB430B" w:rsidRPr="00AB430B" w:rsidRDefault="00AB430B" w:rsidP="00AB430B">
      <w:pPr>
        <w:jc w:val="both"/>
        <w:rPr>
          <w:sz w:val="20"/>
          <w:szCs w:val="20"/>
        </w:rPr>
      </w:pPr>
      <w:r w:rsidRPr="00AB430B">
        <w:rPr>
          <w:sz w:val="20"/>
          <w:szCs w:val="20"/>
        </w:rPr>
        <w:t>La Dorada</w:t>
      </w:r>
      <w:r w:rsidRPr="00AB430B">
        <w:rPr>
          <w:sz w:val="20"/>
          <w:szCs w:val="20"/>
        </w:rPr>
        <w:t xml:space="preserve"> __ de________  </w:t>
      </w:r>
      <w:proofErr w:type="spellStart"/>
      <w:r w:rsidRPr="00AB430B">
        <w:rPr>
          <w:sz w:val="20"/>
          <w:szCs w:val="20"/>
        </w:rPr>
        <w:t>de</w:t>
      </w:r>
      <w:proofErr w:type="spellEnd"/>
      <w:r w:rsidRPr="00AB430B">
        <w:rPr>
          <w:sz w:val="20"/>
          <w:szCs w:val="20"/>
        </w:rPr>
        <w:t xml:space="preserve"> 2023</w:t>
      </w:r>
    </w:p>
    <w:p w14:paraId="7FC90439" w14:textId="77777777" w:rsidR="00AB430B" w:rsidRPr="00AB430B" w:rsidRDefault="00AB430B" w:rsidP="00AB430B">
      <w:pPr>
        <w:jc w:val="both"/>
        <w:rPr>
          <w:sz w:val="20"/>
          <w:szCs w:val="20"/>
        </w:rPr>
      </w:pPr>
    </w:p>
    <w:p w14:paraId="5DB3EDC0" w14:textId="77777777" w:rsidR="00AB430B" w:rsidRPr="00AB430B" w:rsidRDefault="00AB430B" w:rsidP="00AB430B">
      <w:pPr>
        <w:jc w:val="both"/>
        <w:rPr>
          <w:sz w:val="20"/>
          <w:szCs w:val="20"/>
        </w:rPr>
      </w:pPr>
      <w:r w:rsidRPr="00AB430B">
        <w:rPr>
          <w:sz w:val="20"/>
          <w:szCs w:val="20"/>
        </w:rPr>
        <w:t>Señores</w:t>
      </w:r>
    </w:p>
    <w:p w14:paraId="5AB4C015" w14:textId="77777777" w:rsidR="00AB430B" w:rsidRPr="00AB430B" w:rsidRDefault="00AB430B" w:rsidP="00AB430B">
      <w:pPr>
        <w:jc w:val="both"/>
        <w:rPr>
          <w:sz w:val="20"/>
          <w:szCs w:val="20"/>
        </w:rPr>
      </w:pPr>
      <w:proofErr w:type="spellStart"/>
      <w:proofErr w:type="gramStart"/>
      <w:r w:rsidRPr="00AB430B">
        <w:rPr>
          <w:sz w:val="20"/>
          <w:szCs w:val="20"/>
        </w:rPr>
        <w:t>xxxxx</w:t>
      </w:r>
      <w:proofErr w:type="spellEnd"/>
      <w:proofErr w:type="gramEnd"/>
    </w:p>
    <w:p w14:paraId="6339BD98" w14:textId="77777777" w:rsidR="00AB430B" w:rsidRPr="00AB430B" w:rsidRDefault="00AB430B" w:rsidP="00AB430B">
      <w:pPr>
        <w:jc w:val="both"/>
        <w:rPr>
          <w:sz w:val="20"/>
          <w:szCs w:val="20"/>
        </w:rPr>
      </w:pPr>
    </w:p>
    <w:p w14:paraId="392B5380" w14:textId="7AEAB9A6" w:rsidR="00AB430B" w:rsidRPr="00AB430B" w:rsidRDefault="00AB430B" w:rsidP="00AB430B">
      <w:pPr>
        <w:jc w:val="both"/>
        <w:rPr>
          <w:sz w:val="20"/>
          <w:szCs w:val="20"/>
        </w:rPr>
      </w:pPr>
      <w:r w:rsidRPr="00AB430B">
        <w:rPr>
          <w:sz w:val="20"/>
          <w:szCs w:val="20"/>
        </w:rPr>
        <w:t xml:space="preserve">PROCESO </w:t>
      </w:r>
      <w:r w:rsidRPr="00AB430B">
        <w:rPr>
          <w:sz w:val="20"/>
          <w:szCs w:val="20"/>
        </w:rPr>
        <w:t>XXXXX</w:t>
      </w:r>
    </w:p>
    <w:p w14:paraId="4E2F22D3" w14:textId="77777777" w:rsidR="00AB430B" w:rsidRPr="00AB430B" w:rsidRDefault="00AB430B" w:rsidP="00AB430B">
      <w:pPr>
        <w:jc w:val="both"/>
        <w:rPr>
          <w:sz w:val="20"/>
          <w:szCs w:val="20"/>
        </w:rPr>
      </w:pPr>
    </w:p>
    <w:p w14:paraId="0157E3E1" w14:textId="77777777" w:rsidR="00AB430B" w:rsidRPr="00AB430B" w:rsidRDefault="00AB430B" w:rsidP="00AB430B">
      <w:pPr>
        <w:jc w:val="both"/>
        <w:rPr>
          <w:sz w:val="20"/>
          <w:szCs w:val="20"/>
        </w:rPr>
      </w:pPr>
      <w:r w:rsidRPr="00AB430B">
        <w:rPr>
          <w:sz w:val="20"/>
          <w:szCs w:val="20"/>
        </w:rPr>
        <w:t>OBJETO:</w:t>
      </w:r>
      <w:r w:rsidRPr="00AB430B">
        <w:rPr>
          <w:sz w:val="20"/>
          <w:szCs w:val="20"/>
        </w:rPr>
        <w:tab/>
      </w:r>
    </w:p>
    <w:p w14:paraId="23CDDF72" w14:textId="77777777" w:rsidR="00AB430B" w:rsidRPr="00AB430B" w:rsidRDefault="00AB430B" w:rsidP="00AB430B">
      <w:pPr>
        <w:jc w:val="both"/>
        <w:rPr>
          <w:sz w:val="20"/>
          <w:szCs w:val="20"/>
        </w:rPr>
      </w:pPr>
      <w:r w:rsidRPr="00AB430B">
        <w:rPr>
          <w:sz w:val="20"/>
          <w:szCs w:val="20"/>
        </w:rPr>
        <w:tab/>
      </w:r>
    </w:p>
    <w:p w14:paraId="2C01CE71" w14:textId="77777777" w:rsidR="00AB430B" w:rsidRPr="00AB430B" w:rsidRDefault="00AB430B" w:rsidP="00AB430B">
      <w:pPr>
        <w:jc w:val="both"/>
        <w:rPr>
          <w:sz w:val="20"/>
          <w:szCs w:val="20"/>
        </w:rPr>
      </w:pPr>
    </w:p>
    <w:p w14:paraId="5C59829A" w14:textId="77777777" w:rsidR="00AB430B" w:rsidRPr="00AB430B" w:rsidRDefault="00AB430B" w:rsidP="00AB430B">
      <w:pPr>
        <w:jc w:val="both"/>
        <w:rPr>
          <w:sz w:val="20"/>
          <w:szCs w:val="20"/>
        </w:rPr>
      </w:pPr>
      <w:r w:rsidRPr="00AB430B">
        <w:rPr>
          <w:sz w:val="20"/>
          <w:szCs w:val="20"/>
        </w:rPr>
        <w:t>Apreciados señores:</w:t>
      </w:r>
    </w:p>
    <w:p w14:paraId="70F44351" w14:textId="77777777" w:rsidR="00AB430B" w:rsidRPr="00AB430B" w:rsidRDefault="00AB430B" w:rsidP="00AB430B">
      <w:pPr>
        <w:jc w:val="both"/>
        <w:rPr>
          <w:sz w:val="20"/>
          <w:szCs w:val="20"/>
        </w:rPr>
      </w:pPr>
    </w:p>
    <w:p w14:paraId="65C77C33" w14:textId="6DEB3F41" w:rsidR="00AB430B" w:rsidRPr="00AB430B" w:rsidRDefault="00AB430B" w:rsidP="00AB430B">
      <w:pPr>
        <w:jc w:val="both"/>
        <w:rPr>
          <w:sz w:val="20"/>
          <w:szCs w:val="20"/>
        </w:rPr>
      </w:pPr>
      <w:r w:rsidRPr="00AB430B">
        <w:rPr>
          <w:sz w:val="20"/>
          <w:szCs w:val="20"/>
        </w:rPr>
        <w:t>Los suscritos, __________________________ y __________________________, debidamente autorizados para actuar en nombre y representació</w:t>
      </w:r>
      <w:r w:rsidRPr="00AB430B">
        <w:rPr>
          <w:sz w:val="20"/>
          <w:szCs w:val="20"/>
        </w:rPr>
        <w:t>n de __________________________</w:t>
      </w:r>
      <w:r w:rsidRPr="00AB430B">
        <w:rPr>
          <w:sz w:val="20"/>
          <w:szCs w:val="20"/>
        </w:rPr>
        <w:t xml:space="preserve"> </w:t>
      </w:r>
      <w:r w:rsidRPr="00AB430B">
        <w:rPr>
          <w:sz w:val="20"/>
          <w:szCs w:val="20"/>
        </w:rPr>
        <w:t>y ____________________________</w:t>
      </w:r>
      <w:r w:rsidRPr="00AB430B">
        <w:rPr>
          <w:sz w:val="20"/>
          <w:szCs w:val="20"/>
        </w:rPr>
        <w:t xml:space="preserve">respectivamente, manifestamos mediante este escrito que hemos convenido constituirnos en consorcio para participar en el </w:t>
      </w:r>
      <w:r w:rsidRPr="00AB430B">
        <w:rPr>
          <w:b/>
          <w:sz w:val="20"/>
          <w:szCs w:val="20"/>
        </w:rPr>
        <w:t>PROCESO DE SELECCIÓN ABREVIADA</w:t>
      </w:r>
      <w:r w:rsidRPr="00AB430B">
        <w:rPr>
          <w:b/>
          <w:sz w:val="20"/>
          <w:szCs w:val="20"/>
        </w:rPr>
        <w:t xml:space="preserve"> – SUBASTA INVERSA</w:t>
      </w:r>
      <w:r w:rsidRPr="00AB430B">
        <w:rPr>
          <w:sz w:val="20"/>
          <w:szCs w:val="20"/>
        </w:rPr>
        <w:t xml:space="preserve"> No. _______________________, cuyo objeto es ________________________________ _______________________________________________________________________________________________________________ y por lo tanto expresamos lo siguiente.</w:t>
      </w:r>
    </w:p>
    <w:p w14:paraId="30F4A172" w14:textId="77777777" w:rsidR="00AB430B" w:rsidRPr="00AB430B" w:rsidRDefault="00AB430B" w:rsidP="00AB430B">
      <w:pPr>
        <w:jc w:val="both"/>
        <w:rPr>
          <w:sz w:val="20"/>
          <w:szCs w:val="20"/>
        </w:rPr>
      </w:pPr>
    </w:p>
    <w:p w14:paraId="33E261FD" w14:textId="77777777" w:rsidR="00AB430B" w:rsidRPr="00AB430B" w:rsidRDefault="00AB430B" w:rsidP="00AB430B">
      <w:pPr>
        <w:numPr>
          <w:ilvl w:val="2"/>
          <w:numId w:val="40"/>
        </w:numPr>
        <w:spacing w:line="240" w:lineRule="auto"/>
        <w:ind w:left="0" w:firstLine="0"/>
        <w:jc w:val="both"/>
        <w:rPr>
          <w:sz w:val="20"/>
          <w:szCs w:val="20"/>
        </w:rPr>
      </w:pPr>
      <w:r w:rsidRPr="00AB430B">
        <w:rPr>
          <w:sz w:val="20"/>
          <w:szCs w:val="20"/>
        </w:rPr>
        <w:t>El nombre del consorcio es: __________________________________</w:t>
      </w:r>
    </w:p>
    <w:p w14:paraId="0ED5FD02" w14:textId="77777777" w:rsidR="00AB430B" w:rsidRPr="00AB430B" w:rsidRDefault="00AB430B" w:rsidP="00AB430B">
      <w:pPr>
        <w:jc w:val="both"/>
        <w:rPr>
          <w:sz w:val="20"/>
          <w:szCs w:val="20"/>
        </w:rPr>
      </w:pPr>
    </w:p>
    <w:p w14:paraId="4257DDE3" w14:textId="77777777" w:rsidR="00AB430B" w:rsidRPr="00AB430B" w:rsidRDefault="00AB430B" w:rsidP="00AB430B">
      <w:pPr>
        <w:jc w:val="both"/>
        <w:rPr>
          <w:sz w:val="20"/>
          <w:szCs w:val="20"/>
        </w:rPr>
      </w:pPr>
      <w:r w:rsidRPr="00AB430B">
        <w:rPr>
          <w:sz w:val="20"/>
          <w:szCs w:val="20"/>
        </w:rPr>
        <w:t>2) La duración de este consorcio será igual a la del término de la ejecución y liquidación del contrato.</w:t>
      </w:r>
    </w:p>
    <w:p w14:paraId="3FE83517" w14:textId="77777777" w:rsidR="00AB430B" w:rsidRPr="00AB430B" w:rsidRDefault="00AB430B" w:rsidP="00AB430B">
      <w:pPr>
        <w:jc w:val="both"/>
        <w:rPr>
          <w:sz w:val="20"/>
          <w:szCs w:val="20"/>
        </w:rPr>
      </w:pPr>
    </w:p>
    <w:p w14:paraId="4A499536" w14:textId="77777777" w:rsidR="00AB430B" w:rsidRPr="00AB430B" w:rsidRDefault="00AB430B" w:rsidP="00AB430B">
      <w:pPr>
        <w:jc w:val="both"/>
        <w:rPr>
          <w:sz w:val="20"/>
          <w:szCs w:val="20"/>
        </w:rPr>
      </w:pPr>
      <w:r w:rsidRPr="00AB430B">
        <w:rPr>
          <w:sz w:val="20"/>
          <w:szCs w:val="20"/>
        </w:rPr>
        <w:t>3) Este consorcio está integrado por:</w:t>
      </w:r>
    </w:p>
    <w:p w14:paraId="03EE1B01" w14:textId="77777777" w:rsidR="00AB430B" w:rsidRPr="00AB430B" w:rsidRDefault="00AB430B" w:rsidP="00AB430B">
      <w:pPr>
        <w:jc w:val="both"/>
        <w:rPr>
          <w:sz w:val="20"/>
          <w:szCs w:val="20"/>
        </w:rPr>
      </w:pPr>
    </w:p>
    <w:p w14:paraId="608E956E" w14:textId="77777777" w:rsidR="00AB430B" w:rsidRPr="00AB430B" w:rsidRDefault="00AB430B" w:rsidP="00AB430B">
      <w:pPr>
        <w:jc w:val="both"/>
        <w:rPr>
          <w:sz w:val="20"/>
          <w:szCs w:val="20"/>
        </w:rPr>
      </w:pPr>
      <w:r w:rsidRPr="00AB430B">
        <w:rPr>
          <w:sz w:val="20"/>
          <w:szCs w:val="20"/>
        </w:rPr>
        <w:t xml:space="preserve">NOMBRE                                        </w:t>
      </w:r>
      <w:r w:rsidRPr="00AB430B">
        <w:rPr>
          <w:sz w:val="20"/>
          <w:szCs w:val="20"/>
        </w:rPr>
        <w:tab/>
        <w:t>PARTICIPACIÓN</w:t>
      </w:r>
    </w:p>
    <w:p w14:paraId="59079346" w14:textId="77777777" w:rsidR="00AB430B" w:rsidRPr="00AB430B" w:rsidRDefault="00AB430B" w:rsidP="00AB430B">
      <w:pPr>
        <w:jc w:val="both"/>
        <w:rPr>
          <w:sz w:val="20"/>
          <w:szCs w:val="20"/>
        </w:rPr>
      </w:pPr>
      <w:r w:rsidRPr="00AB430B">
        <w:rPr>
          <w:sz w:val="20"/>
          <w:szCs w:val="20"/>
        </w:rPr>
        <w:tab/>
        <w:t>(%)</w:t>
      </w:r>
    </w:p>
    <w:p w14:paraId="12A9B701" w14:textId="77777777" w:rsidR="00AB430B" w:rsidRPr="00AB430B" w:rsidRDefault="00AB430B" w:rsidP="00AB430B">
      <w:pPr>
        <w:jc w:val="both"/>
        <w:rPr>
          <w:sz w:val="20"/>
          <w:szCs w:val="20"/>
        </w:rPr>
      </w:pPr>
      <w:r w:rsidRPr="00AB430B">
        <w:rPr>
          <w:sz w:val="20"/>
          <w:szCs w:val="20"/>
        </w:rPr>
        <w:t>___________________________</w:t>
      </w:r>
      <w:r w:rsidRPr="00AB430B">
        <w:rPr>
          <w:sz w:val="20"/>
          <w:szCs w:val="20"/>
        </w:rPr>
        <w:tab/>
      </w:r>
      <w:r w:rsidRPr="00AB430B">
        <w:rPr>
          <w:sz w:val="20"/>
          <w:szCs w:val="20"/>
        </w:rPr>
        <w:tab/>
      </w:r>
      <w:r w:rsidRPr="00AB430B">
        <w:rPr>
          <w:sz w:val="20"/>
          <w:szCs w:val="20"/>
        </w:rPr>
        <w:tab/>
        <w:t>______</w:t>
      </w:r>
    </w:p>
    <w:p w14:paraId="13DE5B49" w14:textId="77777777" w:rsidR="00AB430B" w:rsidRPr="00AB430B" w:rsidRDefault="00AB430B" w:rsidP="00AB430B">
      <w:pPr>
        <w:jc w:val="both"/>
        <w:rPr>
          <w:sz w:val="20"/>
          <w:szCs w:val="20"/>
        </w:rPr>
      </w:pPr>
      <w:r w:rsidRPr="00AB430B">
        <w:rPr>
          <w:sz w:val="20"/>
          <w:szCs w:val="20"/>
        </w:rPr>
        <w:t>___________________________</w:t>
      </w:r>
      <w:r w:rsidRPr="00AB430B">
        <w:rPr>
          <w:sz w:val="20"/>
          <w:szCs w:val="20"/>
        </w:rPr>
        <w:tab/>
      </w:r>
      <w:r w:rsidRPr="00AB430B">
        <w:rPr>
          <w:sz w:val="20"/>
          <w:szCs w:val="20"/>
        </w:rPr>
        <w:tab/>
      </w:r>
      <w:r w:rsidRPr="00AB430B">
        <w:rPr>
          <w:sz w:val="20"/>
          <w:szCs w:val="20"/>
        </w:rPr>
        <w:tab/>
        <w:t>______</w:t>
      </w:r>
    </w:p>
    <w:p w14:paraId="5460C2A8" w14:textId="77777777" w:rsidR="00AB430B" w:rsidRPr="00AB430B" w:rsidRDefault="00AB430B" w:rsidP="00AB430B">
      <w:pPr>
        <w:jc w:val="both"/>
        <w:rPr>
          <w:sz w:val="20"/>
          <w:szCs w:val="20"/>
        </w:rPr>
      </w:pPr>
      <w:r w:rsidRPr="00AB430B">
        <w:rPr>
          <w:sz w:val="20"/>
          <w:szCs w:val="20"/>
        </w:rPr>
        <w:t>___________________________</w:t>
      </w:r>
      <w:r w:rsidRPr="00AB430B">
        <w:rPr>
          <w:sz w:val="20"/>
          <w:szCs w:val="20"/>
        </w:rPr>
        <w:tab/>
      </w:r>
      <w:r w:rsidRPr="00AB430B">
        <w:rPr>
          <w:sz w:val="20"/>
          <w:szCs w:val="20"/>
        </w:rPr>
        <w:tab/>
      </w:r>
      <w:r w:rsidRPr="00AB430B">
        <w:rPr>
          <w:sz w:val="20"/>
          <w:szCs w:val="20"/>
        </w:rPr>
        <w:tab/>
        <w:t>______</w:t>
      </w:r>
    </w:p>
    <w:p w14:paraId="1F187748" w14:textId="77777777" w:rsidR="00AB430B" w:rsidRPr="00AB430B" w:rsidRDefault="00AB430B" w:rsidP="00AB430B">
      <w:pPr>
        <w:jc w:val="both"/>
        <w:rPr>
          <w:sz w:val="20"/>
          <w:szCs w:val="20"/>
        </w:rPr>
      </w:pPr>
      <w:r w:rsidRPr="00AB430B">
        <w:rPr>
          <w:sz w:val="20"/>
          <w:szCs w:val="20"/>
        </w:rPr>
        <w:t>___________________________</w:t>
      </w:r>
      <w:r w:rsidRPr="00AB430B">
        <w:rPr>
          <w:sz w:val="20"/>
          <w:szCs w:val="20"/>
        </w:rPr>
        <w:tab/>
      </w:r>
      <w:r w:rsidRPr="00AB430B">
        <w:rPr>
          <w:sz w:val="20"/>
          <w:szCs w:val="20"/>
        </w:rPr>
        <w:tab/>
      </w:r>
      <w:r w:rsidRPr="00AB430B">
        <w:rPr>
          <w:sz w:val="20"/>
          <w:szCs w:val="20"/>
        </w:rPr>
        <w:tab/>
        <w:t>______</w:t>
      </w:r>
    </w:p>
    <w:p w14:paraId="08A4CD3E" w14:textId="77777777" w:rsidR="00AB430B" w:rsidRPr="00AB430B" w:rsidRDefault="00AB430B" w:rsidP="00AB430B">
      <w:pPr>
        <w:jc w:val="both"/>
        <w:rPr>
          <w:sz w:val="20"/>
          <w:szCs w:val="20"/>
        </w:rPr>
      </w:pPr>
    </w:p>
    <w:p w14:paraId="35626CF6" w14:textId="77777777" w:rsidR="00AB430B" w:rsidRDefault="00AB430B" w:rsidP="00AB430B">
      <w:pPr>
        <w:jc w:val="both"/>
        <w:rPr>
          <w:sz w:val="20"/>
          <w:szCs w:val="20"/>
        </w:rPr>
      </w:pPr>
      <w:r w:rsidRPr="00AB430B">
        <w:rPr>
          <w:sz w:val="20"/>
          <w:szCs w:val="20"/>
        </w:rPr>
        <w:t>4) La  responsabilidad de los integrantes de este consorcio es solidaria e ilimitada.</w:t>
      </w:r>
    </w:p>
    <w:p w14:paraId="0D650DDF" w14:textId="77777777" w:rsidR="00AB430B" w:rsidRPr="00AB430B" w:rsidRDefault="00AB430B" w:rsidP="00AB430B">
      <w:pPr>
        <w:jc w:val="both"/>
        <w:rPr>
          <w:sz w:val="20"/>
          <w:szCs w:val="20"/>
        </w:rPr>
      </w:pPr>
    </w:p>
    <w:p w14:paraId="02238E87" w14:textId="77777777" w:rsidR="00AB430B" w:rsidRPr="00AB430B" w:rsidRDefault="00AB430B" w:rsidP="00AB430B">
      <w:pPr>
        <w:jc w:val="both"/>
        <w:rPr>
          <w:sz w:val="20"/>
          <w:szCs w:val="20"/>
        </w:rPr>
      </w:pPr>
      <w:r w:rsidRPr="00AB430B">
        <w:rPr>
          <w:sz w:val="20"/>
          <w:szCs w:val="20"/>
        </w:rPr>
        <w:t xml:space="preserve">5) El representante legal de este consorcio es ____________________________, quien se identifica con </w:t>
      </w:r>
      <w:proofErr w:type="gramStart"/>
      <w:r w:rsidRPr="00AB430B">
        <w:rPr>
          <w:sz w:val="20"/>
          <w:szCs w:val="20"/>
        </w:rPr>
        <w:t>la</w:t>
      </w:r>
      <w:proofErr w:type="gramEnd"/>
      <w:r w:rsidRPr="00AB430B">
        <w:rPr>
          <w:sz w:val="20"/>
          <w:szCs w:val="20"/>
        </w:rPr>
        <w:t xml:space="preserve">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291F936E" w14:textId="77777777" w:rsidR="00AB430B" w:rsidRPr="00AB430B" w:rsidRDefault="00AB430B" w:rsidP="00AB430B">
      <w:pPr>
        <w:jc w:val="both"/>
        <w:rPr>
          <w:sz w:val="20"/>
          <w:szCs w:val="20"/>
        </w:rPr>
      </w:pPr>
    </w:p>
    <w:p w14:paraId="1561318C" w14:textId="4E1B4F02" w:rsidR="00AB430B" w:rsidRPr="00AB430B" w:rsidRDefault="00AB430B" w:rsidP="00AB430B">
      <w:pPr>
        <w:jc w:val="both"/>
        <w:rPr>
          <w:sz w:val="20"/>
          <w:szCs w:val="20"/>
        </w:rPr>
      </w:pPr>
      <w:r>
        <w:rPr>
          <w:sz w:val="20"/>
          <w:szCs w:val="20"/>
        </w:rPr>
        <w:t xml:space="preserve">El municipio de La Dorada </w:t>
      </w:r>
      <w:bookmarkStart w:id="0" w:name="_GoBack"/>
      <w:bookmarkEnd w:id="0"/>
      <w:r w:rsidRPr="00AB430B">
        <w:rPr>
          <w:sz w:val="20"/>
          <w:szCs w:val="20"/>
        </w:rPr>
        <w:t>del consorcio es:</w:t>
      </w:r>
    </w:p>
    <w:p w14:paraId="4CB68AD8" w14:textId="77777777" w:rsidR="00AB430B" w:rsidRPr="00AB430B" w:rsidRDefault="00AB430B" w:rsidP="00AB430B">
      <w:pPr>
        <w:jc w:val="both"/>
        <w:rPr>
          <w:sz w:val="20"/>
          <w:szCs w:val="20"/>
        </w:rPr>
      </w:pPr>
    </w:p>
    <w:p w14:paraId="11F96926" w14:textId="77777777" w:rsidR="00AB430B" w:rsidRPr="00AB430B" w:rsidRDefault="00AB430B" w:rsidP="00AB430B">
      <w:pPr>
        <w:jc w:val="both"/>
        <w:rPr>
          <w:sz w:val="20"/>
          <w:szCs w:val="20"/>
        </w:rPr>
      </w:pPr>
    </w:p>
    <w:p w14:paraId="284380C4" w14:textId="77777777" w:rsidR="00AB430B" w:rsidRPr="00AB430B" w:rsidRDefault="00AB430B" w:rsidP="00AB430B">
      <w:pPr>
        <w:jc w:val="both"/>
        <w:rPr>
          <w:sz w:val="20"/>
          <w:szCs w:val="20"/>
        </w:rPr>
      </w:pPr>
      <w:r w:rsidRPr="00AB430B">
        <w:rPr>
          <w:sz w:val="20"/>
          <w:szCs w:val="20"/>
        </w:rPr>
        <w:t>DIRECCION</w:t>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t>______________________________</w:t>
      </w:r>
    </w:p>
    <w:p w14:paraId="40AFAE41" w14:textId="77777777" w:rsidR="00AB430B" w:rsidRPr="00AB430B" w:rsidRDefault="00AB430B" w:rsidP="00AB430B">
      <w:pPr>
        <w:jc w:val="both"/>
        <w:rPr>
          <w:sz w:val="20"/>
          <w:szCs w:val="20"/>
        </w:rPr>
      </w:pPr>
      <w:r w:rsidRPr="00AB430B">
        <w:rPr>
          <w:sz w:val="20"/>
          <w:szCs w:val="20"/>
        </w:rPr>
        <w:t>NUMERO TELEFONICO</w:t>
      </w:r>
      <w:r w:rsidRPr="00AB430B">
        <w:rPr>
          <w:sz w:val="20"/>
          <w:szCs w:val="20"/>
        </w:rPr>
        <w:tab/>
      </w:r>
      <w:r w:rsidRPr="00AB430B">
        <w:rPr>
          <w:sz w:val="20"/>
          <w:szCs w:val="20"/>
        </w:rPr>
        <w:tab/>
      </w:r>
      <w:r w:rsidRPr="00AB430B">
        <w:rPr>
          <w:sz w:val="20"/>
          <w:szCs w:val="20"/>
        </w:rPr>
        <w:tab/>
        <w:t>______________________________</w:t>
      </w:r>
    </w:p>
    <w:p w14:paraId="2EBCBF4B" w14:textId="77777777" w:rsidR="00AB430B" w:rsidRPr="00AB430B" w:rsidRDefault="00AB430B" w:rsidP="00AB430B">
      <w:pPr>
        <w:jc w:val="both"/>
        <w:rPr>
          <w:sz w:val="20"/>
          <w:szCs w:val="20"/>
        </w:rPr>
      </w:pPr>
      <w:r w:rsidRPr="00AB430B">
        <w:rPr>
          <w:sz w:val="20"/>
          <w:szCs w:val="20"/>
        </w:rPr>
        <w:t>NUMERO DE FAX</w:t>
      </w:r>
      <w:r w:rsidRPr="00AB430B">
        <w:rPr>
          <w:sz w:val="20"/>
          <w:szCs w:val="20"/>
        </w:rPr>
        <w:tab/>
      </w:r>
      <w:r w:rsidRPr="00AB430B">
        <w:rPr>
          <w:sz w:val="20"/>
          <w:szCs w:val="20"/>
        </w:rPr>
        <w:tab/>
      </w:r>
      <w:r w:rsidRPr="00AB430B">
        <w:rPr>
          <w:sz w:val="20"/>
          <w:szCs w:val="20"/>
        </w:rPr>
        <w:tab/>
      </w:r>
      <w:r w:rsidRPr="00AB430B">
        <w:rPr>
          <w:sz w:val="20"/>
          <w:szCs w:val="20"/>
        </w:rPr>
        <w:tab/>
        <w:t>______________________________</w:t>
      </w:r>
    </w:p>
    <w:p w14:paraId="1A036542" w14:textId="77777777" w:rsidR="00AB430B" w:rsidRPr="00AB430B" w:rsidRDefault="00AB430B" w:rsidP="00AB430B">
      <w:pPr>
        <w:jc w:val="both"/>
        <w:rPr>
          <w:sz w:val="20"/>
          <w:szCs w:val="20"/>
        </w:rPr>
      </w:pPr>
      <w:r w:rsidRPr="00AB430B">
        <w:rPr>
          <w:sz w:val="20"/>
          <w:szCs w:val="20"/>
        </w:rPr>
        <w:t>CIUDAD</w:t>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t>______________________________</w:t>
      </w:r>
    </w:p>
    <w:p w14:paraId="0F50539F" w14:textId="77777777" w:rsidR="00AB430B" w:rsidRPr="00AB430B" w:rsidRDefault="00AB430B" w:rsidP="00AB430B">
      <w:pPr>
        <w:jc w:val="both"/>
        <w:rPr>
          <w:sz w:val="20"/>
          <w:szCs w:val="20"/>
        </w:rPr>
      </w:pPr>
    </w:p>
    <w:p w14:paraId="17A4A88C" w14:textId="77777777" w:rsidR="00AB430B" w:rsidRPr="00AB430B" w:rsidRDefault="00AB430B" w:rsidP="00AB430B">
      <w:pPr>
        <w:jc w:val="both"/>
        <w:rPr>
          <w:sz w:val="20"/>
          <w:szCs w:val="20"/>
        </w:rPr>
      </w:pPr>
      <w:r w:rsidRPr="00AB430B">
        <w:rPr>
          <w:sz w:val="20"/>
          <w:szCs w:val="20"/>
        </w:rPr>
        <w:t xml:space="preserve">En consecuencia se firma en __________________ a  los ____ días del mes de ___________ </w:t>
      </w:r>
      <w:proofErr w:type="spellStart"/>
      <w:r w:rsidRPr="00AB430B">
        <w:rPr>
          <w:sz w:val="20"/>
          <w:szCs w:val="20"/>
        </w:rPr>
        <w:t>de</w:t>
      </w:r>
      <w:proofErr w:type="spellEnd"/>
      <w:r w:rsidRPr="00AB430B">
        <w:rPr>
          <w:sz w:val="20"/>
          <w:szCs w:val="20"/>
        </w:rPr>
        <w:t xml:space="preserve"> 2023.</w:t>
      </w:r>
    </w:p>
    <w:p w14:paraId="22E2B5AA" w14:textId="77777777" w:rsidR="00AB430B" w:rsidRPr="00AB430B" w:rsidRDefault="00AB430B" w:rsidP="00AB430B">
      <w:pPr>
        <w:jc w:val="both"/>
        <w:rPr>
          <w:sz w:val="20"/>
          <w:szCs w:val="20"/>
        </w:rPr>
      </w:pPr>
    </w:p>
    <w:p w14:paraId="6E5FF413" w14:textId="77777777" w:rsidR="00AB430B" w:rsidRPr="00AB430B" w:rsidRDefault="00AB430B" w:rsidP="00AB430B">
      <w:pPr>
        <w:jc w:val="both"/>
        <w:rPr>
          <w:sz w:val="20"/>
          <w:szCs w:val="20"/>
        </w:rPr>
      </w:pPr>
    </w:p>
    <w:p w14:paraId="72237B61" w14:textId="77777777" w:rsidR="00AB430B" w:rsidRPr="00AB430B" w:rsidRDefault="00AB430B" w:rsidP="00AB430B">
      <w:pPr>
        <w:jc w:val="both"/>
        <w:rPr>
          <w:sz w:val="20"/>
          <w:szCs w:val="20"/>
        </w:rPr>
      </w:pPr>
      <w:r w:rsidRPr="00AB430B">
        <w:rPr>
          <w:sz w:val="20"/>
          <w:szCs w:val="20"/>
        </w:rPr>
        <w:t>(</w:t>
      </w:r>
      <w:proofErr w:type="gramStart"/>
      <w:r w:rsidRPr="00AB430B">
        <w:rPr>
          <w:sz w:val="20"/>
          <w:szCs w:val="20"/>
        </w:rPr>
        <w:t>miembros</w:t>
      </w:r>
      <w:proofErr w:type="gramEnd"/>
      <w:r w:rsidRPr="00AB430B">
        <w:rPr>
          <w:sz w:val="20"/>
          <w:szCs w:val="20"/>
        </w:rPr>
        <w:t>)</w:t>
      </w:r>
    </w:p>
    <w:p w14:paraId="56412974" w14:textId="77777777" w:rsidR="00AB430B" w:rsidRPr="00AB430B" w:rsidRDefault="00AB430B" w:rsidP="00AB430B">
      <w:pPr>
        <w:jc w:val="both"/>
        <w:rPr>
          <w:sz w:val="20"/>
          <w:szCs w:val="20"/>
        </w:rPr>
      </w:pPr>
    </w:p>
    <w:p w14:paraId="1CE032AA" w14:textId="77777777" w:rsidR="00AB430B" w:rsidRPr="00AB430B" w:rsidRDefault="00AB430B" w:rsidP="00AB430B">
      <w:pPr>
        <w:jc w:val="both"/>
        <w:rPr>
          <w:sz w:val="20"/>
          <w:szCs w:val="20"/>
        </w:rPr>
      </w:pPr>
      <w:r w:rsidRPr="00AB430B">
        <w:rPr>
          <w:sz w:val="20"/>
          <w:szCs w:val="20"/>
        </w:rPr>
        <w:t xml:space="preserve">Nombre                                </w:t>
      </w:r>
      <w:r w:rsidRPr="00AB430B">
        <w:rPr>
          <w:sz w:val="20"/>
          <w:szCs w:val="20"/>
        </w:rPr>
        <w:tab/>
      </w:r>
      <w:r w:rsidRPr="00AB430B">
        <w:rPr>
          <w:sz w:val="20"/>
          <w:szCs w:val="20"/>
        </w:rPr>
        <w:tab/>
      </w:r>
      <w:r w:rsidRPr="00AB430B">
        <w:rPr>
          <w:sz w:val="20"/>
          <w:szCs w:val="20"/>
        </w:rPr>
        <w:tab/>
      </w:r>
      <w:proofErr w:type="spellStart"/>
      <w:r w:rsidRPr="00AB430B">
        <w:rPr>
          <w:sz w:val="20"/>
          <w:szCs w:val="20"/>
        </w:rPr>
        <w:t>Nombre</w:t>
      </w:r>
      <w:proofErr w:type="spellEnd"/>
    </w:p>
    <w:p w14:paraId="60047055" w14:textId="77777777" w:rsidR="00AB430B" w:rsidRPr="00AB430B" w:rsidRDefault="00AB430B" w:rsidP="00AB430B">
      <w:pPr>
        <w:jc w:val="both"/>
        <w:rPr>
          <w:sz w:val="20"/>
          <w:szCs w:val="20"/>
        </w:rPr>
      </w:pPr>
      <w:r w:rsidRPr="00AB430B">
        <w:rPr>
          <w:sz w:val="20"/>
          <w:szCs w:val="20"/>
        </w:rPr>
        <w:t>Firma</w:t>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r>
      <w:proofErr w:type="spellStart"/>
      <w:r w:rsidRPr="00AB430B">
        <w:rPr>
          <w:sz w:val="20"/>
          <w:szCs w:val="20"/>
        </w:rPr>
        <w:t>Firma</w:t>
      </w:r>
      <w:proofErr w:type="spellEnd"/>
    </w:p>
    <w:p w14:paraId="25565F26" w14:textId="77777777" w:rsidR="00AB430B" w:rsidRPr="00AB430B" w:rsidRDefault="00AB430B" w:rsidP="00AB430B">
      <w:pPr>
        <w:jc w:val="both"/>
        <w:rPr>
          <w:sz w:val="20"/>
          <w:szCs w:val="20"/>
        </w:rPr>
      </w:pPr>
      <w:r w:rsidRPr="00AB430B">
        <w:rPr>
          <w:sz w:val="20"/>
          <w:szCs w:val="20"/>
        </w:rPr>
        <w:t>C.C.</w:t>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t>C.C.</w:t>
      </w:r>
    </w:p>
    <w:p w14:paraId="7D8CE85A" w14:textId="77777777" w:rsidR="00AB430B" w:rsidRPr="00AB430B" w:rsidRDefault="00AB430B" w:rsidP="00AB430B">
      <w:pPr>
        <w:jc w:val="both"/>
        <w:rPr>
          <w:sz w:val="20"/>
          <w:szCs w:val="20"/>
        </w:rPr>
      </w:pPr>
    </w:p>
    <w:p w14:paraId="21BAC3B3" w14:textId="77777777" w:rsidR="00AB430B" w:rsidRPr="00AB430B" w:rsidRDefault="00AB430B" w:rsidP="00AB430B">
      <w:pPr>
        <w:jc w:val="both"/>
        <w:rPr>
          <w:sz w:val="20"/>
          <w:szCs w:val="20"/>
        </w:rPr>
      </w:pPr>
    </w:p>
    <w:p w14:paraId="14F27F60" w14:textId="77777777" w:rsidR="00AB430B" w:rsidRPr="00AB430B" w:rsidRDefault="00AB430B" w:rsidP="00AB430B">
      <w:pPr>
        <w:jc w:val="both"/>
        <w:rPr>
          <w:sz w:val="20"/>
          <w:szCs w:val="20"/>
        </w:rPr>
      </w:pPr>
      <w:r w:rsidRPr="00AB430B">
        <w:rPr>
          <w:sz w:val="20"/>
          <w:szCs w:val="20"/>
        </w:rPr>
        <w:t xml:space="preserve">Nombre                                </w:t>
      </w:r>
      <w:r w:rsidRPr="00AB430B">
        <w:rPr>
          <w:sz w:val="20"/>
          <w:szCs w:val="20"/>
        </w:rPr>
        <w:tab/>
      </w:r>
      <w:r w:rsidRPr="00AB430B">
        <w:rPr>
          <w:sz w:val="20"/>
          <w:szCs w:val="20"/>
        </w:rPr>
        <w:tab/>
      </w:r>
      <w:r w:rsidRPr="00AB430B">
        <w:rPr>
          <w:sz w:val="20"/>
          <w:szCs w:val="20"/>
        </w:rPr>
        <w:tab/>
      </w:r>
      <w:proofErr w:type="spellStart"/>
      <w:r w:rsidRPr="00AB430B">
        <w:rPr>
          <w:sz w:val="20"/>
          <w:szCs w:val="20"/>
        </w:rPr>
        <w:t>Nombre</w:t>
      </w:r>
      <w:proofErr w:type="spellEnd"/>
    </w:p>
    <w:p w14:paraId="360D3515" w14:textId="77777777" w:rsidR="00AB430B" w:rsidRPr="00AB430B" w:rsidRDefault="00AB430B" w:rsidP="00AB430B">
      <w:pPr>
        <w:jc w:val="both"/>
        <w:rPr>
          <w:sz w:val="20"/>
          <w:szCs w:val="20"/>
        </w:rPr>
      </w:pPr>
      <w:r w:rsidRPr="00AB430B">
        <w:rPr>
          <w:sz w:val="20"/>
          <w:szCs w:val="20"/>
        </w:rPr>
        <w:t>Firma</w:t>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r>
      <w:proofErr w:type="spellStart"/>
      <w:r w:rsidRPr="00AB430B">
        <w:rPr>
          <w:sz w:val="20"/>
          <w:szCs w:val="20"/>
        </w:rPr>
        <w:t>Firma</w:t>
      </w:r>
      <w:proofErr w:type="spellEnd"/>
    </w:p>
    <w:p w14:paraId="33BA2ABD" w14:textId="77777777" w:rsidR="00AB430B" w:rsidRPr="00AB430B" w:rsidRDefault="00AB430B" w:rsidP="00AB430B">
      <w:pPr>
        <w:jc w:val="both"/>
        <w:rPr>
          <w:sz w:val="20"/>
          <w:szCs w:val="20"/>
        </w:rPr>
      </w:pPr>
      <w:r w:rsidRPr="00AB430B">
        <w:rPr>
          <w:sz w:val="20"/>
          <w:szCs w:val="20"/>
        </w:rPr>
        <w:t>C.C.</w:t>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r>
      <w:r w:rsidRPr="00AB430B">
        <w:rPr>
          <w:sz w:val="20"/>
          <w:szCs w:val="20"/>
        </w:rPr>
        <w:tab/>
        <w:t>C.C.</w:t>
      </w:r>
    </w:p>
    <w:p w14:paraId="080672C6" w14:textId="77777777" w:rsidR="00AB430B" w:rsidRPr="00AB430B" w:rsidRDefault="00AB430B" w:rsidP="00AB430B">
      <w:pPr>
        <w:jc w:val="both"/>
        <w:rPr>
          <w:sz w:val="20"/>
          <w:szCs w:val="20"/>
        </w:rPr>
      </w:pPr>
    </w:p>
    <w:p w14:paraId="7A6DCECC" w14:textId="77777777" w:rsidR="00AB430B" w:rsidRPr="00AB430B" w:rsidRDefault="00AB430B" w:rsidP="00AB430B">
      <w:pPr>
        <w:jc w:val="both"/>
        <w:rPr>
          <w:sz w:val="20"/>
          <w:szCs w:val="20"/>
        </w:rPr>
      </w:pPr>
    </w:p>
    <w:p w14:paraId="61A36324" w14:textId="77777777" w:rsidR="00AB430B" w:rsidRPr="00AB430B" w:rsidRDefault="00AB430B" w:rsidP="00AB430B">
      <w:pPr>
        <w:jc w:val="both"/>
        <w:rPr>
          <w:sz w:val="20"/>
          <w:szCs w:val="20"/>
        </w:rPr>
      </w:pPr>
    </w:p>
    <w:p w14:paraId="541F3FCF" w14:textId="77777777" w:rsidR="00AB430B" w:rsidRPr="00AB430B" w:rsidRDefault="00AB430B" w:rsidP="00AB430B">
      <w:pPr>
        <w:jc w:val="both"/>
        <w:rPr>
          <w:sz w:val="20"/>
          <w:szCs w:val="20"/>
        </w:rPr>
      </w:pPr>
      <w:r w:rsidRPr="00AB430B">
        <w:rPr>
          <w:sz w:val="20"/>
          <w:szCs w:val="20"/>
        </w:rPr>
        <w:t>Nombre</w:t>
      </w:r>
    </w:p>
    <w:p w14:paraId="4DDFB8F9" w14:textId="77777777" w:rsidR="00AB430B" w:rsidRPr="00AB430B" w:rsidRDefault="00AB430B" w:rsidP="00AB430B">
      <w:pPr>
        <w:jc w:val="both"/>
        <w:rPr>
          <w:sz w:val="20"/>
          <w:szCs w:val="20"/>
        </w:rPr>
      </w:pPr>
      <w:r w:rsidRPr="00AB430B">
        <w:rPr>
          <w:sz w:val="20"/>
          <w:szCs w:val="20"/>
        </w:rPr>
        <w:t>Firma</w:t>
      </w:r>
    </w:p>
    <w:p w14:paraId="1AC7FAF5" w14:textId="77777777" w:rsidR="00AB430B" w:rsidRPr="00AB430B" w:rsidRDefault="00AB430B" w:rsidP="00AB430B">
      <w:pPr>
        <w:jc w:val="both"/>
        <w:rPr>
          <w:sz w:val="20"/>
          <w:szCs w:val="20"/>
        </w:rPr>
      </w:pPr>
      <w:r w:rsidRPr="00AB430B">
        <w:rPr>
          <w:sz w:val="20"/>
          <w:szCs w:val="20"/>
        </w:rPr>
        <w:t>C.C.</w:t>
      </w:r>
    </w:p>
    <w:p w14:paraId="04F33BF6" w14:textId="77777777" w:rsidR="00AB430B" w:rsidRPr="00AB430B" w:rsidRDefault="00AB430B" w:rsidP="00AB430B">
      <w:pPr>
        <w:jc w:val="both"/>
        <w:rPr>
          <w:sz w:val="20"/>
          <w:szCs w:val="20"/>
        </w:rPr>
      </w:pPr>
      <w:r w:rsidRPr="00AB430B">
        <w:rPr>
          <w:sz w:val="20"/>
          <w:szCs w:val="20"/>
        </w:rPr>
        <w:t>Representante del Consorcio</w:t>
      </w:r>
    </w:p>
    <w:p w14:paraId="024FED44" w14:textId="77777777" w:rsidR="00AB430B" w:rsidRPr="00AB430B" w:rsidRDefault="00AB430B" w:rsidP="00AB430B">
      <w:pPr>
        <w:jc w:val="both"/>
        <w:rPr>
          <w:sz w:val="20"/>
          <w:szCs w:val="20"/>
        </w:rPr>
      </w:pPr>
    </w:p>
    <w:p w14:paraId="6F35434E" w14:textId="4C5E012C" w:rsidR="0049316F" w:rsidRPr="00AB430B" w:rsidRDefault="0049316F" w:rsidP="00AB430B">
      <w:pPr>
        <w:jc w:val="both"/>
        <w:rPr>
          <w:sz w:val="20"/>
          <w:szCs w:val="20"/>
        </w:rPr>
      </w:pPr>
    </w:p>
    <w:sectPr w:rsidR="0049316F" w:rsidRPr="00AB430B" w:rsidSect="00FC177F">
      <w:headerReference w:type="default" r:id="rId8"/>
      <w:footerReference w:type="default" r:id="rId9"/>
      <w:type w:val="continuous"/>
      <w:pgSz w:w="12240" w:h="15840"/>
      <w:pgMar w:top="2127" w:right="1701" w:bottom="1701" w:left="1985"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87035A" w14:textId="77777777" w:rsidR="007E07DC" w:rsidRDefault="007E07DC">
      <w:pPr>
        <w:spacing w:line="240" w:lineRule="auto"/>
      </w:pPr>
      <w:r>
        <w:separator/>
      </w:r>
    </w:p>
  </w:endnote>
  <w:endnote w:type="continuationSeparator" w:id="0">
    <w:p w14:paraId="12CE3A00" w14:textId="77777777" w:rsidR="007E07DC" w:rsidRDefault="007E07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panose1 w:val="00000000000000000000"/>
    <w:charset w:val="00"/>
    <w:family w:val="auto"/>
    <w:notTrueType/>
    <w:pitch w:val="default"/>
    <w:sig w:usb0="00000003" w:usb1="00000000" w:usb2="00000000" w:usb3="00000000" w:csb0="00000001" w:csb1="00000000"/>
  </w:font>
  <w:font w:name="Optima">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altName w:val="Times New Roman"/>
    <w:panose1 w:val="00000000000000000000"/>
    <w:charset w:val="00"/>
    <w:family w:val="modern"/>
    <w:notTrueType/>
    <w:pitch w:val="fixed"/>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Futura">
    <w:altName w:val="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Arial"/>
    <w:panose1 w:val="00000000000000000000"/>
    <w:charset w:val="00"/>
    <w:family w:val="swiss"/>
    <w:notTrueType/>
    <w:pitch w:val="default"/>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StoneSansITCStd SemiBold">
    <w:altName w:val="StoneSansITCStd SemiBold"/>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Eras Bold ITC">
    <w:panose1 w:val="020B0907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45 Light">
    <w:charset w:val="00"/>
    <w:family w:val="swiss"/>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swiss"/>
    <w:pitch w:val="variable"/>
  </w:font>
  <w:font w:name="HelveticaNeueLT Pro 55 Roman">
    <w:altName w:val="Arial"/>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Iskoola Pota">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36F48" w14:textId="3AF3561E" w:rsidR="007E07DC" w:rsidRDefault="007E07DC">
    <w:pPr>
      <w:pStyle w:val="Piedepgina"/>
    </w:pPr>
    <w:r>
      <w:rPr>
        <w:noProof/>
      </w:rPr>
      <w:drawing>
        <wp:anchor distT="114300" distB="114300" distL="114300" distR="114300" simplePos="0" relativeHeight="251657728" behindDoc="0" locked="0" layoutInCell="1" hidden="0" allowOverlap="1" wp14:anchorId="1050166F" wp14:editId="6FDF02B3">
          <wp:simplePos x="0" y="0"/>
          <wp:positionH relativeFrom="page">
            <wp:align>left</wp:align>
          </wp:positionH>
          <wp:positionV relativeFrom="margin">
            <wp:posOffset>8100696</wp:posOffset>
          </wp:positionV>
          <wp:extent cx="7781925" cy="1036320"/>
          <wp:effectExtent l="0" t="0" r="9525"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781925" cy="1036320"/>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5E656" w14:textId="77777777" w:rsidR="007E07DC" w:rsidRDefault="007E07DC">
      <w:pPr>
        <w:spacing w:line="240" w:lineRule="auto"/>
      </w:pPr>
      <w:r>
        <w:separator/>
      </w:r>
    </w:p>
  </w:footnote>
  <w:footnote w:type="continuationSeparator" w:id="0">
    <w:p w14:paraId="37BC8E8B" w14:textId="77777777" w:rsidR="007E07DC" w:rsidRDefault="007E07D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6F29B" w14:textId="2F46673D" w:rsidR="007E07DC" w:rsidRDefault="007E07DC" w:rsidP="00D6563D">
    <w:r>
      <w:rPr>
        <w:noProof/>
      </w:rPr>
      <w:drawing>
        <wp:anchor distT="114300" distB="114300" distL="114300" distR="114300" simplePos="0" relativeHeight="251656704" behindDoc="0" locked="0" layoutInCell="1" hidden="0" allowOverlap="1" wp14:anchorId="6857939A" wp14:editId="53BE8777">
          <wp:simplePos x="0" y="0"/>
          <wp:positionH relativeFrom="page">
            <wp:posOffset>-9525</wp:posOffset>
          </wp:positionH>
          <wp:positionV relativeFrom="page">
            <wp:posOffset>-333375</wp:posOffset>
          </wp:positionV>
          <wp:extent cx="7705725" cy="1792684"/>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05725" cy="1792684"/>
                  </a:xfrm>
                  <a:prstGeom prst="rect">
                    <a:avLst/>
                  </a:prstGeom>
                  <a:ln/>
                </pic:spPr>
              </pic:pic>
            </a:graphicData>
          </a:graphic>
        </wp:anchor>
      </w:drawing>
    </w:r>
    <w:r w:rsidR="00AB430B">
      <w:pict w14:anchorId="27B651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73.5pt;margin-top:-73.5pt;width:616.5pt;height:796.5pt;z-index:-251657728;mso-position-horizontal-relative:margin;mso-position-vertical-relative:margin">
          <v:imagedata r:id="rId2" o:title="image4"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B13A9BF8"/>
    <w:lvl w:ilvl="0">
      <w:start w:val="1"/>
      <w:numFmt w:val="bullet"/>
      <w:pStyle w:val="Listaconvietas3"/>
      <w:lvlText w:val=""/>
      <w:lvlJc w:val="left"/>
      <w:pPr>
        <w:tabs>
          <w:tab w:val="num" w:pos="566"/>
        </w:tabs>
        <w:ind w:left="566" w:hanging="360"/>
      </w:pPr>
      <w:rPr>
        <w:rFonts w:ascii="Symbol" w:hAnsi="Symbol" w:hint="default"/>
      </w:rPr>
    </w:lvl>
  </w:abstractNum>
  <w:abstractNum w:abstractNumId="1">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2"/>
    <w:multiLevelType w:val="singleLevel"/>
    <w:tmpl w:val="00000002"/>
    <w:name w:val="WW8Num3"/>
    <w:lvl w:ilvl="0">
      <w:start w:val="1"/>
      <w:numFmt w:val="bullet"/>
      <w:lvlText w:val=""/>
      <w:lvlJc w:val="left"/>
      <w:pPr>
        <w:tabs>
          <w:tab w:val="num" w:pos="0"/>
        </w:tabs>
        <w:ind w:left="720" w:hanging="360"/>
      </w:pPr>
      <w:rPr>
        <w:rFonts w:ascii="Symbol" w:hAnsi="Symbol" w:cs="Symbol" w:hint="default"/>
      </w:rPr>
    </w:lvl>
  </w:abstractNum>
  <w:abstractNum w:abstractNumId="4">
    <w:nsid w:val="00000003"/>
    <w:multiLevelType w:val="singleLevel"/>
    <w:tmpl w:val="00000003"/>
    <w:name w:val="WW8Num6"/>
    <w:lvl w:ilvl="0">
      <w:start w:val="1"/>
      <w:numFmt w:val="bullet"/>
      <w:lvlText w:val=""/>
      <w:lvlJc w:val="left"/>
      <w:pPr>
        <w:tabs>
          <w:tab w:val="num" w:pos="0"/>
        </w:tabs>
        <w:ind w:left="720" w:hanging="360"/>
      </w:pPr>
      <w:rPr>
        <w:rFonts w:ascii="Symbol" w:hAnsi="Symbol" w:cs="Symbol" w:hint="default"/>
      </w:rPr>
    </w:lvl>
  </w:abstractNum>
  <w:abstractNum w:abstractNumId="5">
    <w:nsid w:val="00000004"/>
    <w:multiLevelType w:val="singleLevel"/>
    <w:tmpl w:val="00000004"/>
    <w:name w:val="WW8Num7"/>
    <w:lvl w:ilvl="0">
      <w:start w:val="1"/>
      <w:numFmt w:val="decimal"/>
      <w:lvlText w:val="%1."/>
      <w:lvlJc w:val="left"/>
      <w:pPr>
        <w:tabs>
          <w:tab w:val="num" w:pos="0"/>
        </w:tabs>
        <w:ind w:left="720" w:hanging="360"/>
      </w:pPr>
      <w:rPr>
        <w:rFonts w:eastAsia="Times New Roman" w:hint="default"/>
        <w:b/>
        <w:sz w:val="24"/>
        <w:szCs w:val="24"/>
        <w:lang w:eastAsia="es-CO"/>
      </w:rPr>
    </w:lvl>
  </w:abstractNum>
  <w:abstractNum w:abstractNumId="6">
    <w:nsid w:val="00000005"/>
    <w:multiLevelType w:val="singleLevel"/>
    <w:tmpl w:val="00000005"/>
    <w:name w:val="WW8Num8"/>
    <w:lvl w:ilvl="0">
      <w:start w:val="1"/>
      <w:numFmt w:val="lowerLetter"/>
      <w:lvlText w:val="%1)"/>
      <w:lvlJc w:val="left"/>
      <w:pPr>
        <w:tabs>
          <w:tab w:val="num" w:pos="0"/>
        </w:tabs>
        <w:ind w:left="1080" w:hanging="360"/>
      </w:pPr>
      <w:rPr>
        <w:rFonts w:hint="default"/>
        <w:b/>
      </w:rPr>
    </w:lvl>
  </w:abstractNum>
  <w:abstractNum w:abstractNumId="7">
    <w:nsid w:val="00000006"/>
    <w:multiLevelType w:val="singleLevel"/>
    <w:tmpl w:val="00000006"/>
    <w:name w:val="WW8Num9"/>
    <w:lvl w:ilvl="0">
      <w:start w:val="1"/>
      <w:numFmt w:val="bullet"/>
      <w:lvlText w:val=""/>
      <w:lvlJc w:val="left"/>
      <w:pPr>
        <w:tabs>
          <w:tab w:val="num" w:pos="0"/>
        </w:tabs>
        <w:ind w:left="720" w:hanging="360"/>
      </w:pPr>
      <w:rPr>
        <w:rFonts w:ascii="Symbol" w:hAnsi="Symbol" w:cs="Symbol" w:hint="default"/>
        <w:lang w:val="es-ES"/>
      </w:rPr>
    </w:lvl>
  </w:abstractNum>
  <w:abstractNum w:abstractNumId="8">
    <w:nsid w:val="00000007"/>
    <w:multiLevelType w:val="singleLevel"/>
    <w:tmpl w:val="00000007"/>
    <w:name w:val="WW8Num10"/>
    <w:lvl w:ilvl="0">
      <w:start w:val="1"/>
      <w:numFmt w:val="bullet"/>
      <w:lvlText w:val=""/>
      <w:lvlJc w:val="left"/>
      <w:pPr>
        <w:tabs>
          <w:tab w:val="num" w:pos="0"/>
        </w:tabs>
        <w:ind w:left="720" w:hanging="360"/>
      </w:pPr>
      <w:rPr>
        <w:rFonts w:ascii="Wingdings" w:hAnsi="Wingdings" w:cs="Wingdings" w:hint="default"/>
        <w:b/>
        <w:sz w:val="24"/>
        <w:szCs w:val="24"/>
        <w:lang w:eastAsia="es-CO"/>
      </w:rPr>
    </w:lvl>
  </w:abstractNum>
  <w:abstractNum w:abstractNumId="9">
    <w:nsid w:val="00000008"/>
    <w:multiLevelType w:val="singleLevel"/>
    <w:tmpl w:val="00000008"/>
    <w:name w:val="WW8Num13"/>
    <w:lvl w:ilvl="0">
      <w:start w:val="1"/>
      <w:numFmt w:val="bullet"/>
      <w:lvlText w:val=""/>
      <w:lvlJc w:val="left"/>
      <w:pPr>
        <w:tabs>
          <w:tab w:val="num" w:pos="0"/>
        </w:tabs>
        <w:ind w:left="720" w:hanging="360"/>
      </w:pPr>
      <w:rPr>
        <w:rFonts w:ascii="Symbol" w:hAnsi="Symbol" w:cs="Symbol" w:hint="default"/>
        <w:sz w:val="24"/>
        <w:szCs w:val="24"/>
        <w:lang w:val="es-ES"/>
      </w:rPr>
    </w:lvl>
  </w:abstractNum>
  <w:abstractNum w:abstractNumId="10">
    <w:nsid w:val="00000009"/>
    <w:multiLevelType w:val="singleLevel"/>
    <w:tmpl w:val="00000009"/>
    <w:name w:val="WW8Num14"/>
    <w:lvl w:ilvl="0">
      <w:start w:val="1"/>
      <w:numFmt w:val="bullet"/>
      <w:lvlText w:val=""/>
      <w:lvlJc w:val="left"/>
      <w:pPr>
        <w:tabs>
          <w:tab w:val="num" w:pos="0"/>
        </w:tabs>
        <w:ind w:left="720" w:hanging="360"/>
      </w:pPr>
      <w:rPr>
        <w:rFonts w:ascii="Wingdings" w:hAnsi="Wingdings" w:cs="Wingdings" w:hint="default"/>
        <w:b/>
        <w:sz w:val="24"/>
        <w:szCs w:val="24"/>
        <w:lang w:eastAsia="es-CO"/>
      </w:rPr>
    </w:lvl>
  </w:abstractNum>
  <w:abstractNum w:abstractNumId="11">
    <w:nsid w:val="0000000A"/>
    <w:multiLevelType w:val="singleLevel"/>
    <w:tmpl w:val="0000000A"/>
    <w:name w:val="WW8Num18"/>
    <w:lvl w:ilvl="0">
      <w:start w:val="1"/>
      <w:numFmt w:val="decimal"/>
      <w:lvlText w:val="%1."/>
      <w:lvlJc w:val="left"/>
      <w:pPr>
        <w:tabs>
          <w:tab w:val="num" w:pos="0"/>
        </w:tabs>
        <w:ind w:left="720" w:hanging="360"/>
      </w:pPr>
      <w:rPr>
        <w:b/>
      </w:rPr>
    </w:lvl>
  </w:abstractNum>
  <w:abstractNum w:abstractNumId="12">
    <w:nsid w:val="0000000B"/>
    <w:multiLevelType w:val="singleLevel"/>
    <w:tmpl w:val="0000000B"/>
    <w:name w:val="WW8Num20"/>
    <w:lvl w:ilvl="0">
      <w:start w:val="1"/>
      <w:numFmt w:val="bullet"/>
      <w:lvlText w:val=""/>
      <w:lvlJc w:val="left"/>
      <w:pPr>
        <w:tabs>
          <w:tab w:val="num" w:pos="0"/>
        </w:tabs>
        <w:ind w:left="720" w:hanging="360"/>
      </w:pPr>
      <w:rPr>
        <w:rFonts w:ascii="Wingdings" w:hAnsi="Wingdings" w:cs="Wingdings" w:hint="default"/>
        <w:b/>
        <w:sz w:val="24"/>
        <w:szCs w:val="24"/>
        <w:lang w:eastAsia="es-CO"/>
      </w:rPr>
    </w:lvl>
  </w:abstractNum>
  <w:abstractNum w:abstractNumId="13">
    <w:nsid w:val="0000000C"/>
    <w:multiLevelType w:val="multilevel"/>
    <w:tmpl w:val="0000000C"/>
    <w:name w:val="WWNum36"/>
    <w:lvl w:ilvl="0">
      <w:numFmt w:val="bullet"/>
      <w:lvlText w:val="•"/>
      <w:lvlJc w:val="left"/>
      <w:pPr>
        <w:tabs>
          <w:tab w:val="num" w:pos="0"/>
        </w:tabs>
        <w:ind w:left="720" w:hanging="360"/>
      </w:pPr>
      <w:rPr>
        <w:rFonts w:ascii="Arial Narrow" w:hAnsi="Arial Narrow"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4">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5">
    <w:nsid w:val="022F6BA7"/>
    <w:multiLevelType w:val="hybridMultilevel"/>
    <w:tmpl w:val="394A59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089B64F2"/>
    <w:multiLevelType w:val="multilevel"/>
    <w:tmpl w:val="CF92B53A"/>
    <w:styleLink w:val="Listaactual2"/>
    <w:lvl w:ilvl="0">
      <w:start w:val="11"/>
      <w:numFmt w:val="decimal"/>
      <w:lvlText w:val="%1."/>
      <w:lvlJc w:val="left"/>
      <w:pPr>
        <w:ind w:left="360" w:hanging="360"/>
      </w:pPr>
      <w:rPr>
        <w:rFonts w:hint="default"/>
      </w:rPr>
    </w:lvl>
    <w:lvl w:ilvl="1">
      <w:start w:val="1"/>
      <w:numFmt w:val="decimal"/>
      <w:isLgl/>
      <w:lvlText w:val="9.%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0AF755C9"/>
    <w:multiLevelType w:val="multilevel"/>
    <w:tmpl w:val="4DBCBB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rPr>
    </w:lvl>
    <w:lvl w:ilvl="3">
      <w:start w:val="1"/>
      <w:numFmt w:val="decimal"/>
      <w:lvlText w:val="%1.%2.%3.%4."/>
      <w:lvlJc w:val="left"/>
      <w:pPr>
        <w:ind w:left="86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9">
    <w:nsid w:val="117155F5"/>
    <w:multiLevelType w:val="multilevel"/>
    <w:tmpl w:val="72FE066E"/>
    <w:styleLink w:val="Listaactual3"/>
    <w:lvl w:ilvl="0">
      <w:start w:val="2"/>
      <w:numFmt w:val="decimal"/>
      <w:lvlText w:val="%1"/>
      <w:lvlJc w:val="left"/>
      <w:pPr>
        <w:ind w:left="360" w:hanging="360"/>
      </w:pPr>
      <w:rPr>
        <w:rFonts w:hint="default"/>
      </w:rPr>
    </w:lvl>
    <w:lvl w:ilvl="1">
      <w:start w:val="7"/>
      <w:numFmt w:val="decimal"/>
      <w:lvlText w:val="%1.%2"/>
      <w:lvlJc w:val="left"/>
      <w:pPr>
        <w:ind w:left="502"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128107A6"/>
    <w:multiLevelType w:val="hybridMultilevel"/>
    <w:tmpl w:val="6400D8B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nsid w:val="12F730E1"/>
    <w:multiLevelType w:val="hybridMultilevel"/>
    <w:tmpl w:val="5A54E1EA"/>
    <w:lvl w:ilvl="0" w:tplc="0C0A000F">
      <w:start w:val="1"/>
      <w:numFmt w:val="decimal"/>
      <w:lvlText w:val="%1."/>
      <w:lvlJc w:val="left"/>
      <w:pPr>
        <w:ind w:left="720" w:hanging="360"/>
      </w:pPr>
    </w:lvl>
    <w:lvl w:ilvl="1" w:tplc="D80E331E">
      <w:start w:val="1"/>
      <w:numFmt w:val="decimal"/>
      <w:lvlText w:val="%2."/>
      <w:lvlJc w:val="left"/>
      <w:pPr>
        <w:ind w:left="1440" w:hanging="360"/>
      </w:pPr>
      <w:rPr>
        <w:b/>
      </w:rPr>
    </w:lvl>
    <w:lvl w:ilvl="2" w:tplc="804093E8">
      <w:start w:val="3"/>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154C3989"/>
    <w:multiLevelType w:val="multilevel"/>
    <w:tmpl w:val="5AE8E508"/>
    <w:styleLink w:val="Listaactual4"/>
    <w:lvl w:ilvl="0">
      <w:start w:val="6"/>
      <w:numFmt w:val="decimal"/>
      <w:lvlText w:val="%1"/>
      <w:lvlJc w:val="left"/>
      <w:pPr>
        <w:ind w:left="405" w:hanging="405"/>
      </w:pPr>
      <w:rPr>
        <w:rFonts w:hint="default"/>
      </w:rPr>
    </w:lvl>
    <w:lvl w:ilvl="1">
      <w:start w:val="1"/>
      <w:numFmt w:val="decimal"/>
      <w:lvlText w:val="%1.%2"/>
      <w:lvlJc w:val="left"/>
      <w:pPr>
        <w:ind w:left="58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4">
    <w:nsid w:val="1C7431D4"/>
    <w:multiLevelType w:val="multilevel"/>
    <w:tmpl w:val="4FCCA5BA"/>
    <w:lvl w:ilvl="0">
      <w:start w:val="1"/>
      <w:numFmt w:val="decimal"/>
      <w:lvlText w:val="%1."/>
      <w:lvlJc w:val="left"/>
      <w:pPr>
        <w:ind w:left="720" w:hanging="360"/>
      </w:pPr>
      <w:rPr>
        <w:rFonts w:hint="default"/>
        <w:i/>
        <w:sz w:val="28"/>
        <w:szCs w:val="28"/>
      </w:rPr>
    </w:lvl>
    <w:lvl w:ilvl="1">
      <w:start w:val="1"/>
      <w:numFmt w:val="decimal"/>
      <w:isLgl/>
      <w:lvlText w:val="%1.%2."/>
      <w:lvlJc w:val="left"/>
      <w:pPr>
        <w:ind w:left="786"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25D34DC5"/>
    <w:multiLevelType w:val="hybridMultilevel"/>
    <w:tmpl w:val="B5C017A4"/>
    <w:lvl w:ilvl="0" w:tplc="9E301ADC">
      <w:start w:val="1"/>
      <w:numFmt w:val="lowerLetter"/>
      <w:lvlText w:val="%1."/>
      <w:lvlJc w:val="left"/>
      <w:pPr>
        <w:ind w:left="1080" w:hanging="360"/>
      </w:pPr>
      <w:rPr>
        <w:rFonts w:hint="default"/>
        <w:b/>
      </w:rPr>
    </w:lvl>
    <w:lvl w:ilvl="1" w:tplc="E56C2134">
      <w:start w:val="3"/>
      <w:numFmt w:val="decimal"/>
      <w:lvlText w:val="%2."/>
      <w:lvlJc w:val="left"/>
      <w:pPr>
        <w:ind w:left="1800" w:hanging="360"/>
      </w:pPr>
      <w:rPr>
        <w:rFonts w:hint="default"/>
      </w:rPr>
    </w:lvl>
    <w:lvl w:ilvl="2" w:tplc="240A001B">
      <w:start w:val="1"/>
      <w:numFmt w:val="lowerRoman"/>
      <w:lvlText w:val="%3."/>
      <w:lvlJc w:val="right"/>
      <w:pPr>
        <w:ind w:left="2520" w:hanging="180"/>
      </w:pPr>
    </w:lvl>
    <w:lvl w:ilvl="3" w:tplc="8FDC6ABE">
      <w:start w:val="1"/>
      <w:numFmt w:val="lowerLetter"/>
      <w:lvlText w:val="%4)"/>
      <w:lvlJc w:val="left"/>
      <w:pPr>
        <w:ind w:left="3240" w:hanging="360"/>
      </w:pPr>
      <w:rPr>
        <w:rFonts w:hint="default"/>
      </w:rPr>
    </w:lvl>
    <w:lvl w:ilvl="4" w:tplc="24C26F9C">
      <w:start w:val="1"/>
      <w:numFmt w:val="lowerLetter"/>
      <w:lvlText w:val="%5."/>
      <w:lvlJc w:val="left"/>
      <w:pPr>
        <w:ind w:left="3960" w:hanging="360"/>
      </w:pPr>
      <w:rPr>
        <w:b/>
        <w:color w:val="auto"/>
      </w:rPr>
    </w:lvl>
    <w:lvl w:ilvl="5" w:tplc="3F669966">
      <w:start w:val="1"/>
      <w:numFmt w:val="upperLetter"/>
      <w:lvlText w:val="%6."/>
      <w:lvlJc w:val="left"/>
      <w:pPr>
        <w:ind w:left="4860" w:hanging="360"/>
      </w:pPr>
      <w:rPr>
        <w:rFonts w:hint="default"/>
      </w:rPr>
    </w:lvl>
    <w:lvl w:ilvl="6" w:tplc="240A000F">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nsid w:val="33B026DE"/>
    <w:multiLevelType w:val="hybridMultilevel"/>
    <w:tmpl w:val="8BC8F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43C82107"/>
    <w:multiLevelType w:val="hybridMultilevel"/>
    <w:tmpl w:val="7B7CB900"/>
    <w:lvl w:ilvl="0" w:tplc="BAE0DACE">
      <w:start w:val="1"/>
      <w:numFmt w:val="lowerLetter"/>
      <w:lvlText w:val="%1)"/>
      <w:lvlJc w:val="left"/>
      <w:pPr>
        <w:ind w:left="2913" w:hanging="360"/>
      </w:pPr>
      <w:rPr>
        <w:rFonts w:hint="default"/>
        <w:b/>
        <w:bCs/>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nsid w:val="496207EF"/>
    <w:multiLevelType w:val="hybridMultilevel"/>
    <w:tmpl w:val="8F44AA6E"/>
    <w:lvl w:ilvl="0" w:tplc="F3080C8A">
      <w:start w:val="1"/>
      <w:numFmt w:val="bullet"/>
      <w:pStyle w:val="Listaconnmeros"/>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2">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87E320B"/>
    <w:multiLevelType w:val="hybridMultilevel"/>
    <w:tmpl w:val="1E503AE4"/>
    <w:lvl w:ilvl="0" w:tplc="B2EC9F88">
      <w:start w:val="1"/>
      <w:numFmt w:val="bullet"/>
      <w:pStyle w:val="Car7"/>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23550AC"/>
    <w:multiLevelType w:val="hybridMultilevel"/>
    <w:tmpl w:val="172E9998"/>
    <w:lvl w:ilvl="0" w:tplc="1B1ED8C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6F47178"/>
    <w:multiLevelType w:val="multilevel"/>
    <w:tmpl w:val="08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093F51"/>
    <w:multiLevelType w:val="multilevel"/>
    <w:tmpl w:val="6FB01CC0"/>
    <w:styleLink w:val="Listaactual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31F3668"/>
    <w:multiLevelType w:val="hybridMultilevel"/>
    <w:tmpl w:val="E5B63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3FE209D"/>
    <w:multiLevelType w:val="hybridMultilevel"/>
    <w:tmpl w:val="7BAE5D0C"/>
    <w:lvl w:ilvl="0" w:tplc="082C03D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5">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62F42E0"/>
    <w:multiLevelType w:val="multilevel"/>
    <w:tmpl w:val="AF62BE62"/>
    <w:styleLink w:val="WW8Num5014"/>
    <w:lvl w:ilvl="0">
      <w:start w:val="3"/>
      <w:numFmt w:val="decimal"/>
      <w:lvlText w:val="%1."/>
      <w:lvlJc w:val="left"/>
      <w:pPr>
        <w:ind w:left="202"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303" w:hanging="303"/>
      </w:pPr>
      <w:rPr>
        <w:rFonts w:hint="default"/>
        <w:b/>
        <w:bCs/>
        <w:spacing w:val="-1"/>
        <w:w w:val="100"/>
        <w:lang w:val="es-ES" w:eastAsia="es-ES" w:bidi="es-ES"/>
      </w:rPr>
    </w:lvl>
    <w:lvl w:ilvl="2">
      <w:start w:val="1"/>
      <w:numFmt w:val="decimal"/>
      <w:lvlText w:val="%1.%2.%3"/>
      <w:lvlJc w:val="left"/>
      <w:pPr>
        <w:ind w:left="454" w:hanging="453"/>
      </w:pPr>
      <w:rPr>
        <w:rFonts w:ascii="Arial Narrow" w:eastAsia="Arial Narrow" w:hAnsi="Arial Narrow" w:cs="Arial Narrow" w:hint="default"/>
        <w:b/>
        <w:bCs/>
        <w:spacing w:val="-1"/>
        <w:w w:val="100"/>
        <w:sz w:val="22"/>
        <w:szCs w:val="22"/>
        <w:lang w:val="es-ES" w:eastAsia="es-ES" w:bidi="es-ES"/>
      </w:rPr>
    </w:lvl>
    <w:lvl w:ilvl="3">
      <w:start w:val="1"/>
      <w:numFmt w:val="lowerLetter"/>
      <w:lvlText w:val="%4."/>
      <w:lvlJc w:val="left"/>
      <w:pPr>
        <w:ind w:left="721" w:hanging="360"/>
      </w:pPr>
      <w:rPr>
        <w:rFonts w:hint="default"/>
        <w:spacing w:val="-3"/>
        <w:w w:val="100"/>
        <w:lang w:val="es-ES" w:eastAsia="es-ES" w:bidi="es-ES"/>
      </w:rPr>
    </w:lvl>
    <w:lvl w:ilvl="4">
      <w:numFmt w:val="bullet"/>
      <w:lvlText w:val="•"/>
      <w:lvlJc w:val="left"/>
      <w:pPr>
        <w:ind w:left="2010" w:hanging="360"/>
      </w:pPr>
      <w:rPr>
        <w:rFonts w:hint="default"/>
        <w:lang w:val="es-ES" w:eastAsia="es-ES" w:bidi="es-ES"/>
      </w:rPr>
    </w:lvl>
    <w:lvl w:ilvl="5">
      <w:numFmt w:val="bullet"/>
      <w:lvlText w:val="•"/>
      <w:lvlJc w:val="left"/>
      <w:pPr>
        <w:ind w:left="3301" w:hanging="360"/>
      </w:pPr>
      <w:rPr>
        <w:rFonts w:hint="default"/>
        <w:lang w:val="es-ES" w:eastAsia="es-ES" w:bidi="es-ES"/>
      </w:rPr>
    </w:lvl>
    <w:lvl w:ilvl="6">
      <w:numFmt w:val="bullet"/>
      <w:lvlText w:val="•"/>
      <w:lvlJc w:val="left"/>
      <w:pPr>
        <w:ind w:left="4593" w:hanging="360"/>
      </w:pPr>
      <w:rPr>
        <w:rFonts w:hint="default"/>
        <w:lang w:val="es-ES" w:eastAsia="es-ES" w:bidi="es-ES"/>
      </w:rPr>
    </w:lvl>
    <w:lvl w:ilvl="7">
      <w:numFmt w:val="bullet"/>
      <w:lvlText w:val="•"/>
      <w:lvlJc w:val="left"/>
      <w:pPr>
        <w:ind w:left="5884" w:hanging="360"/>
      </w:pPr>
      <w:rPr>
        <w:rFonts w:hint="default"/>
        <w:lang w:val="es-ES" w:eastAsia="es-ES" w:bidi="es-ES"/>
      </w:rPr>
    </w:lvl>
    <w:lvl w:ilvl="8">
      <w:numFmt w:val="bullet"/>
      <w:lvlText w:val="•"/>
      <w:lvlJc w:val="left"/>
      <w:pPr>
        <w:ind w:left="7176" w:hanging="360"/>
      </w:pPr>
      <w:rPr>
        <w:rFonts w:hint="default"/>
        <w:lang w:val="es-ES" w:eastAsia="es-ES" w:bidi="es-ES"/>
      </w:rPr>
    </w:lvl>
  </w:abstractNum>
  <w:abstractNum w:abstractNumId="47">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nsid w:val="7A031FF3"/>
    <w:multiLevelType w:val="multilevel"/>
    <w:tmpl w:val="3DB846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4"/>
  </w:num>
  <w:num w:numId="2">
    <w:abstractNumId w:val="46"/>
  </w:num>
  <w:num w:numId="3">
    <w:abstractNumId w:val="34"/>
  </w:num>
  <w:num w:numId="4">
    <w:abstractNumId w:val="33"/>
  </w:num>
  <w:num w:numId="5">
    <w:abstractNumId w:val="22"/>
  </w:num>
  <w:num w:numId="6">
    <w:abstractNumId w:val="45"/>
  </w:num>
  <w:num w:numId="7">
    <w:abstractNumId w:val="1"/>
  </w:num>
  <w:num w:numId="8">
    <w:abstractNumId w:val="2"/>
  </w:num>
  <w:num w:numId="9">
    <w:abstractNumId w:val="0"/>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30"/>
  </w:num>
  <w:num w:numId="13">
    <w:abstractNumId w:val="27"/>
  </w:num>
  <w:num w:numId="14">
    <w:abstractNumId w:val="18"/>
  </w:num>
  <w:num w:numId="15">
    <w:abstractNumId w:val="32"/>
  </w:num>
  <w:num w:numId="16">
    <w:abstractNumId w:val="29"/>
  </w:num>
  <w:num w:numId="17">
    <w:abstractNumId w:val="35"/>
  </w:num>
  <w:num w:numId="18">
    <w:abstractNumId w:val="47"/>
  </w:num>
  <w:num w:numId="19">
    <w:abstractNumId w:val="41"/>
  </w:num>
  <w:num w:numId="20">
    <w:abstractNumId w:val="16"/>
  </w:num>
  <w:num w:numId="21">
    <w:abstractNumId w:val="19"/>
  </w:num>
  <w:num w:numId="22">
    <w:abstractNumId w:val="23"/>
  </w:num>
  <w:num w:numId="23">
    <w:abstractNumId w:val="40"/>
  </w:num>
  <w:num w:numId="24">
    <w:abstractNumId w:val="24"/>
  </w:num>
  <w:num w:numId="25">
    <w:abstractNumId w:val="49"/>
  </w:num>
  <w:num w:numId="26">
    <w:abstractNumId w:val="25"/>
  </w:num>
  <w:num w:numId="27">
    <w:abstractNumId w:val="31"/>
  </w:num>
  <w:num w:numId="28">
    <w:abstractNumId w:val="28"/>
  </w:num>
  <w:num w:numId="29">
    <w:abstractNumId w:val="38"/>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14"/>
  </w:num>
  <w:num w:numId="33">
    <w:abstractNumId w:val="50"/>
  </w:num>
  <w:num w:numId="34">
    <w:abstractNumId w:val="17"/>
  </w:num>
  <w:num w:numId="35">
    <w:abstractNumId w:val="20"/>
  </w:num>
  <w:num w:numId="36">
    <w:abstractNumId w:val="26"/>
  </w:num>
  <w:num w:numId="37">
    <w:abstractNumId w:val="42"/>
  </w:num>
  <w:num w:numId="38">
    <w:abstractNumId w:val="43"/>
  </w:num>
  <w:num w:numId="39">
    <w:abstractNumId w:val="15"/>
  </w:num>
  <w:num w:numId="40">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E3"/>
    <w:rsid w:val="000004DD"/>
    <w:rsid w:val="000010CD"/>
    <w:rsid w:val="000021F4"/>
    <w:rsid w:val="00002A1C"/>
    <w:rsid w:val="00004A16"/>
    <w:rsid w:val="0000518C"/>
    <w:rsid w:val="0002137B"/>
    <w:rsid w:val="00027E8D"/>
    <w:rsid w:val="000351DB"/>
    <w:rsid w:val="00040343"/>
    <w:rsid w:val="00043968"/>
    <w:rsid w:val="00044764"/>
    <w:rsid w:val="00053A6F"/>
    <w:rsid w:val="00062E7F"/>
    <w:rsid w:val="00067AFC"/>
    <w:rsid w:val="000723FC"/>
    <w:rsid w:val="000801E8"/>
    <w:rsid w:val="00081CA1"/>
    <w:rsid w:val="00091F0B"/>
    <w:rsid w:val="00094960"/>
    <w:rsid w:val="000A092C"/>
    <w:rsid w:val="000A77B9"/>
    <w:rsid w:val="000B075A"/>
    <w:rsid w:val="000D4117"/>
    <w:rsid w:val="000D6966"/>
    <w:rsid w:val="000E3BCD"/>
    <w:rsid w:val="000E5D0E"/>
    <w:rsid w:val="000E7D92"/>
    <w:rsid w:val="000F5A58"/>
    <w:rsid w:val="00100B79"/>
    <w:rsid w:val="001012AE"/>
    <w:rsid w:val="00106489"/>
    <w:rsid w:val="001265E6"/>
    <w:rsid w:val="001416DC"/>
    <w:rsid w:val="001448DA"/>
    <w:rsid w:val="00146CE0"/>
    <w:rsid w:val="00151137"/>
    <w:rsid w:val="00151F84"/>
    <w:rsid w:val="00163753"/>
    <w:rsid w:val="00164ED3"/>
    <w:rsid w:val="00173D57"/>
    <w:rsid w:val="00175577"/>
    <w:rsid w:val="00192430"/>
    <w:rsid w:val="001A1AFF"/>
    <w:rsid w:val="001B031C"/>
    <w:rsid w:val="001B06D1"/>
    <w:rsid w:val="001B4186"/>
    <w:rsid w:val="001C0716"/>
    <w:rsid w:val="001C4792"/>
    <w:rsid w:val="001D184C"/>
    <w:rsid w:val="001D4199"/>
    <w:rsid w:val="001E4725"/>
    <w:rsid w:val="002020C8"/>
    <w:rsid w:val="0020526D"/>
    <w:rsid w:val="002159EA"/>
    <w:rsid w:val="00217868"/>
    <w:rsid w:val="00224ED1"/>
    <w:rsid w:val="0023563A"/>
    <w:rsid w:val="00235AF7"/>
    <w:rsid w:val="00243F4C"/>
    <w:rsid w:val="002620F4"/>
    <w:rsid w:val="00267B5E"/>
    <w:rsid w:val="00270529"/>
    <w:rsid w:val="00270EC5"/>
    <w:rsid w:val="002850E5"/>
    <w:rsid w:val="002B1159"/>
    <w:rsid w:val="002B2358"/>
    <w:rsid w:val="002B5F5B"/>
    <w:rsid w:val="002C102A"/>
    <w:rsid w:val="002D63C7"/>
    <w:rsid w:val="002E1B4D"/>
    <w:rsid w:val="002E24CE"/>
    <w:rsid w:val="002E3E28"/>
    <w:rsid w:val="002E3F9B"/>
    <w:rsid w:val="002E478D"/>
    <w:rsid w:val="002E644A"/>
    <w:rsid w:val="00302BF4"/>
    <w:rsid w:val="0031016E"/>
    <w:rsid w:val="00310A57"/>
    <w:rsid w:val="0031278A"/>
    <w:rsid w:val="00312A7C"/>
    <w:rsid w:val="0032330A"/>
    <w:rsid w:val="003245B9"/>
    <w:rsid w:val="00325E71"/>
    <w:rsid w:val="0032602E"/>
    <w:rsid w:val="00334658"/>
    <w:rsid w:val="00340A2E"/>
    <w:rsid w:val="003561F2"/>
    <w:rsid w:val="00365DDB"/>
    <w:rsid w:val="00367E72"/>
    <w:rsid w:val="0037217D"/>
    <w:rsid w:val="0037546F"/>
    <w:rsid w:val="003823AB"/>
    <w:rsid w:val="003A0721"/>
    <w:rsid w:val="003A1723"/>
    <w:rsid w:val="003B1892"/>
    <w:rsid w:val="003C1BA3"/>
    <w:rsid w:val="003E611F"/>
    <w:rsid w:val="003F429D"/>
    <w:rsid w:val="00400DC3"/>
    <w:rsid w:val="00410442"/>
    <w:rsid w:val="00410602"/>
    <w:rsid w:val="0041151C"/>
    <w:rsid w:val="0042171C"/>
    <w:rsid w:val="00425275"/>
    <w:rsid w:val="004341B6"/>
    <w:rsid w:val="00447E6E"/>
    <w:rsid w:val="004608EF"/>
    <w:rsid w:val="004616E0"/>
    <w:rsid w:val="00465E5F"/>
    <w:rsid w:val="00465EEE"/>
    <w:rsid w:val="00474CED"/>
    <w:rsid w:val="00477CCC"/>
    <w:rsid w:val="00477CE3"/>
    <w:rsid w:val="0049316F"/>
    <w:rsid w:val="00495441"/>
    <w:rsid w:val="004A4A7B"/>
    <w:rsid w:val="004B5136"/>
    <w:rsid w:val="004B6B48"/>
    <w:rsid w:val="004B725A"/>
    <w:rsid w:val="004D20A3"/>
    <w:rsid w:val="004D61AB"/>
    <w:rsid w:val="004E7895"/>
    <w:rsid w:val="004F47C2"/>
    <w:rsid w:val="004F6E2C"/>
    <w:rsid w:val="00512DCA"/>
    <w:rsid w:val="00532265"/>
    <w:rsid w:val="005350E1"/>
    <w:rsid w:val="005434F2"/>
    <w:rsid w:val="00543C99"/>
    <w:rsid w:val="00550A2D"/>
    <w:rsid w:val="005625BA"/>
    <w:rsid w:val="00564ADE"/>
    <w:rsid w:val="00572CA8"/>
    <w:rsid w:val="0057410D"/>
    <w:rsid w:val="0057513A"/>
    <w:rsid w:val="005909DC"/>
    <w:rsid w:val="00592DCE"/>
    <w:rsid w:val="0059534F"/>
    <w:rsid w:val="005A22E3"/>
    <w:rsid w:val="005A5479"/>
    <w:rsid w:val="005B38D2"/>
    <w:rsid w:val="005C3F04"/>
    <w:rsid w:val="005D11CF"/>
    <w:rsid w:val="005D33A3"/>
    <w:rsid w:val="005D7B82"/>
    <w:rsid w:val="005E348C"/>
    <w:rsid w:val="0060104A"/>
    <w:rsid w:val="00611A09"/>
    <w:rsid w:val="006166AB"/>
    <w:rsid w:val="006211A1"/>
    <w:rsid w:val="00624943"/>
    <w:rsid w:val="00625F0E"/>
    <w:rsid w:val="0063253C"/>
    <w:rsid w:val="00633A8A"/>
    <w:rsid w:val="0063405E"/>
    <w:rsid w:val="006407B4"/>
    <w:rsid w:val="006613E2"/>
    <w:rsid w:val="00665E7C"/>
    <w:rsid w:val="00667B18"/>
    <w:rsid w:val="00681F01"/>
    <w:rsid w:val="00681FD0"/>
    <w:rsid w:val="0069439A"/>
    <w:rsid w:val="006A46AB"/>
    <w:rsid w:val="006B1B4D"/>
    <w:rsid w:val="006B3647"/>
    <w:rsid w:val="006C0E5C"/>
    <w:rsid w:val="006C10BD"/>
    <w:rsid w:val="006C2B4B"/>
    <w:rsid w:val="006C38CE"/>
    <w:rsid w:val="006C42C2"/>
    <w:rsid w:val="006C669A"/>
    <w:rsid w:val="006E27CD"/>
    <w:rsid w:val="006E2A80"/>
    <w:rsid w:val="006E3029"/>
    <w:rsid w:val="00704ADC"/>
    <w:rsid w:val="00712531"/>
    <w:rsid w:val="00731369"/>
    <w:rsid w:val="0074585A"/>
    <w:rsid w:val="00764B54"/>
    <w:rsid w:val="00771CAD"/>
    <w:rsid w:val="007733F5"/>
    <w:rsid w:val="0077414F"/>
    <w:rsid w:val="00784ACC"/>
    <w:rsid w:val="0079613C"/>
    <w:rsid w:val="007A591A"/>
    <w:rsid w:val="007B162D"/>
    <w:rsid w:val="007D3031"/>
    <w:rsid w:val="007D52B9"/>
    <w:rsid w:val="007D7AFF"/>
    <w:rsid w:val="007E07DC"/>
    <w:rsid w:val="007E7104"/>
    <w:rsid w:val="00803EA9"/>
    <w:rsid w:val="0081374E"/>
    <w:rsid w:val="00813F13"/>
    <w:rsid w:val="00820FCC"/>
    <w:rsid w:val="00843B1C"/>
    <w:rsid w:val="00845157"/>
    <w:rsid w:val="008535B4"/>
    <w:rsid w:val="00854797"/>
    <w:rsid w:val="00856D9F"/>
    <w:rsid w:val="00857E14"/>
    <w:rsid w:val="00876637"/>
    <w:rsid w:val="00883C97"/>
    <w:rsid w:val="00892218"/>
    <w:rsid w:val="008A333C"/>
    <w:rsid w:val="008A6BEB"/>
    <w:rsid w:val="008A7159"/>
    <w:rsid w:val="008C4D46"/>
    <w:rsid w:val="008D5B07"/>
    <w:rsid w:val="008D7EBE"/>
    <w:rsid w:val="008E6655"/>
    <w:rsid w:val="008F08D6"/>
    <w:rsid w:val="00905565"/>
    <w:rsid w:val="0090560A"/>
    <w:rsid w:val="009076E3"/>
    <w:rsid w:val="00932FF9"/>
    <w:rsid w:val="009350ED"/>
    <w:rsid w:val="00946F24"/>
    <w:rsid w:val="00954759"/>
    <w:rsid w:val="00957521"/>
    <w:rsid w:val="009633C5"/>
    <w:rsid w:val="00963CE0"/>
    <w:rsid w:val="009709F7"/>
    <w:rsid w:val="00981E68"/>
    <w:rsid w:val="00985799"/>
    <w:rsid w:val="00985CC0"/>
    <w:rsid w:val="00987867"/>
    <w:rsid w:val="009A064D"/>
    <w:rsid w:val="009A25B3"/>
    <w:rsid w:val="009A56C8"/>
    <w:rsid w:val="009D5103"/>
    <w:rsid w:val="009E3D0B"/>
    <w:rsid w:val="009E490D"/>
    <w:rsid w:val="00A044FD"/>
    <w:rsid w:val="00A1116A"/>
    <w:rsid w:val="00A14E80"/>
    <w:rsid w:val="00A16161"/>
    <w:rsid w:val="00A26906"/>
    <w:rsid w:val="00A37D29"/>
    <w:rsid w:val="00A513A2"/>
    <w:rsid w:val="00A646D9"/>
    <w:rsid w:val="00A6502E"/>
    <w:rsid w:val="00A66CC8"/>
    <w:rsid w:val="00A7160A"/>
    <w:rsid w:val="00A73C74"/>
    <w:rsid w:val="00A77E1C"/>
    <w:rsid w:val="00A87544"/>
    <w:rsid w:val="00A90F43"/>
    <w:rsid w:val="00A96834"/>
    <w:rsid w:val="00AA05AC"/>
    <w:rsid w:val="00AA1138"/>
    <w:rsid w:val="00AA1BC6"/>
    <w:rsid w:val="00AA7BC4"/>
    <w:rsid w:val="00AB430B"/>
    <w:rsid w:val="00AC62E0"/>
    <w:rsid w:val="00AD6C7D"/>
    <w:rsid w:val="00AE2783"/>
    <w:rsid w:val="00AE4BD7"/>
    <w:rsid w:val="00AF4BAD"/>
    <w:rsid w:val="00AF7995"/>
    <w:rsid w:val="00B004B3"/>
    <w:rsid w:val="00B12383"/>
    <w:rsid w:val="00B17133"/>
    <w:rsid w:val="00B235AA"/>
    <w:rsid w:val="00B235DB"/>
    <w:rsid w:val="00B24428"/>
    <w:rsid w:val="00B35B4E"/>
    <w:rsid w:val="00B465BB"/>
    <w:rsid w:val="00B512E1"/>
    <w:rsid w:val="00B60ED6"/>
    <w:rsid w:val="00B72999"/>
    <w:rsid w:val="00B848C2"/>
    <w:rsid w:val="00B85900"/>
    <w:rsid w:val="00BA1AAA"/>
    <w:rsid w:val="00BA5810"/>
    <w:rsid w:val="00BA6CC9"/>
    <w:rsid w:val="00BB4AA4"/>
    <w:rsid w:val="00BB51A7"/>
    <w:rsid w:val="00BD10C3"/>
    <w:rsid w:val="00BD656B"/>
    <w:rsid w:val="00BE5B4F"/>
    <w:rsid w:val="00C0523F"/>
    <w:rsid w:val="00C06560"/>
    <w:rsid w:val="00C101FB"/>
    <w:rsid w:val="00C116A7"/>
    <w:rsid w:val="00C11A6E"/>
    <w:rsid w:val="00C242F3"/>
    <w:rsid w:val="00C42E52"/>
    <w:rsid w:val="00C51652"/>
    <w:rsid w:val="00C724FA"/>
    <w:rsid w:val="00C7590D"/>
    <w:rsid w:val="00C75BBE"/>
    <w:rsid w:val="00C91A8C"/>
    <w:rsid w:val="00CA2B08"/>
    <w:rsid w:val="00CA2D64"/>
    <w:rsid w:val="00CA30B0"/>
    <w:rsid w:val="00CB5FDE"/>
    <w:rsid w:val="00CC4E02"/>
    <w:rsid w:val="00CE0549"/>
    <w:rsid w:val="00CE0F91"/>
    <w:rsid w:val="00CE5F2D"/>
    <w:rsid w:val="00CF097A"/>
    <w:rsid w:val="00CF0D09"/>
    <w:rsid w:val="00CF4C45"/>
    <w:rsid w:val="00D07B12"/>
    <w:rsid w:val="00D145D8"/>
    <w:rsid w:val="00D15E64"/>
    <w:rsid w:val="00D20938"/>
    <w:rsid w:val="00D24456"/>
    <w:rsid w:val="00D27542"/>
    <w:rsid w:val="00D6563D"/>
    <w:rsid w:val="00D743EC"/>
    <w:rsid w:val="00D74615"/>
    <w:rsid w:val="00D81EA3"/>
    <w:rsid w:val="00D84D42"/>
    <w:rsid w:val="00DA158F"/>
    <w:rsid w:val="00DA177C"/>
    <w:rsid w:val="00DA32C7"/>
    <w:rsid w:val="00DB1B60"/>
    <w:rsid w:val="00DB248A"/>
    <w:rsid w:val="00DC0B6D"/>
    <w:rsid w:val="00DC0F43"/>
    <w:rsid w:val="00DC1B5F"/>
    <w:rsid w:val="00DD521E"/>
    <w:rsid w:val="00DE3724"/>
    <w:rsid w:val="00DF21D6"/>
    <w:rsid w:val="00E00BDB"/>
    <w:rsid w:val="00E01EA9"/>
    <w:rsid w:val="00E0509C"/>
    <w:rsid w:val="00E07A15"/>
    <w:rsid w:val="00E21328"/>
    <w:rsid w:val="00E26336"/>
    <w:rsid w:val="00E450E1"/>
    <w:rsid w:val="00E5082A"/>
    <w:rsid w:val="00E52CAB"/>
    <w:rsid w:val="00E52F1D"/>
    <w:rsid w:val="00E62494"/>
    <w:rsid w:val="00E66F39"/>
    <w:rsid w:val="00E67D65"/>
    <w:rsid w:val="00E83DAC"/>
    <w:rsid w:val="00E87CBE"/>
    <w:rsid w:val="00E914CF"/>
    <w:rsid w:val="00E93852"/>
    <w:rsid w:val="00E93EEE"/>
    <w:rsid w:val="00EA0AF5"/>
    <w:rsid w:val="00EA6BBE"/>
    <w:rsid w:val="00EA6C3A"/>
    <w:rsid w:val="00EA6F94"/>
    <w:rsid w:val="00EB27EF"/>
    <w:rsid w:val="00EB7963"/>
    <w:rsid w:val="00EC098C"/>
    <w:rsid w:val="00EC2D4C"/>
    <w:rsid w:val="00EC4C8D"/>
    <w:rsid w:val="00ED0C3D"/>
    <w:rsid w:val="00ED3040"/>
    <w:rsid w:val="00EE32BF"/>
    <w:rsid w:val="00EE574D"/>
    <w:rsid w:val="00EE7F47"/>
    <w:rsid w:val="00EF288D"/>
    <w:rsid w:val="00F046F0"/>
    <w:rsid w:val="00F1233D"/>
    <w:rsid w:val="00F21BD3"/>
    <w:rsid w:val="00F26824"/>
    <w:rsid w:val="00F30571"/>
    <w:rsid w:val="00F30C97"/>
    <w:rsid w:val="00F33256"/>
    <w:rsid w:val="00F4449B"/>
    <w:rsid w:val="00F517B7"/>
    <w:rsid w:val="00F60ABC"/>
    <w:rsid w:val="00F7333F"/>
    <w:rsid w:val="00F74892"/>
    <w:rsid w:val="00F825E0"/>
    <w:rsid w:val="00F830B7"/>
    <w:rsid w:val="00F85E39"/>
    <w:rsid w:val="00F96349"/>
    <w:rsid w:val="00FA0D1F"/>
    <w:rsid w:val="00FA6751"/>
    <w:rsid w:val="00FB0606"/>
    <w:rsid w:val="00FB1BA7"/>
    <w:rsid w:val="00FB2B6E"/>
    <w:rsid w:val="00FB5847"/>
    <w:rsid w:val="00FC177F"/>
    <w:rsid w:val="00FC4478"/>
    <w:rsid w:val="00FC4BEE"/>
    <w:rsid w:val="00FC6624"/>
    <w:rsid w:val="00FD0CBB"/>
    <w:rsid w:val="00FD233C"/>
    <w:rsid w:val="00FD4236"/>
    <w:rsid w:val="00FE0EAB"/>
    <w:rsid w:val="00FE11DF"/>
    <w:rsid w:val="00FE6624"/>
    <w:rsid w:val="00FF35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71380"/>
  <w15:docId w15:val="{0EE76817-01BA-4B96-A4FB-F9998031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419" w:eastAsia="es-C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1 ghost,g,Edgar 1,MT1,título 1,Pregunta,AL Título 1,Title1,Title1 AL,Gesamzüberschrift,h1,Nombre Proyecto,(TITULO),H1,heading1,heading 1,heading 1 Char,l1,Head 1 (Chapter heading),Head 1,Head 11,Head 12,Head 111,Head 13,Head 112,Head 14"/>
    <w:basedOn w:val="Normal"/>
    <w:next w:val="Normal"/>
    <w:link w:val="Ttulo1Car"/>
    <w:qFormat/>
    <w:pPr>
      <w:keepNext/>
      <w:keepLines/>
      <w:spacing w:before="400" w:after="120"/>
      <w:outlineLvl w:val="0"/>
    </w:pPr>
    <w:rPr>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pPr>
      <w:keepNext/>
      <w:keepLines/>
      <w:spacing w:before="360" w:after="120"/>
      <w:outlineLvl w:val="1"/>
    </w:pPr>
    <w:rPr>
      <w:sz w:val="32"/>
      <w:szCs w:val="32"/>
    </w:rPr>
  </w:style>
  <w:style w:type="paragraph" w:styleId="Ttulo3">
    <w:name w:val="heading 3"/>
    <w:aliases w:val="Edgar 3,alltoc,Heading 3 - old,h3,l3,Guide 3,heading 3,T3,DE Title 3,H3,H3dex,sub-sub,31,sub-sub1,32,sub-sub2,33,sub-sub3,34,sub-sub4,311,sub-sub11,heading 31,35,sub-sub5,312,sub-sub12,heading 32,321,sub-sub21,331,sub-sub31,341,sub-sub41,3111"/>
    <w:basedOn w:val="Normal"/>
    <w:next w:val="Normal"/>
    <w:link w:val="Ttulo3Car"/>
    <w:uiPriority w:val="9"/>
    <w:unhideWhenUsed/>
    <w:qFormat/>
    <w:pPr>
      <w:keepNext/>
      <w:keepLines/>
      <w:spacing w:before="320" w:after="80"/>
      <w:outlineLvl w:val="2"/>
    </w:pPr>
    <w:rPr>
      <w:color w:val="434343"/>
      <w:sz w:val="28"/>
      <w:szCs w:val="28"/>
    </w:rPr>
  </w:style>
  <w:style w:type="paragraph" w:styleId="Ttulo4">
    <w:name w:val="heading 4"/>
    <w:aliases w:val="Título 4 - BCN,4 dash,d,3,Edgar 4,4,I4,h4,H4,l4,list 4,mh1l,Module heading 1 large (18 points),Head 4,T4,DE Title 4,EIVIS Title 4,heading 4,AL Título 4,Título 4 AL,Map Title"/>
    <w:basedOn w:val="Normal"/>
    <w:next w:val="Normal"/>
    <w:link w:val="Ttulo4Car"/>
    <w:uiPriority w:val="9"/>
    <w:unhideWhenUsed/>
    <w:qFormat/>
    <w:pPr>
      <w:keepNext/>
      <w:keepLines/>
      <w:spacing w:before="280" w:after="80"/>
      <w:outlineLvl w:val="3"/>
    </w:pPr>
    <w:rPr>
      <w:color w:val="666666"/>
      <w:sz w:val="24"/>
      <w:szCs w:val="24"/>
    </w:rPr>
  </w:style>
  <w:style w:type="paragraph" w:styleId="Ttulo5">
    <w:name w:val="heading 5"/>
    <w:aliases w:val="h5,5,heading 5,AL Título 5,Título 5 AL"/>
    <w:basedOn w:val="Normal"/>
    <w:next w:val="Normal"/>
    <w:link w:val="Ttulo5Car"/>
    <w:uiPriority w:val="9"/>
    <w:unhideWhenUsed/>
    <w:qFormat/>
    <w:pPr>
      <w:keepNext/>
      <w:keepLines/>
      <w:spacing w:before="240" w:after="80"/>
      <w:outlineLvl w:val="4"/>
    </w:pPr>
    <w:rPr>
      <w:color w:val="666666"/>
    </w:rPr>
  </w:style>
  <w:style w:type="paragraph" w:styleId="Ttulo6">
    <w:name w:val="heading 6"/>
    <w:aliases w:val="H6,Enum1"/>
    <w:basedOn w:val="Normal"/>
    <w:next w:val="Normal"/>
    <w:link w:val="Ttulo6Car"/>
    <w:uiPriority w:val="9"/>
    <w:unhideWhenUsed/>
    <w:qFormat/>
    <w:pPr>
      <w:keepNext/>
      <w:keepLines/>
      <w:spacing w:before="240" w:after="80"/>
      <w:outlineLvl w:val="5"/>
    </w:pPr>
    <w:rPr>
      <w:i/>
      <w:color w:val="666666"/>
    </w:rPr>
  </w:style>
  <w:style w:type="paragraph" w:styleId="Ttulo7">
    <w:name w:val="heading 7"/>
    <w:aliases w:val="Enum2,AL Título 7,Título 7 AL,'"/>
    <w:basedOn w:val="Normal"/>
    <w:next w:val="Normal"/>
    <w:link w:val="Ttulo7Car"/>
    <w:unhideWhenUsed/>
    <w:qFormat/>
    <w:rsid w:val="00004A16"/>
    <w:pPr>
      <w:keepNext/>
      <w:keepLines/>
      <w:spacing w:before="40" w:line="259" w:lineRule="auto"/>
      <w:outlineLvl w:val="6"/>
    </w:pPr>
    <w:rPr>
      <w:rFonts w:asciiTheme="majorHAnsi" w:eastAsiaTheme="majorEastAsia" w:hAnsiTheme="majorHAnsi" w:cstheme="majorBidi"/>
      <w:b/>
      <w:bCs/>
      <w:color w:val="244061" w:themeColor="accent1" w:themeShade="80"/>
      <w:lang w:eastAsia="en-US"/>
    </w:rPr>
  </w:style>
  <w:style w:type="paragraph" w:styleId="Ttulo8">
    <w:name w:val="heading 8"/>
    <w:aliases w:val="AL Título 8,Título 8 AL,(requirement),a.,(table no.),Enum3,Titolo 8"/>
    <w:basedOn w:val="Normal"/>
    <w:next w:val="Normal"/>
    <w:link w:val="Ttulo8Car"/>
    <w:uiPriority w:val="9"/>
    <w:unhideWhenUsed/>
    <w:qFormat/>
    <w:rsid w:val="00004A16"/>
    <w:pPr>
      <w:keepNext/>
      <w:keepLines/>
      <w:spacing w:before="40" w:line="259" w:lineRule="auto"/>
      <w:outlineLvl w:val="7"/>
    </w:pPr>
    <w:rPr>
      <w:rFonts w:asciiTheme="majorHAnsi" w:eastAsiaTheme="majorEastAsia" w:hAnsiTheme="majorHAnsi" w:cstheme="majorBidi"/>
      <w:b/>
      <w:bCs/>
      <w:i/>
      <w:iCs/>
      <w:color w:val="244061" w:themeColor="accent1" w:themeShade="80"/>
      <w:lang w:eastAsia="en-US"/>
    </w:rPr>
  </w:style>
  <w:style w:type="paragraph" w:styleId="Ttulo9">
    <w:name w:val="heading 9"/>
    <w:aliases w:val="(figure no.),Titolo 9"/>
    <w:basedOn w:val="Normal"/>
    <w:next w:val="Normal"/>
    <w:link w:val="Ttulo9Car"/>
    <w:unhideWhenUsed/>
    <w:qFormat/>
    <w:rsid w:val="00004A16"/>
    <w:pPr>
      <w:keepNext/>
      <w:keepLines/>
      <w:spacing w:before="40" w:line="259" w:lineRule="auto"/>
      <w:outlineLvl w:val="8"/>
    </w:pPr>
    <w:rPr>
      <w:rFonts w:asciiTheme="majorHAnsi" w:eastAsiaTheme="majorEastAsia" w:hAnsiTheme="majorHAnsi" w:cstheme="majorBidi"/>
      <w:i/>
      <w:iCs/>
      <w:color w:val="244061" w:themeColor="accent1" w:themeShade="8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aliases w:val="AL Título,Título AL,Títulos Principales sin numeración,TITULO 1,Título AL + 9 pt,Sin Negrita + 10 pt,Sin Negrita, Car Car Car,Car Car,Car Car Car, Car2,Car2, Car, Car Car,Título Car Car Car,Título Car Car,Título Car Car Car Car Car,Car21,Título11"/>
    <w:basedOn w:val="Normal"/>
    <w:next w:val="Normal"/>
    <w:link w:val="PuestoCar"/>
    <w:qFormat/>
    <w:pPr>
      <w:keepNext/>
      <w:keepLines/>
      <w:spacing w:after="60"/>
    </w:pPr>
    <w:rPr>
      <w:sz w:val="52"/>
      <w:szCs w:val="52"/>
    </w:rPr>
  </w:style>
  <w:style w:type="paragraph" w:styleId="Subttulo">
    <w:name w:val="Subtitle"/>
    <w:basedOn w:val="Normal"/>
    <w:next w:val="Normal"/>
    <w:link w:val="SubttuloCar"/>
    <w:uiPriority w:val="11"/>
    <w:qFormat/>
    <w:pPr>
      <w:keepNext/>
      <w:keepLines/>
      <w:spacing w:after="320"/>
    </w:pPr>
    <w:rPr>
      <w:color w:val="666666"/>
      <w:sz w:val="30"/>
      <w:szCs w:val="30"/>
    </w:rPr>
  </w:style>
  <w:style w:type="table" w:styleId="Tablaconcuadrcula">
    <w:name w:val="Table Grid"/>
    <w:basedOn w:val="Tablanormal"/>
    <w:uiPriority w:val="39"/>
    <w:rsid w:val="00235AF7"/>
    <w:pPr>
      <w:spacing w:line="240" w:lineRule="auto"/>
    </w:pPr>
    <w:rPr>
      <w:rFonts w:asciiTheme="minorHAnsi" w:eastAsiaTheme="minorHAnsi" w:hAnsiTheme="minorHAnsi" w:cstheme="minorBidi"/>
      <w:sz w:val="24"/>
      <w:szCs w:val="24"/>
      <w:lang w:val="es-ES_tradnl"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Sin espaciado4,Medium Grid 2,Stinking Styles3,No Spacing,Formato,espaciado,Sin espaciado1,Sin espaciado2,Sin espaciado11,TRABAJO,Sin Espacio,alejo,Sin espaciado full,No Spacing1,Sin espaciado3,Cuadrícula media 22,Normal11,Normal1"/>
    <w:link w:val="SinespaciadoCar"/>
    <w:qFormat/>
    <w:rsid w:val="00235AF7"/>
    <w:pPr>
      <w:spacing w:line="240" w:lineRule="auto"/>
    </w:pPr>
    <w:rPr>
      <w:rFonts w:asciiTheme="minorHAnsi" w:eastAsiaTheme="minorHAnsi" w:hAnsiTheme="minorHAnsi" w:cstheme="minorBidi"/>
      <w:lang w:val="en-US" w:eastAsia="en-US"/>
    </w:rPr>
  </w:style>
  <w:style w:type="paragraph" w:styleId="Encabezado">
    <w:name w:val="header"/>
    <w:aliases w:val="AL Encabezado,Encabezado AL,h,h8,h9,h10,h18,encabezado,Encabezado1,Encabezado 1,En-tête 1.1,Tit 1,Haut de page,Cover Page,Car14, Car14,Encabezado Car1 Car,Encabezado Car Car Car, Car6 Car Car Car, Car6 Car1 Car, Car6 Car, Car6"/>
    <w:basedOn w:val="Normal"/>
    <w:link w:val="EncabezadoCar"/>
    <w:unhideWhenUsed/>
    <w:qFormat/>
    <w:rsid w:val="00D6563D"/>
    <w:pPr>
      <w:tabs>
        <w:tab w:val="center" w:pos="4419"/>
        <w:tab w:val="right" w:pos="8838"/>
      </w:tabs>
      <w:spacing w:line="240" w:lineRule="auto"/>
    </w:pPr>
  </w:style>
  <w:style w:type="character" w:customStyle="1" w:styleId="EncabezadoCar">
    <w:name w:val="Encabezado Car"/>
    <w:aliases w:val="AL Encabezado Car,Encabezado AL Car,h Car,h8 Car,h9 Car,h10 Car,h18 Car,encabezado Car,Encabezado1 Car,Encabezado 1 Car,En-tête 1.1 Car,Tit 1 Car,Haut de page Car,Cover Page Car,Car14 Car, Car14 Car,Encabezado Car1 Car Car, Car6 Car Car"/>
    <w:basedOn w:val="Fuentedeprrafopredeter"/>
    <w:link w:val="Encabezado"/>
    <w:rsid w:val="00D6563D"/>
  </w:style>
  <w:style w:type="paragraph" w:styleId="Piedepgina">
    <w:name w:val="footer"/>
    <w:aliases w:val="f,AL Pie de página,Pie de página AL,pie de página, Car13,Car13,Rodapé1"/>
    <w:basedOn w:val="Normal"/>
    <w:link w:val="PiedepginaCar"/>
    <w:unhideWhenUsed/>
    <w:qFormat/>
    <w:rsid w:val="00D6563D"/>
    <w:pPr>
      <w:tabs>
        <w:tab w:val="center" w:pos="4419"/>
        <w:tab w:val="right" w:pos="8838"/>
      </w:tabs>
      <w:spacing w:line="240" w:lineRule="auto"/>
    </w:pPr>
  </w:style>
  <w:style w:type="character" w:customStyle="1" w:styleId="PiedepginaCar">
    <w:name w:val="Pie de página Car"/>
    <w:aliases w:val="f Car,AL Pie de página Car,Pie de página AL Car,pie de página Car, Car13 Car,Car13 Car,Rodapé1 Car"/>
    <w:basedOn w:val="Fuentedeprrafopredeter"/>
    <w:link w:val="Piedepgina"/>
    <w:rsid w:val="00D6563D"/>
  </w:style>
  <w:style w:type="paragraph" w:customStyle="1" w:styleId="Standard">
    <w:name w:val="Standard"/>
    <w:qFormat/>
    <w:rsid w:val="00310A57"/>
    <w:pPr>
      <w:suppressAutoHyphens/>
      <w:autoSpaceDN w:val="0"/>
      <w:spacing w:line="240" w:lineRule="auto"/>
      <w:textAlignment w:val="baseline"/>
    </w:pPr>
    <w:rPr>
      <w:rFonts w:ascii="Liberation Serif" w:eastAsia="NSimSun" w:hAnsi="Liberation Serif"/>
      <w:kern w:val="3"/>
      <w:sz w:val="24"/>
      <w:szCs w:val="24"/>
      <w:lang w:val="es-CO" w:eastAsia="zh-CN" w:bidi="hi-IN"/>
    </w:rPr>
  </w:style>
  <w:style w:type="character" w:customStyle="1" w:styleId="Fuentedeprrafopredeter1">
    <w:name w:val="Fuente de párrafo predeter.1"/>
    <w:rsid w:val="00310A57"/>
  </w:style>
  <w:style w:type="character" w:customStyle="1" w:styleId="sectiontitle">
    <w:name w:val="sectiontitle"/>
    <w:basedOn w:val="Fuentedeprrafopredeter"/>
    <w:rsid w:val="00310A57"/>
  </w:style>
  <w:style w:type="paragraph" w:styleId="Prrafodelista">
    <w:name w:val="List Paragraph"/>
    <w:aliases w:val="Bullet List,FooterText,numbered,List Paragraph1,Paragraphe de liste1,lp1,Párrafo de lista1,Lista vistosa - Énfasis 11,List Paragraph,Scitum normal,titulo 3,Cuadrícula mediana 1 - Énfasis 21,LISTA,Párrafo de lista11,HOJA,Fotografía,Fo,列"/>
    <w:basedOn w:val="Normal"/>
    <w:link w:val="PrrafodelistaCar"/>
    <w:uiPriority w:val="34"/>
    <w:qFormat/>
    <w:rsid w:val="00EC098C"/>
    <w:pPr>
      <w:ind w:left="720"/>
      <w:contextualSpacing/>
    </w:pPr>
  </w:style>
  <w:style w:type="character" w:styleId="Hipervnculo">
    <w:name w:val="Hyperlink"/>
    <w:basedOn w:val="Fuentedeprrafopredeter"/>
    <w:uiPriority w:val="99"/>
    <w:unhideWhenUsed/>
    <w:rsid w:val="00A513A2"/>
    <w:rPr>
      <w:color w:val="0000FF" w:themeColor="hyperlink"/>
      <w:u w:val="single"/>
    </w:rPr>
  </w:style>
  <w:style w:type="character" w:customStyle="1" w:styleId="Mencinsinresolver1">
    <w:name w:val="Mención sin resolver1"/>
    <w:basedOn w:val="Fuentedeprrafopredeter"/>
    <w:uiPriority w:val="99"/>
    <w:semiHidden/>
    <w:unhideWhenUsed/>
    <w:rsid w:val="00A513A2"/>
    <w:rPr>
      <w:color w:val="605E5C"/>
      <w:shd w:val="clear" w:color="auto" w:fill="E1DFDD"/>
    </w:rPr>
  </w:style>
  <w:style w:type="paragraph" w:customStyle="1" w:styleId="normal1">
    <w:name w:val="normal1"/>
    <w:qFormat/>
    <w:rsid w:val="000351DB"/>
    <w:pPr>
      <w:suppressAutoHyphens/>
    </w:pPr>
    <w:rPr>
      <w:lang w:val="en-US" w:eastAsia="zh-CN" w:bidi="hi-IN"/>
    </w:rPr>
  </w:style>
  <w:style w:type="paragraph" w:customStyle="1" w:styleId="TableParagraph">
    <w:name w:val="Table Paragraph"/>
    <w:basedOn w:val="Normal"/>
    <w:uiPriority w:val="1"/>
    <w:qFormat/>
    <w:rsid w:val="00BD10C3"/>
    <w:pPr>
      <w:widowControl w:val="0"/>
      <w:autoSpaceDE w:val="0"/>
      <w:autoSpaceDN w:val="0"/>
      <w:spacing w:line="240" w:lineRule="auto"/>
    </w:pPr>
    <w:rPr>
      <w:rFonts w:ascii="Arial MT" w:eastAsia="Arial MT" w:hAnsi="Arial MT" w:cs="Arial MT"/>
      <w:lang w:val="es-ES" w:eastAsia="en-U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EE7F47"/>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E7F47"/>
    <w:rPr>
      <w:rFonts w:ascii="Times New Roman" w:eastAsia="Times New Roman" w:hAnsi="Times New Roman" w:cs="Times New Roman"/>
      <w:color w:val="000000"/>
      <w:sz w:val="20"/>
      <w:szCs w:val="20"/>
      <w:lang w:val="en-US"/>
    </w:rPr>
  </w:style>
  <w:style w:type="character" w:styleId="Refdecomentario">
    <w:name w:val="annotation reference"/>
    <w:basedOn w:val="Fuentedeprrafopredeter"/>
    <w:uiPriority w:val="99"/>
    <w:unhideWhenUsed/>
    <w:rsid w:val="008A333C"/>
    <w:rPr>
      <w:sz w:val="16"/>
      <w:szCs w:val="16"/>
    </w:rPr>
  </w:style>
  <w:style w:type="paragraph" w:styleId="Textocomentario">
    <w:name w:val="annotation text"/>
    <w:basedOn w:val="Normal"/>
    <w:link w:val="TextocomentarioCar"/>
    <w:uiPriority w:val="99"/>
    <w:unhideWhenUsed/>
    <w:rsid w:val="008A333C"/>
    <w:pPr>
      <w:spacing w:line="240" w:lineRule="auto"/>
    </w:pPr>
    <w:rPr>
      <w:sz w:val="20"/>
      <w:szCs w:val="20"/>
    </w:rPr>
  </w:style>
  <w:style w:type="character" w:customStyle="1" w:styleId="TextocomentarioCar">
    <w:name w:val="Texto comentario Car"/>
    <w:basedOn w:val="Fuentedeprrafopredeter"/>
    <w:link w:val="Textocomentario"/>
    <w:uiPriority w:val="99"/>
    <w:rsid w:val="008A333C"/>
    <w:rPr>
      <w:sz w:val="20"/>
      <w:szCs w:val="20"/>
      <w:lang w:val="es-CO"/>
    </w:rPr>
  </w:style>
  <w:style w:type="paragraph" w:styleId="Asuntodelcomentario">
    <w:name w:val="annotation subject"/>
    <w:basedOn w:val="Textocomentario"/>
    <w:next w:val="Textocomentario"/>
    <w:link w:val="AsuntodelcomentarioCar"/>
    <w:uiPriority w:val="99"/>
    <w:unhideWhenUsed/>
    <w:rsid w:val="008A333C"/>
    <w:rPr>
      <w:b/>
      <w:bCs/>
    </w:rPr>
  </w:style>
  <w:style w:type="character" w:customStyle="1" w:styleId="AsuntodelcomentarioCar">
    <w:name w:val="Asunto del comentario Car"/>
    <w:basedOn w:val="TextocomentarioCar"/>
    <w:link w:val="Asuntodelcomentario"/>
    <w:uiPriority w:val="99"/>
    <w:rsid w:val="008A333C"/>
    <w:rPr>
      <w:b/>
      <w:bCs/>
      <w:sz w:val="20"/>
      <w:szCs w:val="20"/>
      <w:lang w:val="es-CO"/>
    </w:rPr>
  </w:style>
  <w:style w:type="paragraph" w:styleId="Textodeglobo">
    <w:name w:val="Balloon Text"/>
    <w:basedOn w:val="Normal"/>
    <w:link w:val="TextodegloboCar"/>
    <w:uiPriority w:val="99"/>
    <w:unhideWhenUsed/>
    <w:rsid w:val="008A333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8A333C"/>
    <w:rPr>
      <w:rFonts w:ascii="Segoe UI" w:hAnsi="Segoe UI" w:cs="Segoe UI"/>
      <w:sz w:val="18"/>
      <w:szCs w:val="18"/>
      <w:lang w:val="es-CO"/>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titulo 3 Car,LISTA Car,Párrafo de lista11 Car"/>
    <w:link w:val="Prrafodelista"/>
    <w:uiPriority w:val="34"/>
    <w:qFormat/>
    <w:locked/>
    <w:rsid w:val="00477CCC"/>
    <w:rPr>
      <w:lang w:val="es-CO"/>
    </w:rPr>
  </w:style>
  <w:style w:type="character" w:customStyle="1" w:styleId="SinespaciadoCar">
    <w:name w:val="Sin espaciado Car"/>
    <w:aliases w:val="Aries Car,k Car,Sin espaciado4 Car,Medium Grid 2 Car,Stinking Styles3 Car,No Spacing Car,Formato Car,espaciado Car,Sin espaciado1 Car,Sin espaciado2 Car,Sin espaciado11 Car,TRABAJO Car,Sin Espacio Car,alejo Car,Sin espaciado full Car"/>
    <w:link w:val="Sinespaciado"/>
    <w:qFormat/>
    <w:rsid w:val="00F74892"/>
    <w:rPr>
      <w:rFonts w:asciiTheme="minorHAnsi" w:eastAsiaTheme="minorHAnsi" w:hAnsiTheme="minorHAnsi" w:cstheme="minorBidi"/>
      <w:lang w:val="en-US" w:eastAsia="en-US"/>
    </w:rPr>
  </w:style>
  <w:style w:type="paragraph" w:styleId="Revisin">
    <w:name w:val="Revision"/>
    <w:hidden/>
    <w:uiPriority w:val="99"/>
    <w:semiHidden/>
    <w:rsid w:val="00771CAD"/>
    <w:pPr>
      <w:spacing w:line="240" w:lineRule="auto"/>
    </w:pPr>
    <w:rPr>
      <w:lang w:val="es-CO"/>
    </w:rPr>
  </w:style>
  <w:style w:type="character" w:styleId="Textoennegrita">
    <w:name w:val="Strong"/>
    <w:basedOn w:val="Fuentedeprrafopredeter"/>
    <w:uiPriority w:val="22"/>
    <w:qFormat/>
    <w:rsid w:val="00771CAD"/>
    <w:rPr>
      <w:b/>
      <w:bCs/>
    </w:rPr>
  </w:style>
  <w:style w:type="character" w:customStyle="1" w:styleId="Ttulo7Car">
    <w:name w:val="Título 7 Car"/>
    <w:aliases w:val="Enum2 Car,AL Título 7 Car,Título 7 AL Car,' Car"/>
    <w:basedOn w:val="Fuentedeprrafopredeter"/>
    <w:link w:val="Ttulo7"/>
    <w:rsid w:val="00004A16"/>
    <w:rPr>
      <w:rFonts w:asciiTheme="majorHAnsi" w:eastAsiaTheme="majorEastAsia" w:hAnsiTheme="majorHAnsi" w:cstheme="majorBidi"/>
      <w:b/>
      <w:bCs/>
      <w:color w:val="244061" w:themeColor="accent1" w:themeShade="80"/>
      <w:lang w:val="es-CO" w:eastAsia="en-US"/>
    </w:rPr>
  </w:style>
  <w:style w:type="character" w:customStyle="1" w:styleId="Ttulo8Car">
    <w:name w:val="Título 8 Car"/>
    <w:aliases w:val="AL Título 8 Car,Título 8 AL Car,(requirement) Car1,a. Car1,(table no.) Car1,Enum3 Car1,Titolo 8 Car1"/>
    <w:basedOn w:val="Fuentedeprrafopredeter"/>
    <w:link w:val="Ttulo8"/>
    <w:uiPriority w:val="9"/>
    <w:rsid w:val="00004A16"/>
    <w:rPr>
      <w:rFonts w:asciiTheme="majorHAnsi" w:eastAsiaTheme="majorEastAsia" w:hAnsiTheme="majorHAnsi" w:cstheme="majorBidi"/>
      <w:b/>
      <w:bCs/>
      <w:i/>
      <w:iCs/>
      <w:color w:val="244061" w:themeColor="accent1" w:themeShade="80"/>
      <w:lang w:val="es-CO" w:eastAsia="en-US"/>
    </w:rPr>
  </w:style>
  <w:style w:type="character" w:customStyle="1" w:styleId="Ttulo9Car">
    <w:name w:val="Título 9 Car"/>
    <w:aliases w:val="(figure no.) Car,Titolo 9 Car"/>
    <w:basedOn w:val="Fuentedeprrafopredeter"/>
    <w:link w:val="Ttulo9"/>
    <w:rsid w:val="00004A16"/>
    <w:rPr>
      <w:rFonts w:asciiTheme="majorHAnsi" w:eastAsiaTheme="majorEastAsia" w:hAnsiTheme="majorHAnsi" w:cstheme="majorBidi"/>
      <w:i/>
      <w:iCs/>
      <w:color w:val="244061" w:themeColor="accent1" w:themeShade="80"/>
      <w:lang w:val="es-CO" w:eastAsia="en-U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2"/>
    <w:uiPriority w:val="99"/>
    <w:qFormat/>
    <w:rsid w:val="00004A16"/>
    <w:pPr>
      <w:spacing w:after="160" w:line="259" w:lineRule="auto"/>
    </w:pPr>
    <w:rPr>
      <w:rFonts w:asciiTheme="minorHAnsi" w:eastAsiaTheme="minorEastAsia" w:hAnsiTheme="minorHAnsi" w:cstheme="minorBidi"/>
      <w:lang w:eastAsia="en-U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uiPriority w:val="99"/>
    <w:rsid w:val="00004A16"/>
    <w:rPr>
      <w:lang w:val="es-CO"/>
    </w:rPr>
  </w:style>
  <w:style w:type="paragraph" w:customStyle="1" w:styleId="Default">
    <w:name w:val="Default"/>
    <w:link w:val="DefaultCar"/>
    <w:qFormat/>
    <w:rsid w:val="00004A16"/>
    <w:pPr>
      <w:adjustRightInd w:val="0"/>
      <w:spacing w:after="160" w:line="259" w:lineRule="auto"/>
    </w:pPr>
    <w:rPr>
      <w:rFonts w:ascii="Myriad Pro" w:eastAsia="Calibri" w:hAnsi="Myriad Pro" w:cs="Myriad Pro"/>
      <w:color w:val="000000"/>
      <w:sz w:val="24"/>
      <w:szCs w:val="24"/>
      <w:lang w:val="es-CO" w:eastAsia="en-US"/>
    </w:rPr>
  </w:style>
  <w:style w:type="character" w:customStyle="1" w:styleId="DefaultCar">
    <w:name w:val="Default Car"/>
    <w:basedOn w:val="Fuentedeprrafopredeter"/>
    <w:link w:val="Default"/>
    <w:qFormat/>
    <w:locked/>
    <w:rsid w:val="00004A16"/>
    <w:rPr>
      <w:rFonts w:ascii="Myriad Pro" w:eastAsia="Calibri" w:hAnsi="Myriad Pro" w:cs="Myriad Pro"/>
      <w:color w:val="000000"/>
      <w:sz w:val="24"/>
      <w:szCs w:val="24"/>
      <w:lang w:val="es-CO" w:eastAsia="en-US"/>
    </w:rPr>
  </w:style>
  <w:style w:type="paragraph" w:customStyle="1" w:styleId="CM117">
    <w:name w:val="CM117"/>
    <w:basedOn w:val="Default"/>
    <w:next w:val="Default"/>
    <w:uiPriority w:val="99"/>
    <w:rsid w:val="00004A16"/>
    <w:pPr>
      <w:spacing w:after="278"/>
    </w:pPr>
    <w:rPr>
      <w:rFonts w:ascii="Arial" w:eastAsiaTheme="minorHAnsi" w:hAnsi="Arial" w:cs="Arial"/>
      <w:color w:val="auto"/>
      <w:sz w:val="22"/>
      <w:szCs w:val="22"/>
      <w:lang w:val="es-ES"/>
    </w:rPr>
  </w:style>
  <w:style w:type="character" w:customStyle="1" w:styleId="PuestoCar">
    <w:name w:val="Puesto Car"/>
    <w:aliases w:val="AL Título Car,Título AL Car,Títulos Principales sin numeración Car,TITULO 1 Car,Título AL + 9 pt Car,Sin Negrita + 10 pt Car,Sin Negrita Car, Car Car Car Car,Car Car Car1,Car Car Car Car, Car2 Car,Car2 Car, Car Car1, Car Car Car1,Car21 Car"/>
    <w:basedOn w:val="Fuentedeprrafopredeter"/>
    <w:link w:val="Puesto"/>
    <w:qFormat/>
    <w:rsid w:val="00004A16"/>
    <w:rPr>
      <w:sz w:val="52"/>
      <w:szCs w:val="52"/>
      <w:lang w:val="es-CO"/>
    </w:rPr>
  </w:style>
  <w:style w:type="character" w:customStyle="1" w:styleId="Ttulo3Car">
    <w:name w:val="Título 3 Car"/>
    <w:aliases w:val="Edgar 3 Car,alltoc Car,Heading 3 - old Car,h3 Car,l3 Car,Guide 3 Car,heading 3 Car,T3 Car,DE Title 3 Car,H3 Car,H3dex Car,sub-sub Car,31 Car,sub-sub1 Car,32 Car,sub-sub2 Car,33 Car,sub-sub3 Car,34 Car,sub-sub4 Car,311 Car,sub-sub11 Car"/>
    <w:basedOn w:val="Fuentedeprrafopredeter"/>
    <w:link w:val="Ttulo3"/>
    <w:uiPriority w:val="9"/>
    <w:rsid w:val="00004A16"/>
    <w:rPr>
      <w:color w:val="434343"/>
      <w:sz w:val="28"/>
      <w:szCs w:val="28"/>
      <w:lang w:val="es-CO"/>
    </w:rPr>
  </w:style>
  <w:style w:type="character" w:customStyle="1" w:styleId="Ttulo4Car">
    <w:name w:val="Título 4 Car"/>
    <w:aliases w:val="Título 4 - BCN Car1,4 dash Car1,d Car1,3 Car,Edgar 4 Car,4 Car,I4 Car,h4 Car,H4 Car,l4 Car,list 4 Car,mh1l Car,Module heading 1 large (18 points) Car,Head 4 Car,T4 Car,DE Title 4 Car,EIVIS Title 4 Car,heading 4 Car,AL Título 4 Car"/>
    <w:basedOn w:val="Fuentedeprrafopredeter"/>
    <w:link w:val="Ttulo4"/>
    <w:uiPriority w:val="9"/>
    <w:rsid w:val="00004A16"/>
    <w:rPr>
      <w:color w:val="666666"/>
      <w:sz w:val="24"/>
      <w:szCs w:val="24"/>
      <w:lang w:val="es-CO"/>
    </w:rPr>
  </w:style>
  <w:style w:type="character" w:customStyle="1" w:styleId="Ttulo5Car">
    <w:name w:val="Título 5 Car"/>
    <w:aliases w:val="h5 Car,5 Car,heading 5 Car,AL Título 5 Car,Título 5 AL Car"/>
    <w:basedOn w:val="Fuentedeprrafopredeter"/>
    <w:link w:val="Ttulo5"/>
    <w:uiPriority w:val="9"/>
    <w:rsid w:val="00004A16"/>
    <w:rPr>
      <w:color w:val="666666"/>
      <w:lang w:val="es-CO"/>
    </w:rPr>
  </w:style>
  <w:style w:type="character" w:customStyle="1" w:styleId="Ttulo6Car">
    <w:name w:val="Título 6 Car"/>
    <w:aliases w:val="H6 Car,Enum1 Car"/>
    <w:basedOn w:val="Fuentedeprrafopredeter"/>
    <w:link w:val="Ttulo6"/>
    <w:uiPriority w:val="9"/>
    <w:rsid w:val="00004A16"/>
    <w:rPr>
      <w:i/>
      <w:color w:val="666666"/>
      <w:lang w:val="es-CO"/>
    </w:rPr>
  </w:style>
  <w:style w:type="character" w:customStyle="1" w:styleId="Ttulo1Car">
    <w:name w:val="Título 1 Car"/>
    <w:aliases w:val="1 ghost Car,g Car,Edgar 1 Car,MT1 Car,título 1 Car,Pregunta Car,AL Título 1 Car,Title1 Car,Title1 AL Car,Gesamzüberschrift Car,h1 Car,Nombre Proyecto Car,(TITULO) Car,H1 Car,heading1 Car,heading 1 Car,heading 1 Char Car,l1 Car,Head 1 Car"/>
    <w:basedOn w:val="Fuentedeprrafopredeter"/>
    <w:link w:val="Ttulo1"/>
    <w:rsid w:val="00004A16"/>
    <w:rPr>
      <w:sz w:val="40"/>
      <w:szCs w:val="40"/>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04A16"/>
    <w:rPr>
      <w:sz w:val="32"/>
      <w:szCs w:val="32"/>
      <w:lang w:val="es-CO"/>
    </w:rPr>
  </w:style>
  <w:style w:type="paragraph" w:styleId="Sangradetextonormal">
    <w:name w:val="Body Text Indent"/>
    <w:aliases w:val="Sangría de t. independiente"/>
    <w:basedOn w:val="Normal"/>
    <w:link w:val="SangradetextonormalCar"/>
    <w:unhideWhenUsed/>
    <w:qFormat/>
    <w:rsid w:val="00004A16"/>
    <w:pPr>
      <w:spacing w:after="120" w:line="259" w:lineRule="auto"/>
      <w:ind w:left="283"/>
    </w:pPr>
    <w:rPr>
      <w:rFonts w:ascii="Times New Roman" w:eastAsia="Times New Roman" w:hAnsi="Times New Roman" w:cs="Times New Roman"/>
      <w:sz w:val="24"/>
      <w:szCs w:val="24"/>
      <w:lang w:eastAsia="en-US"/>
    </w:rPr>
  </w:style>
  <w:style w:type="character" w:customStyle="1" w:styleId="SangradetextonormalCar">
    <w:name w:val="Sangría de texto normal Car"/>
    <w:aliases w:val="Sangría de t. independiente Car"/>
    <w:basedOn w:val="Fuentedeprrafopredeter"/>
    <w:link w:val="Sangradetextonormal"/>
    <w:rsid w:val="00004A16"/>
    <w:rPr>
      <w:rFonts w:ascii="Times New Roman" w:eastAsia="Times New Roman" w:hAnsi="Times New Roman" w:cs="Times New Roman"/>
      <w:sz w:val="24"/>
      <w:szCs w:val="24"/>
      <w:lang w:val="es-CO" w:eastAsia="en-US"/>
    </w:rPr>
  </w:style>
  <w:style w:type="paragraph" w:styleId="Textoindependiente3">
    <w:name w:val="Body Text 3"/>
    <w:basedOn w:val="Normal"/>
    <w:link w:val="Textoindependiente3Car"/>
    <w:unhideWhenUsed/>
    <w:rsid w:val="00004A16"/>
    <w:pPr>
      <w:spacing w:after="120"/>
    </w:pPr>
    <w:rPr>
      <w:rFonts w:ascii="Calibri" w:eastAsia="Times New Roman" w:hAnsi="Calibri" w:cs="Times New Roman"/>
      <w:sz w:val="16"/>
      <w:szCs w:val="16"/>
      <w:lang w:eastAsia="en-US"/>
    </w:rPr>
  </w:style>
  <w:style w:type="character" w:customStyle="1" w:styleId="Textoindependiente3Car">
    <w:name w:val="Texto independiente 3 Car"/>
    <w:basedOn w:val="Fuentedeprrafopredeter"/>
    <w:link w:val="Textoindependiente3"/>
    <w:rsid w:val="00004A16"/>
    <w:rPr>
      <w:rFonts w:ascii="Calibri" w:eastAsia="Times New Roman" w:hAnsi="Calibri" w:cs="Times New Roman"/>
      <w:sz w:val="16"/>
      <w:szCs w:val="16"/>
      <w:lang w:val="es-CO" w:eastAsia="en-US"/>
    </w:rPr>
  </w:style>
  <w:style w:type="paragraph" w:customStyle="1" w:styleId="Textbody">
    <w:name w:val="Text body"/>
    <w:basedOn w:val="Standard"/>
    <w:qFormat/>
    <w:rsid w:val="00004A16"/>
    <w:pPr>
      <w:autoSpaceDN/>
      <w:spacing w:after="160" w:line="259" w:lineRule="auto"/>
    </w:pPr>
    <w:rPr>
      <w:rFonts w:ascii="Times New Roman" w:eastAsia="Times New Roman" w:hAnsi="Times New Roman" w:cs="Times New Roman"/>
      <w:lang w:val="es-ES" w:bidi="ar-SA"/>
    </w:rPr>
  </w:style>
  <w:style w:type="paragraph" w:styleId="Textoindependiente2">
    <w:name w:val="Body Text 2"/>
    <w:aliases w:val=" Car8,Car8"/>
    <w:basedOn w:val="Standard"/>
    <w:link w:val="Textoindependiente2Car"/>
    <w:uiPriority w:val="99"/>
    <w:rsid w:val="00004A16"/>
    <w:pPr>
      <w:overflowPunct w:val="0"/>
      <w:autoSpaceDE w:val="0"/>
      <w:autoSpaceDN/>
      <w:spacing w:after="160" w:line="259" w:lineRule="auto"/>
      <w:jc w:val="both"/>
    </w:pPr>
    <w:rPr>
      <w:rFonts w:ascii="Arial Narrow" w:eastAsia="Times New Roman" w:hAnsi="Arial Narrow" w:cs="Times New Roman"/>
      <w:sz w:val="22"/>
      <w:szCs w:val="20"/>
      <w:lang w:val="es-ES" w:bidi="ar-SA"/>
    </w:rPr>
  </w:style>
  <w:style w:type="character" w:customStyle="1" w:styleId="Textoindependiente2Car">
    <w:name w:val="Texto independiente 2 Car"/>
    <w:aliases w:val=" Car8 Car,Car8 Car"/>
    <w:basedOn w:val="Fuentedeprrafopredeter"/>
    <w:link w:val="Textoindependiente2"/>
    <w:uiPriority w:val="99"/>
    <w:rsid w:val="00004A16"/>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qFormat/>
    <w:rsid w:val="00004A16"/>
    <w:pPr>
      <w:autoSpaceDN/>
      <w:spacing w:after="160" w:line="259" w:lineRule="auto"/>
    </w:pPr>
    <w:rPr>
      <w:rFonts w:ascii="Courier New" w:eastAsia="Times New Roman" w:hAnsi="Courier New" w:cs="Times New Roman"/>
      <w:sz w:val="20"/>
      <w:szCs w:val="20"/>
      <w:lang w:val="es-ES" w:bidi="ar-SA"/>
    </w:rPr>
  </w:style>
  <w:style w:type="character" w:customStyle="1" w:styleId="TextosinformatoCar">
    <w:name w:val="Texto sin formato Car"/>
    <w:aliases w:val="Car10 Car"/>
    <w:basedOn w:val="Fuentedeprrafopredeter"/>
    <w:link w:val="Textosinformato"/>
    <w:rsid w:val="00004A16"/>
    <w:rPr>
      <w:rFonts w:ascii="Courier New" w:eastAsia="Times New Roman" w:hAnsi="Courier New" w:cs="Times New Roman"/>
      <w:kern w:val="3"/>
      <w:sz w:val="20"/>
      <w:szCs w:val="20"/>
      <w:lang w:val="es-ES" w:eastAsia="zh-CN"/>
    </w:rPr>
  </w:style>
  <w:style w:type="numbering" w:customStyle="1" w:styleId="WW8Num50">
    <w:name w:val="WW8Num50"/>
    <w:basedOn w:val="Sinlista"/>
    <w:rsid w:val="00004A16"/>
    <w:pPr>
      <w:numPr>
        <w:numId w:val="5"/>
      </w:numPr>
    </w:pPr>
  </w:style>
  <w:style w:type="paragraph" w:customStyle="1" w:styleId="western">
    <w:name w:val="western"/>
    <w:basedOn w:val="Normal"/>
    <w:qFormat/>
    <w:rsid w:val="00004A16"/>
    <w:pPr>
      <w:spacing w:before="100" w:beforeAutospacing="1" w:after="160" w:line="259" w:lineRule="auto"/>
      <w:jc w:val="both"/>
    </w:pPr>
    <w:rPr>
      <w:rFonts w:asciiTheme="minorHAnsi" w:eastAsia="Times New Roman" w:hAnsiTheme="minorHAnsi" w:cs="Times New Roman"/>
      <w:sz w:val="24"/>
      <w:szCs w:val="24"/>
      <w:lang w:eastAsia="en-US"/>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Char2"/>
    <w:unhideWhenUsed/>
    <w:qFormat/>
    <w:rsid w:val="00004A16"/>
    <w:rPr>
      <w:vertAlign w:val="superscript"/>
    </w:rPr>
  </w:style>
  <w:style w:type="paragraph" w:customStyle="1" w:styleId="MARITZA3">
    <w:name w:val="MARITZA3"/>
    <w:link w:val="MARITZA3Car"/>
    <w:qFormat/>
    <w:rsid w:val="00004A16"/>
    <w:pPr>
      <w:tabs>
        <w:tab w:val="left" w:pos="-720"/>
        <w:tab w:val="left" w:pos="0"/>
      </w:tabs>
      <w:spacing w:after="160" w:line="259"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nhideWhenUsed/>
    <w:rsid w:val="00004A16"/>
    <w:pPr>
      <w:widowControl w:val="0"/>
      <w:suppressAutoHyphens/>
      <w:autoSpaceDN w:val="0"/>
      <w:spacing w:after="0"/>
      <w:ind w:left="360" w:firstLine="360"/>
      <w:textAlignment w:val="baseline"/>
    </w:pPr>
    <w:rPr>
      <w:rFonts w:eastAsia="SimSun" w:cs="Mangal"/>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004A16"/>
    <w:rPr>
      <w:rFonts w:ascii="Times New Roman" w:eastAsia="SimSun" w:hAnsi="Times New Roman" w:cs="Mangal"/>
      <w:kern w:val="3"/>
      <w:sz w:val="24"/>
      <w:szCs w:val="21"/>
      <w:lang w:val="es-CO" w:eastAsia="zh-CN" w:bidi="hi-IN"/>
    </w:rPr>
  </w:style>
  <w:style w:type="paragraph" w:customStyle="1" w:styleId="pa16">
    <w:name w:val="pa16"/>
    <w:basedOn w:val="Normal"/>
    <w:uiPriority w:val="99"/>
    <w:rsid w:val="00004A16"/>
    <w:pPr>
      <w:spacing w:before="100" w:beforeAutospacing="1" w:after="100" w:afterAutospacing="1" w:line="259" w:lineRule="auto"/>
    </w:pPr>
    <w:rPr>
      <w:rFonts w:ascii="Times New Roman" w:eastAsia="Times New Roman" w:hAnsi="Times New Roman" w:cs="Times New Roman"/>
      <w:color w:val="663300"/>
      <w:sz w:val="24"/>
      <w:szCs w:val="24"/>
    </w:rPr>
  </w:style>
  <w:style w:type="character" w:customStyle="1" w:styleId="apple-converted-space">
    <w:name w:val="apple-converted-space"/>
    <w:rsid w:val="00004A16"/>
  </w:style>
  <w:style w:type="character" w:styleId="Hipervnculovisitado">
    <w:name w:val="FollowedHyperlink"/>
    <w:uiPriority w:val="99"/>
    <w:unhideWhenUsed/>
    <w:rsid w:val="00004A16"/>
    <w:rPr>
      <w:color w:val="800080"/>
      <w:u w:val="single"/>
    </w:rPr>
  </w:style>
  <w:style w:type="paragraph" w:customStyle="1" w:styleId="xl63">
    <w:name w:val="xl63"/>
    <w:basedOn w:val="Normal"/>
    <w:qFormat/>
    <w:rsid w:val="00004A16"/>
    <w:pP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64">
    <w:name w:val="xl6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b/>
      <w:bCs/>
      <w:sz w:val="24"/>
      <w:szCs w:val="24"/>
    </w:rPr>
  </w:style>
  <w:style w:type="paragraph" w:customStyle="1" w:styleId="xl65">
    <w:name w:val="xl6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b/>
      <w:bCs/>
      <w:sz w:val="24"/>
      <w:szCs w:val="24"/>
    </w:rPr>
  </w:style>
  <w:style w:type="paragraph" w:customStyle="1" w:styleId="xl66">
    <w:name w:val="xl66"/>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67">
    <w:name w:val="xl67"/>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0"/>
      <w:szCs w:val="20"/>
    </w:rPr>
  </w:style>
  <w:style w:type="paragraph" w:customStyle="1" w:styleId="xl68">
    <w:name w:val="xl68"/>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0"/>
      <w:szCs w:val="20"/>
    </w:rPr>
  </w:style>
  <w:style w:type="paragraph" w:customStyle="1" w:styleId="xl69">
    <w:name w:val="xl6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70">
    <w:name w:val="xl70"/>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b/>
      <w:bCs/>
      <w:sz w:val="24"/>
      <w:szCs w:val="24"/>
    </w:rPr>
  </w:style>
  <w:style w:type="paragraph" w:customStyle="1" w:styleId="xl71">
    <w:name w:val="xl71"/>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imes New Roman" w:eastAsia="Times New Roman" w:hAnsi="Times New Roman" w:cs="Times New Roman"/>
      <w:b/>
      <w:bCs/>
      <w:sz w:val="24"/>
      <w:szCs w:val="24"/>
    </w:rPr>
  </w:style>
  <w:style w:type="paragraph" w:customStyle="1" w:styleId="xl72">
    <w:name w:val="xl72"/>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73">
    <w:name w:val="xl73"/>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imes New Roman" w:eastAsia="Times New Roman" w:hAnsi="Times New Roman" w:cs="Times New Roman"/>
      <w:sz w:val="20"/>
      <w:szCs w:val="20"/>
    </w:rPr>
  </w:style>
  <w:style w:type="paragraph" w:customStyle="1" w:styleId="MINUTAS">
    <w:name w:val="MINUTAS"/>
    <w:uiPriority w:val="99"/>
    <w:rsid w:val="00004A16"/>
    <w:pPr>
      <w:spacing w:before="170" w:after="160" w:line="259"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004A16"/>
    <w:pPr>
      <w:spacing w:after="160" w:line="259" w:lineRule="auto"/>
      <w:ind w:left="360" w:hanging="360"/>
    </w:pPr>
    <w:rPr>
      <w:rFonts w:ascii="Times New Roman" w:eastAsia="MS Mincho" w:hAnsi="Times New Roman" w:cs="Times New Roman"/>
      <w:sz w:val="24"/>
      <w:szCs w:val="24"/>
      <w:lang w:eastAsia="en-US"/>
    </w:rPr>
  </w:style>
  <w:style w:type="paragraph" w:customStyle="1" w:styleId="xl74">
    <w:name w:val="xl74"/>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heme="minorHAnsi" w:eastAsia="Times New Roman" w:hAnsiTheme="minorHAnsi" w:cs="Times New Roman"/>
      <w:b/>
      <w:bCs/>
      <w:sz w:val="18"/>
      <w:szCs w:val="18"/>
    </w:rPr>
  </w:style>
  <w:style w:type="paragraph" w:customStyle="1" w:styleId="xl75">
    <w:name w:val="xl7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heme="minorHAnsi" w:eastAsia="Times New Roman" w:hAnsiTheme="minorHAnsi" w:cs="Times New Roman"/>
      <w:sz w:val="18"/>
      <w:szCs w:val="18"/>
    </w:rPr>
  </w:style>
  <w:style w:type="paragraph" w:customStyle="1" w:styleId="xl76">
    <w:name w:val="xl76"/>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pPr>
    <w:rPr>
      <w:rFonts w:asciiTheme="minorHAnsi" w:eastAsia="Times New Roman" w:hAnsiTheme="minorHAnsi" w:cs="Times New Roman"/>
      <w:sz w:val="18"/>
      <w:szCs w:val="18"/>
    </w:rPr>
  </w:style>
  <w:style w:type="paragraph" w:customStyle="1" w:styleId="xl77">
    <w:name w:val="xl77"/>
    <w:basedOn w:val="Normal"/>
    <w:qFormat/>
    <w:rsid w:val="00004A16"/>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59" w:lineRule="auto"/>
      <w:jc w:val="center"/>
      <w:textAlignment w:val="center"/>
    </w:pPr>
    <w:rPr>
      <w:rFonts w:asciiTheme="minorHAnsi" w:eastAsia="Times New Roman" w:hAnsiTheme="minorHAnsi" w:cs="Times New Roman"/>
      <w:sz w:val="18"/>
      <w:szCs w:val="18"/>
    </w:rPr>
  </w:style>
  <w:style w:type="paragraph" w:customStyle="1" w:styleId="xl78">
    <w:name w:val="xl78"/>
    <w:basedOn w:val="Normal"/>
    <w:qFormat/>
    <w:rsid w:val="00004A16"/>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79">
    <w:name w:val="xl79"/>
    <w:basedOn w:val="Normal"/>
    <w:qFormat/>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80">
    <w:name w:val="xl80"/>
    <w:basedOn w:val="Normal"/>
    <w:qFormat/>
    <w:rsid w:val="00004A16"/>
    <w:pPr>
      <w:pBdr>
        <w:top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81">
    <w:name w:val="xl81"/>
    <w:basedOn w:val="Normal"/>
    <w:qFormat/>
    <w:rsid w:val="00004A16"/>
    <w:pP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82">
    <w:name w:val="xl82"/>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6"/>
      <w:szCs w:val="16"/>
    </w:rPr>
  </w:style>
  <w:style w:type="paragraph" w:customStyle="1" w:styleId="xl83">
    <w:name w:val="xl83"/>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84">
    <w:name w:val="xl84"/>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heme="minorHAnsi" w:eastAsia="Times New Roman" w:hAnsiTheme="minorHAnsi" w:cs="Times New Roman"/>
      <w:b/>
      <w:bCs/>
      <w:sz w:val="16"/>
      <w:szCs w:val="16"/>
    </w:rPr>
  </w:style>
  <w:style w:type="paragraph" w:customStyle="1" w:styleId="xl85">
    <w:name w:val="xl85"/>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86">
    <w:name w:val="xl86"/>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sz w:val="18"/>
      <w:szCs w:val="18"/>
    </w:rPr>
  </w:style>
  <w:style w:type="paragraph" w:customStyle="1" w:styleId="xl87">
    <w:name w:val="xl87"/>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sz w:val="18"/>
      <w:szCs w:val="18"/>
    </w:rPr>
  </w:style>
  <w:style w:type="paragraph" w:customStyle="1" w:styleId="xl88">
    <w:name w:val="xl88"/>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heme="minorHAnsi" w:eastAsia="Times New Roman" w:hAnsiTheme="minorHAnsi" w:cs="Times New Roman"/>
      <w:b/>
      <w:bCs/>
      <w:sz w:val="16"/>
      <w:szCs w:val="16"/>
    </w:rPr>
  </w:style>
  <w:style w:type="paragraph" w:customStyle="1" w:styleId="xl89">
    <w:name w:val="xl8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90">
    <w:name w:val="xl90"/>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textAlignment w:val="center"/>
    </w:pPr>
    <w:rPr>
      <w:rFonts w:asciiTheme="minorHAnsi" w:eastAsia="Times New Roman" w:hAnsiTheme="minorHAnsi" w:cs="Times New Roman"/>
      <w:b/>
      <w:bCs/>
      <w:sz w:val="16"/>
      <w:szCs w:val="16"/>
    </w:rPr>
  </w:style>
  <w:style w:type="paragraph" w:customStyle="1" w:styleId="xl91">
    <w:name w:val="xl91"/>
    <w:basedOn w:val="Normal"/>
    <w:qFormat/>
    <w:rsid w:val="00004A16"/>
    <w:pPr>
      <w:spacing w:before="100" w:beforeAutospacing="1" w:after="100" w:afterAutospacing="1" w:line="259" w:lineRule="auto"/>
      <w:textAlignment w:val="top"/>
    </w:pPr>
    <w:rPr>
      <w:rFonts w:asciiTheme="minorHAnsi" w:eastAsia="Times New Roman" w:hAnsiTheme="minorHAnsi" w:cs="Times New Roman"/>
      <w:sz w:val="16"/>
      <w:szCs w:val="16"/>
    </w:rPr>
  </w:style>
  <w:style w:type="paragraph" w:customStyle="1" w:styleId="xl92">
    <w:name w:val="xl92"/>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heme="minorHAnsi" w:eastAsia="Times New Roman" w:hAnsiTheme="minorHAnsi" w:cs="Times New Roman"/>
      <w:sz w:val="18"/>
      <w:szCs w:val="18"/>
    </w:rPr>
  </w:style>
  <w:style w:type="paragraph" w:customStyle="1" w:styleId="xl93">
    <w:name w:val="xl93"/>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pPr>
    <w:rPr>
      <w:rFonts w:asciiTheme="minorHAnsi" w:eastAsia="Times New Roman" w:hAnsiTheme="minorHAnsi" w:cs="Times New Roman"/>
      <w:sz w:val="18"/>
      <w:szCs w:val="18"/>
    </w:rPr>
  </w:style>
  <w:style w:type="character" w:styleId="Nmerodepgina">
    <w:name w:val="page number"/>
    <w:rsid w:val="00004A16"/>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Footnote reference"/>
    <w:basedOn w:val="Normal"/>
    <w:link w:val="TextonotapieCar"/>
    <w:uiPriority w:val="99"/>
    <w:qFormat/>
    <w:rsid w:val="00004A16"/>
    <w:pPr>
      <w:spacing w:after="160" w:line="259" w:lineRule="auto"/>
    </w:pPr>
    <w:rPr>
      <w:rFonts w:ascii="Times New Roman" w:eastAsia="Times New Roman" w:hAnsi="Times New Roman" w:cs="Times New Roman"/>
      <w:sz w:val="20"/>
      <w:szCs w:val="20"/>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004A16"/>
    <w:rPr>
      <w:rFonts w:ascii="Times New Roman" w:eastAsia="Times New Roman" w:hAnsi="Times New Roman" w:cs="Times New Roman"/>
      <w:sz w:val="20"/>
      <w:szCs w:val="20"/>
      <w:lang w:val="es-CO" w:eastAsia="en-US"/>
    </w:rPr>
  </w:style>
  <w:style w:type="paragraph" w:customStyle="1" w:styleId="BodyText21">
    <w:name w:val="Body Text 21"/>
    <w:basedOn w:val="Normal"/>
    <w:qFormat/>
    <w:rsid w:val="00004A16"/>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160" w:line="259" w:lineRule="auto"/>
      <w:jc w:val="both"/>
    </w:pPr>
    <w:rPr>
      <w:rFonts w:eastAsia="Times New Roman"/>
      <w:spacing w:val="-3"/>
      <w:sz w:val="24"/>
      <w:szCs w:val="24"/>
      <w:lang w:eastAsia="en-US"/>
    </w:rPr>
  </w:style>
  <w:style w:type="paragraph" w:styleId="Descripcin">
    <w:name w:val="caption"/>
    <w:aliases w:val="Epígrafe1,topic"/>
    <w:basedOn w:val="Normal"/>
    <w:next w:val="Normal"/>
    <w:unhideWhenUsed/>
    <w:qFormat/>
    <w:rsid w:val="00004A16"/>
    <w:pPr>
      <w:spacing w:after="160" w:line="240" w:lineRule="auto"/>
    </w:pPr>
    <w:rPr>
      <w:rFonts w:asciiTheme="minorHAnsi" w:eastAsiaTheme="minorEastAsia" w:hAnsiTheme="minorHAnsi" w:cstheme="minorBidi"/>
      <w:b/>
      <w:bCs/>
      <w:smallCaps/>
      <w:color w:val="1F497D" w:themeColor="text2"/>
      <w:lang w:eastAsia="en-US"/>
    </w:rPr>
  </w:style>
  <w:style w:type="paragraph" w:customStyle="1" w:styleId="Articulo">
    <w:name w:val="Articulo"/>
    <w:basedOn w:val="Normal"/>
    <w:next w:val="Normal"/>
    <w:link w:val="ArticuloCar"/>
    <w:autoRedefine/>
    <w:qFormat/>
    <w:rsid w:val="00004A16"/>
    <w:pPr>
      <w:spacing w:after="160" w:line="259" w:lineRule="auto"/>
      <w:ind w:right="130"/>
      <w:jc w:val="both"/>
    </w:pPr>
    <w:rPr>
      <w:rFonts w:eastAsia="MS Mincho"/>
      <w:sz w:val="24"/>
      <w:szCs w:val="24"/>
      <w:lang w:eastAsia="en-US"/>
    </w:rPr>
  </w:style>
  <w:style w:type="paragraph" w:styleId="Textodebloque">
    <w:name w:val="Block Text"/>
    <w:basedOn w:val="Normal"/>
    <w:rsid w:val="00004A16"/>
    <w:pPr>
      <w:spacing w:after="160" w:line="259" w:lineRule="auto"/>
      <w:ind w:left="284" w:right="760"/>
      <w:jc w:val="both"/>
    </w:pPr>
    <w:rPr>
      <w:rFonts w:ascii="Times New Roman" w:eastAsia="MS Mincho" w:hAnsi="Times New Roman" w:cs="Times New Roman"/>
      <w:sz w:val="20"/>
      <w:szCs w:val="20"/>
      <w:lang w:val="es-ES_tradnl" w:eastAsia="en-US"/>
    </w:rPr>
  </w:style>
  <w:style w:type="paragraph" w:customStyle="1" w:styleId="Text1">
    <w:name w:val="Text1"/>
    <w:basedOn w:val="Ttulo2"/>
    <w:uiPriority w:val="99"/>
    <w:qFormat/>
    <w:rsid w:val="00004A16"/>
    <w:pPr>
      <w:tabs>
        <w:tab w:val="left" w:pos="-2694"/>
        <w:tab w:val="num" w:pos="360"/>
        <w:tab w:val="left" w:pos="2410"/>
      </w:tabs>
      <w:spacing w:before="200" w:after="160" w:line="264" w:lineRule="auto"/>
      <w:ind w:left="360" w:hanging="360"/>
      <w:jc w:val="both"/>
    </w:pPr>
    <w:rPr>
      <w:rFonts w:ascii="ClassGarmnd BT" w:eastAsia="MS Mincho" w:hAnsi="ClassGarmnd BT" w:cs="ClassGarmnd BT"/>
      <w:b/>
      <w:bCs/>
      <w:smallCaps/>
      <w:color w:val="365F91" w:themeColor="accent1" w:themeShade="BF"/>
      <w:lang w:val="es-CL" w:eastAsia="en-US"/>
    </w:rPr>
  </w:style>
  <w:style w:type="paragraph" w:styleId="Encabezadodemensaje">
    <w:name w:val="Message Header"/>
    <w:basedOn w:val="Normal"/>
    <w:link w:val="EncabezadodemensajeCar"/>
    <w:uiPriority w:val="99"/>
    <w:rsid w:val="00004A16"/>
    <w:pPr>
      <w:spacing w:after="160" w:line="259" w:lineRule="auto"/>
      <w:ind w:left="1134" w:hanging="1134"/>
    </w:pPr>
    <w:rPr>
      <w:rFonts w:eastAsia="MS Mincho"/>
      <w:sz w:val="24"/>
      <w:szCs w:val="24"/>
      <w:lang w:val="es-ES_tradnl" w:eastAsia="en-US"/>
    </w:rPr>
  </w:style>
  <w:style w:type="character" w:customStyle="1" w:styleId="EncabezadodemensajeCar">
    <w:name w:val="Encabezado de mensaje Car"/>
    <w:basedOn w:val="Fuentedeprrafopredeter"/>
    <w:link w:val="Encabezadodemensaje"/>
    <w:uiPriority w:val="99"/>
    <w:rsid w:val="00004A16"/>
    <w:rPr>
      <w:rFonts w:eastAsia="MS Mincho"/>
      <w:sz w:val="24"/>
      <w:szCs w:val="24"/>
      <w:lang w:val="es-ES_tradnl" w:eastAsia="en-US"/>
    </w:rPr>
  </w:style>
  <w:style w:type="paragraph" w:styleId="Sangra2detindependiente">
    <w:name w:val="Body Text Indent 2"/>
    <w:basedOn w:val="Normal"/>
    <w:link w:val="Sangra2detindependienteCar"/>
    <w:rsid w:val="00004A16"/>
    <w:pPr>
      <w:spacing w:after="120" w:line="480" w:lineRule="auto"/>
      <w:ind w:left="283"/>
    </w:pPr>
    <w:rPr>
      <w:rFonts w:ascii="Times New Roman" w:eastAsia="MS Mincho" w:hAnsi="Times New Roman" w:cs="Times New Roman"/>
      <w:sz w:val="24"/>
      <w:szCs w:val="24"/>
      <w:lang w:eastAsia="en-US"/>
    </w:rPr>
  </w:style>
  <w:style w:type="character" w:customStyle="1" w:styleId="Sangra2detindependienteCar">
    <w:name w:val="Sangría 2 de t. independiente Car"/>
    <w:basedOn w:val="Fuentedeprrafopredeter"/>
    <w:link w:val="Sangra2detindependiente"/>
    <w:rsid w:val="00004A16"/>
    <w:rPr>
      <w:rFonts w:ascii="Times New Roman" w:eastAsia="MS Mincho" w:hAnsi="Times New Roman" w:cs="Times New Roman"/>
      <w:sz w:val="24"/>
      <w:szCs w:val="24"/>
      <w:lang w:val="es-CO" w:eastAsia="en-US"/>
    </w:rPr>
  </w:style>
  <w:style w:type="paragraph" w:customStyle="1" w:styleId="cuerpotexto">
    <w:name w:val="cuerpotexto"/>
    <w:basedOn w:val="Normal"/>
    <w:uiPriority w:val="99"/>
    <w:qFormat/>
    <w:rsid w:val="00004A16"/>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Tibitoc">
    <w:name w:val="Tibitoc"/>
    <w:basedOn w:val="Normal"/>
    <w:qFormat/>
    <w:rsid w:val="00004A16"/>
    <w:pPr>
      <w:tabs>
        <w:tab w:val="num" w:pos="795"/>
      </w:tabs>
      <w:spacing w:after="160" w:line="259" w:lineRule="auto"/>
      <w:jc w:val="center"/>
    </w:pPr>
    <w:rPr>
      <w:rFonts w:eastAsia="MS Mincho"/>
      <w:b/>
      <w:bCs/>
      <w:lang w:val="es-ES_tradnl" w:eastAsia="en-US"/>
    </w:rPr>
  </w:style>
  <w:style w:type="paragraph" w:styleId="Lista3">
    <w:name w:val="List 3"/>
    <w:basedOn w:val="Normal"/>
    <w:rsid w:val="00004A16"/>
    <w:pPr>
      <w:spacing w:after="160" w:line="259" w:lineRule="auto"/>
      <w:ind w:left="849" w:hanging="283"/>
    </w:pPr>
    <w:rPr>
      <w:rFonts w:ascii="Times New Roman" w:eastAsia="MS Mincho" w:hAnsi="Times New Roman" w:cs="Times New Roman"/>
      <w:sz w:val="24"/>
      <w:szCs w:val="24"/>
      <w:lang w:eastAsia="en-US"/>
    </w:rPr>
  </w:style>
  <w:style w:type="paragraph" w:styleId="Listaconvietas4">
    <w:name w:val="List Bullet 4"/>
    <w:basedOn w:val="Normal"/>
    <w:uiPriority w:val="99"/>
    <w:rsid w:val="00004A16"/>
    <w:pPr>
      <w:tabs>
        <w:tab w:val="num" w:pos="435"/>
        <w:tab w:val="num" w:pos="1209"/>
      </w:tabs>
      <w:spacing w:after="160" w:line="259" w:lineRule="auto"/>
      <w:ind w:left="1209" w:hanging="360"/>
    </w:pPr>
    <w:rPr>
      <w:rFonts w:ascii="Times New Roman" w:eastAsia="MS Mincho" w:hAnsi="Times New Roman" w:cs="Times New Roman"/>
      <w:sz w:val="24"/>
      <w:szCs w:val="24"/>
      <w:lang w:eastAsia="en-US"/>
    </w:rPr>
  </w:style>
  <w:style w:type="paragraph" w:styleId="Continuarlista2">
    <w:name w:val="List Continue 2"/>
    <w:basedOn w:val="Normal"/>
    <w:rsid w:val="00004A16"/>
    <w:pPr>
      <w:spacing w:after="120" w:line="259" w:lineRule="auto"/>
      <w:ind w:left="566"/>
    </w:pPr>
    <w:rPr>
      <w:rFonts w:ascii="Times New Roman" w:eastAsia="MS Mincho" w:hAnsi="Times New Roman" w:cs="Times New Roman"/>
      <w:sz w:val="24"/>
      <w:szCs w:val="24"/>
      <w:lang w:eastAsia="en-US"/>
    </w:rPr>
  </w:style>
  <w:style w:type="paragraph" w:customStyle="1" w:styleId="CarCarCar1Car">
    <w:name w:val="Car Car Car1 Car"/>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BodyText2Car">
    <w:name w:val="Body Text 2 Car"/>
    <w:basedOn w:val="Normal"/>
    <w:rsid w:val="00004A16"/>
    <w:pPr>
      <w:spacing w:after="160" w:line="259" w:lineRule="auto"/>
      <w:ind w:left="851"/>
      <w:jc w:val="both"/>
    </w:pPr>
    <w:rPr>
      <w:rFonts w:eastAsia="Times New Roman"/>
      <w:lang w:eastAsia="en-US"/>
    </w:rPr>
  </w:style>
  <w:style w:type="paragraph" w:customStyle="1" w:styleId="CUERPOTEXTO0">
    <w:name w:val="CUERPO TEXTO"/>
    <w:uiPriority w:val="99"/>
    <w:rsid w:val="00004A16"/>
    <w:pPr>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nfasis">
    <w:name w:val="Emphasis"/>
    <w:aliases w:val="NORMAL"/>
    <w:basedOn w:val="Fuentedeprrafopredeter"/>
    <w:uiPriority w:val="20"/>
    <w:qFormat/>
    <w:rsid w:val="00004A16"/>
    <w:rPr>
      <w:i/>
      <w:iCs/>
    </w:rPr>
  </w:style>
  <w:style w:type="paragraph" w:styleId="Sangra3detindependiente">
    <w:name w:val="Body Text Indent 3"/>
    <w:basedOn w:val="Normal"/>
    <w:link w:val="Sangra3detindependienteCar"/>
    <w:rsid w:val="00004A16"/>
    <w:pPr>
      <w:spacing w:after="120" w:line="259" w:lineRule="auto"/>
      <w:ind w:left="283"/>
    </w:pPr>
    <w:rPr>
      <w:rFonts w:ascii="Times New Roman" w:eastAsia="Times New Roman" w:hAnsi="Times New Roman" w:cs="Times New Roman"/>
      <w:sz w:val="16"/>
      <w:szCs w:val="16"/>
      <w:lang w:eastAsia="en-US"/>
    </w:rPr>
  </w:style>
  <w:style w:type="character" w:customStyle="1" w:styleId="Sangra3detindependienteCar">
    <w:name w:val="Sangría 3 de t. independiente Car"/>
    <w:basedOn w:val="Fuentedeprrafopredeter"/>
    <w:link w:val="Sangra3detindependiente"/>
    <w:rsid w:val="00004A16"/>
    <w:rPr>
      <w:rFonts w:ascii="Times New Roman" w:eastAsia="Times New Roman" w:hAnsi="Times New Roman" w:cs="Times New Roman"/>
      <w:sz w:val="16"/>
      <w:szCs w:val="16"/>
      <w:lang w:val="es-CO" w:eastAsia="en-US"/>
    </w:rPr>
  </w:style>
  <w:style w:type="paragraph" w:customStyle="1" w:styleId="toa">
    <w:name w:val="toa"/>
    <w:basedOn w:val="Normal"/>
    <w:uiPriority w:val="99"/>
    <w:qFormat/>
    <w:rsid w:val="00004A16"/>
    <w:pPr>
      <w:tabs>
        <w:tab w:val="left" w:pos="9000"/>
        <w:tab w:val="right" w:pos="9360"/>
      </w:tabs>
      <w:suppressAutoHyphens/>
      <w:spacing w:before="120" w:after="120" w:line="259" w:lineRule="auto"/>
      <w:jc w:val="both"/>
    </w:pPr>
    <w:rPr>
      <w:rFonts w:eastAsia="Times New Roman"/>
      <w:lang w:eastAsia="en-US"/>
    </w:rPr>
  </w:style>
  <w:style w:type="paragraph" w:customStyle="1" w:styleId="PARTE">
    <w:name w:val="PARTE"/>
    <w:basedOn w:val="Normal"/>
    <w:qFormat/>
    <w:rsid w:val="00004A16"/>
    <w:pPr>
      <w:spacing w:after="160" w:line="259" w:lineRule="auto"/>
      <w:jc w:val="center"/>
    </w:pPr>
    <w:rPr>
      <w:rFonts w:asciiTheme="minorHAnsi" w:eastAsia="Times New Roman" w:hAnsiTheme="minorHAnsi" w:cstheme="minorBidi"/>
      <w:b/>
      <w:bCs/>
      <w:sz w:val="28"/>
      <w:szCs w:val="28"/>
      <w:lang w:eastAsia="en-US"/>
    </w:rPr>
  </w:style>
  <w:style w:type="paragraph" w:customStyle="1" w:styleId="CarCarCarCarCarCarCar">
    <w:name w:val="Car Car Car Car Car Car Car"/>
    <w:basedOn w:val="Normal"/>
    <w:rsid w:val="00004A16"/>
    <w:pPr>
      <w:spacing w:after="160" w:line="240" w:lineRule="exact"/>
    </w:pPr>
    <w:rPr>
      <w:rFonts w:ascii="Verdana" w:eastAsia="Times New Roman" w:hAnsi="Verdana" w:cs="Verdana"/>
      <w:sz w:val="20"/>
      <w:szCs w:val="20"/>
      <w:lang w:eastAsia="en-US"/>
    </w:rPr>
  </w:style>
  <w:style w:type="paragraph" w:customStyle="1" w:styleId="Normalmaria">
    <w:name w:val="Normal.maria"/>
    <w:uiPriority w:val="99"/>
    <w:rsid w:val="00004A16"/>
    <w:pPr>
      <w:spacing w:after="160" w:line="259"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Textoindependiente31">
    <w:name w:val="Texto independiente 31"/>
    <w:basedOn w:val="Normal"/>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Textoindependiente21">
    <w:name w:val="Texto independiente 21"/>
    <w:basedOn w:val="Normal"/>
    <w:rsid w:val="00004A16"/>
    <w:pPr>
      <w:overflowPunct w:val="0"/>
      <w:adjustRightInd w:val="0"/>
      <w:spacing w:after="160" w:line="360" w:lineRule="auto"/>
      <w:jc w:val="both"/>
    </w:pPr>
    <w:rPr>
      <w:rFonts w:eastAsia="Times New Roman"/>
      <w:sz w:val="24"/>
      <w:szCs w:val="24"/>
      <w:lang w:eastAsia="en-US"/>
    </w:rPr>
  </w:style>
  <w:style w:type="character" w:customStyle="1" w:styleId="CarCar1">
    <w:name w:val="Car Car1"/>
    <w:aliases w:val="Puesto Car1,Título Car Car Car Car1,Título Car Car Car2"/>
    <w:rsid w:val="00004A16"/>
    <w:rPr>
      <w:sz w:val="24"/>
      <w:szCs w:val="24"/>
      <w:lang w:val="es-ES" w:eastAsia="es-ES"/>
    </w:rPr>
  </w:style>
  <w:style w:type="paragraph" w:customStyle="1" w:styleId="Car">
    <w:name w:val="Car"/>
    <w:basedOn w:val="Normal"/>
    <w:qFormat/>
    <w:rsid w:val="00004A16"/>
    <w:pPr>
      <w:spacing w:after="160" w:line="240" w:lineRule="exact"/>
    </w:pPr>
    <w:rPr>
      <w:rFonts w:ascii="Verdana" w:eastAsia="Times New Roman" w:hAnsi="Verdana" w:cs="Verdana"/>
      <w:sz w:val="20"/>
      <w:szCs w:val="20"/>
      <w:lang w:eastAsia="en-US"/>
    </w:rPr>
  </w:style>
  <w:style w:type="character" w:customStyle="1" w:styleId="CarCar4">
    <w:name w:val="Car Car4"/>
    <w:rsid w:val="00004A16"/>
    <w:rPr>
      <w:rFonts w:ascii="Calibri" w:hAnsi="Calibri" w:cs="Calibri"/>
      <w:lang w:val="es-ES" w:eastAsia="es-ES"/>
    </w:rPr>
  </w:style>
  <w:style w:type="paragraph" w:customStyle="1" w:styleId="Estilo1">
    <w:name w:val="Estilo1"/>
    <w:basedOn w:val="Encabezado"/>
    <w:link w:val="Estilo1Car"/>
    <w:rsid w:val="00004A16"/>
    <w:pPr>
      <w:tabs>
        <w:tab w:val="clear" w:pos="4419"/>
        <w:tab w:val="clear" w:pos="8838"/>
        <w:tab w:val="center" w:pos="4252"/>
        <w:tab w:val="right" w:pos="8504"/>
      </w:tabs>
      <w:spacing w:after="160" w:line="259" w:lineRule="auto"/>
      <w:jc w:val="both"/>
    </w:pPr>
    <w:rPr>
      <w:rFonts w:eastAsia="Times New Roman" w:cs="Times New Roman"/>
      <w:sz w:val="16"/>
      <w:szCs w:val="16"/>
      <w:lang w:val="es-ES_tradnl" w:eastAsia="en-US"/>
    </w:rPr>
  </w:style>
  <w:style w:type="character" w:customStyle="1" w:styleId="Estilo1Car">
    <w:name w:val="Estilo1 Car"/>
    <w:link w:val="Estilo1"/>
    <w:locked/>
    <w:rsid w:val="00004A16"/>
    <w:rPr>
      <w:rFonts w:eastAsia="Times New Roman" w:cs="Times New Roman"/>
      <w:sz w:val="16"/>
      <w:szCs w:val="16"/>
      <w:lang w:val="es-ES_tradnl" w:eastAsia="en-US"/>
    </w:rPr>
  </w:style>
  <w:style w:type="paragraph" w:styleId="Lista">
    <w:name w:val="List"/>
    <w:basedOn w:val="Normal"/>
    <w:rsid w:val="00004A16"/>
    <w:pPr>
      <w:spacing w:after="160" w:line="259" w:lineRule="auto"/>
      <w:ind w:left="283" w:hanging="283"/>
    </w:pPr>
    <w:rPr>
      <w:rFonts w:ascii="Times New Roman" w:eastAsia="Times New Roman" w:hAnsi="Times New Roman" w:cs="Times New Roman"/>
      <w:sz w:val="24"/>
      <w:szCs w:val="24"/>
      <w:lang w:eastAsia="en-US"/>
    </w:rPr>
  </w:style>
  <w:style w:type="paragraph" w:customStyle="1" w:styleId="MARITZA4">
    <w:name w:val="MARITZA4"/>
    <w:basedOn w:val="Normal"/>
    <w:rsid w:val="00004A16"/>
    <w:pPr>
      <w:tabs>
        <w:tab w:val="left" w:pos="-720"/>
        <w:tab w:val="left" w:pos="0"/>
      </w:tabs>
      <w:suppressAutoHyphens/>
      <w:spacing w:after="160" w:line="259" w:lineRule="auto"/>
      <w:jc w:val="center"/>
    </w:pPr>
    <w:rPr>
      <w:rFonts w:ascii="Times New Roman" w:eastAsia="Times New Roman" w:hAnsi="Times New Roman" w:cs="Times New Roman"/>
      <w:b/>
      <w:bCs/>
      <w:spacing w:val="-2"/>
      <w:sz w:val="24"/>
      <w:szCs w:val="24"/>
      <w:lang w:eastAsia="en-US"/>
    </w:rPr>
  </w:style>
  <w:style w:type="paragraph" w:customStyle="1" w:styleId="BodyText23">
    <w:name w:val="Body Text 23"/>
    <w:basedOn w:val="Normal"/>
    <w:uiPriority w:val="99"/>
    <w:qFormat/>
    <w:rsid w:val="00004A16"/>
    <w:pPr>
      <w:spacing w:after="160" w:line="259" w:lineRule="auto"/>
      <w:jc w:val="both"/>
    </w:pPr>
    <w:rPr>
      <w:rFonts w:ascii="Times New Roman" w:eastAsia="Times New Roman" w:hAnsi="Times New Roman" w:cs="Times New Roman"/>
      <w:b/>
      <w:bCs/>
      <w:kern w:val="16"/>
      <w:sz w:val="24"/>
      <w:szCs w:val="24"/>
      <w:lang w:val="es-ES_tradnl" w:eastAsia="en-US"/>
    </w:rPr>
  </w:style>
  <w:style w:type="paragraph" w:customStyle="1" w:styleId="Textoindependiente22">
    <w:name w:val="Texto independiente 22"/>
    <w:basedOn w:val="Normal"/>
    <w:rsid w:val="00004A16"/>
    <w:pPr>
      <w:overflowPunct w:val="0"/>
      <w:adjustRightInd w:val="0"/>
      <w:spacing w:after="160" w:line="360" w:lineRule="auto"/>
      <w:jc w:val="both"/>
      <w:textAlignment w:val="baseline"/>
    </w:pPr>
    <w:rPr>
      <w:rFonts w:eastAsia="Times New Roman"/>
      <w:sz w:val="24"/>
      <w:szCs w:val="24"/>
      <w:lang w:eastAsia="en-US"/>
    </w:rPr>
  </w:style>
  <w:style w:type="paragraph" w:customStyle="1" w:styleId="Textoindependiente32">
    <w:name w:val="Texto independiente 32"/>
    <w:basedOn w:val="Normal"/>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CarCarCarCar2">
    <w:name w:val="Car Car Car Car2"/>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CarCarCarCarCarCarCar2">
    <w:name w:val="Car Car Car Car Car Car Car2"/>
    <w:basedOn w:val="Normal"/>
    <w:rsid w:val="00004A16"/>
    <w:pPr>
      <w:spacing w:after="160" w:line="240" w:lineRule="exact"/>
    </w:pPr>
    <w:rPr>
      <w:rFonts w:ascii="Verdana" w:eastAsia="Times New Roman" w:hAnsi="Verdana" w:cs="Verdana"/>
      <w:sz w:val="20"/>
      <w:szCs w:val="20"/>
      <w:lang w:eastAsia="en-US"/>
    </w:rPr>
  </w:style>
  <w:style w:type="character" w:customStyle="1" w:styleId="CommentSubjectChar1">
    <w:name w:val="Comment Subject Char1"/>
    <w:uiPriority w:val="99"/>
    <w:semiHidden/>
    <w:locked/>
    <w:rsid w:val="00004A16"/>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locked/>
    <w:rsid w:val="00004A16"/>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locked/>
    <w:rsid w:val="00004A16"/>
    <w:rPr>
      <w:lang w:val="es-ES"/>
    </w:rPr>
  </w:style>
  <w:style w:type="paragraph" w:styleId="Textonotaalfinal">
    <w:name w:val="endnote text"/>
    <w:basedOn w:val="Normal"/>
    <w:link w:val="TextonotaalfinalCar"/>
    <w:rsid w:val="00004A16"/>
    <w:pPr>
      <w:spacing w:after="200"/>
    </w:pPr>
    <w:rPr>
      <w:lang w:val="es-ES"/>
    </w:rPr>
  </w:style>
  <w:style w:type="character" w:customStyle="1" w:styleId="TextonotaalfinalCar1">
    <w:name w:val="Texto nota al final Car1"/>
    <w:basedOn w:val="Fuentedeprrafopredeter"/>
    <w:rsid w:val="00004A16"/>
    <w:rPr>
      <w:sz w:val="20"/>
      <w:szCs w:val="20"/>
      <w:lang w:val="es-CO"/>
    </w:rPr>
  </w:style>
  <w:style w:type="character" w:customStyle="1" w:styleId="EndnoteTextChar1">
    <w:name w:val="Endnote Text Char1"/>
    <w:uiPriority w:val="99"/>
    <w:semiHidden/>
    <w:locked/>
    <w:rsid w:val="00004A16"/>
    <w:rPr>
      <w:rFonts w:ascii="Times New Roman" w:hAnsi="Times New Roman" w:cs="Times New Roman"/>
      <w:sz w:val="20"/>
      <w:szCs w:val="20"/>
      <w:lang w:val="es-ES" w:eastAsia="es-ES"/>
    </w:rPr>
  </w:style>
  <w:style w:type="paragraph" w:customStyle="1" w:styleId="pa39">
    <w:name w:val="pa39"/>
    <w:basedOn w:val="Normal"/>
    <w:uiPriority w:val="99"/>
    <w:rsid w:val="00004A16"/>
    <w:pPr>
      <w:spacing w:before="100" w:beforeAutospacing="1" w:after="100" w:afterAutospacing="1" w:line="259" w:lineRule="auto"/>
    </w:pPr>
    <w:rPr>
      <w:rFonts w:ascii="Times New Roman" w:eastAsia="Times New Roman" w:hAnsi="Times New Roman" w:cs="Times New Roman"/>
      <w:color w:val="663300"/>
      <w:sz w:val="24"/>
      <w:szCs w:val="24"/>
      <w:lang w:eastAsia="en-US"/>
    </w:rPr>
  </w:style>
  <w:style w:type="character" w:customStyle="1" w:styleId="a9">
    <w:name w:val="a9"/>
    <w:uiPriority w:val="99"/>
    <w:rsid w:val="00004A16"/>
  </w:style>
  <w:style w:type="paragraph" w:customStyle="1" w:styleId="Textoindependiente23">
    <w:name w:val="Texto independiente 23"/>
    <w:basedOn w:val="Normal"/>
    <w:rsid w:val="00004A16"/>
    <w:pPr>
      <w:overflowPunct w:val="0"/>
      <w:adjustRightInd w:val="0"/>
      <w:spacing w:after="160" w:line="360" w:lineRule="auto"/>
      <w:jc w:val="both"/>
      <w:textAlignment w:val="baseline"/>
    </w:pPr>
    <w:rPr>
      <w:rFonts w:eastAsia="Times New Roman"/>
      <w:sz w:val="24"/>
      <w:szCs w:val="24"/>
      <w:lang w:eastAsia="en-US"/>
    </w:rPr>
  </w:style>
  <w:style w:type="paragraph" w:customStyle="1" w:styleId="CarCarCar1Car1">
    <w:name w:val="Car Car Car1 Car1"/>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Textoindependiente33">
    <w:name w:val="Texto independiente 33"/>
    <w:basedOn w:val="Normal"/>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CarCarCarCar1">
    <w:name w:val="Car Car Car Car1"/>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CarCarCarCarCarCarCar1">
    <w:name w:val="Car Car Car Car Car Car Car1"/>
    <w:basedOn w:val="Normal"/>
    <w:rsid w:val="00004A16"/>
    <w:pPr>
      <w:spacing w:after="160" w:line="240" w:lineRule="exact"/>
    </w:pPr>
    <w:rPr>
      <w:rFonts w:ascii="Verdana" w:eastAsia="Times New Roman" w:hAnsi="Verdana" w:cs="Verdana"/>
      <w:sz w:val="20"/>
      <w:szCs w:val="20"/>
      <w:lang w:eastAsia="en-US"/>
    </w:rPr>
  </w:style>
  <w:style w:type="paragraph" w:customStyle="1" w:styleId="Textoindependiente24">
    <w:name w:val="Texto independiente 24"/>
    <w:basedOn w:val="Normal"/>
    <w:uiPriority w:val="99"/>
    <w:rsid w:val="00004A16"/>
    <w:pPr>
      <w:overflowPunct w:val="0"/>
      <w:adjustRightInd w:val="0"/>
      <w:spacing w:after="160" w:line="360" w:lineRule="auto"/>
      <w:jc w:val="both"/>
      <w:textAlignment w:val="baseline"/>
    </w:pPr>
    <w:rPr>
      <w:rFonts w:eastAsia="Times New Roman"/>
      <w:sz w:val="24"/>
      <w:szCs w:val="24"/>
      <w:lang w:eastAsia="en-US"/>
    </w:rPr>
  </w:style>
  <w:style w:type="paragraph" w:customStyle="1" w:styleId="CarCarCar1Car3">
    <w:name w:val="Car Car Car1 Car3"/>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Textoindependiente34">
    <w:name w:val="Texto independiente 34"/>
    <w:basedOn w:val="Normal"/>
    <w:uiPriority w:val="99"/>
    <w:rsid w:val="00004A16"/>
    <w:pPr>
      <w:overflowPunct w:val="0"/>
      <w:adjustRightInd w:val="0"/>
      <w:spacing w:after="160" w:line="259" w:lineRule="auto"/>
      <w:jc w:val="both"/>
      <w:textAlignment w:val="baseline"/>
    </w:pPr>
    <w:rPr>
      <w:rFonts w:ascii="Times New Roman" w:eastAsia="Times New Roman" w:hAnsi="Times New Roman" w:cs="Times New Roman"/>
      <w:sz w:val="24"/>
      <w:szCs w:val="24"/>
      <w:lang w:eastAsia="en-US"/>
    </w:rPr>
  </w:style>
  <w:style w:type="paragraph" w:customStyle="1" w:styleId="CarCarCarCar3">
    <w:name w:val="Car Car Car Car3"/>
    <w:basedOn w:val="Normal"/>
    <w:uiPriority w:val="99"/>
    <w:rsid w:val="00004A16"/>
    <w:pPr>
      <w:spacing w:after="160" w:line="240" w:lineRule="exact"/>
    </w:pPr>
    <w:rPr>
      <w:rFonts w:ascii="Verdana" w:eastAsia="Times New Roman" w:hAnsi="Verdana" w:cs="Verdana"/>
      <w:sz w:val="20"/>
      <w:szCs w:val="20"/>
      <w:lang w:eastAsia="en-US"/>
    </w:rPr>
  </w:style>
  <w:style w:type="paragraph" w:customStyle="1" w:styleId="CarCarCarCarCarCarCar3">
    <w:name w:val="Car Car Car Car Car Car Car3"/>
    <w:basedOn w:val="Normal"/>
    <w:uiPriority w:val="99"/>
    <w:rsid w:val="00004A16"/>
    <w:pPr>
      <w:spacing w:after="160" w:line="240" w:lineRule="exact"/>
    </w:pPr>
    <w:rPr>
      <w:rFonts w:ascii="Verdana" w:eastAsia="Times New Roman" w:hAnsi="Verdana" w:cs="Verdana"/>
      <w:sz w:val="20"/>
      <w:szCs w:val="20"/>
      <w:lang w:eastAsia="en-US"/>
    </w:rPr>
  </w:style>
  <w:style w:type="character" w:customStyle="1" w:styleId="CarCar7">
    <w:name w:val="Car Car7"/>
    <w:rsid w:val="00004A16"/>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004A16"/>
    <w:rPr>
      <w:rFonts w:eastAsia="MS Mincho"/>
      <w:b/>
      <w:bCs/>
      <w:sz w:val="28"/>
      <w:szCs w:val="28"/>
      <w:lang w:val="es-ES" w:eastAsia="es-ES"/>
    </w:rPr>
  </w:style>
  <w:style w:type="character" w:customStyle="1" w:styleId="CarCar3">
    <w:name w:val="Car Car3"/>
    <w:rsid w:val="00004A16"/>
    <w:rPr>
      <w:rFonts w:ascii="Courier New" w:eastAsia="MS Mincho" w:hAnsi="Courier New" w:cs="Courier New"/>
      <w:lang w:val="es-ES" w:eastAsia="es-MX"/>
    </w:rPr>
  </w:style>
  <w:style w:type="character" w:customStyle="1" w:styleId="CarCar2">
    <w:name w:val="Car Car2"/>
    <w:uiPriority w:val="99"/>
    <w:locked/>
    <w:rsid w:val="00004A16"/>
    <w:rPr>
      <w:rFonts w:ascii="Arial" w:eastAsia="MS Mincho" w:hAnsi="Arial" w:cs="Arial"/>
      <w:sz w:val="24"/>
      <w:szCs w:val="24"/>
      <w:lang w:val="es-ES_tradnl" w:eastAsia="es-ES"/>
    </w:rPr>
  </w:style>
  <w:style w:type="paragraph" w:customStyle="1" w:styleId="Textosinformato1">
    <w:name w:val="Texto sin formato1"/>
    <w:basedOn w:val="Normal"/>
    <w:rsid w:val="00004A16"/>
    <w:pPr>
      <w:spacing w:after="160" w:line="259" w:lineRule="auto"/>
    </w:pPr>
    <w:rPr>
      <w:rFonts w:ascii="Courier New" w:eastAsia="Times New Roman" w:hAnsi="Courier New" w:cs="Courier New"/>
      <w:sz w:val="20"/>
      <w:szCs w:val="20"/>
      <w:lang w:eastAsia="en-US"/>
    </w:rPr>
  </w:style>
  <w:style w:type="paragraph" w:customStyle="1" w:styleId="CM5">
    <w:name w:val="CM5"/>
    <w:basedOn w:val="Default"/>
    <w:next w:val="Default"/>
    <w:uiPriority w:val="99"/>
    <w:rsid w:val="00004A16"/>
    <w:pPr>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004A16"/>
    <w:rPr>
      <w:rFonts w:ascii="Arial" w:eastAsia="Times New Roman" w:hAnsi="Arial" w:cs="Arial"/>
      <w:color w:val="auto"/>
      <w:lang w:eastAsia="es-CO"/>
    </w:rPr>
  </w:style>
  <w:style w:type="paragraph" w:customStyle="1" w:styleId="Textoindependiente35">
    <w:name w:val="Texto independiente 35"/>
    <w:basedOn w:val="Normal"/>
    <w:uiPriority w:val="99"/>
    <w:rsid w:val="00004A16"/>
    <w:pPr>
      <w:overflowPunct w:val="0"/>
      <w:adjustRightInd w:val="0"/>
      <w:spacing w:after="160" w:line="259" w:lineRule="auto"/>
      <w:jc w:val="both"/>
      <w:textAlignment w:val="baseline"/>
    </w:pPr>
    <w:rPr>
      <w:rFonts w:ascii="Times New Roman" w:eastAsia="Times New Roman" w:hAnsi="Times New Roman" w:cs="Times New Roman"/>
      <w:sz w:val="24"/>
      <w:szCs w:val="20"/>
      <w:lang w:eastAsia="en-US"/>
    </w:rPr>
  </w:style>
  <w:style w:type="paragraph" w:customStyle="1" w:styleId="Textoindependiente25">
    <w:name w:val="Texto independiente 25"/>
    <w:basedOn w:val="Normal"/>
    <w:uiPriority w:val="99"/>
    <w:rsid w:val="00004A16"/>
    <w:pPr>
      <w:overflowPunct w:val="0"/>
      <w:adjustRightInd w:val="0"/>
      <w:spacing w:after="160" w:line="360" w:lineRule="auto"/>
      <w:jc w:val="both"/>
    </w:pPr>
    <w:rPr>
      <w:rFonts w:eastAsia="Times New Roman" w:cs="Times New Roman"/>
      <w:sz w:val="24"/>
      <w:szCs w:val="20"/>
      <w:lang w:eastAsia="en-US"/>
    </w:rPr>
  </w:style>
  <w:style w:type="paragraph" w:customStyle="1" w:styleId="Ttulodeparte">
    <w:name w:val="Título de parte"/>
    <w:basedOn w:val="Normal"/>
    <w:uiPriority w:val="99"/>
    <w:rsid w:val="00004A1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eastAsia="en-US"/>
    </w:rPr>
  </w:style>
  <w:style w:type="paragraph" w:customStyle="1" w:styleId="CarCarCarCarCarCar">
    <w:name w:val="Car Car Car Car Car Car"/>
    <w:basedOn w:val="Normal"/>
    <w:rsid w:val="00004A16"/>
    <w:pPr>
      <w:spacing w:after="160" w:line="240" w:lineRule="exact"/>
    </w:pPr>
    <w:rPr>
      <w:rFonts w:ascii="Verdana" w:eastAsia="Times New Roman" w:hAnsi="Verdana" w:cs="Times New Roman"/>
      <w:sz w:val="20"/>
      <w:szCs w:val="20"/>
      <w:lang w:eastAsia="en-US"/>
    </w:rPr>
  </w:style>
  <w:style w:type="character" w:customStyle="1" w:styleId="CarCar10">
    <w:name w:val="Car Car10"/>
    <w:rsid w:val="00004A16"/>
    <w:rPr>
      <w:rFonts w:ascii="Arial" w:eastAsia="MS Mincho" w:hAnsi="Arial" w:cs="Times New Roman"/>
      <w:sz w:val="24"/>
      <w:szCs w:val="24"/>
      <w:lang w:val="es-ES_tradnl" w:eastAsia="es-ES"/>
    </w:rPr>
  </w:style>
  <w:style w:type="character" w:customStyle="1" w:styleId="CarCar13">
    <w:name w:val="Car Car13"/>
    <w:rsid w:val="00004A16"/>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rsid w:val="00004A16"/>
    <w:pPr>
      <w:spacing w:after="160" w:line="259" w:lineRule="auto"/>
      <w:ind w:left="708"/>
    </w:pPr>
    <w:rPr>
      <w:rFonts w:eastAsia="Times New Roman" w:cs="Times New Roman"/>
      <w:sz w:val="24"/>
      <w:szCs w:val="20"/>
      <w:lang w:val="es-ES_tradnl" w:eastAsia="en-US"/>
    </w:rPr>
  </w:style>
  <w:style w:type="character" w:customStyle="1" w:styleId="HeaderChar">
    <w:name w:val="Header Char"/>
    <w:aliases w:val="h Char,h8 Char,h9 Char,h10 Char,h18 Char"/>
    <w:locked/>
    <w:rsid w:val="00004A16"/>
    <w:rPr>
      <w:rFonts w:ascii="Arial" w:hAnsi="Arial" w:cs="Times New Roman"/>
      <w:sz w:val="24"/>
      <w:lang w:val="es-ES_tradnl" w:eastAsia="es-ES" w:bidi="ar-SA"/>
    </w:rPr>
  </w:style>
  <w:style w:type="paragraph" w:customStyle="1" w:styleId="BodyText22">
    <w:name w:val="Body Text 22"/>
    <w:basedOn w:val="Normal"/>
    <w:qFormat/>
    <w:rsid w:val="00004A16"/>
    <w:pPr>
      <w:tabs>
        <w:tab w:val="left" w:pos="0"/>
      </w:tabs>
      <w:suppressAutoHyphens/>
      <w:spacing w:after="160" w:line="259" w:lineRule="auto"/>
      <w:jc w:val="both"/>
    </w:pPr>
    <w:rPr>
      <w:rFonts w:ascii="Times New Roman" w:eastAsia="Times New Roman" w:hAnsi="Times New Roman" w:cs="Times New Roman"/>
      <w:spacing w:val="-2"/>
      <w:lang w:eastAsia="en-US"/>
    </w:rPr>
  </w:style>
  <w:style w:type="character" w:customStyle="1" w:styleId="MessageHeaderChar">
    <w:name w:val="Message Header Char"/>
    <w:locked/>
    <w:rsid w:val="00004A16"/>
    <w:rPr>
      <w:rFonts w:ascii="Arial" w:eastAsia="MS Mincho" w:hAnsi="Arial" w:cs="Times New Roman"/>
      <w:sz w:val="24"/>
      <w:szCs w:val="24"/>
      <w:lang w:val="es-ES_tradnl" w:eastAsia="es-ES" w:bidi="ar-SA"/>
    </w:rPr>
  </w:style>
  <w:style w:type="character" w:customStyle="1" w:styleId="CarCar8">
    <w:name w:val="Car Car8"/>
    <w:locked/>
    <w:rsid w:val="00004A16"/>
    <w:rPr>
      <w:rFonts w:ascii="Arial" w:eastAsia="MS Mincho" w:hAnsi="Arial"/>
      <w:sz w:val="24"/>
      <w:szCs w:val="24"/>
      <w:lang w:val="es-ES_tradnl" w:eastAsia="es-ES" w:bidi="ar-SA"/>
    </w:rPr>
  </w:style>
  <w:style w:type="paragraph" w:customStyle="1" w:styleId="Textoindependiente36">
    <w:name w:val="Texto independiente 36"/>
    <w:basedOn w:val="Normal"/>
    <w:uiPriority w:val="99"/>
    <w:rsid w:val="00004A16"/>
    <w:pPr>
      <w:overflowPunct w:val="0"/>
      <w:adjustRightInd w:val="0"/>
      <w:spacing w:after="160" w:line="259" w:lineRule="auto"/>
      <w:jc w:val="both"/>
      <w:textAlignment w:val="baseline"/>
    </w:pPr>
    <w:rPr>
      <w:rFonts w:ascii="Times New Roman" w:eastAsia="Times New Roman" w:hAnsi="Times New Roman" w:cs="Times New Roman"/>
      <w:sz w:val="24"/>
      <w:szCs w:val="20"/>
      <w:lang w:eastAsia="en-US"/>
    </w:rPr>
  </w:style>
  <w:style w:type="paragraph" w:customStyle="1" w:styleId="Textoindependiente26">
    <w:name w:val="Texto independiente 26"/>
    <w:basedOn w:val="Normal"/>
    <w:uiPriority w:val="99"/>
    <w:rsid w:val="00004A16"/>
    <w:pPr>
      <w:overflowPunct w:val="0"/>
      <w:adjustRightInd w:val="0"/>
      <w:spacing w:after="160" w:line="360" w:lineRule="auto"/>
      <w:jc w:val="both"/>
    </w:pPr>
    <w:rPr>
      <w:rFonts w:eastAsia="Times New Roman" w:cs="Times New Roman"/>
      <w:sz w:val="24"/>
      <w:szCs w:val="20"/>
      <w:lang w:eastAsia="en-US"/>
    </w:rPr>
  </w:style>
  <w:style w:type="paragraph" w:customStyle="1" w:styleId="Prrafodelista4">
    <w:name w:val="Párrafo de lista4"/>
    <w:basedOn w:val="Normal"/>
    <w:uiPriority w:val="99"/>
    <w:rsid w:val="00004A16"/>
    <w:pPr>
      <w:spacing w:after="160" w:line="259" w:lineRule="auto"/>
      <w:ind w:left="708"/>
    </w:pPr>
    <w:rPr>
      <w:rFonts w:eastAsia="Times New Roman" w:cs="Times New Roman"/>
      <w:sz w:val="24"/>
      <w:szCs w:val="20"/>
      <w:lang w:val="es-ES_tradnl" w:eastAsia="en-US"/>
    </w:rPr>
  </w:style>
  <w:style w:type="character" w:customStyle="1" w:styleId="SubttuloCar">
    <w:name w:val="Subtítulo Car"/>
    <w:basedOn w:val="Fuentedeprrafopredeter"/>
    <w:link w:val="Subttulo"/>
    <w:uiPriority w:val="11"/>
    <w:rsid w:val="00004A16"/>
    <w:rPr>
      <w:color w:val="666666"/>
      <w:sz w:val="30"/>
      <w:szCs w:val="30"/>
      <w:lang w:val="es-CO"/>
    </w:rPr>
  </w:style>
  <w:style w:type="paragraph" w:styleId="Continuarlista">
    <w:name w:val="List Continue"/>
    <w:basedOn w:val="Normal"/>
    <w:rsid w:val="00004A16"/>
    <w:pPr>
      <w:spacing w:after="120" w:line="259" w:lineRule="auto"/>
      <w:ind w:left="283"/>
    </w:pPr>
    <w:rPr>
      <w:rFonts w:ascii="Times" w:eastAsia="Times" w:hAnsi="Times" w:cs="Times New Roman"/>
      <w:sz w:val="24"/>
      <w:szCs w:val="20"/>
      <w:lang w:val="es-ES_tradnl" w:eastAsia="en-US"/>
    </w:rPr>
  </w:style>
  <w:style w:type="paragraph" w:styleId="Lista2">
    <w:name w:val="List 2"/>
    <w:basedOn w:val="Normal"/>
    <w:uiPriority w:val="99"/>
    <w:unhideWhenUsed/>
    <w:rsid w:val="00004A16"/>
    <w:pPr>
      <w:suppressAutoHyphens/>
      <w:spacing w:after="160" w:line="259" w:lineRule="auto"/>
      <w:ind w:left="566" w:hanging="283"/>
      <w:contextualSpacing/>
      <w:textAlignment w:val="baseline"/>
    </w:pPr>
    <w:rPr>
      <w:rFonts w:ascii="Times New Roman" w:eastAsia="SimSun" w:hAnsi="Times New Roman" w:cs="Mangal"/>
      <w:kern w:val="3"/>
      <w:sz w:val="24"/>
      <w:szCs w:val="21"/>
      <w:lang w:eastAsia="zh-CN" w:bidi="hi-IN"/>
    </w:rPr>
  </w:style>
  <w:style w:type="paragraph" w:customStyle="1" w:styleId="font5">
    <w:name w:val="font5"/>
    <w:basedOn w:val="Normal"/>
    <w:qFormat/>
    <w:rsid w:val="00004A16"/>
    <w:pPr>
      <w:spacing w:before="100" w:beforeAutospacing="1" w:after="100" w:afterAutospacing="1" w:line="259" w:lineRule="auto"/>
    </w:pPr>
    <w:rPr>
      <w:rFonts w:eastAsia="Times New Roman"/>
      <w:i/>
      <w:iCs/>
      <w:color w:val="000000"/>
      <w:sz w:val="18"/>
      <w:szCs w:val="18"/>
      <w:u w:val="single"/>
    </w:rPr>
  </w:style>
  <w:style w:type="paragraph" w:customStyle="1" w:styleId="xl94">
    <w:name w:val="xl94"/>
    <w:basedOn w:val="Normal"/>
    <w:qFormat/>
    <w:rsid w:val="00004A16"/>
    <w:pP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95">
    <w:name w:val="xl9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97">
    <w:name w:val="xl97"/>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98">
    <w:name w:val="xl98"/>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color w:val="FF0000"/>
      <w:sz w:val="24"/>
      <w:szCs w:val="24"/>
    </w:rPr>
  </w:style>
  <w:style w:type="paragraph" w:customStyle="1" w:styleId="xl99">
    <w:name w:val="xl99"/>
    <w:basedOn w:val="Normal"/>
    <w:qFormat/>
    <w:rsid w:val="00004A16"/>
    <w:pPr>
      <w:pBdr>
        <w:top w:val="single" w:sz="8" w:space="0" w:color="auto"/>
        <w:lef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Normal"/>
    <w:qFormat/>
    <w:rsid w:val="00004A16"/>
    <w:pPr>
      <w:pBdr>
        <w:lef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1">
    <w:name w:val="xl101"/>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02">
    <w:name w:val="xl102"/>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03">
    <w:name w:val="xl103"/>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4">
    <w:name w:val="xl104"/>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color w:val="000000"/>
      <w:sz w:val="24"/>
      <w:szCs w:val="24"/>
    </w:rPr>
  </w:style>
  <w:style w:type="paragraph" w:customStyle="1" w:styleId="xl105">
    <w:name w:val="xl105"/>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Normal"/>
    <w:qFormat/>
    <w:rsid w:val="00004A16"/>
    <w:pPr>
      <w:pBdr>
        <w:top w:val="single" w:sz="8" w:space="0" w:color="auto"/>
        <w:left w:val="single" w:sz="8" w:space="0" w:color="auto"/>
        <w:bottom w:val="single" w:sz="4"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10">
    <w:name w:val="xl110"/>
    <w:basedOn w:val="Normal"/>
    <w:qFormat/>
    <w:rsid w:val="00004A16"/>
    <w:pPr>
      <w:pBdr>
        <w:top w:val="single" w:sz="4"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11">
    <w:name w:val="xl111"/>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qFormat/>
    <w:rsid w:val="00004A16"/>
    <w:pPr>
      <w:pBdr>
        <w:left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b/>
      <w:bCs/>
      <w:sz w:val="24"/>
      <w:szCs w:val="24"/>
    </w:rPr>
  </w:style>
  <w:style w:type="numbering" w:customStyle="1" w:styleId="Sinlista1">
    <w:name w:val="Sin lista1"/>
    <w:next w:val="Sinlista"/>
    <w:uiPriority w:val="99"/>
    <w:semiHidden/>
    <w:rsid w:val="00004A16"/>
  </w:style>
  <w:style w:type="table" w:customStyle="1" w:styleId="Tablaconcuadrcula1">
    <w:name w:val="Tabla con cuadrícula1"/>
    <w:basedOn w:val="Tablanormal"/>
    <w:next w:val="Tablaconcuadrcula"/>
    <w:rsid w:val="00004A16"/>
    <w:pPr>
      <w:spacing w:after="160" w:line="259" w:lineRule="auto"/>
    </w:pPr>
    <w:rPr>
      <w:rFonts w:ascii="Times New Roman" w:eastAsia="Times New Roman" w:hAnsi="Times New Roman"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004A16"/>
  </w:style>
  <w:style w:type="table" w:customStyle="1" w:styleId="Tablaconcuadrcula2">
    <w:name w:val="Tabla con cuadrícula2"/>
    <w:basedOn w:val="Tablanormal"/>
    <w:next w:val="Tablaconcuadrcula"/>
    <w:uiPriority w:val="3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12">
    <w:name w:val="xl91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13">
    <w:name w:val="xl91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914">
    <w:name w:val="xl91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20"/>
      <w:szCs w:val="20"/>
    </w:rPr>
  </w:style>
  <w:style w:type="paragraph" w:customStyle="1" w:styleId="xl915">
    <w:name w:val="xl915"/>
    <w:basedOn w:val="Normal"/>
    <w:uiPriority w:val="99"/>
    <w:rsid w:val="00004A16"/>
    <w:pP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16">
    <w:name w:val="xl916"/>
    <w:basedOn w:val="Normal"/>
    <w:uiPriority w:val="99"/>
    <w:rsid w:val="00004A16"/>
    <w:pPr>
      <w:spacing w:before="100" w:beforeAutospacing="1" w:after="100" w:afterAutospacing="1" w:line="259" w:lineRule="auto"/>
      <w:textAlignment w:val="center"/>
    </w:pPr>
    <w:rPr>
      <w:rFonts w:asciiTheme="minorHAnsi" w:eastAsia="Times New Roman" w:hAnsiTheme="minorHAnsi" w:cs="Times New Roman"/>
      <w:sz w:val="24"/>
      <w:szCs w:val="24"/>
    </w:rPr>
  </w:style>
  <w:style w:type="paragraph" w:customStyle="1" w:styleId="xl917">
    <w:name w:val="xl917"/>
    <w:basedOn w:val="Normal"/>
    <w:uiPriority w:val="99"/>
    <w:rsid w:val="00004A16"/>
    <w:pP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18">
    <w:name w:val="xl918"/>
    <w:basedOn w:val="Normal"/>
    <w:uiPriority w:val="99"/>
    <w:rsid w:val="00004A16"/>
    <w:pP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919">
    <w:name w:val="xl919"/>
    <w:basedOn w:val="Normal"/>
    <w:uiPriority w:val="99"/>
    <w:rsid w:val="00004A16"/>
    <w:pPr>
      <w:spacing w:before="100" w:beforeAutospacing="1" w:after="100" w:afterAutospacing="1" w:line="259" w:lineRule="auto"/>
      <w:textAlignment w:val="center"/>
    </w:pPr>
    <w:rPr>
      <w:rFonts w:asciiTheme="minorHAnsi" w:eastAsia="Times New Roman" w:hAnsiTheme="minorHAnsi" w:cs="Times New Roman"/>
      <w:sz w:val="20"/>
      <w:szCs w:val="20"/>
    </w:rPr>
  </w:style>
  <w:style w:type="paragraph" w:customStyle="1" w:styleId="xl920">
    <w:name w:val="xl920"/>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4"/>
      <w:szCs w:val="24"/>
    </w:rPr>
  </w:style>
  <w:style w:type="paragraph" w:customStyle="1" w:styleId="xl921">
    <w:name w:val="xl92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24"/>
      <w:szCs w:val="24"/>
    </w:rPr>
  </w:style>
  <w:style w:type="paragraph" w:customStyle="1" w:styleId="xl922">
    <w:name w:val="xl92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4"/>
      <w:szCs w:val="24"/>
    </w:rPr>
  </w:style>
  <w:style w:type="paragraph" w:customStyle="1" w:styleId="xl923">
    <w:name w:val="xl92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24"/>
      <w:szCs w:val="24"/>
    </w:rPr>
  </w:style>
  <w:style w:type="paragraph" w:customStyle="1" w:styleId="xl924">
    <w:name w:val="xl92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4"/>
      <w:szCs w:val="24"/>
    </w:rPr>
  </w:style>
  <w:style w:type="paragraph" w:customStyle="1" w:styleId="xl925">
    <w:name w:val="xl925"/>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926">
    <w:name w:val="xl926"/>
    <w:basedOn w:val="Normal"/>
    <w:uiPriority w:val="99"/>
    <w:rsid w:val="00004A16"/>
    <w:pP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927">
    <w:name w:val="xl927"/>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b/>
      <w:bCs/>
      <w:sz w:val="24"/>
      <w:szCs w:val="24"/>
    </w:rPr>
  </w:style>
  <w:style w:type="numbering" w:customStyle="1" w:styleId="Sinlista3">
    <w:name w:val="Sin lista3"/>
    <w:next w:val="Sinlista"/>
    <w:uiPriority w:val="99"/>
    <w:semiHidden/>
    <w:unhideWhenUsed/>
    <w:rsid w:val="00004A16"/>
  </w:style>
  <w:style w:type="table" w:customStyle="1" w:styleId="Tablaconcuadrcula3">
    <w:name w:val="Tabla con cuadrícula3"/>
    <w:basedOn w:val="Tablanormal"/>
    <w:next w:val="Tablaconcuadrcula"/>
    <w:uiPriority w:val="59"/>
    <w:rsid w:val="00004A16"/>
    <w:pPr>
      <w:spacing w:after="160" w:line="259" w:lineRule="auto"/>
    </w:pPr>
    <w:rPr>
      <w:rFonts w:ascii="Calibri" w:eastAsia="Calibri" w:hAnsi="Calibri"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61">
    <w:name w:val="Título 61"/>
    <w:basedOn w:val="Normal"/>
    <w:next w:val="Normal"/>
    <w:unhideWhenUsed/>
    <w:rsid w:val="00004A16"/>
    <w:pPr>
      <w:keepNext/>
      <w:keepLines/>
      <w:suppressAutoHyphens/>
      <w:spacing w:before="200" w:after="160" w:line="259"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Sinlista11">
    <w:name w:val="Sin lista11"/>
    <w:next w:val="Sinlista"/>
    <w:uiPriority w:val="99"/>
    <w:semiHidden/>
    <w:unhideWhenUsed/>
    <w:rsid w:val="00004A16"/>
  </w:style>
  <w:style w:type="numbering" w:customStyle="1" w:styleId="WW8Num501">
    <w:name w:val="WW8Num501"/>
    <w:basedOn w:val="Sinlista"/>
    <w:rsid w:val="00004A16"/>
    <w:pPr>
      <w:numPr>
        <w:numId w:val="13"/>
      </w:numPr>
    </w:pPr>
  </w:style>
  <w:style w:type="table" w:customStyle="1" w:styleId="Tablaconcuadrcula11">
    <w:name w:val="Tabla con cuadrícula11"/>
    <w:basedOn w:val="Tablanormal"/>
    <w:next w:val="Tablaconcuadrcula"/>
    <w:uiPriority w:val="59"/>
    <w:rsid w:val="00004A16"/>
    <w:pPr>
      <w:spacing w:after="160" w:line="259" w:lineRule="auto"/>
    </w:pPr>
    <w:rPr>
      <w:rFonts w:ascii="Calibri" w:eastAsia="Calibri" w:hAnsi="Calibri" w:cs="Times New Roman"/>
      <w:sz w:val="20"/>
      <w:szCs w:val="20"/>
      <w:lang w:val="es-CO"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
    <w:name w:val="Sin lista111"/>
    <w:next w:val="Sinlista"/>
    <w:uiPriority w:val="99"/>
    <w:semiHidden/>
    <w:rsid w:val="00004A16"/>
  </w:style>
  <w:style w:type="table" w:customStyle="1" w:styleId="Tablaconcuadrcula111">
    <w:name w:val="Tabla con cuadrícula111"/>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004A16"/>
  </w:style>
  <w:style w:type="table" w:customStyle="1" w:styleId="Tablaconcuadrcula21">
    <w:name w:val="Tabla con cuadrícula21"/>
    <w:basedOn w:val="Tablanormal"/>
    <w:next w:val="Tablaconcuadrcula"/>
    <w:uiPriority w:val="5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ar1">
    <w:name w:val="Título 6 Car1"/>
    <w:aliases w:val="H6 Car1,Enum1 Car1"/>
    <w:semiHidden/>
    <w:rsid w:val="00004A16"/>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004A16"/>
  </w:style>
  <w:style w:type="numbering" w:customStyle="1" w:styleId="WW8Num5011">
    <w:name w:val="WW8Num5011"/>
    <w:basedOn w:val="Sinlista"/>
    <w:rsid w:val="00004A16"/>
    <w:pPr>
      <w:numPr>
        <w:numId w:val="6"/>
      </w:numPr>
    </w:pPr>
  </w:style>
  <w:style w:type="table" w:customStyle="1" w:styleId="Tablaconcuadrcula31">
    <w:name w:val="Tabla con cuadrícula31"/>
    <w:basedOn w:val="Tablanormal"/>
    <w:next w:val="Tablaconcuadrcula"/>
    <w:uiPriority w:val="59"/>
    <w:rsid w:val="00004A16"/>
    <w:pPr>
      <w:spacing w:after="160" w:line="259" w:lineRule="auto"/>
    </w:pPr>
    <w:rPr>
      <w:rFonts w:ascii="Calibri" w:eastAsia="Calibri" w:hAnsi="Calibri" w:cs="Times New Roman"/>
      <w:sz w:val="20"/>
      <w:szCs w:val="20"/>
      <w:lang w:val="es-CO"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004A16"/>
  </w:style>
  <w:style w:type="table" w:customStyle="1" w:styleId="Tablaconcuadrcula12">
    <w:name w:val="Tabla con cuadrícula12"/>
    <w:basedOn w:val="Tablanormal"/>
    <w:next w:val="Tablaconcuadrcula"/>
    <w:uiPriority w:val="39"/>
    <w:rsid w:val="00004A16"/>
    <w:pPr>
      <w:spacing w:after="160" w:line="259" w:lineRule="auto"/>
    </w:pPr>
    <w:rPr>
      <w:rFonts w:ascii="Times New Roman" w:eastAsia="Times New Roman" w:hAnsi="Times New Roman" w:cs="Times New Roman"/>
      <w:sz w:val="20"/>
      <w:szCs w:val="20"/>
      <w:lang w:val="es-CO"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004A16"/>
  </w:style>
  <w:style w:type="paragraph" w:customStyle="1" w:styleId="xl96">
    <w:name w:val="xl96"/>
    <w:basedOn w:val="Normal"/>
    <w:qFormat/>
    <w:rsid w:val="00004A16"/>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TEXTO">
    <w:name w:val="TEXTO"/>
    <w:qFormat/>
    <w:rsid w:val="00004A16"/>
    <w:pPr>
      <w:tabs>
        <w:tab w:val="left" w:pos="1361"/>
        <w:tab w:val="left" w:pos="4535"/>
        <w:tab w:val="left" w:pos="5556"/>
        <w:tab w:val="left" w:pos="5777"/>
        <w:tab w:val="right" w:pos="7030"/>
      </w:tabs>
      <w:snapToGrid w:val="0"/>
      <w:spacing w:after="160" w:line="259" w:lineRule="auto"/>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qFormat/>
    <w:rsid w:val="00004A16"/>
    <w:pPr>
      <w:pBdr>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4">
    <w:name w:val="xl114"/>
    <w:basedOn w:val="Normal"/>
    <w:qFormat/>
    <w:rsid w:val="00004A16"/>
    <w:pPr>
      <w:pBdr>
        <w:top w:val="single" w:sz="8" w:space="0" w:color="auto"/>
        <w:left w:val="single" w:sz="8" w:space="0" w:color="auto"/>
        <w:right w:val="single" w:sz="8"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5">
    <w:name w:val="xl115"/>
    <w:basedOn w:val="Normal"/>
    <w:qFormat/>
    <w:rsid w:val="00004A16"/>
    <w:pPr>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6">
    <w:name w:val="xl116"/>
    <w:basedOn w:val="Normal"/>
    <w:qFormat/>
    <w:rsid w:val="00004A16"/>
    <w:pPr>
      <w:pBdr>
        <w:left w:val="single" w:sz="8" w:space="0" w:color="auto"/>
        <w:right w:val="single" w:sz="8"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7">
    <w:name w:val="xl117"/>
    <w:basedOn w:val="Normal"/>
    <w:qFormat/>
    <w:rsid w:val="00004A16"/>
    <w:pPr>
      <w:pBdr>
        <w:left w:val="single" w:sz="8" w:space="0" w:color="auto"/>
        <w:bottom w:val="single" w:sz="8" w:space="0" w:color="auto"/>
        <w:right w:val="single" w:sz="8"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18">
    <w:name w:val="xl118"/>
    <w:basedOn w:val="Normal"/>
    <w:qFormat/>
    <w:rsid w:val="00004A16"/>
    <w:pPr>
      <w:pBdr>
        <w:top w:val="single" w:sz="8" w:space="0" w:color="auto"/>
        <w:left w:val="single" w:sz="8" w:space="0" w:color="auto"/>
        <w:right w:val="single" w:sz="8" w:space="0" w:color="auto"/>
      </w:pBd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19">
    <w:name w:val="xl119"/>
    <w:basedOn w:val="Normal"/>
    <w:qFormat/>
    <w:rsid w:val="00004A16"/>
    <w:pPr>
      <w:pBdr>
        <w:left w:val="single" w:sz="8" w:space="0" w:color="auto"/>
        <w:right w:val="single" w:sz="8" w:space="0" w:color="auto"/>
      </w:pBd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20">
    <w:name w:val="xl120"/>
    <w:basedOn w:val="Normal"/>
    <w:qFormat/>
    <w:rsid w:val="00004A16"/>
    <w:pPr>
      <w:pBdr>
        <w:left w:val="single" w:sz="8" w:space="0" w:color="auto"/>
        <w:bottom w:val="single" w:sz="8" w:space="0" w:color="auto"/>
        <w:right w:val="single" w:sz="8" w:space="0" w:color="auto"/>
      </w:pBd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21">
    <w:name w:val="xl121"/>
    <w:basedOn w:val="Normal"/>
    <w:qFormat/>
    <w:rsid w:val="00004A16"/>
    <w:pPr>
      <w:spacing w:before="100" w:beforeAutospacing="1" w:after="100" w:afterAutospacing="1" w:line="259" w:lineRule="auto"/>
      <w:jc w:val="center"/>
      <w:textAlignment w:val="center"/>
    </w:pPr>
    <w:rPr>
      <w:rFonts w:ascii="Times New Roman" w:eastAsia="Times New Roman" w:hAnsi="Times New Roman" w:cs="Times New Roman"/>
      <w:sz w:val="18"/>
      <w:szCs w:val="18"/>
    </w:rPr>
  </w:style>
  <w:style w:type="paragraph" w:customStyle="1" w:styleId="xl122">
    <w:name w:val="xl122"/>
    <w:basedOn w:val="Normal"/>
    <w:qFormat/>
    <w:rsid w:val="00004A16"/>
    <w:pPr>
      <w:spacing w:before="100" w:beforeAutospacing="1" w:after="100" w:afterAutospacing="1" w:line="259" w:lineRule="auto"/>
      <w:textAlignment w:val="center"/>
    </w:pPr>
    <w:rPr>
      <w:rFonts w:ascii="Times New Roman" w:eastAsia="Times New Roman" w:hAnsi="Times New Roman" w:cs="Times New Roman"/>
      <w:sz w:val="18"/>
      <w:szCs w:val="18"/>
    </w:rPr>
  </w:style>
  <w:style w:type="paragraph" w:customStyle="1" w:styleId="xl123">
    <w:name w:val="xl123"/>
    <w:basedOn w:val="Normal"/>
    <w:qFormat/>
    <w:rsid w:val="00004A16"/>
    <w:pP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4">
    <w:name w:val="xl124"/>
    <w:basedOn w:val="Normal"/>
    <w:qFormat/>
    <w:rsid w:val="00004A16"/>
    <w:pPr>
      <w:pBdr>
        <w:bottom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5">
    <w:name w:val="xl125"/>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26">
    <w:name w:val="xl126"/>
    <w:basedOn w:val="Normal"/>
    <w:qFormat/>
    <w:rsid w:val="00004A16"/>
    <w:pP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27">
    <w:name w:val="xl127"/>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8">
    <w:name w:val="xl128"/>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color w:val="000000"/>
      <w:sz w:val="18"/>
      <w:szCs w:val="18"/>
    </w:rPr>
  </w:style>
  <w:style w:type="paragraph" w:customStyle="1" w:styleId="xl129">
    <w:name w:val="xl129"/>
    <w:basedOn w:val="Normal"/>
    <w:qFormat/>
    <w:rsid w:val="00004A16"/>
    <w:pPr>
      <w:pBdr>
        <w:top w:val="single" w:sz="8" w:space="0" w:color="auto"/>
        <w:left w:val="single" w:sz="8" w:space="0" w:color="auto"/>
        <w:bottom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0">
    <w:name w:val="xl130"/>
    <w:basedOn w:val="Normal"/>
    <w:qFormat/>
    <w:rsid w:val="00004A16"/>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1">
    <w:name w:val="xl131"/>
    <w:basedOn w:val="Normal"/>
    <w:qFormat/>
    <w:rsid w:val="00004A16"/>
    <w:pPr>
      <w:pBdr>
        <w:top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2">
    <w:name w:val="xl132"/>
    <w:basedOn w:val="Normal"/>
    <w:qFormat/>
    <w:rsid w:val="00004A16"/>
    <w:pPr>
      <w:spacing w:before="100" w:beforeAutospacing="1" w:after="100" w:afterAutospacing="1" w:line="259" w:lineRule="auto"/>
    </w:pPr>
    <w:rPr>
      <w:rFonts w:ascii="Times New Roman" w:eastAsia="Times New Roman" w:hAnsi="Times New Roman" w:cs="Times New Roman"/>
      <w:sz w:val="18"/>
      <w:szCs w:val="18"/>
    </w:rPr>
  </w:style>
  <w:style w:type="paragraph" w:customStyle="1" w:styleId="xl133">
    <w:name w:val="xl133"/>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4">
    <w:name w:val="xl134"/>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5">
    <w:name w:val="xl135"/>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36">
    <w:name w:val="xl136"/>
    <w:basedOn w:val="Normal"/>
    <w:qFormat/>
    <w:rsid w:val="00004A16"/>
    <w:pPr>
      <w:pBdr>
        <w:left w:val="single" w:sz="8" w:space="0" w:color="auto"/>
        <w:bottom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character" w:customStyle="1" w:styleId="Ttulo3Car1">
    <w:name w:val="Título 3 Car1"/>
    <w:aliases w:val="alltoc Car1,Heading 3 - old Car1,Edgar 3 Car1,h3 Car1,l3 Car1,Guide 3 Car1,heading 3 Car1,T3 Car1,DE Title 3 Car1,H3 Car1,H3dex Car1,sub-sub Car1,31 Car1,sub-sub1 Car1,32 Car1,sub-sub2 Car1,33 Car1,sub-sub3 Car1,34 Car1"/>
    <w:uiPriority w:val="9"/>
    <w:rsid w:val="00004A16"/>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Tit 1 Car1"/>
    <w:rsid w:val="00004A16"/>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Título1 Car,ECO Título 3 Car,TITULO 1 Car1,Título AL + 9 pt Car1,Sin Negrita + 10 pt Car1,Sin Negrita Car1,Car2 Car1,Car Car Car2"/>
    <w:rsid w:val="00004A16"/>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TextindepT2 Car1,EHPT Car1,Body Text2 Car1,ändrad Car1,tabla 2 Car1"/>
    <w:uiPriority w:val="99"/>
    <w:rsid w:val="00004A16"/>
    <w:rPr>
      <w:rFonts w:ascii="Times New Roman" w:eastAsia="SimSun" w:hAnsi="Times New Roman" w:cs="Mangal"/>
      <w:kern w:val="3"/>
      <w:sz w:val="24"/>
      <w:szCs w:val="21"/>
      <w:lang w:eastAsia="zh-CN" w:bidi="hi-IN"/>
    </w:rPr>
  </w:style>
  <w:style w:type="character" w:customStyle="1" w:styleId="o81">
    <w:name w:val="o81"/>
    <w:rsid w:val="00004A16"/>
    <w:rPr>
      <w:rFonts w:ascii="Arial" w:hAnsi="Arial" w:cs="Arial" w:hint="default"/>
      <w:color w:val="666666"/>
      <w:sz w:val="18"/>
      <w:szCs w:val="18"/>
      <w:vertAlign w:val="baseline"/>
    </w:rPr>
  </w:style>
  <w:style w:type="paragraph" w:customStyle="1" w:styleId="CM1">
    <w:name w:val="CM1"/>
    <w:basedOn w:val="Normal"/>
    <w:next w:val="Normal"/>
    <w:uiPriority w:val="99"/>
    <w:rsid w:val="00004A16"/>
    <w:pPr>
      <w:adjustRightInd w:val="0"/>
      <w:spacing w:after="160" w:line="238" w:lineRule="atLeast"/>
    </w:pPr>
    <w:rPr>
      <w:rFonts w:eastAsia="Times New Roman"/>
      <w:sz w:val="24"/>
      <w:szCs w:val="24"/>
      <w:lang w:val="es-AR" w:eastAsia="es-AR"/>
    </w:rPr>
  </w:style>
  <w:style w:type="numbering" w:customStyle="1" w:styleId="Sinlista4">
    <w:name w:val="Sin lista4"/>
    <w:next w:val="Sinlista"/>
    <w:uiPriority w:val="99"/>
    <w:semiHidden/>
    <w:unhideWhenUsed/>
    <w:rsid w:val="00004A16"/>
  </w:style>
  <w:style w:type="numbering" w:customStyle="1" w:styleId="WW8Num502">
    <w:name w:val="WW8Num502"/>
    <w:basedOn w:val="Sinlista"/>
    <w:rsid w:val="00004A16"/>
    <w:pPr>
      <w:numPr>
        <w:numId w:val="3"/>
      </w:numPr>
    </w:pPr>
  </w:style>
  <w:style w:type="table" w:customStyle="1" w:styleId="Tablaconcuadrcula4">
    <w:name w:val="Tabla con cuadrícula4"/>
    <w:basedOn w:val="Tablanormal"/>
    <w:next w:val="Tablaconcuadrcula"/>
    <w:uiPriority w:val="5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rsid w:val="00004A16"/>
  </w:style>
  <w:style w:type="numbering" w:customStyle="1" w:styleId="Sinlista22">
    <w:name w:val="Sin lista22"/>
    <w:next w:val="Sinlista"/>
    <w:uiPriority w:val="99"/>
    <w:semiHidden/>
    <w:unhideWhenUsed/>
    <w:rsid w:val="00004A16"/>
  </w:style>
  <w:style w:type="table" w:customStyle="1" w:styleId="Tablaconcuadrcula22">
    <w:name w:val="Tabla con cuadrícula22"/>
    <w:basedOn w:val="Tablanormal"/>
    <w:next w:val="Tablaconcuadrcula"/>
    <w:uiPriority w:val="59"/>
    <w:rsid w:val="00004A16"/>
    <w:pPr>
      <w:spacing w:after="160" w:line="259" w:lineRule="auto"/>
    </w:pPr>
    <w:rPr>
      <w:rFonts w:ascii="Calibri" w:eastAsia="Calibri" w:hAnsi="Calibri" w:cs="Times New Roman"/>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004A16"/>
  </w:style>
  <w:style w:type="numbering" w:customStyle="1" w:styleId="Sinlista112">
    <w:name w:val="Sin lista112"/>
    <w:next w:val="Sinlista"/>
    <w:uiPriority w:val="99"/>
    <w:semiHidden/>
    <w:unhideWhenUsed/>
    <w:rsid w:val="00004A16"/>
  </w:style>
  <w:style w:type="numbering" w:customStyle="1" w:styleId="WW8Num5012">
    <w:name w:val="WW8Num5012"/>
    <w:basedOn w:val="Sinlista"/>
    <w:rsid w:val="00004A16"/>
  </w:style>
  <w:style w:type="numbering" w:customStyle="1" w:styleId="Sinlista1111">
    <w:name w:val="Sin lista1111"/>
    <w:next w:val="Sinlista"/>
    <w:uiPriority w:val="99"/>
    <w:semiHidden/>
    <w:rsid w:val="00004A16"/>
  </w:style>
  <w:style w:type="numbering" w:customStyle="1" w:styleId="Sinlista212">
    <w:name w:val="Sin lista212"/>
    <w:next w:val="Sinlista"/>
    <w:uiPriority w:val="99"/>
    <w:semiHidden/>
    <w:unhideWhenUsed/>
    <w:rsid w:val="00004A16"/>
  </w:style>
  <w:style w:type="numbering" w:customStyle="1" w:styleId="Sinlista311">
    <w:name w:val="Sin lista311"/>
    <w:next w:val="Sinlista"/>
    <w:uiPriority w:val="99"/>
    <w:semiHidden/>
    <w:unhideWhenUsed/>
    <w:rsid w:val="00004A16"/>
  </w:style>
  <w:style w:type="numbering" w:customStyle="1" w:styleId="WW8Num50111">
    <w:name w:val="WW8Num50111"/>
    <w:basedOn w:val="Sinlista"/>
    <w:rsid w:val="00004A16"/>
    <w:pPr>
      <w:numPr>
        <w:numId w:val="4"/>
      </w:numPr>
    </w:pPr>
  </w:style>
  <w:style w:type="numbering" w:customStyle="1" w:styleId="Sinlista121">
    <w:name w:val="Sin lista121"/>
    <w:next w:val="Sinlista"/>
    <w:uiPriority w:val="99"/>
    <w:semiHidden/>
    <w:rsid w:val="00004A16"/>
  </w:style>
  <w:style w:type="numbering" w:customStyle="1" w:styleId="Sinlista2111">
    <w:name w:val="Sin lista2111"/>
    <w:next w:val="Sinlista"/>
    <w:uiPriority w:val="99"/>
    <w:semiHidden/>
    <w:unhideWhenUsed/>
    <w:rsid w:val="00004A16"/>
  </w:style>
  <w:style w:type="character" w:customStyle="1" w:styleId="st1">
    <w:name w:val="st1"/>
    <w:rsid w:val="00004A16"/>
  </w:style>
  <w:style w:type="paragraph" w:customStyle="1" w:styleId="font6">
    <w:name w:val="font6"/>
    <w:basedOn w:val="Normal"/>
    <w:qFormat/>
    <w:rsid w:val="00004A16"/>
    <w:pPr>
      <w:spacing w:before="100" w:beforeAutospacing="1" w:after="100" w:afterAutospacing="1" w:line="259" w:lineRule="auto"/>
    </w:pPr>
    <w:rPr>
      <w:rFonts w:eastAsia="Times New Roman"/>
      <w:b/>
      <w:bCs/>
      <w:color w:val="000000"/>
      <w:sz w:val="18"/>
      <w:szCs w:val="18"/>
    </w:rPr>
  </w:style>
  <w:style w:type="paragraph" w:customStyle="1" w:styleId="xl167">
    <w:name w:val="xl167"/>
    <w:basedOn w:val="Normal"/>
    <w:qFormat/>
    <w:rsid w:val="00004A16"/>
    <w:pP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68">
    <w:name w:val="xl168"/>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ahoma" w:eastAsia="Times New Roman" w:hAnsi="Tahoma" w:cs="Tahoma"/>
      <w:b/>
      <w:bCs/>
      <w:sz w:val="20"/>
      <w:szCs w:val="20"/>
    </w:rPr>
  </w:style>
  <w:style w:type="paragraph" w:customStyle="1" w:styleId="xl169">
    <w:name w:val="xl169"/>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ahoma" w:eastAsia="Times New Roman" w:hAnsi="Tahoma" w:cs="Tahoma"/>
      <w:b/>
      <w:bCs/>
      <w:sz w:val="18"/>
      <w:szCs w:val="18"/>
    </w:rPr>
  </w:style>
  <w:style w:type="paragraph" w:customStyle="1" w:styleId="xl170">
    <w:name w:val="xl170"/>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ascii="Tahoma" w:eastAsia="Times New Roman" w:hAnsi="Tahoma" w:cs="Tahoma"/>
      <w:b/>
      <w:bCs/>
      <w:sz w:val="20"/>
      <w:szCs w:val="20"/>
    </w:rPr>
  </w:style>
  <w:style w:type="paragraph" w:customStyle="1" w:styleId="xl171">
    <w:name w:val="xl171"/>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72">
    <w:name w:val="xl172"/>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73">
    <w:name w:val="xl173"/>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74">
    <w:name w:val="xl17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75">
    <w:name w:val="xl175"/>
    <w:basedOn w:val="Normal"/>
    <w:qFormat/>
    <w:rsid w:val="00004A16"/>
    <w:pPr>
      <w:spacing w:before="100" w:beforeAutospacing="1" w:after="100" w:afterAutospacing="1" w:line="259" w:lineRule="auto"/>
    </w:pPr>
    <w:rPr>
      <w:rFonts w:ascii="Tahoma" w:eastAsia="Times New Roman" w:hAnsi="Tahoma" w:cs="Tahoma"/>
      <w:sz w:val="20"/>
      <w:szCs w:val="20"/>
    </w:rPr>
  </w:style>
  <w:style w:type="paragraph" w:customStyle="1" w:styleId="xl176">
    <w:name w:val="xl176"/>
    <w:basedOn w:val="Normal"/>
    <w:qFormat/>
    <w:rsid w:val="00004A16"/>
    <w:pPr>
      <w:spacing w:before="100" w:beforeAutospacing="1" w:after="100" w:afterAutospacing="1" w:line="259" w:lineRule="auto"/>
      <w:jc w:val="center"/>
    </w:pPr>
    <w:rPr>
      <w:rFonts w:ascii="Tahoma" w:eastAsia="Times New Roman" w:hAnsi="Tahoma" w:cs="Tahoma"/>
      <w:sz w:val="18"/>
      <w:szCs w:val="18"/>
    </w:rPr>
  </w:style>
  <w:style w:type="paragraph" w:customStyle="1" w:styleId="xl177">
    <w:name w:val="xl177"/>
    <w:basedOn w:val="Normal"/>
    <w:qFormat/>
    <w:rsid w:val="00004A16"/>
    <w:pPr>
      <w:pBdr>
        <w:top w:val="single" w:sz="4" w:space="0" w:color="auto"/>
        <w:bottom w:val="single" w:sz="4" w:space="0" w:color="auto"/>
        <w:right w:val="single" w:sz="4" w:space="0" w:color="auto"/>
      </w:pBdr>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78">
    <w:name w:val="xl178"/>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79">
    <w:name w:val="xl17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180">
    <w:name w:val="xl180"/>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181">
    <w:name w:val="xl181"/>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2">
    <w:name w:val="xl182"/>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3">
    <w:name w:val="xl183"/>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4">
    <w:name w:val="xl18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85">
    <w:name w:val="xl185"/>
    <w:basedOn w:val="Normal"/>
    <w:qFormat/>
    <w:rsid w:val="00004A16"/>
    <w:pPr>
      <w:pBdr>
        <w:top w:val="single" w:sz="4" w:space="0" w:color="auto"/>
        <w:left w:val="single" w:sz="4" w:space="0" w:color="auto"/>
        <w:right w:val="single" w:sz="4" w:space="0" w:color="auto"/>
      </w:pBdr>
      <w:spacing w:before="100" w:beforeAutospacing="1" w:after="100" w:afterAutospacing="1" w:line="259" w:lineRule="auto"/>
      <w:textAlignment w:val="center"/>
    </w:pPr>
    <w:rPr>
      <w:rFonts w:ascii="Times New Roman" w:eastAsia="Times New Roman" w:hAnsi="Times New Roman" w:cs="Times New Roman"/>
      <w:color w:val="000000"/>
      <w:sz w:val="24"/>
      <w:szCs w:val="24"/>
    </w:rPr>
  </w:style>
  <w:style w:type="paragraph" w:customStyle="1" w:styleId="xl186">
    <w:name w:val="xl186"/>
    <w:basedOn w:val="Normal"/>
    <w:qFormat/>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sz w:val="10"/>
      <w:szCs w:val="10"/>
    </w:rPr>
  </w:style>
  <w:style w:type="paragraph" w:customStyle="1" w:styleId="Subcaptulo">
    <w:name w:val="Subcapítulo"/>
    <w:basedOn w:val="Normal"/>
    <w:qFormat/>
    <w:rsid w:val="00004A16"/>
    <w:pPr>
      <w:tabs>
        <w:tab w:val="num" w:pos="360"/>
        <w:tab w:val="num" w:pos="2160"/>
      </w:tabs>
      <w:spacing w:after="120" w:line="259" w:lineRule="auto"/>
      <w:jc w:val="center"/>
    </w:pPr>
    <w:rPr>
      <w:rFonts w:ascii="Verdana" w:eastAsia="Batang" w:hAnsi="Verdana" w:cs="Times New Roman"/>
      <w:b/>
      <w:sz w:val="24"/>
      <w:szCs w:val="20"/>
      <w:lang w:val="es-ES_tradnl" w:eastAsia="en-US"/>
    </w:rPr>
  </w:style>
  <w:style w:type="character" w:customStyle="1" w:styleId="Ttulo1Car1">
    <w:name w:val="Título 1 Car1"/>
    <w:aliases w:val="Edgar 1 Car1,título 1 Car1,Pregunta Car1,MT1 Car1,Título 1 Car2,título 1 Car2,Pregunta Car2,AL Título 1 Car1,Title1 Car1,Title1 AL Car1,Gesamzüberschrift Car1,1 ghost Car1,g Car1,(TITULO) Car1,H1 Car1,Nombre Proyecto Car1,h1 Car1"/>
    <w:uiPriority w:val="9"/>
    <w:rsid w:val="00004A16"/>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CharChar3">
    <w:name w:val="Char Char3"/>
    <w:basedOn w:val="Normal"/>
    <w:uiPriority w:val="99"/>
    <w:rsid w:val="00004A16"/>
    <w:pPr>
      <w:spacing w:after="160" w:line="240" w:lineRule="exact"/>
    </w:pPr>
    <w:rPr>
      <w:rFonts w:ascii="Verdana" w:eastAsia="Times New Roman" w:hAnsi="Verdana" w:cs="Times New Roman"/>
      <w:sz w:val="20"/>
      <w:szCs w:val="20"/>
      <w:lang w:eastAsia="en-US"/>
    </w:rPr>
  </w:style>
  <w:style w:type="paragraph" w:styleId="Listaconvietas2">
    <w:name w:val="List Bullet 2"/>
    <w:basedOn w:val="Normal"/>
    <w:uiPriority w:val="99"/>
    <w:unhideWhenUsed/>
    <w:rsid w:val="00004A16"/>
    <w:pPr>
      <w:numPr>
        <w:numId w:val="7"/>
      </w:numPr>
      <w:spacing w:after="160" w:line="259" w:lineRule="auto"/>
      <w:contextualSpacing/>
    </w:pPr>
    <w:rPr>
      <w:rFonts w:ascii="Times New Roman" w:eastAsia="Times New Roman" w:hAnsi="Times New Roman" w:cs="Times New Roman"/>
      <w:sz w:val="20"/>
      <w:szCs w:val="20"/>
      <w:lang w:eastAsia="en-US"/>
    </w:rPr>
  </w:style>
  <w:style w:type="paragraph" w:customStyle="1" w:styleId="ecxmsonormal">
    <w:name w:val="ecxmsonormal"/>
    <w:basedOn w:val="Normal"/>
    <w:rsid w:val="00004A16"/>
    <w:pPr>
      <w:spacing w:after="324" w:line="259" w:lineRule="auto"/>
    </w:pPr>
    <w:rPr>
      <w:rFonts w:ascii="Times New Roman" w:eastAsia="Times New Roman" w:hAnsi="Times New Roman" w:cs="Times New Roman"/>
      <w:sz w:val="24"/>
      <w:szCs w:val="24"/>
    </w:rPr>
  </w:style>
  <w:style w:type="paragraph" w:customStyle="1" w:styleId="Textodenotaalfinal">
    <w:name w:val="Texto de nota al final"/>
    <w:basedOn w:val="Normal"/>
    <w:uiPriority w:val="99"/>
    <w:qFormat/>
    <w:rsid w:val="00004A16"/>
    <w:pPr>
      <w:spacing w:after="160" w:line="259" w:lineRule="auto"/>
    </w:pPr>
    <w:rPr>
      <w:rFonts w:ascii="Courier New" w:eastAsia="Times New Roman" w:hAnsi="Courier New" w:cs="Times New Roman"/>
      <w:sz w:val="24"/>
      <w:szCs w:val="20"/>
      <w:lang w:val="es-ES_tradnl" w:eastAsia="en-US"/>
    </w:rPr>
  </w:style>
  <w:style w:type="character" w:customStyle="1" w:styleId="inplacedisplayid1siteid34">
    <w:name w:val="inplacedisplayid1siteid34"/>
    <w:rsid w:val="00004A16"/>
  </w:style>
  <w:style w:type="paragraph" w:customStyle="1" w:styleId="Estilo">
    <w:name w:val="Estilo"/>
    <w:link w:val="EstiloCar"/>
    <w:rsid w:val="00004A16"/>
    <w:pPr>
      <w:adjustRightInd w:val="0"/>
      <w:spacing w:after="160" w:line="259" w:lineRule="auto"/>
    </w:pPr>
    <w:rPr>
      <w:rFonts w:ascii="Times New Roman" w:eastAsia="Times New Roman" w:hAnsi="Times New Roman" w:cs="Times New Roman"/>
      <w:sz w:val="24"/>
      <w:szCs w:val="24"/>
      <w:lang w:val="es-CO"/>
    </w:rPr>
  </w:style>
  <w:style w:type="character" w:customStyle="1" w:styleId="EstiloCar">
    <w:name w:val="Estilo Car"/>
    <w:link w:val="Estilo"/>
    <w:locked/>
    <w:rsid w:val="00004A16"/>
    <w:rPr>
      <w:rFonts w:ascii="Times New Roman" w:eastAsia="Times New Roman" w:hAnsi="Times New Roman" w:cs="Times New Roman"/>
      <w:sz w:val="24"/>
      <w:szCs w:val="24"/>
      <w:lang w:val="es-CO"/>
    </w:rPr>
  </w:style>
  <w:style w:type="paragraph" w:customStyle="1" w:styleId="CM15">
    <w:name w:val="CM15"/>
    <w:basedOn w:val="Normal"/>
    <w:next w:val="Normal"/>
    <w:rsid w:val="00004A16"/>
    <w:pPr>
      <w:adjustRightInd w:val="0"/>
      <w:spacing w:after="160" w:line="259" w:lineRule="auto"/>
    </w:pPr>
    <w:rPr>
      <w:rFonts w:eastAsia="Times New Roman"/>
      <w:sz w:val="24"/>
      <w:szCs w:val="24"/>
      <w:lang w:eastAsia="en-US"/>
    </w:rPr>
  </w:style>
  <w:style w:type="paragraph" w:styleId="Mapadeldocumento">
    <w:name w:val="Document Map"/>
    <w:basedOn w:val="Normal"/>
    <w:link w:val="MapadeldocumentoCar"/>
    <w:uiPriority w:val="99"/>
    <w:rsid w:val="00004A16"/>
    <w:pPr>
      <w:shd w:val="clear" w:color="auto" w:fill="000080"/>
      <w:spacing w:after="160" w:line="259" w:lineRule="auto"/>
    </w:pPr>
    <w:rPr>
      <w:rFonts w:ascii="Tahoma" w:eastAsia="Times New Roman" w:hAnsi="Tahoma" w:cs="Tahoma"/>
      <w:sz w:val="20"/>
      <w:szCs w:val="20"/>
      <w:lang w:eastAsia="en-US"/>
    </w:rPr>
  </w:style>
  <w:style w:type="character" w:customStyle="1" w:styleId="MapadeldocumentoCar">
    <w:name w:val="Mapa del documento Car"/>
    <w:basedOn w:val="Fuentedeprrafopredeter"/>
    <w:link w:val="Mapadeldocumento"/>
    <w:uiPriority w:val="99"/>
    <w:rsid w:val="00004A16"/>
    <w:rPr>
      <w:rFonts w:ascii="Tahoma" w:eastAsia="Times New Roman" w:hAnsi="Tahoma" w:cs="Tahoma"/>
      <w:sz w:val="20"/>
      <w:szCs w:val="20"/>
      <w:shd w:val="clear" w:color="auto" w:fill="000080"/>
      <w:lang w:val="es-CO" w:eastAsia="en-US"/>
    </w:rPr>
  </w:style>
  <w:style w:type="paragraph" w:customStyle="1" w:styleId="msolistparagraph0">
    <w:name w:val="msolistparagraph"/>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msolistparagraphcxspmiddle">
    <w:name w:val="msolistparagraphcxspmiddle"/>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msolistparagraphcxsplast">
    <w:name w:val="msolistparagraphcxsplast"/>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Subttulo2">
    <w:name w:val="Subtítulo 2"/>
    <w:basedOn w:val="Textodeglobo"/>
    <w:next w:val="Normal"/>
    <w:uiPriority w:val="99"/>
    <w:qFormat/>
    <w:rsid w:val="00004A16"/>
    <w:pPr>
      <w:spacing w:after="160" w:line="259" w:lineRule="auto"/>
    </w:pPr>
    <w:rPr>
      <w:rFonts w:ascii="Tahoma" w:eastAsia="Calibri" w:hAnsi="Tahoma" w:cs="Times New Roman"/>
      <w:sz w:val="16"/>
      <w:szCs w:val="16"/>
      <w:lang w:eastAsia="en-US"/>
    </w:rPr>
  </w:style>
  <w:style w:type="paragraph" w:customStyle="1" w:styleId="subcaptulo0">
    <w:name w:val="subcaptulo"/>
    <w:basedOn w:val="Normal"/>
    <w:rsid w:val="00004A16"/>
    <w:pPr>
      <w:spacing w:after="120" w:line="259" w:lineRule="auto"/>
      <w:jc w:val="center"/>
    </w:pPr>
    <w:rPr>
      <w:rFonts w:ascii="Verdana" w:eastAsia="Times New Roman" w:hAnsi="Verdana" w:cs="Times New Roman"/>
      <w:b/>
      <w:bCs/>
      <w:sz w:val="24"/>
      <w:szCs w:val="24"/>
      <w:lang w:eastAsia="en-US"/>
    </w:rPr>
  </w:style>
  <w:style w:type="paragraph" w:styleId="Listaconvietas">
    <w:name w:val="List Bullet"/>
    <w:basedOn w:val="Normal"/>
    <w:autoRedefine/>
    <w:uiPriority w:val="99"/>
    <w:rsid w:val="00004A16"/>
    <w:pPr>
      <w:numPr>
        <w:numId w:val="8"/>
      </w:numPr>
      <w:spacing w:after="160" w:line="259" w:lineRule="auto"/>
    </w:pPr>
    <w:rPr>
      <w:rFonts w:ascii="Times New Roman" w:eastAsia="Times New Roman" w:hAnsi="Times New Roman" w:cs="Times New Roman"/>
      <w:sz w:val="20"/>
      <w:szCs w:val="20"/>
      <w:lang w:eastAsia="en-US"/>
    </w:rPr>
  </w:style>
  <w:style w:type="paragraph" w:customStyle="1" w:styleId="Ttulo2ttulo2">
    <w:name w:val="Título 2.título 2"/>
    <w:basedOn w:val="Normal"/>
    <w:next w:val="Normal"/>
    <w:uiPriority w:val="99"/>
    <w:qFormat/>
    <w:rsid w:val="00004A16"/>
    <w:pPr>
      <w:tabs>
        <w:tab w:val="num" w:pos="1104"/>
      </w:tabs>
      <w:spacing w:before="240" w:after="60" w:line="259" w:lineRule="auto"/>
      <w:ind w:left="1104" w:hanging="396"/>
      <w:jc w:val="both"/>
    </w:pPr>
    <w:rPr>
      <w:rFonts w:ascii="Verdana" w:eastAsia="Times New Roman" w:hAnsi="Verdana" w:cs="Times New Roman"/>
      <w:b/>
      <w:szCs w:val="20"/>
      <w:lang w:val="es-ES_tradnl" w:eastAsia="en-US"/>
    </w:rPr>
  </w:style>
  <w:style w:type="character" w:customStyle="1" w:styleId="ArticuloCar">
    <w:name w:val="Articulo Car"/>
    <w:link w:val="Articulo"/>
    <w:rsid w:val="00004A16"/>
    <w:rPr>
      <w:rFonts w:eastAsia="MS Mincho"/>
      <w:sz w:val="24"/>
      <w:szCs w:val="24"/>
      <w:lang w:val="es-CO" w:eastAsia="en-US"/>
    </w:rPr>
  </w:style>
  <w:style w:type="paragraph" w:customStyle="1" w:styleId="xl35">
    <w:name w:val="xl35"/>
    <w:basedOn w:val="Normal"/>
    <w:uiPriority w:val="99"/>
    <w:qFormat/>
    <w:rsid w:val="00004A16"/>
    <w:pPr>
      <w:pBdr>
        <w:left w:val="single" w:sz="4" w:space="0" w:color="auto"/>
        <w:bottom w:val="single" w:sz="4" w:space="0" w:color="auto"/>
        <w:right w:val="single" w:sz="4" w:space="0" w:color="auto"/>
      </w:pBdr>
      <w:spacing w:before="100" w:beforeAutospacing="1" w:after="100" w:afterAutospacing="1" w:line="259" w:lineRule="auto"/>
    </w:pPr>
    <w:rPr>
      <w:rFonts w:eastAsia="Arial Unicode MS"/>
      <w:sz w:val="24"/>
      <w:szCs w:val="24"/>
      <w:lang w:eastAsia="en-US"/>
    </w:rPr>
  </w:style>
  <w:style w:type="character" w:styleId="Nmerodelnea">
    <w:name w:val="line number"/>
    <w:unhideWhenUsed/>
    <w:rsid w:val="00004A16"/>
  </w:style>
  <w:style w:type="paragraph" w:customStyle="1" w:styleId="ttulo">
    <w:name w:val="título"/>
    <w:uiPriority w:val="99"/>
    <w:rsid w:val="00004A1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60"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004A16"/>
    <w:pPr>
      <w:spacing w:after="160" w:line="240" w:lineRule="exact"/>
    </w:pPr>
    <w:rPr>
      <w:rFonts w:ascii="Times New Roman" w:eastAsia="Times New Roman" w:hAnsi="Times New Roman" w:cs="Times New Roman"/>
      <w:sz w:val="21"/>
      <w:szCs w:val="21"/>
      <w:lang w:eastAsia="en-US"/>
    </w:rPr>
  </w:style>
  <w:style w:type="paragraph" w:customStyle="1" w:styleId="CharCarCarCarCarCarCarCarCharCharCar">
    <w:name w:val="Char Car Car Car Car Car Car Car Char Char Car"/>
    <w:basedOn w:val="Normal"/>
    <w:rsid w:val="00004A16"/>
    <w:pPr>
      <w:spacing w:after="160" w:line="240" w:lineRule="exact"/>
    </w:pPr>
    <w:rPr>
      <w:rFonts w:ascii="Verdana" w:eastAsia="Times New Roman" w:hAnsi="Verdana" w:cs="Times New Roman"/>
      <w:sz w:val="20"/>
      <w:szCs w:val="20"/>
      <w:lang w:eastAsia="en-US"/>
    </w:rPr>
  </w:style>
  <w:style w:type="character" w:customStyle="1" w:styleId="TitleChar">
    <w:name w:val="Title Char"/>
    <w:locked/>
    <w:rsid w:val="00004A16"/>
    <w:rPr>
      <w:b/>
      <w:bCs/>
      <w:sz w:val="24"/>
      <w:szCs w:val="24"/>
      <w:lang w:val="es-ES" w:eastAsia="es-ES" w:bidi="ar-SA"/>
    </w:rPr>
  </w:style>
  <w:style w:type="paragraph" w:customStyle="1" w:styleId="CharChar1">
    <w:name w:val="Char Char1"/>
    <w:basedOn w:val="Normal"/>
    <w:qFormat/>
    <w:rsid w:val="00004A16"/>
    <w:pPr>
      <w:spacing w:after="160" w:line="240" w:lineRule="exact"/>
    </w:pPr>
    <w:rPr>
      <w:rFonts w:ascii="Verdana" w:eastAsia="Times New Roman" w:hAnsi="Verdana" w:cs="Times New Roman"/>
      <w:sz w:val="20"/>
      <w:szCs w:val="20"/>
      <w:lang w:eastAsia="en-US"/>
    </w:rPr>
  </w:style>
  <w:style w:type="paragraph" w:customStyle="1" w:styleId="Pa0">
    <w:name w:val="Pa0"/>
    <w:basedOn w:val="Normal"/>
    <w:next w:val="Normal"/>
    <w:uiPriority w:val="99"/>
    <w:qFormat/>
    <w:rsid w:val="00004A16"/>
    <w:pPr>
      <w:adjustRightInd w:val="0"/>
      <w:spacing w:after="160" w:line="241" w:lineRule="atLeast"/>
    </w:pPr>
    <w:rPr>
      <w:rFonts w:ascii="Optima" w:eastAsia="Times New Roman" w:hAnsi="Optima" w:cs="Times New Roman"/>
      <w:sz w:val="24"/>
      <w:szCs w:val="24"/>
    </w:rPr>
  </w:style>
  <w:style w:type="paragraph" w:customStyle="1" w:styleId="Pa1">
    <w:name w:val="Pa1"/>
    <w:basedOn w:val="Normal"/>
    <w:next w:val="Normal"/>
    <w:uiPriority w:val="99"/>
    <w:rsid w:val="00004A16"/>
    <w:pPr>
      <w:adjustRightInd w:val="0"/>
      <w:spacing w:after="160" w:line="241" w:lineRule="atLeast"/>
    </w:pPr>
    <w:rPr>
      <w:rFonts w:ascii="Optima" w:eastAsia="Times New Roman" w:hAnsi="Optima" w:cs="Times New Roman"/>
      <w:sz w:val="24"/>
      <w:szCs w:val="24"/>
    </w:rPr>
  </w:style>
  <w:style w:type="paragraph" w:customStyle="1" w:styleId="DefaultParagraphFontParaCharCharCharCar">
    <w:name w:val="Default Paragraph Font Para Char Char Char Car"/>
    <w:basedOn w:val="Normal"/>
    <w:uiPriority w:val="99"/>
    <w:qFormat/>
    <w:rsid w:val="00004A16"/>
    <w:pPr>
      <w:spacing w:after="160" w:line="240" w:lineRule="exact"/>
    </w:pPr>
    <w:rPr>
      <w:rFonts w:ascii="Verdana" w:eastAsia="Calibri" w:hAnsi="Verdana" w:cs="Times New Roman"/>
      <w:sz w:val="20"/>
      <w:szCs w:val="20"/>
      <w:lang w:eastAsia="en-US"/>
    </w:rPr>
  </w:style>
  <w:style w:type="paragraph" w:customStyle="1" w:styleId="xl137">
    <w:name w:val="xl137"/>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38">
    <w:name w:val="xl138"/>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39">
    <w:name w:val="xl139"/>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0">
    <w:name w:val="xl140"/>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1">
    <w:name w:val="xl141"/>
    <w:basedOn w:val="Normal"/>
    <w:qFormat/>
    <w:rsid w:val="00004A16"/>
    <w:pPr>
      <w:pBdr>
        <w:top w:val="single" w:sz="4" w:space="0" w:color="auto"/>
        <w:left w:val="single" w:sz="8" w:space="0" w:color="auto"/>
        <w:bottom w:val="single" w:sz="8" w:space="0" w:color="auto"/>
      </w:pBdr>
      <w:spacing w:before="100" w:beforeAutospacing="1" w:after="100" w:afterAutospacing="1" w:line="259" w:lineRule="auto"/>
      <w:jc w:val="center"/>
      <w:textAlignment w:val="center"/>
    </w:pPr>
    <w:rPr>
      <w:rFonts w:eastAsia="Times New Roman"/>
      <w:color w:val="000000"/>
      <w:lang w:eastAsia="en-US"/>
    </w:rPr>
  </w:style>
  <w:style w:type="paragraph" w:customStyle="1" w:styleId="xl142">
    <w:name w:val="xl142"/>
    <w:basedOn w:val="Normal"/>
    <w:qFormat/>
    <w:rsid w:val="00004A16"/>
    <w:pPr>
      <w:pBdr>
        <w:top w:val="single" w:sz="8"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3">
    <w:name w:val="xl143"/>
    <w:basedOn w:val="Normal"/>
    <w:qFormat/>
    <w:rsid w:val="00004A16"/>
    <w:pPr>
      <w:pBdr>
        <w:top w:val="single" w:sz="4" w:space="0" w:color="auto"/>
        <w:left w:val="single" w:sz="4"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4">
    <w:name w:val="xl144"/>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45">
    <w:name w:val="xl145"/>
    <w:basedOn w:val="Normal"/>
    <w:qFormat/>
    <w:rsid w:val="00004A16"/>
    <w:pPr>
      <w:pBdr>
        <w:top w:val="single" w:sz="4" w:space="0" w:color="auto"/>
        <w:left w:val="single" w:sz="4"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46">
    <w:name w:val="xl146"/>
    <w:basedOn w:val="Normal"/>
    <w:qFormat/>
    <w:rsid w:val="00004A16"/>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7">
    <w:name w:val="xl147"/>
    <w:basedOn w:val="Normal"/>
    <w:qFormat/>
    <w:rsid w:val="00004A16"/>
    <w:pPr>
      <w:pBdr>
        <w:top w:val="single" w:sz="4" w:space="0" w:color="auto"/>
        <w:left w:val="single" w:sz="4"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color w:val="000000"/>
      <w:lang w:eastAsia="en-US"/>
    </w:rPr>
  </w:style>
  <w:style w:type="paragraph" w:customStyle="1" w:styleId="xl148">
    <w:name w:val="xl148"/>
    <w:basedOn w:val="Normal"/>
    <w:qFormat/>
    <w:rsid w:val="00004A16"/>
    <w:pPr>
      <w:pBdr>
        <w:top w:val="single" w:sz="8"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49">
    <w:name w:val="xl149"/>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0">
    <w:name w:val="xl150"/>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1">
    <w:name w:val="xl151"/>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2">
    <w:name w:val="xl152"/>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3">
    <w:name w:val="xl153"/>
    <w:basedOn w:val="Normal"/>
    <w:qFormat/>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4">
    <w:name w:val="xl154"/>
    <w:basedOn w:val="Normal"/>
    <w:qFormat/>
    <w:rsid w:val="00004A16"/>
    <w:pPr>
      <w:pBdr>
        <w:left w:val="single" w:sz="8"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5">
    <w:name w:val="xl155"/>
    <w:basedOn w:val="Normal"/>
    <w:qFormat/>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lang w:eastAsia="en-US"/>
    </w:rPr>
  </w:style>
  <w:style w:type="paragraph" w:customStyle="1" w:styleId="xl156">
    <w:name w:val="xl156"/>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7">
    <w:name w:val="xl157"/>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8">
    <w:name w:val="xl158"/>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59">
    <w:name w:val="xl159"/>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lang w:eastAsia="en-US"/>
    </w:rPr>
  </w:style>
  <w:style w:type="paragraph" w:customStyle="1" w:styleId="xl160">
    <w:name w:val="xl160"/>
    <w:basedOn w:val="Normal"/>
    <w:qFormat/>
    <w:rsid w:val="00004A16"/>
    <w:pPr>
      <w:pBdr>
        <w:top w:val="single" w:sz="4" w:space="0" w:color="auto"/>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1">
    <w:name w:val="xl161"/>
    <w:basedOn w:val="Normal"/>
    <w:qFormat/>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2">
    <w:name w:val="xl162"/>
    <w:basedOn w:val="Normal"/>
    <w:qFormat/>
    <w:rsid w:val="00004A16"/>
    <w:pPr>
      <w:pBdr>
        <w:top w:val="single" w:sz="4" w:space="0" w:color="auto"/>
        <w:bottom w:val="single" w:sz="8" w:space="0" w:color="auto"/>
      </w:pBdr>
      <w:spacing w:before="100" w:beforeAutospacing="1" w:after="100" w:afterAutospacing="1" w:line="259" w:lineRule="auto"/>
      <w:jc w:val="center"/>
      <w:textAlignment w:val="center"/>
    </w:pPr>
    <w:rPr>
      <w:rFonts w:eastAsia="Times New Roman"/>
      <w:color w:val="000000"/>
      <w:lang w:eastAsia="en-US"/>
    </w:rPr>
  </w:style>
  <w:style w:type="paragraph" w:customStyle="1" w:styleId="xl163">
    <w:name w:val="xl163"/>
    <w:basedOn w:val="Normal"/>
    <w:qFormat/>
    <w:rsid w:val="00004A16"/>
    <w:pPr>
      <w:pBdr>
        <w:top w:val="single" w:sz="4" w:space="0" w:color="auto"/>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4">
    <w:name w:val="xl164"/>
    <w:basedOn w:val="Normal"/>
    <w:qFormat/>
    <w:rsid w:val="00004A16"/>
    <w:pPr>
      <w:pBdr>
        <w:top w:val="single" w:sz="4" w:space="0" w:color="auto"/>
        <w:left w:val="single" w:sz="8" w:space="0" w:color="auto"/>
        <w:bottom w:val="single" w:sz="8"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5">
    <w:name w:val="xl165"/>
    <w:basedOn w:val="Normal"/>
    <w:qFormat/>
    <w:rsid w:val="00004A16"/>
    <w:pPr>
      <w:pBdr>
        <w:top w:val="single" w:sz="12" w:space="0" w:color="auto"/>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66">
    <w:name w:val="xl166"/>
    <w:basedOn w:val="Normal"/>
    <w:qFormat/>
    <w:rsid w:val="00004A16"/>
    <w:pPr>
      <w:pBdr>
        <w:left w:val="single" w:sz="8" w:space="0" w:color="auto"/>
        <w:bottom w:val="single" w:sz="4" w:space="0" w:color="auto"/>
      </w:pBdr>
      <w:spacing w:before="100" w:beforeAutospacing="1" w:after="100" w:afterAutospacing="1" w:line="259" w:lineRule="auto"/>
      <w:jc w:val="center"/>
      <w:textAlignment w:val="center"/>
    </w:pPr>
    <w:rPr>
      <w:rFonts w:eastAsia="Times New Roman"/>
      <w:lang w:eastAsia="en-US"/>
    </w:rPr>
  </w:style>
  <w:style w:type="paragraph" w:customStyle="1" w:styleId="xl187">
    <w:name w:val="xl187"/>
    <w:basedOn w:val="Normal"/>
    <w:qFormat/>
    <w:rsid w:val="00004A16"/>
    <w:pPr>
      <w:pBdr>
        <w:top w:val="single" w:sz="8" w:space="0" w:color="auto"/>
        <w:left w:val="single" w:sz="8"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b/>
      <w:bCs/>
      <w:color w:val="000000"/>
      <w:lang w:eastAsia="en-US"/>
    </w:rPr>
  </w:style>
  <w:style w:type="paragraph" w:customStyle="1" w:styleId="xl188">
    <w:name w:val="xl188"/>
    <w:basedOn w:val="Normal"/>
    <w:qFormat/>
    <w:rsid w:val="00004A16"/>
    <w:pPr>
      <w:pBdr>
        <w:top w:val="single" w:sz="8" w:space="0" w:color="auto"/>
        <w:bottom w:val="single" w:sz="8" w:space="0" w:color="auto"/>
      </w:pBdr>
      <w:shd w:val="clear" w:color="000000" w:fill="FFFFFF"/>
      <w:spacing w:before="100" w:beforeAutospacing="1" w:after="100" w:afterAutospacing="1" w:line="259" w:lineRule="auto"/>
      <w:jc w:val="center"/>
      <w:textAlignment w:val="center"/>
    </w:pPr>
    <w:rPr>
      <w:rFonts w:eastAsia="Times New Roman"/>
      <w:b/>
      <w:bCs/>
      <w:color w:val="000000"/>
      <w:lang w:eastAsia="en-US"/>
    </w:rPr>
  </w:style>
  <w:style w:type="paragraph" w:customStyle="1" w:styleId="xl189">
    <w:name w:val="xl189"/>
    <w:basedOn w:val="Normal"/>
    <w:qFormat/>
    <w:rsid w:val="00004A16"/>
    <w:pPr>
      <w:pBdr>
        <w:top w:val="single" w:sz="8" w:space="0" w:color="auto"/>
        <w:bottom w:val="single" w:sz="8" w:space="0" w:color="auto"/>
        <w:right w:val="single" w:sz="8" w:space="0" w:color="auto"/>
      </w:pBdr>
      <w:shd w:val="clear" w:color="000000" w:fill="FFFFFF"/>
      <w:spacing w:before="100" w:beforeAutospacing="1" w:after="100" w:afterAutospacing="1" w:line="259" w:lineRule="auto"/>
      <w:jc w:val="center"/>
      <w:textAlignment w:val="center"/>
    </w:pPr>
    <w:rPr>
      <w:rFonts w:eastAsia="Times New Roman"/>
      <w:b/>
      <w:bCs/>
      <w:color w:val="000000"/>
      <w:lang w:eastAsia="en-US"/>
    </w:rPr>
  </w:style>
  <w:style w:type="paragraph" w:customStyle="1" w:styleId="xl190">
    <w:name w:val="xl190"/>
    <w:basedOn w:val="Normal"/>
    <w:qFormat/>
    <w:rsid w:val="00004A16"/>
    <w:pPr>
      <w:pBdr>
        <w:top w:val="single" w:sz="4" w:space="0" w:color="auto"/>
        <w:left w:val="single" w:sz="8" w:space="0" w:color="auto"/>
        <w:bottom w:val="single" w:sz="4" w:space="0" w:color="auto"/>
      </w:pBdr>
      <w:shd w:val="clear" w:color="000000" w:fill="FFFFFF"/>
      <w:spacing w:before="100" w:beforeAutospacing="1" w:after="100" w:afterAutospacing="1" w:line="259" w:lineRule="auto"/>
      <w:textAlignment w:val="center"/>
    </w:pPr>
    <w:rPr>
      <w:rFonts w:eastAsia="Times New Roman"/>
      <w:color w:val="000000"/>
      <w:lang w:eastAsia="en-US"/>
    </w:rPr>
  </w:style>
  <w:style w:type="paragraph" w:customStyle="1" w:styleId="xl191">
    <w:name w:val="xl191"/>
    <w:basedOn w:val="Normal"/>
    <w:qFormat/>
    <w:rsid w:val="00004A16"/>
    <w:pPr>
      <w:pBdr>
        <w:top w:val="single" w:sz="4" w:space="0" w:color="auto"/>
        <w:bottom w:val="single" w:sz="4" w:space="0" w:color="auto"/>
      </w:pBdr>
      <w:shd w:val="clear" w:color="000000" w:fill="FFFFFF"/>
      <w:spacing w:before="100" w:beforeAutospacing="1" w:after="100" w:afterAutospacing="1" w:line="259" w:lineRule="auto"/>
      <w:textAlignment w:val="center"/>
    </w:pPr>
    <w:rPr>
      <w:rFonts w:eastAsia="Times New Roman"/>
      <w:color w:val="000000"/>
      <w:lang w:eastAsia="en-US"/>
    </w:rPr>
  </w:style>
  <w:style w:type="paragraph" w:customStyle="1" w:styleId="xl192">
    <w:name w:val="xl192"/>
    <w:basedOn w:val="Normal"/>
    <w:qFormat/>
    <w:rsid w:val="00004A16"/>
    <w:pPr>
      <w:pBdr>
        <w:left w:val="single" w:sz="8" w:space="0" w:color="auto"/>
        <w:bottom w:val="single" w:sz="8" w:space="0" w:color="auto"/>
      </w:pBdr>
      <w:shd w:val="clear" w:color="000000" w:fill="FFFFFF"/>
      <w:spacing w:before="100" w:beforeAutospacing="1" w:after="100" w:afterAutospacing="1" w:line="259" w:lineRule="auto"/>
      <w:textAlignment w:val="center"/>
    </w:pPr>
    <w:rPr>
      <w:rFonts w:eastAsia="Times New Roman"/>
      <w:b/>
      <w:bCs/>
      <w:color w:val="000000"/>
      <w:lang w:eastAsia="en-US"/>
    </w:rPr>
  </w:style>
  <w:style w:type="paragraph" w:customStyle="1" w:styleId="xl193">
    <w:name w:val="xl193"/>
    <w:basedOn w:val="Normal"/>
    <w:qFormat/>
    <w:rsid w:val="00004A16"/>
    <w:pPr>
      <w:pBdr>
        <w:bottom w:val="single" w:sz="8" w:space="0" w:color="auto"/>
      </w:pBdr>
      <w:shd w:val="clear" w:color="000000" w:fill="FFFFFF"/>
      <w:spacing w:before="100" w:beforeAutospacing="1" w:after="100" w:afterAutospacing="1" w:line="259" w:lineRule="auto"/>
      <w:textAlignment w:val="center"/>
    </w:pPr>
    <w:rPr>
      <w:rFonts w:eastAsia="Times New Roman"/>
      <w:b/>
      <w:bCs/>
      <w:color w:val="000000"/>
      <w:lang w:eastAsia="en-US"/>
    </w:rPr>
  </w:style>
  <w:style w:type="paragraph" w:customStyle="1" w:styleId="xl194">
    <w:name w:val="xl194"/>
    <w:basedOn w:val="Normal"/>
    <w:qFormat/>
    <w:rsid w:val="00004A16"/>
    <w:pPr>
      <w:pBdr>
        <w:top w:val="single" w:sz="8" w:space="0" w:color="auto"/>
        <w:left w:val="single" w:sz="8" w:space="0" w:color="auto"/>
        <w:right w:val="single" w:sz="4" w:space="0" w:color="auto"/>
      </w:pBdr>
      <w:shd w:val="clear" w:color="000000" w:fill="FFFFFF"/>
      <w:spacing w:before="100" w:beforeAutospacing="1" w:after="100" w:afterAutospacing="1" w:line="259" w:lineRule="auto"/>
      <w:textAlignment w:val="center"/>
    </w:pPr>
    <w:rPr>
      <w:rFonts w:eastAsia="Times New Roman"/>
      <w:color w:val="000000"/>
      <w:lang w:eastAsia="en-US"/>
    </w:rPr>
  </w:style>
  <w:style w:type="paragraph" w:customStyle="1" w:styleId="xl195">
    <w:name w:val="xl195"/>
    <w:basedOn w:val="Normal"/>
    <w:qFormat/>
    <w:rsid w:val="00004A16"/>
    <w:pPr>
      <w:pBdr>
        <w:left w:val="single" w:sz="8" w:space="0" w:color="auto"/>
        <w:right w:val="single" w:sz="4" w:space="0" w:color="auto"/>
      </w:pBdr>
      <w:shd w:val="clear" w:color="000000" w:fill="FFFFFF"/>
      <w:spacing w:before="100" w:beforeAutospacing="1" w:after="100" w:afterAutospacing="1" w:line="259" w:lineRule="auto"/>
    </w:pPr>
    <w:rPr>
      <w:rFonts w:eastAsia="Times New Roman"/>
      <w:color w:val="000000"/>
      <w:lang w:eastAsia="en-US"/>
    </w:rPr>
  </w:style>
  <w:style w:type="paragraph" w:customStyle="1" w:styleId="xl196">
    <w:name w:val="xl196"/>
    <w:basedOn w:val="Normal"/>
    <w:qFormat/>
    <w:rsid w:val="00004A16"/>
    <w:pPr>
      <w:pBdr>
        <w:left w:val="single" w:sz="8" w:space="0" w:color="auto"/>
        <w:bottom w:val="single" w:sz="4" w:space="0" w:color="auto"/>
        <w:right w:val="single" w:sz="4" w:space="0" w:color="auto"/>
      </w:pBdr>
      <w:shd w:val="clear" w:color="000000" w:fill="FFFFFF"/>
      <w:spacing w:before="100" w:beforeAutospacing="1" w:after="100" w:afterAutospacing="1" w:line="259" w:lineRule="auto"/>
    </w:pPr>
    <w:rPr>
      <w:rFonts w:eastAsia="Times New Roman"/>
      <w:color w:val="000000"/>
      <w:lang w:eastAsia="en-US"/>
    </w:rPr>
  </w:style>
  <w:style w:type="paragraph" w:customStyle="1" w:styleId="60exhnormal">
    <w:name w:val="60 exh normal"/>
    <w:basedOn w:val="Normal"/>
    <w:uiPriority w:val="99"/>
    <w:qFormat/>
    <w:rsid w:val="00004A16"/>
    <w:pPr>
      <w:tabs>
        <w:tab w:val="num" w:pos="360"/>
      </w:tabs>
      <w:spacing w:after="160" w:line="259" w:lineRule="auto"/>
    </w:pPr>
    <w:rPr>
      <w:rFonts w:eastAsia="Times New Roman" w:cs="Times New Roman"/>
      <w:sz w:val="24"/>
      <w:szCs w:val="20"/>
      <w:lang w:eastAsia="en-US"/>
    </w:rPr>
  </w:style>
  <w:style w:type="paragraph" w:customStyle="1" w:styleId="Technical4">
    <w:name w:val="Technical 4"/>
    <w:qFormat/>
    <w:rsid w:val="00004A16"/>
    <w:pPr>
      <w:tabs>
        <w:tab w:val="left" w:pos="-720"/>
      </w:tabs>
      <w:suppressAutoHyphens/>
      <w:spacing w:after="160" w:line="259" w:lineRule="auto"/>
    </w:pPr>
    <w:rPr>
      <w:rFonts w:ascii="Courier New" w:eastAsia="Times New Roman" w:hAnsi="Courier New" w:cs="Times New Roman"/>
      <w:b/>
      <w:sz w:val="24"/>
      <w:szCs w:val="20"/>
      <w:lang w:val="en-US" w:eastAsia="es-ES"/>
    </w:rPr>
  </w:style>
  <w:style w:type="paragraph" w:customStyle="1" w:styleId="maritza30">
    <w:name w:val="maritza3"/>
    <w:basedOn w:val="Normal"/>
    <w:rsid w:val="00004A16"/>
    <w:pPr>
      <w:suppressAutoHyphens/>
      <w:spacing w:after="160" w:line="259" w:lineRule="auto"/>
      <w:jc w:val="both"/>
      <w:textAlignment w:val="baseline"/>
    </w:pPr>
    <w:rPr>
      <w:rFonts w:ascii="Courier New" w:eastAsia="Arial Unicode MS" w:hAnsi="Courier New" w:cs="Courier New"/>
      <w:spacing w:val="-2"/>
      <w:kern w:val="3"/>
      <w:sz w:val="24"/>
      <w:szCs w:val="24"/>
      <w:lang w:eastAsia="zh-CN"/>
    </w:rPr>
  </w:style>
  <w:style w:type="paragraph" w:customStyle="1" w:styleId="xl197">
    <w:name w:val="xl197"/>
    <w:basedOn w:val="Normal"/>
    <w:qFormat/>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198">
    <w:name w:val="xl198"/>
    <w:basedOn w:val="Normal"/>
    <w:qFormat/>
    <w:rsid w:val="00004A16"/>
    <w:pPr>
      <w:pBdr>
        <w:top w:val="single" w:sz="4" w:space="0" w:color="auto"/>
        <w:bottom w:val="single" w:sz="4" w:space="0" w:color="auto"/>
      </w:pBdr>
      <w:shd w:val="clear" w:color="000000" w:fill="D9D9D9"/>
      <w:spacing w:before="100" w:beforeAutospacing="1" w:after="100" w:afterAutospacing="1" w:line="259" w:lineRule="auto"/>
      <w:jc w:val="center"/>
    </w:pPr>
    <w:rPr>
      <w:rFonts w:eastAsia="Times New Roman"/>
      <w:b/>
      <w:bCs/>
      <w:sz w:val="18"/>
      <w:szCs w:val="18"/>
      <w:lang w:eastAsia="en-US"/>
    </w:rPr>
  </w:style>
  <w:style w:type="paragraph" w:customStyle="1" w:styleId="xl199">
    <w:name w:val="xl199"/>
    <w:basedOn w:val="Normal"/>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200">
    <w:name w:val="xl200"/>
    <w:basedOn w:val="Normal"/>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201">
    <w:name w:val="xl201"/>
    <w:basedOn w:val="Normal"/>
    <w:rsid w:val="00004A16"/>
    <w:pPr>
      <w:shd w:val="clear" w:color="000000" w:fill="A6A6A6"/>
      <w:spacing w:before="100" w:beforeAutospacing="1" w:after="100" w:afterAutospacing="1" w:line="259" w:lineRule="auto"/>
      <w:jc w:val="center"/>
    </w:pPr>
    <w:rPr>
      <w:rFonts w:eastAsia="Times New Roman"/>
      <w:b/>
      <w:bCs/>
      <w:sz w:val="24"/>
      <w:szCs w:val="24"/>
      <w:lang w:eastAsia="en-US"/>
    </w:rPr>
  </w:style>
  <w:style w:type="paragraph" w:customStyle="1" w:styleId="xl202">
    <w:name w:val="xl202"/>
    <w:basedOn w:val="Normal"/>
    <w:rsid w:val="00004A16"/>
    <w:pP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203">
    <w:name w:val="xl203"/>
    <w:basedOn w:val="Normal"/>
    <w:rsid w:val="00004A16"/>
    <w:pPr>
      <w:shd w:val="clear" w:color="000000" w:fill="D9D9D9"/>
      <w:spacing w:before="100" w:beforeAutospacing="1" w:after="100" w:afterAutospacing="1" w:line="259" w:lineRule="auto"/>
      <w:jc w:val="center"/>
    </w:pPr>
    <w:rPr>
      <w:rFonts w:eastAsia="Times New Roman"/>
      <w:b/>
      <w:bCs/>
      <w:sz w:val="18"/>
      <w:szCs w:val="18"/>
      <w:lang w:eastAsia="en-US"/>
    </w:rPr>
  </w:style>
  <w:style w:type="paragraph" w:customStyle="1" w:styleId="xl204">
    <w:name w:val="xl204"/>
    <w:basedOn w:val="Normal"/>
    <w:rsid w:val="00004A16"/>
    <w:pP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205">
    <w:name w:val="xl205"/>
    <w:basedOn w:val="Normal"/>
    <w:rsid w:val="00004A16"/>
    <w:pP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CharChar2">
    <w:name w:val="Char Char2"/>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ludo1">
    <w:name w:val="Saludo1"/>
    <w:basedOn w:val="Normal"/>
    <w:next w:val="Normal"/>
    <w:uiPriority w:val="99"/>
    <w:rsid w:val="00004A16"/>
    <w:pPr>
      <w:overflowPunct w:val="0"/>
      <w:adjustRightInd w:val="0"/>
      <w:spacing w:after="160" w:line="259" w:lineRule="auto"/>
      <w:jc w:val="both"/>
    </w:pPr>
    <w:rPr>
      <w:rFonts w:eastAsia="Times New Roman"/>
      <w:lang w:eastAsia="es-MX"/>
    </w:rPr>
  </w:style>
  <w:style w:type="paragraph" w:customStyle="1" w:styleId="Direccininterior">
    <w:name w:val="Dirección interior"/>
    <w:basedOn w:val="Normal"/>
    <w:rsid w:val="00004A16"/>
    <w:pPr>
      <w:overflowPunct w:val="0"/>
      <w:adjustRightInd w:val="0"/>
      <w:spacing w:after="160" w:line="259" w:lineRule="auto"/>
      <w:jc w:val="both"/>
    </w:pPr>
    <w:rPr>
      <w:rFonts w:eastAsia="Times New Roman"/>
      <w:lang w:eastAsia="es-MX"/>
    </w:rPr>
  </w:style>
  <w:style w:type="paragraph" w:customStyle="1" w:styleId="Textoindependiente0">
    <w:name w:val="Texto independiente(."/>
    <w:basedOn w:val="Normal"/>
    <w:uiPriority w:val="99"/>
    <w:qFormat/>
    <w:rsid w:val="00004A16"/>
    <w:pPr>
      <w:tabs>
        <w:tab w:val="left" w:pos="-720"/>
      </w:tabs>
      <w:suppressAutoHyphens/>
      <w:spacing w:after="120" w:line="259" w:lineRule="auto"/>
      <w:jc w:val="both"/>
    </w:pPr>
    <w:rPr>
      <w:rFonts w:eastAsia="Times New Roman"/>
      <w:spacing w:val="-2"/>
      <w:sz w:val="24"/>
      <w:lang w:val="es-ES_tradnl" w:eastAsia="en-US"/>
    </w:rPr>
  </w:style>
  <w:style w:type="paragraph" w:customStyle="1" w:styleId="textoindependiente1">
    <w:name w:val="textoindependiente"/>
    <w:basedOn w:val="Normal"/>
    <w:uiPriority w:val="99"/>
    <w:rsid w:val="00004A16"/>
    <w:pPr>
      <w:spacing w:after="120" w:line="259" w:lineRule="auto"/>
      <w:jc w:val="both"/>
    </w:pPr>
    <w:rPr>
      <w:rFonts w:eastAsia="Arial Unicode MS"/>
      <w:spacing w:val="-2"/>
      <w:sz w:val="24"/>
      <w:szCs w:val="24"/>
      <w:lang w:eastAsia="en-US"/>
    </w:rPr>
  </w:style>
  <w:style w:type="paragraph" w:customStyle="1" w:styleId="1">
    <w:name w:val="1"/>
    <w:basedOn w:val="Normal"/>
    <w:next w:val="Puesto"/>
    <w:uiPriority w:val="99"/>
    <w:qFormat/>
    <w:rsid w:val="00004A16"/>
    <w:pPr>
      <w:spacing w:after="160" w:line="259" w:lineRule="auto"/>
      <w:jc w:val="center"/>
    </w:pPr>
    <w:rPr>
      <w:rFonts w:eastAsia="Times New Roman" w:cs="Times New Roman"/>
      <w:b/>
      <w:sz w:val="24"/>
      <w:szCs w:val="20"/>
      <w:lang w:val="es-MX" w:eastAsia="en-US"/>
    </w:rPr>
  </w:style>
  <w:style w:type="paragraph" w:customStyle="1" w:styleId="xl573">
    <w:name w:val="xl573"/>
    <w:basedOn w:val="Normal"/>
    <w:uiPriority w:val="99"/>
    <w:rsid w:val="00004A16"/>
    <w:pPr>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574">
    <w:name w:val="xl574"/>
    <w:basedOn w:val="Normal"/>
    <w:uiPriority w:val="99"/>
    <w:rsid w:val="00004A16"/>
    <w:pP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75">
    <w:name w:val="xl575"/>
    <w:basedOn w:val="Normal"/>
    <w:uiPriority w:val="99"/>
    <w:rsid w:val="00004A16"/>
    <w:pPr>
      <w:spacing w:before="100" w:beforeAutospacing="1" w:after="100" w:afterAutospacing="1" w:line="259" w:lineRule="auto"/>
      <w:textAlignment w:val="center"/>
    </w:pPr>
    <w:rPr>
      <w:rFonts w:eastAsia="Times New Roman"/>
      <w:color w:val="000000"/>
      <w:sz w:val="16"/>
      <w:szCs w:val="16"/>
      <w:lang w:eastAsia="en-US"/>
    </w:rPr>
  </w:style>
  <w:style w:type="paragraph" w:customStyle="1" w:styleId="xl576">
    <w:name w:val="xl576"/>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577">
    <w:name w:val="xl577"/>
    <w:basedOn w:val="Normal"/>
    <w:uiPriority w:val="99"/>
    <w:rsid w:val="00004A16"/>
    <w:pPr>
      <w:pBdr>
        <w:top w:val="single" w:sz="4" w:space="0" w:color="auto"/>
        <w:bottom w:val="single" w:sz="4" w:space="0" w:color="auto"/>
      </w:pBdr>
      <w:spacing w:before="100" w:beforeAutospacing="1" w:after="100" w:afterAutospacing="1" w:line="259" w:lineRule="auto"/>
      <w:textAlignment w:val="center"/>
    </w:pPr>
    <w:rPr>
      <w:rFonts w:eastAsia="Times New Roman"/>
      <w:b/>
      <w:bCs/>
      <w:color w:val="000000"/>
      <w:sz w:val="16"/>
      <w:szCs w:val="16"/>
      <w:lang w:eastAsia="en-US"/>
    </w:rPr>
  </w:style>
  <w:style w:type="paragraph" w:customStyle="1" w:styleId="xl578">
    <w:name w:val="xl578"/>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79">
    <w:name w:val="xl579"/>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0">
    <w:name w:val="xl580"/>
    <w:basedOn w:val="Normal"/>
    <w:uiPriority w:val="99"/>
    <w:rsid w:val="00004A16"/>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581">
    <w:name w:val="xl581"/>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2">
    <w:name w:val="xl582"/>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3">
    <w:name w:val="xl583"/>
    <w:basedOn w:val="Normal"/>
    <w:uiPriority w:val="99"/>
    <w:rsid w:val="00004A1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584">
    <w:name w:val="xl584"/>
    <w:basedOn w:val="Normal"/>
    <w:uiPriority w:val="99"/>
    <w:rsid w:val="00004A16"/>
    <w:pPr>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585">
    <w:name w:val="xl585"/>
    <w:basedOn w:val="Normal"/>
    <w:uiPriority w:val="99"/>
    <w:rsid w:val="00004A16"/>
    <w:pP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586">
    <w:name w:val="xl586"/>
    <w:basedOn w:val="Normal"/>
    <w:uiPriority w:val="99"/>
    <w:rsid w:val="00004A16"/>
    <w:pP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587">
    <w:name w:val="xl587"/>
    <w:basedOn w:val="Normal"/>
    <w:uiPriority w:val="99"/>
    <w:rsid w:val="00004A16"/>
    <w:pP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588">
    <w:name w:val="xl588"/>
    <w:basedOn w:val="Normal"/>
    <w:uiPriority w:val="99"/>
    <w:rsid w:val="00004A16"/>
    <w:pP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89">
    <w:name w:val="xl589"/>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590">
    <w:name w:val="xl590"/>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591">
    <w:name w:val="xl59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592">
    <w:name w:val="xl59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593">
    <w:name w:val="xl59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4">
    <w:name w:val="xl59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5">
    <w:name w:val="xl595"/>
    <w:basedOn w:val="Normal"/>
    <w:uiPriority w:val="99"/>
    <w:rsid w:val="00004A16"/>
    <w:pPr>
      <w:pBdr>
        <w:top w:val="single" w:sz="4" w:space="0" w:color="auto"/>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6">
    <w:name w:val="xl596"/>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597">
    <w:name w:val="xl597"/>
    <w:basedOn w:val="Normal"/>
    <w:uiPriority w:val="99"/>
    <w:rsid w:val="00004A16"/>
    <w:pP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598">
    <w:name w:val="xl598"/>
    <w:basedOn w:val="Normal"/>
    <w:uiPriority w:val="99"/>
    <w:rsid w:val="00004A16"/>
    <w:pPr>
      <w:pBdr>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599">
    <w:name w:val="xl599"/>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00">
    <w:name w:val="xl600"/>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01">
    <w:name w:val="xl601"/>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02">
    <w:name w:val="xl602"/>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b/>
      <w:bCs/>
      <w:color w:val="000000"/>
      <w:sz w:val="24"/>
      <w:szCs w:val="24"/>
      <w:lang w:eastAsia="en-US"/>
    </w:rPr>
  </w:style>
  <w:style w:type="paragraph" w:customStyle="1" w:styleId="xl603">
    <w:name w:val="xl603"/>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b/>
      <w:bCs/>
      <w:color w:val="000000"/>
      <w:sz w:val="16"/>
      <w:szCs w:val="16"/>
      <w:lang w:eastAsia="en-US"/>
    </w:rPr>
  </w:style>
  <w:style w:type="paragraph" w:customStyle="1" w:styleId="xl604">
    <w:name w:val="xl604"/>
    <w:basedOn w:val="Normal"/>
    <w:uiPriority w:val="99"/>
    <w:rsid w:val="00004A16"/>
    <w:pPr>
      <w:pBdr>
        <w:top w:val="single" w:sz="4" w:space="0" w:color="auto"/>
        <w:bottom w:val="single" w:sz="4" w:space="0" w:color="auto"/>
      </w:pBdr>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05">
    <w:name w:val="xl605"/>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06">
    <w:name w:val="xl606"/>
    <w:basedOn w:val="Normal"/>
    <w:uiPriority w:val="99"/>
    <w:rsid w:val="00004A16"/>
    <w:pPr>
      <w:pBdr>
        <w:top w:val="single" w:sz="4" w:space="0" w:color="auto"/>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07">
    <w:name w:val="xl607"/>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608">
    <w:name w:val="xl608"/>
    <w:basedOn w:val="Normal"/>
    <w:uiPriority w:val="99"/>
    <w:rsid w:val="00004A16"/>
    <w:pPr>
      <w:spacing w:before="100" w:beforeAutospacing="1" w:after="100" w:afterAutospacing="1" w:line="259" w:lineRule="auto"/>
      <w:ind w:firstLineChars="100" w:firstLine="100"/>
      <w:textAlignment w:val="center"/>
    </w:pPr>
    <w:rPr>
      <w:rFonts w:eastAsia="Times New Roman"/>
      <w:b/>
      <w:bCs/>
      <w:color w:val="000000"/>
      <w:sz w:val="24"/>
      <w:szCs w:val="24"/>
      <w:lang w:eastAsia="en-US"/>
    </w:rPr>
  </w:style>
  <w:style w:type="paragraph" w:customStyle="1" w:styleId="xl609">
    <w:name w:val="xl609"/>
    <w:basedOn w:val="Normal"/>
    <w:uiPriority w:val="99"/>
    <w:rsid w:val="00004A16"/>
    <w:pPr>
      <w:spacing w:before="100" w:beforeAutospacing="1" w:after="100" w:afterAutospacing="1" w:line="259" w:lineRule="auto"/>
      <w:ind w:firstLineChars="100" w:firstLine="100"/>
      <w:textAlignment w:val="center"/>
    </w:pPr>
    <w:rPr>
      <w:rFonts w:eastAsia="Times New Roman"/>
      <w:b/>
      <w:bCs/>
      <w:color w:val="000000"/>
      <w:sz w:val="16"/>
      <w:szCs w:val="16"/>
      <w:lang w:eastAsia="en-US"/>
    </w:rPr>
  </w:style>
  <w:style w:type="paragraph" w:customStyle="1" w:styleId="xl610">
    <w:name w:val="xl610"/>
    <w:basedOn w:val="Normal"/>
    <w:uiPriority w:val="99"/>
    <w:rsid w:val="00004A16"/>
    <w:pP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11">
    <w:name w:val="xl611"/>
    <w:basedOn w:val="Normal"/>
    <w:uiPriority w:val="99"/>
    <w:rsid w:val="00004A16"/>
    <w:pPr>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612">
    <w:name w:val="xl612"/>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color w:val="000000"/>
      <w:sz w:val="24"/>
      <w:szCs w:val="24"/>
      <w:lang w:eastAsia="en-US"/>
    </w:rPr>
  </w:style>
  <w:style w:type="paragraph" w:customStyle="1" w:styleId="xl613">
    <w:name w:val="xl613"/>
    <w:basedOn w:val="Normal"/>
    <w:uiPriority w:val="99"/>
    <w:rsid w:val="00004A16"/>
    <w:pPr>
      <w:pBdr>
        <w:top w:val="single" w:sz="4" w:space="0" w:color="auto"/>
        <w:left w:val="single" w:sz="4" w:space="9" w:color="auto"/>
        <w:bottom w:val="single" w:sz="4" w:space="0" w:color="auto"/>
      </w:pBdr>
      <w:spacing w:before="100" w:beforeAutospacing="1" w:after="100" w:afterAutospacing="1" w:line="259" w:lineRule="auto"/>
      <w:ind w:firstLineChars="100" w:firstLine="100"/>
      <w:textAlignment w:val="center"/>
    </w:pPr>
    <w:rPr>
      <w:rFonts w:eastAsia="Times New Roman"/>
      <w:color w:val="000000"/>
      <w:sz w:val="16"/>
      <w:szCs w:val="16"/>
      <w:lang w:eastAsia="en-US"/>
    </w:rPr>
  </w:style>
  <w:style w:type="paragraph" w:customStyle="1" w:styleId="xl614">
    <w:name w:val="xl614"/>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15">
    <w:name w:val="xl615"/>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16">
    <w:name w:val="xl616"/>
    <w:basedOn w:val="Normal"/>
    <w:uiPriority w:val="99"/>
    <w:rsid w:val="00004A16"/>
    <w:pPr>
      <w:spacing w:before="100" w:beforeAutospacing="1" w:after="100" w:afterAutospacing="1" w:line="259" w:lineRule="auto"/>
      <w:ind w:firstLineChars="100" w:firstLine="100"/>
      <w:textAlignment w:val="center"/>
    </w:pPr>
    <w:rPr>
      <w:rFonts w:eastAsia="Times New Roman"/>
      <w:color w:val="000000"/>
      <w:sz w:val="24"/>
      <w:szCs w:val="24"/>
      <w:lang w:eastAsia="en-US"/>
    </w:rPr>
  </w:style>
  <w:style w:type="paragraph" w:customStyle="1" w:styleId="xl617">
    <w:name w:val="xl617"/>
    <w:basedOn w:val="Normal"/>
    <w:uiPriority w:val="99"/>
    <w:rsid w:val="00004A16"/>
    <w:pPr>
      <w:spacing w:before="100" w:beforeAutospacing="1" w:after="100" w:afterAutospacing="1" w:line="259" w:lineRule="auto"/>
      <w:ind w:firstLineChars="100" w:firstLine="100"/>
      <w:textAlignment w:val="center"/>
    </w:pPr>
    <w:rPr>
      <w:rFonts w:eastAsia="Times New Roman"/>
      <w:color w:val="000000"/>
      <w:sz w:val="16"/>
      <w:szCs w:val="16"/>
      <w:lang w:eastAsia="en-US"/>
    </w:rPr>
  </w:style>
  <w:style w:type="paragraph" w:customStyle="1" w:styleId="xl618">
    <w:name w:val="xl618"/>
    <w:basedOn w:val="Normal"/>
    <w:uiPriority w:val="99"/>
    <w:rsid w:val="00004A16"/>
    <w:pPr>
      <w:pBdr>
        <w:top w:val="single" w:sz="4" w:space="0" w:color="auto"/>
        <w:bottom w:val="single" w:sz="4" w:space="0" w:color="auto"/>
      </w:pBdr>
      <w:spacing w:before="100" w:beforeAutospacing="1" w:after="100" w:afterAutospacing="1" w:line="259" w:lineRule="auto"/>
      <w:ind w:firstLineChars="100" w:firstLine="100"/>
      <w:textAlignment w:val="center"/>
    </w:pPr>
    <w:rPr>
      <w:rFonts w:eastAsia="Times New Roman"/>
      <w:color w:val="000000"/>
      <w:sz w:val="16"/>
      <w:szCs w:val="16"/>
      <w:lang w:eastAsia="en-US"/>
    </w:rPr>
  </w:style>
  <w:style w:type="paragraph" w:customStyle="1" w:styleId="xl619">
    <w:name w:val="xl619"/>
    <w:basedOn w:val="Normal"/>
    <w:uiPriority w:val="99"/>
    <w:rsid w:val="00004A16"/>
    <w:pPr>
      <w:pBdr>
        <w:top w:val="single" w:sz="4" w:space="0" w:color="auto"/>
        <w:left w:val="single" w:sz="4" w:space="9" w:color="auto"/>
        <w:bottom w:val="single" w:sz="4" w:space="0" w:color="auto"/>
      </w:pBdr>
      <w:shd w:val="clear" w:color="000000" w:fill="C0C0C0"/>
      <w:spacing w:before="100" w:beforeAutospacing="1" w:after="100" w:afterAutospacing="1" w:line="259" w:lineRule="auto"/>
      <w:ind w:firstLineChars="100" w:firstLine="100"/>
      <w:textAlignment w:val="center"/>
    </w:pPr>
    <w:rPr>
      <w:rFonts w:eastAsia="Times New Roman"/>
      <w:b/>
      <w:bCs/>
      <w:color w:val="000000"/>
      <w:sz w:val="28"/>
      <w:szCs w:val="28"/>
      <w:lang w:eastAsia="en-US"/>
    </w:rPr>
  </w:style>
  <w:style w:type="paragraph" w:customStyle="1" w:styleId="xl620">
    <w:name w:val="xl620"/>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ind w:firstLineChars="100" w:firstLine="100"/>
      <w:textAlignment w:val="center"/>
    </w:pPr>
    <w:rPr>
      <w:rFonts w:eastAsia="Times New Roman"/>
      <w:b/>
      <w:bCs/>
      <w:color w:val="000000"/>
      <w:sz w:val="16"/>
      <w:szCs w:val="16"/>
      <w:lang w:eastAsia="en-US"/>
    </w:rPr>
  </w:style>
  <w:style w:type="paragraph" w:customStyle="1" w:styleId="xl621">
    <w:name w:val="xl621"/>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textAlignment w:val="center"/>
    </w:pPr>
    <w:rPr>
      <w:rFonts w:eastAsia="Times New Roman"/>
      <w:color w:val="000000"/>
      <w:sz w:val="28"/>
      <w:szCs w:val="28"/>
      <w:lang w:eastAsia="en-US"/>
    </w:rPr>
  </w:style>
  <w:style w:type="paragraph" w:customStyle="1" w:styleId="xl622">
    <w:name w:val="xl622"/>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8"/>
      <w:szCs w:val="28"/>
      <w:lang w:eastAsia="en-US"/>
    </w:rPr>
  </w:style>
  <w:style w:type="paragraph" w:customStyle="1" w:styleId="xl623">
    <w:name w:val="xl623"/>
    <w:basedOn w:val="Normal"/>
    <w:uiPriority w:val="99"/>
    <w:rsid w:val="00004A16"/>
    <w:pPr>
      <w:pBdr>
        <w:top w:val="single" w:sz="4" w:space="0" w:color="auto"/>
        <w:bottom w:val="single" w:sz="4" w:space="0" w:color="auto"/>
      </w:pBdr>
      <w:spacing w:before="100" w:beforeAutospacing="1" w:after="100" w:afterAutospacing="1" w:line="259" w:lineRule="auto"/>
      <w:textAlignment w:val="top"/>
    </w:pPr>
    <w:rPr>
      <w:rFonts w:eastAsia="Times New Roman"/>
      <w:b/>
      <w:bCs/>
      <w:color w:val="000000"/>
      <w:sz w:val="16"/>
      <w:szCs w:val="16"/>
      <w:lang w:eastAsia="en-US"/>
    </w:rPr>
  </w:style>
  <w:style w:type="paragraph" w:customStyle="1" w:styleId="xl624">
    <w:name w:val="xl624"/>
    <w:basedOn w:val="Normal"/>
    <w:uiPriority w:val="99"/>
    <w:rsid w:val="00004A16"/>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top"/>
    </w:pPr>
    <w:rPr>
      <w:rFonts w:eastAsia="Times New Roman"/>
      <w:b/>
      <w:bCs/>
      <w:color w:val="000000"/>
      <w:sz w:val="24"/>
      <w:szCs w:val="24"/>
      <w:lang w:eastAsia="en-US"/>
    </w:rPr>
  </w:style>
  <w:style w:type="paragraph" w:customStyle="1" w:styleId="xl625">
    <w:name w:val="xl625"/>
    <w:basedOn w:val="Normal"/>
    <w:uiPriority w:val="99"/>
    <w:rsid w:val="00004A16"/>
    <w:pPr>
      <w:spacing w:before="100" w:beforeAutospacing="1" w:after="100" w:afterAutospacing="1" w:line="259" w:lineRule="auto"/>
      <w:textAlignment w:val="top"/>
    </w:pPr>
    <w:rPr>
      <w:rFonts w:eastAsia="Times New Roman"/>
      <w:color w:val="000000"/>
      <w:sz w:val="18"/>
      <w:szCs w:val="18"/>
      <w:lang w:eastAsia="en-US"/>
    </w:rPr>
  </w:style>
  <w:style w:type="paragraph" w:customStyle="1" w:styleId="xl626">
    <w:name w:val="xl626"/>
    <w:basedOn w:val="Normal"/>
    <w:uiPriority w:val="99"/>
    <w:rsid w:val="00004A16"/>
    <w:pPr>
      <w:spacing w:before="100" w:beforeAutospacing="1" w:after="100" w:afterAutospacing="1" w:line="259" w:lineRule="auto"/>
      <w:textAlignment w:val="top"/>
    </w:pPr>
    <w:rPr>
      <w:rFonts w:eastAsia="Times New Roman"/>
      <w:color w:val="000000"/>
      <w:sz w:val="24"/>
      <w:szCs w:val="24"/>
      <w:lang w:eastAsia="en-US"/>
    </w:rPr>
  </w:style>
  <w:style w:type="paragraph" w:customStyle="1" w:styleId="xl627">
    <w:name w:val="xl627"/>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eastAsia="Times New Roman"/>
      <w:b/>
      <w:bCs/>
      <w:color w:val="000000"/>
      <w:sz w:val="24"/>
      <w:szCs w:val="24"/>
      <w:lang w:eastAsia="en-US"/>
    </w:rPr>
  </w:style>
  <w:style w:type="paragraph" w:customStyle="1" w:styleId="xl628">
    <w:name w:val="xl628"/>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top"/>
    </w:pPr>
    <w:rPr>
      <w:rFonts w:eastAsia="Times New Roman"/>
      <w:color w:val="000000"/>
      <w:sz w:val="24"/>
      <w:szCs w:val="24"/>
      <w:lang w:eastAsia="en-US"/>
    </w:rPr>
  </w:style>
  <w:style w:type="paragraph" w:customStyle="1" w:styleId="xl629">
    <w:name w:val="xl629"/>
    <w:basedOn w:val="Normal"/>
    <w:uiPriority w:val="99"/>
    <w:rsid w:val="00004A16"/>
    <w:pPr>
      <w:pBdr>
        <w:top w:val="single" w:sz="4" w:space="0" w:color="auto"/>
        <w:bottom w:val="single" w:sz="4" w:space="0" w:color="auto"/>
      </w:pBdr>
      <w:spacing w:before="100" w:beforeAutospacing="1" w:after="100" w:afterAutospacing="1" w:line="259" w:lineRule="auto"/>
      <w:textAlignment w:val="top"/>
    </w:pPr>
    <w:rPr>
      <w:rFonts w:eastAsia="Times New Roman"/>
      <w:color w:val="000000"/>
      <w:sz w:val="24"/>
      <w:szCs w:val="24"/>
      <w:lang w:eastAsia="en-US"/>
    </w:rPr>
  </w:style>
  <w:style w:type="paragraph" w:customStyle="1" w:styleId="xl630">
    <w:name w:val="xl630"/>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textAlignment w:val="top"/>
    </w:pPr>
    <w:rPr>
      <w:rFonts w:eastAsia="Times New Roman"/>
      <w:color w:val="000000"/>
      <w:sz w:val="28"/>
      <w:szCs w:val="28"/>
      <w:lang w:eastAsia="en-US"/>
    </w:rPr>
  </w:style>
  <w:style w:type="paragraph" w:customStyle="1" w:styleId="xl631">
    <w:name w:val="xl631"/>
    <w:basedOn w:val="Normal"/>
    <w:uiPriority w:val="99"/>
    <w:rsid w:val="00004A16"/>
    <w:pPr>
      <w:spacing w:before="100" w:beforeAutospacing="1" w:after="100" w:afterAutospacing="1" w:line="259" w:lineRule="auto"/>
      <w:textAlignment w:val="top"/>
    </w:pPr>
    <w:rPr>
      <w:rFonts w:eastAsia="Times New Roman"/>
      <w:color w:val="000000"/>
      <w:sz w:val="16"/>
      <w:szCs w:val="16"/>
      <w:lang w:eastAsia="en-US"/>
    </w:rPr>
  </w:style>
  <w:style w:type="paragraph" w:customStyle="1" w:styleId="xl632">
    <w:name w:val="xl632"/>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both"/>
      <w:textAlignment w:val="top"/>
    </w:pPr>
    <w:rPr>
      <w:rFonts w:eastAsia="Times New Roman"/>
      <w:color w:val="000000"/>
      <w:sz w:val="18"/>
      <w:szCs w:val="18"/>
      <w:lang w:eastAsia="en-US"/>
    </w:rPr>
  </w:style>
  <w:style w:type="paragraph" w:customStyle="1" w:styleId="xl633">
    <w:name w:val="xl633"/>
    <w:basedOn w:val="Normal"/>
    <w:uiPriority w:val="99"/>
    <w:rsid w:val="00004A16"/>
    <w:pP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34">
    <w:name w:val="xl63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35">
    <w:name w:val="xl635"/>
    <w:basedOn w:val="Normal"/>
    <w:uiPriority w:val="99"/>
    <w:rsid w:val="00004A16"/>
    <w:pPr>
      <w:pBdr>
        <w:bottom w:val="single" w:sz="4" w:space="0" w:color="auto"/>
      </w:pBdr>
      <w:shd w:val="clear" w:color="000000" w:fill="FFFFFF"/>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36">
    <w:name w:val="xl636"/>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37">
    <w:name w:val="xl637"/>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38">
    <w:name w:val="xl638"/>
    <w:basedOn w:val="Normal"/>
    <w:uiPriority w:val="99"/>
    <w:rsid w:val="00004A16"/>
    <w:pPr>
      <w:pBdr>
        <w:bottom w:val="single" w:sz="4" w:space="0" w:color="auto"/>
      </w:pBdr>
      <w:shd w:val="clear" w:color="000000" w:fill="FFFFF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39">
    <w:name w:val="xl639"/>
    <w:basedOn w:val="Normal"/>
    <w:uiPriority w:val="99"/>
    <w:rsid w:val="00004A16"/>
    <w:pPr>
      <w:pBdr>
        <w:bottom w:val="single" w:sz="4" w:space="0" w:color="auto"/>
      </w:pBdr>
      <w:shd w:val="clear" w:color="000000" w:fill="FFFFFF"/>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640">
    <w:name w:val="xl640"/>
    <w:basedOn w:val="Normal"/>
    <w:uiPriority w:val="99"/>
    <w:rsid w:val="00004A16"/>
    <w:pPr>
      <w:pBdr>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41">
    <w:name w:val="xl641"/>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42">
    <w:name w:val="xl642"/>
    <w:basedOn w:val="Normal"/>
    <w:uiPriority w:val="99"/>
    <w:rsid w:val="00004A16"/>
    <w:pPr>
      <w:spacing w:before="100" w:beforeAutospacing="1" w:after="100" w:afterAutospacing="1" w:line="259" w:lineRule="auto"/>
      <w:jc w:val="both"/>
      <w:textAlignment w:val="top"/>
    </w:pPr>
    <w:rPr>
      <w:rFonts w:eastAsia="Times New Roman"/>
      <w:color w:val="000000"/>
      <w:sz w:val="18"/>
      <w:szCs w:val="18"/>
      <w:lang w:eastAsia="en-US"/>
    </w:rPr>
  </w:style>
  <w:style w:type="paragraph" w:customStyle="1" w:styleId="xl643">
    <w:name w:val="xl643"/>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644">
    <w:name w:val="xl644"/>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45">
    <w:name w:val="xl645"/>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46">
    <w:name w:val="xl646"/>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47">
    <w:name w:val="xl647"/>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48">
    <w:name w:val="xl648"/>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49">
    <w:name w:val="xl649"/>
    <w:basedOn w:val="Normal"/>
    <w:uiPriority w:val="99"/>
    <w:rsid w:val="00004A16"/>
    <w:pPr>
      <w:pBdr>
        <w:top w:val="single" w:sz="4" w:space="0" w:color="auto"/>
        <w:left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50">
    <w:name w:val="xl650"/>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51">
    <w:name w:val="xl651"/>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52">
    <w:name w:val="xl652"/>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53">
    <w:name w:val="xl653"/>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54">
    <w:name w:val="xl654"/>
    <w:basedOn w:val="Normal"/>
    <w:uiPriority w:val="99"/>
    <w:rsid w:val="00004A16"/>
    <w:pPr>
      <w:pBdr>
        <w:top w:val="single" w:sz="4" w:space="0" w:color="auto"/>
        <w:bottom w:val="single" w:sz="4" w:space="0" w:color="auto"/>
      </w:pBdr>
      <w:shd w:val="clear" w:color="000000" w:fill="BFBFB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55">
    <w:name w:val="xl655"/>
    <w:basedOn w:val="Normal"/>
    <w:uiPriority w:val="99"/>
    <w:rsid w:val="00004A16"/>
    <w:pPr>
      <w:pBdr>
        <w:top w:val="single" w:sz="4" w:space="0" w:color="auto"/>
        <w:bottom w:val="single" w:sz="4" w:space="0" w:color="auto"/>
        <w:right w:val="single" w:sz="4" w:space="0" w:color="auto"/>
      </w:pBdr>
      <w:shd w:val="clear" w:color="000000" w:fill="BFBFBF"/>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656">
    <w:name w:val="xl656"/>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57">
    <w:name w:val="xl657"/>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58">
    <w:name w:val="xl658"/>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59">
    <w:name w:val="xl659"/>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60">
    <w:name w:val="xl660"/>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61">
    <w:name w:val="xl661"/>
    <w:basedOn w:val="Normal"/>
    <w:uiPriority w:val="99"/>
    <w:rsid w:val="00004A1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62">
    <w:name w:val="xl662"/>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63">
    <w:name w:val="xl663"/>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64">
    <w:name w:val="xl664"/>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65">
    <w:name w:val="xl665"/>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66">
    <w:name w:val="xl666"/>
    <w:basedOn w:val="Normal"/>
    <w:uiPriority w:val="99"/>
    <w:rsid w:val="00004A16"/>
    <w:pPr>
      <w:pBdr>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67">
    <w:name w:val="xl667"/>
    <w:basedOn w:val="Normal"/>
    <w:uiPriority w:val="99"/>
    <w:rsid w:val="00004A16"/>
    <w:pPr>
      <w:pBdr>
        <w:left w:val="single" w:sz="4" w:space="0" w:color="auto"/>
        <w:bottom w:val="single" w:sz="4" w:space="0" w:color="auto"/>
      </w:pBdr>
      <w:shd w:val="clear" w:color="000000" w:fill="D8D8D8"/>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68">
    <w:name w:val="xl668"/>
    <w:basedOn w:val="Normal"/>
    <w:uiPriority w:val="99"/>
    <w:rsid w:val="00004A16"/>
    <w:pP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69">
    <w:name w:val="xl669"/>
    <w:basedOn w:val="Normal"/>
    <w:uiPriority w:val="99"/>
    <w:rsid w:val="00004A16"/>
    <w:pP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70">
    <w:name w:val="xl670"/>
    <w:basedOn w:val="Normal"/>
    <w:uiPriority w:val="99"/>
    <w:rsid w:val="00004A16"/>
    <w:pPr>
      <w:pBdr>
        <w:top w:val="single" w:sz="4" w:space="0" w:color="auto"/>
        <w:left w:val="single" w:sz="4" w:space="0" w:color="auto"/>
        <w:bottom w:val="single" w:sz="4" w:space="0" w:color="auto"/>
      </w:pBdr>
      <w:shd w:val="clear" w:color="000000" w:fill="BFBFBF"/>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71">
    <w:name w:val="xl671"/>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72">
    <w:name w:val="xl672"/>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73">
    <w:name w:val="xl673"/>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74">
    <w:name w:val="xl674"/>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75">
    <w:name w:val="xl675"/>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76">
    <w:name w:val="xl676"/>
    <w:basedOn w:val="Normal"/>
    <w:uiPriority w:val="99"/>
    <w:rsid w:val="00004A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77">
    <w:name w:val="xl677"/>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78">
    <w:name w:val="xl678"/>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79">
    <w:name w:val="xl679"/>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80">
    <w:name w:val="xl680"/>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81">
    <w:name w:val="xl681"/>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682">
    <w:name w:val="xl682"/>
    <w:basedOn w:val="Normal"/>
    <w:uiPriority w:val="99"/>
    <w:rsid w:val="00004A16"/>
    <w:pPr>
      <w:pBdr>
        <w:top w:val="single" w:sz="4" w:space="0" w:color="auto"/>
        <w:left w:val="single" w:sz="4" w:space="0" w:color="auto"/>
        <w:right w:val="single" w:sz="4" w:space="0" w:color="auto"/>
      </w:pBdr>
      <w:shd w:val="clear" w:color="000000" w:fill="D8D8D8"/>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683">
    <w:name w:val="xl683"/>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84">
    <w:name w:val="xl684"/>
    <w:basedOn w:val="Normal"/>
    <w:uiPriority w:val="99"/>
    <w:rsid w:val="00004A16"/>
    <w:pPr>
      <w:pBdr>
        <w:top w:val="single" w:sz="4" w:space="0" w:color="auto"/>
        <w:bottom w:val="single" w:sz="4" w:space="0" w:color="auto"/>
      </w:pBdr>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85">
    <w:name w:val="xl685"/>
    <w:basedOn w:val="Normal"/>
    <w:uiPriority w:val="99"/>
    <w:rsid w:val="00004A16"/>
    <w:pPr>
      <w:pBdr>
        <w:left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686">
    <w:name w:val="xl686"/>
    <w:basedOn w:val="Normal"/>
    <w:uiPriority w:val="99"/>
    <w:rsid w:val="00004A16"/>
    <w:pPr>
      <w:pBdr>
        <w:bottom w:val="single" w:sz="4" w:space="0" w:color="auto"/>
      </w:pBdr>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687">
    <w:name w:val="xl687"/>
    <w:basedOn w:val="Normal"/>
    <w:uiPriority w:val="99"/>
    <w:rsid w:val="00004A16"/>
    <w:pPr>
      <w:pBdr>
        <w:bottom w:val="single" w:sz="4" w:space="0" w:color="auto"/>
      </w:pBdr>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688">
    <w:name w:val="xl688"/>
    <w:basedOn w:val="Normal"/>
    <w:uiPriority w:val="99"/>
    <w:rsid w:val="00004A16"/>
    <w:pPr>
      <w:pBdr>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89">
    <w:name w:val="xl689"/>
    <w:basedOn w:val="Normal"/>
    <w:uiPriority w:val="99"/>
    <w:rsid w:val="00004A16"/>
    <w:pPr>
      <w:pBdr>
        <w:bottom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90">
    <w:name w:val="xl690"/>
    <w:basedOn w:val="Normal"/>
    <w:uiPriority w:val="99"/>
    <w:rsid w:val="00004A16"/>
    <w:pPr>
      <w:pBdr>
        <w:bottom w:val="single" w:sz="4" w:space="0" w:color="auto"/>
      </w:pBdr>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691">
    <w:name w:val="xl691"/>
    <w:basedOn w:val="Normal"/>
    <w:uiPriority w:val="99"/>
    <w:rsid w:val="00004A16"/>
    <w:pPr>
      <w:pBdr>
        <w:bottom w:val="single" w:sz="4" w:space="0" w:color="auto"/>
      </w:pBdr>
      <w:shd w:val="clear" w:color="000000" w:fill="BFBFBF"/>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692">
    <w:name w:val="xl692"/>
    <w:basedOn w:val="Normal"/>
    <w:uiPriority w:val="99"/>
    <w:rsid w:val="00004A16"/>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93">
    <w:name w:val="xl693"/>
    <w:basedOn w:val="Normal"/>
    <w:uiPriority w:val="99"/>
    <w:rsid w:val="00004A16"/>
    <w:pPr>
      <w:pBdr>
        <w:top w:val="single" w:sz="4" w:space="0" w:color="auto"/>
        <w:left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94">
    <w:name w:val="xl694"/>
    <w:basedOn w:val="Normal"/>
    <w:uiPriority w:val="99"/>
    <w:rsid w:val="00004A16"/>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95">
    <w:name w:val="xl695"/>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696">
    <w:name w:val="xl696"/>
    <w:basedOn w:val="Normal"/>
    <w:uiPriority w:val="99"/>
    <w:rsid w:val="00004A16"/>
    <w:pPr>
      <w:pBdr>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697">
    <w:name w:val="xl697"/>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698">
    <w:name w:val="xl698"/>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699">
    <w:name w:val="xl699"/>
    <w:basedOn w:val="Normal"/>
    <w:uiPriority w:val="99"/>
    <w:rsid w:val="00004A16"/>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700">
    <w:name w:val="xl700"/>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01">
    <w:name w:val="xl701"/>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CM49">
    <w:name w:val="CM49"/>
    <w:basedOn w:val="Default"/>
    <w:next w:val="Default"/>
    <w:rsid w:val="00004A16"/>
    <w:pPr>
      <w:widowControl w:val="0"/>
      <w:spacing w:after="268"/>
    </w:pPr>
    <w:rPr>
      <w:rFonts w:ascii="Times New Roman" w:eastAsia="Times New Roman" w:hAnsi="Times New Roman" w:cs="Times New Roman"/>
      <w:color w:val="auto"/>
      <w:lang w:val="es-ES" w:eastAsia="es-ES"/>
    </w:rPr>
  </w:style>
  <w:style w:type="paragraph" w:customStyle="1" w:styleId="FR2">
    <w:name w:val="FR2"/>
    <w:uiPriority w:val="99"/>
    <w:qFormat/>
    <w:rsid w:val="00004A16"/>
    <w:pPr>
      <w:adjustRightInd w:val="0"/>
      <w:spacing w:after="160" w:line="340" w:lineRule="auto"/>
      <w:jc w:val="both"/>
    </w:pPr>
    <w:rPr>
      <w:rFonts w:eastAsia="Times New Roman" w:cs="Times New Roman"/>
      <w:sz w:val="20"/>
      <w:szCs w:val="20"/>
      <w:lang w:val="es-ES_tradnl" w:eastAsia="en-US"/>
    </w:rPr>
  </w:style>
  <w:style w:type="paragraph" w:customStyle="1" w:styleId="ecxtextoindependiente">
    <w:name w:val="ecxtextoindependiente"/>
    <w:basedOn w:val="Normal"/>
    <w:uiPriority w:val="99"/>
    <w:rsid w:val="00004A16"/>
    <w:pPr>
      <w:spacing w:after="324" w:line="259" w:lineRule="auto"/>
    </w:pPr>
    <w:rPr>
      <w:rFonts w:ascii="Times New Roman" w:eastAsia="Times New Roman" w:hAnsi="Times New Roman" w:cs="Times New Roman"/>
      <w:sz w:val="24"/>
      <w:szCs w:val="24"/>
      <w:lang w:eastAsia="en-US"/>
    </w:rPr>
  </w:style>
  <w:style w:type="paragraph" w:customStyle="1" w:styleId="xl702">
    <w:name w:val="xl702"/>
    <w:basedOn w:val="Normal"/>
    <w:uiPriority w:val="99"/>
    <w:rsid w:val="00004A16"/>
    <w:pP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03">
    <w:name w:val="xl703"/>
    <w:basedOn w:val="Normal"/>
    <w:uiPriority w:val="99"/>
    <w:rsid w:val="00004A16"/>
    <w:pP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04">
    <w:name w:val="xl704"/>
    <w:basedOn w:val="Normal"/>
    <w:uiPriority w:val="99"/>
    <w:rsid w:val="00004A16"/>
    <w:pP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05">
    <w:name w:val="xl705"/>
    <w:basedOn w:val="Normal"/>
    <w:uiPriority w:val="99"/>
    <w:rsid w:val="00004A16"/>
    <w:pPr>
      <w:shd w:val="clear" w:color="000000" w:fill="EEECE1"/>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06">
    <w:name w:val="xl706"/>
    <w:basedOn w:val="Normal"/>
    <w:uiPriority w:val="99"/>
    <w:rsid w:val="00004A16"/>
    <w:pPr>
      <w:pBdr>
        <w:bottom w:val="single" w:sz="4" w:space="0" w:color="auto"/>
      </w:pBd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07">
    <w:name w:val="xl707"/>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08">
    <w:name w:val="xl708"/>
    <w:basedOn w:val="Normal"/>
    <w:uiPriority w:val="99"/>
    <w:rsid w:val="00004A16"/>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09">
    <w:name w:val="xl70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both"/>
      <w:textAlignment w:val="top"/>
    </w:pPr>
    <w:rPr>
      <w:rFonts w:eastAsia="Times New Roman"/>
      <w:b/>
      <w:bCs/>
      <w:color w:val="000000"/>
      <w:sz w:val="18"/>
      <w:szCs w:val="18"/>
      <w:lang w:eastAsia="en-US"/>
    </w:rPr>
  </w:style>
  <w:style w:type="paragraph" w:customStyle="1" w:styleId="xl710">
    <w:name w:val="xl710"/>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11">
    <w:name w:val="xl711"/>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12">
    <w:name w:val="xl712"/>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13">
    <w:name w:val="xl713"/>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14">
    <w:name w:val="xl714"/>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15">
    <w:name w:val="xl715"/>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16">
    <w:name w:val="xl716"/>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color w:val="000000"/>
      <w:sz w:val="18"/>
      <w:szCs w:val="18"/>
      <w:lang w:eastAsia="en-US"/>
    </w:rPr>
  </w:style>
  <w:style w:type="paragraph" w:customStyle="1" w:styleId="xl717">
    <w:name w:val="xl717"/>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18">
    <w:name w:val="xl718"/>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719">
    <w:name w:val="xl719"/>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720">
    <w:name w:val="xl720"/>
    <w:basedOn w:val="Normal"/>
    <w:uiPriority w:val="99"/>
    <w:rsid w:val="00004A16"/>
    <w:pPr>
      <w:shd w:val="clear" w:color="000000" w:fill="A6A6A6"/>
      <w:spacing w:before="100" w:beforeAutospacing="1" w:after="100" w:afterAutospacing="1" w:line="259" w:lineRule="auto"/>
      <w:textAlignment w:val="top"/>
    </w:pPr>
    <w:rPr>
      <w:rFonts w:eastAsia="Times New Roman"/>
      <w:b/>
      <w:bCs/>
      <w:sz w:val="18"/>
      <w:szCs w:val="18"/>
      <w:lang w:eastAsia="en-US"/>
    </w:rPr>
  </w:style>
  <w:style w:type="paragraph" w:customStyle="1" w:styleId="xl721">
    <w:name w:val="xl721"/>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sz w:val="18"/>
      <w:szCs w:val="18"/>
      <w:lang w:eastAsia="en-US"/>
    </w:rPr>
  </w:style>
  <w:style w:type="paragraph" w:customStyle="1" w:styleId="xl722">
    <w:name w:val="xl722"/>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23">
    <w:name w:val="xl723"/>
    <w:basedOn w:val="Normal"/>
    <w:uiPriority w:val="99"/>
    <w:rsid w:val="00004A16"/>
    <w:pPr>
      <w:shd w:val="clear" w:color="000000" w:fill="A6A6A6"/>
      <w:spacing w:before="100" w:beforeAutospacing="1" w:after="100" w:afterAutospacing="1" w:line="259" w:lineRule="auto"/>
      <w:textAlignment w:val="center"/>
    </w:pPr>
    <w:rPr>
      <w:rFonts w:eastAsia="Times New Roman"/>
      <w:sz w:val="24"/>
      <w:szCs w:val="24"/>
      <w:lang w:eastAsia="en-US"/>
    </w:rPr>
  </w:style>
  <w:style w:type="paragraph" w:customStyle="1" w:styleId="xl724">
    <w:name w:val="xl724"/>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25">
    <w:name w:val="xl725"/>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26">
    <w:name w:val="xl726"/>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27">
    <w:name w:val="xl727"/>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28">
    <w:name w:val="xl728"/>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29">
    <w:name w:val="xl72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30">
    <w:name w:val="xl730"/>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31">
    <w:name w:val="xl731"/>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32">
    <w:name w:val="xl732"/>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33">
    <w:name w:val="xl733"/>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34">
    <w:name w:val="xl734"/>
    <w:basedOn w:val="Normal"/>
    <w:uiPriority w:val="99"/>
    <w:rsid w:val="00004A16"/>
    <w:pPr>
      <w:shd w:val="clear" w:color="000000" w:fill="A6A6A6"/>
      <w:spacing w:before="100" w:beforeAutospacing="1" w:after="100" w:afterAutospacing="1" w:line="259" w:lineRule="auto"/>
      <w:jc w:val="center"/>
      <w:textAlignment w:val="center"/>
    </w:pPr>
    <w:rPr>
      <w:rFonts w:ascii="Times New Roman" w:eastAsia="Times New Roman" w:hAnsi="Times New Roman" w:cs="Times New Roman"/>
      <w:sz w:val="24"/>
      <w:szCs w:val="24"/>
      <w:lang w:eastAsia="en-US"/>
    </w:rPr>
  </w:style>
  <w:style w:type="paragraph" w:customStyle="1" w:styleId="xl735">
    <w:name w:val="xl735"/>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36">
    <w:name w:val="xl736"/>
    <w:basedOn w:val="Normal"/>
    <w:uiPriority w:val="99"/>
    <w:rsid w:val="00004A16"/>
    <w:pPr>
      <w:shd w:val="clear" w:color="000000" w:fill="A6A6A6"/>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37">
    <w:name w:val="xl73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738">
    <w:name w:val="xl738"/>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739">
    <w:name w:val="xl739"/>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sz w:val="18"/>
      <w:szCs w:val="18"/>
      <w:lang w:eastAsia="en-US"/>
    </w:rPr>
  </w:style>
  <w:style w:type="paragraph" w:customStyle="1" w:styleId="xl740">
    <w:name w:val="xl740"/>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sz w:val="18"/>
      <w:szCs w:val="18"/>
      <w:lang w:eastAsia="en-US"/>
    </w:rPr>
  </w:style>
  <w:style w:type="paragraph" w:customStyle="1" w:styleId="xl741">
    <w:name w:val="xl741"/>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42">
    <w:name w:val="xl742"/>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43">
    <w:name w:val="xl743"/>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44">
    <w:name w:val="xl744"/>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45">
    <w:name w:val="xl745"/>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46">
    <w:name w:val="xl746"/>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47">
    <w:name w:val="xl74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48">
    <w:name w:val="xl748"/>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749">
    <w:name w:val="xl749"/>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750">
    <w:name w:val="xl750"/>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51">
    <w:name w:val="xl751"/>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2">
    <w:name w:val="xl752"/>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53">
    <w:name w:val="xl753"/>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4">
    <w:name w:val="xl754"/>
    <w:basedOn w:val="Normal"/>
    <w:uiPriority w:val="99"/>
    <w:rsid w:val="00004A16"/>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5">
    <w:name w:val="xl755"/>
    <w:basedOn w:val="Normal"/>
    <w:uiPriority w:val="99"/>
    <w:rsid w:val="00004A16"/>
    <w:pPr>
      <w:pBdr>
        <w:top w:val="single" w:sz="4" w:space="0" w:color="auto"/>
        <w:left w:val="single" w:sz="4" w:space="0" w:color="auto"/>
      </w:pBdr>
      <w:spacing w:before="100" w:beforeAutospacing="1" w:after="100" w:afterAutospacing="1" w:line="259" w:lineRule="auto"/>
      <w:jc w:val="center"/>
      <w:textAlignment w:val="top"/>
    </w:pPr>
    <w:rPr>
      <w:rFonts w:eastAsia="Times New Roman"/>
      <w:color w:val="000000"/>
      <w:sz w:val="18"/>
      <w:szCs w:val="18"/>
      <w:lang w:eastAsia="en-US"/>
    </w:rPr>
  </w:style>
  <w:style w:type="paragraph" w:customStyle="1" w:styleId="xl756">
    <w:name w:val="xl756"/>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7">
    <w:name w:val="xl757"/>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8">
    <w:name w:val="xl758"/>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59">
    <w:name w:val="xl75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760">
    <w:name w:val="xl760"/>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761">
    <w:name w:val="xl761"/>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2">
    <w:name w:val="xl762"/>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3">
    <w:name w:val="xl763"/>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4">
    <w:name w:val="xl764"/>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sz w:val="18"/>
      <w:szCs w:val="18"/>
      <w:lang w:eastAsia="en-US"/>
    </w:rPr>
  </w:style>
  <w:style w:type="paragraph" w:customStyle="1" w:styleId="xl765">
    <w:name w:val="xl765"/>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66">
    <w:name w:val="xl766"/>
    <w:basedOn w:val="Normal"/>
    <w:uiPriority w:val="99"/>
    <w:rsid w:val="00004A16"/>
    <w:pPr>
      <w:shd w:val="clear" w:color="000000" w:fill="A6A6A6"/>
      <w:spacing w:before="100" w:beforeAutospacing="1" w:after="100" w:afterAutospacing="1" w:line="259" w:lineRule="auto"/>
      <w:textAlignment w:val="center"/>
    </w:pPr>
    <w:rPr>
      <w:rFonts w:eastAsia="Times New Roman"/>
      <w:b/>
      <w:bCs/>
      <w:color w:val="000000"/>
      <w:sz w:val="18"/>
      <w:szCs w:val="18"/>
      <w:lang w:eastAsia="en-US"/>
    </w:rPr>
  </w:style>
  <w:style w:type="paragraph" w:styleId="Cierre">
    <w:name w:val="Closing"/>
    <w:basedOn w:val="Normal"/>
    <w:link w:val="CierreCar"/>
    <w:rsid w:val="00004A16"/>
    <w:pPr>
      <w:spacing w:after="160" w:line="259" w:lineRule="auto"/>
      <w:ind w:left="4252"/>
    </w:pPr>
    <w:rPr>
      <w:rFonts w:ascii="Times New Roman" w:eastAsia="Times New Roman" w:hAnsi="Times New Roman" w:cs="Times New Roman"/>
      <w:sz w:val="24"/>
      <w:szCs w:val="24"/>
      <w:lang w:eastAsia="en-US"/>
    </w:rPr>
  </w:style>
  <w:style w:type="character" w:customStyle="1" w:styleId="CierreCar">
    <w:name w:val="Cierre Car"/>
    <w:basedOn w:val="Fuentedeprrafopredeter"/>
    <w:link w:val="Cierre"/>
    <w:rsid w:val="00004A16"/>
    <w:rPr>
      <w:rFonts w:ascii="Times New Roman" w:eastAsia="Times New Roman" w:hAnsi="Times New Roman" w:cs="Times New Roman"/>
      <w:sz w:val="24"/>
      <w:szCs w:val="24"/>
      <w:lang w:val="es-CO" w:eastAsia="en-US"/>
    </w:rPr>
  </w:style>
  <w:style w:type="paragraph" w:customStyle="1" w:styleId="Sangradet">
    <w:name w:val="Sangría de t"/>
    <w:aliases w:val="independiente, independiente,Sangría 3 de t"/>
    <w:basedOn w:val="Normal"/>
    <w:rsid w:val="00004A16"/>
    <w:pPr>
      <w:spacing w:after="160" w:line="259" w:lineRule="auto"/>
    </w:pPr>
    <w:rPr>
      <w:rFonts w:ascii="Tahoma" w:eastAsia="Times New Roman" w:hAnsi="Tahoma" w:cs="Tahoma"/>
      <w:bCs/>
      <w:i/>
      <w:iCs/>
      <w:sz w:val="20"/>
      <w:szCs w:val="20"/>
      <w:lang w:eastAsia="en-US"/>
    </w:rPr>
  </w:style>
  <w:style w:type="paragraph" w:customStyle="1" w:styleId="PlainText1">
    <w:name w:val="Plain Text1"/>
    <w:basedOn w:val="Normal"/>
    <w:qFormat/>
    <w:rsid w:val="00004A16"/>
    <w:pPr>
      <w:spacing w:after="160" w:line="259" w:lineRule="auto"/>
    </w:pPr>
    <w:rPr>
      <w:rFonts w:ascii="Courier New" w:eastAsia="Times New Roman" w:hAnsi="Courier New" w:cs="Times New Roman"/>
      <w:sz w:val="24"/>
      <w:szCs w:val="24"/>
      <w:lang w:eastAsia="en-US"/>
    </w:rPr>
  </w:style>
  <w:style w:type="paragraph" w:customStyle="1" w:styleId="BlockText1">
    <w:name w:val="Block Text1"/>
    <w:basedOn w:val="Normal"/>
    <w:uiPriority w:val="99"/>
    <w:qFormat/>
    <w:rsid w:val="00004A16"/>
    <w:pPr>
      <w:suppressAutoHyphens/>
      <w:spacing w:after="160" w:line="259" w:lineRule="auto"/>
      <w:ind w:left="1418" w:right="-92"/>
      <w:jc w:val="both"/>
    </w:pPr>
    <w:rPr>
      <w:rFonts w:eastAsia="Times New Roman" w:cs="Times New Roman"/>
      <w:spacing w:val="-2"/>
      <w:sz w:val="20"/>
      <w:szCs w:val="20"/>
      <w:lang w:eastAsia="en-US"/>
    </w:rPr>
  </w:style>
  <w:style w:type="paragraph" w:customStyle="1" w:styleId="Car1">
    <w:name w:val="Car1"/>
    <w:basedOn w:val="Normal"/>
    <w:rsid w:val="00004A16"/>
    <w:pPr>
      <w:spacing w:after="160" w:line="240" w:lineRule="exact"/>
    </w:pPr>
    <w:rPr>
      <w:rFonts w:ascii="Verdana" w:eastAsia="Times New Roman" w:hAnsi="Verdana" w:cs="Verdana"/>
      <w:sz w:val="20"/>
      <w:szCs w:val="20"/>
      <w:lang w:eastAsia="en-US"/>
    </w:rPr>
  </w:style>
  <w:style w:type="paragraph" w:customStyle="1" w:styleId="articulo0">
    <w:name w:val="articulo"/>
    <w:basedOn w:val="Normal"/>
    <w:rsid w:val="00004A16"/>
    <w:pPr>
      <w:spacing w:after="160" w:line="259" w:lineRule="auto"/>
    </w:pPr>
    <w:rPr>
      <w:rFonts w:eastAsia="Arial Unicode MS"/>
      <w:spacing w:val="-2"/>
      <w:sz w:val="24"/>
      <w:szCs w:val="24"/>
      <w:lang w:eastAsia="en-US"/>
    </w:rPr>
  </w:style>
  <w:style w:type="paragraph" w:customStyle="1" w:styleId="CM2">
    <w:name w:val="CM2"/>
    <w:basedOn w:val="Default"/>
    <w:next w:val="Default"/>
    <w:rsid w:val="00004A16"/>
    <w:pPr>
      <w:widowControl w:val="0"/>
      <w:spacing w:line="268" w:lineRule="atLeast"/>
    </w:pPr>
    <w:rPr>
      <w:rFonts w:ascii="Times New Roman" w:eastAsia="Times New Roman" w:hAnsi="Times New Roman" w:cs="Times New Roman"/>
      <w:color w:val="auto"/>
      <w:lang w:val="es-ES" w:eastAsia="es-ES"/>
    </w:rPr>
  </w:style>
  <w:style w:type="paragraph" w:styleId="Saludo">
    <w:name w:val="Salutation"/>
    <w:basedOn w:val="Normal"/>
    <w:next w:val="Normal"/>
    <w:link w:val="SaludoCar"/>
    <w:uiPriority w:val="99"/>
    <w:rsid w:val="00004A16"/>
    <w:pPr>
      <w:spacing w:after="160" w:line="259" w:lineRule="auto"/>
    </w:pPr>
    <w:rPr>
      <w:rFonts w:ascii="Times New Roman" w:eastAsia="Times New Roman" w:hAnsi="Times New Roman" w:cs="Times New Roman"/>
      <w:sz w:val="24"/>
      <w:szCs w:val="24"/>
      <w:lang w:val="x-none" w:eastAsia="en-US"/>
    </w:rPr>
  </w:style>
  <w:style w:type="character" w:customStyle="1" w:styleId="SaludoCar">
    <w:name w:val="Saludo Car"/>
    <w:basedOn w:val="Fuentedeprrafopredeter"/>
    <w:link w:val="Saludo"/>
    <w:uiPriority w:val="99"/>
    <w:rsid w:val="00004A16"/>
    <w:rPr>
      <w:rFonts w:ascii="Times New Roman" w:eastAsia="Times New Roman" w:hAnsi="Times New Roman" w:cs="Times New Roman"/>
      <w:sz w:val="24"/>
      <w:szCs w:val="24"/>
      <w:lang w:val="x-none" w:eastAsia="en-US"/>
    </w:rPr>
  </w:style>
  <w:style w:type="paragraph" w:styleId="Listaconvietas3">
    <w:name w:val="List Bullet 3"/>
    <w:basedOn w:val="Normal"/>
    <w:uiPriority w:val="99"/>
    <w:rsid w:val="00004A16"/>
    <w:pPr>
      <w:numPr>
        <w:numId w:val="9"/>
      </w:numPr>
      <w:spacing w:after="160" w:line="259" w:lineRule="auto"/>
      <w:contextualSpacing/>
    </w:pPr>
    <w:rPr>
      <w:rFonts w:ascii="Times New Roman" w:eastAsia="Times New Roman" w:hAnsi="Times New Roman" w:cs="Times New Roman"/>
      <w:sz w:val="24"/>
      <w:szCs w:val="24"/>
      <w:lang w:eastAsia="en-US"/>
    </w:rPr>
  </w:style>
  <w:style w:type="character" w:customStyle="1" w:styleId="WW8Num9z3">
    <w:name w:val="WW8Num9z3"/>
    <w:rsid w:val="00004A16"/>
    <w:rPr>
      <w:rFonts w:ascii="Symbol" w:hAnsi="Symbol"/>
    </w:rPr>
  </w:style>
  <w:style w:type="paragraph" w:customStyle="1" w:styleId="default0">
    <w:name w:val="default"/>
    <w:basedOn w:val="Normal"/>
    <w:rsid w:val="00004A16"/>
    <w:pPr>
      <w:spacing w:after="160" w:line="259" w:lineRule="auto"/>
      <w:jc w:val="both"/>
    </w:pPr>
    <w:rPr>
      <w:rFonts w:eastAsia="Calibri"/>
      <w:color w:val="000000"/>
      <w:sz w:val="24"/>
      <w:szCs w:val="24"/>
    </w:rPr>
  </w:style>
  <w:style w:type="paragraph" w:customStyle="1" w:styleId="xmsonormal">
    <w:name w:val="x_msonormal"/>
    <w:basedOn w:val="Normal"/>
    <w:uiPriority w:val="99"/>
    <w:qFormat/>
    <w:rsid w:val="00004A16"/>
    <w:pPr>
      <w:spacing w:after="160" w:line="259" w:lineRule="auto"/>
    </w:pPr>
    <w:rPr>
      <w:rFonts w:ascii="Times New Roman" w:eastAsia="Calibri" w:hAnsi="Times New Roman" w:cs="Times New Roman"/>
      <w:sz w:val="24"/>
      <w:szCs w:val="24"/>
    </w:rPr>
  </w:style>
  <w:style w:type="paragraph" w:customStyle="1" w:styleId="BodyCopy">
    <w:name w:val="Body Copy"/>
    <w:basedOn w:val="Normal"/>
    <w:uiPriority w:val="99"/>
    <w:rsid w:val="00004A16"/>
    <w:pPr>
      <w:spacing w:after="120" w:line="264" w:lineRule="auto"/>
    </w:pPr>
    <w:rPr>
      <w:rFonts w:ascii="Calibri" w:eastAsia="Times New Roman" w:hAnsi="Calibri" w:cs="Times New Roman"/>
      <w:color w:val="4D4D4D"/>
      <w:kern w:val="28"/>
      <w:sz w:val="16"/>
      <w:szCs w:val="16"/>
    </w:rPr>
  </w:style>
  <w:style w:type="paragraph" w:customStyle="1" w:styleId="SidebarStory">
    <w:name w:val="Sidebar Story"/>
    <w:basedOn w:val="Normal"/>
    <w:uiPriority w:val="99"/>
    <w:rsid w:val="00004A16"/>
    <w:pPr>
      <w:spacing w:after="120" w:line="333" w:lineRule="auto"/>
    </w:pPr>
    <w:rPr>
      <w:rFonts w:ascii="Calibri" w:eastAsia="Times New Roman" w:hAnsi="Calibri" w:cs="Times New Roman"/>
      <w:color w:val="676A55"/>
      <w:kern w:val="28"/>
      <w:sz w:val="15"/>
      <w:szCs w:val="16"/>
    </w:rPr>
  </w:style>
  <w:style w:type="paragraph" w:customStyle="1" w:styleId="unknownstyle">
    <w:name w:val="unknown style"/>
    <w:basedOn w:val="Normal"/>
    <w:uiPriority w:val="99"/>
    <w:rsid w:val="00004A16"/>
    <w:pPr>
      <w:spacing w:after="120" w:line="259" w:lineRule="auto"/>
    </w:pPr>
    <w:rPr>
      <w:rFonts w:ascii="Cambria" w:eastAsia="Times New Roman" w:hAnsi="Cambria" w:cs="Times New Roman"/>
      <w:color w:val="006699"/>
      <w:kern w:val="28"/>
      <w:sz w:val="16"/>
      <w:szCs w:val="16"/>
    </w:rPr>
  </w:style>
  <w:style w:type="paragraph" w:customStyle="1" w:styleId="ecxmsolistparagraph">
    <w:name w:val="ecxmsolistparagraph"/>
    <w:basedOn w:val="Normal"/>
    <w:uiPriority w:val="99"/>
    <w:rsid w:val="00004A16"/>
    <w:pPr>
      <w:spacing w:after="324" w:line="259" w:lineRule="auto"/>
    </w:pPr>
    <w:rPr>
      <w:rFonts w:ascii="Times New Roman" w:eastAsia="Times New Roman" w:hAnsi="Times New Roman" w:cs="Times New Roman"/>
      <w:sz w:val="24"/>
      <w:szCs w:val="24"/>
      <w:lang w:eastAsia="en-US"/>
    </w:rPr>
  </w:style>
  <w:style w:type="paragraph" w:customStyle="1" w:styleId="cajastexto">
    <w:name w:val="cajas_texto"/>
    <w:basedOn w:val="Normal"/>
    <w:uiPriority w:val="99"/>
    <w:rsid w:val="00004A16"/>
    <w:pPr>
      <w:spacing w:before="100" w:beforeAutospacing="1" w:after="100" w:afterAutospacing="1" w:line="259" w:lineRule="auto"/>
    </w:pPr>
    <w:rPr>
      <w:rFonts w:ascii="Verdana" w:eastAsia="Calibri" w:hAnsi="Verdana" w:cs="Times New Roman"/>
      <w:color w:val="000033"/>
      <w:sz w:val="18"/>
      <w:szCs w:val="18"/>
    </w:rPr>
  </w:style>
  <w:style w:type="paragraph" w:customStyle="1" w:styleId="rvps3">
    <w:name w:val="rvps3"/>
    <w:basedOn w:val="Normal"/>
    <w:uiPriority w:val="99"/>
    <w:rsid w:val="00004A16"/>
    <w:pPr>
      <w:spacing w:after="160" w:line="259" w:lineRule="auto"/>
      <w:jc w:val="both"/>
      <w:textAlignment w:val="top"/>
    </w:pPr>
    <w:rPr>
      <w:rFonts w:ascii="Times New Roman" w:eastAsia="Times New Roman" w:hAnsi="Times New Roman" w:cs="Times New Roman"/>
      <w:color w:val="000000"/>
      <w:sz w:val="20"/>
      <w:szCs w:val="20"/>
    </w:rPr>
  </w:style>
  <w:style w:type="character" w:customStyle="1" w:styleId="WW8Num8z0">
    <w:name w:val="WW8Num8z0"/>
    <w:rsid w:val="00004A16"/>
    <w:rPr>
      <w:rFonts w:ascii="Arial Negrita" w:hAnsi="Arial Negrita"/>
      <w:b/>
    </w:rPr>
  </w:style>
  <w:style w:type="paragraph" w:customStyle="1" w:styleId="Textosinformato2">
    <w:name w:val="Texto sin formato2"/>
    <w:basedOn w:val="Normal"/>
    <w:rsid w:val="00004A16"/>
    <w:pPr>
      <w:spacing w:after="160" w:line="259" w:lineRule="auto"/>
    </w:pPr>
    <w:rPr>
      <w:rFonts w:ascii="Courier New" w:eastAsia="Times New Roman" w:hAnsi="Courier New" w:cs="Times New Roman"/>
      <w:sz w:val="20"/>
      <w:szCs w:val="20"/>
      <w:lang w:eastAsia="en-US"/>
    </w:rPr>
  </w:style>
  <w:style w:type="paragraph" w:customStyle="1" w:styleId="xl767">
    <w:name w:val="xl767"/>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68">
    <w:name w:val="xl768"/>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69">
    <w:name w:val="xl769"/>
    <w:basedOn w:val="Normal"/>
    <w:uiPriority w:val="99"/>
    <w:rsid w:val="00004A16"/>
    <w:pPr>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0">
    <w:name w:val="xl770"/>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1">
    <w:name w:val="xl771"/>
    <w:basedOn w:val="Normal"/>
    <w:uiPriority w:val="99"/>
    <w:rsid w:val="00004A16"/>
    <w:pPr>
      <w:shd w:val="clear" w:color="000000" w:fill="FFFFFF"/>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2">
    <w:name w:val="xl772"/>
    <w:basedOn w:val="Normal"/>
    <w:uiPriority w:val="99"/>
    <w:rsid w:val="00004A16"/>
    <w:pPr>
      <w:pBdr>
        <w:top w:val="single" w:sz="4" w:space="0" w:color="auto"/>
      </w:pBdr>
      <w:shd w:val="clear" w:color="000000" w:fill="FFFFFF"/>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3">
    <w:name w:val="xl773"/>
    <w:basedOn w:val="Normal"/>
    <w:uiPriority w:val="99"/>
    <w:rsid w:val="00004A16"/>
    <w:pPr>
      <w:pBdr>
        <w:bottom w:val="single" w:sz="4" w:space="0" w:color="auto"/>
      </w:pBdr>
      <w:shd w:val="clear" w:color="000000" w:fill="FFFFFF"/>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4">
    <w:name w:val="xl774"/>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b/>
      <w:bCs/>
      <w:sz w:val="24"/>
      <w:szCs w:val="24"/>
      <w:lang w:eastAsia="en-US"/>
    </w:rPr>
  </w:style>
  <w:style w:type="paragraph" w:customStyle="1" w:styleId="xl775">
    <w:name w:val="xl775"/>
    <w:basedOn w:val="Normal"/>
    <w:uiPriority w:val="99"/>
    <w:rsid w:val="00004A16"/>
    <w:pPr>
      <w:spacing w:before="100" w:beforeAutospacing="1" w:after="100" w:afterAutospacing="1" w:line="259" w:lineRule="auto"/>
      <w:jc w:val="center"/>
      <w:textAlignment w:val="center"/>
    </w:pPr>
    <w:rPr>
      <w:rFonts w:eastAsia="Times New Roman"/>
      <w:b/>
      <w:bCs/>
      <w:sz w:val="24"/>
      <w:szCs w:val="24"/>
      <w:lang w:eastAsia="en-US"/>
    </w:rPr>
  </w:style>
  <w:style w:type="paragraph" w:customStyle="1" w:styleId="xl776">
    <w:name w:val="xl776"/>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77">
    <w:name w:val="xl777"/>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sz w:val="28"/>
      <w:szCs w:val="28"/>
      <w:lang w:eastAsia="en-US"/>
    </w:rPr>
  </w:style>
  <w:style w:type="paragraph" w:customStyle="1" w:styleId="xl778">
    <w:name w:val="xl778"/>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both"/>
      <w:textAlignment w:val="top"/>
    </w:pPr>
    <w:rPr>
      <w:rFonts w:eastAsia="Times New Roman"/>
      <w:color w:val="000000"/>
      <w:sz w:val="18"/>
      <w:szCs w:val="18"/>
      <w:lang w:eastAsia="en-US"/>
    </w:rPr>
  </w:style>
  <w:style w:type="paragraph" w:customStyle="1" w:styleId="xl779">
    <w:name w:val="xl779"/>
    <w:basedOn w:val="Normal"/>
    <w:uiPriority w:val="99"/>
    <w:rsid w:val="00004A16"/>
    <w:pPr>
      <w:pBdr>
        <w:top w:val="single" w:sz="4" w:space="0" w:color="auto"/>
        <w:bottom w:val="single" w:sz="4" w:space="0" w:color="auto"/>
      </w:pBdr>
      <w:spacing w:before="100" w:beforeAutospacing="1" w:after="100" w:afterAutospacing="1" w:line="259" w:lineRule="auto"/>
      <w:jc w:val="center"/>
      <w:textAlignment w:val="center"/>
    </w:pPr>
    <w:rPr>
      <w:rFonts w:eastAsia="Times New Roman"/>
      <w:sz w:val="24"/>
      <w:szCs w:val="24"/>
      <w:lang w:eastAsia="en-US"/>
    </w:rPr>
  </w:style>
  <w:style w:type="paragraph" w:customStyle="1" w:styleId="xl780">
    <w:name w:val="xl780"/>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1">
    <w:name w:val="xl78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2">
    <w:name w:val="xl78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3">
    <w:name w:val="xl783"/>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784">
    <w:name w:val="xl78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785">
    <w:name w:val="xl785"/>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786">
    <w:name w:val="xl786"/>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b/>
      <w:bCs/>
      <w:sz w:val="24"/>
      <w:szCs w:val="24"/>
      <w:lang w:eastAsia="en-US"/>
    </w:rPr>
  </w:style>
  <w:style w:type="paragraph" w:customStyle="1" w:styleId="xl787">
    <w:name w:val="xl787"/>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88">
    <w:name w:val="xl788"/>
    <w:basedOn w:val="Normal"/>
    <w:uiPriority w:val="99"/>
    <w:rsid w:val="00004A16"/>
    <w:pPr>
      <w:pBdr>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89">
    <w:name w:val="xl789"/>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90">
    <w:name w:val="xl790"/>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1">
    <w:name w:val="xl791"/>
    <w:basedOn w:val="Normal"/>
    <w:uiPriority w:val="99"/>
    <w:rsid w:val="00004A16"/>
    <w:pPr>
      <w:pBdr>
        <w:top w:val="single" w:sz="4" w:space="0" w:color="auto"/>
        <w:left w:val="single" w:sz="4" w:space="0" w:color="auto"/>
        <w:bottom w:val="single" w:sz="4" w:space="0" w:color="auto"/>
      </w:pBdr>
      <w:shd w:val="clear" w:color="000000" w:fill="C0C0C0"/>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792">
    <w:name w:val="xl792"/>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3">
    <w:name w:val="xl793"/>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4">
    <w:name w:val="xl794"/>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795">
    <w:name w:val="xl795"/>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796">
    <w:name w:val="xl796"/>
    <w:basedOn w:val="Normal"/>
    <w:uiPriority w:val="99"/>
    <w:rsid w:val="00004A16"/>
    <w:pPr>
      <w:pBdr>
        <w:top w:val="single" w:sz="4" w:space="0" w:color="auto"/>
        <w:left w:val="single" w:sz="4" w:space="0" w:color="auto"/>
      </w:pBdr>
      <w:shd w:val="clear" w:color="000000" w:fill="EEECE1"/>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797">
    <w:name w:val="xl79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798">
    <w:name w:val="xl798"/>
    <w:basedOn w:val="Normal"/>
    <w:uiPriority w:val="99"/>
    <w:rsid w:val="00004A16"/>
    <w:pPr>
      <w:pBdr>
        <w:top w:val="single" w:sz="4" w:space="0" w:color="auto"/>
        <w:bottom w:val="single" w:sz="4" w:space="0" w:color="auto"/>
      </w:pBdr>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799">
    <w:name w:val="xl799"/>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00">
    <w:name w:val="xl800"/>
    <w:basedOn w:val="Normal"/>
    <w:rsid w:val="00004A16"/>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01">
    <w:name w:val="xl801"/>
    <w:basedOn w:val="Normal"/>
    <w:rsid w:val="00004A16"/>
    <w:pPr>
      <w:shd w:val="clear" w:color="000000" w:fill="A6A6A6"/>
      <w:spacing w:before="100" w:beforeAutospacing="1" w:after="100" w:afterAutospacing="1" w:line="259" w:lineRule="auto"/>
      <w:textAlignment w:val="center"/>
    </w:pPr>
    <w:rPr>
      <w:rFonts w:eastAsia="Times New Roman"/>
      <w:b/>
      <w:bCs/>
      <w:color w:val="000000"/>
      <w:sz w:val="18"/>
      <w:szCs w:val="18"/>
      <w:lang w:eastAsia="en-US"/>
    </w:rPr>
  </w:style>
  <w:style w:type="paragraph" w:customStyle="1" w:styleId="xl802">
    <w:name w:val="xl802"/>
    <w:basedOn w:val="Normal"/>
    <w:rsid w:val="00004A16"/>
    <w:pPr>
      <w:shd w:val="clear" w:color="000000" w:fill="A6A6A6"/>
      <w:spacing w:before="100" w:beforeAutospacing="1" w:after="100" w:afterAutospacing="1" w:line="259" w:lineRule="auto"/>
      <w:jc w:val="center"/>
      <w:textAlignment w:val="center"/>
    </w:pPr>
    <w:rPr>
      <w:rFonts w:eastAsia="Times New Roman"/>
      <w:sz w:val="24"/>
      <w:szCs w:val="24"/>
      <w:lang w:eastAsia="en-US"/>
    </w:rPr>
  </w:style>
  <w:style w:type="paragraph" w:customStyle="1" w:styleId="xl803">
    <w:name w:val="xl803"/>
    <w:basedOn w:val="Normal"/>
    <w:rsid w:val="00004A16"/>
    <w:pPr>
      <w:shd w:val="clear" w:color="000000" w:fill="A6A6A6"/>
      <w:spacing w:before="100" w:beforeAutospacing="1" w:after="100" w:afterAutospacing="1" w:line="259" w:lineRule="auto"/>
      <w:jc w:val="right"/>
      <w:textAlignment w:val="center"/>
    </w:pPr>
    <w:rPr>
      <w:rFonts w:eastAsia="Times New Roman"/>
      <w:sz w:val="24"/>
      <w:szCs w:val="24"/>
      <w:lang w:eastAsia="en-US"/>
    </w:rPr>
  </w:style>
  <w:style w:type="paragraph" w:customStyle="1" w:styleId="xl804">
    <w:name w:val="xl804"/>
    <w:basedOn w:val="Normal"/>
    <w:rsid w:val="00004A16"/>
    <w:pPr>
      <w:shd w:val="clear" w:color="000000" w:fill="A6A6A6"/>
      <w:spacing w:before="100" w:beforeAutospacing="1" w:after="100" w:afterAutospacing="1" w:line="259" w:lineRule="auto"/>
      <w:textAlignment w:val="center"/>
    </w:pPr>
    <w:rPr>
      <w:rFonts w:eastAsia="Times New Roman"/>
      <w:sz w:val="24"/>
      <w:szCs w:val="24"/>
      <w:lang w:eastAsia="en-US"/>
    </w:rPr>
  </w:style>
  <w:style w:type="paragraph" w:customStyle="1" w:styleId="xl805">
    <w:name w:val="xl805"/>
    <w:basedOn w:val="Normal"/>
    <w:rsid w:val="00004A16"/>
    <w:pPr>
      <w:shd w:val="clear" w:color="000000" w:fill="A6A6A6"/>
      <w:spacing w:before="100" w:beforeAutospacing="1" w:after="100" w:afterAutospacing="1" w:line="259" w:lineRule="auto"/>
      <w:textAlignment w:val="center"/>
    </w:pPr>
    <w:rPr>
      <w:rFonts w:eastAsia="Times New Roman"/>
      <w:sz w:val="24"/>
      <w:szCs w:val="24"/>
      <w:lang w:eastAsia="en-US"/>
    </w:rPr>
  </w:style>
  <w:style w:type="paragraph" w:customStyle="1" w:styleId="xl806">
    <w:name w:val="xl806"/>
    <w:basedOn w:val="Normal"/>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07">
    <w:name w:val="xl807"/>
    <w:basedOn w:val="Normal"/>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08">
    <w:name w:val="xl808"/>
    <w:basedOn w:val="Normal"/>
    <w:rsid w:val="00004A16"/>
    <w:pPr>
      <w:pBdr>
        <w:top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809">
    <w:name w:val="xl809"/>
    <w:basedOn w:val="Normal"/>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810">
    <w:name w:val="xl810"/>
    <w:basedOn w:val="Normal"/>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11">
    <w:name w:val="xl811"/>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812">
    <w:name w:val="xl812"/>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813">
    <w:name w:val="xl813"/>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textAlignment w:val="center"/>
    </w:pPr>
    <w:rPr>
      <w:rFonts w:eastAsia="Times New Roman"/>
      <w:b/>
      <w:bCs/>
      <w:color w:val="000000"/>
      <w:sz w:val="24"/>
      <w:szCs w:val="24"/>
      <w:lang w:eastAsia="en-US"/>
    </w:rPr>
  </w:style>
  <w:style w:type="paragraph" w:customStyle="1" w:styleId="xl814">
    <w:name w:val="xl814"/>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15">
    <w:name w:val="xl815"/>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816">
    <w:name w:val="xl816"/>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817">
    <w:name w:val="xl817"/>
    <w:basedOn w:val="Normal"/>
    <w:uiPriority w:val="99"/>
    <w:rsid w:val="00004A16"/>
    <w:pPr>
      <w:pBdr>
        <w:top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18">
    <w:name w:val="xl818"/>
    <w:basedOn w:val="Normal"/>
    <w:uiPriority w:val="99"/>
    <w:rsid w:val="00004A16"/>
    <w:pPr>
      <w:pBdr>
        <w:top w:val="single" w:sz="4" w:space="0" w:color="auto"/>
        <w:bottom w:val="single" w:sz="4" w:space="0" w:color="auto"/>
        <w:right w:val="single" w:sz="4" w:space="0" w:color="auto"/>
      </w:pBdr>
      <w:shd w:val="clear" w:color="000000" w:fill="EEECE1"/>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819">
    <w:name w:val="xl81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820">
    <w:name w:val="xl820"/>
    <w:basedOn w:val="Normal"/>
    <w:uiPriority w:val="99"/>
    <w:rsid w:val="00004A16"/>
    <w:pPr>
      <w:shd w:val="clear" w:color="000000" w:fill="A6A6A6"/>
      <w:spacing w:before="100" w:beforeAutospacing="1" w:after="100" w:afterAutospacing="1" w:line="259" w:lineRule="auto"/>
      <w:jc w:val="center"/>
      <w:textAlignment w:val="center"/>
    </w:pPr>
    <w:rPr>
      <w:rFonts w:ascii="Times New Roman" w:eastAsia="Times New Roman" w:hAnsi="Times New Roman" w:cs="Times New Roman"/>
      <w:sz w:val="24"/>
      <w:szCs w:val="24"/>
      <w:lang w:eastAsia="en-US"/>
    </w:rPr>
  </w:style>
  <w:style w:type="paragraph" w:customStyle="1" w:styleId="xl821">
    <w:name w:val="xl821"/>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22">
    <w:name w:val="xl822"/>
    <w:basedOn w:val="Normal"/>
    <w:uiPriority w:val="99"/>
    <w:rsid w:val="00004A16"/>
    <w:pPr>
      <w:shd w:val="clear" w:color="000000" w:fill="A6A6A6"/>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823">
    <w:name w:val="xl823"/>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8"/>
      <w:szCs w:val="18"/>
      <w:lang w:eastAsia="en-US"/>
    </w:rPr>
  </w:style>
  <w:style w:type="paragraph" w:customStyle="1" w:styleId="xl824">
    <w:name w:val="xl824"/>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sz w:val="16"/>
      <w:szCs w:val="16"/>
      <w:lang w:eastAsia="en-US"/>
    </w:rPr>
  </w:style>
  <w:style w:type="paragraph" w:customStyle="1" w:styleId="xl825">
    <w:name w:val="xl825"/>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sz w:val="18"/>
      <w:szCs w:val="18"/>
      <w:lang w:eastAsia="en-US"/>
    </w:rPr>
  </w:style>
  <w:style w:type="paragraph" w:customStyle="1" w:styleId="xl826">
    <w:name w:val="xl826"/>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sz w:val="18"/>
      <w:szCs w:val="18"/>
      <w:lang w:eastAsia="en-US"/>
    </w:rPr>
  </w:style>
  <w:style w:type="paragraph" w:customStyle="1" w:styleId="xl827">
    <w:name w:val="xl827"/>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sz w:val="24"/>
      <w:szCs w:val="24"/>
      <w:lang w:eastAsia="en-US"/>
    </w:rPr>
  </w:style>
  <w:style w:type="paragraph" w:customStyle="1" w:styleId="xl828">
    <w:name w:val="xl828"/>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sz w:val="24"/>
      <w:szCs w:val="24"/>
      <w:lang w:eastAsia="en-US"/>
    </w:rPr>
  </w:style>
  <w:style w:type="paragraph" w:customStyle="1" w:styleId="xl829">
    <w:name w:val="xl829"/>
    <w:basedOn w:val="Normal"/>
    <w:uiPriority w:val="99"/>
    <w:rsid w:val="00004A16"/>
    <w:pPr>
      <w:pBdr>
        <w:top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eastAsia="Times New Roman"/>
      <w:b/>
      <w:bCs/>
      <w:sz w:val="24"/>
      <w:szCs w:val="24"/>
      <w:lang w:eastAsia="en-US"/>
    </w:rPr>
  </w:style>
  <w:style w:type="paragraph" w:customStyle="1" w:styleId="xl830">
    <w:name w:val="xl830"/>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831">
    <w:name w:val="xl831"/>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textAlignment w:val="center"/>
    </w:pPr>
    <w:rPr>
      <w:rFonts w:eastAsia="Times New Roman"/>
      <w:color w:val="000000"/>
      <w:sz w:val="24"/>
      <w:szCs w:val="24"/>
      <w:lang w:eastAsia="en-US"/>
    </w:rPr>
  </w:style>
  <w:style w:type="paragraph" w:customStyle="1" w:styleId="xl832">
    <w:name w:val="xl832"/>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33">
    <w:name w:val="xl833"/>
    <w:basedOn w:val="Normal"/>
    <w:uiPriority w:val="99"/>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xl834">
    <w:name w:val="xl834"/>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35">
    <w:name w:val="xl835"/>
    <w:basedOn w:val="Normal"/>
    <w:uiPriority w:val="99"/>
    <w:rsid w:val="00004A16"/>
    <w:pPr>
      <w:shd w:val="clear" w:color="000000" w:fill="A6A6A6"/>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36">
    <w:name w:val="xl836"/>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24"/>
      <w:szCs w:val="24"/>
      <w:lang w:eastAsia="en-US"/>
    </w:rPr>
  </w:style>
  <w:style w:type="paragraph" w:customStyle="1" w:styleId="xl837">
    <w:name w:val="xl837"/>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b/>
      <w:bCs/>
      <w:color w:val="000000"/>
      <w:sz w:val="16"/>
      <w:szCs w:val="16"/>
      <w:lang w:eastAsia="en-US"/>
    </w:rPr>
  </w:style>
  <w:style w:type="paragraph" w:customStyle="1" w:styleId="xl838">
    <w:name w:val="xl838"/>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18"/>
      <w:szCs w:val="18"/>
      <w:lang w:eastAsia="en-US"/>
    </w:rPr>
  </w:style>
  <w:style w:type="paragraph" w:customStyle="1" w:styleId="xl839">
    <w:name w:val="xl839"/>
    <w:basedOn w:val="Normal"/>
    <w:uiPriority w:val="99"/>
    <w:rsid w:val="00004A16"/>
    <w:pPr>
      <w:pBdr>
        <w:top w:val="single" w:sz="4" w:space="0" w:color="auto"/>
        <w:bottom w:val="single" w:sz="4" w:space="0" w:color="auto"/>
      </w:pBdr>
      <w:shd w:val="clear" w:color="000000" w:fill="D9D9D9"/>
      <w:spacing w:before="100" w:beforeAutospacing="1" w:after="100" w:afterAutospacing="1" w:line="259" w:lineRule="auto"/>
      <w:jc w:val="center"/>
      <w:textAlignment w:val="center"/>
    </w:pPr>
    <w:rPr>
      <w:rFonts w:eastAsia="Times New Roman"/>
      <w:color w:val="000000"/>
      <w:sz w:val="24"/>
      <w:szCs w:val="24"/>
      <w:lang w:eastAsia="en-US"/>
    </w:rPr>
  </w:style>
  <w:style w:type="paragraph" w:customStyle="1" w:styleId="xl840">
    <w:name w:val="xl840"/>
    <w:basedOn w:val="Normal"/>
    <w:uiPriority w:val="99"/>
    <w:rsid w:val="00004A16"/>
    <w:pPr>
      <w:pBdr>
        <w:top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eastAsia="Times New Roman"/>
      <w:color w:val="000000"/>
      <w:sz w:val="24"/>
      <w:szCs w:val="24"/>
      <w:lang w:eastAsia="en-US"/>
    </w:rPr>
  </w:style>
  <w:style w:type="paragraph" w:customStyle="1" w:styleId="xl841">
    <w:name w:val="xl841"/>
    <w:basedOn w:val="Normal"/>
    <w:uiPriority w:val="99"/>
    <w:rsid w:val="00004A16"/>
    <w:pPr>
      <w:pBdr>
        <w:top w:val="single" w:sz="4" w:space="0" w:color="auto"/>
        <w:left w:val="single" w:sz="4" w:space="0" w:color="auto"/>
        <w:bottom w:val="single" w:sz="4" w:space="0" w:color="auto"/>
      </w:pBdr>
      <w:shd w:val="clear" w:color="000000" w:fill="D9D9D9"/>
      <w:spacing w:before="100" w:beforeAutospacing="1" w:after="100" w:afterAutospacing="1" w:line="259" w:lineRule="auto"/>
      <w:textAlignment w:val="top"/>
    </w:pPr>
    <w:rPr>
      <w:rFonts w:eastAsia="Times New Roman"/>
      <w:b/>
      <w:bCs/>
      <w:color w:val="000000"/>
      <w:sz w:val="24"/>
      <w:szCs w:val="24"/>
      <w:lang w:eastAsia="en-US"/>
    </w:rPr>
  </w:style>
  <w:style w:type="paragraph" w:customStyle="1" w:styleId="xl842">
    <w:name w:val="xl842"/>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3">
    <w:name w:val="xl843"/>
    <w:basedOn w:val="Normal"/>
    <w:uiPriority w:val="99"/>
    <w:rsid w:val="00004A1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44">
    <w:name w:val="xl844"/>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5">
    <w:name w:val="xl845"/>
    <w:basedOn w:val="Normal"/>
    <w:uiPriority w:val="99"/>
    <w:rsid w:val="00004A16"/>
    <w:pPr>
      <w:pBdr>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6">
    <w:name w:val="xl846"/>
    <w:basedOn w:val="Normal"/>
    <w:uiPriority w:val="99"/>
    <w:rsid w:val="00004A16"/>
    <w:pPr>
      <w:pBdr>
        <w:top w:val="single" w:sz="4" w:space="0" w:color="auto"/>
        <w:left w:val="single" w:sz="4" w:space="0" w:color="auto"/>
      </w:pBdr>
      <w:spacing w:before="100" w:beforeAutospacing="1" w:after="100" w:afterAutospacing="1" w:line="259" w:lineRule="auto"/>
      <w:jc w:val="center"/>
      <w:textAlignment w:val="top"/>
    </w:pPr>
    <w:rPr>
      <w:rFonts w:eastAsia="Times New Roman"/>
      <w:color w:val="000000"/>
      <w:sz w:val="18"/>
      <w:szCs w:val="18"/>
      <w:lang w:eastAsia="en-US"/>
    </w:rPr>
  </w:style>
  <w:style w:type="paragraph" w:customStyle="1" w:styleId="xl847">
    <w:name w:val="xl847"/>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8">
    <w:name w:val="xl848"/>
    <w:basedOn w:val="Normal"/>
    <w:uiPriority w:val="99"/>
    <w:rsid w:val="00004A1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49">
    <w:name w:val="xl849"/>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0">
    <w:name w:val="xl850"/>
    <w:basedOn w:val="Normal"/>
    <w:uiPriority w:val="99"/>
    <w:rsid w:val="00004A16"/>
    <w:pPr>
      <w:pBdr>
        <w:top w:val="single" w:sz="4" w:space="0" w:color="auto"/>
        <w:left w:val="single" w:sz="4" w:space="0" w:color="auto"/>
        <w:bottom w:val="single" w:sz="4" w:space="0" w:color="auto"/>
      </w:pBdr>
      <w:shd w:val="clear" w:color="000000" w:fill="EEECE1"/>
      <w:spacing w:before="100" w:beforeAutospacing="1" w:after="100" w:afterAutospacing="1" w:line="259" w:lineRule="auto"/>
      <w:jc w:val="center"/>
      <w:textAlignment w:val="center"/>
    </w:pPr>
    <w:rPr>
      <w:rFonts w:eastAsia="Times New Roman"/>
      <w:b/>
      <w:bCs/>
      <w:color w:val="000000"/>
      <w:sz w:val="18"/>
      <w:szCs w:val="18"/>
      <w:lang w:eastAsia="en-US"/>
    </w:rPr>
  </w:style>
  <w:style w:type="paragraph" w:customStyle="1" w:styleId="xl851">
    <w:name w:val="xl851"/>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6"/>
      <w:szCs w:val="16"/>
      <w:lang w:eastAsia="en-US"/>
    </w:rPr>
  </w:style>
  <w:style w:type="paragraph" w:customStyle="1" w:styleId="xl852">
    <w:name w:val="xl852"/>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3">
    <w:name w:val="xl853"/>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4">
    <w:name w:val="xl854"/>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5">
    <w:name w:val="xl855"/>
    <w:basedOn w:val="Normal"/>
    <w:uiPriority w:val="99"/>
    <w:rsid w:val="00004A16"/>
    <w:pPr>
      <w:pBdr>
        <w:top w:val="single" w:sz="4" w:space="0" w:color="auto"/>
        <w:left w:val="single" w:sz="4" w:space="0" w:color="auto"/>
        <w:bottom w:val="single" w:sz="4" w:space="0" w:color="auto"/>
      </w:pBdr>
      <w:shd w:val="clear" w:color="000000" w:fill="FFFFFF"/>
      <w:spacing w:before="100" w:beforeAutospacing="1" w:after="100" w:afterAutospacing="1" w:line="259" w:lineRule="auto"/>
      <w:jc w:val="center"/>
      <w:textAlignment w:val="center"/>
    </w:pPr>
    <w:rPr>
      <w:rFonts w:eastAsia="Times New Roman"/>
      <w:sz w:val="18"/>
      <w:szCs w:val="18"/>
      <w:lang w:eastAsia="en-US"/>
    </w:rPr>
  </w:style>
  <w:style w:type="paragraph" w:customStyle="1" w:styleId="xl856">
    <w:name w:val="xl856"/>
    <w:basedOn w:val="Normal"/>
    <w:uiPriority w:val="99"/>
    <w:rsid w:val="00004A1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eastAsia="Times New Roman"/>
      <w:color w:val="000000"/>
      <w:sz w:val="18"/>
      <w:szCs w:val="18"/>
      <w:lang w:eastAsia="en-US"/>
    </w:rPr>
  </w:style>
  <w:style w:type="paragraph" w:customStyle="1" w:styleId="xl857">
    <w:name w:val="xl857"/>
    <w:basedOn w:val="Normal"/>
    <w:uiPriority w:val="99"/>
    <w:rsid w:val="00004A16"/>
    <w:pPr>
      <w:pBdr>
        <w:top w:val="single" w:sz="4" w:space="0" w:color="auto"/>
        <w:bottom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58">
    <w:name w:val="xl858"/>
    <w:basedOn w:val="Normal"/>
    <w:uiPriority w:val="99"/>
    <w:rsid w:val="00004A16"/>
    <w:pPr>
      <w:pBdr>
        <w:top w:val="single" w:sz="4" w:space="0" w:color="auto"/>
        <w:bottom w:val="single" w:sz="4" w:space="0" w:color="auto"/>
        <w:right w:val="single" w:sz="4" w:space="0" w:color="auto"/>
      </w:pBdr>
      <w:shd w:val="clear" w:color="000000" w:fill="C0C0C0"/>
      <w:spacing w:before="100" w:beforeAutospacing="1" w:after="100" w:afterAutospacing="1" w:line="259" w:lineRule="auto"/>
      <w:jc w:val="right"/>
      <w:textAlignment w:val="center"/>
    </w:pPr>
    <w:rPr>
      <w:rFonts w:eastAsia="Times New Roman"/>
      <w:b/>
      <w:bCs/>
      <w:sz w:val="28"/>
      <w:szCs w:val="28"/>
      <w:lang w:eastAsia="en-US"/>
    </w:rPr>
  </w:style>
  <w:style w:type="paragraph" w:customStyle="1" w:styleId="xl859">
    <w:name w:val="xl859"/>
    <w:basedOn w:val="Normal"/>
    <w:uiPriority w:val="99"/>
    <w:rsid w:val="00004A16"/>
    <w:pPr>
      <w:shd w:val="clear" w:color="000000" w:fill="A6A6A6"/>
      <w:spacing w:before="100" w:beforeAutospacing="1" w:after="100" w:afterAutospacing="1" w:line="259" w:lineRule="auto"/>
      <w:textAlignment w:val="center"/>
    </w:pPr>
    <w:rPr>
      <w:rFonts w:eastAsia="Times New Roman"/>
      <w:b/>
      <w:bCs/>
      <w:color w:val="000000"/>
      <w:sz w:val="18"/>
      <w:szCs w:val="18"/>
      <w:lang w:eastAsia="en-US"/>
    </w:rPr>
  </w:style>
  <w:style w:type="paragraph" w:customStyle="1" w:styleId="CharCarCarCarCarCarCarCarCharCharCar1">
    <w:name w:val="Char Car Car Car Car Car Car Car Char Char Car1"/>
    <w:basedOn w:val="Normal"/>
    <w:rsid w:val="00004A16"/>
    <w:pPr>
      <w:spacing w:after="160" w:line="240" w:lineRule="exact"/>
    </w:pPr>
    <w:rPr>
      <w:rFonts w:ascii="Verdana" w:eastAsia="Times New Roman" w:hAnsi="Verdana" w:cs="Times New Roman"/>
      <w:sz w:val="20"/>
      <w:szCs w:val="20"/>
      <w:lang w:eastAsia="en-US"/>
    </w:rPr>
  </w:style>
  <w:style w:type="paragraph" w:customStyle="1" w:styleId="texto0">
    <w:name w:val="texto"/>
    <w:basedOn w:val="Normal"/>
    <w:uiPriority w:val="99"/>
    <w:rsid w:val="00004A16"/>
    <w:pPr>
      <w:snapToGrid w:val="0"/>
      <w:spacing w:after="160" w:line="259" w:lineRule="auto"/>
      <w:ind w:left="567"/>
      <w:jc w:val="both"/>
    </w:pPr>
    <w:rPr>
      <w:rFonts w:asciiTheme="minorHAnsi" w:eastAsiaTheme="minorHAnsi" w:hAnsiTheme="minorHAnsi" w:cs="Times New Roman"/>
      <w:sz w:val="20"/>
      <w:szCs w:val="20"/>
    </w:rPr>
  </w:style>
  <w:style w:type="paragraph" w:customStyle="1" w:styleId="subtitulos">
    <w:name w:val="subtitulos"/>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character" w:customStyle="1" w:styleId="iaj">
    <w:name w:val="i_aj"/>
    <w:basedOn w:val="Fuentedeprrafopredeter"/>
    <w:rsid w:val="00004A16"/>
  </w:style>
  <w:style w:type="paragraph" w:customStyle="1" w:styleId="Sangra2detindependiente1">
    <w:name w:val="Sangría 2 de t. independiente1"/>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1">
    <w:name w:val="Sangría de texto normal1"/>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styleId="Fecha">
    <w:name w:val="Date"/>
    <w:basedOn w:val="Normal"/>
    <w:next w:val="Normal"/>
    <w:link w:val="FechaCar"/>
    <w:rsid w:val="00004A16"/>
    <w:pPr>
      <w:spacing w:after="160" w:line="259" w:lineRule="auto"/>
    </w:pPr>
    <w:rPr>
      <w:rFonts w:ascii="Times New Roman" w:eastAsia="Times New Roman" w:hAnsi="Times New Roman" w:cs="Times New Roman"/>
      <w:sz w:val="24"/>
      <w:szCs w:val="24"/>
      <w:lang w:eastAsia="en-US"/>
    </w:rPr>
  </w:style>
  <w:style w:type="character" w:customStyle="1" w:styleId="FechaCar">
    <w:name w:val="Fecha Car"/>
    <w:basedOn w:val="Fuentedeprrafopredeter"/>
    <w:link w:val="Fecha"/>
    <w:rsid w:val="00004A16"/>
    <w:rPr>
      <w:rFonts w:ascii="Times New Roman" w:eastAsia="Times New Roman" w:hAnsi="Times New Roman" w:cs="Times New Roman"/>
      <w:sz w:val="24"/>
      <w:szCs w:val="24"/>
      <w:lang w:val="es-CO" w:eastAsia="en-US"/>
    </w:rPr>
  </w:style>
  <w:style w:type="paragraph" w:customStyle="1" w:styleId="Textodebloque1">
    <w:name w:val="Texto de bloque1"/>
    <w:basedOn w:val="Normal"/>
    <w:rsid w:val="00004A16"/>
    <w:pPr>
      <w:overflowPunct w:val="0"/>
      <w:adjustRightInd w:val="0"/>
      <w:spacing w:after="160" w:line="259" w:lineRule="auto"/>
      <w:ind w:left="1418" w:right="1582"/>
      <w:jc w:val="both"/>
      <w:textAlignment w:val="baseline"/>
    </w:pPr>
    <w:rPr>
      <w:rFonts w:eastAsia="Times New Roman" w:cs="Times New Roman"/>
      <w:sz w:val="20"/>
      <w:szCs w:val="20"/>
      <w:lang w:eastAsia="en-US"/>
    </w:rPr>
  </w:style>
  <w:style w:type="paragraph" w:customStyle="1" w:styleId="xl24">
    <w:name w:val="xl24"/>
    <w:basedOn w:val="Normal"/>
    <w:rsid w:val="00004A16"/>
    <w:pPr>
      <w:pBdr>
        <w:top w:val="single" w:sz="4" w:space="0" w:color="auto"/>
        <w:left w:val="single" w:sz="4" w:space="0" w:color="auto"/>
        <w:right w:val="single" w:sz="4" w:space="0" w:color="auto"/>
      </w:pBdr>
      <w:shd w:val="clear" w:color="auto" w:fill="C0C0C0"/>
      <w:spacing w:before="100" w:beforeAutospacing="1" w:after="100" w:afterAutospacing="1" w:line="259" w:lineRule="auto"/>
      <w:jc w:val="center"/>
      <w:textAlignment w:val="center"/>
    </w:pPr>
    <w:rPr>
      <w:rFonts w:eastAsia="Arial Unicode MS"/>
      <w:b/>
      <w:bCs/>
      <w:lang w:eastAsia="en-US"/>
    </w:rPr>
  </w:style>
  <w:style w:type="paragraph" w:customStyle="1" w:styleId="xl25">
    <w:name w:val="xl25"/>
    <w:basedOn w:val="Normal"/>
    <w:uiPriority w:val="99"/>
    <w:qFormat/>
    <w:rsid w:val="00004A16"/>
    <w:pPr>
      <w:pBdr>
        <w:top w:val="single" w:sz="8" w:space="0" w:color="auto"/>
        <w:left w:val="single" w:sz="8" w:space="0" w:color="auto"/>
        <w:bottom w:val="single" w:sz="8" w:space="0" w:color="auto"/>
        <w:right w:val="single" w:sz="4" w:space="0" w:color="auto"/>
      </w:pBdr>
      <w:spacing w:before="100" w:beforeAutospacing="1" w:after="100" w:afterAutospacing="1" w:line="259" w:lineRule="auto"/>
      <w:textAlignment w:val="center"/>
    </w:pPr>
    <w:rPr>
      <w:rFonts w:eastAsia="Arial Unicode MS"/>
      <w:b/>
      <w:bCs/>
      <w:sz w:val="24"/>
      <w:szCs w:val="24"/>
      <w:lang w:eastAsia="en-US"/>
    </w:rPr>
  </w:style>
  <w:style w:type="paragraph" w:customStyle="1" w:styleId="xl26">
    <w:name w:val="xl26"/>
    <w:basedOn w:val="Normal"/>
    <w:uiPriority w:val="99"/>
    <w:qFormat/>
    <w:rsid w:val="00004A16"/>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both"/>
      <w:textAlignment w:val="center"/>
    </w:pPr>
    <w:rPr>
      <w:rFonts w:eastAsia="Arial Unicode MS"/>
      <w:sz w:val="24"/>
      <w:szCs w:val="24"/>
      <w:lang w:eastAsia="en-US"/>
    </w:rPr>
  </w:style>
  <w:style w:type="paragraph" w:customStyle="1" w:styleId="xl27">
    <w:name w:val="xl27"/>
    <w:basedOn w:val="Normal"/>
    <w:uiPriority w:val="99"/>
    <w:qFormat/>
    <w:rsid w:val="00004A16"/>
    <w:pPr>
      <w:pBdr>
        <w:top w:val="single" w:sz="8"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lang w:eastAsia="en-US"/>
    </w:rPr>
  </w:style>
  <w:style w:type="paragraph" w:customStyle="1" w:styleId="xl28">
    <w:name w:val="xl28"/>
    <w:basedOn w:val="Normal"/>
    <w:uiPriority w:val="99"/>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29">
    <w:name w:val="xl29"/>
    <w:basedOn w:val="Normal"/>
    <w:uiPriority w:val="99"/>
    <w:qFormat/>
    <w:rsid w:val="00004A16"/>
    <w:pPr>
      <w:pBdr>
        <w:bottom w:val="single" w:sz="4" w:space="0" w:color="auto"/>
        <w:right w:val="single" w:sz="4" w:space="0" w:color="auto"/>
      </w:pBdr>
      <w:spacing w:before="100" w:beforeAutospacing="1" w:after="100" w:afterAutospacing="1" w:line="259" w:lineRule="auto"/>
      <w:jc w:val="both"/>
      <w:textAlignment w:val="top"/>
    </w:pPr>
    <w:rPr>
      <w:rFonts w:eastAsia="Arial Unicode MS"/>
      <w:lang w:eastAsia="en-US"/>
    </w:rPr>
  </w:style>
  <w:style w:type="paragraph" w:customStyle="1" w:styleId="xl30">
    <w:name w:val="xl30"/>
    <w:basedOn w:val="Normal"/>
    <w:uiPriority w:val="99"/>
    <w:qFormat/>
    <w:rsid w:val="00004A16"/>
    <w:pPr>
      <w:pBdr>
        <w:top w:val="single" w:sz="4" w:space="0" w:color="auto"/>
        <w:left w:val="single" w:sz="4" w:space="0" w:color="auto"/>
        <w:right w:val="single" w:sz="4" w:space="0" w:color="auto"/>
      </w:pBdr>
      <w:shd w:val="clear" w:color="auto" w:fill="C0C0C0"/>
      <w:spacing w:before="100" w:beforeAutospacing="1" w:after="100" w:afterAutospacing="1" w:line="259" w:lineRule="auto"/>
      <w:jc w:val="center"/>
      <w:textAlignment w:val="center"/>
    </w:pPr>
    <w:rPr>
      <w:rFonts w:eastAsia="Arial Unicode MS"/>
      <w:b/>
      <w:bCs/>
      <w:lang w:eastAsia="en-US"/>
    </w:rPr>
  </w:style>
  <w:style w:type="paragraph" w:customStyle="1" w:styleId="xl31">
    <w:name w:val="xl31"/>
    <w:basedOn w:val="Normal"/>
    <w:uiPriority w:val="99"/>
    <w:qFormat/>
    <w:rsid w:val="00004A16"/>
    <w:pPr>
      <w:pBdr>
        <w:top w:val="single" w:sz="8" w:space="0" w:color="auto"/>
        <w:lef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32">
    <w:name w:val="xl32"/>
    <w:basedOn w:val="Normal"/>
    <w:uiPriority w:val="99"/>
    <w:qFormat/>
    <w:rsid w:val="00004A16"/>
    <w:pPr>
      <w:pBdr>
        <w:lef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33">
    <w:name w:val="xl33"/>
    <w:basedOn w:val="Normal"/>
    <w:uiPriority w:val="99"/>
    <w:qFormat/>
    <w:rsid w:val="00004A16"/>
    <w:pPr>
      <w:pBdr>
        <w:left w:val="single" w:sz="8" w:space="0" w:color="auto"/>
        <w:bottom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34">
    <w:name w:val="xl34"/>
    <w:basedOn w:val="Normal"/>
    <w:uiPriority w:val="99"/>
    <w:qFormat/>
    <w:rsid w:val="00004A16"/>
    <w:pPr>
      <w:pBdr>
        <w:top w:val="single" w:sz="8" w:space="0" w:color="auto"/>
        <w:bottom w:val="single" w:sz="4"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36">
    <w:name w:val="xl36"/>
    <w:basedOn w:val="Normal"/>
    <w:uiPriority w:val="99"/>
    <w:qFormat/>
    <w:rsid w:val="00004A16"/>
    <w:pPr>
      <w:pBdr>
        <w:bottom w:val="single" w:sz="8"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37">
    <w:name w:val="xl37"/>
    <w:basedOn w:val="Normal"/>
    <w:uiPriority w:val="99"/>
    <w:qFormat/>
    <w:rsid w:val="00004A16"/>
    <w:pPr>
      <w:pBdr>
        <w:top w:val="single" w:sz="8" w:space="0" w:color="auto"/>
        <w:bottom w:val="single" w:sz="4" w:space="0" w:color="auto"/>
        <w:right w:val="single" w:sz="4" w:space="0" w:color="auto"/>
      </w:pBdr>
      <w:spacing w:before="100" w:beforeAutospacing="1" w:after="100" w:afterAutospacing="1" w:line="259" w:lineRule="auto"/>
      <w:textAlignment w:val="center"/>
    </w:pPr>
    <w:rPr>
      <w:rFonts w:eastAsia="Arial Unicode MS"/>
      <w:sz w:val="24"/>
      <w:szCs w:val="24"/>
      <w:lang w:eastAsia="en-US"/>
    </w:rPr>
  </w:style>
  <w:style w:type="paragraph" w:customStyle="1" w:styleId="xl38">
    <w:name w:val="xl38"/>
    <w:basedOn w:val="Normal"/>
    <w:uiPriority w:val="99"/>
    <w:qFormat/>
    <w:rsid w:val="00004A16"/>
    <w:pPr>
      <w:pBdr>
        <w:bottom w:val="single" w:sz="4" w:space="0" w:color="auto"/>
        <w:right w:val="single" w:sz="4" w:space="0" w:color="auto"/>
      </w:pBdr>
      <w:spacing w:before="100" w:beforeAutospacing="1" w:after="100" w:afterAutospacing="1" w:line="259" w:lineRule="auto"/>
      <w:textAlignment w:val="center"/>
    </w:pPr>
    <w:rPr>
      <w:rFonts w:eastAsia="Arial Unicode MS"/>
      <w:sz w:val="24"/>
      <w:szCs w:val="24"/>
      <w:lang w:eastAsia="en-US"/>
    </w:rPr>
  </w:style>
  <w:style w:type="paragraph" w:customStyle="1" w:styleId="xl39">
    <w:name w:val="xl39"/>
    <w:basedOn w:val="Normal"/>
    <w:uiPriority w:val="99"/>
    <w:qFormat/>
    <w:rsid w:val="00004A16"/>
    <w:pPr>
      <w:pBdr>
        <w:bottom w:val="single" w:sz="4" w:space="0" w:color="auto"/>
        <w:right w:val="single" w:sz="4" w:space="0" w:color="auto"/>
      </w:pBdr>
      <w:spacing w:before="100" w:beforeAutospacing="1" w:after="100" w:afterAutospacing="1" w:line="259" w:lineRule="auto"/>
      <w:jc w:val="both"/>
      <w:textAlignment w:val="center"/>
    </w:pPr>
    <w:rPr>
      <w:rFonts w:eastAsia="Arial Unicode MS"/>
      <w:sz w:val="24"/>
      <w:szCs w:val="24"/>
      <w:lang w:eastAsia="en-US"/>
    </w:rPr>
  </w:style>
  <w:style w:type="paragraph" w:customStyle="1" w:styleId="xl40">
    <w:name w:val="xl40"/>
    <w:basedOn w:val="Normal"/>
    <w:uiPriority w:val="99"/>
    <w:qFormat/>
    <w:rsid w:val="00004A16"/>
    <w:pPr>
      <w:pBdr>
        <w:bottom w:val="single" w:sz="8" w:space="0" w:color="auto"/>
        <w:right w:val="single" w:sz="4" w:space="0" w:color="auto"/>
      </w:pBdr>
      <w:spacing w:before="100" w:beforeAutospacing="1" w:after="100" w:afterAutospacing="1" w:line="259" w:lineRule="auto"/>
      <w:textAlignment w:val="center"/>
    </w:pPr>
    <w:rPr>
      <w:rFonts w:eastAsia="Arial Unicode MS"/>
      <w:sz w:val="24"/>
      <w:szCs w:val="24"/>
      <w:lang w:eastAsia="en-US"/>
    </w:rPr>
  </w:style>
  <w:style w:type="paragraph" w:customStyle="1" w:styleId="xl41">
    <w:name w:val="xl41"/>
    <w:basedOn w:val="Normal"/>
    <w:uiPriority w:val="99"/>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42">
    <w:name w:val="xl42"/>
    <w:basedOn w:val="Normal"/>
    <w:uiPriority w:val="99"/>
    <w:qFormat/>
    <w:rsid w:val="00004A16"/>
    <w:pPr>
      <w:pBdr>
        <w:top w:val="single" w:sz="4" w:space="0" w:color="auto"/>
        <w:left w:val="single" w:sz="4" w:space="0" w:color="auto"/>
      </w:pBdr>
      <w:shd w:val="clear" w:color="auto" w:fill="C0C0C0"/>
      <w:spacing w:before="100" w:beforeAutospacing="1" w:after="100" w:afterAutospacing="1" w:line="259" w:lineRule="auto"/>
      <w:jc w:val="center"/>
      <w:textAlignment w:val="center"/>
    </w:pPr>
    <w:rPr>
      <w:rFonts w:eastAsia="Arial Unicode MS"/>
      <w:b/>
      <w:bCs/>
      <w:lang w:eastAsia="en-US"/>
    </w:rPr>
  </w:style>
  <w:style w:type="paragraph" w:customStyle="1" w:styleId="xl43">
    <w:name w:val="xl43"/>
    <w:basedOn w:val="Normal"/>
    <w:uiPriority w:val="99"/>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44">
    <w:name w:val="xl44"/>
    <w:basedOn w:val="Normal"/>
    <w:uiPriority w:val="99"/>
    <w:qFormat/>
    <w:rsid w:val="00004A16"/>
    <w:pPr>
      <w:pBdr>
        <w:top w:val="single" w:sz="8" w:space="0" w:color="auto"/>
        <w:bottom w:val="single" w:sz="4" w:space="0" w:color="auto"/>
        <w:right w:val="single" w:sz="4" w:space="0" w:color="auto"/>
      </w:pBdr>
      <w:spacing w:before="100" w:beforeAutospacing="1" w:after="100" w:afterAutospacing="1" w:line="259" w:lineRule="auto"/>
      <w:jc w:val="both"/>
      <w:textAlignment w:val="top"/>
    </w:pPr>
    <w:rPr>
      <w:rFonts w:eastAsia="Arial Unicode MS"/>
      <w:lang w:eastAsia="en-US"/>
    </w:rPr>
  </w:style>
  <w:style w:type="paragraph" w:customStyle="1" w:styleId="xl45">
    <w:name w:val="xl45"/>
    <w:basedOn w:val="Normal"/>
    <w:uiPriority w:val="99"/>
    <w:qFormat/>
    <w:rsid w:val="00004A16"/>
    <w:pPr>
      <w:pBdr>
        <w:top w:val="single" w:sz="8" w:space="0" w:color="auto"/>
        <w:bottom w:val="single" w:sz="4" w:space="0" w:color="auto"/>
        <w:right w:val="single" w:sz="8" w:space="0" w:color="auto"/>
      </w:pBdr>
      <w:spacing w:before="100" w:beforeAutospacing="1" w:after="100" w:afterAutospacing="1" w:line="259" w:lineRule="auto"/>
      <w:textAlignment w:val="top"/>
    </w:pPr>
    <w:rPr>
      <w:rFonts w:eastAsia="Arial Unicode MS"/>
      <w:lang w:eastAsia="en-US"/>
    </w:rPr>
  </w:style>
  <w:style w:type="paragraph" w:customStyle="1" w:styleId="xl46">
    <w:name w:val="xl46"/>
    <w:basedOn w:val="Normal"/>
    <w:uiPriority w:val="99"/>
    <w:qFormat/>
    <w:rsid w:val="00004A16"/>
    <w:pPr>
      <w:pBdr>
        <w:bottom w:val="single" w:sz="4" w:space="0" w:color="auto"/>
        <w:right w:val="single" w:sz="8" w:space="0" w:color="auto"/>
      </w:pBdr>
      <w:spacing w:before="100" w:beforeAutospacing="1" w:after="100" w:afterAutospacing="1" w:line="259" w:lineRule="auto"/>
      <w:textAlignment w:val="top"/>
    </w:pPr>
    <w:rPr>
      <w:rFonts w:eastAsia="Arial Unicode MS"/>
      <w:lang w:eastAsia="en-US"/>
    </w:rPr>
  </w:style>
  <w:style w:type="paragraph" w:customStyle="1" w:styleId="xl47">
    <w:name w:val="xl47"/>
    <w:basedOn w:val="Normal"/>
    <w:uiPriority w:val="99"/>
    <w:qFormat/>
    <w:rsid w:val="00004A16"/>
    <w:pPr>
      <w:pBdr>
        <w:bottom w:val="single" w:sz="8" w:space="0" w:color="auto"/>
        <w:right w:val="single" w:sz="4" w:space="0" w:color="auto"/>
      </w:pBdr>
      <w:spacing w:before="100" w:beforeAutospacing="1" w:after="100" w:afterAutospacing="1" w:line="259" w:lineRule="auto"/>
      <w:jc w:val="both"/>
      <w:textAlignment w:val="top"/>
    </w:pPr>
    <w:rPr>
      <w:rFonts w:eastAsia="Arial Unicode MS"/>
      <w:lang w:eastAsia="en-US"/>
    </w:rPr>
  </w:style>
  <w:style w:type="paragraph" w:customStyle="1" w:styleId="xl48">
    <w:name w:val="xl48"/>
    <w:basedOn w:val="Normal"/>
    <w:uiPriority w:val="99"/>
    <w:qFormat/>
    <w:rsid w:val="00004A16"/>
    <w:pPr>
      <w:pBdr>
        <w:bottom w:val="single" w:sz="8" w:space="0" w:color="auto"/>
        <w:right w:val="single" w:sz="8" w:space="0" w:color="auto"/>
      </w:pBdr>
      <w:spacing w:before="100" w:beforeAutospacing="1" w:after="100" w:afterAutospacing="1" w:line="259" w:lineRule="auto"/>
      <w:textAlignment w:val="top"/>
    </w:pPr>
    <w:rPr>
      <w:rFonts w:eastAsia="Arial Unicode MS"/>
      <w:lang w:eastAsia="en-US"/>
    </w:rPr>
  </w:style>
  <w:style w:type="paragraph" w:customStyle="1" w:styleId="xl49">
    <w:name w:val="xl49"/>
    <w:basedOn w:val="Normal"/>
    <w:uiPriority w:val="99"/>
    <w:qFormat/>
    <w:rsid w:val="00004A16"/>
    <w:pPr>
      <w:pBdr>
        <w:top w:val="single" w:sz="8" w:space="0" w:color="auto"/>
        <w:bottom w:val="single" w:sz="8" w:space="0" w:color="auto"/>
        <w:right w:val="single" w:sz="8" w:space="0" w:color="auto"/>
      </w:pBdr>
      <w:spacing w:before="100" w:beforeAutospacing="1" w:after="100" w:afterAutospacing="1" w:line="259" w:lineRule="auto"/>
      <w:textAlignment w:val="center"/>
    </w:pPr>
    <w:rPr>
      <w:rFonts w:eastAsia="Arial Unicode MS"/>
      <w:lang w:eastAsia="en-US"/>
    </w:rPr>
  </w:style>
  <w:style w:type="paragraph" w:customStyle="1" w:styleId="xl50">
    <w:name w:val="xl50"/>
    <w:basedOn w:val="Normal"/>
    <w:uiPriority w:val="99"/>
    <w:qFormat/>
    <w:rsid w:val="00004A16"/>
    <w:pPr>
      <w:pBdr>
        <w:top w:val="single" w:sz="8"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1">
    <w:name w:val="xl51"/>
    <w:basedOn w:val="Normal"/>
    <w:uiPriority w:val="99"/>
    <w:qFormat/>
    <w:rsid w:val="00004A16"/>
    <w:pPr>
      <w:pBdr>
        <w:top w:val="single" w:sz="8" w:space="0" w:color="auto"/>
        <w:left w:val="single" w:sz="4" w:space="0" w:color="auto"/>
      </w:pBdr>
      <w:spacing w:before="100" w:beforeAutospacing="1" w:after="100" w:afterAutospacing="1" w:line="259" w:lineRule="auto"/>
      <w:jc w:val="center"/>
      <w:textAlignment w:val="center"/>
    </w:pPr>
    <w:rPr>
      <w:rFonts w:eastAsia="Arial Unicode MS"/>
      <w:b/>
      <w:bCs/>
      <w:lang w:eastAsia="en-US"/>
    </w:rPr>
  </w:style>
  <w:style w:type="paragraph" w:customStyle="1" w:styleId="xl52">
    <w:name w:val="xl52"/>
    <w:basedOn w:val="Normal"/>
    <w:uiPriority w:val="99"/>
    <w:qFormat/>
    <w:rsid w:val="00004A16"/>
    <w:pPr>
      <w:pBdr>
        <w:top w:val="single" w:sz="8" w:space="0" w:color="auto"/>
        <w:righ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3">
    <w:name w:val="xl53"/>
    <w:basedOn w:val="Normal"/>
    <w:uiPriority w:val="99"/>
    <w:qFormat/>
    <w:rsid w:val="00004A16"/>
    <w:pPr>
      <w:pBdr>
        <w:left w:val="single" w:sz="4"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4">
    <w:name w:val="xl54"/>
    <w:basedOn w:val="Normal"/>
    <w:uiPriority w:val="99"/>
    <w:qFormat/>
    <w:rsid w:val="00004A16"/>
    <w:pPr>
      <w:pBdr>
        <w:righ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5">
    <w:name w:val="xl55"/>
    <w:basedOn w:val="Normal"/>
    <w:uiPriority w:val="99"/>
    <w:qFormat/>
    <w:rsid w:val="00004A16"/>
    <w:pPr>
      <w:pBdr>
        <w:left w:val="single" w:sz="4" w:space="0" w:color="auto"/>
        <w:bottom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6">
    <w:name w:val="xl56"/>
    <w:basedOn w:val="Normal"/>
    <w:uiPriority w:val="99"/>
    <w:qFormat/>
    <w:rsid w:val="00004A16"/>
    <w:pPr>
      <w:pBdr>
        <w:bottom w:val="single" w:sz="8" w:space="0" w:color="auto"/>
        <w:right w:val="single" w:sz="8" w:space="0" w:color="auto"/>
      </w:pBdr>
      <w:spacing w:before="100" w:beforeAutospacing="1" w:after="100" w:afterAutospacing="1" w:line="259" w:lineRule="auto"/>
      <w:jc w:val="center"/>
      <w:textAlignment w:val="center"/>
    </w:pPr>
    <w:rPr>
      <w:rFonts w:eastAsia="Arial Unicode MS"/>
      <w:b/>
      <w:bCs/>
      <w:sz w:val="24"/>
      <w:szCs w:val="24"/>
      <w:lang w:eastAsia="en-US"/>
    </w:rPr>
  </w:style>
  <w:style w:type="paragraph" w:customStyle="1" w:styleId="xl57">
    <w:name w:val="xl57"/>
    <w:basedOn w:val="Normal"/>
    <w:uiPriority w:val="99"/>
    <w:qFormat/>
    <w:rsid w:val="00004A16"/>
    <w:pPr>
      <w:pBdr>
        <w:bottom w:val="single" w:sz="8" w:space="0" w:color="auto"/>
        <w:right w:val="single" w:sz="4" w:space="0" w:color="auto"/>
      </w:pBdr>
      <w:spacing w:before="100" w:beforeAutospacing="1" w:after="100" w:afterAutospacing="1" w:line="259" w:lineRule="auto"/>
      <w:jc w:val="both"/>
      <w:textAlignment w:val="center"/>
    </w:pPr>
    <w:rPr>
      <w:rFonts w:eastAsia="Arial Unicode MS"/>
      <w:lang w:eastAsia="en-US"/>
    </w:rPr>
  </w:style>
  <w:style w:type="paragraph" w:customStyle="1" w:styleId="xl58">
    <w:name w:val="xl58"/>
    <w:basedOn w:val="Normal"/>
    <w:uiPriority w:val="99"/>
    <w:qFormat/>
    <w:rsid w:val="00004A16"/>
    <w:pPr>
      <w:pBdr>
        <w:left w:val="single" w:sz="4" w:space="0" w:color="auto"/>
        <w:bottom w:val="single" w:sz="8" w:space="0" w:color="auto"/>
      </w:pBdr>
      <w:spacing w:before="100" w:beforeAutospacing="1" w:after="100" w:afterAutospacing="1" w:line="259" w:lineRule="auto"/>
      <w:textAlignment w:val="center"/>
    </w:pPr>
    <w:rPr>
      <w:rFonts w:eastAsia="Arial Unicode MS"/>
      <w:lang w:eastAsia="en-US"/>
    </w:rPr>
  </w:style>
  <w:style w:type="paragraph" w:customStyle="1" w:styleId="xl59">
    <w:name w:val="xl59"/>
    <w:basedOn w:val="Normal"/>
    <w:uiPriority w:val="99"/>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60">
    <w:name w:val="xl60"/>
    <w:basedOn w:val="Normal"/>
    <w:uiPriority w:val="99"/>
    <w:qFormat/>
    <w:rsid w:val="00004A16"/>
    <w:pPr>
      <w:pBdr>
        <w:left w:val="single" w:sz="4" w:space="0" w:color="auto"/>
        <w:bottom w:val="single" w:sz="4"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61">
    <w:name w:val="xl61"/>
    <w:basedOn w:val="Normal"/>
    <w:uiPriority w:val="99"/>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textAlignment w:val="center"/>
    </w:pPr>
    <w:rPr>
      <w:rFonts w:eastAsia="Arial Unicode MS"/>
      <w:lang w:eastAsia="en-US"/>
    </w:rPr>
  </w:style>
  <w:style w:type="paragraph" w:customStyle="1" w:styleId="xl62">
    <w:name w:val="xl62"/>
    <w:basedOn w:val="Normal"/>
    <w:uiPriority w:val="99"/>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eastAsia="Arial Unicode MS"/>
      <w:sz w:val="24"/>
      <w:szCs w:val="24"/>
      <w:lang w:eastAsia="en-US"/>
    </w:rPr>
  </w:style>
  <w:style w:type="paragraph" w:customStyle="1" w:styleId="MARITZA6">
    <w:name w:val="MARITZA6"/>
    <w:basedOn w:val="Normal"/>
    <w:uiPriority w:val="99"/>
    <w:rsid w:val="00004A16"/>
    <w:pPr>
      <w:tabs>
        <w:tab w:val="left" w:pos="-720"/>
        <w:tab w:val="left" w:pos="0"/>
      </w:tabs>
      <w:suppressAutoHyphens/>
      <w:spacing w:after="160" w:line="259" w:lineRule="auto"/>
      <w:jc w:val="center"/>
    </w:pPr>
    <w:rPr>
      <w:rFonts w:ascii="Sans Serif 12cpi" w:eastAsia="Times New Roman" w:hAnsi="Sans Serif 12cpi" w:cs="Times New Roman"/>
      <w:b/>
      <w:spacing w:val="-2"/>
      <w:sz w:val="24"/>
      <w:szCs w:val="20"/>
      <w:lang w:val="es-ES_tradnl" w:eastAsia="en-US"/>
    </w:rPr>
  </w:style>
  <w:style w:type="paragraph" w:customStyle="1" w:styleId="epgrafe">
    <w:name w:val="epígrafe"/>
    <w:basedOn w:val="Normal"/>
    <w:uiPriority w:val="99"/>
    <w:qFormat/>
    <w:rsid w:val="00004A16"/>
    <w:pPr>
      <w:spacing w:after="160" w:line="259" w:lineRule="auto"/>
    </w:pPr>
    <w:rPr>
      <w:rFonts w:ascii="Courier New" w:eastAsia="Times New Roman" w:hAnsi="Courier New" w:cs="Times New Roman"/>
      <w:sz w:val="24"/>
      <w:szCs w:val="20"/>
      <w:lang w:val="es-ES_tradnl" w:eastAsia="en-US"/>
    </w:rPr>
  </w:style>
  <w:style w:type="paragraph" w:customStyle="1" w:styleId="Textoindependiente10">
    <w:name w:val="Texto independiente(.1"/>
    <w:basedOn w:val="Normal"/>
    <w:rsid w:val="00004A16"/>
    <w:pPr>
      <w:tabs>
        <w:tab w:val="left" w:pos="-720"/>
      </w:tabs>
      <w:suppressAutoHyphens/>
      <w:spacing w:after="120" w:line="259" w:lineRule="auto"/>
      <w:jc w:val="both"/>
    </w:pPr>
    <w:rPr>
      <w:rFonts w:eastAsia="Times New Roman" w:cs="Times New Roman"/>
      <w:spacing w:val="-2"/>
      <w:sz w:val="24"/>
      <w:szCs w:val="20"/>
      <w:lang w:val="es-ES_tradnl" w:eastAsia="en-US"/>
    </w:rPr>
  </w:style>
  <w:style w:type="character" w:customStyle="1" w:styleId="CarCar14">
    <w:name w:val="Car Car14"/>
    <w:locked/>
    <w:rsid w:val="00004A16"/>
    <w:rPr>
      <w:rFonts w:cs="Times New Roman"/>
      <w:sz w:val="20"/>
      <w:szCs w:val="20"/>
      <w:lang w:val="es-CO" w:eastAsia="es-ES"/>
    </w:rPr>
  </w:style>
  <w:style w:type="paragraph" w:customStyle="1" w:styleId="Textoindependiente211">
    <w:name w:val="Texto independiente 211"/>
    <w:basedOn w:val="Normal"/>
    <w:uiPriority w:val="99"/>
    <w:rsid w:val="00004A16"/>
    <w:pPr>
      <w:suppressAutoHyphens/>
      <w:spacing w:after="160" w:line="259" w:lineRule="auto"/>
      <w:ind w:left="1440"/>
      <w:jc w:val="both"/>
    </w:pPr>
    <w:rPr>
      <w:rFonts w:eastAsia="Times New Roman" w:cs="Times New Roman"/>
      <w:b/>
      <w:spacing w:val="-3"/>
      <w:sz w:val="20"/>
      <w:szCs w:val="20"/>
      <w:lang w:eastAsia="en-US"/>
    </w:rPr>
  </w:style>
  <w:style w:type="character" w:customStyle="1" w:styleId="CierreCar1">
    <w:name w:val="Cierre Car1"/>
    <w:uiPriority w:val="99"/>
    <w:semiHidden/>
    <w:rsid w:val="00004A16"/>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rsid w:val="00004A16"/>
    <w:pPr>
      <w:spacing w:after="160" w:line="259" w:lineRule="auto"/>
      <w:ind w:left="708"/>
    </w:pPr>
    <w:rPr>
      <w:rFonts w:ascii="Times New Roman" w:eastAsia="Arial Unicode MS" w:hAnsi="Times New Roman" w:cs="Times New Roman"/>
      <w:sz w:val="20"/>
      <w:szCs w:val="20"/>
      <w:lang w:eastAsia="en-US"/>
    </w:rPr>
  </w:style>
  <w:style w:type="paragraph" w:customStyle="1" w:styleId="cm490">
    <w:name w:val="cm49"/>
    <w:basedOn w:val="Normal"/>
    <w:uiPriority w:val="99"/>
    <w:rsid w:val="00004A16"/>
    <w:pPr>
      <w:spacing w:after="268" w:line="259" w:lineRule="auto"/>
    </w:pPr>
    <w:rPr>
      <w:rFonts w:ascii="Times New Roman" w:eastAsia="Arial Unicode MS" w:hAnsi="Times New Roman" w:cs="Times New Roman"/>
      <w:sz w:val="24"/>
      <w:szCs w:val="24"/>
      <w:lang w:eastAsia="en-US"/>
    </w:rPr>
  </w:style>
  <w:style w:type="paragraph" w:styleId="Continuarlista3">
    <w:name w:val="List Continue 3"/>
    <w:basedOn w:val="Normal"/>
    <w:uiPriority w:val="99"/>
    <w:rsid w:val="00004A16"/>
    <w:pPr>
      <w:spacing w:after="120" w:line="259" w:lineRule="auto"/>
      <w:ind w:left="849"/>
      <w:contextualSpacing/>
    </w:pPr>
    <w:rPr>
      <w:rFonts w:ascii="Times New Roman" w:eastAsia="Times New Roman" w:hAnsi="Times New Roman" w:cs="Times New Roman"/>
      <w:sz w:val="20"/>
      <w:szCs w:val="20"/>
      <w:lang w:eastAsia="en-US"/>
    </w:rPr>
  </w:style>
  <w:style w:type="paragraph" w:customStyle="1" w:styleId="Textoindependiente311">
    <w:name w:val="Texto independiente 311"/>
    <w:basedOn w:val="Normal"/>
    <w:uiPriority w:val="99"/>
    <w:rsid w:val="00004A16"/>
    <w:pPr>
      <w:tabs>
        <w:tab w:val="center" w:pos="4680"/>
      </w:tabs>
      <w:suppressAutoHyphens/>
      <w:overflowPunct w:val="0"/>
      <w:spacing w:after="160" w:line="259" w:lineRule="auto"/>
      <w:jc w:val="both"/>
      <w:textAlignment w:val="baseline"/>
    </w:pPr>
    <w:rPr>
      <w:rFonts w:eastAsia="Times New Roman"/>
      <w:b/>
      <w:spacing w:val="-3"/>
      <w:sz w:val="24"/>
      <w:lang w:eastAsia="ar-SA"/>
    </w:rPr>
  </w:style>
  <w:style w:type="paragraph" w:styleId="Lista4">
    <w:name w:val="List 4"/>
    <w:basedOn w:val="Normal"/>
    <w:uiPriority w:val="99"/>
    <w:rsid w:val="00004A16"/>
    <w:pPr>
      <w:spacing w:after="160" w:line="259" w:lineRule="auto"/>
      <w:ind w:left="1132" w:hanging="283"/>
      <w:contextualSpacing/>
    </w:pPr>
    <w:rPr>
      <w:rFonts w:ascii="Times New Roman" w:eastAsia="Times New Roman" w:hAnsi="Times New Roman" w:cs="Times New Roman"/>
      <w:sz w:val="20"/>
      <w:szCs w:val="20"/>
      <w:lang w:eastAsia="en-US"/>
    </w:rPr>
  </w:style>
  <w:style w:type="paragraph" w:styleId="Lista5">
    <w:name w:val="List 5"/>
    <w:basedOn w:val="Normal"/>
    <w:rsid w:val="00004A16"/>
    <w:pPr>
      <w:spacing w:after="160" w:line="259" w:lineRule="auto"/>
      <w:ind w:left="1415" w:hanging="283"/>
      <w:contextualSpacing/>
    </w:pPr>
    <w:rPr>
      <w:rFonts w:ascii="Times New Roman" w:eastAsia="Times New Roman" w:hAnsi="Times New Roman" w:cs="Times New Roman"/>
      <w:sz w:val="20"/>
      <w:szCs w:val="20"/>
      <w:lang w:eastAsia="en-US"/>
    </w:rPr>
  </w:style>
  <w:style w:type="character" w:customStyle="1" w:styleId="fuenteencabezado1">
    <w:name w:val="fuente_encabezado1"/>
    <w:rsid w:val="00004A16"/>
    <w:rPr>
      <w:rFonts w:ascii="Arial" w:hAnsi="Arial" w:cs="Arial" w:hint="default"/>
      <w:b/>
      <w:bCs/>
      <w:color w:val="A06528"/>
      <w:sz w:val="18"/>
      <w:szCs w:val="18"/>
    </w:rPr>
  </w:style>
  <w:style w:type="paragraph" w:customStyle="1" w:styleId="Cuadrculamedia21">
    <w:name w:val="Cuadrícula media 21"/>
    <w:link w:val="Cuadrculamedia2Car"/>
    <w:rsid w:val="00004A16"/>
    <w:pPr>
      <w:spacing w:after="160" w:line="259" w:lineRule="auto"/>
      <w:jc w:val="both"/>
    </w:pPr>
    <w:rPr>
      <w:rFonts w:eastAsia="Times New Roman" w:cs="Times New Roman"/>
      <w:sz w:val="20"/>
      <w:szCs w:val="24"/>
      <w:lang w:val="es-CO" w:eastAsia="es-ES"/>
    </w:rPr>
  </w:style>
  <w:style w:type="character" w:customStyle="1" w:styleId="Cuadrculamedia2Car">
    <w:name w:val="Cuadrícula media 2 Car"/>
    <w:link w:val="Cuadrculamedia21"/>
    <w:rsid w:val="00004A16"/>
    <w:rPr>
      <w:rFonts w:eastAsia="Times New Roman" w:cs="Times New Roman"/>
      <w:sz w:val="20"/>
      <w:szCs w:val="24"/>
      <w:lang w:val="es-CO" w:eastAsia="es-ES"/>
    </w:rPr>
  </w:style>
  <w:style w:type="table" w:styleId="Cuadrculamedia1-nfasis1">
    <w:name w:val="Medium Grid 1 Accent 1"/>
    <w:basedOn w:val="Tablanormal"/>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mitedesobre">
    <w:name w:val="envelope return"/>
    <w:rsid w:val="00004A16"/>
    <w:pPr>
      <w:spacing w:after="160" w:line="259" w:lineRule="auto"/>
    </w:pPr>
    <w:rPr>
      <w:rFonts w:ascii="Cambria" w:eastAsia="MS Mincho" w:hAnsi="Cambria" w:cs="Times New Roman"/>
      <w:sz w:val="24"/>
      <w:szCs w:val="24"/>
      <w:lang w:val="es-ES_tradnl" w:eastAsia="es-ES"/>
    </w:rPr>
  </w:style>
  <w:style w:type="paragraph" w:customStyle="1" w:styleId="Etiqueta">
    <w:name w:val="Etiqueta"/>
    <w:basedOn w:val="Normal"/>
    <w:rsid w:val="00004A16"/>
    <w:pPr>
      <w:suppressLineNumbers/>
      <w:suppressAutoHyphens/>
      <w:spacing w:before="120" w:after="120" w:line="259" w:lineRule="auto"/>
    </w:pPr>
    <w:rPr>
      <w:rFonts w:ascii="Liberation Serif" w:eastAsia="DejaVu Sans" w:hAnsi="Liberation Serif" w:cs="Times New Roman"/>
      <w:i/>
      <w:iCs/>
      <w:kern w:val="1"/>
      <w:sz w:val="24"/>
      <w:szCs w:val="24"/>
    </w:rPr>
  </w:style>
  <w:style w:type="paragraph" w:customStyle="1" w:styleId="ndice">
    <w:name w:val="Índice"/>
    <w:basedOn w:val="Normal"/>
    <w:rsid w:val="00004A16"/>
    <w:pPr>
      <w:suppressLineNumbers/>
      <w:suppressAutoHyphens/>
      <w:spacing w:after="160" w:line="259" w:lineRule="auto"/>
    </w:pPr>
    <w:rPr>
      <w:rFonts w:ascii="Liberation Serif" w:eastAsia="DejaVu Sans" w:hAnsi="Liberation Serif" w:cs="Times New Roman"/>
      <w:kern w:val="1"/>
      <w:sz w:val="24"/>
      <w:szCs w:val="24"/>
    </w:rPr>
  </w:style>
  <w:style w:type="paragraph" w:customStyle="1" w:styleId="Encabezado2">
    <w:name w:val="Encabezado2"/>
    <w:basedOn w:val="Sinespaciado"/>
    <w:rsid w:val="00004A16"/>
    <w:pPr>
      <w:tabs>
        <w:tab w:val="center" w:pos="4252"/>
        <w:tab w:val="right" w:pos="8504"/>
      </w:tabs>
      <w:suppressAutoHyphens/>
    </w:pPr>
    <w:rPr>
      <w:rFonts w:ascii="Liberation Serif" w:eastAsia="DejaVu Sans" w:hAnsi="Liberation Serif"/>
      <w:kern w:val="1"/>
      <w:sz w:val="24"/>
      <w:szCs w:val="24"/>
      <w:lang w:val="es-ES" w:eastAsia="es-CO"/>
    </w:rPr>
  </w:style>
  <w:style w:type="paragraph" w:customStyle="1" w:styleId="Contenidodelmarco">
    <w:name w:val="Contenido del marco"/>
    <w:basedOn w:val="Textoindependiente"/>
    <w:rsid w:val="00004A16"/>
    <w:pPr>
      <w:suppressAutoHyphens/>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004A16"/>
    <w:pPr>
      <w:suppressLineNumbers/>
      <w:suppressAutoHyphens/>
      <w:spacing w:after="160" w:line="259" w:lineRule="auto"/>
    </w:pPr>
    <w:rPr>
      <w:rFonts w:ascii="Liberation Serif" w:eastAsia="DejaVu Sans" w:hAnsi="Liberation Serif" w:cs="Times New Roman"/>
      <w:kern w:val="1"/>
      <w:sz w:val="24"/>
      <w:szCs w:val="24"/>
    </w:rPr>
  </w:style>
  <w:style w:type="paragraph" w:customStyle="1" w:styleId="Encabezadodelatabla">
    <w:name w:val="Encabezado de la tabla"/>
    <w:basedOn w:val="Contenidodelatabla"/>
    <w:rsid w:val="00004A16"/>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semiHidden/>
    <w:rsid w:val="00004A16"/>
    <w:rPr>
      <w:rFonts w:ascii="Liberation Serif" w:eastAsia="DejaVu Sans" w:hAnsi="Liberation Serif"/>
      <w:kern w:val="1"/>
    </w:rPr>
  </w:style>
  <w:style w:type="paragraph" w:customStyle="1" w:styleId="font7">
    <w:name w:val="font7"/>
    <w:basedOn w:val="Normal"/>
    <w:qFormat/>
    <w:rsid w:val="00004A16"/>
    <w:pPr>
      <w:spacing w:before="100" w:beforeAutospacing="1" w:after="100" w:afterAutospacing="1" w:line="259" w:lineRule="auto"/>
    </w:pPr>
    <w:rPr>
      <w:rFonts w:eastAsia="Arial Unicode MS"/>
      <w:color w:val="000000"/>
      <w:sz w:val="16"/>
      <w:szCs w:val="16"/>
      <w:lang w:eastAsia="en-US"/>
    </w:rPr>
  </w:style>
  <w:style w:type="paragraph" w:customStyle="1" w:styleId="p9">
    <w:name w:val="p9"/>
    <w:basedOn w:val="Normal"/>
    <w:qFormat/>
    <w:rsid w:val="00004A16"/>
    <w:pPr>
      <w:tabs>
        <w:tab w:val="left" w:pos="720"/>
      </w:tabs>
      <w:spacing w:after="160" w:line="280" w:lineRule="atLeast"/>
      <w:jc w:val="both"/>
    </w:pPr>
    <w:rPr>
      <w:rFonts w:eastAsia="Times New Roman" w:cs="Times New Roman"/>
      <w:sz w:val="24"/>
      <w:szCs w:val="20"/>
      <w:lang w:eastAsia="en-US"/>
    </w:rPr>
  </w:style>
  <w:style w:type="paragraph" w:customStyle="1" w:styleId="maritza40">
    <w:name w:val="maritza4"/>
    <w:basedOn w:val="Normal"/>
    <w:rsid w:val="00004A16"/>
    <w:pPr>
      <w:spacing w:after="160" w:line="360" w:lineRule="atLeast"/>
      <w:jc w:val="center"/>
    </w:pPr>
    <w:rPr>
      <w:rFonts w:ascii="Times New Roman" w:eastAsia="Times New Roman" w:hAnsi="Times New Roman" w:cs="Times New Roman"/>
      <w:b/>
      <w:bCs/>
      <w:sz w:val="24"/>
      <w:szCs w:val="24"/>
      <w:lang w:eastAsia="en-US"/>
    </w:rPr>
  </w:style>
  <w:style w:type="paragraph" w:customStyle="1" w:styleId="-PGINA-">
    <w:name w:val="- PÁGINA -"/>
    <w:rsid w:val="00004A16"/>
    <w:pPr>
      <w:spacing w:after="160" w:line="259"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004A16"/>
    <w:pPr>
      <w:framePr w:w="7920" w:h="1980" w:hRule="exact" w:hSpace="141" w:wrap="auto" w:hAnchor="page" w:xAlign="center" w:yAlign="bottom"/>
      <w:spacing w:after="160" w:line="259" w:lineRule="auto"/>
      <w:ind w:left="2880"/>
    </w:pPr>
    <w:rPr>
      <w:rFonts w:ascii="Lucida Calligraphy" w:eastAsia="Times New Roman" w:hAnsi="Lucida Calligraphy"/>
      <w:sz w:val="24"/>
      <w:szCs w:val="24"/>
      <w:lang w:eastAsia="en-US"/>
    </w:rPr>
  </w:style>
  <w:style w:type="paragraph" w:customStyle="1" w:styleId="CM7">
    <w:name w:val="CM7"/>
    <w:basedOn w:val="Default"/>
    <w:next w:val="Default"/>
    <w:rsid w:val="00004A16"/>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04A16"/>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04A16"/>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04A16"/>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04A16"/>
    <w:pPr>
      <w:widowControl w:val="0"/>
      <w:spacing w:after="1123"/>
    </w:pPr>
    <w:rPr>
      <w:rFonts w:ascii="JLKMPM+TimesNewRoman" w:eastAsia="Times New Roman" w:hAnsi="JLKMPM+TimesNewRoman" w:cs="JLKMPM+TimesNewRoman"/>
      <w:color w:val="auto"/>
      <w:lang w:val="es-ES" w:eastAsia="es-ES"/>
    </w:rPr>
  </w:style>
  <w:style w:type="paragraph" w:customStyle="1" w:styleId="Textosinformato11">
    <w:name w:val="Texto sin formato11"/>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Sangra2detindependiente11">
    <w:name w:val="Sangría 2 de t. independiente11"/>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11">
    <w:name w:val="Sangría de texto normal11"/>
    <w:basedOn w:val="Normal"/>
    <w:uiPriority w:val="99"/>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ListaCC">
    <w:name w:val="Lista CC."/>
    <w:basedOn w:val="Normal"/>
    <w:rsid w:val="00004A16"/>
    <w:pPr>
      <w:spacing w:after="160" w:line="259" w:lineRule="auto"/>
    </w:pPr>
    <w:rPr>
      <w:rFonts w:ascii="Times" w:eastAsia="Times" w:hAnsi="Times" w:cs="Times New Roman"/>
      <w:sz w:val="24"/>
      <w:szCs w:val="20"/>
      <w:lang w:val="es-ES_tradnl" w:eastAsia="en-US"/>
    </w:rPr>
  </w:style>
  <w:style w:type="paragraph" w:styleId="Textoindependienteprimerasangra">
    <w:name w:val="Body Text First Indent"/>
    <w:basedOn w:val="Textoindependiente"/>
    <w:link w:val="TextoindependienteprimerasangraCar"/>
    <w:uiPriority w:val="99"/>
    <w:rsid w:val="00004A16"/>
    <w:pPr>
      <w:spacing w:after="120"/>
      <w:ind w:firstLine="210"/>
    </w:pPr>
    <w:rPr>
      <w:rFonts w:ascii="Times" w:eastAsia="Times" w:hAnsi="Times" w:cs="Times New Roman"/>
      <w:sz w:val="24"/>
      <w:szCs w:val="20"/>
      <w:lang w:val="es-ES_tradnl"/>
    </w:rPr>
  </w:style>
  <w:style w:type="character" w:customStyle="1" w:styleId="TextoindependienteprimerasangraCar">
    <w:name w:val="Texto independiente primera sangría Car"/>
    <w:basedOn w:val="TextoindependienteCar"/>
    <w:link w:val="Textoindependienteprimerasangra"/>
    <w:uiPriority w:val="99"/>
    <w:rsid w:val="00004A16"/>
    <w:rPr>
      <w:rFonts w:ascii="Times" w:eastAsia="Times" w:hAnsi="Times" w:cs="Times New Roman"/>
      <w:sz w:val="24"/>
      <w:szCs w:val="20"/>
      <w:lang w:val="es-ES_tradnl" w:eastAsia="en-US"/>
    </w:rPr>
  </w:style>
  <w:style w:type="character" w:customStyle="1" w:styleId="TextoindependienteCar2">
    <w:name w:val="Texto independiente Car2"/>
    <w:aliases w:val="bt Car2,body text Car2,body tesx Car2,TextindepT2 Car2,EHPT Car2,Body Text2 Car2,ändrad Car2,tabla 2 Car2,contents Car1,Subsection Body Text Car1,Table Bullet 1 Car1,TABLA DE CONTENIDO 3 Car1,TABLA DE CONTENIDO 3 Car Car Car1"/>
    <w:basedOn w:val="Fuentedeprrafopredeter"/>
    <w:link w:val="Textoindependiente"/>
    <w:rsid w:val="00004A16"/>
    <w:rPr>
      <w:rFonts w:asciiTheme="minorHAnsi" w:eastAsiaTheme="minorEastAsia" w:hAnsiTheme="minorHAnsi" w:cstheme="minorBidi"/>
      <w:lang w:val="es-CO" w:eastAsia="en-US"/>
    </w:rPr>
  </w:style>
  <w:style w:type="character" w:styleId="Refdenotaalfinal">
    <w:name w:val="endnote reference"/>
    <w:rsid w:val="00004A16"/>
    <w:rPr>
      <w:vertAlign w:val="superscript"/>
    </w:rPr>
  </w:style>
  <w:style w:type="paragraph" w:customStyle="1" w:styleId="subcaptulo00">
    <w:name w:val="subcaptulo0"/>
    <w:basedOn w:val="Normal"/>
    <w:rsid w:val="00004A16"/>
    <w:pPr>
      <w:spacing w:after="120" w:line="259" w:lineRule="auto"/>
      <w:jc w:val="center"/>
    </w:pPr>
    <w:rPr>
      <w:rFonts w:ascii="Verdana" w:eastAsia="Arial Unicode MS" w:hAnsi="Verdana" w:cs="Arial Unicode MS"/>
      <w:b/>
      <w:bCs/>
      <w:sz w:val="24"/>
      <w:szCs w:val="24"/>
      <w:lang w:eastAsia="ko-KR"/>
    </w:rPr>
  </w:style>
  <w:style w:type="paragraph" w:customStyle="1" w:styleId="technical40">
    <w:name w:val="technical4"/>
    <w:basedOn w:val="Normal"/>
    <w:rsid w:val="00004A16"/>
    <w:pPr>
      <w:spacing w:after="160" w:line="259" w:lineRule="auto"/>
    </w:pPr>
    <w:rPr>
      <w:rFonts w:ascii="Courier New" w:eastAsia="Arial Unicode MS" w:hAnsi="Courier New" w:cs="Courier New"/>
      <w:b/>
      <w:bCs/>
      <w:sz w:val="24"/>
      <w:szCs w:val="24"/>
      <w:lang w:eastAsia="ko-KR"/>
    </w:rPr>
  </w:style>
  <w:style w:type="table" w:styleId="Listaclara-nfasis6">
    <w:name w:val="Light List Accent 6"/>
    <w:basedOn w:val="Tablanormal"/>
    <w:uiPriority w:val="61"/>
    <w:rsid w:val="00004A16"/>
    <w:pPr>
      <w:spacing w:after="160" w:line="259" w:lineRule="auto"/>
    </w:pPr>
    <w:rPr>
      <w:rFonts w:ascii="Times New Roman" w:eastAsia="Times New Roman" w:hAnsi="Times New Roman" w:cs="Times New Roman"/>
      <w:sz w:val="20"/>
      <w:szCs w:val="20"/>
      <w:lang w:val="en-US"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TextocomentarioCar1">
    <w:name w:val="Texto comentario Car1"/>
    <w:uiPriority w:val="99"/>
    <w:semiHidden/>
    <w:rsid w:val="00004A16"/>
    <w:rPr>
      <w:rFonts w:eastAsia="SimSun" w:cs="Mangal"/>
      <w:kern w:val="3"/>
      <w:szCs w:val="18"/>
      <w:lang w:eastAsia="zh-CN" w:bidi="hi-IN"/>
    </w:rPr>
  </w:style>
  <w:style w:type="character" w:customStyle="1" w:styleId="TextodegloboCar1">
    <w:name w:val="Texto de globo Car1"/>
    <w:rsid w:val="00004A16"/>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rsid w:val="00004A16"/>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pie de página Car1,Rodapé1 Car1"/>
    <w:rsid w:val="00004A16"/>
    <w:rPr>
      <w:rFonts w:eastAsia="SimSun" w:cs="Mangal"/>
      <w:kern w:val="3"/>
      <w:sz w:val="24"/>
      <w:szCs w:val="21"/>
      <w:lang w:eastAsia="zh-CN" w:bidi="hi-IN"/>
    </w:rPr>
  </w:style>
  <w:style w:type="character" w:customStyle="1" w:styleId="field-content3">
    <w:name w:val="field-content3"/>
    <w:rsid w:val="00004A16"/>
    <w:rPr>
      <w:sz w:val="24"/>
      <w:szCs w:val="24"/>
      <w:bdr w:val="none" w:sz="0" w:space="0" w:color="auto" w:frame="1"/>
      <w:vertAlign w:val="baseline"/>
    </w:rPr>
  </w:style>
  <w:style w:type="table" w:styleId="Cuadrculaclara-nfasis1">
    <w:name w:val="Light Grid Accent 1"/>
    <w:basedOn w:val="Tablanormal"/>
    <w:uiPriority w:val="62"/>
    <w:rsid w:val="00004A16"/>
    <w:pPr>
      <w:spacing w:after="160" w:line="259" w:lineRule="auto"/>
    </w:pPr>
    <w:rPr>
      <w:rFonts w:ascii="Calibri" w:eastAsia="Calibri" w:hAnsi="Calibri" w:cs="Times New Roman"/>
      <w:sz w:val="20"/>
      <w:szCs w:val="20"/>
      <w:lang w:val="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i-state-highlight">
    <w:name w:val="ui-state-highlight"/>
    <w:basedOn w:val="Normal"/>
    <w:rsid w:val="00004A16"/>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59" w:lineRule="auto"/>
    </w:pPr>
    <w:rPr>
      <w:rFonts w:ascii="Times New Roman" w:eastAsia="Times New Roman" w:hAnsi="Times New Roman" w:cs="Times New Roman"/>
      <w:color w:val="363636"/>
      <w:sz w:val="24"/>
      <w:szCs w:val="24"/>
      <w:lang w:eastAsia="en-US"/>
    </w:rPr>
  </w:style>
  <w:style w:type="paragraph" w:customStyle="1" w:styleId="CM100">
    <w:name w:val="CM100"/>
    <w:basedOn w:val="Default"/>
    <w:next w:val="Default"/>
    <w:uiPriority w:val="99"/>
    <w:rsid w:val="00004A16"/>
    <w:rPr>
      <w:rFonts w:ascii="Arial" w:eastAsia="Times New Roman" w:hAnsi="Arial" w:cs="Arial"/>
      <w:color w:val="auto"/>
      <w:lang w:eastAsia="es-CO"/>
    </w:rPr>
  </w:style>
  <w:style w:type="paragraph" w:styleId="z-Principiodelformulario">
    <w:name w:val="HTML Top of Form"/>
    <w:basedOn w:val="Normal"/>
    <w:next w:val="Normal"/>
    <w:link w:val="z-PrincipiodelformularioCar"/>
    <w:hidden/>
    <w:unhideWhenUsed/>
    <w:rsid w:val="00004A16"/>
    <w:pPr>
      <w:pBdr>
        <w:bottom w:val="single" w:sz="6" w:space="1" w:color="auto"/>
      </w:pBdr>
      <w:spacing w:after="160" w:line="259" w:lineRule="auto"/>
      <w:jc w:val="center"/>
    </w:pPr>
    <w:rPr>
      <w:rFonts w:eastAsia="Times New Roman"/>
      <w:vanish/>
      <w:sz w:val="16"/>
      <w:szCs w:val="16"/>
    </w:rPr>
  </w:style>
  <w:style w:type="character" w:customStyle="1" w:styleId="z-PrincipiodelformularioCar">
    <w:name w:val="z-Principio del formulario Car"/>
    <w:basedOn w:val="Fuentedeprrafopredeter"/>
    <w:link w:val="z-Principiodelformulario"/>
    <w:rsid w:val="00004A16"/>
    <w:rPr>
      <w:rFonts w:eastAsia="Times New Roman"/>
      <w:vanish/>
      <w:sz w:val="16"/>
      <w:szCs w:val="16"/>
      <w:lang w:val="es-CO"/>
    </w:rPr>
  </w:style>
  <w:style w:type="paragraph" w:styleId="z-Finaldelformulario">
    <w:name w:val="HTML Bottom of Form"/>
    <w:basedOn w:val="Normal"/>
    <w:next w:val="Normal"/>
    <w:link w:val="z-FinaldelformularioCar"/>
    <w:hidden/>
    <w:unhideWhenUsed/>
    <w:rsid w:val="00004A16"/>
    <w:pPr>
      <w:pBdr>
        <w:top w:val="single" w:sz="6" w:space="1" w:color="auto"/>
      </w:pBdr>
      <w:spacing w:after="160" w:line="259" w:lineRule="auto"/>
      <w:jc w:val="center"/>
    </w:pPr>
    <w:rPr>
      <w:rFonts w:eastAsia="Times New Roman"/>
      <w:vanish/>
      <w:sz w:val="16"/>
      <w:szCs w:val="16"/>
    </w:rPr>
  </w:style>
  <w:style w:type="character" w:customStyle="1" w:styleId="z-FinaldelformularioCar">
    <w:name w:val="z-Final del formulario Car"/>
    <w:basedOn w:val="Fuentedeprrafopredeter"/>
    <w:link w:val="z-Finaldelformulario"/>
    <w:rsid w:val="00004A16"/>
    <w:rPr>
      <w:rFonts w:eastAsia="Times New Roman"/>
      <w:vanish/>
      <w:sz w:val="16"/>
      <w:szCs w:val="16"/>
      <w:lang w:val="es-CO"/>
    </w:rPr>
  </w:style>
  <w:style w:type="paragraph" w:styleId="Cita">
    <w:name w:val="Quote"/>
    <w:basedOn w:val="Normal"/>
    <w:next w:val="Normal"/>
    <w:link w:val="CitaCar"/>
    <w:uiPriority w:val="29"/>
    <w:qFormat/>
    <w:rsid w:val="00004A16"/>
    <w:pPr>
      <w:spacing w:before="120" w:after="120" w:line="259" w:lineRule="auto"/>
      <w:ind w:left="720"/>
    </w:pPr>
    <w:rPr>
      <w:rFonts w:asciiTheme="minorHAnsi" w:eastAsiaTheme="minorEastAsia" w:hAnsiTheme="minorHAnsi" w:cstheme="minorBidi"/>
      <w:color w:val="1F497D" w:themeColor="text2"/>
      <w:sz w:val="24"/>
      <w:szCs w:val="24"/>
      <w:lang w:eastAsia="en-US"/>
    </w:rPr>
  </w:style>
  <w:style w:type="character" w:customStyle="1" w:styleId="CitaCar">
    <w:name w:val="Cita Car"/>
    <w:basedOn w:val="Fuentedeprrafopredeter"/>
    <w:link w:val="Cita"/>
    <w:uiPriority w:val="29"/>
    <w:rsid w:val="00004A16"/>
    <w:rPr>
      <w:rFonts w:asciiTheme="minorHAnsi" w:eastAsiaTheme="minorEastAsia" w:hAnsiTheme="minorHAnsi" w:cstheme="minorBidi"/>
      <w:color w:val="1F497D" w:themeColor="text2"/>
      <w:sz w:val="24"/>
      <w:szCs w:val="24"/>
      <w:lang w:val="es-CO" w:eastAsia="en-US"/>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rsid w:val="00004A16"/>
    <w:rPr>
      <w:rFonts w:ascii="Cambria" w:eastAsia="Times New Roman" w:hAnsi="Cambria" w:cs="Times New Roman"/>
      <w:b/>
      <w:bCs/>
      <w:color w:val="4F81BD"/>
      <w:sz w:val="26"/>
      <w:szCs w:val="26"/>
      <w:lang w:val="x-none" w:eastAsia="es-CO"/>
    </w:rPr>
  </w:style>
  <w:style w:type="character" w:customStyle="1" w:styleId="Ttulo4Car1">
    <w:name w:val="Título 4 Car1"/>
    <w:aliases w:val="Edgar 4 Car1,3 Car1,H4 Car1,T4 Car1,h4 Car1,DE Title 4 Car1,EIVIS Title 4 Car1,4 Car1,heading 4 Car1"/>
    <w:semiHidden/>
    <w:rsid w:val="00004A16"/>
    <w:rPr>
      <w:rFonts w:ascii="Cambria" w:eastAsia="Times New Roman" w:hAnsi="Cambria" w:cs="Times New Roman"/>
      <w:b/>
      <w:bCs/>
      <w:i/>
      <w:iCs/>
      <w:color w:val="4F81BD"/>
      <w:sz w:val="22"/>
      <w:szCs w:val="22"/>
      <w:lang w:val="x-none" w:eastAsia="es-CO"/>
    </w:rPr>
  </w:style>
  <w:style w:type="character" w:customStyle="1" w:styleId="PuestoCar11">
    <w:name w:val="Puesto Car11"/>
    <w:rsid w:val="00004A16"/>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004A16"/>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004A16"/>
    <w:rPr>
      <w:rFonts w:ascii="Liberation Serif" w:eastAsia="Times New Roman" w:hAnsi="Liberation Serif" w:cs="Times New Roman"/>
      <w:kern w:val="1"/>
    </w:rPr>
  </w:style>
  <w:style w:type="character" w:customStyle="1" w:styleId="SubttuloCar1">
    <w:name w:val="Subtítulo Car1"/>
    <w:rsid w:val="00004A16"/>
    <w:rPr>
      <w:rFonts w:ascii="Calibri" w:eastAsia="Times New Roman" w:hAnsi="Calibri" w:cs="Times New Roman"/>
      <w:color w:val="5A5A5A"/>
      <w:spacing w:val="15"/>
      <w:kern w:val="1"/>
      <w:sz w:val="22"/>
      <w:szCs w:val="22"/>
    </w:rPr>
  </w:style>
  <w:style w:type="character" w:customStyle="1" w:styleId="SubttuloCar11">
    <w:name w:val="Subtítulo Car11"/>
    <w:rsid w:val="00004A16"/>
    <w:rPr>
      <w:rFonts w:ascii="Calibri" w:eastAsia="Times New Roman" w:hAnsi="Calibri" w:cs="Times New Roman"/>
      <w:color w:val="5A5A5A"/>
      <w:spacing w:val="15"/>
      <w:kern w:val="1"/>
      <w:sz w:val="22"/>
      <w:szCs w:val="22"/>
    </w:rPr>
  </w:style>
  <w:style w:type="paragraph" w:customStyle="1" w:styleId="ParaAttribute11">
    <w:name w:val="ParaAttribute11"/>
    <w:uiPriority w:val="99"/>
    <w:rsid w:val="00004A16"/>
    <w:pPr>
      <w:wordWrap w:val="0"/>
      <w:spacing w:after="160" w:line="259" w:lineRule="auto"/>
      <w:ind w:right="51"/>
      <w:jc w:val="both"/>
    </w:pPr>
    <w:rPr>
      <w:rFonts w:ascii="Times New Roman" w:eastAsia="Times New Roman" w:hAnsi="Times New Roman" w:cs="Times New Roman"/>
      <w:sz w:val="20"/>
      <w:szCs w:val="20"/>
      <w:lang w:val="es-CO"/>
    </w:rPr>
  </w:style>
  <w:style w:type="paragraph" w:customStyle="1" w:styleId="xl1431">
    <w:name w:val="xl1431"/>
    <w:basedOn w:val="Normal"/>
    <w:uiPriority w:val="99"/>
    <w:rsid w:val="00004A16"/>
    <w:pPr>
      <w:shd w:val="clear" w:color="auto" w:fill="FFFFFF"/>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432">
    <w:name w:val="xl1432"/>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eastAsia="Times New Roman"/>
      <w:b/>
      <w:bCs/>
      <w:sz w:val="16"/>
      <w:szCs w:val="16"/>
    </w:rPr>
  </w:style>
  <w:style w:type="paragraph" w:customStyle="1" w:styleId="xl1433">
    <w:name w:val="xl1433"/>
    <w:basedOn w:val="Normal"/>
    <w:uiPriority w:val="99"/>
    <w:rsid w:val="00004A16"/>
    <w:pPr>
      <w:pBdr>
        <w:top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eastAsia="Times New Roman"/>
      <w:b/>
      <w:bCs/>
      <w:sz w:val="18"/>
      <w:szCs w:val="18"/>
    </w:rPr>
  </w:style>
  <w:style w:type="paragraph" w:customStyle="1" w:styleId="xl1434">
    <w:name w:val="xl1434"/>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imes New Roman" w:eastAsia="Times New Roman" w:hAnsi="Times New Roman" w:cs="Times New Roman"/>
      <w:sz w:val="16"/>
      <w:szCs w:val="16"/>
    </w:rPr>
  </w:style>
  <w:style w:type="paragraph" w:customStyle="1" w:styleId="xl1435">
    <w:name w:val="xl1435"/>
    <w:basedOn w:val="Normal"/>
    <w:uiPriority w:val="99"/>
    <w:rsid w:val="00004A16"/>
    <w:pPr>
      <w:pBdr>
        <w:left w:val="single" w:sz="4" w:space="0" w:color="auto"/>
        <w:bottom w:val="single" w:sz="4" w:space="0" w:color="auto"/>
        <w:right w:val="single" w:sz="4" w:space="0" w:color="auto"/>
      </w:pBdr>
      <w:shd w:val="clear" w:color="auto" w:fill="FFFFFF"/>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1436">
    <w:name w:val="xl1436"/>
    <w:basedOn w:val="Normal"/>
    <w:uiPriority w:val="99"/>
    <w:rsid w:val="00004A16"/>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eastAsia="Times New Roman" w:hAnsiTheme="minorHAnsi" w:cs="Times New Roman"/>
      <w:sz w:val="16"/>
      <w:szCs w:val="16"/>
    </w:rPr>
  </w:style>
  <w:style w:type="paragraph" w:customStyle="1" w:styleId="xl1437">
    <w:name w:val="xl1437"/>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1438">
    <w:name w:val="xl1438"/>
    <w:basedOn w:val="Normal"/>
    <w:uiPriority w:val="99"/>
    <w:rsid w:val="00004A1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pPr>
    <w:rPr>
      <w:rFonts w:asciiTheme="minorHAnsi" w:eastAsia="Times New Roman" w:hAnsiTheme="minorHAnsi" w:cs="Times New Roman"/>
      <w:sz w:val="16"/>
      <w:szCs w:val="16"/>
    </w:rPr>
  </w:style>
  <w:style w:type="paragraph" w:customStyle="1" w:styleId="xl1439">
    <w:name w:val="xl1439"/>
    <w:basedOn w:val="Normal"/>
    <w:uiPriority w:val="99"/>
    <w:rsid w:val="00004A16"/>
    <w:pPr>
      <w:shd w:val="clear" w:color="auto" w:fill="FFFFFF"/>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440">
    <w:name w:val="xl1440"/>
    <w:basedOn w:val="Normal"/>
    <w:uiPriority w:val="99"/>
    <w:rsid w:val="00004A16"/>
    <w:pPr>
      <w:pBdr>
        <w:left w:val="single" w:sz="4" w:space="0" w:color="auto"/>
        <w:bottom w:val="single" w:sz="4" w:space="0" w:color="auto"/>
        <w:right w:val="single" w:sz="4" w:space="0" w:color="auto"/>
      </w:pBdr>
      <w:shd w:val="clear" w:color="auto" w:fill="FFFFFF"/>
      <w:spacing w:before="100" w:beforeAutospacing="1" w:after="100" w:afterAutospacing="1" w:line="259" w:lineRule="auto"/>
      <w:jc w:val="center"/>
    </w:pPr>
    <w:rPr>
      <w:rFonts w:asciiTheme="minorHAnsi" w:eastAsia="Times New Roman" w:hAnsiTheme="minorHAnsi" w:cs="Times New Roman"/>
      <w:sz w:val="16"/>
      <w:szCs w:val="16"/>
    </w:rPr>
  </w:style>
  <w:style w:type="paragraph" w:customStyle="1" w:styleId="xl1441">
    <w:name w:val="xl1441"/>
    <w:basedOn w:val="Normal"/>
    <w:uiPriority w:val="99"/>
    <w:rsid w:val="00004A16"/>
    <w:pPr>
      <w:shd w:val="clear" w:color="auto" w:fill="FFFFFF"/>
      <w:spacing w:before="100" w:beforeAutospacing="1" w:after="100" w:afterAutospacing="1" w:line="259" w:lineRule="auto"/>
      <w:jc w:val="center"/>
    </w:pPr>
    <w:rPr>
      <w:rFonts w:ascii="Times New Roman" w:eastAsia="Times New Roman" w:hAnsi="Times New Roman" w:cs="Times New Roman"/>
      <w:sz w:val="24"/>
      <w:szCs w:val="24"/>
    </w:rPr>
  </w:style>
  <w:style w:type="character" w:customStyle="1" w:styleId="Ttulo7Car1">
    <w:name w:val="Título 7 Car1"/>
    <w:aliases w:val="Enum2 Car1"/>
    <w:semiHidden/>
    <w:rsid w:val="00004A16"/>
    <w:rPr>
      <w:rFonts w:ascii="Cambria" w:eastAsia="Times New Roman" w:hAnsi="Cambria" w:cs="Times New Roman"/>
      <w:i/>
      <w:iCs/>
      <w:color w:val="404040"/>
      <w:sz w:val="22"/>
      <w:szCs w:val="22"/>
      <w:lang w:val="x-none" w:eastAsia="es-CO"/>
    </w:rPr>
  </w:style>
  <w:style w:type="character" w:customStyle="1" w:styleId="Ttulo8Car1">
    <w:name w:val="Título 8 Car1"/>
    <w:aliases w:val="AL Título 8 Car1,Título 8 AL Car1,(requirement) Car,a. Car,(table no.) Car,Enum3 Car,Titolo 8 Car"/>
    <w:semiHidden/>
    <w:rsid w:val="00004A16"/>
    <w:rPr>
      <w:rFonts w:ascii="Cambria" w:eastAsia="Times New Roman" w:hAnsi="Cambria" w:cs="Times New Roman"/>
      <w:color w:val="404040"/>
      <w:lang w:val="x-none" w:eastAsia="es-CO"/>
    </w:rPr>
  </w:style>
  <w:style w:type="character" w:customStyle="1" w:styleId="Ttulo9Car1">
    <w:name w:val="Título 9 Car1"/>
    <w:aliases w:val="(figure no.) Car1,Titolo 9 Car1"/>
    <w:semiHidden/>
    <w:rsid w:val="00004A16"/>
    <w:rPr>
      <w:rFonts w:ascii="Cambria" w:eastAsia="Times New Roman" w:hAnsi="Cambria" w:cs="Times New Roman"/>
      <w:i/>
      <w:iCs/>
      <w:color w:val="404040"/>
      <w:lang w:val="x-none" w:eastAsia="es-CO"/>
    </w:rPr>
  </w:style>
  <w:style w:type="character" w:customStyle="1" w:styleId="highlight">
    <w:name w:val="highlight"/>
    <w:rsid w:val="00004A16"/>
    <w:rPr>
      <w:rFonts w:cs="Times New Roman"/>
    </w:rPr>
  </w:style>
  <w:style w:type="character" w:customStyle="1" w:styleId="TextonotapieCar11">
    <w:name w:val="Texto nota pie Car11"/>
    <w:semiHidden/>
    <w:rsid w:val="00004A16"/>
    <w:rPr>
      <w:rFonts w:ascii="Liberation Serif" w:eastAsia="Times New Roman" w:hAnsi="Liberation Serif" w:cs="Times New Roman"/>
      <w:kern w:val="1"/>
    </w:rPr>
  </w:style>
  <w:style w:type="character" w:customStyle="1" w:styleId="Sangra2detindependienteCar1">
    <w:name w:val="Sangría 2 de t. independiente Car1"/>
    <w:semiHidden/>
    <w:rsid w:val="00004A16"/>
    <w:rPr>
      <w:rFonts w:ascii="Liberation Serif" w:hAnsi="Liberation Serif"/>
      <w:kern w:val="1"/>
      <w:sz w:val="24"/>
      <w:szCs w:val="24"/>
    </w:rPr>
  </w:style>
  <w:style w:type="character" w:customStyle="1" w:styleId="Sangra2detindependienteCar11">
    <w:name w:val="Sangría 2 de t. independiente Car11"/>
    <w:semiHidden/>
    <w:rsid w:val="00004A16"/>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semiHidden/>
    <w:rsid w:val="00004A16"/>
    <w:rPr>
      <w:rFonts w:ascii="Liberation Serif" w:hAnsi="Liberation Serif"/>
      <w:kern w:val="1"/>
      <w:sz w:val="24"/>
      <w:szCs w:val="24"/>
    </w:rPr>
  </w:style>
  <w:style w:type="character" w:customStyle="1" w:styleId="Textoindependiente2Car11">
    <w:name w:val="Texto independiente 2 Car11"/>
    <w:semiHidden/>
    <w:rsid w:val="00004A16"/>
    <w:rPr>
      <w:rFonts w:ascii="Liberation Serif" w:eastAsia="Times New Roman" w:hAnsi="Liberation Serif" w:cs="Times New Roman"/>
      <w:kern w:val="1"/>
      <w:sz w:val="24"/>
      <w:szCs w:val="24"/>
    </w:rPr>
  </w:style>
  <w:style w:type="character" w:customStyle="1" w:styleId="EncabezadodemensajeCar1">
    <w:name w:val="Encabezado de mensaje Car1"/>
    <w:uiPriority w:val="99"/>
    <w:semiHidden/>
    <w:rsid w:val="00004A16"/>
    <w:rPr>
      <w:rFonts w:ascii="Cambria" w:eastAsia="Times New Roman" w:hAnsi="Cambria" w:cs="Times New Roman"/>
      <w:kern w:val="1"/>
      <w:sz w:val="24"/>
      <w:szCs w:val="24"/>
      <w:shd w:val="pct20" w:color="auto" w:fill="auto"/>
    </w:rPr>
  </w:style>
  <w:style w:type="character" w:customStyle="1" w:styleId="EncabezadodemensajeCar11">
    <w:name w:val="Encabezado de mensaje Car11"/>
    <w:semiHidden/>
    <w:rsid w:val="00004A16"/>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004A16"/>
    <w:rPr>
      <w:rFonts w:ascii="Liberation Serif" w:eastAsia="Times New Roman" w:hAnsi="Liberation Serif" w:cs="Times New Roman"/>
      <w:kern w:val="1"/>
      <w:sz w:val="24"/>
      <w:szCs w:val="24"/>
    </w:rPr>
  </w:style>
  <w:style w:type="character" w:customStyle="1" w:styleId="Textoindependiente3Car1">
    <w:name w:val="Texto independiente 3 Car1"/>
    <w:uiPriority w:val="99"/>
    <w:semiHidden/>
    <w:rsid w:val="00004A16"/>
    <w:rPr>
      <w:rFonts w:ascii="Calibri" w:eastAsia="Times New Roman" w:hAnsi="Calibri" w:cs="Times New Roman"/>
      <w:sz w:val="16"/>
      <w:szCs w:val="16"/>
    </w:rPr>
  </w:style>
  <w:style w:type="character" w:customStyle="1" w:styleId="Sangra3detindependienteCar1">
    <w:name w:val="Sangría 3 de t. independiente Car1"/>
    <w:semiHidden/>
    <w:rsid w:val="00004A16"/>
    <w:rPr>
      <w:rFonts w:ascii="Liberation Serif" w:eastAsia="DejaVu Sans" w:hAnsi="Liberation Serif"/>
      <w:kern w:val="1"/>
      <w:sz w:val="16"/>
      <w:szCs w:val="16"/>
    </w:rPr>
  </w:style>
  <w:style w:type="character" w:customStyle="1" w:styleId="Sangra3detindependienteCar11">
    <w:name w:val="Sangría 3 de t. independiente Car11"/>
    <w:semiHidden/>
    <w:rsid w:val="00004A16"/>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004A16"/>
    <w:rPr>
      <w:rFonts w:ascii="Liberation Serif" w:eastAsia="Times New Roman" w:hAnsi="Liberation Serif" w:cs="Times New Roman"/>
      <w:b/>
      <w:bCs/>
      <w:kern w:val="1"/>
    </w:rPr>
  </w:style>
  <w:style w:type="character" w:customStyle="1" w:styleId="FechaCar1">
    <w:name w:val="Fecha Car1"/>
    <w:semiHidden/>
    <w:rsid w:val="00004A16"/>
    <w:rPr>
      <w:rFonts w:ascii="Liberation Serif" w:eastAsia="DejaVu Sans" w:hAnsi="Liberation Serif"/>
      <w:kern w:val="1"/>
      <w:sz w:val="24"/>
      <w:szCs w:val="24"/>
    </w:rPr>
  </w:style>
  <w:style w:type="character" w:customStyle="1" w:styleId="FechaCar11">
    <w:name w:val="Fecha Car11"/>
    <w:semiHidden/>
    <w:rsid w:val="00004A16"/>
    <w:rPr>
      <w:rFonts w:ascii="Liberation Serif" w:eastAsia="Times New Roman" w:hAnsi="Liberation Serif" w:cs="Times New Roman"/>
      <w:kern w:val="1"/>
      <w:sz w:val="24"/>
      <w:szCs w:val="24"/>
    </w:rPr>
  </w:style>
  <w:style w:type="character" w:customStyle="1" w:styleId="TextosinformatoCar1">
    <w:name w:val="Texto sin formato Car1"/>
    <w:semiHidden/>
    <w:rsid w:val="00004A16"/>
    <w:rPr>
      <w:rFonts w:ascii="Consolas" w:hAnsi="Consolas" w:cs="Consolas"/>
      <w:kern w:val="1"/>
      <w:sz w:val="21"/>
      <w:szCs w:val="21"/>
    </w:rPr>
  </w:style>
  <w:style w:type="character" w:customStyle="1" w:styleId="TextosinformatoCar11">
    <w:name w:val="Texto sin formato Car11"/>
    <w:semiHidden/>
    <w:rsid w:val="00004A16"/>
    <w:rPr>
      <w:rFonts w:ascii="Consolas" w:eastAsia="Times New Roman" w:hAnsi="Consolas" w:cs="Consolas"/>
      <w:kern w:val="1"/>
      <w:sz w:val="21"/>
      <w:szCs w:val="21"/>
    </w:rPr>
  </w:style>
  <w:style w:type="character" w:customStyle="1" w:styleId="SaludoCar1">
    <w:name w:val="Saludo Car1"/>
    <w:uiPriority w:val="99"/>
    <w:semiHidden/>
    <w:rsid w:val="00004A16"/>
    <w:rPr>
      <w:rFonts w:ascii="Liberation Serif" w:eastAsia="DejaVu Sans" w:hAnsi="Liberation Serif"/>
      <w:kern w:val="1"/>
      <w:sz w:val="24"/>
      <w:szCs w:val="24"/>
    </w:rPr>
  </w:style>
  <w:style w:type="character" w:customStyle="1" w:styleId="SaludoCar11">
    <w:name w:val="Saludo Car11"/>
    <w:semiHidden/>
    <w:rsid w:val="00004A16"/>
    <w:rPr>
      <w:rFonts w:ascii="Liberation Serif" w:eastAsia="Times New Roman" w:hAnsi="Liberation Serif" w:cs="Times New Roman"/>
      <w:kern w:val="1"/>
      <w:sz w:val="24"/>
      <w:szCs w:val="24"/>
    </w:rPr>
  </w:style>
  <w:style w:type="character" w:customStyle="1" w:styleId="Textoindependienteprimerasangra2Car1">
    <w:name w:val="Texto independiente primera sangría 2 Car1"/>
    <w:uiPriority w:val="99"/>
    <w:semiHidden/>
    <w:rsid w:val="00004A16"/>
    <w:rPr>
      <w:rFonts w:ascii="Liberation Serif" w:eastAsia="DejaVu Sans" w:hAnsi="Liberation Serif"/>
      <w:kern w:val="1"/>
      <w:sz w:val="24"/>
      <w:szCs w:val="24"/>
      <w:lang w:eastAsia="en-US"/>
    </w:rPr>
  </w:style>
  <w:style w:type="character" w:customStyle="1" w:styleId="Textoindependienteprimerasangra2Car11">
    <w:name w:val="Texto independiente primera sangría 2 Car11"/>
    <w:semiHidden/>
    <w:rsid w:val="00004A16"/>
  </w:style>
  <w:style w:type="character" w:customStyle="1" w:styleId="textonavy1">
    <w:name w:val="texto_navy1"/>
    <w:rsid w:val="00004A16"/>
    <w:rPr>
      <w:color w:val="000080"/>
    </w:rPr>
  </w:style>
  <w:style w:type="character" w:customStyle="1" w:styleId="MapadeldocumentoCar1">
    <w:name w:val="Mapa del documento Car1"/>
    <w:uiPriority w:val="99"/>
    <w:semiHidden/>
    <w:rsid w:val="00004A16"/>
    <w:rPr>
      <w:rFonts w:ascii="Tahoma" w:eastAsia="DejaVu Sans" w:hAnsi="Tahoma" w:cs="Tahoma"/>
      <w:kern w:val="1"/>
      <w:sz w:val="16"/>
      <w:szCs w:val="16"/>
    </w:rPr>
  </w:style>
  <w:style w:type="character" w:customStyle="1" w:styleId="MapadeldocumentoCar11">
    <w:name w:val="Mapa del documento Car11"/>
    <w:semiHidden/>
    <w:rsid w:val="00004A16"/>
    <w:rPr>
      <w:rFonts w:ascii="Segoe UI" w:eastAsia="Times New Roman" w:hAnsi="Segoe UI" w:cs="Segoe UI"/>
      <w:kern w:val="1"/>
      <w:sz w:val="16"/>
      <w:szCs w:val="16"/>
    </w:rPr>
  </w:style>
  <w:style w:type="character" w:customStyle="1" w:styleId="A20">
    <w:name w:val="A20"/>
    <w:uiPriority w:val="99"/>
    <w:rsid w:val="00004A16"/>
    <w:rPr>
      <w:color w:val="211D1E"/>
      <w:sz w:val="9"/>
    </w:rPr>
  </w:style>
  <w:style w:type="table" w:styleId="Tablaweb3">
    <w:name w:val="Table Web 3"/>
    <w:basedOn w:val="Tablanormal"/>
    <w:unhideWhenUsed/>
    <w:rsid w:val="00004A16"/>
    <w:pPr>
      <w:spacing w:after="160" w:line="259" w:lineRule="auto"/>
    </w:pPr>
    <w:rPr>
      <w:rFonts w:ascii="Times New Roman" w:eastAsia="Times New Roman" w:hAnsi="Times New Roman" w:cs="Times New Roman"/>
      <w:sz w:val="20"/>
      <w:szCs w:val="20"/>
      <w:lang w:val="es-CO"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Cuadrculamedia1-nfasis11">
    <w:name w:val="Cuadrícula media 1 - Énfasis 11"/>
    <w:basedOn w:val="Tablanormal"/>
    <w:uiPriority w:val="67"/>
    <w:rsid w:val="00004A16"/>
    <w:pPr>
      <w:spacing w:after="160" w:line="259" w:lineRule="auto"/>
    </w:pPr>
    <w:rPr>
      <w:rFonts w:ascii="Calibri" w:eastAsia="Times New Roman" w:hAnsi="Calibri" w:cs="Times New Roman"/>
      <w:sz w:val="20"/>
      <w:szCs w:val="20"/>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rsid w:val="00004A16"/>
    <w:pPr>
      <w:numPr>
        <w:numId w:val="11"/>
      </w:numPr>
      <w:tabs>
        <w:tab w:val="clear" w:pos="900"/>
      </w:tabs>
      <w:overflowPunct w:val="0"/>
      <w:autoSpaceDE w:val="0"/>
      <w:autoSpaceDN w:val="0"/>
      <w:adjustRightInd w:val="0"/>
      <w:spacing w:before="0" w:after="0" w:line="259" w:lineRule="auto"/>
      <w:ind w:left="0" w:firstLine="0"/>
      <w:textAlignment w:val="baseline"/>
    </w:pPr>
    <w:rPr>
      <w:rFonts w:ascii="Arial Narrow" w:eastAsia="Times New Roman" w:hAnsi="Arial Narrow" w:cstheme="majorBidi"/>
      <w:bCs/>
      <w:caps/>
      <w:color w:val="365F91" w:themeColor="accent1" w:themeShade="BF"/>
      <w:sz w:val="22"/>
      <w:szCs w:val="22"/>
      <w:lang w:eastAsia="en-US"/>
    </w:rPr>
  </w:style>
  <w:style w:type="paragraph" w:customStyle="1" w:styleId="MAYUS1">
    <w:name w:val="MAYUS1"/>
    <w:basedOn w:val="Ttulo1"/>
    <w:uiPriority w:val="99"/>
    <w:rsid w:val="00004A16"/>
    <w:pPr>
      <w:numPr>
        <w:numId w:val="10"/>
      </w:numPr>
      <w:spacing w:after="40" w:line="240" w:lineRule="auto"/>
    </w:pPr>
    <w:rPr>
      <w:rFonts w:asciiTheme="majorHAnsi" w:eastAsia="Times New Roman" w:hAnsiTheme="majorHAnsi"/>
      <w:b/>
      <w:bCs/>
      <w:caps/>
      <w:color w:val="244061" w:themeColor="accent1" w:themeShade="80"/>
      <w:sz w:val="22"/>
      <w:szCs w:val="22"/>
      <w:lang w:eastAsia="en-US"/>
    </w:rPr>
  </w:style>
  <w:style w:type="paragraph" w:customStyle="1" w:styleId="s19">
    <w:name w:val="s19"/>
    <w:basedOn w:val="Normal"/>
    <w:qFormat/>
    <w:rsid w:val="00004A16"/>
    <w:pPr>
      <w:spacing w:before="100" w:beforeAutospacing="1" w:after="100" w:afterAutospacing="1" w:line="259" w:lineRule="auto"/>
    </w:pPr>
    <w:rPr>
      <w:rFonts w:ascii="Calibri" w:eastAsia="Calibri" w:hAnsi="Calibri" w:cs="Times New Roman"/>
      <w:lang w:eastAsia="en-US"/>
    </w:rPr>
  </w:style>
  <w:style w:type="paragraph" w:customStyle="1" w:styleId="Pa390">
    <w:name w:val="Pa39"/>
    <w:basedOn w:val="Normal"/>
    <w:next w:val="Normal"/>
    <w:uiPriority w:val="99"/>
    <w:rsid w:val="00004A16"/>
    <w:pPr>
      <w:suppressAutoHyphens/>
      <w:spacing w:before="40" w:after="40" w:line="181" w:lineRule="atLeast"/>
    </w:pPr>
    <w:rPr>
      <w:rFonts w:ascii="Times New Roman" w:eastAsia="Calibri" w:hAnsi="Times New Roman" w:cs="Times New Roman"/>
      <w:sz w:val="24"/>
      <w:szCs w:val="24"/>
      <w:lang w:eastAsia="ar-SA"/>
    </w:rPr>
  </w:style>
  <w:style w:type="paragraph" w:customStyle="1" w:styleId="BodyText31">
    <w:name w:val="Body Text 31"/>
    <w:basedOn w:val="Normal"/>
    <w:uiPriority w:val="99"/>
    <w:qFormat/>
    <w:rsid w:val="00004A16"/>
    <w:pPr>
      <w:spacing w:after="160" w:line="259" w:lineRule="auto"/>
      <w:jc w:val="both"/>
    </w:pPr>
    <w:rPr>
      <w:rFonts w:eastAsia="Times New Roman"/>
      <w:sz w:val="24"/>
      <w:szCs w:val="24"/>
      <w:lang w:val="es-ES_tradnl" w:eastAsia="en-US"/>
    </w:rPr>
  </w:style>
  <w:style w:type="paragraph" w:customStyle="1" w:styleId="ECO">
    <w:name w:val="ECO"/>
    <w:basedOn w:val="Normal"/>
    <w:uiPriority w:val="99"/>
    <w:rsid w:val="00004A16"/>
    <w:pPr>
      <w:tabs>
        <w:tab w:val="num" w:pos="0"/>
      </w:tabs>
      <w:spacing w:after="300" w:line="259" w:lineRule="auto"/>
      <w:jc w:val="both"/>
    </w:pPr>
    <w:rPr>
      <w:rFonts w:eastAsia="Times New Roman" w:cs="Times New Roman"/>
      <w:sz w:val="24"/>
      <w:szCs w:val="20"/>
      <w:lang w:val="es-ES_tradnl" w:eastAsia="en-US"/>
    </w:rPr>
  </w:style>
  <w:style w:type="paragraph" w:customStyle="1" w:styleId="bg-black">
    <w:name w:val="bg-black"/>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rtecenter">
    <w:name w:val="rtecenter"/>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FontStyle12">
    <w:name w:val="Font Style12"/>
    <w:uiPriority w:val="99"/>
    <w:rsid w:val="00004A16"/>
    <w:rPr>
      <w:rFonts w:ascii="Arial Narrow" w:hAnsi="Arial Narrow" w:cs="Arial Narrow"/>
      <w:sz w:val="32"/>
      <w:szCs w:val="32"/>
    </w:rPr>
  </w:style>
  <w:style w:type="character" w:customStyle="1" w:styleId="FontStyle15">
    <w:name w:val="Font Style15"/>
    <w:uiPriority w:val="99"/>
    <w:rsid w:val="00004A16"/>
    <w:rPr>
      <w:rFonts w:ascii="Arial Narrow" w:hAnsi="Arial Narrow" w:cs="Arial Narrow"/>
      <w:i/>
      <w:iCs/>
      <w:sz w:val="32"/>
      <w:szCs w:val="32"/>
    </w:rPr>
  </w:style>
  <w:style w:type="paragraph" w:customStyle="1" w:styleId="Style1">
    <w:name w:val="Style1"/>
    <w:basedOn w:val="Normal"/>
    <w:uiPriority w:val="99"/>
    <w:rsid w:val="00004A16"/>
    <w:pPr>
      <w:adjustRightInd w:val="0"/>
      <w:spacing w:after="160" w:line="365" w:lineRule="exact"/>
      <w:jc w:val="both"/>
    </w:pPr>
    <w:rPr>
      <w:rFonts w:asciiTheme="minorHAnsi" w:eastAsia="Times New Roman" w:hAnsiTheme="minorHAnsi" w:cs="Times New Roman"/>
      <w:sz w:val="24"/>
      <w:szCs w:val="24"/>
    </w:rPr>
  </w:style>
  <w:style w:type="paragraph" w:customStyle="1" w:styleId="Style3">
    <w:name w:val="Style3"/>
    <w:basedOn w:val="Normal"/>
    <w:uiPriority w:val="99"/>
    <w:rsid w:val="00004A16"/>
    <w:pPr>
      <w:adjustRightInd w:val="0"/>
      <w:spacing w:after="160" w:line="450" w:lineRule="exact"/>
      <w:ind w:hanging="540"/>
    </w:pPr>
    <w:rPr>
      <w:rFonts w:asciiTheme="minorHAnsi" w:eastAsia="Times New Roman" w:hAnsiTheme="minorHAnsi" w:cs="Times New Roman"/>
      <w:sz w:val="24"/>
      <w:szCs w:val="24"/>
    </w:rPr>
  </w:style>
  <w:style w:type="character" w:customStyle="1" w:styleId="FontStyle14">
    <w:name w:val="Font Style14"/>
    <w:uiPriority w:val="99"/>
    <w:rsid w:val="00004A16"/>
    <w:rPr>
      <w:rFonts w:ascii="Arial Narrow" w:hAnsi="Arial Narrow" w:cs="Arial Narrow"/>
      <w:b/>
      <w:bCs/>
      <w:w w:val="50"/>
      <w:sz w:val="42"/>
      <w:szCs w:val="42"/>
    </w:rPr>
  </w:style>
  <w:style w:type="character" w:customStyle="1" w:styleId="FontStyle16">
    <w:name w:val="Font Style16"/>
    <w:uiPriority w:val="99"/>
    <w:rsid w:val="00004A16"/>
    <w:rPr>
      <w:rFonts w:ascii="Arial Narrow" w:hAnsi="Arial Narrow" w:cs="Arial Narrow"/>
      <w:smallCaps/>
      <w:sz w:val="32"/>
      <w:szCs w:val="32"/>
    </w:rPr>
  </w:style>
  <w:style w:type="paragraph" w:customStyle="1" w:styleId="Style2">
    <w:name w:val="Style2"/>
    <w:basedOn w:val="Normal"/>
    <w:uiPriority w:val="99"/>
    <w:rsid w:val="00004A16"/>
    <w:pPr>
      <w:adjustRightInd w:val="0"/>
      <w:spacing w:after="160" w:line="450" w:lineRule="exact"/>
      <w:ind w:hanging="330"/>
    </w:pPr>
    <w:rPr>
      <w:rFonts w:asciiTheme="minorHAnsi" w:eastAsia="Times New Roman" w:hAnsiTheme="minorHAnsi" w:cs="Times New Roman"/>
      <w:sz w:val="24"/>
      <w:szCs w:val="24"/>
    </w:rPr>
  </w:style>
  <w:style w:type="paragraph" w:customStyle="1" w:styleId="Style4">
    <w:name w:val="Style4"/>
    <w:basedOn w:val="Normal"/>
    <w:uiPriority w:val="99"/>
    <w:rsid w:val="00004A16"/>
    <w:pPr>
      <w:adjustRightInd w:val="0"/>
      <w:spacing w:after="160" w:line="435" w:lineRule="exact"/>
      <w:ind w:hanging="450"/>
      <w:jc w:val="both"/>
    </w:pPr>
    <w:rPr>
      <w:rFonts w:asciiTheme="minorHAnsi" w:eastAsia="Times New Roman" w:hAnsiTheme="minorHAnsi" w:cs="Times New Roman"/>
      <w:sz w:val="24"/>
      <w:szCs w:val="24"/>
    </w:rPr>
  </w:style>
  <w:style w:type="character" w:customStyle="1" w:styleId="FontStyle11">
    <w:name w:val="Font Style11"/>
    <w:uiPriority w:val="99"/>
    <w:rsid w:val="00004A16"/>
    <w:rPr>
      <w:rFonts w:ascii="Arial Narrow" w:hAnsi="Arial Narrow" w:cs="Arial Narrow"/>
      <w:b/>
      <w:bCs/>
      <w:spacing w:val="-10"/>
      <w:sz w:val="36"/>
      <w:szCs w:val="36"/>
    </w:rPr>
  </w:style>
  <w:style w:type="paragraph" w:customStyle="1" w:styleId="Style5">
    <w:name w:val="Style5"/>
    <w:basedOn w:val="Normal"/>
    <w:uiPriority w:val="99"/>
    <w:rsid w:val="00004A16"/>
    <w:pPr>
      <w:adjustRightInd w:val="0"/>
      <w:spacing w:after="160" w:line="495" w:lineRule="exact"/>
      <w:ind w:hanging="450"/>
    </w:pPr>
    <w:rPr>
      <w:rFonts w:asciiTheme="minorHAnsi" w:eastAsia="Times New Roman" w:hAnsiTheme="minorHAnsi" w:cs="Times New Roman"/>
      <w:sz w:val="24"/>
      <w:szCs w:val="24"/>
    </w:rPr>
  </w:style>
  <w:style w:type="paragraph" w:customStyle="1" w:styleId="Style6">
    <w:name w:val="Style6"/>
    <w:basedOn w:val="Normal"/>
    <w:uiPriority w:val="99"/>
    <w:rsid w:val="00004A16"/>
    <w:pPr>
      <w:adjustRightInd w:val="0"/>
      <w:spacing w:after="160" w:line="540" w:lineRule="exact"/>
      <w:ind w:hanging="510"/>
    </w:pPr>
    <w:rPr>
      <w:rFonts w:asciiTheme="minorHAnsi" w:eastAsia="Times New Roman" w:hAnsiTheme="minorHAnsi" w:cs="Times New Roman"/>
      <w:sz w:val="24"/>
      <w:szCs w:val="24"/>
    </w:rPr>
  </w:style>
  <w:style w:type="character" w:customStyle="1" w:styleId="FontStyle13">
    <w:name w:val="Font Style13"/>
    <w:uiPriority w:val="99"/>
    <w:rsid w:val="00004A16"/>
    <w:rPr>
      <w:rFonts w:ascii="Arial Narrow" w:hAnsi="Arial Narrow" w:cs="Arial Narrow"/>
      <w:spacing w:val="-10"/>
      <w:sz w:val="42"/>
      <w:szCs w:val="42"/>
    </w:rPr>
  </w:style>
  <w:style w:type="paragraph" w:customStyle="1" w:styleId="font8">
    <w:name w:val="font8"/>
    <w:basedOn w:val="Normal"/>
    <w:qFormat/>
    <w:rsid w:val="00004A16"/>
    <w:pPr>
      <w:spacing w:before="100" w:beforeAutospacing="1" w:after="100" w:afterAutospacing="1" w:line="259" w:lineRule="auto"/>
    </w:pPr>
    <w:rPr>
      <w:rFonts w:asciiTheme="minorHAnsi" w:eastAsia="Times New Roman" w:hAnsiTheme="minorHAnsi" w:cs="Times New Roman"/>
      <w:b/>
      <w:bCs/>
      <w:color w:val="000000"/>
    </w:rPr>
  </w:style>
  <w:style w:type="paragraph" w:customStyle="1" w:styleId="font9">
    <w:name w:val="font9"/>
    <w:basedOn w:val="Normal"/>
    <w:qFormat/>
    <w:rsid w:val="00004A16"/>
    <w:pPr>
      <w:spacing w:before="100" w:beforeAutospacing="1" w:after="100" w:afterAutospacing="1" w:line="259" w:lineRule="auto"/>
    </w:pPr>
    <w:rPr>
      <w:rFonts w:asciiTheme="minorHAnsi" w:eastAsia="Times New Roman" w:hAnsiTheme="minorHAnsi" w:cs="Times New Roman"/>
      <w:b/>
      <w:bCs/>
      <w:color w:val="000000"/>
    </w:rPr>
  </w:style>
  <w:style w:type="character" w:customStyle="1" w:styleId="ircsu">
    <w:name w:val="irc_su"/>
    <w:rsid w:val="00004A16"/>
  </w:style>
  <w:style w:type="table" w:customStyle="1" w:styleId="Tablaconcuadrcula17">
    <w:name w:val="Tabla con cuadrícula17"/>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2">
    <w:name w:val="WW8Num42"/>
    <w:rsid w:val="00004A16"/>
    <w:pPr>
      <w:numPr>
        <w:numId w:val="12"/>
      </w:numPr>
    </w:pPr>
  </w:style>
  <w:style w:type="paragraph" w:customStyle="1" w:styleId="xdefault">
    <w:name w:val="x_default"/>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table" w:customStyle="1" w:styleId="TableGrid">
    <w:name w:val="TableGrid"/>
    <w:rsid w:val="00004A16"/>
    <w:pPr>
      <w:spacing w:after="160" w:line="259"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004A16"/>
    <w:pPr>
      <w:spacing w:after="160" w:line="259" w:lineRule="auto"/>
    </w:pPr>
    <w:rPr>
      <w:rFonts w:ascii="Calibri" w:eastAsia="Calibri" w:hAnsi="Calibri" w:cs="Times New Roman"/>
      <w:sz w:val="20"/>
      <w:szCs w:val="20"/>
      <w:lang w:val="es-CO"/>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¹Å" w:eastAsia="Times New Roman" w:hAnsi="¹Å"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¹Å" w:eastAsia="Times New Roman" w:hAnsi="¹Å"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¹Å" w:eastAsia="Times New Roman" w:hAnsi="¹Å" w:cs="Times New Roman" w:hint="default"/>
        <w:b/>
        <w:bCs/>
      </w:rPr>
    </w:tblStylePr>
    <w:tblStylePr w:type="lastCol">
      <w:rPr>
        <w:rFonts w:ascii="¹Å" w:eastAsia="Times New Roman" w:hAnsi="¹Å"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rsid w:val="00004A16"/>
    <w:pPr>
      <w:shd w:val="clear" w:color="000000" w:fill="FFFFFF"/>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430">
    <w:name w:val="xl1430"/>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b/>
      <w:bCs/>
      <w:sz w:val="16"/>
      <w:szCs w:val="16"/>
    </w:rPr>
  </w:style>
  <w:style w:type="paragraph" w:customStyle="1" w:styleId="xl1442">
    <w:name w:val="xl1442"/>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eastAsia="Times New Roman"/>
      <w:sz w:val="20"/>
      <w:szCs w:val="20"/>
    </w:rPr>
  </w:style>
  <w:style w:type="paragraph" w:customStyle="1" w:styleId="xl1443">
    <w:name w:val="xl1443"/>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eastAsia="Times New Roman"/>
      <w:sz w:val="20"/>
      <w:szCs w:val="20"/>
    </w:rPr>
  </w:style>
  <w:style w:type="paragraph" w:customStyle="1" w:styleId="xl1444">
    <w:name w:val="xl1444"/>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eastAsia="Times New Roman"/>
      <w:sz w:val="20"/>
      <w:szCs w:val="20"/>
    </w:rPr>
  </w:style>
  <w:style w:type="paragraph" w:customStyle="1" w:styleId="xl1445">
    <w:name w:val="xl1445"/>
    <w:basedOn w:val="Normal"/>
    <w:uiPriority w:val="99"/>
    <w:rsid w:val="00004A16"/>
    <w:pPr>
      <w:shd w:val="clear" w:color="000000" w:fill="FFFFFF"/>
      <w:spacing w:before="100" w:beforeAutospacing="1" w:after="100" w:afterAutospacing="1" w:line="259" w:lineRule="auto"/>
      <w:jc w:val="center"/>
    </w:pPr>
    <w:rPr>
      <w:rFonts w:ascii="Times New Roman" w:eastAsia="Times New Roman" w:hAnsi="Times New Roman" w:cs="Times New Roman"/>
      <w:sz w:val="24"/>
      <w:szCs w:val="24"/>
    </w:rPr>
  </w:style>
  <w:style w:type="paragraph" w:customStyle="1" w:styleId="xl1446">
    <w:name w:val="xl1446"/>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color w:val="FF0000"/>
      <w:sz w:val="20"/>
      <w:szCs w:val="20"/>
    </w:rPr>
  </w:style>
  <w:style w:type="paragraph" w:customStyle="1" w:styleId="xl1447">
    <w:name w:val="xl1447"/>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1448">
    <w:name w:val="xl1448"/>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1449">
    <w:name w:val="xl1449"/>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8"/>
      <w:szCs w:val="18"/>
    </w:rPr>
  </w:style>
  <w:style w:type="paragraph" w:customStyle="1" w:styleId="xl1450">
    <w:name w:val="xl1450"/>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xl1451">
    <w:name w:val="xl1451"/>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Times New Roman"/>
      <w:b/>
      <w:bCs/>
      <w:sz w:val="18"/>
      <w:szCs w:val="18"/>
    </w:rPr>
  </w:style>
  <w:style w:type="paragraph" w:customStyle="1" w:styleId="xl1452">
    <w:name w:val="xl1452"/>
    <w:basedOn w:val="Normal"/>
    <w:uiPriority w:val="99"/>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eastAsia="Times New Roman" w:hAnsi="Times New Roman" w:cs="Times New Roman"/>
      <w:sz w:val="18"/>
      <w:szCs w:val="18"/>
    </w:rPr>
  </w:style>
  <w:style w:type="paragraph" w:customStyle="1" w:styleId="xl1453">
    <w:name w:val="xl1453"/>
    <w:basedOn w:val="Normal"/>
    <w:uiPriority w:val="99"/>
    <w:rsid w:val="00004A16"/>
    <w:pPr>
      <w:pBdr>
        <w:top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Times New Roman" w:eastAsia="Times New Roman" w:hAnsi="Times New Roman" w:cs="Times New Roman"/>
      <w:sz w:val="18"/>
      <w:szCs w:val="18"/>
    </w:rPr>
  </w:style>
  <w:style w:type="paragraph" w:customStyle="1" w:styleId="xl1454">
    <w:name w:val="xl1454"/>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b/>
      <w:bCs/>
      <w:sz w:val="18"/>
      <w:szCs w:val="18"/>
    </w:rPr>
  </w:style>
  <w:style w:type="paragraph" w:customStyle="1" w:styleId="xl1455">
    <w:name w:val="xl1455"/>
    <w:basedOn w:val="Normal"/>
    <w:uiPriority w:val="99"/>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Times New Roman" w:eastAsia="Times New Roman" w:hAnsi="Times New Roman" w:cs="Times New Roman"/>
      <w:b/>
      <w:bCs/>
      <w:sz w:val="16"/>
      <w:szCs w:val="16"/>
    </w:rPr>
  </w:style>
  <w:style w:type="character" w:customStyle="1" w:styleId="field-content">
    <w:name w:val="field-content"/>
    <w:rsid w:val="00004A16"/>
  </w:style>
  <w:style w:type="character" w:customStyle="1" w:styleId="titulocontenido">
    <w:name w:val="titulo_contenido"/>
    <w:rsid w:val="00004A16"/>
  </w:style>
  <w:style w:type="paragraph" w:customStyle="1" w:styleId="msonormal0">
    <w:name w:val="msonormal"/>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dnnalignleft">
    <w:name w:val="dnnalignleft"/>
    <w:rsid w:val="00004A16"/>
  </w:style>
  <w:style w:type="paragraph" w:customStyle="1" w:styleId="xl206">
    <w:name w:val="xl20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07">
    <w:name w:val="xl20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sz w:val="16"/>
      <w:szCs w:val="16"/>
      <w:lang w:eastAsia="en-US"/>
    </w:rPr>
  </w:style>
  <w:style w:type="paragraph" w:customStyle="1" w:styleId="xl208">
    <w:name w:val="xl20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top"/>
    </w:pPr>
    <w:rPr>
      <w:rFonts w:ascii="Times New Roman" w:eastAsia="Times New Roman" w:hAnsi="Times New Roman" w:cs="Times New Roman"/>
      <w:sz w:val="16"/>
      <w:szCs w:val="16"/>
      <w:lang w:eastAsia="en-US"/>
    </w:rPr>
  </w:style>
  <w:style w:type="paragraph" w:customStyle="1" w:styleId="xl209">
    <w:name w:val="xl20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10">
    <w:name w:val="xl21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sz w:val="16"/>
      <w:szCs w:val="16"/>
      <w:lang w:eastAsia="en-US"/>
    </w:rPr>
  </w:style>
  <w:style w:type="paragraph" w:customStyle="1" w:styleId="xl211">
    <w:name w:val="xl21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b/>
      <w:bCs/>
      <w:color w:val="FF0000"/>
      <w:sz w:val="16"/>
      <w:szCs w:val="16"/>
      <w:lang w:eastAsia="en-US"/>
    </w:rPr>
  </w:style>
  <w:style w:type="paragraph" w:customStyle="1" w:styleId="xl212">
    <w:name w:val="xl212"/>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b/>
      <w:bCs/>
      <w:color w:val="FF0000"/>
      <w:sz w:val="16"/>
      <w:szCs w:val="16"/>
      <w:lang w:eastAsia="en-US"/>
    </w:rPr>
  </w:style>
  <w:style w:type="paragraph" w:customStyle="1" w:styleId="xl213">
    <w:name w:val="xl213"/>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14">
    <w:name w:val="xl214"/>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15">
    <w:name w:val="xl21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16">
    <w:name w:val="xl21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b/>
      <w:bCs/>
      <w:color w:val="FF0000"/>
      <w:sz w:val="16"/>
      <w:szCs w:val="16"/>
      <w:lang w:eastAsia="en-US"/>
    </w:rPr>
  </w:style>
  <w:style w:type="paragraph" w:customStyle="1" w:styleId="xl217">
    <w:name w:val="xl21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18">
    <w:name w:val="xl21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19">
    <w:name w:val="xl21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20">
    <w:name w:val="xl22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21">
    <w:name w:val="xl22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22">
    <w:name w:val="xl222"/>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23">
    <w:name w:val="xl22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24">
    <w:name w:val="xl22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25">
    <w:name w:val="xl22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26">
    <w:name w:val="xl226"/>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27">
    <w:name w:val="xl227"/>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28">
    <w:name w:val="xl22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29">
    <w:name w:val="xl22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30">
    <w:name w:val="xl23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1">
    <w:name w:val="xl23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32">
    <w:name w:val="xl232"/>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top"/>
    </w:pPr>
    <w:rPr>
      <w:rFonts w:ascii="Times New Roman" w:eastAsia="Times New Roman" w:hAnsi="Times New Roman" w:cs="Times New Roman"/>
      <w:sz w:val="16"/>
      <w:szCs w:val="16"/>
      <w:lang w:eastAsia="en-US"/>
    </w:rPr>
  </w:style>
  <w:style w:type="paragraph" w:customStyle="1" w:styleId="xl233">
    <w:name w:val="xl23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4">
    <w:name w:val="xl234"/>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5">
    <w:name w:val="xl235"/>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36">
    <w:name w:val="xl236"/>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37">
    <w:name w:val="xl23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8">
    <w:name w:val="xl23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39">
    <w:name w:val="xl239"/>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0">
    <w:name w:val="xl240"/>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1">
    <w:name w:val="xl241"/>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2">
    <w:name w:val="xl242"/>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3">
    <w:name w:val="xl243"/>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44">
    <w:name w:val="xl244"/>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45">
    <w:name w:val="xl245"/>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color w:val="000000"/>
      <w:sz w:val="16"/>
      <w:szCs w:val="16"/>
      <w:lang w:eastAsia="en-US"/>
    </w:rPr>
  </w:style>
  <w:style w:type="paragraph" w:customStyle="1" w:styleId="xl246">
    <w:name w:val="xl24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47">
    <w:name w:val="xl24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48">
    <w:name w:val="xl24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49">
    <w:name w:val="xl24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50">
    <w:name w:val="xl250"/>
    <w:basedOn w:val="Normal"/>
    <w:rsid w:val="00004A16"/>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51">
    <w:name w:val="xl25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52">
    <w:name w:val="xl252"/>
    <w:basedOn w:val="Normal"/>
    <w:rsid w:val="00004A1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53">
    <w:name w:val="xl253"/>
    <w:basedOn w:val="Normal"/>
    <w:rsid w:val="00004A16"/>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54">
    <w:name w:val="xl25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55">
    <w:name w:val="xl255"/>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56">
    <w:name w:val="xl256"/>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color w:val="000000"/>
      <w:sz w:val="16"/>
      <w:szCs w:val="16"/>
      <w:lang w:eastAsia="en-US"/>
    </w:rPr>
  </w:style>
  <w:style w:type="paragraph" w:customStyle="1" w:styleId="xl257">
    <w:name w:val="xl257"/>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color w:val="000000"/>
      <w:sz w:val="16"/>
      <w:szCs w:val="16"/>
      <w:lang w:eastAsia="en-US"/>
    </w:rPr>
  </w:style>
  <w:style w:type="paragraph" w:customStyle="1" w:styleId="xl258">
    <w:name w:val="xl25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b/>
      <w:bCs/>
      <w:color w:val="E26B0A"/>
      <w:sz w:val="16"/>
      <w:szCs w:val="16"/>
      <w:lang w:eastAsia="en-US"/>
    </w:rPr>
  </w:style>
  <w:style w:type="paragraph" w:customStyle="1" w:styleId="xl259">
    <w:name w:val="xl25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60">
    <w:name w:val="xl260"/>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61">
    <w:name w:val="xl26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2">
    <w:name w:val="xl262"/>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3">
    <w:name w:val="xl263"/>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64">
    <w:name w:val="xl26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65">
    <w:name w:val="xl265"/>
    <w:basedOn w:val="Normal"/>
    <w:rsid w:val="00004A1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6">
    <w:name w:val="xl266"/>
    <w:basedOn w:val="Normal"/>
    <w:rsid w:val="00004A1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67">
    <w:name w:val="xl267"/>
    <w:basedOn w:val="Normal"/>
    <w:rsid w:val="00004A16"/>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68">
    <w:name w:val="xl26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b/>
      <w:bCs/>
      <w:color w:val="FF0000"/>
      <w:sz w:val="16"/>
      <w:szCs w:val="16"/>
      <w:lang w:eastAsia="en-US"/>
    </w:rPr>
  </w:style>
  <w:style w:type="paragraph" w:customStyle="1" w:styleId="xl269">
    <w:name w:val="xl26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70">
    <w:name w:val="xl27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71">
    <w:name w:val="xl27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72">
    <w:name w:val="xl272"/>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73">
    <w:name w:val="xl273"/>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74">
    <w:name w:val="xl274"/>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75">
    <w:name w:val="xl275"/>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Times New Roman" w:eastAsia="Times New Roman" w:hAnsi="Times New Roman" w:cs="Times New Roman"/>
      <w:sz w:val="16"/>
      <w:szCs w:val="16"/>
      <w:lang w:eastAsia="en-US"/>
    </w:rPr>
  </w:style>
  <w:style w:type="paragraph" w:customStyle="1" w:styleId="xl276">
    <w:name w:val="xl276"/>
    <w:basedOn w:val="Normal"/>
    <w:rsid w:val="00004A16"/>
    <w:pPr>
      <w:pBdr>
        <w:left w:val="single" w:sz="4" w:space="0" w:color="auto"/>
        <w:bottom w:val="single" w:sz="4" w:space="0" w:color="auto"/>
        <w:right w:val="single" w:sz="4" w:space="0" w:color="auto"/>
      </w:pBdr>
      <w:shd w:val="clear" w:color="000000" w:fill="FFFFFF"/>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xl277">
    <w:name w:val="xl277"/>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textAlignment w:val="center"/>
    </w:pPr>
    <w:rPr>
      <w:rFonts w:ascii="Times New Roman" w:eastAsia="Times New Roman" w:hAnsi="Times New Roman" w:cs="Times New Roman"/>
      <w:sz w:val="16"/>
      <w:szCs w:val="16"/>
      <w:lang w:eastAsia="en-US"/>
    </w:rPr>
  </w:style>
  <w:style w:type="paragraph" w:customStyle="1" w:styleId="xl278">
    <w:name w:val="xl278"/>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textAlignment w:val="center"/>
    </w:pPr>
    <w:rPr>
      <w:rFonts w:ascii="Times New Roman" w:eastAsia="Times New Roman" w:hAnsi="Times New Roman" w:cs="Times New Roman"/>
      <w:b/>
      <w:bCs/>
      <w:color w:val="4F81BD"/>
      <w:sz w:val="16"/>
      <w:szCs w:val="16"/>
      <w:lang w:eastAsia="en-US"/>
    </w:rPr>
  </w:style>
  <w:style w:type="paragraph" w:customStyle="1" w:styleId="xl279">
    <w:name w:val="xl279"/>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both"/>
    </w:pPr>
    <w:rPr>
      <w:rFonts w:ascii="Times New Roman" w:eastAsia="Times New Roman" w:hAnsi="Times New Roman" w:cs="Times New Roman"/>
      <w:sz w:val="16"/>
      <w:szCs w:val="16"/>
      <w:lang w:eastAsia="en-US"/>
    </w:rPr>
  </w:style>
  <w:style w:type="paragraph" w:customStyle="1" w:styleId="xl280">
    <w:name w:val="xl280"/>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jc w:val="right"/>
    </w:pPr>
    <w:rPr>
      <w:rFonts w:ascii="Times New Roman" w:eastAsia="Times New Roman" w:hAnsi="Times New Roman" w:cs="Times New Roman"/>
      <w:sz w:val="16"/>
      <w:szCs w:val="16"/>
      <w:lang w:eastAsia="en-US"/>
    </w:rPr>
  </w:style>
  <w:style w:type="paragraph" w:customStyle="1" w:styleId="xl281">
    <w:name w:val="xl281"/>
    <w:basedOn w:val="Normal"/>
    <w:rsid w:val="00004A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59" w:lineRule="auto"/>
    </w:pPr>
    <w:rPr>
      <w:rFonts w:ascii="Times New Roman" w:eastAsia="Times New Roman" w:hAnsi="Times New Roman" w:cs="Times New Roman"/>
      <w:sz w:val="16"/>
      <w:szCs w:val="16"/>
      <w:lang w:eastAsia="en-US"/>
    </w:rPr>
  </w:style>
  <w:style w:type="paragraph" w:customStyle="1" w:styleId="Body">
    <w:name w:val="Body"/>
    <w:uiPriority w:val="99"/>
    <w:rsid w:val="00004A16"/>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004A16"/>
    <w:pPr>
      <w:keepNext/>
      <w:spacing w:after="120" w:line="259"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004A1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004A16"/>
  </w:style>
  <w:style w:type="character" w:customStyle="1" w:styleId="bold">
    <w:name w:val="bold"/>
    <w:basedOn w:val="Fuentedeprrafopredeter"/>
    <w:rsid w:val="00004A16"/>
  </w:style>
  <w:style w:type="paragraph" w:customStyle="1" w:styleId="blubox-jck">
    <w:name w:val="blubox-jck"/>
    <w:basedOn w:val="Normal"/>
    <w:qFormat/>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nw2006textonormalp">
    <w:name w:val="nw2006textonormalp"/>
    <w:basedOn w:val="Normal"/>
    <w:qFormat/>
    <w:rsid w:val="00004A16"/>
    <w:pPr>
      <w:shd w:val="clear" w:color="auto" w:fill="FFFFFF"/>
      <w:spacing w:before="30" w:after="100" w:afterAutospacing="1" w:line="259" w:lineRule="auto"/>
      <w:jc w:val="both"/>
    </w:pPr>
    <w:rPr>
      <w:rFonts w:ascii="Verdana" w:eastAsia="Times New Roman" w:hAnsi="Verdana" w:cs="Times New Roman"/>
      <w:color w:val="000000"/>
      <w:sz w:val="16"/>
      <w:szCs w:val="16"/>
    </w:rPr>
  </w:style>
  <w:style w:type="table" w:customStyle="1" w:styleId="Cuadrculadetablaclara1">
    <w:name w:val="Cuadrícula de tabla clara1"/>
    <w:basedOn w:val="Tablanormal"/>
    <w:uiPriority w:val="40"/>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31">
    <w:name w:val="Tabla normal 31"/>
    <w:basedOn w:val="Tablanormal"/>
    <w:uiPriority w:val="43"/>
    <w:rsid w:val="00004A16"/>
    <w:pPr>
      <w:spacing w:after="160" w:line="259" w:lineRule="auto"/>
    </w:pPr>
    <w:rPr>
      <w:rFonts w:ascii="Times New Roman" w:eastAsia="Times New Roman" w:hAnsi="Times New Roman" w:cs="Times New Roman"/>
      <w:sz w:val="20"/>
      <w:szCs w:val="20"/>
      <w:lang w:val="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aliases w:val=" Char Car,Char Car"/>
    <w:basedOn w:val="Normal"/>
    <w:qFormat/>
    <w:rsid w:val="00004A16"/>
    <w:pPr>
      <w:spacing w:after="160" w:line="240" w:lineRule="exact"/>
    </w:pPr>
    <w:rPr>
      <w:rFonts w:ascii="Verdana" w:eastAsia="Times New Roman" w:hAnsi="Verdana" w:cs="Times New Roman"/>
      <w:sz w:val="20"/>
      <w:szCs w:val="20"/>
      <w:lang w:eastAsia="en-US"/>
    </w:rPr>
  </w:style>
  <w:style w:type="character" w:customStyle="1" w:styleId="MARITZA3Car">
    <w:name w:val="MARITZA3 Car"/>
    <w:link w:val="MARITZA3"/>
    <w:locked/>
    <w:rsid w:val="00004A16"/>
    <w:rPr>
      <w:rFonts w:ascii="Times New Roman" w:eastAsia="Times New Roman" w:hAnsi="Times New Roman" w:cs="Times New Roman"/>
      <w:sz w:val="24"/>
      <w:szCs w:val="20"/>
      <w:lang w:val="en-US" w:eastAsia="es-ES"/>
    </w:rPr>
  </w:style>
  <w:style w:type="paragraph" w:customStyle="1" w:styleId="xl519">
    <w:name w:val="xl519"/>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16"/>
      <w:szCs w:val="16"/>
    </w:rPr>
  </w:style>
  <w:style w:type="paragraph" w:customStyle="1" w:styleId="xl520">
    <w:name w:val="xl520"/>
    <w:basedOn w:val="Normal"/>
    <w:qFormat/>
    <w:rsid w:val="00004A16"/>
    <w:pPr>
      <w:pBdr>
        <w:top w:val="single" w:sz="8" w:space="0" w:color="auto"/>
        <w:left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1">
    <w:name w:val="xl521"/>
    <w:basedOn w:val="Normal"/>
    <w:qFormat/>
    <w:rsid w:val="00004A16"/>
    <w:pPr>
      <w:pBdr>
        <w:top w:val="single" w:sz="8" w:space="0" w:color="auto"/>
        <w:right w:val="single" w:sz="8" w:space="0" w:color="auto"/>
      </w:pBdr>
      <w:shd w:val="clear" w:color="000000" w:fill="BFBFBF"/>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2">
    <w:name w:val="xl522"/>
    <w:basedOn w:val="Normal"/>
    <w:qFormat/>
    <w:rsid w:val="00004A16"/>
    <w:pPr>
      <w:pBdr>
        <w:left w:val="single" w:sz="8" w:space="0" w:color="auto"/>
        <w:bottom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3">
    <w:name w:val="xl523"/>
    <w:basedOn w:val="Normal"/>
    <w:qFormat/>
    <w:rsid w:val="00004A16"/>
    <w:pPr>
      <w:pBdr>
        <w:bottom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4">
    <w:name w:val="xl524"/>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25">
    <w:name w:val="xl525"/>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26">
    <w:name w:val="xl526"/>
    <w:basedOn w:val="Normal"/>
    <w:qFormat/>
    <w:rsid w:val="00004A16"/>
    <w:pPr>
      <w:pBdr>
        <w:top w:val="single" w:sz="8"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7">
    <w:name w:val="xl527"/>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16"/>
      <w:szCs w:val="16"/>
    </w:rPr>
  </w:style>
  <w:style w:type="paragraph" w:customStyle="1" w:styleId="xl528">
    <w:name w:val="xl528"/>
    <w:basedOn w:val="Normal"/>
    <w:qFormat/>
    <w:rsid w:val="00004A1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29">
    <w:name w:val="xl529"/>
    <w:basedOn w:val="Normal"/>
    <w:qFormat/>
    <w:rsid w:val="00004A1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30">
    <w:name w:val="xl530"/>
    <w:basedOn w:val="Normal"/>
    <w:qFormat/>
    <w:rsid w:val="00004A16"/>
    <w:pPr>
      <w:pBdr>
        <w:top w:val="single" w:sz="4"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31">
    <w:name w:val="xl531"/>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16"/>
      <w:szCs w:val="16"/>
    </w:rPr>
  </w:style>
  <w:style w:type="paragraph" w:customStyle="1" w:styleId="xl532">
    <w:name w:val="xl532"/>
    <w:basedOn w:val="Normal"/>
    <w:qFormat/>
    <w:rsid w:val="00004A16"/>
    <w:pPr>
      <w:spacing w:before="100" w:beforeAutospacing="1" w:after="100" w:afterAutospacing="1" w:line="259" w:lineRule="auto"/>
      <w:jc w:val="center"/>
      <w:textAlignment w:val="center"/>
    </w:pPr>
    <w:rPr>
      <w:rFonts w:ascii="Times New Roman" w:eastAsia="Times New Roman" w:hAnsi="Times New Roman" w:cs="Times New Roman"/>
      <w:sz w:val="24"/>
      <w:szCs w:val="24"/>
    </w:rPr>
  </w:style>
  <w:style w:type="paragraph" w:customStyle="1" w:styleId="xl533">
    <w:name w:val="xl533"/>
    <w:basedOn w:val="Normal"/>
    <w:qFormat/>
    <w:rsid w:val="00004A16"/>
    <w:pPr>
      <w:spacing w:before="100" w:beforeAutospacing="1" w:after="100" w:afterAutospacing="1" w:line="259" w:lineRule="auto"/>
      <w:textAlignment w:val="center"/>
    </w:pPr>
    <w:rPr>
      <w:rFonts w:ascii="Times New Roman" w:eastAsia="Times New Roman" w:hAnsi="Times New Roman" w:cs="Times New Roman"/>
      <w:sz w:val="24"/>
      <w:szCs w:val="24"/>
    </w:rPr>
  </w:style>
  <w:style w:type="paragraph" w:customStyle="1" w:styleId="xl534">
    <w:name w:val="xl534"/>
    <w:basedOn w:val="Normal"/>
    <w:qFormat/>
    <w:rsid w:val="00004A16"/>
    <w:pPr>
      <w:pBdr>
        <w:top w:val="single" w:sz="8" w:space="0" w:color="auto"/>
        <w:right w:val="single" w:sz="8" w:space="0" w:color="auto"/>
      </w:pBdr>
      <w:shd w:val="clear" w:color="000000" w:fill="BFBFBF"/>
      <w:spacing w:before="100" w:beforeAutospacing="1" w:after="100" w:afterAutospacing="1" w:line="259" w:lineRule="auto"/>
      <w:textAlignment w:val="center"/>
    </w:pPr>
    <w:rPr>
      <w:rFonts w:asciiTheme="minorHAnsi" w:eastAsia="Times New Roman" w:hAnsiTheme="minorHAnsi" w:cs="Times New Roman"/>
      <w:b/>
      <w:bCs/>
      <w:color w:val="000000"/>
      <w:sz w:val="16"/>
      <w:szCs w:val="16"/>
    </w:rPr>
  </w:style>
  <w:style w:type="paragraph" w:customStyle="1" w:styleId="xl535">
    <w:name w:val="xl535"/>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36">
    <w:name w:val="xl536"/>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37">
    <w:name w:val="xl537"/>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38">
    <w:name w:val="xl538"/>
    <w:basedOn w:val="Normal"/>
    <w:qFormat/>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39">
    <w:name w:val="xl539"/>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40">
    <w:name w:val="xl540"/>
    <w:basedOn w:val="Normal"/>
    <w:qFormat/>
    <w:rsid w:val="00004A16"/>
    <w:pPr>
      <w:pBdr>
        <w:top w:val="single" w:sz="4"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b/>
      <w:bCs/>
      <w:color w:val="000000"/>
      <w:sz w:val="16"/>
      <w:szCs w:val="16"/>
    </w:rPr>
  </w:style>
  <w:style w:type="paragraph" w:customStyle="1" w:styleId="xl541">
    <w:name w:val="xl541"/>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2">
    <w:name w:val="xl542"/>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43">
    <w:name w:val="xl543"/>
    <w:basedOn w:val="Normal"/>
    <w:qFormat/>
    <w:rsid w:val="00004A16"/>
    <w:pPr>
      <w:pBdr>
        <w:top w:val="single" w:sz="8"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4">
    <w:name w:val="xl544"/>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5">
    <w:name w:val="xl545"/>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Theme="minorHAnsi" w:eastAsia="Times New Roman" w:hAnsiTheme="minorHAnsi" w:cs="Times New Roman"/>
      <w:sz w:val="16"/>
      <w:szCs w:val="16"/>
    </w:rPr>
  </w:style>
  <w:style w:type="paragraph" w:customStyle="1" w:styleId="xl546">
    <w:name w:val="xl546"/>
    <w:basedOn w:val="Normal"/>
    <w:qFormat/>
    <w:rsid w:val="00004A16"/>
    <w:pPr>
      <w:pBdr>
        <w:top w:val="single" w:sz="4"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7">
    <w:name w:val="xl547"/>
    <w:basedOn w:val="Normal"/>
    <w:qFormat/>
    <w:rsid w:val="00004A16"/>
    <w:pPr>
      <w:pBdr>
        <w:top w:val="single" w:sz="8"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Theme="minorHAnsi" w:eastAsia="Times New Roman" w:hAnsiTheme="minorHAnsi" w:cs="Times New Roman"/>
      <w:sz w:val="16"/>
      <w:szCs w:val="16"/>
    </w:rPr>
  </w:style>
  <w:style w:type="paragraph" w:customStyle="1" w:styleId="xl548">
    <w:name w:val="xl548"/>
    <w:basedOn w:val="Normal"/>
    <w:qFormat/>
    <w:rsid w:val="00004A16"/>
    <w:pPr>
      <w:pBdr>
        <w:top w:val="single" w:sz="8" w:space="0" w:color="auto"/>
        <w:left w:val="single" w:sz="4" w:space="0" w:color="auto"/>
        <w:bottom w:val="single" w:sz="4"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49">
    <w:name w:val="xl549"/>
    <w:basedOn w:val="Normal"/>
    <w:qFormat/>
    <w:rsid w:val="00004A16"/>
    <w:pPr>
      <w:pBdr>
        <w:top w:val="single" w:sz="4" w:space="0" w:color="auto"/>
        <w:left w:val="single" w:sz="4" w:space="0" w:color="auto"/>
        <w:bottom w:val="single" w:sz="4"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50">
    <w:name w:val="xl550"/>
    <w:basedOn w:val="Normal"/>
    <w:qFormat/>
    <w:rsid w:val="00004A16"/>
    <w:pPr>
      <w:pBdr>
        <w:top w:val="single" w:sz="4" w:space="0" w:color="auto"/>
        <w:left w:val="single" w:sz="4" w:space="0" w:color="auto"/>
        <w:bottom w:val="single" w:sz="8"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color w:val="000000"/>
      <w:sz w:val="16"/>
      <w:szCs w:val="16"/>
    </w:rPr>
  </w:style>
  <w:style w:type="paragraph" w:customStyle="1" w:styleId="xl551">
    <w:name w:val="xl551"/>
    <w:basedOn w:val="Normal"/>
    <w:qFormat/>
    <w:rsid w:val="00004A16"/>
    <w:pPr>
      <w:pBdr>
        <w:bottom w:val="single" w:sz="8" w:space="0" w:color="auto"/>
        <w:right w:val="single" w:sz="8" w:space="0" w:color="auto"/>
      </w:pBdr>
      <w:spacing w:before="100" w:beforeAutospacing="1" w:after="100" w:afterAutospacing="1" w:line="259" w:lineRule="auto"/>
      <w:textAlignment w:val="center"/>
    </w:pPr>
    <w:rPr>
      <w:rFonts w:asciiTheme="minorHAnsi" w:eastAsia="Times New Roman" w:hAnsiTheme="minorHAnsi" w:cs="Times New Roman"/>
      <w:b/>
      <w:bCs/>
      <w:color w:val="000000"/>
      <w:sz w:val="14"/>
      <w:szCs w:val="14"/>
    </w:rPr>
  </w:style>
  <w:style w:type="paragraph" w:customStyle="1" w:styleId="xl491">
    <w:name w:val="xl491"/>
    <w:basedOn w:val="Normal"/>
    <w:qFormat/>
    <w:rsid w:val="00004A1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2">
    <w:name w:val="xl492"/>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3">
    <w:name w:val="xl493"/>
    <w:basedOn w:val="Normal"/>
    <w:qFormat/>
    <w:rsid w:val="00004A16"/>
    <w:pPr>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4">
    <w:name w:val="xl494"/>
    <w:basedOn w:val="Normal"/>
    <w:qFormat/>
    <w:rsid w:val="00004A16"/>
    <w:pP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495">
    <w:name w:val="xl495"/>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496">
    <w:name w:val="xl496"/>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color w:val="000000"/>
      <w:sz w:val="20"/>
      <w:szCs w:val="20"/>
    </w:rPr>
  </w:style>
  <w:style w:type="paragraph" w:customStyle="1" w:styleId="xl497">
    <w:name w:val="xl497"/>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498">
    <w:name w:val="xl498"/>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b/>
      <w:bCs/>
      <w:sz w:val="20"/>
      <w:szCs w:val="20"/>
    </w:rPr>
  </w:style>
  <w:style w:type="paragraph" w:customStyle="1" w:styleId="xl499">
    <w:name w:val="xl499"/>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xl500">
    <w:name w:val="xl500"/>
    <w:basedOn w:val="Normal"/>
    <w:qFormat/>
    <w:rsid w:val="00004A1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textAlignment w:val="center"/>
    </w:pPr>
    <w:rPr>
      <w:rFonts w:asciiTheme="minorHAnsi" w:eastAsia="Times New Roman" w:hAnsiTheme="minorHAnsi" w:cs="Times New Roman"/>
      <w:sz w:val="20"/>
      <w:szCs w:val="20"/>
    </w:rPr>
  </w:style>
  <w:style w:type="paragraph" w:customStyle="1" w:styleId="normaverdana">
    <w:name w:val="normaverdana"/>
    <w:basedOn w:val="Normal"/>
    <w:rsid w:val="00004A16"/>
    <w:pPr>
      <w:suppressAutoHyphens/>
      <w:spacing w:after="160" w:line="259" w:lineRule="auto"/>
      <w:jc w:val="both"/>
    </w:pPr>
    <w:rPr>
      <w:rFonts w:ascii="Verdana" w:eastAsia="Times New Roman" w:hAnsi="Verdana" w:cs="Times New Roman"/>
      <w:sz w:val="20"/>
      <w:szCs w:val="20"/>
      <w:lang w:eastAsia="ar-SA"/>
    </w:rPr>
  </w:style>
  <w:style w:type="character" w:customStyle="1" w:styleId="leidos">
    <w:name w:val="leidos"/>
    <w:basedOn w:val="Fuentedeprrafopredeter"/>
    <w:rsid w:val="00004A16"/>
  </w:style>
  <w:style w:type="table" w:styleId="Sombreadoclaro">
    <w:name w:val="Light Shading"/>
    <w:basedOn w:val="Tablanormal"/>
    <w:uiPriority w:val="60"/>
    <w:rsid w:val="00004A16"/>
    <w:pPr>
      <w:spacing w:after="160" w:line="259" w:lineRule="auto"/>
    </w:pPr>
    <w:rPr>
      <w:rFonts w:asciiTheme="minorHAnsi" w:eastAsiaTheme="minorEastAsia" w:hAnsiTheme="minorHAnsi" w:cstheme="minorBidi"/>
      <w:color w:val="000000" w:themeColor="text1" w:themeShade="BF"/>
      <w:lang w:val="es-E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styleId="TtulodeTDC">
    <w:name w:val="TOC Heading"/>
    <w:basedOn w:val="Ttulo1"/>
    <w:next w:val="Normal"/>
    <w:uiPriority w:val="39"/>
    <w:semiHidden/>
    <w:unhideWhenUsed/>
    <w:qFormat/>
    <w:rsid w:val="00004A16"/>
    <w:pPr>
      <w:spacing w:after="40" w:line="240" w:lineRule="auto"/>
      <w:outlineLvl w:val="9"/>
    </w:pPr>
    <w:rPr>
      <w:rFonts w:asciiTheme="majorHAnsi" w:eastAsiaTheme="majorEastAsia" w:hAnsiTheme="majorHAnsi" w:cstheme="majorBidi"/>
      <w:color w:val="244061" w:themeColor="accent1" w:themeShade="80"/>
      <w:sz w:val="36"/>
      <w:szCs w:val="36"/>
      <w:lang w:eastAsia="en-US"/>
    </w:rPr>
  </w:style>
  <w:style w:type="paragraph" w:styleId="TDC3">
    <w:name w:val="toc 3"/>
    <w:basedOn w:val="Normal"/>
    <w:next w:val="Normal"/>
    <w:autoRedefine/>
    <w:uiPriority w:val="39"/>
    <w:unhideWhenUsed/>
    <w:rsid w:val="00004A16"/>
    <w:pPr>
      <w:spacing w:after="100" w:line="259" w:lineRule="auto"/>
      <w:ind w:left="480"/>
    </w:pPr>
    <w:rPr>
      <w:rFonts w:ascii="Times New Roman" w:eastAsia="Times New Roman" w:hAnsi="Times New Roman" w:cs="Times New Roman"/>
      <w:sz w:val="24"/>
      <w:szCs w:val="24"/>
      <w:lang w:eastAsia="en-US"/>
    </w:rPr>
  </w:style>
  <w:style w:type="table" w:customStyle="1" w:styleId="TablaYago1">
    <w:name w:val="Tabla Yago1"/>
    <w:basedOn w:val="Tablanormal"/>
    <w:next w:val="Tablaconcuadrcula"/>
    <w:uiPriority w:val="39"/>
    <w:rsid w:val="00004A16"/>
    <w:pPr>
      <w:spacing w:after="160" w:line="259"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w-headline">
    <w:name w:val="mw-headline"/>
    <w:rsid w:val="00004A16"/>
  </w:style>
  <w:style w:type="table" w:customStyle="1" w:styleId="Cuadrculadetablaclara2">
    <w:name w:val="Cuadrícula de tabla clara2"/>
    <w:basedOn w:val="Tablanormal"/>
    <w:uiPriority w:val="40"/>
    <w:rsid w:val="00004A16"/>
    <w:pPr>
      <w:spacing w:after="160" w:line="259" w:lineRule="auto"/>
    </w:pPr>
    <w:rPr>
      <w:rFonts w:asciiTheme="minorHAnsi" w:eastAsiaTheme="minorEastAsia" w:hAnsiTheme="minorHAnsi" w:cstheme="minorBidi"/>
      <w:lang w:val="es-ES"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epigraph">
    <w:name w:val="epigraph"/>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contenido">
    <w:name w:val="contenido"/>
    <w:basedOn w:val="Normal"/>
    <w:qFormat/>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TextoindependienteprimerasangraCar1">
    <w:name w:val="Texto independiente primera sangría Car1"/>
    <w:semiHidden/>
    <w:rsid w:val="00004A16"/>
    <w:rPr>
      <w:rFonts w:ascii="Liberation Serif" w:eastAsia="DejaVu Sans" w:hAnsi="Liberation Serif"/>
      <w:kern w:val="2"/>
      <w:sz w:val="24"/>
      <w:szCs w:val="24"/>
    </w:rPr>
  </w:style>
  <w:style w:type="character" w:customStyle="1" w:styleId="vortalspan">
    <w:name w:val="vortalspan"/>
    <w:rsid w:val="00004A16"/>
  </w:style>
  <w:style w:type="paragraph" w:customStyle="1" w:styleId="font10">
    <w:name w:val="font10"/>
    <w:basedOn w:val="Normal"/>
    <w:rsid w:val="00004A16"/>
    <w:pPr>
      <w:spacing w:before="100" w:beforeAutospacing="1" w:after="100" w:afterAutospacing="1" w:line="259" w:lineRule="auto"/>
    </w:pPr>
    <w:rPr>
      <w:rFonts w:asciiTheme="minorHAnsi" w:eastAsia="Times New Roman" w:hAnsiTheme="minorHAnsi" w:cs="Times New Roman"/>
      <w:b/>
      <w:bCs/>
      <w:color w:val="FF0000"/>
      <w:sz w:val="16"/>
      <w:szCs w:val="16"/>
    </w:rPr>
  </w:style>
  <w:style w:type="paragraph" w:customStyle="1" w:styleId="Listavistosa-nfasis12">
    <w:name w:val="Lista vistosa - Énfasis 12"/>
    <w:basedOn w:val="Normal"/>
    <w:uiPriority w:val="34"/>
    <w:qFormat/>
    <w:rsid w:val="00004A16"/>
    <w:pPr>
      <w:spacing w:after="160" w:line="259" w:lineRule="auto"/>
      <w:ind w:left="720"/>
      <w:contextualSpacing/>
    </w:pPr>
    <w:rPr>
      <w:rFonts w:ascii="Times New Roman" w:eastAsia="Times New Roman" w:hAnsi="Times New Roman" w:cs="Times New Roman"/>
      <w:sz w:val="24"/>
      <w:szCs w:val="24"/>
      <w:lang w:eastAsia="en-US"/>
    </w:rPr>
  </w:style>
  <w:style w:type="character" w:customStyle="1" w:styleId="CharAttribute8">
    <w:name w:val="CharAttribute8"/>
    <w:rsid w:val="00004A16"/>
    <w:rPr>
      <w:rFonts w:ascii="Arial" w:eastAsia="Times New Roman"/>
    </w:rPr>
  </w:style>
  <w:style w:type="character" w:customStyle="1" w:styleId="CharAttribute10">
    <w:name w:val="CharAttribute10"/>
    <w:rsid w:val="00004A16"/>
    <w:rPr>
      <w:rFonts w:ascii="Arial" w:eastAsia="Times New Roman" w:hAnsi="Arial" w:cs="Arial" w:hint="default"/>
      <w:b/>
      <w:bCs w:val="0"/>
    </w:rPr>
  </w:style>
  <w:style w:type="paragraph" w:customStyle="1" w:styleId="CM39">
    <w:name w:val="CM39"/>
    <w:basedOn w:val="Default"/>
    <w:next w:val="Default"/>
    <w:uiPriority w:val="99"/>
    <w:rsid w:val="00004A16"/>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004A16"/>
    <w:pPr>
      <w:widowControl w:val="0"/>
      <w:spacing w:after="135"/>
    </w:pPr>
    <w:rPr>
      <w:rFonts w:ascii="Helvetica" w:eastAsia="Times New Roman" w:hAnsi="Helvetica" w:cs="Helvetica"/>
      <w:color w:val="auto"/>
      <w:lang w:val="es-ES" w:eastAsia="es-ES"/>
    </w:rPr>
  </w:style>
  <w:style w:type="paragraph" w:customStyle="1" w:styleId="CM48">
    <w:name w:val="CM48"/>
    <w:basedOn w:val="Default"/>
    <w:next w:val="Default"/>
    <w:uiPriority w:val="99"/>
    <w:rsid w:val="00004A16"/>
    <w:pPr>
      <w:widowControl w:val="0"/>
      <w:spacing w:after="533"/>
    </w:pPr>
    <w:rPr>
      <w:rFonts w:ascii="Arial" w:eastAsia="Times New Roman" w:hAnsi="Arial" w:cs="Arial"/>
      <w:color w:val="auto"/>
      <w:lang w:val="es-ES" w:eastAsia="es-ES"/>
    </w:rPr>
  </w:style>
  <w:style w:type="paragraph" w:customStyle="1" w:styleId="ecxmsobodytext">
    <w:name w:val="ecxmsobodytext"/>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character" w:customStyle="1" w:styleId="last24">
    <w:name w:val="last24"/>
    <w:rsid w:val="00004A16"/>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Descripcin1">
    <w:name w:val="Descripción1"/>
    <w:aliases w:val="caption"/>
    <w:basedOn w:val="Normal"/>
    <w:next w:val="Normal"/>
    <w:rsid w:val="00004A16"/>
    <w:pPr>
      <w:spacing w:after="160" w:line="259" w:lineRule="auto"/>
      <w:jc w:val="center"/>
    </w:pPr>
    <w:rPr>
      <w:rFonts w:eastAsia="Times New Roman"/>
      <w:b/>
      <w:bCs/>
      <w:szCs w:val="24"/>
      <w:lang w:eastAsia="en-US"/>
    </w:rPr>
  </w:style>
  <w:style w:type="character" w:customStyle="1" w:styleId="apple-style-span">
    <w:name w:val="apple-style-span"/>
    <w:rsid w:val="00004A16"/>
  </w:style>
  <w:style w:type="character" w:customStyle="1" w:styleId="ps981">
    <w:name w:val="ps981"/>
    <w:rsid w:val="00004A16"/>
  </w:style>
  <w:style w:type="character" w:customStyle="1" w:styleId="ps861">
    <w:name w:val="ps861"/>
    <w:rsid w:val="00004A16"/>
  </w:style>
  <w:style w:type="character" w:customStyle="1" w:styleId="ps851">
    <w:name w:val="ps851"/>
    <w:rsid w:val="00004A16"/>
  </w:style>
  <w:style w:type="character" w:customStyle="1" w:styleId="ps931">
    <w:name w:val="ps931"/>
    <w:rsid w:val="00004A16"/>
  </w:style>
  <w:style w:type="character" w:customStyle="1" w:styleId="ps941">
    <w:name w:val="ps941"/>
    <w:rsid w:val="00004A16"/>
  </w:style>
  <w:style w:type="character" w:customStyle="1" w:styleId="ps891">
    <w:name w:val="ps891"/>
    <w:rsid w:val="00004A16"/>
  </w:style>
  <w:style w:type="character" w:customStyle="1" w:styleId="ps901">
    <w:name w:val="ps901"/>
    <w:rsid w:val="00004A16"/>
  </w:style>
  <w:style w:type="character" w:customStyle="1" w:styleId="FontStyle116">
    <w:name w:val="Font Style116"/>
    <w:uiPriority w:val="99"/>
    <w:rsid w:val="00004A16"/>
    <w:rPr>
      <w:rFonts w:ascii="Tahoma" w:hAnsi="Tahoma" w:cs="Tahoma"/>
      <w:b/>
      <w:bCs/>
      <w:sz w:val="20"/>
      <w:szCs w:val="20"/>
    </w:rPr>
  </w:style>
  <w:style w:type="character" w:customStyle="1" w:styleId="FontStyle126">
    <w:name w:val="Font Style126"/>
    <w:uiPriority w:val="99"/>
    <w:rsid w:val="00004A16"/>
    <w:rPr>
      <w:rFonts w:ascii="Tahoma" w:hAnsi="Tahoma" w:cs="Tahoma"/>
      <w:sz w:val="16"/>
      <w:szCs w:val="16"/>
    </w:rPr>
  </w:style>
  <w:style w:type="paragraph" w:customStyle="1" w:styleId="Style77">
    <w:name w:val="Style77"/>
    <w:basedOn w:val="Normal"/>
    <w:uiPriority w:val="99"/>
    <w:rsid w:val="00004A16"/>
    <w:pPr>
      <w:adjustRightInd w:val="0"/>
      <w:spacing w:after="160" w:line="180" w:lineRule="exact"/>
    </w:pPr>
    <w:rPr>
      <w:rFonts w:ascii="Tahoma" w:eastAsia="Times New Roman" w:hAnsi="Tahoma" w:cs="Tahoma"/>
      <w:sz w:val="24"/>
      <w:szCs w:val="24"/>
    </w:rPr>
  </w:style>
  <w:style w:type="paragraph" w:customStyle="1" w:styleId="Style16">
    <w:name w:val="Style16"/>
    <w:basedOn w:val="Normal"/>
    <w:uiPriority w:val="99"/>
    <w:rsid w:val="00004A16"/>
    <w:pPr>
      <w:adjustRightInd w:val="0"/>
      <w:spacing w:after="160" w:line="223" w:lineRule="exact"/>
      <w:jc w:val="both"/>
    </w:pPr>
    <w:rPr>
      <w:rFonts w:ascii="Tahoma" w:eastAsia="Times New Roman" w:hAnsi="Tahoma" w:cs="Tahoma"/>
      <w:sz w:val="24"/>
      <w:szCs w:val="24"/>
    </w:rPr>
  </w:style>
  <w:style w:type="character" w:customStyle="1" w:styleId="FontStyle122">
    <w:name w:val="Font Style122"/>
    <w:uiPriority w:val="99"/>
    <w:rsid w:val="00004A16"/>
    <w:rPr>
      <w:rFonts w:ascii="Tahoma" w:hAnsi="Tahoma" w:cs="Tahoma"/>
      <w:sz w:val="20"/>
      <w:szCs w:val="20"/>
    </w:rPr>
  </w:style>
  <w:style w:type="paragraph" w:customStyle="1" w:styleId="LessonPlanGLH">
    <w:name w:val="Lesson Plan GLH"/>
    <w:basedOn w:val="Normal"/>
    <w:uiPriority w:val="99"/>
    <w:rsid w:val="00004A16"/>
    <w:pPr>
      <w:numPr>
        <w:numId w:val="1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jc w:val="center"/>
    </w:pPr>
    <w:rPr>
      <w:rFonts w:eastAsia="Times New Roman" w:cs="Times New Roman"/>
      <w:sz w:val="24"/>
      <w:szCs w:val="20"/>
      <w:lang w:eastAsia="en-US"/>
    </w:rPr>
  </w:style>
  <w:style w:type="paragraph" w:customStyle="1" w:styleId="LessonPlanglh0">
    <w:name w:val="Lesson Plan glh"/>
    <w:basedOn w:val="Normal"/>
    <w:uiPriority w:val="99"/>
    <w:rsid w:val="00004A16"/>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160" w:line="259" w:lineRule="auto"/>
      <w:ind w:left="720" w:hanging="432"/>
      <w:jc w:val="center"/>
    </w:pPr>
    <w:rPr>
      <w:rFonts w:eastAsia="Times New Roman" w:cs="Times New Roman"/>
      <w:sz w:val="24"/>
      <w:szCs w:val="20"/>
      <w:lang w:eastAsia="en-US"/>
    </w:rPr>
  </w:style>
  <w:style w:type="character" w:customStyle="1" w:styleId="FontStyle35">
    <w:name w:val="Font Style35"/>
    <w:uiPriority w:val="99"/>
    <w:rsid w:val="00004A16"/>
    <w:rPr>
      <w:rFonts w:ascii="Arial" w:hAnsi="Arial" w:cs="Arial"/>
      <w:sz w:val="22"/>
      <w:szCs w:val="22"/>
    </w:rPr>
  </w:style>
  <w:style w:type="character" w:customStyle="1" w:styleId="titulos">
    <w:name w:val="titulos"/>
    <w:rsid w:val="00004A16"/>
  </w:style>
  <w:style w:type="paragraph" w:customStyle="1" w:styleId="texto1">
    <w:name w:val="texto1"/>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character" w:customStyle="1" w:styleId="NoSpacingChar">
    <w:name w:val="No Spacing Char"/>
    <w:uiPriority w:val="1"/>
    <w:rsid w:val="00004A16"/>
    <w:rPr>
      <w:rFonts w:eastAsia="Times New Roman"/>
      <w:sz w:val="22"/>
      <w:szCs w:val="22"/>
      <w:lang w:val="es-ES" w:eastAsia="en-US"/>
    </w:rPr>
  </w:style>
  <w:style w:type="paragraph" w:customStyle="1" w:styleId="ParaAttribute4">
    <w:name w:val="ParaAttribute4"/>
    <w:rsid w:val="00004A16"/>
    <w:pPr>
      <w:wordWrap w:val="0"/>
      <w:spacing w:after="160" w:line="259" w:lineRule="auto"/>
      <w:jc w:val="both"/>
    </w:pPr>
    <w:rPr>
      <w:rFonts w:ascii="Times New Roman" w:eastAsia="¹Å" w:hAnsi="Times New Roman" w:cs="Times New Roman"/>
      <w:sz w:val="20"/>
      <w:szCs w:val="20"/>
      <w:lang w:val="es-CO"/>
    </w:rPr>
  </w:style>
  <w:style w:type="table" w:styleId="Listavistosa-nfasis1">
    <w:name w:val="Colorful List Accent 1"/>
    <w:basedOn w:val="Tablanormal"/>
    <w:uiPriority w:val="34"/>
    <w:rsid w:val="00004A16"/>
    <w:pPr>
      <w:spacing w:after="160" w:line="259"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ongtext">
    <w:name w:val="long_text"/>
    <w:rsid w:val="00004A16"/>
  </w:style>
  <w:style w:type="character" w:customStyle="1" w:styleId="st">
    <w:name w:val="st"/>
    <w:rsid w:val="00004A16"/>
  </w:style>
  <w:style w:type="character" w:customStyle="1" w:styleId="Cuadrculamedia11">
    <w:name w:val="Cuadrícula media 11"/>
    <w:uiPriority w:val="99"/>
    <w:semiHidden/>
    <w:rsid w:val="00004A16"/>
    <w:rPr>
      <w:color w:val="808080"/>
    </w:rPr>
  </w:style>
  <w:style w:type="character" w:customStyle="1" w:styleId="fpidedesc1">
    <w:name w:val="fpide_desc1"/>
    <w:rsid w:val="00004A16"/>
  </w:style>
  <w:style w:type="character" w:customStyle="1" w:styleId="nombreitemcatalogo1">
    <w:name w:val="nombreitemcatalogo1"/>
    <w:rsid w:val="00004A16"/>
    <w:rPr>
      <w:rFonts w:ascii="Arial" w:hAnsi="Arial" w:cs="Arial" w:hint="default"/>
      <w:b/>
      <w:bCs/>
      <w:caps/>
      <w:color w:val="8E8E8E"/>
      <w:sz w:val="18"/>
      <w:szCs w:val="18"/>
    </w:rPr>
  </w:style>
  <w:style w:type="character" w:customStyle="1" w:styleId="estilo30">
    <w:name w:val="estilo3"/>
    <w:rsid w:val="00004A16"/>
  </w:style>
  <w:style w:type="paragraph" w:customStyle="1" w:styleId="Norm">
    <w:name w:val="Norm"/>
    <w:basedOn w:val="Normal"/>
    <w:rsid w:val="00004A16"/>
    <w:pPr>
      <w:tabs>
        <w:tab w:val="left" w:pos="960"/>
        <w:tab w:val="right" w:leader="underscore" w:pos="8840"/>
      </w:tabs>
      <w:spacing w:after="160" w:line="259" w:lineRule="auto"/>
      <w:ind w:left="482"/>
      <w:jc w:val="both"/>
    </w:pPr>
    <w:rPr>
      <w:rFonts w:eastAsia="Times New Roman" w:cs="Times New Roman"/>
      <w:i/>
      <w:szCs w:val="20"/>
      <w:lang w:eastAsia="en-US"/>
    </w:rPr>
  </w:style>
  <w:style w:type="paragraph" w:customStyle="1" w:styleId="Predeterminado">
    <w:name w:val="Predeterminado"/>
    <w:uiPriority w:val="99"/>
    <w:qFormat/>
    <w:rsid w:val="00004A16"/>
    <w:pPr>
      <w:spacing w:after="160" w:line="259"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EstiloTtulo11pt">
    <w:name w:val="Estilo Título + 11 pt"/>
    <w:basedOn w:val="Puesto"/>
    <w:autoRedefine/>
    <w:rsid w:val="00004A16"/>
    <w:pPr>
      <w:keepNext w:val="0"/>
      <w:keepLines w:val="0"/>
      <w:spacing w:before="240" w:line="204" w:lineRule="auto"/>
      <w:ind w:left="540" w:hanging="540"/>
      <w:contextualSpacing/>
      <w:jc w:val="both"/>
      <w:outlineLvl w:val="0"/>
    </w:pPr>
    <w:rPr>
      <w:rFonts w:eastAsia="Times New Roman" w:cstheme="majorBidi"/>
      <w:b/>
      <w:bCs/>
      <w:i/>
      <w:caps/>
      <w:color w:val="1F497D" w:themeColor="text2"/>
      <w:spacing w:val="-15"/>
      <w:kern w:val="32"/>
      <w:sz w:val="22"/>
      <w:szCs w:val="22"/>
      <w:lang w:eastAsia="es-ES"/>
    </w:rPr>
  </w:style>
  <w:style w:type="character" w:customStyle="1" w:styleId="EstiloTtulo11ptCar">
    <w:name w:val="Estilo Título + 11 pt Car"/>
    <w:rsid w:val="00004A16"/>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004A16"/>
    <w:pPr>
      <w:spacing w:after="160" w:line="259" w:lineRule="auto"/>
      <w:ind w:right="-91"/>
      <w:jc w:val="both"/>
    </w:pPr>
    <w:rPr>
      <w:rFonts w:eastAsia="Times New Roman"/>
      <w:b/>
      <w:bCs/>
      <w:sz w:val="24"/>
      <w:szCs w:val="24"/>
      <w:lang w:eastAsia="en-US"/>
    </w:rPr>
  </w:style>
  <w:style w:type="paragraph" w:styleId="Listaconvietas5">
    <w:name w:val="List Bullet 5"/>
    <w:basedOn w:val="Normal"/>
    <w:rsid w:val="00004A16"/>
    <w:pPr>
      <w:tabs>
        <w:tab w:val="num" w:pos="1492"/>
      </w:tabs>
      <w:spacing w:after="160" w:line="259" w:lineRule="auto"/>
      <w:ind w:left="1492" w:hanging="360"/>
    </w:pPr>
    <w:rPr>
      <w:rFonts w:ascii="Times New Roman" w:eastAsia="Times New Roman" w:hAnsi="Times New Roman" w:cs="Times New Roman"/>
      <w:sz w:val="20"/>
      <w:szCs w:val="20"/>
      <w:lang w:eastAsia="en-US"/>
    </w:rPr>
  </w:style>
  <w:style w:type="paragraph" w:styleId="Continuarlista5">
    <w:name w:val="List Continue 5"/>
    <w:basedOn w:val="Normal"/>
    <w:rsid w:val="00004A16"/>
    <w:pPr>
      <w:spacing w:after="120" w:line="259" w:lineRule="auto"/>
      <w:ind w:left="1415"/>
    </w:pPr>
    <w:rPr>
      <w:rFonts w:ascii="Times New Roman" w:eastAsia="Times New Roman" w:hAnsi="Times New Roman" w:cs="Times New Roman"/>
      <w:sz w:val="20"/>
      <w:szCs w:val="20"/>
      <w:lang w:eastAsia="en-US"/>
    </w:rPr>
  </w:style>
  <w:style w:type="paragraph" w:customStyle="1" w:styleId="Infodocumentosadjuntos">
    <w:name w:val="Info documentos adjuntos"/>
    <w:basedOn w:val="Normal"/>
    <w:uiPriority w:val="99"/>
    <w:qFormat/>
    <w:rsid w:val="00004A16"/>
    <w:pPr>
      <w:spacing w:after="160" w:line="259" w:lineRule="auto"/>
    </w:pPr>
    <w:rPr>
      <w:rFonts w:ascii="Times New Roman" w:eastAsia="Times New Roman" w:hAnsi="Times New Roman" w:cs="Times New Roman"/>
      <w:sz w:val="20"/>
      <w:szCs w:val="20"/>
      <w:lang w:eastAsia="en-US"/>
    </w:rPr>
  </w:style>
  <w:style w:type="character" w:customStyle="1" w:styleId="Edgar3CarCar">
    <w:name w:val="Edgar 3 Car Car"/>
    <w:rsid w:val="00004A16"/>
    <w:rPr>
      <w:rFonts w:ascii="Albertus MT Lt" w:hAnsi="Albertus MT Lt" w:cs="Tahoma"/>
      <w:b/>
      <w:bCs/>
      <w:szCs w:val="24"/>
      <w:lang w:val="es-CO" w:eastAsia="es-ES" w:bidi="ar-SA"/>
    </w:rPr>
  </w:style>
  <w:style w:type="character" w:customStyle="1" w:styleId="Edgar4CarCar">
    <w:name w:val="Edgar 4 Car Car"/>
    <w:rsid w:val="00004A16"/>
    <w:rPr>
      <w:rFonts w:ascii="Albertus MT Lt" w:hAnsi="Albertus MT Lt" w:cs="Tahoma"/>
      <w:b/>
      <w:bCs/>
      <w:sz w:val="24"/>
      <w:szCs w:val="24"/>
      <w:lang w:val="es-MX" w:eastAsia="es-ES" w:bidi="ar-SA"/>
    </w:rPr>
  </w:style>
  <w:style w:type="character" w:customStyle="1" w:styleId="CarCar17">
    <w:name w:val="Car Car17"/>
    <w:rsid w:val="00004A16"/>
    <w:rPr>
      <w:rFonts w:ascii="Arial" w:hAnsi="Arial" w:cs="Arial"/>
      <w:b/>
      <w:bCs/>
      <w:sz w:val="24"/>
      <w:szCs w:val="24"/>
      <w:lang w:val="es-MX" w:eastAsia="es-ES" w:bidi="ar-SA"/>
    </w:rPr>
  </w:style>
  <w:style w:type="character" w:customStyle="1" w:styleId="CarCar16">
    <w:name w:val="Car Car16"/>
    <w:rsid w:val="00004A16"/>
    <w:rPr>
      <w:rFonts w:ascii="Arial" w:hAnsi="Arial"/>
      <w:color w:val="FF0000"/>
      <w:sz w:val="28"/>
      <w:lang w:val="es-CO" w:eastAsia="es-ES" w:bidi="ar-SA"/>
    </w:rPr>
  </w:style>
  <w:style w:type="character" w:customStyle="1" w:styleId="CarCar15">
    <w:name w:val="Car Car15"/>
    <w:rsid w:val="00004A16"/>
    <w:rPr>
      <w:rFonts w:ascii="Arial" w:hAnsi="Arial"/>
      <w:sz w:val="24"/>
      <w:lang w:val="es-CO" w:eastAsia="es-ES" w:bidi="ar-SA"/>
    </w:rPr>
  </w:style>
  <w:style w:type="character" w:customStyle="1" w:styleId="CarCar6">
    <w:name w:val="Car Car6"/>
    <w:rsid w:val="00004A16"/>
    <w:rPr>
      <w:rFonts w:ascii="Albertus MT Lt" w:hAnsi="Albertus MT Lt"/>
      <w:b/>
      <w:bCs/>
      <w:sz w:val="24"/>
      <w:szCs w:val="24"/>
      <w:lang w:val="es-MX" w:eastAsia="es-ES" w:bidi="ar-SA"/>
    </w:rPr>
  </w:style>
  <w:style w:type="character" w:customStyle="1" w:styleId="CarCar9">
    <w:name w:val="Car Car9"/>
    <w:rsid w:val="00004A16"/>
    <w:rPr>
      <w:rFonts w:ascii="Courier New" w:hAnsi="Courier New"/>
      <w:lang w:val="es-ES" w:eastAsia="es-ES" w:bidi="ar-SA"/>
    </w:rPr>
  </w:style>
  <w:style w:type="character" w:customStyle="1" w:styleId="CarCar12">
    <w:name w:val="Car Car12"/>
    <w:rsid w:val="00004A16"/>
    <w:rPr>
      <w:sz w:val="22"/>
      <w:lang w:val="es-ES" w:eastAsia="es-ES" w:bidi="ar-SA"/>
    </w:rPr>
  </w:style>
  <w:style w:type="character" w:customStyle="1" w:styleId="CarCar5">
    <w:name w:val="Car Car5"/>
    <w:rsid w:val="00004A16"/>
    <w:rPr>
      <w:sz w:val="24"/>
      <w:szCs w:val="24"/>
      <w:lang w:val="es-CO" w:eastAsia="es-ES" w:bidi="ar-SA"/>
    </w:rPr>
  </w:style>
  <w:style w:type="paragraph" w:customStyle="1" w:styleId="Sangra3detindependiente1">
    <w:name w:val="Sangría 3 de t. independiente1"/>
    <w:basedOn w:val="Normal"/>
    <w:rsid w:val="00004A16"/>
    <w:pPr>
      <w:tabs>
        <w:tab w:val="left" w:pos="-1440"/>
        <w:tab w:val="left" w:pos="-720"/>
        <w:tab w:val="left" w:pos="426"/>
        <w:tab w:val="left" w:pos="1134"/>
      </w:tabs>
      <w:suppressAutoHyphens/>
      <w:spacing w:after="160" w:line="259" w:lineRule="auto"/>
      <w:ind w:left="1134" w:hanging="1134"/>
      <w:jc w:val="both"/>
    </w:pPr>
    <w:rPr>
      <w:rFonts w:eastAsia="Times New Roman" w:cs="Times New Roman"/>
      <w:spacing w:val="-3"/>
      <w:sz w:val="24"/>
      <w:szCs w:val="20"/>
      <w:lang w:val="es-ES_tradnl" w:eastAsia="en-US"/>
    </w:rPr>
  </w:style>
  <w:style w:type="paragraph" w:customStyle="1" w:styleId="Firmapuesto">
    <w:name w:val="Firma puesto"/>
    <w:basedOn w:val="Firma"/>
    <w:rsid w:val="00004A16"/>
  </w:style>
  <w:style w:type="paragraph" w:styleId="Firma">
    <w:name w:val="Signature"/>
    <w:basedOn w:val="Normal"/>
    <w:link w:val="FirmaCar"/>
    <w:rsid w:val="00004A16"/>
    <w:pPr>
      <w:spacing w:after="160" w:line="259" w:lineRule="auto"/>
      <w:ind w:left="4320"/>
    </w:pPr>
    <w:rPr>
      <w:rFonts w:ascii="Times New Roman" w:eastAsia="Times New Roman" w:hAnsi="Times New Roman" w:cs="Times New Roman"/>
      <w:sz w:val="20"/>
      <w:szCs w:val="20"/>
      <w:lang w:val="x-none" w:eastAsia="en-US"/>
    </w:rPr>
  </w:style>
  <w:style w:type="character" w:customStyle="1" w:styleId="FirmaCar">
    <w:name w:val="Firma Car"/>
    <w:basedOn w:val="Fuentedeprrafopredeter"/>
    <w:link w:val="Firma"/>
    <w:rsid w:val="00004A16"/>
    <w:rPr>
      <w:rFonts w:ascii="Times New Roman" w:eastAsia="Times New Roman" w:hAnsi="Times New Roman" w:cs="Times New Roman"/>
      <w:sz w:val="20"/>
      <w:szCs w:val="20"/>
      <w:lang w:val="x-none" w:eastAsia="en-US"/>
    </w:rPr>
  </w:style>
  <w:style w:type="paragraph" w:customStyle="1" w:styleId="Firmaorganizacin">
    <w:name w:val="Firma organización"/>
    <w:basedOn w:val="Firma"/>
    <w:rsid w:val="00004A16"/>
  </w:style>
  <w:style w:type="character" w:customStyle="1" w:styleId="eacep1">
    <w:name w:val="eacep1"/>
    <w:rsid w:val="00004A16"/>
    <w:rPr>
      <w:color w:val="000000"/>
    </w:rPr>
  </w:style>
  <w:style w:type="paragraph" w:customStyle="1" w:styleId="xl22">
    <w:name w:val="xl2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eastAsia="Times New Roman"/>
      <w:color w:val="000000"/>
      <w:lang w:eastAsia="en-US"/>
    </w:rPr>
  </w:style>
  <w:style w:type="paragraph" w:customStyle="1" w:styleId="xl23">
    <w:name w:val="xl2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eastAsia="Times New Roman"/>
      <w:b/>
      <w:bCs/>
      <w:color w:val="000000"/>
      <w:sz w:val="24"/>
      <w:szCs w:val="24"/>
      <w:lang w:eastAsia="en-US"/>
    </w:rPr>
  </w:style>
  <w:style w:type="paragraph" w:customStyle="1" w:styleId="prrafodelista0">
    <w:name w:val="prrafodelista"/>
    <w:basedOn w:val="Normal"/>
    <w:rsid w:val="00004A16"/>
    <w:pPr>
      <w:spacing w:after="160" w:line="259" w:lineRule="auto"/>
      <w:ind w:left="708"/>
    </w:pPr>
    <w:rPr>
      <w:rFonts w:ascii="Times New Roman" w:eastAsia="Times New Roman" w:hAnsi="Times New Roman" w:cs="Times New Roman"/>
      <w:sz w:val="24"/>
      <w:szCs w:val="24"/>
      <w:lang w:eastAsia="en-US"/>
    </w:rPr>
  </w:style>
  <w:style w:type="paragraph" w:customStyle="1" w:styleId="textogris11px">
    <w:name w:val="textogris11px"/>
    <w:basedOn w:val="Normal"/>
    <w:rsid w:val="00004A16"/>
    <w:pPr>
      <w:spacing w:before="100" w:beforeAutospacing="1" w:after="100" w:afterAutospacing="1" w:line="259" w:lineRule="auto"/>
    </w:pPr>
    <w:rPr>
      <w:rFonts w:ascii="Verdana" w:eastAsia="Times New Roman" w:hAnsi="Verdana" w:cs="Times New Roman"/>
      <w:color w:val="666666"/>
      <w:sz w:val="17"/>
      <w:szCs w:val="17"/>
      <w:lang w:eastAsia="en-US"/>
    </w:rPr>
  </w:style>
  <w:style w:type="paragraph" w:customStyle="1" w:styleId="BodyTextIndent21">
    <w:name w:val="Body Text Indent 21"/>
    <w:basedOn w:val="Normal"/>
    <w:uiPriority w:val="99"/>
    <w:qFormat/>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BodyTextIndent1">
    <w:name w:val="Body Text Indent1"/>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PlainText2">
    <w:name w:val="Plain Text2"/>
    <w:basedOn w:val="Normal"/>
    <w:uiPriority w:val="99"/>
    <w:qFormat/>
    <w:rsid w:val="00004A16"/>
    <w:pPr>
      <w:spacing w:after="160" w:line="259" w:lineRule="auto"/>
    </w:pPr>
    <w:rPr>
      <w:rFonts w:ascii="Courier New" w:eastAsia="Times New Roman" w:hAnsi="Courier New" w:cs="Times New Roman"/>
      <w:sz w:val="20"/>
      <w:szCs w:val="20"/>
      <w:lang w:eastAsia="en-US"/>
    </w:rPr>
  </w:style>
  <w:style w:type="paragraph" w:customStyle="1" w:styleId="BodyText24">
    <w:name w:val="Body Text 24"/>
    <w:basedOn w:val="Normal"/>
    <w:rsid w:val="00004A16"/>
    <w:pPr>
      <w:spacing w:after="160" w:line="259" w:lineRule="auto"/>
      <w:ind w:left="2160" w:hanging="2160"/>
    </w:pPr>
    <w:rPr>
      <w:rFonts w:eastAsia="Times New Roman" w:cs="Times New Roman"/>
      <w:b/>
      <w:sz w:val="24"/>
      <w:szCs w:val="20"/>
      <w:lang w:val="es-ES_tradnl" w:eastAsia="en-US"/>
    </w:rPr>
  </w:style>
  <w:style w:type="paragraph" w:customStyle="1" w:styleId="msonormalcxspmiddle">
    <w:name w:val="msonormalcxspmiddle"/>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prrafodelistacxspmiddle">
    <w:name w:val="prrafodelistacxspmiddle"/>
    <w:basedOn w:val="Normal"/>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Sangra2detindependiente2">
    <w:name w:val="Sangría 2 de t. independiente2"/>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2">
    <w:name w:val="Sangría de texto normal2"/>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minusone">
    <w:name w:val="minusone"/>
    <w:basedOn w:val="Normal"/>
    <w:rsid w:val="00004A16"/>
    <w:pPr>
      <w:spacing w:before="100" w:beforeAutospacing="1" w:after="100" w:afterAutospacing="1" w:line="259" w:lineRule="auto"/>
    </w:pPr>
    <w:rPr>
      <w:rFonts w:eastAsia="Times New Roman"/>
      <w:color w:val="000000"/>
      <w:sz w:val="20"/>
      <w:szCs w:val="20"/>
    </w:rPr>
  </w:style>
  <w:style w:type="paragraph" w:customStyle="1" w:styleId="Textopredeterminado">
    <w:name w:val="Texto predeterminado"/>
    <w:basedOn w:val="Normal"/>
    <w:rsid w:val="00004A16"/>
    <w:pPr>
      <w:tabs>
        <w:tab w:val="left" w:pos="0"/>
      </w:tabs>
      <w:overflowPunct w:val="0"/>
      <w:adjustRightInd w:val="0"/>
      <w:spacing w:after="160" w:line="259" w:lineRule="auto"/>
      <w:textAlignment w:val="baseline"/>
    </w:pPr>
    <w:rPr>
      <w:rFonts w:ascii="Times New Roman" w:eastAsia="Times New Roman" w:hAnsi="Times New Roman" w:cs="Times New Roman"/>
      <w:color w:val="000000"/>
      <w:sz w:val="20"/>
      <w:szCs w:val="20"/>
      <w:lang w:eastAsia="en-US"/>
    </w:rPr>
  </w:style>
  <w:style w:type="character" w:customStyle="1" w:styleId="editsection">
    <w:name w:val="editsection"/>
    <w:rsid w:val="00004A16"/>
  </w:style>
  <w:style w:type="paragraph" w:customStyle="1" w:styleId="estilo10">
    <w:name w:val="estilo1"/>
    <w:basedOn w:val="Normal"/>
    <w:rsid w:val="00004A16"/>
    <w:pPr>
      <w:spacing w:before="230" w:after="230" w:line="216" w:lineRule="atLeast"/>
      <w:ind w:left="230" w:right="230"/>
    </w:pPr>
    <w:rPr>
      <w:rFonts w:ascii="Verdana" w:eastAsia="Times New Roman" w:hAnsi="Verdana" w:cs="Times New Roman"/>
      <w:color w:val="000000"/>
      <w:sz w:val="18"/>
      <w:szCs w:val="18"/>
      <w:lang w:eastAsia="en-US"/>
    </w:rPr>
  </w:style>
  <w:style w:type="character" w:styleId="MquinadeescribirHTML">
    <w:name w:val="HTML Typewriter"/>
    <w:uiPriority w:val="99"/>
    <w:rsid w:val="00004A16"/>
    <w:rPr>
      <w:rFonts w:ascii="Courier New" w:eastAsia="Times New Roman" w:hAnsi="Courier New" w:cs="Courier New"/>
      <w:sz w:val="20"/>
      <w:szCs w:val="20"/>
    </w:rPr>
  </w:style>
  <w:style w:type="paragraph" w:customStyle="1" w:styleId="sangra2detindependiente10">
    <w:name w:val="sangra2detindependiente1"/>
    <w:basedOn w:val="Normal"/>
    <w:rsid w:val="00004A16"/>
    <w:pPr>
      <w:spacing w:after="160" w:line="259" w:lineRule="auto"/>
      <w:ind w:left="709" w:hanging="1"/>
      <w:jc w:val="both"/>
    </w:pPr>
    <w:rPr>
      <w:rFonts w:eastAsia="Times New Roman"/>
      <w:sz w:val="24"/>
      <w:szCs w:val="24"/>
      <w:lang w:val="es-ES_tradnl" w:eastAsia="en-US"/>
    </w:rPr>
  </w:style>
  <w:style w:type="paragraph" w:customStyle="1" w:styleId="NormalSencillo">
    <w:name w:val="Normal Sencillo"/>
    <w:basedOn w:val="Normal"/>
    <w:next w:val="Normal"/>
    <w:uiPriority w:val="99"/>
    <w:qFormat/>
    <w:rsid w:val="00004A16"/>
    <w:pPr>
      <w:suppressAutoHyphens/>
      <w:spacing w:after="160" w:line="259" w:lineRule="auto"/>
      <w:jc w:val="both"/>
    </w:pPr>
    <w:rPr>
      <w:rFonts w:eastAsia="Times New Roman" w:cs="Times New Roman"/>
      <w:sz w:val="20"/>
      <w:szCs w:val="20"/>
      <w:lang w:val="es-ES_tradnl" w:eastAsia="en-US"/>
    </w:rPr>
  </w:style>
  <w:style w:type="character" w:customStyle="1" w:styleId="creditos1">
    <w:name w:val="creditos1"/>
    <w:rsid w:val="00004A16"/>
    <w:rPr>
      <w:rFonts w:ascii="Arial" w:hAnsi="Arial" w:cs="Arial"/>
      <w:color w:val="FFFFFF"/>
      <w:sz w:val="20"/>
      <w:szCs w:val="20"/>
    </w:rPr>
  </w:style>
  <w:style w:type="numbering" w:customStyle="1" w:styleId="Estilo2">
    <w:name w:val="Estilo2"/>
    <w:rsid w:val="00004A16"/>
    <w:pPr>
      <w:numPr>
        <w:numId w:val="15"/>
      </w:numPr>
    </w:pPr>
  </w:style>
  <w:style w:type="numbering" w:customStyle="1" w:styleId="Estilo3">
    <w:name w:val="Estilo3"/>
    <w:rsid w:val="00004A16"/>
    <w:pPr>
      <w:numPr>
        <w:numId w:val="16"/>
      </w:numPr>
    </w:pPr>
  </w:style>
  <w:style w:type="paragraph" w:customStyle="1" w:styleId="Punto">
    <w:name w:val="Punto"/>
    <w:basedOn w:val="Normal"/>
    <w:rsid w:val="00004A16"/>
    <w:pPr>
      <w:spacing w:after="60" w:line="259" w:lineRule="auto"/>
      <w:ind w:left="720" w:hanging="360"/>
      <w:jc w:val="both"/>
    </w:pPr>
    <w:rPr>
      <w:rFonts w:eastAsia="Times New Roman" w:cs="Times New Roman"/>
      <w:sz w:val="24"/>
      <w:szCs w:val="20"/>
      <w:lang w:eastAsia="en-US"/>
    </w:rPr>
  </w:style>
  <w:style w:type="paragraph" w:customStyle="1" w:styleId="Narial">
    <w:name w:val="N+arial"/>
    <w:basedOn w:val="Ttulo9"/>
    <w:uiPriority w:val="99"/>
    <w:qFormat/>
    <w:rsid w:val="00004A16"/>
    <w:pPr>
      <w:spacing w:line="240" w:lineRule="auto"/>
    </w:pPr>
    <w:rPr>
      <w:rFonts w:ascii="Arial" w:hAnsi="Arial"/>
      <w:b/>
      <w:sz w:val="24"/>
      <w:lang w:val="es-ES" w:eastAsia="es-ES"/>
    </w:rPr>
  </w:style>
  <w:style w:type="paragraph" w:customStyle="1" w:styleId="2">
    <w:name w:val="2"/>
    <w:basedOn w:val="Normal"/>
    <w:next w:val="Sangradetextonormal"/>
    <w:uiPriority w:val="99"/>
    <w:qFormat/>
    <w:rsid w:val="00004A16"/>
    <w:pPr>
      <w:spacing w:after="160" w:line="259" w:lineRule="auto"/>
      <w:ind w:left="1418"/>
      <w:jc w:val="both"/>
    </w:pPr>
    <w:rPr>
      <w:rFonts w:ascii="Tahoma" w:eastAsia="Times New Roman" w:hAnsi="Tahoma" w:cs="Times New Roman"/>
      <w:b/>
      <w:spacing w:val="-2"/>
      <w:sz w:val="24"/>
      <w:szCs w:val="24"/>
      <w:lang w:eastAsia="en-US"/>
    </w:rPr>
  </w:style>
  <w:style w:type="paragraph" w:customStyle="1" w:styleId="listadebolas">
    <w:name w:val="listadebolas"/>
    <w:basedOn w:val="Normal"/>
    <w:rsid w:val="00004A16"/>
    <w:pPr>
      <w:spacing w:before="100" w:after="100" w:line="259" w:lineRule="auto"/>
    </w:pPr>
    <w:rPr>
      <w:rFonts w:ascii="Times New Roman" w:eastAsia="Arial Unicode MS" w:hAnsi="Times New Roman" w:cs="Times New Roman"/>
      <w:sz w:val="24"/>
      <w:szCs w:val="20"/>
      <w:lang w:eastAsia="en-US"/>
    </w:rPr>
  </w:style>
  <w:style w:type="paragraph" w:customStyle="1" w:styleId="H5">
    <w:name w:val="H5"/>
    <w:basedOn w:val="Normal"/>
    <w:next w:val="Normal"/>
    <w:uiPriority w:val="99"/>
    <w:rsid w:val="00004A16"/>
    <w:pPr>
      <w:keepNext/>
      <w:spacing w:before="100" w:after="100" w:line="259" w:lineRule="auto"/>
      <w:outlineLvl w:val="5"/>
    </w:pPr>
    <w:rPr>
      <w:rFonts w:ascii="Times New Roman" w:eastAsia="Times New Roman" w:hAnsi="Times New Roman" w:cs="Times New Roman"/>
      <w:b/>
      <w:snapToGrid w:val="0"/>
      <w:sz w:val="20"/>
      <w:szCs w:val="24"/>
      <w:lang w:eastAsia="en-US"/>
    </w:rPr>
  </w:style>
  <w:style w:type="paragraph" w:customStyle="1" w:styleId="04dot">
    <w:name w:val="04 dot"/>
    <w:basedOn w:val="Normal"/>
    <w:rsid w:val="00004A16"/>
    <w:pPr>
      <w:tabs>
        <w:tab w:val="left" w:pos="-142"/>
        <w:tab w:val="left" w:pos="284"/>
      </w:tabs>
      <w:spacing w:after="180" w:line="259" w:lineRule="auto"/>
      <w:outlineLvl w:val="8"/>
    </w:pPr>
    <w:rPr>
      <w:rFonts w:eastAsia="Times New Roman" w:cs="Times New Roman"/>
      <w:sz w:val="24"/>
      <w:szCs w:val="20"/>
      <w:lang w:val="es-ES_tradnl" w:eastAsia="en-US"/>
    </w:rPr>
  </w:style>
  <w:style w:type="paragraph" w:customStyle="1" w:styleId="Cuerpodetexto">
    <w:name w:val="Cuerpo de texto"/>
    <w:basedOn w:val="Normal"/>
    <w:uiPriority w:val="99"/>
    <w:qFormat/>
    <w:rsid w:val="00004A16"/>
    <w:pPr>
      <w:tabs>
        <w:tab w:val="left" w:pos="567"/>
      </w:tabs>
      <w:suppressAutoHyphens/>
      <w:spacing w:after="160" w:line="259" w:lineRule="auto"/>
      <w:jc w:val="both"/>
    </w:pPr>
    <w:rPr>
      <w:rFonts w:eastAsia="Times New Roman" w:cs="Times New Roman"/>
      <w:noProof/>
      <w:spacing w:val="-1"/>
      <w:sz w:val="20"/>
      <w:szCs w:val="20"/>
      <w:lang w:eastAsia="en-US"/>
    </w:rPr>
  </w:style>
  <w:style w:type="paragraph" w:customStyle="1" w:styleId="WW-Textoindependiente2">
    <w:name w:val="WW-Texto independiente 2"/>
    <w:basedOn w:val="Normal"/>
    <w:uiPriority w:val="99"/>
    <w:qFormat/>
    <w:rsid w:val="00004A16"/>
    <w:pPr>
      <w:suppressAutoHyphens/>
      <w:spacing w:after="160" w:line="259" w:lineRule="auto"/>
      <w:jc w:val="both"/>
    </w:pPr>
    <w:rPr>
      <w:rFonts w:eastAsia="Times New Roman" w:cs="Times New Roman"/>
      <w:noProof/>
      <w:szCs w:val="20"/>
      <w:lang w:eastAsia="en-US"/>
    </w:rPr>
  </w:style>
  <w:style w:type="paragraph" w:customStyle="1" w:styleId="Paragraphe">
    <w:name w:val="Paragraphe"/>
    <w:basedOn w:val="Normal"/>
    <w:uiPriority w:val="99"/>
    <w:qFormat/>
    <w:rsid w:val="00004A16"/>
    <w:pPr>
      <w:keepLines/>
      <w:spacing w:after="120" w:line="259" w:lineRule="auto"/>
      <w:jc w:val="both"/>
    </w:pPr>
    <w:rPr>
      <w:rFonts w:ascii="Futura" w:eastAsia="Times New Roman" w:hAnsi="Futura" w:cs="Times New Roman"/>
      <w:sz w:val="24"/>
      <w:szCs w:val="20"/>
      <w:lang w:val="fr-FR" w:eastAsia="en-US"/>
    </w:rPr>
  </w:style>
  <w:style w:type="paragraph" w:customStyle="1" w:styleId="BodyTextIndent10">
    <w:name w:val="Body Text Indent 1"/>
    <w:basedOn w:val="Sangradetextonormal"/>
    <w:autoRedefine/>
    <w:uiPriority w:val="99"/>
    <w:qFormat/>
    <w:rsid w:val="00004A16"/>
    <w:pPr>
      <w:spacing w:before="60" w:after="60"/>
      <w:ind w:left="0"/>
      <w:jc w:val="both"/>
    </w:pPr>
    <w:rPr>
      <w:rFonts w:ascii="Arial" w:hAnsi="Arial" w:cs="Arial"/>
      <w:b/>
      <w:bCs/>
      <w:color w:val="000000"/>
      <w:sz w:val="20"/>
      <w:szCs w:val="22"/>
      <w:lang w:val="es-ES_tradnl"/>
    </w:rPr>
  </w:style>
  <w:style w:type="paragraph" w:customStyle="1" w:styleId="Pa5">
    <w:name w:val="Pa5"/>
    <w:basedOn w:val="Normal"/>
    <w:next w:val="Normal"/>
    <w:rsid w:val="00004A16"/>
    <w:pPr>
      <w:adjustRightInd w:val="0"/>
      <w:spacing w:after="160" w:line="100" w:lineRule="atLeast"/>
    </w:pPr>
    <w:rPr>
      <w:rFonts w:ascii="Nokia Standard" w:eastAsia="Times New Roman" w:hAnsi="Nokia Standard" w:cs="Times New Roman"/>
      <w:sz w:val="24"/>
      <w:szCs w:val="24"/>
      <w:lang w:eastAsia="en-US"/>
    </w:rPr>
  </w:style>
  <w:style w:type="character" w:customStyle="1" w:styleId="A8">
    <w:name w:val="A8"/>
    <w:rsid w:val="00004A16"/>
    <w:rPr>
      <w:rFonts w:cs="Nokia Standard"/>
      <w:b/>
      <w:bCs/>
      <w:color w:val="000000"/>
      <w:sz w:val="14"/>
      <w:szCs w:val="14"/>
    </w:rPr>
  </w:style>
  <w:style w:type="character" w:customStyle="1" w:styleId="A90">
    <w:name w:val="A9"/>
    <w:uiPriority w:val="99"/>
    <w:rsid w:val="00004A16"/>
    <w:rPr>
      <w:rFonts w:cs="Nokia Standard"/>
      <w:color w:val="000000"/>
      <w:sz w:val="14"/>
      <w:szCs w:val="14"/>
    </w:rPr>
  </w:style>
  <w:style w:type="character" w:customStyle="1" w:styleId="med1">
    <w:name w:val="med1"/>
    <w:rsid w:val="00004A16"/>
  </w:style>
  <w:style w:type="character" w:customStyle="1" w:styleId="normalparagraph1">
    <w:name w:val="normalparagraph1"/>
    <w:rsid w:val="00004A16"/>
    <w:rPr>
      <w:rFonts w:ascii="Arial" w:hAnsi="Arial" w:cs="Arial" w:hint="default"/>
      <w:color w:val="000000"/>
      <w:sz w:val="17"/>
      <w:szCs w:val="17"/>
    </w:rPr>
  </w:style>
  <w:style w:type="character" w:customStyle="1" w:styleId="google-src-text">
    <w:name w:val="google-src-text"/>
    <w:rsid w:val="00004A16"/>
  </w:style>
  <w:style w:type="character" w:customStyle="1" w:styleId="intellitextlink">
    <w:name w:val="intellitextlink"/>
    <w:rsid w:val="00004A16"/>
  </w:style>
  <w:style w:type="character" w:customStyle="1" w:styleId="CharacterStyle1">
    <w:name w:val="Character Style 1"/>
    <w:uiPriority w:val="99"/>
    <w:rsid w:val="00004A16"/>
    <w:rPr>
      <w:rFonts w:ascii="Arial" w:hAnsi="Arial" w:cs="Arial"/>
      <w:sz w:val="24"/>
      <w:szCs w:val="24"/>
    </w:rPr>
  </w:style>
  <w:style w:type="paragraph" w:customStyle="1" w:styleId="Style12">
    <w:name w:val="Style 12"/>
    <w:uiPriority w:val="99"/>
    <w:rsid w:val="00004A16"/>
    <w:pPr>
      <w:adjustRightInd w:val="0"/>
      <w:spacing w:after="160" w:line="259" w:lineRule="auto"/>
    </w:pPr>
    <w:rPr>
      <w:rFonts w:ascii="Times New Roman" w:eastAsia="Times New Roman" w:hAnsi="Times New Roman" w:cs="Times New Roman"/>
      <w:sz w:val="20"/>
      <w:szCs w:val="20"/>
      <w:lang w:val="en-US"/>
    </w:rPr>
  </w:style>
  <w:style w:type="paragraph" w:customStyle="1" w:styleId="TDC-base">
    <w:name w:val="TDC - base"/>
    <w:basedOn w:val="Normal"/>
    <w:rsid w:val="00004A16"/>
    <w:pPr>
      <w:tabs>
        <w:tab w:val="right" w:leader="dot" w:pos="6480"/>
      </w:tabs>
      <w:spacing w:after="240" w:line="240" w:lineRule="atLeast"/>
      <w:jc w:val="both"/>
    </w:pPr>
    <w:rPr>
      <w:rFonts w:eastAsia="Times New Roman" w:cs="Times New Roman"/>
      <w:spacing w:val="-5"/>
      <w:sz w:val="20"/>
      <w:szCs w:val="20"/>
      <w:lang w:eastAsia="en-US"/>
    </w:rPr>
  </w:style>
  <w:style w:type="paragraph" w:customStyle="1" w:styleId="BodyText32">
    <w:name w:val="Body Text 32"/>
    <w:basedOn w:val="Normal"/>
    <w:rsid w:val="00004A16"/>
    <w:pPr>
      <w:spacing w:after="160" w:line="259" w:lineRule="auto"/>
      <w:jc w:val="both"/>
    </w:pPr>
    <w:rPr>
      <w:rFonts w:eastAsia="Times New Roman" w:cs="Times New Roman"/>
      <w:szCs w:val="24"/>
      <w:lang w:eastAsia="en-US"/>
    </w:rPr>
  </w:style>
  <w:style w:type="character" w:customStyle="1" w:styleId="small">
    <w:name w:val="small"/>
    <w:rsid w:val="00004A16"/>
  </w:style>
  <w:style w:type="paragraph" w:customStyle="1" w:styleId="ListParagraph2">
    <w:name w:val="List Paragraph2"/>
    <w:basedOn w:val="Normal"/>
    <w:qFormat/>
    <w:rsid w:val="00004A16"/>
    <w:pPr>
      <w:spacing w:after="160" w:line="259" w:lineRule="auto"/>
      <w:ind w:left="720"/>
    </w:pPr>
    <w:rPr>
      <w:rFonts w:eastAsia="Times New Roman"/>
      <w:sz w:val="24"/>
      <w:szCs w:val="24"/>
      <w:lang w:eastAsia="en-US"/>
    </w:rPr>
  </w:style>
  <w:style w:type="paragraph" w:customStyle="1" w:styleId="tibitoc0">
    <w:name w:val="tibitoc"/>
    <w:basedOn w:val="Normal"/>
    <w:rsid w:val="00004A16"/>
    <w:pPr>
      <w:spacing w:after="160" w:line="259" w:lineRule="auto"/>
      <w:jc w:val="center"/>
    </w:pPr>
    <w:rPr>
      <w:rFonts w:eastAsia="Arial Unicode MS"/>
      <w:b/>
      <w:bCs/>
      <w:lang w:val="es-ES_tradnl" w:eastAsia="en-US"/>
    </w:rPr>
  </w:style>
  <w:style w:type="character" w:customStyle="1" w:styleId="WW8Num38z0">
    <w:name w:val="WW8Num38z0"/>
    <w:rsid w:val="00004A16"/>
    <w:rPr>
      <w:rFonts w:ascii="Symbol" w:hAnsi="Symbol"/>
    </w:rPr>
  </w:style>
  <w:style w:type="paragraph" w:customStyle="1" w:styleId="CarCar1CarCarCarCar">
    <w:name w:val="Car Car1 Car Car Car C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literala">
    <w:name w:val="literal a"/>
    <w:basedOn w:val="Normal"/>
    <w:rsid w:val="00004A16"/>
    <w:pPr>
      <w:suppressAutoHyphens/>
      <w:spacing w:after="160" w:line="259" w:lineRule="auto"/>
      <w:ind w:left="1418" w:hanging="709"/>
      <w:jc w:val="both"/>
    </w:pPr>
    <w:rPr>
      <w:rFonts w:eastAsia="Times New Roman" w:cs="Times New Roman"/>
      <w:spacing w:val="-2"/>
      <w:szCs w:val="20"/>
      <w:lang w:eastAsia="en-US"/>
    </w:rPr>
  </w:style>
  <w:style w:type="paragraph" w:customStyle="1" w:styleId="Lneadeasunto">
    <w:name w:val="Línea de asunto"/>
    <w:basedOn w:val="Normal"/>
    <w:rsid w:val="00004A16"/>
    <w:pPr>
      <w:spacing w:after="160" w:line="259" w:lineRule="auto"/>
    </w:pPr>
    <w:rPr>
      <w:rFonts w:ascii="Times New Roman" w:eastAsia="Times New Roman" w:hAnsi="Times New Roman" w:cs="Times New Roman"/>
      <w:sz w:val="24"/>
      <w:szCs w:val="24"/>
      <w:lang w:eastAsia="en-US"/>
    </w:rPr>
  </w:style>
  <w:style w:type="paragraph" w:customStyle="1" w:styleId="Cuadrculaclara-nfasis31">
    <w:name w:val="Cuadrícula clara - Énfasis 31"/>
    <w:basedOn w:val="Normal"/>
    <w:uiPriority w:val="34"/>
    <w:qFormat/>
    <w:rsid w:val="00004A16"/>
    <w:pPr>
      <w:spacing w:after="160" w:line="259" w:lineRule="auto"/>
      <w:ind w:left="708"/>
    </w:pPr>
    <w:rPr>
      <w:rFonts w:ascii="Times New Roman" w:eastAsia="Times New Roman" w:hAnsi="Times New Roman" w:cs="Times New Roman"/>
      <w:sz w:val="24"/>
      <w:szCs w:val="24"/>
      <w:lang w:eastAsia="en-US"/>
    </w:rPr>
  </w:style>
  <w:style w:type="paragraph" w:customStyle="1" w:styleId="Text">
    <w:name w:val="Text"/>
    <w:aliases w:val="t"/>
    <w:basedOn w:val="Normal"/>
    <w:link w:val="Text0"/>
    <w:qFormat/>
    <w:rsid w:val="00004A16"/>
    <w:pPr>
      <w:keepNext/>
      <w:tabs>
        <w:tab w:val="left" w:pos="1247"/>
        <w:tab w:val="left" w:pos="2552"/>
        <w:tab w:val="left" w:pos="3856"/>
        <w:tab w:val="left" w:pos="5216"/>
        <w:tab w:val="left" w:pos="6464"/>
        <w:tab w:val="left" w:pos="7768"/>
        <w:tab w:val="left" w:pos="9072"/>
        <w:tab w:val="left" w:pos="10206"/>
      </w:tabs>
      <w:spacing w:after="160" w:line="259" w:lineRule="auto"/>
      <w:ind w:left="2552"/>
    </w:pPr>
    <w:rPr>
      <w:rFonts w:eastAsia="Times New Roman" w:cs="Times New Roman"/>
      <w:szCs w:val="20"/>
      <w:lang w:val="en-GB" w:eastAsia="en-US"/>
    </w:rPr>
  </w:style>
  <w:style w:type="paragraph" w:customStyle="1" w:styleId="Ttulo21">
    <w:name w:val="Título 21"/>
    <w:basedOn w:val="Default"/>
    <w:next w:val="Default"/>
    <w:rsid w:val="00004A16"/>
    <w:rPr>
      <w:rFonts w:ascii="Times New Roman" w:hAnsi="Times New Roman" w:cs="Times New Roman"/>
      <w:color w:val="auto"/>
      <w:lang w:val="es-ES"/>
    </w:rPr>
  </w:style>
  <w:style w:type="character" w:customStyle="1" w:styleId="atn">
    <w:name w:val="atn"/>
    <w:rsid w:val="00004A16"/>
  </w:style>
  <w:style w:type="character" w:customStyle="1" w:styleId="EncabezadoCar2">
    <w:name w:val="Encabezado Car2"/>
    <w:aliases w:val="AL Encabezado Car2,Encabezado AL Car2,h Car2,h8 Car2,h9 Car2,h10 Car2,h18 Car2,Car14 Car2"/>
    <w:uiPriority w:val="99"/>
    <w:semiHidden/>
    <w:rsid w:val="00004A16"/>
    <w:rPr>
      <w:rFonts w:ascii="Times New Roman" w:eastAsia="Times New Roman" w:hAnsi="Times New Roman" w:cs="Times New Roman"/>
    </w:rPr>
  </w:style>
  <w:style w:type="paragraph" w:customStyle="1" w:styleId="NormalArial">
    <w:name w:val="Normal + Arial"/>
    <w:basedOn w:val="Textodebloque"/>
    <w:rsid w:val="00004A16"/>
    <w:pPr>
      <w:ind w:left="0" w:right="20"/>
    </w:pPr>
    <w:rPr>
      <w:rFonts w:ascii="Arial" w:eastAsia="Times New Roman" w:hAnsi="Arial" w:cs="Arial"/>
      <w:b/>
      <w:noProof/>
      <w:sz w:val="22"/>
      <w:szCs w:val="22"/>
      <w:lang w:val="es-CO"/>
    </w:rPr>
  </w:style>
  <w:style w:type="character" w:customStyle="1" w:styleId="texto-destacadob1">
    <w:name w:val="texto-destacadob1"/>
    <w:rsid w:val="00004A16"/>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004A16"/>
    <w:rPr>
      <w:rFonts w:ascii="Arial" w:hAnsi="Arial" w:cs="Arial" w:hint="default"/>
      <w:b/>
      <w:bCs/>
      <w:color w:val="002040"/>
      <w:sz w:val="23"/>
      <w:szCs w:val="23"/>
    </w:rPr>
  </w:style>
  <w:style w:type="character" w:customStyle="1" w:styleId="txt-general1">
    <w:name w:val="txt-general1"/>
    <w:rsid w:val="00004A16"/>
    <w:rPr>
      <w:rFonts w:ascii="Arial" w:hAnsi="Arial" w:cs="Arial" w:hint="default"/>
      <w:strike w:val="0"/>
      <w:dstrike w:val="0"/>
      <w:color w:val="12375C"/>
      <w:sz w:val="18"/>
      <w:szCs w:val="18"/>
      <w:u w:val="none"/>
      <w:effect w:val="none"/>
    </w:rPr>
  </w:style>
  <w:style w:type="paragraph" w:customStyle="1" w:styleId="parrafo">
    <w:name w:val="parrafo"/>
    <w:basedOn w:val="Normal"/>
    <w:uiPriority w:val="99"/>
    <w:rsid w:val="00004A16"/>
    <w:pPr>
      <w:spacing w:before="100" w:beforeAutospacing="1" w:after="100" w:afterAutospacing="1" w:line="259" w:lineRule="auto"/>
    </w:pPr>
    <w:rPr>
      <w:rFonts w:eastAsia="Times New Roman"/>
      <w:color w:val="000000"/>
      <w:sz w:val="24"/>
      <w:szCs w:val="24"/>
      <w:lang w:eastAsia="en-US"/>
    </w:rPr>
  </w:style>
  <w:style w:type="character" w:customStyle="1" w:styleId="textonavy">
    <w:name w:val="texto_navy"/>
    <w:rsid w:val="00004A16"/>
  </w:style>
  <w:style w:type="character" w:customStyle="1" w:styleId="SangradetindependienteCarCar">
    <w:name w:val="Sangría de t. independiente Car Car"/>
    <w:rsid w:val="00004A16"/>
    <w:rPr>
      <w:rFonts w:ascii="Arial" w:hAnsi="Arial"/>
      <w:sz w:val="24"/>
      <w:lang w:eastAsia="es-ES"/>
    </w:rPr>
  </w:style>
  <w:style w:type="character" w:customStyle="1" w:styleId="z-PrincipiodelformularioCar1">
    <w:name w:val="z-Principio del formulario Car1"/>
    <w:uiPriority w:val="99"/>
    <w:semiHidden/>
    <w:rsid w:val="00004A16"/>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004A16"/>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004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004A16"/>
    <w:rPr>
      <w:rFonts w:ascii="Courier New" w:eastAsia="Times New Roman" w:hAnsi="Courier New" w:cs="Times New Roman"/>
      <w:sz w:val="20"/>
      <w:szCs w:val="20"/>
      <w:lang w:val="x-none" w:eastAsia="x-none"/>
    </w:rPr>
  </w:style>
  <w:style w:type="character" w:customStyle="1" w:styleId="linkc">
    <w:name w:val="linkc"/>
    <w:rsid w:val="00004A16"/>
  </w:style>
  <w:style w:type="character" w:customStyle="1" w:styleId="shorttext">
    <w:name w:val="short_text"/>
    <w:rsid w:val="00004A16"/>
  </w:style>
  <w:style w:type="paragraph" w:customStyle="1" w:styleId="Textodebloque11">
    <w:name w:val="Texto de bloque11"/>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character" w:customStyle="1" w:styleId="CarCar51">
    <w:name w:val="Car Car51"/>
    <w:rsid w:val="00004A16"/>
    <w:rPr>
      <w:rFonts w:ascii="Arial" w:hAnsi="Arial"/>
      <w:sz w:val="24"/>
      <w:lang w:val="es-CO"/>
    </w:rPr>
  </w:style>
  <w:style w:type="table" w:customStyle="1" w:styleId="Calendar1">
    <w:name w:val="Calendar 1"/>
    <w:basedOn w:val="Tablanormal"/>
    <w:uiPriority w:val="99"/>
    <w:qFormat/>
    <w:rsid w:val="00004A16"/>
    <w:pPr>
      <w:spacing w:after="160" w:line="259" w:lineRule="auto"/>
    </w:pPr>
    <w:rPr>
      <w:rFonts w:ascii="Calibri" w:eastAsia="Times New Roman" w:hAnsi="Calibri" w:cs="Times New Roman"/>
      <w:lang w:val="es-ES" w:eastAsia="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tulo20">
    <w:name w:val="subttulo2"/>
    <w:basedOn w:val="Normal"/>
    <w:rsid w:val="00004A16"/>
    <w:pPr>
      <w:spacing w:after="160" w:line="259" w:lineRule="auto"/>
      <w:ind w:left="567" w:hanging="737"/>
      <w:jc w:val="both"/>
    </w:pPr>
    <w:rPr>
      <w:rFonts w:eastAsia="Arial Unicode MS"/>
      <w:b/>
      <w:bCs/>
      <w:color w:val="000000"/>
      <w:sz w:val="20"/>
      <w:szCs w:val="20"/>
      <w:lang w:eastAsia="en-US"/>
    </w:rPr>
  </w:style>
  <w:style w:type="paragraph" w:customStyle="1" w:styleId="bodytext220">
    <w:name w:val="bodytext22"/>
    <w:basedOn w:val="Normal"/>
    <w:rsid w:val="00004A16"/>
    <w:pPr>
      <w:spacing w:after="160" w:line="259" w:lineRule="auto"/>
      <w:jc w:val="both"/>
    </w:pPr>
    <w:rPr>
      <w:rFonts w:ascii="Tahoma" w:eastAsia="Arial Unicode MS" w:hAnsi="Tahoma" w:cs="Tahoma"/>
      <w:sz w:val="24"/>
      <w:szCs w:val="24"/>
      <w:lang w:eastAsia="en-US"/>
    </w:rPr>
  </w:style>
  <w:style w:type="paragraph" w:customStyle="1" w:styleId="Revision1">
    <w:name w:val="Revision1"/>
    <w:hidden/>
    <w:uiPriority w:val="99"/>
    <w:semiHidden/>
    <w:qFormat/>
    <w:rsid w:val="00004A16"/>
    <w:pPr>
      <w:spacing w:after="160" w:line="259"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004A16"/>
    <w:pPr>
      <w:spacing w:after="160" w:line="259" w:lineRule="auto"/>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4A16"/>
    <w:pPr>
      <w:spacing w:after="160" w:line="259" w:lineRule="auto"/>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004A16"/>
    <w:pPr>
      <w:spacing w:after="160" w:line="259" w:lineRule="auto"/>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004A16"/>
    <w:pPr>
      <w:spacing w:after="160" w:line="259" w:lineRule="auto"/>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004A16"/>
    <w:pPr>
      <w:spacing w:after="160" w:line="259"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rsid w:val="00004A16"/>
    <w:pPr>
      <w:spacing w:before="100" w:beforeAutospacing="1" w:after="100" w:afterAutospacing="1" w:line="259" w:lineRule="auto"/>
    </w:pPr>
    <w:rPr>
      <w:rFonts w:ascii="Times New Roman" w:eastAsia="Times New Roman" w:hAnsi="Times New Roman" w:cs="Times New Roman"/>
      <w:sz w:val="24"/>
      <w:szCs w:val="24"/>
      <w:lang w:eastAsia="en-US"/>
    </w:rPr>
  </w:style>
  <w:style w:type="paragraph" w:customStyle="1" w:styleId="Cuerpo">
    <w:name w:val="Cuerpo"/>
    <w:uiPriority w:val="99"/>
    <w:rsid w:val="00004A16"/>
    <w:pPr>
      <w:pBdr>
        <w:top w:val="nil"/>
        <w:left w:val="nil"/>
        <w:bottom w:val="nil"/>
        <w:right w:val="nil"/>
        <w:between w:val="nil"/>
        <w:bar w:val="nil"/>
      </w:pBdr>
      <w:spacing w:after="160" w:line="259" w:lineRule="auto"/>
    </w:pPr>
    <w:rPr>
      <w:rFonts w:ascii="Times New Roman" w:eastAsia="Arial Unicode MS" w:hAnsi="Arial Unicode MS" w:cs="Arial Unicode MS"/>
      <w:color w:val="000000"/>
      <w:sz w:val="24"/>
      <w:szCs w:val="24"/>
      <w:u w:color="000000"/>
      <w:bdr w:val="nil"/>
      <w:lang w:val="es-CO"/>
    </w:rPr>
  </w:style>
  <w:style w:type="paragraph" w:customStyle="1" w:styleId="Pa4">
    <w:name w:val="Pa4"/>
    <w:basedOn w:val="Normal"/>
    <w:next w:val="Normal"/>
    <w:uiPriority w:val="99"/>
    <w:rsid w:val="00004A16"/>
    <w:pPr>
      <w:adjustRightInd w:val="0"/>
      <w:spacing w:after="160" w:line="241" w:lineRule="atLeast"/>
    </w:pPr>
    <w:rPr>
      <w:rFonts w:ascii="Frutiger 45 Light" w:eastAsia="Calibri" w:hAnsi="Frutiger 45 Light" w:cs="Times New Roman"/>
      <w:sz w:val="24"/>
      <w:szCs w:val="24"/>
      <w:lang w:eastAsia="en-US"/>
    </w:rPr>
  </w:style>
  <w:style w:type="paragraph" w:customStyle="1" w:styleId="Pa6">
    <w:name w:val="Pa6"/>
    <w:basedOn w:val="Default"/>
    <w:next w:val="Default"/>
    <w:uiPriority w:val="99"/>
    <w:rsid w:val="00004A16"/>
    <w:pPr>
      <w:spacing w:line="181" w:lineRule="atLeast"/>
    </w:pPr>
    <w:rPr>
      <w:rFonts w:ascii="Frutiger 45 Light" w:hAnsi="Frutiger 45 Light" w:cs="Times New Roman"/>
      <w:color w:val="auto"/>
    </w:rPr>
  </w:style>
  <w:style w:type="paragraph" w:customStyle="1" w:styleId="copy">
    <w:name w:val="copy"/>
    <w:basedOn w:val="Normal"/>
    <w:rsid w:val="00004A16"/>
    <w:pPr>
      <w:spacing w:before="100" w:beforeAutospacing="1" w:after="100" w:afterAutospacing="1" w:line="259" w:lineRule="auto"/>
    </w:pPr>
    <w:rPr>
      <w:rFonts w:ascii="Times New Roman" w:eastAsia="Times New Roman" w:hAnsi="Times New Roman" w:cs="Times New Roman"/>
      <w:sz w:val="24"/>
      <w:szCs w:val="24"/>
    </w:rPr>
  </w:style>
  <w:style w:type="paragraph" w:customStyle="1" w:styleId="Body1">
    <w:name w:val="Body 1"/>
    <w:rsid w:val="00004A16"/>
    <w:pPr>
      <w:spacing w:after="160" w:line="259" w:lineRule="auto"/>
      <w:outlineLvl w:val="0"/>
    </w:pPr>
    <w:rPr>
      <w:rFonts w:ascii="Times New Roman" w:eastAsia="Arial Unicode MS" w:hAnsi="Times New Roman" w:cs="Times New Roman"/>
      <w:color w:val="000000"/>
      <w:sz w:val="24"/>
      <w:szCs w:val="20"/>
      <w:u w:color="000000"/>
      <w:lang w:val="es-CO"/>
    </w:rPr>
  </w:style>
  <w:style w:type="paragraph" w:customStyle="1" w:styleId="Sangra2detindependiente3">
    <w:name w:val="Sangría 2 de t. independiente3"/>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3">
    <w:name w:val="Sangría de texto normal3"/>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Textodebloque2">
    <w:name w:val="Texto de bloque2"/>
    <w:basedOn w:val="Normal"/>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paraattribute110">
    <w:name w:val="paraattribute11"/>
    <w:basedOn w:val="Normal"/>
    <w:uiPriority w:val="99"/>
    <w:rsid w:val="00004A16"/>
    <w:pPr>
      <w:wordWrap w:val="0"/>
      <w:spacing w:after="160" w:line="259" w:lineRule="auto"/>
      <w:ind w:right="51"/>
      <w:jc w:val="both"/>
    </w:pPr>
    <w:rPr>
      <w:rFonts w:ascii="Times New Roman" w:eastAsia="Calibri" w:hAnsi="Times New Roman" w:cs="Times New Roman"/>
      <w:sz w:val="20"/>
      <w:szCs w:val="20"/>
      <w:lang w:eastAsia="en-US"/>
    </w:rPr>
  </w:style>
  <w:style w:type="paragraph" w:styleId="Continuarlista4">
    <w:name w:val="List Continue 4"/>
    <w:basedOn w:val="Normal"/>
    <w:rsid w:val="00004A16"/>
    <w:pPr>
      <w:spacing w:after="120" w:line="259" w:lineRule="auto"/>
      <w:ind w:left="1132"/>
    </w:pPr>
    <w:rPr>
      <w:rFonts w:ascii="Times New Roman" w:eastAsia="Times New Roman" w:hAnsi="Times New Roman" w:cs="Times New Roman"/>
      <w:sz w:val="20"/>
      <w:szCs w:val="20"/>
      <w:lang w:eastAsia="en-US"/>
    </w:rPr>
  </w:style>
  <w:style w:type="paragraph" w:customStyle="1" w:styleId="Lneadeatencin">
    <w:name w:val="Línea de atención"/>
    <w:basedOn w:val="Textoindependiente"/>
    <w:rsid w:val="00004A16"/>
    <w:pPr>
      <w:spacing w:after="120"/>
    </w:pPr>
    <w:rPr>
      <w:rFonts w:ascii="Times New Roman" w:eastAsia="Times New Roman" w:hAnsi="Times New Roman" w:cs="Times New Roman"/>
      <w:sz w:val="24"/>
      <w:szCs w:val="24"/>
    </w:rPr>
  </w:style>
  <w:style w:type="paragraph" w:customStyle="1" w:styleId="Lneadereferencia">
    <w:name w:val="Línea de referencia"/>
    <w:basedOn w:val="Textoindependiente"/>
    <w:rsid w:val="00004A16"/>
    <w:pPr>
      <w:spacing w:after="120"/>
    </w:pPr>
    <w:rPr>
      <w:rFonts w:ascii="Times New Roman" w:eastAsia="Times New Roman" w:hAnsi="Times New Roman" w:cs="Times New Roman"/>
      <w:sz w:val="24"/>
      <w:szCs w:val="24"/>
    </w:rPr>
  </w:style>
  <w:style w:type="numbering" w:customStyle="1" w:styleId="Sinlista14">
    <w:name w:val="Sin lista14"/>
    <w:next w:val="Sinlista"/>
    <w:uiPriority w:val="99"/>
    <w:semiHidden/>
    <w:rsid w:val="00004A16"/>
  </w:style>
  <w:style w:type="table" w:customStyle="1" w:styleId="Cuadrculamedia1-nfasis12">
    <w:name w:val="Cuadrícula media 1 - Énfasis 12"/>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004A16"/>
  </w:style>
  <w:style w:type="table" w:customStyle="1" w:styleId="Tablaconcuadrcula5">
    <w:name w:val="Tabla con cuadrícula5"/>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3">
    <w:name w:val="Cuadrícula media 1 - Énfasis 13"/>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004A16"/>
  </w:style>
  <w:style w:type="table" w:customStyle="1" w:styleId="Cuadrculamedia1-nfasis14">
    <w:name w:val="Cuadrícula media 1 - Énfasis 14"/>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004A16"/>
  </w:style>
  <w:style w:type="table" w:customStyle="1" w:styleId="Cuadrculamedia1-nfasis15">
    <w:name w:val="Cuadrícula media 1 - Énfasis 15"/>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8">
    <w:name w:val="Sin lista8"/>
    <w:next w:val="Sinlista"/>
    <w:uiPriority w:val="99"/>
    <w:semiHidden/>
    <w:unhideWhenUsed/>
    <w:rsid w:val="00004A16"/>
  </w:style>
  <w:style w:type="numbering" w:customStyle="1" w:styleId="Sinlista15">
    <w:name w:val="Sin lista15"/>
    <w:next w:val="Sinlista"/>
    <w:uiPriority w:val="99"/>
    <w:semiHidden/>
    <w:rsid w:val="00004A16"/>
  </w:style>
  <w:style w:type="table" w:customStyle="1" w:styleId="Tablaconcuadrcula7">
    <w:name w:val="Tabla con cuadrícula7"/>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6">
    <w:name w:val="Cuadrícula media 1 - Énfasis 16"/>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004A16"/>
    <w:pPr>
      <w:spacing w:after="160" w:line="259" w:lineRule="auto"/>
    </w:pPr>
    <w:rPr>
      <w:rFonts w:ascii="Times New Roman" w:eastAsia="Times New Roman" w:hAnsi="Times New Roman" w:cs="Times New Roman"/>
      <w:sz w:val="20"/>
      <w:szCs w:val="20"/>
      <w:lang w:val="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3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39"/>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9">
    <w:name w:val="Sin lista9"/>
    <w:next w:val="Sinlista"/>
    <w:uiPriority w:val="99"/>
    <w:semiHidden/>
    <w:unhideWhenUsed/>
    <w:rsid w:val="00004A16"/>
  </w:style>
  <w:style w:type="numbering" w:customStyle="1" w:styleId="Sinlista16">
    <w:name w:val="Sin lista16"/>
    <w:next w:val="Sinlista"/>
    <w:uiPriority w:val="99"/>
    <w:semiHidden/>
    <w:rsid w:val="00004A16"/>
  </w:style>
  <w:style w:type="table" w:customStyle="1" w:styleId="Tablaconcuadrcula15">
    <w:name w:val="Tabla con cuadrícula15"/>
    <w:basedOn w:val="Tablanormal"/>
    <w:next w:val="Tablaconcuadrcula"/>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nfasis17">
    <w:name w:val="Cuadrícula media 1 - Énfasis 17"/>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004A16"/>
    <w:pPr>
      <w:spacing w:after="160" w:line="259" w:lineRule="auto"/>
    </w:pPr>
    <w:rPr>
      <w:rFonts w:ascii="Times New Roman" w:eastAsia="Times New Roman" w:hAnsi="Times New Roman" w:cs="Times New Roman"/>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32">
    <w:name w:val="Tabla web 32"/>
    <w:basedOn w:val="Tablanormal"/>
    <w:next w:val="Tablaweb3"/>
    <w:rsid w:val="00004A16"/>
    <w:pPr>
      <w:spacing w:after="160" w:line="259" w:lineRule="auto"/>
    </w:pPr>
    <w:rPr>
      <w:rFonts w:ascii="Times New Roman" w:eastAsia="Times New Roman" w:hAnsi="Times New Roman" w:cs="Times New Roman"/>
      <w:sz w:val="20"/>
      <w:szCs w:val="20"/>
      <w:lang w:val="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004A16"/>
    <w:pPr>
      <w:spacing w:after="160" w:line="259" w:lineRule="auto"/>
    </w:pPr>
    <w:rPr>
      <w:rFonts w:ascii="Calibri" w:eastAsia="Calibri" w:hAnsi="Calibri" w:cs="Times New Roman"/>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4">
    <w:name w:val="Sangría de texto normal4"/>
    <w:basedOn w:val="Normal"/>
    <w:rsid w:val="00004A16"/>
    <w:pPr>
      <w:spacing w:after="120" w:line="259" w:lineRule="auto"/>
      <w:ind w:left="283"/>
    </w:pPr>
    <w:rPr>
      <w:rFonts w:ascii="Courier New" w:eastAsia="Times New Roman" w:hAnsi="Courier New" w:cs="Times New Roman"/>
      <w:snapToGrid w:val="0"/>
      <w:sz w:val="20"/>
      <w:szCs w:val="20"/>
      <w:lang w:eastAsia="en-US"/>
    </w:rPr>
  </w:style>
  <w:style w:type="paragraph" w:customStyle="1" w:styleId="Textosinformato3">
    <w:name w:val="Texto sin formato3"/>
    <w:basedOn w:val="Normal"/>
    <w:rsid w:val="00004A16"/>
    <w:pPr>
      <w:spacing w:after="160" w:line="259" w:lineRule="auto"/>
    </w:pPr>
    <w:rPr>
      <w:rFonts w:ascii="Courier New" w:eastAsia="Times New Roman" w:hAnsi="Courier New" w:cs="Times New Roman"/>
      <w:sz w:val="20"/>
      <w:szCs w:val="20"/>
      <w:lang w:eastAsia="en-US"/>
    </w:rPr>
  </w:style>
  <w:style w:type="paragraph" w:customStyle="1" w:styleId="Textodebloque3">
    <w:name w:val="Texto de bloque3"/>
    <w:basedOn w:val="Normal"/>
    <w:rsid w:val="00004A16"/>
    <w:pPr>
      <w:spacing w:after="160" w:line="259" w:lineRule="auto"/>
      <w:ind w:left="1418" w:right="333" w:hanging="1418"/>
      <w:jc w:val="both"/>
    </w:pPr>
    <w:rPr>
      <w:rFonts w:eastAsia="Times New Roman" w:cs="Times New Roman"/>
      <w:b/>
      <w:sz w:val="24"/>
      <w:szCs w:val="20"/>
      <w:lang w:eastAsia="en-US"/>
    </w:rPr>
  </w:style>
  <w:style w:type="character" w:customStyle="1" w:styleId="CitaCar1">
    <w:name w:val="Cita Car1"/>
    <w:uiPriority w:val="29"/>
    <w:rsid w:val="00004A16"/>
    <w:rPr>
      <w:rFonts w:ascii="Liberation Serif" w:eastAsia="DejaVu Sans" w:hAnsi="Liberation Serif"/>
      <w:i/>
      <w:iCs/>
      <w:color w:val="000000"/>
      <w:kern w:val="2"/>
      <w:sz w:val="24"/>
      <w:szCs w:val="24"/>
    </w:rPr>
  </w:style>
  <w:style w:type="character" w:customStyle="1" w:styleId="gi">
    <w:name w:val="gi"/>
    <w:rsid w:val="00004A16"/>
  </w:style>
  <w:style w:type="paragraph" w:customStyle="1" w:styleId="Car11">
    <w:name w:val="Car11"/>
    <w:basedOn w:val="Normal"/>
    <w:uiPriority w:val="99"/>
    <w:rsid w:val="00004A16"/>
    <w:pPr>
      <w:spacing w:after="160" w:line="240" w:lineRule="exact"/>
    </w:pPr>
    <w:rPr>
      <w:rFonts w:ascii="Verdana" w:eastAsia="Times New Roman" w:hAnsi="Verdana" w:cs="Times New Roman"/>
      <w:sz w:val="20"/>
      <w:szCs w:val="20"/>
      <w:lang w:eastAsia="en-US"/>
    </w:rPr>
  </w:style>
  <w:style w:type="character" w:customStyle="1" w:styleId="FirmaCar1">
    <w:name w:val="Firma Car1"/>
    <w:semiHidden/>
    <w:rsid w:val="00004A16"/>
    <w:rPr>
      <w:rFonts w:ascii="Times New Roman" w:eastAsia="Times New Roman" w:hAnsi="Times New Roman"/>
      <w:sz w:val="24"/>
      <w:szCs w:val="24"/>
      <w:lang w:val="es-ES" w:eastAsia="es-ES"/>
    </w:rPr>
  </w:style>
  <w:style w:type="paragraph" w:customStyle="1" w:styleId="CharCarCarCarCarCarCarCarCharCharCar4">
    <w:name w:val="Char Car Car Car Car Car Car Car Char Char Car4"/>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detextonormal12">
    <w:name w:val="Sangría de texto normal12"/>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CarCarCarCarCarCarCar10">
    <w:name w:val="Car Car Car Car Car Car Car10"/>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21">
    <w:name w:val="Sangría 2 de t. independiente21"/>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CarCarCarCarCarCarCar9">
    <w:name w:val="Car Car Car Car Car Car Car9"/>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Textodebloque4">
    <w:name w:val="Texto de bloque4"/>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9">
    <w:name w:val="Car9"/>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arCarCarCarCarCarCar8">
    <w:name w:val="Car Car Car Car Car Car Car8"/>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5">
    <w:name w:val="Sangría 2 de t. independiente5"/>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5">
    <w:name w:val="Sangría de texto normal5"/>
    <w:basedOn w:val="Normal"/>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4">
    <w:name w:val="Texto sin formato4"/>
    <w:basedOn w:val="Normal"/>
    <w:rsid w:val="00004A16"/>
    <w:pPr>
      <w:spacing w:after="160" w:line="259" w:lineRule="auto"/>
    </w:pPr>
    <w:rPr>
      <w:rFonts w:ascii="Courier New" w:eastAsia="Times New Roman" w:hAnsi="Courier New" w:cs="Times New Roman"/>
      <w:sz w:val="20"/>
      <w:szCs w:val="20"/>
      <w:lang w:eastAsia="en-US"/>
    </w:rPr>
  </w:style>
  <w:style w:type="paragraph" w:customStyle="1" w:styleId="Textodebloque5">
    <w:name w:val="Texto de bloque5"/>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CarCarCarCarCarCar7">
    <w:name w:val="Car Car Car Car Car Car Car7"/>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6">
    <w:name w:val="Sangría 2 de t. independiente6"/>
    <w:basedOn w:val="Normal"/>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6">
    <w:name w:val="Sangría de texto normal6"/>
    <w:basedOn w:val="Normal"/>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5">
    <w:name w:val="Texto sin formato5"/>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debloque6">
    <w:name w:val="Texto de bloque6"/>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7">
    <w:name w:val="Car7"/>
    <w:basedOn w:val="Normal"/>
    <w:uiPriority w:val="99"/>
    <w:rsid w:val="00004A16"/>
    <w:pPr>
      <w:numPr>
        <w:numId w:val="17"/>
      </w:numPr>
      <w:spacing w:after="160" w:line="240" w:lineRule="exact"/>
      <w:ind w:left="0" w:firstLine="0"/>
    </w:pPr>
    <w:rPr>
      <w:rFonts w:ascii="Verdana" w:eastAsia="Times New Roman" w:hAnsi="Verdana" w:cs="Times New Roman"/>
      <w:sz w:val="20"/>
      <w:szCs w:val="20"/>
      <w:lang w:eastAsia="en-US"/>
    </w:rPr>
  </w:style>
  <w:style w:type="paragraph" w:customStyle="1" w:styleId="CarCarCarCarCarCarCar6">
    <w:name w:val="Car Car Car Car Car Car Car6"/>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7">
    <w:name w:val="Sangría 2 de t. independiente7"/>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7">
    <w:name w:val="Sangría de texto normal7"/>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6">
    <w:name w:val="Texto sin formato6"/>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debloque7">
    <w:name w:val="Texto de bloque7"/>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CarCarCarCarCarCar5">
    <w:name w:val="Car Car Car Car Car Car Car5"/>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harCarCarCarCarCarCarCarCharCharCar3">
    <w:name w:val="Char Car Car Car Car Car Car Car Char Char Car3"/>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harChar12">
    <w:name w:val="Char Char12"/>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8">
    <w:name w:val="Sangría 2 de t. independiente8"/>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8">
    <w:name w:val="Sangría de texto normal8"/>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7">
    <w:name w:val="Texto sin formato7"/>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independiente27">
    <w:name w:val="Texto independiente 27"/>
    <w:basedOn w:val="Normal"/>
    <w:uiPriority w:val="99"/>
    <w:rsid w:val="00004A16"/>
    <w:pPr>
      <w:spacing w:after="160" w:line="259" w:lineRule="auto"/>
      <w:ind w:left="2160" w:hanging="2160"/>
    </w:pPr>
    <w:rPr>
      <w:rFonts w:eastAsia="Times New Roman" w:cs="Times New Roman"/>
      <w:b/>
      <w:sz w:val="24"/>
      <w:szCs w:val="20"/>
      <w:lang w:val="es-ES_tradnl" w:eastAsia="en-US"/>
    </w:rPr>
  </w:style>
  <w:style w:type="paragraph" w:customStyle="1" w:styleId="Textodebloque8">
    <w:name w:val="Texto de bloque8"/>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5">
    <w:name w:val="Car5"/>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arCarCarCarCarCarCar4">
    <w:name w:val="Car Car Car Car Car Car Car4"/>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9">
    <w:name w:val="Sangría 2 de t. independiente9"/>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9">
    <w:name w:val="Sangría de texto normal9"/>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8">
    <w:name w:val="Texto sin formato8"/>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independiente28">
    <w:name w:val="Texto independiente 28"/>
    <w:basedOn w:val="Normal"/>
    <w:uiPriority w:val="99"/>
    <w:rsid w:val="00004A16"/>
    <w:pPr>
      <w:spacing w:after="160" w:line="259" w:lineRule="auto"/>
      <w:ind w:left="2160" w:hanging="2160"/>
    </w:pPr>
    <w:rPr>
      <w:rFonts w:eastAsia="Times New Roman" w:cs="Times New Roman"/>
      <w:b/>
      <w:sz w:val="24"/>
      <w:szCs w:val="20"/>
      <w:lang w:val="es-ES_tradnl" w:eastAsia="en-US"/>
    </w:rPr>
  </w:style>
  <w:style w:type="paragraph" w:customStyle="1" w:styleId="Textodebloque9">
    <w:name w:val="Texto de bloque9"/>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ar4">
    <w:name w:val="Car4"/>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CarCarCarCarCharChar">
    <w:name w:val="Car Car Car Car Char Char"/>
    <w:basedOn w:val="Normal"/>
    <w:rsid w:val="00004A16"/>
    <w:pPr>
      <w:spacing w:after="160" w:line="240" w:lineRule="exact"/>
    </w:pPr>
    <w:rPr>
      <w:rFonts w:ascii="Verdana" w:eastAsia="Times New Roman" w:hAnsi="Verdana" w:cs="Times New Roman"/>
      <w:sz w:val="20"/>
      <w:szCs w:val="20"/>
      <w:lang w:eastAsia="en-US"/>
    </w:rPr>
  </w:style>
  <w:style w:type="paragraph" w:customStyle="1" w:styleId="HTMLBody">
    <w:name w:val="HTML Body"/>
    <w:uiPriority w:val="99"/>
    <w:qFormat/>
    <w:rsid w:val="00004A16"/>
    <w:pPr>
      <w:adjustRightInd w:val="0"/>
      <w:spacing w:after="160" w:line="259" w:lineRule="auto"/>
    </w:pPr>
    <w:rPr>
      <w:rFonts w:eastAsia="Times New Roman" w:cs="Times New Roman"/>
      <w:sz w:val="20"/>
      <w:szCs w:val="20"/>
      <w:lang w:val="en-US" w:eastAsia="en-US"/>
    </w:rPr>
  </w:style>
  <w:style w:type="paragraph" w:customStyle="1" w:styleId="Car3">
    <w:name w:val="Car3"/>
    <w:basedOn w:val="Normal"/>
    <w:rsid w:val="00004A16"/>
    <w:pPr>
      <w:spacing w:after="160" w:line="240" w:lineRule="exact"/>
    </w:pPr>
    <w:rPr>
      <w:rFonts w:ascii="Verdana" w:eastAsia="Times New Roman" w:hAnsi="Verdana" w:cs="Times New Roman"/>
      <w:sz w:val="20"/>
      <w:szCs w:val="20"/>
      <w:lang w:eastAsia="en-US"/>
    </w:rPr>
  </w:style>
  <w:style w:type="paragraph" w:customStyle="1" w:styleId="CharCarCarCarCarCarCarCarCharCharCar2">
    <w:name w:val="Char Car Car Car Car Car Car Car Char Char Car2"/>
    <w:basedOn w:val="Normal"/>
    <w:rsid w:val="00004A16"/>
    <w:pPr>
      <w:spacing w:after="160" w:line="240" w:lineRule="exact"/>
    </w:pPr>
    <w:rPr>
      <w:rFonts w:ascii="Verdana" w:eastAsia="Times New Roman" w:hAnsi="Verdana" w:cs="Times New Roman"/>
      <w:sz w:val="20"/>
      <w:szCs w:val="20"/>
      <w:lang w:eastAsia="en-US"/>
    </w:rPr>
  </w:style>
  <w:style w:type="paragraph" w:customStyle="1" w:styleId="CharChar11">
    <w:name w:val="Char Char11"/>
    <w:basedOn w:val="Normal"/>
    <w:uiPriority w:val="99"/>
    <w:rsid w:val="00004A16"/>
    <w:pPr>
      <w:spacing w:after="160" w:line="240" w:lineRule="exact"/>
    </w:pPr>
    <w:rPr>
      <w:rFonts w:ascii="Verdana" w:eastAsia="Times New Roman" w:hAnsi="Verdana" w:cs="Times New Roman"/>
      <w:sz w:val="20"/>
      <w:szCs w:val="20"/>
      <w:lang w:eastAsia="en-US"/>
    </w:rPr>
  </w:style>
  <w:style w:type="paragraph" w:customStyle="1" w:styleId="Sangra2detindependiente100">
    <w:name w:val="Sangría 2 de t. independiente10"/>
    <w:basedOn w:val="Normal"/>
    <w:uiPriority w:val="99"/>
    <w:rsid w:val="00004A16"/>
    <w:pPr>
      <w:spacing w:after="160" w:line="259" w:lineRule="auto"/>
      <w:ind w:left="3828" w:hanging="4962"/>
    </w:pPr>
    <w:rPr>
      <w:rFonts w:ascii="Times New Roman" w:eastAsia="Times New Roman" w:hAnsi="Times New Roman" w:cs="Times New Roman"/>
      <w:sz w:val="24"/>
      <w:szCs w:val="20"/>
      <w:lang w:eastAsia="en-US"/>
    </w:rPr>
  </w:style>
  <w:style w:type="paragraph" w:customStyle="1" w:styleId="Sangradetextonormal10">
    <w:name w:val="Sangría de texto normal10"/>
    <w:basedOn w:val="Normal"/>
    <w:uiPriority w:val="99"/>
    <w:rsid w:val="00004A16"/>
    <w:pPr>
      <w:snapToGrid w:val="0"/>
      <w:spacing w:after="120" w:line="259" w:lineRule="auto"/>
      <w:ind w:left="283"/>
    </w:pPr>
    <w:rPr>
      <w:rFonts w:ascii="Courier New" w:eastAsia="Times New Roman" w:hAnsi="Courier New" w:cs="Times New Roman"/>
      <w:sz w:val="20"/>
      <w:szCs w:val="20"/>
      <w:lang w:eastAsia="en-US"/>
    </w:rPr>
  </w:style>
  <w:style w:type="paragraph" w:customStyle="1" w:styleId="Textosinformato9">
    <w:name w:val="Texto sin formato9"/>
    <w:basedOn w:val="Normal"/>
    <w:uiPriority w:val="99"/>
    <w:rsid w:val="00004A16"/>
    <w:pPr>
      <w:spacing w:after="160" w:line="259" w:lineRule="auto"/>
    </w:pPr>
    <w:rPr>
      <w:rFonts w:ascii="Courier New" w:eastAsia="Times New Roman" w:hAnsi="Courier New" w:cs="Times New Roman"/>
      <w:sz w:val="20"/>
      <w:szCs w:val="20"/>
      <w:lang w:eastAsia="en-US"/>
    </w:rPr>
  </w:style>
  <w:style w:type="paragraph" w:customStyle="1" w:styleId="Textoindependiente29">
    <w:name w:val="Texto independiente 29"/>
    <w:basedOn w:val="Normal"/>
    <w:uiPriority w:val="99"/>
    <w:rsid w:val="00004A16"/>
    <w:pPr>
      <w:spacing w:after="160" w:line="259" w:lineRule="auto"/>
      <w:ind w:left="2160" w:hanging="2160"/>
    </w:pPr>
    <w:rPr>
      <w:rFonts w:eastAsia="Times New Roman" w:cs="Times New Roman"/>
      <w:b/>
      <w:sz w:val="24"/>
      <w:szCs w:val="20"/>
      <w:lang w:val="es-ES_tradnl" w:eastAsia="en-US"/>
    </w:rPr>
  </w:style>
  <w:style w:type="paragraph" w:customStyle="1" w:styleId="Textodebloque10">
    <w:name w:val="Texto de bloque10"/>
    <w:basedOn w:val="Normal"/>
    <w:uiPriority w:val="99"/>
    <w:rsid w:val="00004A16"/>
    <w:pPr>
      <w:spacing w:after="160" w:line="259" w:lineRule="auto"/>
      <w:ind w:left="1418" w:right="333" w:hanging="1418"/>
      <w:jc w:val="both"/>
    </w:pPr>
    <w:rPr>
      <w:rFonts w:eastAsia="Times New Roman" w:cs="Times New Roman"/>
      <w:b/>
      <w:sz w:val="24"/>
      <w:szCs w:val="20"/>
      <w:lang w:eastAsia="en-US"/>
    </w:rPr>
  </w:style>
  <w:style w:type="paragraph" w:customStyle="1" w:styleId="CM125">
    <w:name w:val="CM125"/>
    <w:basedOn w:val="Default"/>
    <w:next w:val="Default"/>
    <w:uiPriority w:val="99"/>
    <w:rsid w:val="00004A16"/>
    <w:rPr>
      <w:rFonts w:ascii="Arial" w:hAnsi="Arial" w:cs="Arial"/>
      <w:color w:val="auto"/>
      <w:lang w:eastAsia="es-CO"/>
    </w:rPr>
  </w:style>
  <w:style w:type="paragraph" w:customStyle="1" w:styleId="CM40">
    <w:name w:val="CM40"/>
    <w:basedOn w:val="Default"/>
    <w:next w:val="Default"/>
    <w:uiPriority w:val="99"/>
    <w:rsid w:val="00004A16"/>
    <w:pPr>
      <w:spacing w:line="273" w:lineRule="atLeast"/>
    </w:pPr>
    <w:rPr>
      <w:rFonts w:ascii="Arial" w:hAnsi="Arial" w:cs="Arial"/>
      <w:color w:val="auto"/>
      <w:lang w:eastAsia="es-CO"/>
    </w:rPr>
  </w:style>
  <w:style w:type="paragraph" w:customStyle="1" w:styleId="CarCarCar11">
    <w:name w:val="Car Car Car11"/>
    <w:basedOn w:val="Normal"/>
    <w:uiPriority w:val="99"/>
    <w:rsid w:val="00004A16"/>
    <w:pPr>
      <w:spacing w:after="160" w:line="240" w:lineRule="exact"/>
    </w:pPr>
    <w:rPr>
      <w:rFonts w:ascii="Verdana" w:eastAsia="Times New Roman" w:hAnsi="Verdana" w:cs="Times New Roman"/>
      <w:sz w:val="20"/>
      <w:szCs w:val="20"/>
      <w:lang w:eastAsia="en-US"/>
    </w:rPr>
  </w:style>
  <w:style w:type="character" w:customStyle="1" w:styleId="CarCar58">
    <w:name w:val="Car Car58"/>
    <w:rsid w:val="00004A16"/>
    <w:rPr>
      <w:rFonts w:ascii="Arial" w:hAnsi="Arial" w:cs="Arial" w:hint="default"/>
      <w:sz w:val="24"/>
      <w:lang w:val="es-CO"/>
    </w:rPr>
  </w:style>
  <w:style w:type="character" w:customStyle="1" w:styleId="CarCar57">
    <w:name w:val="Car Car57"/>
    <w:rsid w:val="00004A16"/>
    <w:rPr>
      <w:rFonts w:ascii="Arial" w:hAnsi="Arial" w:cs="Arial" w:hint="default"/>
      <w:sz w:val="24"/>
      <w:lang w:val="es-CO"/>
    </w:rPr>
  </w:style>
  <w:style w:type="character" w:customStyle="1" w:styleId="CarCar56">
    <w:name w:val="Car Car56"/>
    <w:rsid w:val="00004A16"/>
    <w:rPr>
      <w:rFonts w:ascii="Arial" w:hAnsi="Arial" w:cs="Arial" w:hint="default"/>
      <w:sz w:val="24"/>
      <w:lang w:val="es-CO"/>
    </w:rPr>
  </w:style>
  <w:style w:type="character" w:customStyle="1" w:styleId="CarCar55">
    <w:name w:val="Car Car55"/>
    <w:rsid w:val="00004A16"/>
    <w:rPr>
      <w:rFonts w:ascii="Arial" w:hAnsi="Arial" w:cs="Arial" w:hint="default"/>
      <w:sz w:val="24"/>
      <w:lang w:val="es-CO"/>
    </w:rPr>
  </w:style>
  <w:style w:type="character" w:customStyle="1" w:styleId="CarCar54">
    <w:name w:val="Car Car54"/>
    <w:rsid w:val="00004A16"/>
    <w:rPr>
      <w:rFonts w:ascii="Arial" w:hAnsi="Arial" w:cs="Arial" w:hint="default"/>
      <w:sz w:val="24"/>
      <w:lang w:val="es-CO"/>
    </w:rPr>
  </w:style>
  <w:style w:type="character" w:customStyle="1" w:styleId="EstiloCorreo177">
    <w:name w:val="EstiloCorreo177"/>
    <w:semiHidden/>
    <w:rsid w:val="00004A16"/>
    <w:rPr>
      <w:rFonts w:ascii="Arial" w:hAnsi="Arial" w:cs="Arial" w:hint="default"/>
      <w:color w:val="auto"/>
      <w:sz w:val="20"/>
      <w:szCs w:val="20"/>
    </w:rPr>
  </w:style>
  <w:style w:type="character" w:customStyle="1" w:styleId="CarCar53">
    <w:name w:val="Car Car53"/>
    <w:rsid w:val="00004A16"/>
    <w:rPr>
      <w:rFonts w:ascii="Arial" w:hAnsi="Arial" w:cs="Arial" w:hint="default"/>
      <w:sz w:val="24"/>
      <w:lang w:val="es-CO"/>
    </w:rPr>
  </w:style>
  <w:style w:type="character" w:customStyle="1" w:styleId="CarCar52">
    <w:name w:val="Car Car52"/>
    <w:rsid w:val="00004A16"/>
    <w:rPr>
      <w:rFonts w:ascii="Arial" w:hAnsi="Arial" w:cs="Arial" w:hint="default"/>
      <w:sz w:val="24"/>
      <w:lang w:val="es-CO"/>
    </w:rPr>
  </w:style>
  <w:style w:type="character" w:customStyle="1" w:styleId="EstiloCorreo197">
    <w:name w:val="EstiloCorreo197"/>
    <w:semiHidden/>
    <w:rsid w:val="00004A16"/>
    <w:rPr>
      <w:rFonts w:ascii="Arial" w:hAnsi="Arial" w:cs="Arial" w:hint="default"/>
      <w:color w:val="auto"/>
      <w:sz w:val="20"/>
      <w:szCs w:val="20"/>
    </w:rPr>
  </w:style>
  <w:style w:type="character" w:customStyle="1" w:styleId="EstiloCorreo206">
    <w:name w:val="EstiloCorreo206"/>
    <w:semiHidden/>
    <w:rsid w:val="00004A16"/>
    <w:rPr>
      <w:rFonts w:ascii="Arial" w:hAnsi="Arial" w:cs="Arial" w:hint="default"/>
      <w:color w:val="auto"/>
      <w:sz w:val="20"/>
      <w:szCs w:val="20"/>
    </w:rPr>
  </w:style>
  <w:style w:type="character" w:customStyle="1" w:styleId="francyc">
    <w:name w:val="francyc"/>
    <w:semiHidden/>
    <w:rsid w:val="00004A16"/>
    <w:rPr>
      <w:rFonts w:ascii="Arial" w:hAnsi="Arial" w:cs="Arial" w:hint="default"/>
      <w:color w:val="auto"/>
      <w:sz w:val="20"/>
      <w:szCs w:val="20"/>
    </w:rPr>
  </w:style>
  <w:style w:type="character" w:customStyle="1" w:styleId="estilocorreo400">
    <w:name w:val="estilocorreo400"/>
    <w:semiHidden/>
    <w:rsid w:val="00004A16"/>
    <w:rPr>
      <w:rFonts w:ascii="Calibri" w:hAnsi="Calibri" w:hint="default"/>
      <w:color w:val="auto"/>
    </w:rPr>
  </w:style>
  <w:style w:type="character" w:customStyle="1" w:styleId="corchete-llamada1">
    <w:name w:val="corchete-llamada1"/>
    <w:rsid w:val="00004A16"/>
    <w:rPr>
      <w:vanish/>
      <w:webHidden w:val="0"/>
      <w:specVanish/>
    </w:rPr>
  </w:style>
  <w:style w:type="character" w:customStyle="1" w:styleId="ya-q-full-text">
    <w:name w:val="ya-q-full-text"/>
    <w:rsid w:val="00004A16"/>
  </w:style>
  <w:style w:type="table" w:styleId="Tablabsica1">
    <w:name w:val="Table Simple 1"/>
    <w:basedOn w:val="Tablanormal"/>
    <w:semiHidden/>
    <w:unhideWhenUsed/>
    <w:rsid w:val="00004A16"/>
    <w:pPr>
      <w:spacing w:after="160" w:line="259" w:lineRule="auto"/>
    </w:pPr>
    <w:rPr>
      <w:rFonts w:ascii="Times New Roman" w:eastAsia="Times New Roman" w:hAnsi="Times New Roman" w:cs="Times New Roman"/>
      <w:sz w:val="20"/>
      <w:szCs w:val="20"/>
      <w:lang w:val="es-CO"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004A16"/>
    <w:pPr>
      <w:spacing w:after="160" w:line="259" w:lineRule="auto"/>
    </w:pPr>
    <w:rPr>
      <w:rFonts w:ascii="Times New Roman" w:eastAsia="Times New Roman" w:hAnsi="Times New Roman" w:cs="Times New Roman"/>
      <w:sz w:val="20"/>
      <w:szCs w:val="20"/>
      <w:lang w:val="es-CO" w:eastAsia="en-U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004A16"/>
    <w:pPr>
      <w:spacing w:after="160" w:line="259" w:lineRule="auto"/>
    </w:pPr>
    <w:rPr>
      <w:rFonts w:ascii="Times New Roman" w:eastAsia="Times New Roman" w:hAnsi="Times New Roman" w:cs="Times New Roman"/>
      <w:sz w:val="20"/>
      <w:szCs w:val="20"/>
      <w:lang w:val="es-CO"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unhideWhenUsed/>
    <w:rsid w:val="00004A16"/>
    <w:pPr>
      <w:spacing w:after="160" w:line="259" w:lineRule="auto"/>
    </w:pPr>
    <w:rPr>
      <w:rFonts w:ascii="Times New Roman" w:eastAsia="Times New Roman" w:hAnsi="Times New Roman" w:cs="Times New Roman"/>
      <w:sz w:val="20"/>
      <w:szCs w:val="20"/>
      <w:lang w:val="es-CO"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itadestacada">
    <w:name w:val="Intense Quote"/>
    <w:basedOn w:val="Normal"/>
    <w:next w:val="Normal"/>
    <w:link w:val="CitadestacadaCar"/>
    <w:uiPriority w:val="30"/>
    <w:qFormat/>
    <w:rsid w:val="00004A1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lang w:eastAsia="en-US"/>
    </w:rPr>
  </w:style>
  <w:style w:type="character" w:customStyle="1" w:styleId="CitadestacadaCar">
    <w:name w:val="Cita destacada Car"/>
    <w:basedOn w:val="Fuentedeprrafopredeter"/>
    <w:link w:val="Citadestacada"/>
    <w:uiPriority w:val="30"/>
    <w:rsid w:val="00004A16"/>
    <w:rPr>
      <w:rFonts w:asciiTheme="majorHAnsi" w:eastAsiaTheme="majorEastAsia" w:hAnsiTheme="majorHAnsi" w:cstheme="majorBidi"/>
      <w:color w:val="1F497D" w:themeColor="text2"/>
      <w:spacing w:val="-6"/>
      <w:sz w:val="32"/>
      <w:szCs w:val="32"/>
      <w:lang w:val="es-CO" w:eastAsia="en-US"/>
    </w:rPr>
  </w:style>
  <w:style w:type="character" w:styleId="nfasissutil">
    <w:name w:val="Subtle Emphasis"/>
    <w:basedOn w:val="Fuentedeprrafopredeter"/>
    <w:uiPriority w:val="19"/>
    <w:qFormat/>
    <w:rsid w:val="00004A16"/>
    <w:rPr>
      <w:i/>
      <w:iCs/>
      <w:color w:val="595959" w:themeColor="text1" w:themeTint="A6"/>
    </w:rPr>
  </w:style>
  <w:style w:type="character" w:styleId="nfasisintenso">
    <w:name w:val="Intense Emphasis"/>
    <w:basedOn w:val="Fuentedeprrafopredeter"/>
    <w:uiPriority w:val="21"/>
    <w:qFormat/>
    <w:rsid w:val="00004A16"/>
    <w:rPr>
      <w:b/>
      <w:bCs/>
      <w:i/>
      <w:iCs/>
    </w:rPr>
  </w:style>
  <w:style w:type="character" w:styleId="Referenciasutil">
    <w:name w:val="Subtle Reference"/>
    <w:basedOn w:val="Fuentedeprrafopredeter"/>
    <w:uiPriority w:val="31"/>
    <w:qFormat/>
    <w:rsid w:val="00004A16"/>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004A16"/>
    <w:rPr>
      <w:b/>
      <w:bCs/>
      <w:smallCaps/>
      <w:color w:val="1F497D" w:themeColor="text2"/>
      <w:u w:val="single"/>
    </w:rPr>
  </w:style>
  <w:style w:type="character" w:styleId="Ttulodellibro">
    <w:name w:val="Book Title"/>
    <w:basedOn w:val="Fuentedeprrafopredeter"/>
    <w:uiPriority w:val="33"/>
    <w:qFormat/>
    <w:rsid w:val="00004A16"/>
    <w:rPr>
      <w:b/>
      <w:bCs/>
      <w:smallCaps/>
      <w:spacing w:val="10"/>
    </w:rPr>
  </w:style>
  <w:style w:type="table" w:customStyle="1" w:styleId="TableNormal1">
    <w:name w:val="Table Normal1"/>
    <w:uiPriority w:val="2"/>
    <w:qFormat/>
    <w:rsid w:val="00004A16"/>
    <w:pPr>
      <w:pBdr>
        <w:top w:val="nil"/>
        <w:left w:val="nil"/>
        <w:bottom w:val="nil"/>
        <w:right w:val="nil"/>
        <w:between w:val="nil"/>
        <w:bar w:val="nil"/>
      </w:pBdr>
      <w:spacing w:line="240" w:lineRule="auto"/>
    </w:pPr>
    <w:rPr>
      <w:rFonts w:ascii="Times New Roman" w:eastAsia="Arial Unicode MS" w:hAnsi="Times New Roman" w:cs="Times New Roman"/>
      <w:sz w:val="20"/>
      <w:szCs w:val="20"/>
      <w:bdr w:val="nil"/>
      <w:lang w:val="es-CO"/>
    </w:rPr>
    <w:tblPr>
      <w:tblInd w:w="0" w:type="dxa"/>
      <w:tblCellMar>
        <w:top w:w="0" w:type="dxa"/>
        <w:left w:w="0" w:type="dxa"/>
        <w:bottom w:w="0" w:type="dxa"/>
        <w:right w:w="0" w:type="dxa"/>
      </w:tblCellMar>
    </w:tblPr>
  </w:style>
  <w:style w:type="character" w:styleId="Textodelmarcadordeposicin">
    <w:name w:val="Placeholder Text"/>
    <w:basedOn w:val="Fuentedeprrafopredeter"/>
    <w:uiPriority w:val="99"/>
    <w:rsid w:val="00004A16"/>
    <w:rPr>
      <w:color w:val="808080"/>
    </w:rPr>
  </w:style>
  <w:style w:type="paragraph" w:customStyle="1" w:styleId="ECOTtulo3">
    <w:name w:val="ECO Título 3"/>
    <w:aliases w:val="Título1"/>
    <w:basedOn w:val="Sinespaciado"/>
    <w:next w:val="Sinespaciado"/>
    <w:qFormat/>
    <w:rsid w:val="00004A16"/>
    <w:pPr>
      <w:ind w:left="360" w:hanging="360"/>
      <w:jc w:val="both"/>
    </w:pPr>
    <w:rPr>
      <w:rFonts w:ascii="Arial Narrow" w:eastAsia="Times New Roman" w:hAnsi="Arial Narrow" w:cs="Times New Roman"/>
      <w:sz w:val="24"/>
      <w:szCs w:val="20"/>
      <w:lang w:val="es-ES_tradnl" w:eastAsia="es-ES"/>
    </w:rPr>
  </w:style>
  <w:style w:type="paragraph" w:customStyle="1" w:styleId="selectionshareable">
    <w:name w:val="selectionshareable"/>
    <w:basedOn w:val="Normal"/>
    <w:rsid w:val="00004A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54">
    <w:name w:val="xl1954"/>
    <w:basedOn w:val="Normal"/>
    <w:rsid w:val="00004A16"/>
    <w:pPr>
      <w:spacing w:before="100" w:beforeAutospacing="1" w:after="100" w:afterAutospacing="1" w:line="240" w:lineRule="auto"/>
      <w:textAlignment w:val="center"/>
    </w:pPr>
    <w:rPr>
      <w:rFonts w:eastAsia="Times New Roman"/>
      <w:sz w:val="24"/>
      <w:szCs w:val="24"/>
    </w:rPr>
  </w:style>
  <w:style w:type="paragraph" w:customStyle="1" w:styleId="xl1955">
    <w:name w:val="xl1955"/>
    <w:basedOn w:val="Normal"/>
    <w:rsid w:val="00004A16"/>
    <w:pPr>
      <w:spacing w:before="100" w:beforeAutospacing="1" w:after="100" w:afterAutospacing="1" w:line="240" w:lineRule="auto"/>
    </w:pPr>
    <w:rPr>
      <w:rFonts w:eastAsia="Times New Roman"/>
      <w:sz w:val="24"/>
      <w:szCs w:val="24"/>
    </w:rPr>
  </w:style>
  <w:style w:type="paragraph" w:customStyle="1" w:styleId="xl1956">
    <w:name w:val="xl1956"/>
    <w:basedOn w:val="Normal"/>
    <w:rsid w:val="00004A16"/>
    <w:pPr>
      <w:shd w:val="clear" w:color="000000" w:fill="FFFFFF"/>
      <w:spacing w:before="100" w:beforeAutospacing="1" w:after="100" w:afterAutospacing="1" w:line="240" w:lineRule="auto"/>
      <w:textAlignment w:val="center"/>
    </w:pPr>
    <w:rPr>
      <w:rFonts w:eastAsia="Times New Roman"/>
      <w:sz w:val="24"/>
      <w:szCs w:val="24"/>
    </w:rPr>
  </w:style>
  <w:style w:type="paragraph" w:customStyle="1" w:styleId="xl1957">
    <w:name w:val="xl1957"/>
    <w:basedOn w:val="Normal"/>
    <w:rsid w:val="00004A16"/>
    <w:pPr>
      <w:spacing w:before="100" w:beforeAutospacing="1" w:after="100" w:afterAutospacing="1" w:line="240" w:lineRule="auto"/>
      <w:jc w:val="center"/>
      <w:textAlignment w:val="center"/>
    </w:pPr>
    <w:rPr>
      <w:rFonts w:eastAsia="Times New Roman"/>
      <w:b/>
      <w:bCs/>
      <w:sz w:val="24"/>
      <w:szCs w:val="24"/>
    </w:rPr>
  </w:style>
  <w:style w:type="paragraph" w:customStyle="1" w:styleId="xl1958">
    <w:name w:val="xl1958"/>
    <w:basedOn w:val="Normal"/>
    <w:rsid w:val="00004A16"/>
    <w:pPr>
      <w:spacing w:before="100" w:beforeAutospacing="1" w:after="100" w:afterAutospacing="1" w:line="240" w:lineRule="auto"/>
      <w:textAlignment w:val="center"/>
    </w:pPr>
    <w:rPr>
      <w:rFonts w:eastAsia="Times New Roman"/>
      <w:b/>
      <w:bCs/>
      <w:sz w:val="24"/>
      <w:szCs w:val="24"/>
    </w:rPr>
  </w:style>
  <w:style w:type="paragraph" w:customStyle="1" w:styleId="xl1959">
    <w:name w:val="xl1959"/>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1960">
    <w:name w:val="xl1960"/>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1961">
    <w:name w:val="xl1961"/>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1962">
    <w:name w:val="xl196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63">
    <w:name w:val="xl196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rPr>
  </w:style>
  <w:style w:type="paragraph" w:customStyle="1" w:styleId="xl1964">
    <w:name w:val="xl196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65">
    <w:name w:val="xl196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6">
    <w:name w:val="xl196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67">
    <w:name w:val="xl196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968">
    <w:name w:val="xl196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1969">
    <w:name w:val="xl196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70">
    <w:name w:val="xl1970"/>
    <w:basedOn w:val="Normal"/>
    <w:rsid w:val="00004A1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71">
    <w:name w:val="xl197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1972">
    <w:name w:val="xl197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973">
    <w:name w:val="xl197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 w:val="24"/>
      <w:szCs w:val="24"/>
    </w:rPr>
  </w:style>
  <w:style w:type="paragraph" w:customStyle="1" w:styleId="xl1974">
    <w:name w:val="xl1974"/>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1975">
    <w:name w:val="xl1975"/>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1976">
    <w:name w:val="xl197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14"/>
      <w:szCs w:val="14"/>
    </w:rPr>
  </w:style>
  <w:style w:type="paragraph" w:customStyle="1" w:styleId="xl1977">
    <w:name w:val="xl197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3333"/>
      <w:sz w:val="16"/>
      <w:szCs w:val="16"/>
    </w:rPr>
  </w:style>
  <w:style w:type="paragraph" w:customStyle="1" w:styleId="xl1978">
    <w:name w:val="xl197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rPr>
  </w:style>
  <w:style w:type="paragraph" w:customStyle="1" w:styleId="xl1979">
    <w:name w:val="xl197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1980">
    <w:name w:val="xl1980"/>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6"/>
      <w:szCs w:val="16"/>
    </w:rPr>
  </w:style>
  <w:style w:type="paragraph" w:customStyle="1" w:styleId="xl1981">
    <w:name w:val="xl1981"/>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1982">
    <w:name w:val="xl198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16"/>
      <w:szCs w:val="16"/>
    </w:rPr>
  </w:style>
  <w:style w:type="paragraph" w:customStyle="1" w:styleId="xl1983">
    <w:name w:val="xl1983"/>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1984">
    <w:name w:val="xl198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rPr>
  </w:style>
  <w:style w:type="paragraph" w:customStyle="1" w:styleId="xl1985">
    <w:name w:val="xl198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olor w:val="000000"/>
      <w:sz w:val="16"/>
      <w:szCs w:val="16"/>
    </w:rPr>
  </w:style>
  <w:style w:type="paragraph" w:customStyle="1" w:styleId="xl1986">
    <w:name w:val="xl198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87">
    <w:name w:val="xl1987"/>
    <w:basedOn w:val="Normal"/>
    <w:rsid w:val="00004A1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988">
    <w:name w:val="xl1988"/>
    <w:basedOn w:val="Normal"/>
    <w:rsid w:val="00004A16"/>
    <w:pPr>
      <w:spacing w:before="100" w:beforeAutospacing="1" w:after="100" w:afterAutospacing="1" w:line="240" w:lineRule="auto"/>
      <w:jc w:val="right"/>
    </w:pPr>
    <w:rPr>
      <w:rFonts w:eastAsia="Times New Roman"/>
      <w:sz w:val="24"/>
      <w:szCs w:val="24"/>
    </w:rPr>
  </w:style>
  <w:style w:type="paragraph" w:customStyle="1" w:styleId="xl1989">
    <w:name w:val="xl1989"/>
    <w:basedOn w:val="Normal"/>
    <w:rsid w:val="00004A16"/>
    <w:pPr>
      <w:spacing w:before="100" w:beforeAutospacing="1" w:after="100" w:afterAutospacing="1" w:line="240" w:lineRule="auto"/>
      <w:jc w:val="right"/>
    </w:pPr>
    <w:rPr>
      <w:rFonts w:eastAsia="Times New Roman"/>
      <w:b/>
      <w:bCs/>
      <w:sz w:val="24"/>
      <w:szCs w:val="24"/>
    </w:rPr>
  </w:style>
  <w:style w:type="paragraph" w:customStyle="1" w:styleId="xl1990">
    <w:name w:val="xl1990"/>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eastAsia="Times New Roman"/>
      <w:sz w:val="24"/>
      <w:szCs w:val="24"/>
    </w:rPr>
  </w:style>
  <w:style w:type="paragraph" w:customStyle="1" w:styleId="xl1991">
    <w:name w:val="xl1991"/>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eastAsia="Times New Roman"/>
      <w:b/>
      <w:bCs/>
      <w:sz w:val="20"/>
      <w:szCs w:val="20"/>
    </w:rPr>
  </w:style>
  <w:style w:type="paragraph" w:customStyle="1" w:styleId="xl1992">
    <w:name w:val="xl1992"/>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eastAsia="Times New Roman"/>
      <w:b/>
      <w:bCs/>
      <w:color w:val="000000"/>
      <w:sz w:val="16"/>
      <w:szCs w:val="16"/>
    </w:rPr>
  </w:style>
  <w:style w:type="paragraph" w:customStyle="1" w:styleId="xl1993">
    <w:name w:val="xl1993"/>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eastAsia="Times New Roman"/>
      <w:color w:val="000000"/>
      <w:sz w:val="16"/>
      <w:szCs w:val="16"/>
    </w:rPr>
  </w:style>
  <w:style w:type="paragraph" w:customStyle="1" w:styleId="xl1994">
    <w:name w:val="xl1994"/>
    <w:basedOn w:val="Normal"/>
    <w:rsid w:val="00004A16"/>
    <w:pPr>
      <w:shd w:val="clear" w:color="000000" w:fill="FFFFFF"/>
      <w:spacing w:before="100" w:beforeAutospacing="1" w:after="100" w:afterAutospacing="1" w:line="240" w:lineRule="auto"/>
    </w:pPr>
    <w:rPr>
      <w:rFonts w:eastAsia="Times New Roman"/>
      <w:sz w:val="24"/>
      <w:szCs w:val="24"/>
    </w:rPr>
  </w:style>
  <w:style w:type="paragraph" w:customStyle="1" w:styleId="xl1995">
    <w:name w:val="xl199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rPr>
  </w:style>
  <w:style w:type="paragraph" w:customStyle="1" w:styleId="xl1996">
    <w:name w:val="xl199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rPr>
  </w:style>
  <w:style w:type="paragraph" w:customStyle="1" w:styleId="xl1997">
    <w:name w:val="xl199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6"/>
      <w:szCs w:val="16"/>
    </w:rPr>
  </w:style>
  <w:style w:type="paragraph" w:customStyle="1" w:styleId="xl1998">
    <w:name w:val="xl199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99">
    <w:name w:val="xl1999"/>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rPr>
  </w:style>
  <w:style w:type="paragraph" w:customStyle="1" w:styleId="xl2000">
    <w:name w:val="xl2000"/>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2001">
    <w:name w:val="xl2001"/>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2002">
    <w:name w:val="xl200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rPr>
  </w:style>
  <w:style w:type="paragraph" w:customStyle="1" w:styleId="xl2003">
    <w:name w:val="xl2003"/>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04">
    <w:name w:val="xl2004"/>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05">
    <w:name w:val="xl2005"/>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sz w:val="24"/>
      <w:szCs w:val="24"/>
    </w:rPr>
  </w:style>
  <w:style w:type="paragraph" w:customStyle="1" w:styleId="xl2006">
    <w:name w:val="xl200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07">
    <w:name w:val="xl2007"/>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08">
    <w:name w:val="xl200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2009">
    <w:name w:val="xl2009"/>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2010">
    <w:name w:val="xl2010"/>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2011">
    <w:name w:val="xl2011"/>
    <w:basedOn w:val="Normal"/>
    <w:rsid w:val="00004A16"/>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2">
    <w:name w:val="xl2012"/>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rPr>
  </w:style>
  <w:style w:type="paragraph" w:customStyle="1" w:styleId="xl2013">
    <w:name w:val="xl2013"/>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4">
    <w:name w:val="xl2014"/>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15">
    <w:name w:val="xl2015"/>
    <w:basedOn w:val="Normal"/>
    <w:rsid w:val="00004A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0"/>
      <w:szCs w:val="20"/>
    </w:rPr>
  </w:style>
  <w:style w:type="paragraph" w:customStyle="1" w:styleId="xl2016">
    <w:name w:val="xl2016"/>
    <w:basedOn w:val="Normal"/>
    <w:rsid w:val="00004A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0"/>
      <w:szCs w:val="20"/>
    </w:rPr>
  </w:style>
  <w:style w:type="paragraph" w:customStyle="1" w:styleId="xl2017">
    <w:name w:val="xl2017"/>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eastAsia="Times New Roman"/>
      <w:b/>
      <w:bCs/>
      <w:color w:val="000000"/>
      <w:sz w:val="16"/>
      <w:szCs w:val="16"/>
    </w:rPr>
  </w:style>
  <w:style w:type="paragraph" w:customStyle="1" w:styleId="xl2018">
    <w:name w:val="xl201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sz w:val="16"/>
      <w:szCs w:val="16"/>
    </w:rPr>
  </w:style>
  <w:style w:type="paragraph" w:customStyle="1" w:styleId="xl2019">
    <w:name w:val="xl201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20">
    <w:name w:val="xl2020"/>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21">
    <w:name w:val="xl2021"/>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4"/>
      <w:szCs w:val="14"/>
    </w:rPr>
  </w:style>
  <w:style w:type="paragraph" w:customStyle="1" w:styleId="xl2022">
    <w:name w:val="xl2022"/>
    <w:basedOn w:val="Normal"/>
    <w:rsid w:val="00004A16"/>
    <w:pPr>
      <w:shd w:val="clear" w:color="000000" w:fill="FFFFFF"/>
      <w:spacing w:before="100" w:beforeAutospacing="1" w:after="100" w:afterAutospacing="1" w:line="240" w:lineRule="auto"/>
      <w:jc w:val="right"/>
    </w:pPr>
    <w:rPr>
      <w:rFonts w:eastAsia="Times New Roman"/>
      <w:sz w:val="24"/>
      <w:szCs w:val="24"/>
    </w:rPr>
  </w:style>
  <w:style w:type="paragraph" w:customStyle="1" w:styleId="xl2023">
    <w:name w:val="xl2023"/>
    <w:basedOn w:val="Normal"/>
    <w:rsid w:val="00004A16"/>
    <w:pPr>
      <w:shd w:val="clear" w:color="000000" w:fill="FFFFFF"/>
      <w:spacing w:before="100" w:beforeAutospacing="1" w:after="100" w:afterAutospacing="1" w:line="240" w:lineRule="auto"/>
      <w:jc w:val="center"/>
      <w:textAlignment w:val="center"/>
    </w:pPr>
    <w:rPr>
      <w:rFonts w:eastAsia="Times New Roman"/>
      <w:sz w:val="24"/>
      <w:szCs w:val="24"/>
    </w:rPr>
  </w:style>
  <w:style w:type="paragraph" w:customStyle="1" w:styleId="xl2024">
    <w:name w:val="xl2024"/>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333333"/>
      <w:sz w:val="16"/>
      <w:szCs w:val="16"/>
    </w:rPr>
  </w:style>
  <w:style w:type="paragraph" w:customStyle="1" w:styleId="xl2025">
    <w:name w:val="xl2025"/>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olor w:val="000000"/>
      <w:sz w:val="16"/>
      <w:szCs w:val="16"/>
    </w:rPr>
  </w:style>
  <w:style w:type="paragraph" w:customStyle="1" w:styleId="xl2026">
    <w:name w:val="xl2026"/>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2027">
    <w:name w:val="xl2027"/>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28">
    <w:name w:val="xl2028"/>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2029">
    <w:name w:val="xl2029"/>
    <w:basedOn w:val="Normal"/>
    <w:rsid w:val="00004A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16"/>
      <w:szCs w:val="16"/>
    </w:rPr>
  </w:style>
  <w:style w:type="paragraph" w:customStyle="1" w:styleId="xl2030">
    <w:name w:val="xl2030"/>
    <w:basedOn w:val="Normal"/>
    <w:rsid w:val="00004A1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031">
    <w:name w:val="xl2031"/>
    <w:basedOn w:val="Normal"/>
    <w:rsid w:val="00004A16"/>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32">
    <w:name w:val="xl2032"/>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33">
    <w:name w:val="xl2033"/>
    <w:basedOn w:val="Normal"/>
    <w:rsid w:val="00004A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34">
    <w:name w:val="xl2034"/>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35">
    <w:name w:val="xl2035"/>
    <w:basedOn w:val="Normal"/>
    <w:rsid w:val="00004A1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36">
    <w:name w:val="xl2036"/>
    <w:basedOn w:val="Normal"/>
    <w:rsid w:val="00004A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37">
    <w:name w:val="xl2037"/>
    <w:basedOn w:val="Normal"/>
    <w:rsid w:val="00004A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2038">
    <w:name w:val="xl2038"/>
    <w:basedOn w:val="Normal"/>
    <w:rsid w:val="00004A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0"/>
      <w:szCs w:val="20"/>
    </w:rPr>
  </w:style>
  <w:style w:type="paragraph" w:customStyle="1" w:styleId="xl2039">
    <w:name w:val="xl2039"/>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2040">
    <w:name w:val="xl2040"/>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2041">
    <w:name w:val="xl2041"/>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rPr>
  </w:style>
  <w:style w:type="paragraph" w:customStyle="1" w:styleId="xl2042">
    <w:name w:val="xl2042"/>
    <w:basedOn w:val="Normal"/>
    <w:rsid w:val="00004A1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43">
    <w:name w:val="xl2043"/>
    <w:basedOn w:val="Normal"/>
    <w:rsid w:val="00004A1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sz w:val="16"/>
      <w:szCs w:val="16"/>
    </w:rPr>
  </w:style>
  <w:style w:type="paragraph" w:customStyle="1" w:styleId="xl2044">
    <w:name w:val="xl2044"/>
    <w:basedOn w:val="Normal"/>
    <w:rsid w:val="00004A16"/>
    <w:pPr>
      <w:pBdr>
        <w:top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sz w:val="16"/>
      <w:szCs w:val="16"/>
    </w:rPr>
  </w:style>
  <w:style w:type="paragraph" w:customStyle="1" w:styleId="xl2045">
    <w:name w:val="xl2045"/>
    <w:basedOn w:val="Normal"/>
    <w:rsid w:val="00004A1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sz w:val="16"/>
      <w:szCs w:val="16"/>
    </w:rPr>
  </w:style>
  <w:style w:type="paragraph" w:customStyle="1" w:styleId="xl2046">
    <w:name w:val="xl204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47">
    <w:name w:val="xl2047"/>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48">
    <w:name w:val="xl2048"/>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49">
    <w:name w:val="xl2049"/>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50">
    <w:name w:val="xl2050"/>
    <w:basedOn w:val="Normal"/>
    <w:rsid w:val="00004A1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rPr>
  </w:style>
  <w:style w:type="paragraph" w:customStyle="1" w:styleId="xl2051">
    <w:name w:val="xl2051"/>
    <w:basedOn w:val="Normal"/>
    <w:rsid w:val="00004A1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rPr>
  </w:style>
  <w:style w:type="paragraph" w:customStyle="1" w:styleId="xl2052">
    <w:name w:val="xl205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rPr>
  </w:style>
  <w:style w:type="paragraph" w:customStyle="1" w:styleId="xl2053">
    <w:name w:val="xl2053"/>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54">
    <w:name w:val="xl2054"/>
    <w:basedOn w:val="Normal"/>
    <w:rsid w:val="00004A1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2055">
    <w:name w:val="xl2055"/>
    <w:basedOn w:val="Normal"/>
    <w:rsid w:val="00004A1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rPr>
  </w:style>
  <w:style w:type="paragraph" w:customStyle="1" w:styleId="xl2056">
    <w:name w:val="xl205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rPr>
  </w:style>
  <w:style w:type="paragraph" w:customStyle="1" w:styleId="xl2057">
    <w:name w:val="xl2057"/>
    <w:basedOn w:val="Normal"/>
    <w:rsid w:val="00004A1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rPr>
  </w:style>
  <w:style w:type="paragraph" w:customStyle="1" w:styleId="xl2058">
    <w:name w:val="xl2058"/>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59">
    <w:name w:val="xl2059"/>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60">
    <w:name w:val="xl2060"/>
    <w:basedOn w:val="Normal"/>
    <w:rsid w:val="00004A1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rPr>
  </w:style>
  <w:style w:type="paragraph" w:customStyle="1" w:styleId="xl2061">
    <w:name w:val="xl2061"/>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2062">
    <w:name w:val="xl2062"/>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2063">
    <w:name w:val="xl2063"/>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16"/>
      <w:szCs w:val="16"/>
    </w:rPr>
  </w:style>
  <w:style w:type="paragraph" w:customStyle="1" w:styleId="xl2064">
    <w:name w:val="xl2064"/>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65">
    <w:name w:val="xl2065"/>
    <w:basedOn w:val="Normal"/>
    <w:rsid w:val="00004A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66">
    <w:name w:val="xl2066"/>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67">
    <w:name w:val="xl2067"/>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2068">
    <w:name w:val="xl2068"/>
    <w:basedOn w:val="Normal"/>
    <w:rsid w:val="00004A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16"/>
      <w:szCs w:val="16"/>
    </w:rPr>
  </w:style>
  <w:style w:type="paragraph" w:customStyle="1" w:styleId="xl2069">
    <w:name w:val="xl2069"/>
    <w:basedOn w:val="Normal"/>
    <w:rsid w:val="00004A1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70">
    <w:name w:val="xl2070"/>
    <w:basedOn w:val="Normal"/>
    <w:rsid w:val="00004A16"/>
    <w:pPr>
      <w:pBdr>
        <w:top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71">
    <w:name w:val="xl2071"/>
    <w:basedOn w:val="Normal"/>
    <w:rsid w:val="00004A1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b/>
      <w:bCs/>
      <w:color w:val="000000"/>
      <w:sz w:val="16"/>
      <w:szCs w:val="16"/>
    </w:rPr>
  </w:style>
  <w:style w:type="paragraph" w:customStyle="1" w:styleId="xl2072">
    <w:name w:val="xl2072"/>
    <w:basedOn w:val="Normal"/>
    <w:rsid w:val="00004A1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color w:val="000000"/>
      <w:sz w:val="16"/>
      <w:szCs w:val="16"/>
    </w:rPr>
  </w:style>
  <w:style w:type="paragraph" w:customStyle="1" w:styleId="xl2073">
    <w:name w:val="xl2073"/>
    <w:basedOn w:val="Normal"/>
    <w:rsid w:val="00004A16"/>
    <w:pPr>
      <w:pBdr>
        <w:top w:val="single" w:sz="4" w:space="0" w:color="auto"/>
        <w:bottom w:val="single" w:sz="4" w:space="0" w:color="auto"/>
      </w:pBdr>
      <w:shd w:val="clear" w:color="000000" w:fill="D0CECE"/>
      <w:spacing w:before="100" w:beforeAutospacing="1" w:after="100" w:afterAutospacing="1" w:line="240" w:lineRule="auto"/>
      <w:textAlignment w:val="center"/>
    </w:pPr>
    <w:rPr>
      <w:rFonts w:eastAsia="Times New Roman"/>
      <w:color w:val="000000"/>
      <w:sz w:val="16"/>
      <w:szCs w:val="16"/>
    </w:rPr>
  </w:style>
  <w:style w:type="paragraph" w:customStyle="1" w:styleId="xl2074">
    <w:name w:val="xl2074"/>
    <w:basedOn w:val="Normal"/>
    <w:rsid w:val="00004A1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color w:val="000000"/>
      <w:sz w:val="16"/>
      <w:szCs w:val="16"/>
    </w:rPr>
  </w:style>
  <w:style w:type="paragraph" w:customStyle="1" w:styleId="xl2075">
    <w:name w:val="xl2075"/>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olor w:val="000000"/>
      <w:sz w:val="16"/>
      <w:szCs w:val="16"/>
    </w:rPr>
  </w:style>
  <w:style w:type="paragraph" w:customStyle="1" w:styleId="xl2076">
    <w:name w:val="xl2076"/>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77">
    <w:name w:val="xl2077"/>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78">
    <w:name w:val="xl2078"/>
    <w:basedOn w:val="Normal"/>
    <w:rsid w:val="00004A1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b/>
      <w:bCs/>
      <w:color w:val="000000"/>
      <w:sz w:val="24"/>
      <w:szCs w:val="24"/>
    </w:rPr>
  </w:style>
  <w:style w:type="paragraph" w:customStyle="1" w:styleId="xl2079">
    <w:name w:val="xl2079"/>
    <w:basedOn w:val="Normal"/>
    <w:rsid w:val="00004A1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eastAsia="Times New Roman"/>
      <w:sz w:val="24"/>
      <w:szCs w:val="24"/>
    </w:rPr>
  </w:style>
  <w:style w:type="paragraph" w:customStyle="1" w:styleId="xl2080">
    <w:name w:val="xl2080"/>
    <w:basedOn w:val="Normal"/>
    <w:rsid w:val="00004A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sz w:val="24"/>
      <w:szCs w:val="24"/>
    </w:rPr>
  </w:style>
  <w:style w:type="paragraph" w:customStyle="1" w:styleId="xl2081">
    <w:name w:val="xl2081"/>
    <w:basedOn w:val="Normal"/>
    <w:rsid w:val="00004A1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rPr>
  </w:style>
  <w:style w:type="paragraph" w:customStyle="1" w:styleId="xl2082">
    <w:name w:val="xl2082"/>
    <w:basedOn w:val="Normal"/>
    <w:rsid w:val="00004A1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rPr>
  </w:style>
  <w:style w:type="paragraph" w:customStyle="1" w:styleId="xl2083">
    <w:name w:val="xl2083"/>
    <w:basedOn w:val="Normal"/>
    <w:rsid w:val="00004A1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rPr>
  </w:style>
  <w:style w:type="paragraph" w:customStyle="1" w:styleId="xl2084">
    <w:name w:val="xl208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olor w:val="000000"/>
      <w:sz w:val="16"/>
      <w:szCs w:val="16"/>
    </w:rPr>
  </w:style>
  <w:style w:type="paragraph" w:customStyle="1" w:styleId="xl2085">
    <w:name w:val="xl2085"/>
    <w:basedOn w:val="Normal"/>
    <w:rsid w:val="00004A16"/>
    <w:pPr>
      <w:pBdr>
        <w:top w:val="single" w:sz="4" w:space="0" w:color="auto"/>
        <w:left w:val="single" w:sz="4" w:space="0" w:color="auto"/>
        <w:bottom w:val="single" w:sz="4" w:space="0" w:color="auto"/>
      </w:pBdr>
      <w:spacing w:before="100" w:beforeAutospacing="1" w:after="100" w:afterAutospacing="1" w:line="240" w:lineRule="auto"/>
      <w:textAlignment w:val="top"/>
    </w:pPr>
    <w:rPr>
      <w:rFonts w:eastAsia="Times New Roman"/>
      <w:color w:val="000000"/>
      <w:sz w:val="16"/>
      <w:szCs w:val="16"/>
    </w:rPr>
  </w:style>
  <w:style w:type="paragraph" w:customStyle="1" w:styleId="xl2086">
    <w:name w:val="xl2086"/>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4"/>
      <w:szCs w:val="24"/>
    </w:rPr>
  </w:style>
  <w:style w:type="paragraph" w:customStyle="1" w:styleId="xl2087">
    <w:name w:val="xl2087"/>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4"/>
      <w:szCs w:val="24"/>
    </w:rPr>
  </w:style>
  <w:style w:type="paragraph" w:customStyle="1" w:styleId="xl2088">
    <w:name w:val="xl2088"/>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sz w:val="24"/>
      <w:szCs w:val="24"/>
    </w:rPr>
  </w:style>
  <w:style w:type="paragraph" w:customStyle="1" w:styleId="xl2089">
    <w:name w:val="xl2089"/>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90">
    <w:name w:val="xl2090"/>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91">
    <w:name w:val="xl2091"/>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16"/>
      <w:szCs w:val="16"/>
    </w:rPr>
  </w:style>
  <w:style w:type="paragraph" w:customStyle="1" w:styleId="xl2092">
    <w:name w:val="xl2092"/>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2093">
    <w:name w:val="xl2093"/>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2094">
    <w:name w:val="xl2094"/>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2095">
    <w:name w:val="xl2095"/>
    <w:basedOn w:val="Normal"/>
    <w:rsid w:val="00004A1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0"/>
      <w:szCs w:val="20"/>
    </w:rPr>
  </w:style>
  <w:style w:type="paragraph" w:customStyle="1" w:styleId="xl2096">
    <w:name w:val="xl2096"/>
    <w:basedOn w:val="Normal"/>
    <w:rsid w:val="00004A1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eastAsia="Times New Roman"/>
      <w:b/>
      <w:bCs/>
      <w:sz w:val="20"/>
      <w:szCs w:val="20"/>
    </w:rPr>
  </w:style>
  <w:style w:type="paragraph" w:customStyle="1" w:styleId="xl2097">
    <w:name w:val="xl2097"/>
    <w:basedOn w:val="Normal"/>
    <w:rsid w:val="00004A1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eastAsia="Times New Roman"/>
      <w:b/>
      <w:bCs/>
      <w:sz w:val="20"/>
      <w:szCs w:val="20"/>
    </w:rPr>
  </w:style>
  <w:style w:type="numbering" w:customStyle="1" w:styleId="Sinlista10">
    <w:name w:val="Sin lista10"/>
    <w:next w:val="Sinlista"/>
    <w:uiPriority w:val="99"/>
    <w:semiHidden/>
    <w:unhideWhenUsed/>
    <w:rsid w:val="00004A16"/>
  </w:style>
  <w:style w:type="table" w:customStyle="1" w:styleId="Tablaconcuadrcula18">
    <w:name w:val="Tabla con cuadrícula18"/>
    <w:basedOn w:val="Tablanormal"/>
    <w:next w:val="Tablaconcuadrcula"/>
    <w:uiPriority w:val="39"/>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3">
    <w:name w:val="WW8Num503"/>
    <w:basedOn w:val="Sinlista"/>
    <w:rsid w:val="00004A16"/>
  </w:style>
  <w:style w:type="numbering" w:customStyle="1" w:styleId="WW8Num5013">
    <w:name w:val="WW8Num5013"/>
    <w:rsid w:val="00004A16"/>
  </w:style>
  <w:style w:type="table" w:customStyle="1" w:styleId="Cuadrculadetablaclara11">
    <w:name w:val="Cuadrícula de tabla clara11"/>
    <w:basedOn w:val="Tablanormal"/>
    <w:uiPriority w:val="40"/>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311">
    <w:name w:val="Tabla normal 311"/>
    <w:basedOn w:val="Tablanormal"/>
    <w:uiPriority w:val="43"/>
    <w:rsid w:val="00004A16"/>
    <w:pPr>
      <w:spacing w:line="240" w:lineRule="auto"/>
    </w:pPr>
    <w:rPr>
      <w:rFonts w:ascii="Times New Roman" w:eastAsia="Times New Roman" w:hAnsi="Times New Roman" w:cs="Times New Roman"/>
      <w:sz w:val="20"/>
      <w:szCs w:val="20"/>
      <w:lang w:val="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7">
    <w:name w:val="Sin lista17"/>
    <w:next w:val="Sinlista"/>
    <w:uiPriority w:val="99"/>
    <w:semiHidden/>
    <w:unhideWhenUsed/>
    <w:rsid w:val="00004A16"/>
  </w:style>
  <w:style w:type="table" w:customStyle="1" w:styleId="Sombreadoclaro1">
    <w:name w:val="Sombreado claro1"/>
    <w:basedOn w:val="Tablanormal"/>
    <w:next w:val="Sombreadoclaro"/>
    <w:uiPriority w:val="60"/>
    <w:rsid w:val="00004A16"/>
    <w:pPr>
      <w:spacing w:line="240" w:lineRule="auto"/>
    </w:pPr>
    <w:rPr>
      <w:rFonts w:asciiTheme="minorHAnsi" w:eastAsia="Calibri" w:hAnsiTheme="minorHAnsi" w:cstheme="minorBidi"/>
      <w:color w:val="000000"/>
      <w:lang w:val="es-E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9">
    <w:name w:val="Tabla con cuadrícula19"/>
    <w:basedOn w:val="Tablanormal"/>
    <w:next w:val="Tablaconcuadrcula"/>
    <w:rsid w:val="00004A16"/>
    <w:pPr>
      <w:spacing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Yago11">
    <w:name w:val="Tabla Yago11"/>
    <w:basedOn w:val="Tablanormal"/>
    <w:next w:val="Tablaconcuadrcula"/>
    <w:uiPriority w:val="39"/>
    <w:rsid w:val="00004A16"/>
    <w:pPr>
      <w:spacing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detablaclara21">
    <w:name w:val="Cuadrícula de tabla clara21"/>
    <w:basedOn w:val="Tablanormal"/>
    <w:uiPriority w:val="40"/>
    <w:rsid w:val="00004A16"/>
    <w:pPr>
      <w:spacing w:line="240" w:lineRule="auto"/>
    </w:pPr>
    <w:rPr>
      <w:rFonts w:asciiTheme="minorHAnsi" w:eastAsia="Calibri" w:hAnsiTheme="minorHAnsi" w:cstheme="minorBidi"/>
      <w:lang w:val="es-ES"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Normal2">
    <w:name w:val="Table Normal2"/>
    <w:uiPriority w:val="2"/>
    <w:qFormat/>
    <w:rsid w:val="00004A16"/>
    <w:pPr>
      <w:pBdr>
        <w:top w:val="nil"/>
        <w:left w:val="nil"/>
        <w:bottom w:val="nil"/>
        <w:right w:val="nil"/>
        <w:between w:val="nil"/>
        <w:bar w:val="nil"/>
      </w:pBdr>
      <w:spacing w:line="240" w:lineRule="auto"/>
    </w:pPr>
    <w:rPr>
      <w:rFonts w:ascii="Times New Roman" w:eastAsia="Arial Unicode MS" w:hAnsi="Times New Roman" w:cs="Times New Roman"/>
      <w:sz w:val="20"/>
      <w:szCs w:val="20"/>
      <w:bdr w:val="nil"/>
      <w:lang w:val="es-CO"/>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004A16"/>
  </w:style>
  <w:style w:type="table" w:customStyle="1" w:styleId="Tablaconcuadrcula20">
    <w:name w:val="Tabla con cuadrícula20"/>
    <w:basedOn w:val="Tablanormal"/>
    <w:next w:val="Tablaconcuadrcula"/>
    <w:uiPriority w:val="39"/>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04">
    <w:name w:val="WW8Num504"/>
    <w:basedOn w:val="Sinlista"/>
    <w:rsid w:val="00004A16"/>
    <w:pPr>
      <w:numPr>
        <w:numId w:val="1"/>
      </w:numPr>
    </w:pPr>
  </w:style>
  <w:style w:type="numbering" w:customStyle="1" w:styleId="WW8Num5014">
    <w:name w:val="WW8Num5014"/>
    <w:rsid w:val="00004A16"/>
    <w:pPr>
      <w:numPr>
        <w:numId w:val="2"/>
      </w:numPr>
    </w:pPr>
  </w:style>
  <w:style w:type="table" w:customStyle="1" w:styleId="Cuadrculadetablaclara12">
    <w:name w:val="Cuadrícula de tabla clara12"/>
    <w:basedOn w:val="Tablanormal"/>
    <w:uiPriority w:val="40"/>
    <w:rsid w:val="00004A16"/>
    <w:pPr>
      <w:spacing w:line="240" w:lineRule="auto"/>
    </w:pPr>
    <w:rPr>
      <w:rFonts w:ascii="Times New Roman" w:eastAsia="Times New Roman" w:hAnsi="Times New Roman" w:cs="Times New Roman"/>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normal312">
    <w:name w:val="Tabla normal 312"/>
    <w:basedOn w:val="Tablanormal"/>
    <w:uiPriority w:val="43"/>
    <w:rsid w:val="00004A16"/>
    <w:pPr>
      <w:spacing w:line="240" w:lineRule="auto"/>
    </w:pPr>
    <w:rPr>
      <w:rFonts w:ascii="Times New Roman" w:eastAsia="Times New Roman" w:hAnsi="Times New Roman" w:cs="Times New Roman"/>
      <w:sz w:val="20"/>
      <w:szCs w:val="20"/>
      <w:lang w:val="es-CO"/>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Sinlista19">
    <w:name w:val="Sin lista19"/>
    <w:next w:val="Sinlista"/>
    <w:uiPriority w:val="99"/>
    <w:semiHidden/>
    <w:unhideWhenUsed/>
    <w:rsid w:val="00004A16"/>
  </w:style>
  <w:style w:type="table" w:customStyle="1" w:styleId="Sombreadoclaro2">
    <w:name w:val="Sombreado claro2"/>
    <w:basedOn w:val="Tablanormal"/>
    <w:next w:val="Sombreadoclaro"/>
    <w:uiPriority w:val="60"/>
    <w:rsid w:val="00004A16"/>
    <w:pPr>
      <w:spacing w:line="240" w:lineRule="auto"/>
    </w:pPr>
    <w:rPr>
      <w:rFonts w:asciiTheme="minorHAnsi" w:eastAsia="Calibri" w:hAnsiTheme="minorHAnsi" w:cstheme="minorBidi"/>
      <w:color w:val="000000"/>
      <w:lang w:val="es-E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0">
    <w:name w:val="Tabla con cuadrícula110"/>
    <w:basedOn w:val="Tablanormal"/>
    <w:next w:val="Tablaconcuadrcula"/>
    <w:rsid w:val="00004A16"/>
    <w:pPr>
      <w:spacing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Yago12">
    <w:name w:val="Tabla Yago12"/>
    <w:basedOn w:val="Tablanormal"/>
    <w:next w:val="Tablaconcuadrcula"/>
    <w:uiPriority w:val="39"/>
    <w:rsid w:val="00004A16"/>
    <w:pPr>
      <w:spacing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detablaclara22">
    <w:name w:val="Cuadrícula de tabla clara22"/>
    <w:basedOn w:val="Tablanormal"/>
    <w:uiPriority w:val="40"/>
    <w:rsid w:val="00004A16"/>
    <w:pPr>
      <w:spacing w:line="240" w:lineRule="auto"/>
    </w:pPr>
    <w:rPr>
      <w:rFonts w:asciiTheme="minorHAnsi" w:eastAsia="Calibri" w:hAnsiTheme="minorHAnsi" w:cstheme="minorBidi"/>
      <w:lang w:val="es-ES"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Normal3">
    <w:name w:val="Table Normal3"/>
    <w:uiPriority w:val="2"/>
    <w:qFormat/>
    <w:rsid w:val="00004A16"/>
    <w:pPr>
      <w:pBdr>
        <w:top w:val="nil"/>
        <w:left w:val="nil"/>
        <w:bottom w:val="nil"/>
        <w:right w:val="nil"/>
        <w:between w:val="nil"/>
        <w:bar w:val="nil"/>
      </w:pBdr>
      <w:spacing w:line="240" w:lineRule="auto"/>
    </w:pPr>
    <w:rPr>
      <w:rFonts w:ascii="Times New Roman" w:eastAsia="Arial Unicode MS" w:hAnsi="Times New Roman" w:cs="Times New Roman"/>
      <w:sz w:val="20"/>
      <w:szCs w:val="20"/>
      <w:bdr w:val="nil"/>
      <w:lang w:val="es-CO"/>
    </w:rPr>
    <w:tblPr>
      <w:tblInd w:w="0" w:type="dxa"/>
      <w:tblCellMar>
        <w:top w:w="0" w:type="dxa"/>
        <w:left w:w="0" w:type="dxa"/>
        <w:bottom w:w="0" w:type="dxa"/>
        <w:right w:w="0" w:type="dxa"/>
      </w:tblCellMar>
    </w:tblPr>
  </w:style>
  <w:style w:type="character" w:customStyle="1" w:styleId="vortaltextarea">
    <w:name w:val="vortaltextarea"/>
    <w:basedOn w:val="Fuentedeprrafopredeter"/>
    <w:rsid w:val="00004A16"/>
  </w:style>
  <w:style w:type="table" w:styleId="Tablaweb1">
    <w:name w:val="Table Web 1"/>
    <w:basedOn w:val="Tablanormal"/>
    <w:rsid w:val="00004A16"/>
    <w:pPr>
      <w:spacing w:line="240" w:lineRule="auto"/>
    </w:pPr>
    <w:rPr>
      <w:rFonts w:ascii="Times New Roman" w:eastAsia="MS Mincho" w:hAnsi="Times New Roman" w:cs="Times New Roman"/>
      <w:sz w:val="20"/>
      <w:szCs w:val="20"/>
      <w:lang w:val="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8">
    <w:name w:val="Pa8"/>
    <w:basedOn w:val="Default"/>
    <w:next w:val="Default"/>
    <w:rsid w:val="00004A16"/>
    <w:pPr>
      <w:autoSpaceDE w:val="0"/>
      <w:autoSpaceDN w:val="0"/>
      <w:spacing w:before="40" w:after="40" w:line="191" w:lineRule="atLeast"/>
    </w:pPr>
    <w:rPr>
      <w:rFonts w:ascii="Formata LightCondensed" w:hAnsi="Formata LightCondensed" w:cs="Times New Roman"/>
      <w:color w:val="auto"/>
      <w:lang w:val="es-ES" w:eastAsia="es-ES"/>
    </w:rPr>
  </w:style>
  <w:style w:type="paragraph" w:customStyle="1" w:styleId="Revisin1">
    <w:name w:val="Revisión1"/>
    <w:hidden/>
    <w:semiHidden/>
    <w:rsid w:val="00004A16"/>
    <w:pPr>
      <w:spacing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rsid w:val="00004A16"/>
    <w:pPr>
      <w:widowControl w:val="0"/>
      <w:autoSpaceDE w:val="0"/>
      <w:autoSpaceDN w:val="0"/>
      <w:spacing w:before="20" w:after="20" w:line="191" w:lineRule="atLeast"/>
    </w:pPr>
    <w:rPr>
      <w:rFonts w:ascii="Times New Roman" w:hAnsi="Times New Roman" w:cs="Times New Roman"/>
      <w:color w:val="auto"/>
      <w:lang w:eastAsia="es-CO"/>
    </w:rPr>
  </w:style>
  <w:style w:type="paragraph" w:customStyle="1" w:styleId="xl282">
    <w:name w:val="xl28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83">
    <w:name w:val="xl28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rPr>
  </w:style>
  <w:style w:type="paragraph" w:customStyle="1" w:styleId="xl284">
    <w:name w:val="xl28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16"/>
      <w:szCs w:val="16"/>
    </w:rPr>
  </w:style>
  <w:style w:type="paragraph" w:customStyle="1" w:styleId="xl285">
    <w:name w:val="xl285"/>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rPr>
  </w:style>
  <w:style w:type="paragraph" w:customStyle="1" w:styleId="xl286">
    <w:name w:val="xl286"/>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87">
    <w:name w:val="xl28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88">
    <w:name w:val="xl28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rPr>
  </w:style>
  <w:style w:type="paragraph" w:customStyle="1" w:styleId="xl289">
    <w:name w:val="xl289"/>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90">
    <w:name w:val="xl290"/>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rPr>
  </w:style>
  <w:style w:type="paragraph" w:customStyle="1" w:styleId="xl291">
    <w:name w:val="xl291"/>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rPr>
  </w:style>
  <w:style w:type="paragraph" w:customStyle="1" w:styleId="xl292">
    <w:name w:val="xl292"/>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rPr>
  </w:style>
  <w:style w:type="paragraph" w:customStyle="1" w:styleId="xl293">
    <w:name w:val="xl293"/>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rPr>
  </w:style>
  <w:style w:type="paragraph" w:customStyle="1" w:styleId="xl294">
    <w:name w:val="xl294"/>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rPr>
  </w:style>
  <w:style w:type="paragraph" w:customStyle="1" w:styleId="xl295">
    <w:name w:val="xl295"/>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rPr>
  </w:style>
  <w:style w:type="paragraph" w:customStyle="1" w:styleId="xl296">
    <w:name w:val="xl296"/>
    <w:basedOn w:val="Normal"/>
    <w:rsid w:val="00004A16"/>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20"/>
      <w:szCs w:val="20"/>
    </w:rPr>
  </w:style>
  <w:style w:type="paragraph" w:customStyle="1" w:styleId="xl297">
    <w:name w:val="xl297"/>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20"/>
      <w:szCs w:val="20"/>
    </w:rPr>
  </w:style>
  <w:style w:type="paragraph" w:customStyle="1" w:styleId="xl298">
    <w:name w:val="xl298"/>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rPr>
  </w:style>
  <w:style w:type="paragraph" w:customStyle="1" w:styleId="xl299">
    <w:name w:val="xl299"/>
    <w:basedOn w:val="Normal"/>
    <w:rsid w:val="00004A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Style30">
    <w:name w:val="Style 3"/>
    <w:basedOn w:val="Normal"/>
    <w:uiPriority w:val="99"/>
    <w:rsid w:val="00004A16"/>
    <w:pPr>
      <w:widowControl w:val="0"/>
      <w:autoSpaceDE w:val="0"/>
      <w:autoSpaceDN w:val="0"/>
      <w:spacing w:before="216" w:line="240" w:lineRule="auto"/>
      <w:ind w:left="357"/>
      <w:jc w:val="both"/>
    </w:pPr>
    <w:rPr>
      <w:rFonts w:eastAsia="MS Mincho"/>
      <w:sz w:val="23"/>
      <w:szCs w:val="23"/>
      <w:lang w:val="en-US"/>
    </w:rPr>
  </w:style>
  <w:style w:type="character" w:customStyle="1" w:styleId="nobold">
    <w:name w:val="nobold"/>
    <w:rsid w:val="00004A16"/>
  </w:style>
  <w:style w:type="character" w:customStyle="1" w:styleId="btn1">
    <w:name w:val="btn1"/>
    <w:rsid w:val="00004A16"/>
  </w:style>
  <w:style w:type="character" w:customStyle="1" w:styleId="btn8">
    <w:name w:val="btn8"/>
    <w:rsid w:val="00004A16"/>
  </w:style>
  <w:style w:type="character" w:customStyle="1" w:styleId="yiv331132229apple-style-span">
    <w:name w:val="yiv331132229apple-style-span"/>
    <w:rsid w:val="00004A16"/>
  </w:style>
  <w:style w:type="character" w:customStyle="1" w:styleId="yiv331132229title12-bk">
    <w:name w:val="yiv331132229title12-bk"/>
    <w:rsid w:val="00004A16"/>
  </w:style>
  <w:style w:type="paragraph" w:customStyle="1" w:styleId="CM42">
    <w:name w:val="CM42"/>
    <w:basedOn w:val="Default"/>
    <w:next w:val="Default"/>
    <w:uiPriority w:val="99"/>
    <w:rsid w:val="00004A16"/>
    <w:pPr>
      <w:autoSpaceDE w:val="0"/>
      <w:autoSpaceDN w:val="0"/>
      <w:spacing w:after="0" w:line="240" w:lineRule="auto"/>
      <w:ind w:left="357"/>
      <w:jc w:val="both"/>
    </w:pPr>
    <w:rPr>
      <w:rFonts w:ascii="Arial" w:eastAsia="Times New Roman" w:hAnsi="Arial" w:cs="Arial"/>
      <w:color w:val="auto"/>
      <w:lang w:eastAsia="es-ES"/>
    </w:rPr>
  </w:style>
  <w:style w:type="paragraph" w:customStyle="1" w:styleId="ImportWordListStyleDefinition6">
    <w:name w:val="Import Word List Style Definition 6"/>
    <w:uiPriority w:val="99"/>
    <w:rsid w:val="00004A16"/>
    <w:pPr>
      <w:spacing w:line="240" w:lineRule="auto"/>
      <w:ind w:left="720" w:hanging="360"/>
      <w:jc w:val="both"/>
    </w:pPr>
    <w:rPr>
      <w:rFonts w:ascii="Times New Roman" w:eastAsia="MS Mincho" w:hAnsi="Times New Roman" w:cs="Times New Roman"/>
      <w:sz w:val="20"/>
      <w:szCs w:val="20"/>
      <w:lang w:val="es-CO"/>
    </w:rPr>
  </w:style>
  <w:style w:type="paragraph" w:customStyle="1" w:styleId="Sombreadomulticolor-nfasis11">
    <w:name w:val="Sombreado multicolor - Énfasis 11"/>
    <w:hidden/>
    <w:uiPriority w:val="99"/>
    <w:semiHidden/>
    <w:rsid w:val="00004A16"/>
    <w:pPr>
      <w:spacing w:line="240" w:lineRule="auto"/>
    </w:pPr>
    <w:rPr>
      <w:rFonts w:ascii="Times New Roman" w:eastAsia="MS Mincho" w:hAnsi="Times New Roman" w:cs="Times New Roman"/>
      <w:sz w:val="24"/>
      <w:szCs w:val="24"/>
      <w:lang w:val="es-ES" w:eastAsia="es-ES"/>
    </w:rPr>
  </w:style>
  <w:style w:type="paragraph" w:customStyle="1" w:styleId="Pa20">
    <w:name w:val="Pa20"/>
    <w:basedOn w:val="Default"/>
    <w:next w:val="Default"/>
    <w:uiPriority w:val="99"/>
    <w:rsid w:val="00004A16"/>
    <w:pPr>
      <w:autoSpaceDE w:val="0"/>
      <w:autoSpaceDN w:val="0"/>
      <w:spacing w:after="0" w:line="171" w:lineRule="atLeast"/>
    </w:pPr>
    <w:rPr>
      <w:rFonts w:ascii="Frutiger LT Std 45 Light" w:hAnsi="Frutiger LT Std 45 Light" w:cs="Times New Roman"/>
      <w:color w:val="auto"/>
    </w:rPr>
  </w:style>
  <w:style w:type="character" w:customStyle="1" w:styleId="A0">
    <w:name w:val="A0"/>
    <w:uiPriority w:val="99"/>
    <w:rsid w:val="00004A16"/>
    <w:rPr>
      <w:rFonts w:cs="Frutiger LT Std 45 Light"/>
      <w:color w:val="000000"/>
      <w:sz w:val="16"/>
      <w:szCs w:val="16"/>
    </w:rPr>
  </w:style>
  <w:style w:type="paragraph" w:customStyle="1" w:styleId="Pa3">
    <w:name w:val="Pa3"/>
    <w:basedOn w:val="Default"/>
    <w:next w:val="Default"/>
    <w:uiPriority w:val="99"/>
    <w:rsid w:val="00004A16"/>
    <w:pPr>
      <w:autoSpaceDE w:val="0"/>
      <w:autoSpaceDN w:val="0"/>
      <w:spacing w:after="0" w:line="181" w:lineRule="atLeast"/>
    </w:pPr>
    <w:rPr>
      <w:rFonts w:ascii="Frutiger LT Std 45 Light" w:hAnsi="Frutiger LT Std 45 Light" w:cs="Times New Roman"/>
      <w:color w:val="auto"/>
    </w:rPr>
  </w:style>
  <w:style w:type="character" w:customStyle="1" w:styleId="A23">
    <w:name w:val="A23"/>
    <w:uiPriority w:val="99"/>
    <w:rsid w:val="00004A16"/>
    <w:rPr>
      <w:rFonts w:cs="StoneSansITCStd SemiBold"/>
      <w:color w:val="000000"/>
      <w:sz w:val="12"/>
      <w:szCs w:val="12"/>
    </w:rPr>
  </w:style>
  <w:style w:type="paragraph" w:customStyle="1" w:styleId="msochpdefault">
    <w:name w:val="msochpdefault"/>
    <w:basedOn w:val="Normal"/>
    <w:rsid w:val="00004A16"/>
    <w:pPr>
      <w:spacing w:before="100" w:beforeAutospacing="1" w:after="100" w:afterAutospacing="1" w:line="240" w:lineRule="auto"/>
    </w:pPr>
    <w:rPr>
      <w:rFonts w:ascii="Times New Roman" w:eastAsia="Calibri" w:hAnsi="Times New Roman" w:cs="Times New Roman"/>
      <w:sz w:val="20"/>
      <w:szCs w:val="20"/>
    </w:rPr>
  </w:style>
  <w:style w:type="character" w:customStyle="1" w:styleId="estilocorreo17">
    <w:name w:val="estilocorreo17"/>
    <w:rsid w:val="00004A16"/>
    <w:rPr>
      <w:rFonts w:ascii="Calibri" w:hAnsi="Calibri" w:cs="Calibri" w:hint="default"/>
      <w:color w:val="auto"/>
    </w:rPr>
  </w:style>
  <w:style w:type="character" w:customStyle="1" w:styleId="estilocorreo18">
    <w:name w:val="estilocorreo18"/>
    <w:rsid w:val="00004A16"/>
    <w:rPr>
      <w:rFonts w:ascii="Calibri" w:hAnsi="Calibri" w:cs="Calibri" w:hint="default"/>
      <w:color w:val="1F497D"/>
    </w:rPr>
  </w:style>
  <w:style w:type="character" w:customStyle="1" w:styleId="estilocorreo39">
    <w:name w:val="estilocorreo39"/>
    <w:semiHidden/>
    <w:rsid w:val="00004A16"/>
    <w:rPr>
      <w:rFonts w:ascii="Calibri" w:hAnsi="Calibri" w:cs="Calibri" w:hint="default"/>
      <w:color w:val="1F497D"/>
    </w:rPr>
  </w:style>
  <w:style w:type="character" w:customStyle="1" w:styleId="eur">
    <w:name w:val="eur"/>
    <w:rsid w:val="00004A16"/>
  </w:style>
  <w:style w:type="table" w:customStyle="1" w:styleId="Cuadrculamedia211">
    <w:name w:val="Cuadrícula media 211"/>
    <w:basedOn w:val="Tablanormal"/>
    <w:uiPriority w:val="1"/>
    <w:rsid w:val="00004A16"/>
    <w:pPr>
      <w:spacing w:line="240" w:lineRule="auto"/>
    </w:pPr>
    <w:rPr>
      <w:rFonts w:ascii="Times New Roman" w:eastAsia="MS Mincho" w:hAnsi="Times New Roman" w:cs="Times New Roman"/>
      <w:sz w:val="24"/>
      <w:szCs w:val="24"/>
      <w:lang w:val="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8">
    <w:name w:val="p8"/>
    <w:basedOn w:val="Normal"/>
    <w:rsid w:val="00004A16"/>
    <w:pPr>
      <w:widowControl w:val="0"/>
      <w:tabs>
        <w:tab w:val="left" w:pos="1462"/>
      </w:tabs>
      <w:autoSpaceDE w:val="0"/>
      <w:spacing w:line="240" w:lineRule="auto"/>
      <w:ind w:left="22"/>
      <w:jc w:val="both"/>
    </w:pPr>
    <w:rPr>
      <w:rFonts w:ascii="Times New Roman" w:eastAsia="Times New Roman" w:hAnsi="Times New Roman" w:cs="Times New Roman"/>
      <w:kern w:val="1"/>
      <w:sz w:val="24"/>
      <w:szCs w:val="24"/>
      <w:lang w:val="en-US" w:eastAsia="zh-CN"/>
    </w:rPr>
  </w:style>
  <w:style w:type="character" w:customStyle="1" w:styleId="Ttulo5Car1">
    <w:name w:val="Título 5 Car1"/>
    <w:aliases w:val="H5 Car1,h5 Car1,5 Car1,heading 5 Car1"/>
    <w:semiHidden/>
    <w:rsid w:val="00004A16"/>
    <w:rPr>
      <w:rFonts w:ascii="Cambria" w:eastAsia="Times New Roman" w:hAnsi="Cambria" w:cs="Times New Roman"/>
      <w:color w:val="243F60"/>
      <w:sz w:val="24"/>
      <w:szCs w:val="24"/>
      <w:lang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Heading">
    <w:name w:val="Heading"/>
    <w:basedOn w:val="Normal"/>
    <w:next w:val="Textoindependiente"/>
    <w:uiPriority w:val="99"/>
    <w:qFormat/>
    <w:rsid w:val="00004A16"/>
    <w:pPr>
      <w:keepNext/>
      <w:suppressAutoHyphens/>
      <w:spacing w:before="240" w:after="120" w:line="240" w:lineRule="auto"/>
    </w:pPr>
    <w:rPr>
      <w:rFonts w:eastAsia="Lucida Sans Unicode" w:cs="Tahoma"/>
      <w:sz w:val="28"/>
      <w:szCs w:val="28"/>
      <w:lang w:eastAsia="ar-SA"/>
    </w:rPr>
  </w:style>
  <w:style w:type="paragraph" w:customStyle="1" w:styleId="Index">
    <w:name w:val="Index"/>
    <w:basedOn w:val="Normal"/>
    <w:uiPriority w:val="99"/>
    <w:qFormat/>
    <w:rsid w:val="00004A16"/>
    <w:pPr>
      <w:suppressLineNumbers/>
      <w:suppressAutoHyphens/>
      <w:spacing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rsid w:val="00004A16"/>
    <w:pPr>
      <w:suppressAutoHyphens/>
      <w:autoSpaceDE w:val="0"/>
      <w:spacing w:line="240" w:lineRule="auto"/>
    </w:pPr>
    <w:rPr>
      <w:rFonts w:eastAsia="Times New Roman"/>
      <w:color w:val="000000"/>
      <w:sz w:val="24"/>
      <w:szCs w:val="24"/>
      <w:lang w:val="es-ES" w:eastAsia="ar-SA"/>
    </w:rPr>
  </w:style>
  <w:style w:type="paragraph" w:customStyle="1" w:styleId="TableContents">
    <w:name w:val="Table Contents"/>
    <w:basedOn w:val="Normal"/>
    <w:uiPriority w:val="99"/>
    <w:qFormat/>
    <w:rsid w:val="00004A16"/>
    <w:pPr>
      <w:suppressLineNumbers/>
      <w:suppressAutoHyphens/>
      <w:spacing w:line="240" w:lineRule="auto"/>
    </w:pPr>
    <w:rPr>
      <w:rFonts w:ascii="Times New Roman" w:eastAsia="Times New Roman" w:hAnsi="Times New Roman" w:cs="Times New Roman"/>
      <w:sz w:val="24"/>
      <w:szCs w:val="24"/>
      <w:lang w:eastAsia="ar-SA"/>
    </w:rPr>
  </w:style>
  <w:style w:type="paragraph" w:customStyle="1" w:styleId="TableHeading">
    <w:name w:val="Table Heading"/>
    <w:basedOn w:val="TableContents"/>
    <w:uiPriority w:val="99"/>
    <w:qFormat/>
    <w:rsid w:val="00004A16"/>
    <w:pPr>
      <w:jc w:val="center"/>
    </w:pPr>
    <w:rPr>
      <w:b/>
      <w:bCs/>
      <w:i/>
      <w:iCs/>
    </w:rPr>
  </w:style>
  <w:style w:type="paragraph" w:customStyle="1" w:styleId="Framecontents">
    <w:name w:val="Frame contents"/>
    <w:basedOn w:val="Textoindependiente"/>
    <w:uiPriority w:val="99"/>
    <w:qFormat/>
    <w:rsid w:val="00004A16"/>
    <w:pPr>
      <w:suppressAutoHyphens/>
      <w:spacing w:after="0" w:line="240" w:lineRule="auto"/>
      <w:ind w:right="-92"/>
      <w:jc w:val="both"/>
    </w:pPr>
    <w:rPr>
      <w:rFonts w:ascii="Arial" w:eastAsia="Times New Roman" w:hAnsi="Arial" w:cs="Times New Roman"/>
      <w:b/>
      <w:spacing w:val="-2"/>
      <w:sz w:val="24"/>
      <w:szCs w:val="24"/>
      <w:lang w:eastAsia="ar-SA"/>
    </w:rPr>
  </w:style>
  <w:style w:type="paragraph" w:customStyle="1" w:styleId="Capitulo">
    <w:name w:val="Capitulo"/>
    <w:basedOn w:val="Ttulo1"/>
    <w:autoRedefine/>
    <w:uiPriority w:val="99"/>
    <w:qFormat/>
    <w:rsid w:val="00004A16"/>
    <w:pPr>
      <w:keepLines w:val="0"/>
      <w:autoSpaceDE w:val="0"/>
      <w:autoSpaceDN w:val="0"/>
      <w:spacing w:before="360" w:after="360" w:line="240" w:lineRule="auto"/>
      <w:ind w:left="1134" w:right="1134"/>
      <w:jc w:val="center"/>
    </w:pPr>
    <w:rPr>
      <w:rFonts w:ascii="Tahoma" w:eastAsia="Times New Roman" w:hAnsi="Tahoma" w:cs="Tahoma"/>
      <w:b/>
      <w:bCs/>
      <w:kern w:val="28"/>
      <w:sz w:val="28"/>
      <w:szCs w:val="28"/>
      <w:lang w:eastAsia="es-ES"/>
    </w:rPr>
  </w:style>
  <w:style w:type="paragraph" w:customStyle="1" w:styleId="ListaNumero">
    <w:name w:val="Lista Numero"/>
    <w:basedOn w:val="Normal"/>
    <w:next w:val="Normal"/>
    <w:uiPriority w:val="99"/>
    <w:qFormat/>
    <w:rsid w:val="00004A16"/>
    <w:pPr>
      <w:tabs>
        <w:tab w:val="num" w:pos="360"/>
      </w:tabs>
      <w:spacing w:before="120" w:after="60" w:line="240" w:lineRule="auto"/>
      <w:jc w:val="both"/>
    </w:pPr>
    <w:rPr>
      <w:rFonts w:eastAsia="Times New Roman" w:cs="Times New Roman"/>
      <w:szCs w:val="20"/>
      <w:lang w:eastAsia="es-ES"/>
    </w:rPr>
  </w:style>
  <w:style w:type="paragraph" w:customStyle="1" w:styleId="PMtextNumber">
    <w:name w:val="PMtextNumber"/>
    <w:basedOn w:val="Normal"/>
    <w:uiPriority w:val="99"/>
    <w:qFormat/>
    <w:rsid w:val="00004A16"/>
    <w:pPr>
      <w:tabs>
        <w:tab w:val="left" w:pos="-1440"/>
        <w:tab w:val="left" w:pos="-1320"/>
        <w:tab w:val="left" w:pos="-960"/>
        <w:tab w:val="left" w:pos="-840"/>
        <w:tab w:val="left" w:pos="-240"/>
      </w:tabs>
      <w:snapToGrid w:val="0"/>
      <w:spacing w:before="120" w:after="120" w:line="240" w:lineRule="auto"/>
      <w:jc w:val="both"/>
    </w:pPr>
    <w:rPr>
      <w:rFonts w:ascii="Helvetica" w:eastAsia="Times New Roman" w:hAnsi="Helvetica" w:cs="Times New Roman"/>
      <w:spacing w:val="-3"/>
      <w:szCs w:val="20"/>
      <w:lang w:val="en-US" w:eastAsia="en-US"/>
    </w:rPr>
  </w:style>
  <w:style w:type="paragraph" w:customStyle="1" w:styleId="Technical8">
    <w:name w:val="Technical 8"/>
    <w:uiPriority w:val="99"/>
    <w:qFormat/>
    <w:rsid w:val="00004A16"/>
    <w:pPr>
      <w:widowControl w:val="0"/>
      <w:tabs>
        <w:tab w:val="left" w:pos="-720"/>
        <w:tab w:val="left" w:pos="0"/>
      </w:tabs>
      <w:suppressAutoHyphens/>
      <w:spacing w:line="240" w:lineRule="auto"/>
      <w:ind w:left="720"/>
    </w:pPr>
    <w:rPr>
      <w:rFonts w:ascii="Courier New" w:eastAsia="Batang" w:hAnsi="Courier New" w:cs="Times New Roman"/>
      <w:sz w:val="20"/>
      <w:szCs w:val="20"/>
      <w:lang w:val="en-US" w:eastAsia="en-US"/>
    </w:rPr>
  </w:style>
  <w:style w:type="paragraph" w:customStyle="1" w:styleId="Continuarlista2LQ-">
    <w:name w:val="Continuar lista 2L[Qì-"/>
    <w:basedOn w:val="Normal"/>
    <w:uiPriority w:val="99"/>
    <w:qFormat/>
    <w:rsid w:val="00004A16"/>
    <w:pPr>
      <w:widowControl w:val="0"/>
      <w:spacing w:after="120" w:line="240" w:lineRule="auto"/>
      <w:ind w:left="566"/>
    </w:pPr>
    <w:rPr>
      <w:rFonts w:ascii="Times New Roman" w:eastAsia="Batang" w:hAnsi="Times New Roman" w:cs="Times New Roman"/>
      <w:sz w:val="20"/>
      <w:szCs w:val="20"/>
      <w:lang w:eastAsia="en-US"/>
    </w:rPr>
  </w:style>
  <w:style w:type="paragraph" w:customStyle="1" w:styleId="Instruccionesenvocorreo">
    <w:name w:val="Instrucciones envío correo"/>
    <w:basedOn w:val="Normal"/>
    <w:uiPriority w:val="99"/>
    <w:qFormat/>
    <w:rsid w:val="00004A16"/>
    <w:pPr>
      <w:widowControl w:val="0"/>
      <w:snapToGrid w:val="0"/>
      <w:spacing w:line="240" w:lineRule="auto"/>
    </w:pPr>
    <w:rPr>
      <w:rFonts w:ascii="Courier New" w:eastAsia="Batang" w:hAnsi="Courier New" w:cs="Times New Roman"/>
      <w:sz w:val="24"/>
      <w:szCs w:val="20"/>
      <w:lang w:val="es-ES_tradnl" w:eastAsia="es-ES"/>
    </w:rPr>
  </w:style>
  <w:style w:type="paragraph" w:customStyle="1" w:styleId="BodyTextIndent31">
    <w:name w:val="Body Text Indent 31"/>
    <w:basedOn w:val="Normal"/>
    <w:uiPriority w:val="99"/>
    <w:qFormat/>
    <w:rsid w:val="00004A16"/>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uiPriority w:val="99"/>
    <w:qFormat/>
    <w:rsid w:val="00004A16"/>
    <w:pPr>
      <w:widowControl w:val="0"/>
      <w:spacing w:line="240" w:lineRule="auto"/>
      <w:ind w:left="1134"/>
      <w:jc w:val="both"/>
    </w:pPr>
    <w:rPr>
      <w:rFonts w:eastAsia="Times New Roman" w:cs="Times New Roman"/>
      <w:sz w:val="24"/>
      <w:szCs w:val="20"/>
      <w:lang w:val="es-ES_tradnl"/>
    </w:rPr>
  </w:style>
  <w:style w:type="paragraph" w:customStyle="1" w:styleId="claudia">
    <w:name w:val="claudia"/>
    <w:basedOn w:val="Normal"/>
    <w:uiPriority w:val="99"/>
    <w:qFormat/>
    <w:rsid w:val="00004A16"/>
    <w:pPr>
      <w:spacing w:line="480" w:lineRule="auto"/>
      <w:jc w:val="both"/>
    </w:pPr>
    <w:rPr>
      <w:rFonts w:eastAsia="Times New Roman" w:cs="Times New Roman"/>
      <w:sz w:val="24"/>
      <w:szCs w:val="20"/>
      <w:lang w:val="es-ES_tradnl" w:eastAsia="es-ES"/>
    </w:rPr>
  </w:style>
  <w:style w:type="paragraph" w:customStyle="1" w:styleId="Estndar">
    <w:name w:val="Estándar"/>
    <w:uiPriority w:val="99"/>
    <w:qFormat/>
    <w:rsid w:val="00004A16"/>
    <w:pPr>
      <w:widowControl w:val="0"/>
      <w:overflowPunct w:val="0"/>
      <w:autoSpaceDE w:val="0"/>
      <w:autoSpaceDN w:val="0"/>
      <w:adjustRightInd w:val="0"/>
      <w:spacing w:line="240" w:lineRule="auto"/>
    </w:pPr>
    <w:rPr>
      <w:rFonts w:eastAsia="Times New Roman" w:cs="Times New Roman"/>
      <w:sz w:val="24"/>
      <w:szCs w:val="20"/>
      <w:lang w:val="es-ES" w:eastAsia="en-US"/>
    </w:rPr>
  </w:style>
  <w:style w:type="paragraph" w:customStyle="1" w:styleId="propuesta">
    <w:name w:val="propuesta"/>
    <w:basedOn w:val="Normal"/>
    <w:uiPriority w:val="99"/>
    <w:qFormat/>
    <w:rsid w:val="00004A16"/>
    <w:pPr>
      <w:widowControl w:val="0"/>
      <w:tabs>
        <w:tab w:val="left" w:pos="720"/>
        <w:tab w:val="left" w:pos="1440"/>
        <w:tab w:val="left" w:pos="4320"/>
      </w:tabs>
      <w:overflowPunct w:val="0"/>
      <w:autoSpaceDE w:val="0"/>
      <w:autoSpaceDN w:val="0"/>
      <w:adjustRightInd w:val="0"/>
      <w:spacing w:line="240" w:lineRule="auto"/>
      <w:jc w:val="both"/>
    </w:pPr>
    <w:rPr>
      <w:rFonts w:eastAsia="Times New Roman" w:cs="Times New Roman"/>
      <w:sz w:val="24"/>
      <w:szCs w:val="20"/>
      <w:lang w:val="es-ES_tradnl" w:eastAsia="en-US"/>
    </w:rPr>
  </w:style>
  <w:style w:type="paragraph" w:customStyle="1" w:styleId="Level1">
    <w:name w:val="Level 1"/>
    <w:uiPriority w:val="99"/>
    <w:qFormat/>
    <w:rsid w:val="00004A16"/>
    <w:pPr>
      <w:autoSpaceDE w:val="0"/>
      <w:autoSpaceDN w:val="0"/>
      <w:adjustRightInd w:val="0"/>
      <w:spacing w:line="240" w:lineRule="auto"/>
      <w:ind w:left="720"/>
    </w:pPr>
    <w:rPr>
      <w:rFonts w:ascii="Times New Roman" w:eastAsia="Times New Roman" w:hAnsi="Times New Roman" w:cs="Times New Roman"/>
      <w:sz w:val="24"/>
      <w:szCs w:val="24"/>
      <w:lang w:val="es-ES" w:eastAsia="es-ES"/>
    </w:rPr>
  </w:style>
  <w:style w:type="paragraph" w:customStyle="1" w:styleId="PEDROSANCHEZ">
    <w:name w:val="PEDRO SANCHEZ"/>
    <w:basedOn w:val="Normal"/>
    <w:uiPriority w:val="99"/>
    <w:qFormat/>
    <w:rsid w:val="00004A16"/>
    <w:pPr>
      <w:tabs>
        <w:tab w:val="left" w:pos="-1440"/>
        <w:tab w:val="left" w:pos="-1320"/>
        <w:tab w:val="left" w:pos="-960"/>
        <w:tab w:val="left" w:pos="-840"/>
        <w:tab w:val="left" w:pos="-240"/>
        <w:tab w:val="num" w:pos="2160"/>
      </w:tabs>
      <w:snapToGrid w:val="0"/>
      <w:spacing w:before="120" w:line="240" w:lineRule="auto"/>
      <w:ind w:left="1728" w:hanging="648"/>
      <w:jc w:val="both"/>
    </w:pPr>
    <w:rPr>
      <w:rFonts w:eastAsia="Times New Roman" w:cs="Times New Roman"/>
      <w:spacing w:val="-3"/>
      <w:sz w:val="24"/>
      <w:szCs w:val="20"/>
      <w:lang w:val="en-US" w:eastAsia="en-US"/>
    </w:rPr>
  </w:style>
  <w:style w:type="paragraph" w:customStyle="1" w:styleId="staE">
    <w:name w:val="staáE"/>
    <w:basedOn w:val="Normal"/>
    <w:uiPriority w:val="99"/>
    <w:qFormat/>
    <w:rsid w:val="00004A16"/>
    <w:pPr>
      <w:spacing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uiPriority w:val="99"/>
    <w:qFormat/>
    <w:rsid w:val="00004A16"/>
    <w:pPr>
      <w:widowControl w:val="0"/>
      <w:spacing w:line="240" w:lineRule="auto"/>
      <w:jc w:val="center"/>
    </w:pPr>
    <w:rPr>
      <w:rFonts w:eastAsia="Times New Roman" w:cs="Times New Roman"/>
      <w:sz w:val="20"/>
      <w:szCs w:val="20"/>
      <w:lang w:val="en-US" w:eastAsia="es-ES"/>
    </w:rPr>
  </w:style>
  <w:style w:type="paragraph" w:customStyle="1" w:styleId="Caption1">
    <w:name w:val="Caption1"/>
    <w:basedOn w:val="Normal"/>
    <w:uiPriority w:val="99"/>
    <w:qFormat/>
    <w:rsid w:val="00004A16"/>
    <w:pPr>
      <w:widowControl w:val="0"/>
      <w:spacing w:before="240" w:line="240" w:lineRule="auto"/>
      <w:jc w:val="center"/>
    </w:pPr>
    <w:rPr>
      <w:rFonts w:eastAsia="Times New Roman" w:cs="Times New Roman"/>
      <w:b/>
      <w:sz w:val="20"/>
      <w:szCs w:val="20"/>
      <w:lang w:val="en-US" w:eastAsia="es-ES"/>
    </w:rPr>
  </w:style>
  <w:style w:type="paragraph" w:customStyle="1" w:styleId="ALERGIAN">
    <w:name w:val="ALERGIAN"/>
    <w:basedOn w:val="Normal"/>
    <w:uiPriority w:val="99"/>
    <w:qFormat/>
    <w:rsid w:val="00004A16"/>
    <w:pPr>
      <w:spacing w:line="240" w:lineRule="auto"/>
    </w:pPr>
    <w:rPr>
      <w:rFonts w:eastAsia="Times New Roman" w:cs="Times New Roman"/>
      <w:sz w:val="24"/>
      <w:szCs w:val="20"/>
      <w:lang w:val="es-ES_tradnl" w:eastAsia="es-ES"/>
    </w:rPr>
  </w:style>
  <w:style w:type="paragraph" w:customStyle="1" w:styleId="WW-Textoindependiente3">
    <w:name w:val="WW-Texto independiente 3"/>
    <w:basedOn w:val="Normal"/>
    <w:uiPriority w:val="99"/>
    <w:qFormat/>
    <w:rsid w:val="00004A16"/>
    <w:pPr>
      <w:suppressAutoHyphens/>
      <w:spacing w:line="240" w:lineRule="auto"/>
      <w:jc w:val="both"/>
    </w:pPr>
    <w:rPr>
      <w:rFonts w:eastAsia="Times New Roman" w:cs="Times New Roman"/>
      <w:noProof/>
      <w:sz w:val="24"/>
      <w:szCs w:val="20"/>
      <w:lang w:eastAsia="es-ES"/>
    </w:rPr>
  </w:style>
  <w:style w:type="paragraph" w:customStyle="1" w:styleId="WW-BodyText3">
    <w:name w:val="WW-Body Text 3"/>
    <w:basedOn w:val="Normal"/>
    <w:uiPriority w:val="99"/>
    <w:qFormat/>
    <w:rsid w:val="00004A16"/>
    <w:pPr>
      <w:suppressAutoHyphens/>
      <w:spacing w:line="240" w:lineRule="auto"/>
      <w:jc w:val="both"/>
    </w:pPr>
    <w:rPr>
      <w:rFonts w:eastAsia="Times New Roman" w:cs="Times New Roman"/>
      <w:szCs w:val="20"/>
      <w:lang w:val="es-ES_tradnl" w:eastAsia="es-ES"/>
    </w:rPr>
  </w:style>
  <w:style w:type="paragraph" w:customStyle="1" w:styleId="bodytext">
    <w:name w:val="bodytext"/>
    <w:basedOn w:val="Normal"/>
    <w:uiPriority w:val="99"/>
    <w:qFormat/>
    <w:rsid w:val="00004A1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Indent4">
    <w:name w:val="Body Text Indent 4"/>
    <w:basedOn w:val="Normal"/>
    <w:uiPriority w:val="99"/>
    <w:qFormat/>
    <w:rsid w:val="00004A16"/>
    <w:pPr>
      <w:numPr>
        <w:ilvl w:val="12"/>
      </w:numPr>
      <w:spacing w:before="60" w:line="240" w:lineRule="auto"/>
      <w:ind w:left="1800"/>
    </w:pPr>
    <w:rPr>
      <w:rFonts w:eastAsia="Times New Roman" w:cs="Times New Roman"/>
      <w:sz w:val="20"/>
      <w:szCs w:val="20"/>
      <w:lang w:val="en-US" w:eastAsia="en-US"/>
    </w:rPr>
  </w:style>
  <w:style w:type="paragraph" w:customStyle="1" w:styleId="listaconvietas30">
    <w:name w:val="lista con viñetas3"/>
    <w:basedOn w:val="Normal"/>
    <w:uiPriority w:val="99"/>
    <w:qFormat/>
    <w:rsid w:val="00004A16"/>
    <w:pPr>
      <w:tabs>
        <w:tab w:val="num" w:pos="360"/>
      </w:tabs>
      <w:spacing w:before="120" w:after="120" w:line="240" w:lineRule="auto"/>
      <w:jc w:val="both"/>
    </w:pPr>
    <w:rPr>
      <w:rFonts w:eastAsia="Times New Roman" w:cs="Times New Roman"/>
      <w:sz w:val="24"/>
      <w:szCs w:val="20"/>
      <w:lang w:eastAsia="en-US"/>
    </w:rPr>
  </w:style>
  <w:style w:type="paragraph" w:customStyle="1" w:styleId="Heading3NE">
    <w:name w:val="Heading 3NE"/>
    <w:autoRedefine/>
    <w:uiPriority w:val="99"/>
    <w:qFormat/>
    <w:rsid w:val="00004A16"/>
    <w:pPr>
      <w:spacing w:before="60" w:after="60" w:line="240" w:lineRule="auto"/>
      <w:jc w:val="both"/>
    </w:pPr>
    <w:rPr>
      <w:rFonts w:eastAsia="Times New Roman"/>
      <w:b/>
      <w:bCs/>
      <w:color w:val="000000"/>
      <w:sz w:val="20"/>
      <w:szCs w:val="20"/>
      <w:lang w:val="es-ES_tradnl" w:eastAsia="es-ES"/>
    </w:rPr>
  </w:style>
  <w:style w:type="paragraph" w:customStyle="1" w:styleId="Prrafodelista12">
    <w:name w:val="Párrafo de lista12"/>
    <w:basedOn w:val="Normal"/>
    <w:uiPriority w:val="99"/>
    <w:qFormat/>
    <w:rsid w:val="00004A16"/>
    <w:pPr>
      <w:spacing w:line="240" w:lineRule="auto"/>
      <w:ind w:left="708"/>
    </w:pPr>
    <w:rPr>
      <w:rFonts w:ascii="Times New Roman" w:eastAsia="Times New Roman" w:hAnsi="Times New Roman" w:cs="Times New Roman"/>
      <w:sz w:val="24"/>
      <w:szCs w:val="24"/>
      <w:lang w:eastAsia="es-ES"/>
    </w:rPr>
  </w:style>
  <w:style w:type="character" w:customStyle="1" w:styleId="Text0">
    <w:name w:val="Text תו"/>
    <w:link w:val="Text"/>
    <w:locked/>
    <w:rsid w:val="00004A16"/>
    <w:rPr>
      <w:rFonts w:eastAsia="Times New Roman" w:cs="Times New Roman"/>
      <w:szCs w:val="20"/>
      <w:lang w:val="en-GB" w:eastAsia="en-US"/>
    </w:rPr>
  </w:style>
  <w:style w:type="character" w:customStyle="1" w:styleId="GraphicChar">
    <w:name w:val="Graphic Char"/>
    <w:link w:val="Graphic"/>
    <w:locked/>
    <w:rsid w:val="00004A16"/>
    <w:rPr>
      <w:rFonts w:ascii="Times New Roman" w:eastAsia="Times New Roman" w:hAnsi="Times New Roman" w:cs="Miriam"/>
      <w:spacing w:val="4"/>
      <w:lang w:eastAsia="he-IL" w:bidi="he-IL"/>
    </w:rPr>
  </w:style>
  <w:style w:type="paragraph" w:customStyle="1" w:styleId="Graphic">
    <w:name w:val="Graphic"/>
    <w:link w:val="GraphicChar"/>
    <w:qFormat/>
    <w:rsid w:val="00004A16"/>
    <w:pPr>
      <w:spacing w:after="240" w:line="240" w:lineRule="auto"/>
      <w:jc w:val="center"/>
    </w:pPr>
    <w:rPr>
      <w:rFonts w:ascii="Times New Roman" w:eastAsia="Times New Roman" w:hAnsi="Times New Roman" w:cs="Miriam"/>
      <w:spacing w:val="4"/>
      <w:lang w:eastAsia="he-IL" w:bidi="he-IL"/>
    </w:rPr>
  </w:style>
  <w:style w:type="paragraph" w:customStyle="1" w:styleId="intertitulo">
    <w:name w:val="intertitulo"/>
    <w:basedOn w:val="Normal"/>
    <w:uiPriority w:val="99"/>
    <w:qFormat/>
    <w:rsid w:val="00004A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5">
    <w:name w:val="p15"/>
    <w:basedOn w:val="Normal"/>
    <w:uiPriority w:val="99"/>
    <w:qFormat/>
    <w:rsid w:val="00004A16"/>
    <w:pPr>
      <w:widowControl w:val="0"/>
      <w:tabs>
        <w:tab w:val="left" w:pos="204"/>
      </w:tabs>
      <w:autoSpaceDE w:val="0"/>
      <w:autoSpaceDN w:val="0"/>
      <w:adjustRightInd w:val="0"/>
      <w:spacing w:line="240" w:lineRule="auto"/>
    </w:pPr>
    <w:rPr>
      <w:rFonts w:ascii="Times New Roman" w:eastAsia="Times New Roman" w:hAnsi="Times New Roman" w:cs="Times New Roman"/>
      <w:sz w:val="24"/>
      <w:szCs w:val="24"/>
      <w:lang w:val="en-US" w:eastAsia="es-ES"/>
    </w:rPr>
  </w:style>
  <w:style w:type="character" w:customStyle="1" w:styleId="WW8Num2z0">
    <w:name w:val="WW8Num2z0"/>
    <w:rsid w:val="00004A16"/>
    <w:rPr>
      <w:rFonts w:ascii="Symbol" w:hAnsi="Symbol" w:hint="default"/>
    </w:rPr>
  </w:style>
  <w:style w:type="character" w:customStyle="1" w:styleId="WW8Num2z1">
    <w:name w:val="WW8Num2z1"/>
    <w:rsid w:val="00004A16"/>
    <w:rPr>
      <w:rFonts w:ascii="Courier New" w:hAnsi="Courier New" w:cs="Courier New" w:hint="default"/>
    </w:rPr>
  </w:style>
  <w:style w:type="character" w:customStyle="1" w:styleId="WW8Num2z2">
    <w:name w:val="WW8Num2z2"/>
    <w:rsid w:val="00004A16"/>
    <w:rPr>
      <w:rFonts w:ascii="Wingdings" w:hAnsi="Wingdings" w:hint="default"/>
    </w:rPr>
  </w:style>
  <w:style w:type="character" w:customStyle="1" w:styleId="WW8Num5z0">
    <w:name w:val="WW8Num5z0"/>
    <w:rsid w:val="00004A16"/>
    <w:rPr>
      <w:rFonts w:ascii="Symbol" w:hAnsi="Symbol" w:hint="default"/>
    </w:rPr>
  </w:style>
  <w:style w:type="character" w:customStyle="1" w:styleId="WW8Num5z1">
    <w:name w:val="WW8Num5z1"/>
    <w:rsid w:val="00004A16"/>
    <w:rPr>
      <w:rFonts w:ascii="Courier New" w:hAnsi="Courier New" w:cs="Courier New" w:hint="default"/>
    </w:rPr>
  </w:style>
  <w:style w:type="character" w:customStyle="1" w:styleId="WW8Num5z2">
    <w:name w:val="WW8Num5z2"/>
    <w:rsid w:val="00004A16"/>
    <w:rPr>
      <w:rFonts w:ascii="Wingdings" w:hAnsi="Wingdings" w:hint="default"/>
    </w:rPr>
  </w:style>
  <w:style w:type="character" w:customStyle="1" w:styleId="WW8Num6z0">
    <w:name w:val="WW8Num6z0"/>
    <w:rsid w:val="00004A16"/>
    <w:rPr>
      <w:rFonts w:ascii="Symbol" w:hAnsi="Symbol" w:hint="default"/>
    </w:rPr>
  </w:style>
  <w:style w:type="character" w:customStyle="1" w:styleId="WW8Num6z1">
    <w:name w:val="WW8Num6z1"/>
    <w:rsid w:val="00004A16"/>
    <w:rPr>
      <w:rFonts w:ascii="Courier New" w:hAnsi="Courier New" w:cs="Courier New" w:hint="default"/>
    </w:rPr>
  </w:style>
  <w:style w:type="character" w:customStyle="1" w:styleId="WW8Num6z2">
    <w:name w:val="WW8Num6z2"/>
    <w:rsid w:val="00004A16"/>
    <w:rPr>
      <w:rFonts w:ascii="Wingdings" w:hAnsi="Wingdings" w:hint="default"/>
    </w:rPr>
  </w:style>
  <w:style w:type="character" w:customStyle="1" w:styleId="WW8Num15z0">
    <w:name w:val="WW8Num15z0"/>
    <w:rsid w:val="00004A16"/>
    <w:rPr>
      <w:rFonts w:ascii="Symbol" w:hAnsi="Symbol" w:hint="default"/>
    </w:rPr>
  </w:style>
  <w:style w:type="character" w:customStyle="1" w:styleId="WW8Num15z1">
    <w:name w:val="WW8Num15z1"/>
    <w:rsid w:val="00004A16"/>
    <w:rPr>
      <w:rFonts w:ascii="Courier New" w:hAnsi="Courier New" w:cs="Courier New" w:hint="default"/>
    </w:rPr>
  </w:style>
  <w:style w:type="character" w:customStyle="1" w:styleId="WW8Num15z2">
    <w:name w:val="WW8Num15z2"/>
    <w:rsid w:val="00004A16"/>
    <w:rPr>
      <w:rFonts w:ascii="Wingdings" w:hAnsi="Wingdings" w:hint="default"/>
    </w:rPr>
  </w:style>
  <w:style w:type="character" w:customStyle="1" w:styleId="WW8Num18z0">
    <w:name w:val="WW8Num18z0"/>
    <w:rsid w:val="00004A16"/>
    <w:rPr>
      <w:rFonts w:ascii="Symbol" w:hAnsi="Symbol" w:hint="default"/>
    </w:rPr>
  </w:style>
  <w:style w:type="character" w:customStyle="1" w:styleId="WW8Num18z1">
    <w:name w:val="WW8Num18z1"/>
    <w:rsid w:val="00004A16"/>
    <w:rPr>
      <w:rFonts w:ascii="Courier New" w:hAnsi="Courier New" w:cs="Courier New" w:hint="default"/>
    </w:rPr>
  </w:style>
  <w:style w:type="character" w:customStyle="1" w:styleId="WW8Num18z2">
    <w:name w:val="WW8Num18z2"/>
    <w:rsid w:val="00004A16"/>
    <w:rPr>
      <w:rFonts w:ascii="Wingdings" w:hAnsi="Wingdings" w:hint="default"/>
    </w:rPr>
  </w:style>
  <w:style w:type="character" w:customStyle="1" w:styleId="WW8Num19z0">
    <w:name w:val="WW8Num19z0"/>
    <w:rsid w:val="00004A16"/>
    <w:rPr>
      <w:rFonts w:ascii="Symbol" w:hAnsi="Symbol" w:hint="default"/>
    </w:rPr>
  </w:style>
  <w:style w:type="character" w:customStyle="1" w:styleId="WW8Num19z1">
    <w:name w:val="WW8Num19z1"/>
    <w:rsid w:val="00004A16"/>
    <w:rPr>
      <w:rFonts w:ascii="Courier New" w:hAnsi="Courier New" w:cs="Courier New" w:hint="default"/>
    </w:rPr>
  </w:style>
  <w:style w:type="character" w:customStyle="1" w:styleId="WW8Num19z2">
    <w:name w:val="WW8Num19z2"/>
    <w:rsid w:val="00004A16"/>
    <w:rPr>
      <w:rFonts w:ascii="Wingdings" w:hAnsi="Wingdings" w:hint="default"/>
    </w:rPr>
  </w:style>
  <w:style w:type="character" w:customStyle="1" w:styleId="WW8Num21z0">
    <w:name w:val="WW8Num21z0"/>
    <w:rsid w:val="00004A16"/>
    <w:rPr>
      <w:rFonts w:ascii="Symbol" w:hAnsi="Symbol" w:hint="default"/>
    </w:rPr>
  </w:style>
  <w:style w:type="character" w:customStyle="1" w:styleId="WW8Num21z1">
    <w:name w:val="WW8Num21z1"/>
    <w:rsid w:val="00004A16"/>
    <w:rPr>
      <w:rFonts w:ascii="Courier New" w:hAnsi="Courier New" w:cs="Courier New" w:hint="default"/>
    </w:rPr>
  </w:style>
  <w:style w:type="character" w:customStyle="1" w:styleId="WW8Num21z2">
    <w:name w:val="WW8Num21z2"/>
    <w:rsid w:val="00004A16"/>
    <w:rPr>
      <w:rFonts w:ascii="Wingdings" w:hAnsi="Wingdings" w:hint="default"/>
    </w:rPr>
  </w:style>
  <w:style w:type="character" w:customStyle="1" w:styleId="WW8Num24z0">
    <w:name w:val="WW8Num24z0"/>
    <w:rsid w:val="00004A16"/>
    <w:rPr>
      <w:rFonts w:ascii="Symbol" w:hAnsi="Symbol" w:hint="default"/>
    </w:rPr>
  </w:style>
  <w:style w:type="character" w:customStyle="1" w:styleId="WW8Num24z1">
    <w:name w:val="WW8Num24z1"/>
    <w:rsid w:val="00004A16"/>
    <w:rPr>
      <w:rFonts w:ascii="Courier New" w:hAnsi="Courier New" w:cs="Courier New" w:hint="default"/>
    </w:rPr>
  </w:style>
  <w:style w:type="character" w:customStyle="1" w:styleId="WW8Num24z2">
    <w:name w:val="WW8Num24z2"/>
    <w:rsid w:val="00004A16"/>
    <w:rPr>
      <w:rFonts w:ascii="Wingdings" w:hAnsi="Wingdings" w:hint="default"/>
    </w:rPr>
  </w:style>
  <w:style w:type="character" w:customStyle="1" w:styleId="WW8Num26z0">
    <w:name w:val="WW8Num26z0"/>
    <w:rsid w:val="00004A16"/>
    <w:rPr>
      <w:rFonts w:ascii="Symbol" w:hAnsi="Symbol" w:hint="default"/>
    </w:rPr>
  </w:style>
  <w:style w:type="character" w:customStyle="1" w:styleId="WW8Num26z1">
    <w:name w:val="WW8Num26z1"/>
    <w:rsid w:val="00004A16"/>
    <w:rPr>
      <w:rFonts w:ascii="Courier New" w:hAnsi="Courier New" w:cs="Courier New" w:hint="default"/>
    </w:rPr>
  </w:style>
  <w:style w:type="character" w:customStyle="1" w:styleId="WW8Num26z2">
    <w:name w:val="WW8Num26z2"/>
    <w:rsid w:val="00004A16"/>
    <w:rPr>
      <w:rFonts w:ascii="Wingdings" w:hAnsi="Wingdings" w:hint="default"/>
    </w:rPr>
  </w:style>
  <w:style w:type="character" w:customStyle="1" w:styleId="WW8Num27z0">
    <w:name w:val="WW8Num27z0"/>
    <w:rsid w:val="00004A16"/>
    <w:rPr>
      <w:rFonts w:ascii="Symbol" w:hAnsi="Symbol" w:hint="default"/>
    </w:rPr>
  </w:style>
  <w:style w:type="character" w:customStyle="1" w:styleId="WW8Num28z0">
    <w:name w:val="WW8Num28z0"/>
    <w:rsid w:val="00004A16"/>
    <w:rPr>
      <w:rFonts w:ascii="Symbol" w:hAnsi="Symbol" w:hint="default"/>
    </w:rPr>
  </w:style>
  <w:style w:type="character" w:customStyle="1" w:styleId="WW8Num32z0">
    <w:name w:val="WW8Num32z0"/>
    <w:rsid w:val="00004A16"/>
    <w:rPr>
      <w:rFonts w:ascii="Symbol" w:hAnsi="Symbol" w:hint="default"/>
    </w:rPr>
  </w:style>
  <w:style w:type="character" w:customStyle="1" w:styleId="WW8Num32z1">
    <w:name w:val="WW8Num32z1"/>
    <w:rsid w:val="00004A16"/>
    <w:rPr>
      <w:rFonts w:ascii="Courier New" w:hAnsi="Courier New" w:cs="Courier New" w:hint="default"/>
    </w:rPr>
  </w:style>
  <w:style w:type="character" w:customStyle="1" w:styleId="WW8Num32z2">
    <w:name w:val="WW8Num32z2"/>
    <w:rsid w:val="00004A16"/>
    <w:rPr>
      <w:rFonts w:ascii="Wingdings" w:hAnsi="Wingdings" w:hint="default"/>
    </w:rPr>
  </w:style>
  <w:style w:type="character" w:customStyle="1" w:styleId="WW8Num33z0">
    <w:name w:val="WW8Num33z0"/>
    <w:rsid w:val="00004A16"/>
    <w:rPr>
      <w:rFonts w:ascii="Symbol" w:hAnsi="Symbol" w:hint="default"/>
    </w:rPr>
  </w:style>
  <w:style w:type="character" w:customStyle="1" w:styleId="WW8Num33z1">
    <w:name w:val="WW8Num33z1"/>
    <w:rsid w:val="00004A16"/>
    <w:rPr>
      <w:rFonts w:ascii="Courier New" w:hAnsi="Courier New" w:cs="Courier New" w:hint="default"/>
    </w:rPr>
  </w:style>
  <w:style w:type="character" w:customStyle="1" w:styleId="WW8Num33z2">
    <w:name w:val="WW8Num33z2"/>
    <w:rsid w:val="00004A16"/>
    <w:rPr>
      <w:rFonts w:ascii="Wingdings" w:hAnsi="Wingdings" w:hint="default"/>
    </w:rPr>
  </w:style>
  <w:style w:type="character" w:customStyle="1" w:styleId="WW8Num34z0">
    <w:name w:val="WW8Num34z0"/>
    <w:rsid w:val="00004A16"/>
    <w:rPr>
      <w:rFonts w:ascii="Symbol" w:hAnsi="Symbol" w:hint="default"/>
    </w:rPr>
  </w:style>
  <w:style w:type="character" w:customStyle="1" w:styleId="WW8Num34z1">
    <w:name w:val="WW8Num34z1"/>
    <w:rsid w:val="00004A16"/>
    <w:rPr>
      <w:rFonts w:ascii="Courier New" w:hAnsi="Courier New" w:cs="Courier New" w:hint="default"/>
    </w:rPr>
  </w:style>
  <w:style w:type="character" w:customStyle="1" w:styleId="WW8Num34z2">
    <w:name w:val="WW8Num34z2"/>
    <w:rsid w:val="00004A16"/>
    <w:rPr>
      <w:rFonts w:ascii="Wingdings" w:hAnsi="Wingdings" w:hint="default"/>
    </w:rPr>
  </w:style>
  <w:style w:type="character" w:customStyle="1" w:styleId="WW8Num36z0">
    <w:name w:val="WW8Num36z0"/>
    <w:rsid w:val="00004A16"/>
    <w:rPr>
      <w:rFonts w:ascii="Symbol" w:hAnsi="Symbol" w:hint="default"/>
    </w:rPr>
  </w:style>
  <w:style w:type="character" w:customStyle="1" w:styleId="WW8Num36z1">
    <w:name w:val="WW8Num36z1"/>
    <w:rsid w:val="00004A16"/>
    <w:rPr>
      <w:rFonts w:ascii="Courier New" w:hAnsi="Courier New" w:cs="Courier New" w:hint="default"/>
    </w:rPr>
  </w:style>
  <w:style w:type="character" w:customStyle="1" w:styleId="WW8Num36z2">
    <w:name w:val="WW8Num36z2"/>
    <w:rsid w:val="00004A16"/>
    <w:rPr>
      <w:rFonts w:ascii="Wingdings" w:hAnsi="Wingdings" w:hint="default"/>
    </w:rPr>
  </w:style>
  <w:style w:type="character" w:customStyle="1" w:styleId="WW8Num38z1">
    <w:name w:val="WW8Num38z1"/>
    <w:rsid w:val="00004A16"/>
    <w:rPr>
      <w:rFonts w:ascii="Courier New" w:hAnsi="Courier New" w:cs="Courier New" w:hint="default"/>
    </w:rPr>
  </w:style>
  <w:style w:type="character" w:customStyle="1" w:styleId="WW8Num38z2">
    <w:name w:val="WW8Num38z2"/>
    <w:rsid w:val="00004A16"/>
    <w:rPr>
      <w:rFonts w:ascii="Wingdings" w:hAnsi="Wingdings" w:hint="default"/>
    </w:rPr>
  </w:style>
  <w:style w:type="character" w:customStyle="1" w:styleId="WW8Num39z0">
    <w:name w:val="WW8Num39z0"/>
    <w:rsid w:val="00004A16"/>
    <w:rPr>
      <w:rFonts w:ascii="Symbol" w:hAnsi="Symbol" w:hint="default"/>
    </w:rPr>
  </w:style>
  <w:style w:type="character" w:customStyle="1" w:styleId="WW8Num39z1">
    <w:name w:val="WW8Num39z1"/>
    <w:rsid w:val="00004A16"/>
    <w:rPr>
      <w:rFonts w:ascii="Courier New" w:hAnsi="Courier New" w:cs="Courier New" w:hint="default"/>
    </w:rPr>
  </w:style>
  <w:style w:type="character" w:customStyle="1" w:styleId="WW8Num39z2">
    <w:name w:val="WW8Num39z2"/>
    <w:rsid w:val="00004A16"/>
    <w:rPr>
      <w:rFonts w:ascii="Wingdings" w:hAnsi="Wingdings" w:hint="default"/>
    </w:rPr>
  </w:style>
  <w:style w:type="character" w:customStyle="1" w:styleId="WW8Num42z0">
    <w:name w:val="WW8Num42z0"/>
    <w:rsid w:val="00004A16"/>
    <w:rPr>
      <w:rFonts w:ascii="Symbol" w:hAnsi="Symbol" w:hint="default"/>
    </w:rPr>
  </w:style>
  <w:style w:type="character" w:customStyle="1" w:styleId="WW8Num42z1">
    <w:name w:val="WW8Num42z1"/>
    <w:rsid w:val="00004A16"/>
    <w:rPr>
      <w:rFonts w:ascii="Courier New" w:hAnsi="Courier New" w:cs="Courier New" w:hint="default"/>
    </w:rPr>
  </w:style>
  <w:style w:type="character" w:customStyle="1" w:styleId="WW8Num42z2">
    <w:name w:val="WW8Num42z2"/>
    <w:rsid w:val="00004A16"/>
    <w:rPr>
      <w:rFonts w:ascii="Wingdings" w:hAnsi="Wingdings" w:hint="default"/>
    </w:rPr>
  </w:style>
  <w:style w:type="character" w:customStyle="1" w:styleId="WW8Num43z0">
    <w:name w:val="WW8Num43z0"/>
    <w:rsid w:val="00004A16"/>
    <w:rPr>
      <w:rFonts w:ascii="Symbol" w:hAnsi="Symbol" w:hint="default"/>
    </w:rPr>
  </w:style>
  <w:style w:type="character" w:customStyle="1" w:styleId="WW8Num43z1">
    <w:name w:val="WW8Num43z1"/>
    <w:rsid w:val="00004A16"/>
    <w:rPr>
      <w:rFonts w:ascii="Courier New" w:hAnsi="Courier New" w:cs="Courier New" w:hint="default"/>
    </w:rPr>
  </w:style>
  <w:style w:type="character" w:customStyle="1" w:styleId="WW8Num43z2">
    <w:name w:val="WW8Num43z2"/>
    <w:rsid w:val="00004A16"/>
    <w:rPr>
      <w:rFonts w:ascii="Wingdings" w:hAnsi="Wingdings" w:hint="default"/>
    </w:rPr>
  </w:style>
  <w:style w:type="character" w:customStyle="1" w:styleId="WW8Num44z0">
    <w:name w:val="WW8Num44z0"/>
    <w:rsid w:val="00004A16"/>
    <w:rPr>
      <w:rFonts w:ascii="Symbol" w:hAnsi="Symbol" w:hint="default"/>
    </w:rPr>
  </w:style>
  <w:style w:type="character" w:customStyle="1" w:styleId="WW8Num44z1">
    <w:name w:val="WW8Num44z1"/>
    <w:rsid w:val="00004A16"/>
    <w:rPr>
      <w:rFonts w:ascii="Courier New" w:hAnsi="Courier New" w:cs="Courier New" w:hint="default"/>
    </w:rPr>
  </w:style>
  <w:style w:type="character" w:customStyle="1" w:styleId="WW8Num44z2">
    <w:name w:val="WW8Num44z2"/>
    <w:rsid w:val="00004A16"/>
    <w:rPr>
      <w:rFonts w:ascii="Wingdings" w:hAnsi="Wingdings" w:hint="default"/>
    </w:rPr>
  </w:style>
  <w:style w:type="character" w:customStyle="1" w:styleId="WW8Num46z0">
    <w:name w:val="WW8Num46z0"/>
    <w:rsid w:val="00004A16"/>
    <w:rPr>
      <w:rFonts w:ascii="Symbol" w:hAnsi="Symbol" w:hint="default"/>
    </w:rPr>
  </w:style>
  <w:style w:type="character" w:customStyle="1" w:styleId="WW8Num46z1">
    <w:name w:val="WW8Num46z1"/>
    <w:rsid w:val="00004A16"/>
    <w:rPr>
      <w:rFonts w:ascii="Courier New" w:hAnsi="Courier New" w:cs="Courier New" w:hint="default"/>
    </w:rPr>
  </w:style>
  <w:style w:type="character" w:customStyle="1" w:styleId="WW8Num46z2">
    <w:name w:val="WW8Num46z2"/>
    <w:rsid w:val="00004A16"/>
    <w:rPr>
      <w:rFonts w:ascii="Wingdings" w:hAnsi="Wingdings" w:hint="default"/>
    </w:rPr>
  </w:style>
  <w:style w:type="character" w:customStyle="1" w:styleId="WW8Num47z0">
    <w:name w:val="WW8Num47z0"/>
    <w:rsid w:val="00004A16"/>
    <w:rPr>
      <w:rFonts w:ascii="Symbol" w:hAnsi="Symbol" w:hint="default"/>
    </w:rPr>
  </w:style>
  <w:style w:type="character" w:customStyle="1" w:styleId="WW8Num48z0">
    <w:name w:val="WW8Num48z0"/>
    <w:rsid w:val="00004A16"/>
    <w:rPr>
      <w:rFonts w:ascii="Symbol" w:hAnsi="Symbol" w:hint="default"/>
    </w:rPr>
  </w:style>
  <w:style w:type="character" w:customStyle="1" w:styleId="WW8Num48z1">
    <w:name w:val="WW8Num48z1"/>
    <w:rsid w:val="00004A16"/>
    <w:rPr>
      <w:rFonts w:ascii="Courier New" w:hAnsi="Courier New" w:cs="Courier New" w:hint="default"/>
    </w:rPr>
  </w:style>
  <w:style w:type="character" w:customStyle="1" w:styleId="WW8Num48z2">
    <w:name w:val="WW8Num48z2"/>
    <w:rsid w:val="00004A16"/>
    <w:rPr>
      <w:rFonts w:ascii="Wingdings" w:hAnsi="Wingdings" w:hint="default"/>
    </w:rPr>
  </w:style>
  <w:style w:type="character" w:customStyle="1" w:styleId="WW8Num49z0">
    <w:name w:val="WW8Num49z0"/>
    <w:rsid w:val="00004A16"/>
    <w:rPr>
      <w:rFonts w:ascii="Symbol" w:hAnsi="Symbol" w:hint="default"/>
    </w:rPr>
  </w:style>
  <w:style w:type="character" w:customStyle="1" w:styleId="WW8Num49z1">
    <w:name w:val="WW8Num49z1"/>
    <w:rsid w:val="00004A16"/>
    <w:rPr>
      <w:rFonts w:ascii="Courier New" w:hAnsi="Courier New" w:cs="Courier New" w:hint="default"/>
    </w:rPr>
  </w:style>
  <w:style w:type="character" w:customStyle="1" w:styleId="WW8Num49z2">
    <w:name w:val="WW8Num49z2"/>
    <w:rsid w:val="00004A16"/>
    <w:rPr>
      <w:rFonts w:ascii="Wingdings" w:hAnsi="Wingdings" w:hint="default"/>
    </w:rPr>
  </w:style>
  <w:style w:type="character" w:customStyle="1" w:styleId="WW8Num55z0">
    <w:name w:val="WW8Num55z0"/>
    <w:rsid w:val="00004A16"/>
    <w:rPr>
      <w:rFonts w:ascii="Symbol" w:hAnsi="Symbol" w:hint="default"/>
    </w:rPr>
  </w:style>
  <w:style w:type="character" w:customStyle="1" w:styleId="WW8Num55z1">
    <w:name w:val="WW8Num55z1"/>
    <w:rsid w:val="00004A16"/>
    <w:rPr>
      <w:rFonts w:ascii="Courier New" w:hAnsi="Courier New" w:cs="Courier New" w:hint="default"/>
    </w:rPr>
  </w:style>
  <w:style w:type="character" w:customStyle="1" w:styleId="WW8Num55z2">
    <w:name w:val="WW8Num55z2"/>
    <w:rsid w:val="00004A16"/>
    <w:rPr>
      <w:rFonts w:ascii="Wingdings" w:hAnsi="Wingdings" w:hint="default"/>
    </w:rPr>
  </w:style>
  <w:style w:type="character" w:customStyle="1" w:styleId="Fuentedeencabezadopredeter">
    <w:name w:val="Fuente de encabezado predeter."/>
    <w:rsid w:val="00004A16"/>
  </w:style>
  <w:style w:type="character" w:customStyle="1" w:styleId="Documento7">
    <w:name w:val="Documento 7"/>
    <w:rsid w:val="00004A16"/>
  </w:style>
  <w:style w:type="character" w:customStyle="1" w:styleId="Ttulo1CarCar">
    <w:name w:val="Título 1 Car Car"/>
    <w:rsid w:val="00004A16"/>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004A16"/>
  </w:style>
  <w:style w:type="character" w:customStyle="1" w:styleId="blacktxt">
    <w:name w:val="blacktxt"/>
    <w:rsid w:val="00004A16"/>
  </w:style>
  <w:style w:type="character" w:customStyle="1" w:styleId="bodytext1">
    <w:name w:val="bodytext1"/>
    <w:rsid w:val="00004A16"/>
  </w:style>
  <w:style w:type="character" w:customStyle="1" w:styleId="googqs-tidbit">
    <w:name w:val="goog_qs-tidbit"/>
    <w:rsid w:val="00004A16"/>
  </w:style>
  <w:style w:type="character" w:customStyle="1" w:styleId="googqs-tidbit1">
    <w:name w:val="goog_qs-tidbit1"/>
    <w:rsid w:val="00004A16"/>
    <w:rPr>
      <w:vanish/>
      <w:webHidden w:val="0"/>
      <w:specVanish/>
    </w:rPr>
  </w:style>
  <w:style w:type="paragraph" w:customStyle="1" w:styleId="Puesto1">
    <w:name w:val="Puesto1"/>
    <w:basedOn w:val="Normal"/>
    <w:next w:val="Puesto"/>
    <w:qFormat/>
    <w:rsid w:val="00004A16"/>
    <w:pPr>
      <w:spacing w:before="240" w:after="60" w:line="240" w:lineRule="auto"/>
      <w:jc w:val="center"/>
      <w:outlineLvl w:val="0"/>
    </w:pPr>
    <w:rPr>
      <w:rFonts w:eastAsia="Times New Roman" w:cs="Times New Roman"/>
      <w:b/>
      <w:bCs/>
      <w:kern w:val="28"/>
      <w:sz w:val="32"/>
      <w:szCs w:val="32"/>
      <w:lang w:val="x-none" w:eastAsia="x-none"/>
    </w:rPr>
  </w:style>
  <w:style w:type="paragraph" w:customStyle="1" w:styleId="plaintext10">
    <w:name w:val="plaintext1"/>
    <w:basedOn w:val="Normal"/>
    <w:rsid w:val="00004A16"/>
    <w:pPr>
      <w:spacing w:line="240" w:lineRule="auto"/>
    </w:pPr>
    <w:rPr>
      <w:rFonts w:ascii="Courier New" w:eastAsia="Calibri" w:hAnsi="Courier New" w:cs="Courier New"/>
      <w:sz w:val="24"/>
      <w:szCs w:val="24"/>
    </w:rPr>
  </w:style>
  <w:style w:type="character" w:customStyle="1" w:styleId="unsafesenderemail">
    <w:name w:val="unsafesenderemail"/>
    <w:rsid w:val="00004A16"/>
  </w:style>
  <w:style w:type="character" w:customStyle="1" w:styleId="Fecha1">
    <w:name w:val="Fecha1"/>
    <w:rsid w:val="00004A16"/>
  </w:style>
  <w:style w:type="paragraph" w:styleId="TDC1">
    <w:name w:val="toc 1"/>
    <w:basedOn w:val="Normal"/>
    <w:next w:val="Normal"/>
    <w:autoRedefine/>
    <w:uiPriority w:val="39"/>
    <w:rsid w:val="00004A16"/>
    <w:pPr>
      <w:spacing w:line="360" w:lineRule="auto"/>
      <w:jc w:val="both"/>
    </w:pPr>
    <w:rPr>
      <w:rFonts w:eastAsia="Times New Roman" w:cs="Times New Roman"/>
      <w:sz w:val="24"/>
      <w:szCs w:val="24"/>
      <w:lang w:val="es-ES" w:eastAsia="es-ES"/>
    </w:rPr>
  </w:style>
  <w:style w:type="paragraph" w:styleId="TDC2">
    <w:name w:val="toc 2"/>
    <w:basedOn w:val="Normal"/>
    <w:next w:val="Normal"/>
    <w:autoRedefine/>
    <w:uiPriority w:val="39"/>
    <w:rsid w:val="00004A16"/>
    <w:pPr>
      <w:tabs>
        <w:tab w:val="left" w:pos="709"/>
        <w:tab w:val="right" w:leader="dot" w:pos="8830"/>
      </w:tabs>
      <w:spacing w:line="360" w:lineRule="auto"/>
      <w:jc w:val="both"/>
    </w:pPr>
    <w:rPr>
      <w:rFonts w:eastAsia="Times New Roman"/>
      <w:noProof/>
      <w:sz w:val="24"/>
      <w:szCs w:val="24"/>
      <w:lang w:val="es-ES" w:eastAsia="es-ES"/>
    </w:rPr>
  </w:style>
  <w:style w:type="paragraph" w:styleId="TDC4">
    <w:name w:val="toc 4"/>
    <w:basedOn w:val="Normal"/>
    <w:next w:val="Normal"/>
    <w:autoRedefine/>
    <w:rsid w:val="00004A16"/>
    <w:pPr>
      <w:spacing w:line="360" w:lineRule="auto"/>
      <w:jc w:val="both"/>
    </w:pPr>
    <w:rPr>
      <w:rFonts w:eastAsia="Times New Roman" w:cs="Times New Roman"/>
      <w:sz w:val="24"/>
      <w:szCs w:val="24"/>
      <w:lang w:val="es-ES" w:eastAsia="es-ES"/>
    </w:rPr>
  </w:style>
  <w:style w:type="paragraph" w:styleId="TDC5">
    <w:name w:val="toc 5"/>
    <w:basedOn w:val="Normal"/>
    <w:next w:val="Normal"/>
    <w:autoRedefine/>
    <w:rsid w:val="00004A16"/>
    <w:pPr>
      <w:spacing w:line="240" w:lineRule="auto"/>
      <w:ind w:left="720" w:hanging="360"/>
      <w:jc w:val="both"/>
    </w:pPr>
    <w:rPr>
      <w:rFonts w:eastAsia="Times New Roman" w:cs="Times New Roman"/>
      <w:sz w:val="24"/>
      <w:szCs w:val="24"/>
      <w:lang w:val="es-ES" w:eastAsia="es-ES"/>
    </w:rPr>
  </w:style>
  <w:style w:type="paragraph" w:customStyle="1" w:styleId="Logro">
    <w:name w:val="Logro"/>
    <w:basedOn w:val="Normal"/>
    <w:rsid w:val="00004A16"/>
    <w:pPr>
      <w:numPr>
        <w:numId w:val="18"/>
      </w:numPr>
      <w:spacing w:line="240" w:lineRule="auto"/>
      <w:jc w:val="both"/>
    </w:pPr>
    <w:rPr>
      <w:rFonts w:eastAsia="Times New Roman" w:cs="Times New Roman"/>
      <w:sz w:val="24"/>
      <w:szCs w:val="24"/>
      <w:lang w:val="es-ES" w:eastAsia="es-ES"/>
    </w:rPr>
  </w:style>
  <w:style w:type="paragraph" w:customStyle="1" w:styleId="Textodeglobo1">
    <w:name w:val="Texto de globo1"/>
    <w:basedOn w:val="Normal"/>
    <w:semiHidden/>
    <w:rsid w:val="00004A16"/>
    <w:pPr>
      <w:spacing w:line="240" w:lineRule="auto"/>
    </w:pPr>
    <w:rPr>
      <w:rFonts w:ascii="Tahoma" w:eastAsia="Times New Roman" w:hAnsi="Tahoma" w:cs="Tahoma"/>
      <w:sz w:val="16"/>
      <w:szCs w:val="16"/>
      <w:lang w:val="es-ES" w:eastAsia="es-ES"/>
    </w:rPr>
  </w:style>
  <w:style w:type="character" w:customStyle="1" w:styleId="span2">
    <w:name w:val="span2"/>
    <w:rsid w:val="00004A16"/>
    <w:rPr>
      <w:sz w:val="15"/>
      <w:szCs w:val="15"/>
    </w:rPr>
  </w:style>
  <w:style w:type="paragraph" w:customStyle="1" w:styleId="E-4delEjrcito">
    <w:name w:val="E-4  del Ejército"/>
    <w:basedOn w:val="Normal"/>
    <w:rsid w:val="00004A16"/>
    <w:pPr>
      <w:widowControl w:val="0"/>
      <w:tabs>
        <w:tab w:val="left" w:pos="7371"/>
      </w:tabs>
      <w:spacing w:line="240" w:lineRule="auto"/>
      <w:jc w:val="both"/>
    </w:pPr>
    <w:rPr>
      <w:rFonts w:ascii="Times New Roman" w:eastAsia="Times New Roman" w:hAnsi="Times New Roman" w:cs="Times New Roman"/>
      <w:sz w:val="24"/>
      <w:szCs w:val="20"/>
      <w:lang w:val="es-ES_tradnl" w:eastAsia="es-ES"/>
    </w:rPr>
  </w:style>
  <w:style w:type="paragraph" w:customStyle="1" w:styleId="numeral">
    <w:name w:val="numeral"/>
    <w:basedOn w:val="Normal"/>
    <w:link w:val="numeralCar"/>
    <w:rsid w:val="00004A16"/>
    <w:pPr>
      <w:spacing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004A16"/>
    <w:rPr>
      <w:rFonts w:ascii="Arial Narrow" w:eastAsia="Times New Roman" w:hAnsi="Arial Narrow" w:cs="Times New Roman"/>
      <w:b/>
      <w:caps/>
      <w:sz w:val="20"/>
      <w:szCs w:val="20"/>
      <w:lang w:val="x-none" w:eastAsia="es-ES"/>
    </w:rPr>
  </w:style>
  <w:style w:type="paragraph" w:customStyle="1" w:styleId="CarCarCarCarCarCarCarCar1Car">
    <w:name w:val="Car Car Car Car Car Car Car Car1 Car"/>
    <w:basedOn w:val="Normal"/>
    <w:autoRedefine/>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Titulo1">
    <w:name w:val="Titulo 1"/>
    <w:aliases w:val="titulo2,titulo3"/>
    <w:basedOn w:val="Normal"/>
    <w:rsid w:val="00004A16"/>
    <w:pPr>
      <w:tabs>
        <w:tab w:val="num" w:pos="1146"/>
      </w:tabs>
      <w:spacing w:line="240" w:lineRule="auto"/>
      <w:ind w:left="1146" w:hanging="720"/>
      <w:jc w:val="both"/>
    </w:pPr>
    <w:rPr>
      <w:rFonts w:ascii="Tahoma" w:eastAsia="Times New Roman" w:hAnsi="Tahoma" w:cs="Tahoma"/>
      <w:sz w:val="24"/>
      <w:szCs w:val="24"/>
      <w:lang w:eastAsia="es-ES"/>
    </w:rPr>
  </w:style>
  <w:style w:type="paragraph" w:customStyle="1" w:styleId="CarCarCarCarCarCarCarCar">
    <w:name w:val="Car Car Car Car Car Car Car Car"/>
    <w:basedOn w:val="Normal"/>
    <w:autoRedefine/>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1CarCarCarCar">
    <w:name w:val="Car Car Car Car Car Car1 Car Car Car Car"/>
    <w:basedOn w:val="Normal"/>
    <w:rsid w:val="00004A16"/>
    <w:pPr>
      <w:spacing w:after="160" w:line="240" w:lineRule="exact"/>
    </w:pPr>
    <w:rPr>
      <w:rFonts w:ascii="Verdana" w:eastAsia="Times New Roman" w:hAnsi="Verdana" w:cs="Times New Roman"/>
      <w:sz w:val="20"/>
      <w:szCs w:val="24"/>
      <w:lang w:val="en-US" w:eastAsia="en-US"/>
    </w:rPr>
  </w:style>
  <w:style w:type="paragraph" w:customStyle="1" w:styleId="CarCarCarCarCarCarCarCar1CarCarCarCar">
    <w:name w:val="Car Car Car Car Car Car Car Car1 Car Car Car Car"/>
    <w:basedOn w:val="Normal"/>
    <w:autoRedefine/>
    <w:rsid w:val="00004A16"/>
    <w:pPr>
      <w:spacing w:after="160" w:line="240" w:lineRule="exact"/>
    </w:pPr>
    <w:rPr>
      <w:rFonts w:ascii="Times New Roman" w:eastAsia="Times New Roman" w:hAnsi="Times New Roman" w:cs="Times New Roman"/>
      <w:sz w:val="21"/>
      <w:szCs w:val="21"/>
      <w:lang w:val="en-US" w:eastAsia="en-US"/>
    </w:rPr>
  </w:style>
  <w:style w:type="paragraph" w:customStyle="1" w:styleId="Textoindependiente11">
    <w:name w:val="Texto independiente1"/>
    <w:basedOn w:val="Normal"/>
    <w:rsid w:val="00004A16"/>
    <w:pPr>
      <w:suppressAutoHyphens/>
      <w:spacing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004A16"/>
    <w:rPr>
      <w:rFonts w:ascii="Arial" w:hAnsi="Arial" w:cs="Arial" w:hint="default"/>
      <w:sz w:val="22"/>
      <w:szCs w:val="22"/>
    </w:rPr>
  </w:style>
  <w:style w:type="paragraph" w:customStyle="1" w:styleId="SubtituloII">
    <w:name w:val="Subtitulo II"/>
    <w:basedOn w:val="Normal"/>
    <w:rsid w:val="00004A16"/>
    <w:pPr>
      <w:spacing w:line="240" w:lineRule="auto"/>
      <w:jc w:val="both"/>
    </w:pPr>
    <w:rPr>
      <w:rFonts w:eastAsia="Times New Roman"/>
      <w:b/>
      <w:lang w:eastAsia="es-ES"/>
    </w:rPr>
  </w:style>
  <w:style w:type="paragraph" w:customStyle="1" w:styleId="MARITZA2">
    <w:name w:val="MARITZA2"/>
    <w:rsid w:val="00004A16"/>
    <w:pPr>
      <w:widowControl w:val="0"/>
      <w:spacing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004A16"/>
    <w:pPr>
      <w:autoSpaceDE w:val="0"/>
      <w:autoSpaceDN w:val="0"/>
      <w:spacing w:after="183" w:line="240" w:lineRule="auto"/>
    </w:pPr>
    <w:rPr>
      <w:rFonts w:eastAsia="Calibri"/>
      <w:sz w:val="24"/>
      <w:szCs w:val="24"/>
    </w:rPr>
  </w:style>
  <w:style w:type="character" w:customStyle="1" w:styleId="ISO27000-ContenidoCar">
    <w:name w:val="ISO27000-Contenido Car"/>
    <w:link w:val="ISO27000-Contenido"/>
    <w:rsid w:val="00004A16"/>
    <w:rPr>
      <w:color w:val="4A4A4A"/>
    </w:rPr>
  </w:style>
  <w:style w:type="paragraph" w:customStyle="1" w:styleId="ISO27000-Contenido">
    <w:name w:val="ISO27000-Contenido"/>
    <w:basedOn w:val="Normal"/>
    <w:link w:val="ISO27000-ContenidoCar"/>
    <w:rsid w:val="00004A16"/>
    <w:pPr>
      <w:spacing w:before="240" w:after="60" w:line="240" w:lineRule="auto"/>
      <w:jc w:val="both"/>
    </w:pPr>
    <w:rPr>
      <w:color w:val="4A4A4A"/>
      <w:lang w:val="es-419"/>
    </w:rPr>
  </w:style>
  <w:style w:type="paragraph" w:customStyle="1" w:styleId="EstiloTtulo3Arial11pt">
    <w:name w:val="Estilo Título 3 + Arial 11 pt"/>
    <w:basedOn w:val="Normal"/>
    <w:uiPriority w:val="99"/>
    <w:rsid w:val="00004A16"/>
    <w:pPr>
      <w:keepNext/>
      <w:tabs>
        <w:tab w:val="num" w:pos="-1440"/>
      </w:tabs>
      <w:spacing w:before="360" w:after="240" w:line="240" w:lineRule="auto"/>
      <w:jc w:val="both"/>
    </w:pPr>
    <w:rPr>
      <w:rFonts w:eastAsia="Calibri"/>
      <w:b/>
      <w:bCs/>
      <w:smallCaps/>
      <w:sz w:val="28"/>
      <w:szCs w:val="28"/>
      <w:u w:val="single"/>
    </w:rPr>
  </w:style>
  <w:style w:type="paragraph" w:customStyle="1" w:styleId="Ttulo81">
    <w:name w:val="Título 81"/>
    <w:basedOn w:val="Normal"/>
    <w:rsid w:val="00004A16"/>
    <w:pPr>
      <w:tabs>
        <w:tab w:val="num" w:pos="1440"/>
      </w:tabs>
      <w:spacing w:line="240" w:lineRule="auto"/>
    </w:pPr>
    <w:rPr>
      <w:rFonts w:ascii="Calibri" w:eastAsia="Calibri" w:hAnsi="Calibri" w:cs="Times New Roman"/>
    </w:rPr>
  </w:style>
  <w:style w:type="paragraph" w:customStyle="1" w:styleId="Ttulo91">
    <w:name w:val="Título 91"/>
    <w:basedOn w:val="Normal"/>
    <w:rsid w:val="00004A16"/>
    <w:pPr>
      <w:tabs>
        <w:tab w:val="num" w:pos="1584"/>
      </w:tabs>
      <w:spacing w:line="240" w:lineRule="auto"/>
    </w:pPr>
    <w:rPr>
      <w:rFonts w:ascii="Calibri" w:eastAsia="Calibri" w:hAnsi="Calibri" w:cs="Times New Roman"/>
    </w:rPr>
  </w:style>
  <w:style w:type="character" w:customStyle="1" w:styleId="EstiloCorreo1241">
    <w:name w:val="EstiloCorreo1241"/>
    <w:semiHidden/>
    <w:rsid w:val="00004A16"/>
    <w:rPr>
      <w:rFonts w:ascii="Arial" w:hAnsi="Arial" w:cs="Arial"/>
      <w:color w:val="auto"/>
      <w:sz w:val="20"/>
      <w:szCs w:val="20"/>
    </w:rPr>
  </w:style>
  <w:style w:type="character" w:customStyle="1" w:styleId="google-src-text1">
    <w:name w:val="google-src-text1"/>
    <w:rsid w:val="00004A16"/>
    <w:rPr>
      <w:vanish/>
      <w:webHidden w:val="0"/>
      <w:specVanish w:val="0"/>
    </w:rPr>
  </w:style>
  <w:style w:type="character" w:customStyle="1" w:styleId="google-src-text2">
    <w:name w:val="google-src-text2"/>
    <w:rsid w:val="00004A16"/>
    <w:rPr>
      <w:rFonts w:ascii="Arial Narrow" w:hAnsi="Arial Narrow" w:hint="default"/>
      <w:vanish/>
      <w:webHidden w:val="0"/>
      <w:color w:val="002B52"/>
      <w:sz w:val="34"/>
      <w:szCs w:val="34"/>
      <w:specVanish w:val="0"/>
    </w:rPr>
  </w:style>
  <w:style w:type="paragraph" w:customStyle="1" w:styleId="section1">
    <w:name w:val="section1"/>
    <w:basedOn w:val="Normal"/>
    <w:rsid w:val="00004A16"/>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004A16"/>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styleId="TDC8">
    <w:name w:val="toc 8"/>
    <w:basedOn w:val="Normal"/>
    <w:next w:val="Normal"/>
    <w:autoRedefine/>
    <w:rsid w:val="00004A16"/>
    <w:pPr>
      <w:spacing w:line="240" w:lineRule="auto"/>
    </w:pPr>
    <w:rPr>
      <w:rFonts w:ascii="Times New Roman" w:eastAsia="Batang" w:hAnsi="Times New Roman" w:cs="Times New Roman"/>
      <w:lang w:eastAsia="en-US"/>
    </w:rPr>
  </w:style>
  <w:style w:type="paragraph" w:customStyle="1" w:styleId="Sombreadovistoso-nfasis11">
    <w:name w:val="Sombreado vistoso - Énfasis 11"/>
    <w:hidden/>
    <w:uiPriority w:val="99"/>
    <w:semiHidden/>
    <w:rsid w:val="00004A16"/>
    <w:pPr>
      <w:spacing w:line="240" w:lineRule="auto"/>
    </w:pPr>
    <w:rPr>
      <w:rFonts w:ascii="Times New Roman" w:eastAsia="Times New Roman" w:hAnsi="Times New Roman" w:cs="Times New Roman"/>
      <w:sz w:val="24"/>
      <w:szCs w:val="24"/>
      <w:lang w:val="es-CO" w:eastAsia="es-ES"/>
    </w:rPr>
  </w:style>
  <w:style w:type="paragraph" w:customStyle="1" w:styleId="Textoindependiente20">
    <w:name w:val="Texto independiente(.2"/>
    <w:basedOn w:val="Normal"/>
    <w:rsid w:val="00004A16"/>
    <w:pPr>
      <w:tabs>
        <w:tab w:val="left" w:pos="-720"/>
      </w:tabs>
      <w:suppressAutoHyphens/>
      <w:spacing w:after="120" w:line="240" w:lineRule="auto"/>
      <w:jc w:val="both"/>
    </w:pPr>
    <w:rPr>
      <w:rFonts w:eastAsia="Times New Roman" w:cs="Times New Roman"/>
      <w:spacing w:val="-2"/>
      <w:sz w:val="24"/>
      <w:szCs w:val="24"/>
      <w:lang w:val="es-ES_tradnl" w:eastAsia="en-US"/>
    </w:rPr>
  </w:style>
  <w:style w:type="character" w:customStyle="1" w:styleId="CarCar21">
    <w:name w:val="Car Car21"/>
    <w:rsid w:val="00004A16"/>
    <w:rPr>
      <w:rFonts w:ascii="Arial" w:hAnsi="Arial" w:cs="Arial"/>
      <w:bCs/>
      <w:sz w:val="24"/>
      <w:szCs w:val="24"/>
      <w:lang w:val="es-ES" w:eastAsia="es-ES" w:bidi="ar-SA"/>
    </w:rPr>
  </w:style>
  <w:style w:type="character" w:customStyle="1" w:styleId="CarCar11">
    <w:name w:val="Car Car11"/>
    <w:rsid w:val="00004A16"/>
    <w:rPr>
      <w:rFonts w:ascii="Arial" w:hAnsi="Arial" w:cs="Arial"/>
      <w:bCs/>
      <w:sz w:val="24"/>
      <w:szCs w:val="24"/>
      <w:lang w:val="es-ES" w:eastAsia="es-ES" w:bidi="ar-SA"/>
    </w:rPr>
  </w:style>
  <w:style w:type="paragraph" w:customStyle="1" w:styleId="Textoindependiente321">
    <w:name w:val="Texto independiente 321"/>
    <w:basedOn w:val="Normal"/>
    <w:rsid w:val="00004A16"/>
    <w:pPr>
      <w:spacing w:line="240" w:lineRule="auto"/>
      <w:jc w:val="both"/>
    </w:pPr>
    <w:rPr>
      <w:rFonts w:eastAsia="Times New Roman" w:cs="Times New Roman"/>
      <w:szCs w:val="24"/>
      <w:lang w:eastAsia="es-ES"/>
    </w:rPr>
  </w:style>
  <w:style w:type="character" w:customStyle="1" w:styleId="EstiloCorreo32">
    <w:name w:val="EstiloCorreo32"/>
    <w:semiHidden/>
    <w:rsid w:val="00004A16"/>
    <w:rPr>
      <w:rFonts w:ascii="Arial" w:hAnsi="Arial" w:cs="Arial"/>
      <w:color w:val="000080"/>
      <w:sz w:val="20"/>
      <w:szCs w:val="20"/>
    </w:rPr>
  </w:style>
  <w:style w:type="paragraph" w:styleId="Tabladeilustraciones">
    <w:name w:val="table of figures"/>
    <w:basedOn w:val="Normal"/>
    <w:next w:val="Normal"/>
    <w:autoRedefine/>
    <w:rsid w:val="00004A16"/>
    <w:pPr>
      <w:spacing w:before="480" w:after="480" w:line="360" w:lineRule="auto"/>
    </w:pPr>
    <w:rPr>
      <w:rFonts w:eastAsia="Times New Roman" w:cs="Times New Roman"/>
      <w:sz w:val="20"/>
      <w:szCs w:val="24"/>
      <w:lang w:val="es-ES" w:eastAsia="es-ES"/>
    </w:rPr>
  </w:style>
  <w:style w:type="paragraph" w:styleId="ndice1">
    <w:name w:val="index 1"/>
    <w:basedOn w:val="Normal"/>
    <w:next w:val="Normal"/>
    <w:autoRedefine/>
    <w:rsid w:val="00004A16"/>
    <w:pPr>
      <w:spacing w:line="360" w:lineRule="auto"/>
      <w:ind w:left="238" w:hanging="238"/>
    </w:pPr>
    <w:rPr>
      <w:rFonts w:eastAsia="Times New Roman" w:cs="Times New Roman"/>
      <w:szCs w:val="24"/>
      <w:lang w:val="es-ES" w:eastAsia="es-ES"/>
    </w:rPr>
  </w:style>
  <w:style w:type="paragraph" w:customStyle="1" w:styleId="Pa2">
    <w:name w:val="Pa2"/>
    <w:basedOn w:val="Normal"/>
    <w:next w:val="Normal"/>
    <w:rsid w:val="00004A16"/>
    <w:pPr>
      <w:autoSpaceDE w:val="0"/>
      <w:autoSpaceDN w:val="0"/>
      <w:adjustRightInd w:val="0"/>
      <w:spacing w:line="151" w:lineRule="atLeast"/>
    </w:pPr>
    <w:rPr>
      <w:rFonts w:ascii="Univers 45 Light" w:eastAsia="Times New Roman" w:hAnsi="Univers 45 Light" w:cs="Times New Roman"/>
      <w:sz w:val="24"/>
      <w:szCs w:val="24"/>
    </w:rPr>
  </w:style>
  <w:style w:type="paragraph" w:customStyle="1" w:styleId="Pa160">
    <w:name w:val="Pa16"/>
    <w:basedOn w:val="Normal"/>
    <w:next w:val="Normal"/>
    <w:rsid w:val="00004A16"/>
    <w:pPr>
      <w:widowControl w:val="0"/>
      <w:suppressAutoHyphens/>
      <w:spacing w:line="191" w:lineRule="atLeast"/>
    </w:pPr>
    <w:rPr>
      <w:rFonts w:ascii="Thorndale" w:eastAsia="Andale Sans UI" w:hAnsi="Thorndale" w:cs="Tahoma"/>
      <w:sz w:val="24"/>
      <w:szCs w:val="24"/>
      <w:lang w:val="en-US" w:eastAsia="es-ES"/>
    </w:rPr>
  </w:style>
  <w:style w:type="character" w:customStyle="1" w:styleId="normal-c-c0">
    <w:name w:val="normal-c-c0"/>
    <w:rsid w:val="00004A16"/>
  </w:style>
  <w:style w:type="character" w:customStyle="1" w:styleId="FontStyle69">
    <w:name w:val="Font Style69"/>
    <w:uiPriority w:val="99"/>
    <w:rsid w:val="00004A16"/>
    <w:rPr>
      <w:rFonts w:ascii="Arial Narrow" w:hAnsi="Arial Narrow" w:cs="Arial Narrow"/>
      <w:color w:val="000000"/>
      <w:sz w:val="22"/>
      <w:szCs w:val="22"/>
    </w:rPr>
  </w:style>
  <w:style w:type="paragraph" w:customStyle="1" w:styleId="WW-Textbody11">
    <w:name w:val="WW-Text body11"/>
    <w:basedOn w:val="Standard"/>
    <w:rsid w:val="00004A16"/>
    <w:pPr>
      <w:widowControl w:val="0"/>
      <w:autoSpaceDN/>
      <w:spacing w:after="120"/>
    </w:pPr>
    <w:rPr>
      <w:rFonts w:eastAsia="DejaVu Sans" w:cs="DejaVu Sans"/>
      <w:kern w:val="1"/>
      <w:lang w:eastAsia="ar-SA" w:bidi="ar-SA"/>
    </w:rPr>
  </w:style>
  <w:style w:type="character" w:customStyle="1" w:styleId="textonoticia1">
    <w:name w:val="texto_noticia1"/>
    <w:rsid w:val="00004A16"/>
    <w:rPr>
      <w:rFonts w:ascii="Arial" w:hAnsi="Arial" w:cs="Arial" w:hint="default"/>
      <w:color w:val="033333"/>
    </w:rPr>
  </w:style>
  <w:style w:type="character" w:customStyle="1" w:styleId="longtext1">
    <w:name w:val="long_text1"/>
    <w:uiPriority w:val="99"/>
    <w:rsid w:val="00004A16"/>
    <w:rPr>
      <w:sz w:val="20"/>
      <w:szCs w:val="20"/>
    </w:rPr>
  </w:style>
  <w:style w:type="paragraph" w:customStyle="1" w:styleId="El">
    <w:name w:val="El"/>
    <w:basedOn w:val="Normal"/>
    <w:rsid w:val="00004A16"/>
    <w:pPr>
      <w:spacing w:line="240" w:lineRule="auto"/>
      <w:jc w:val="both"/>
    </w:pPr>
    <w:rPr>
      <w:rFonts w:eastAsia="Times New Roman" w:cs="Times New Roman"/>
      <w:szCs w:val="20"/>
      <w:lang w:val="es-ES_tradnl" w:eastAsia="es-ES"/>
    </w:rPr>
  </w:style>
  <w:style w:type="paragraph" w:customStyle="1" w:styleId="csi1">
    <w:name w:val="csi 1"/>
    <w:basedOn w:val="Normal"/>
    <w:rsid w:val="00004A16"/>
    <w:pPr>
      <w:widowControl w:val="0"/>
      <w:tabs>
        <w:tab w:val="left" w:pos="912"/>
      </w:tabs>
      <w:autoSpaceDE w:val="0"/>
      <w:autoSpaceDN w:val="0"/>
      <w:adjustRightInd w:val="0"/>
      <w:spacing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004A16"/>
    <w:pPr>
      <w:widowControl w:val="0"/>
      <w:tabs>
        <w:tab w:val="decimal" w:pos="0"/>
        <w:tab w:val="left" w:pos="240"/>
        <w:tab w:val="left" w:pos="600"/>
      </w:tabs>
      <w:autoSpaceDE w:val="0"/>
      <w:autoSpaceDN w:val="0"/>
      <w:adjustRightInd w:val="0"/>
      <w:spacing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004A16"/>
    <w:pPr>
      <w:tabs>
        <w:tab w:val="left" w:pos="1143"/>
      </w:tabs>
      <w:suppressAutoHyphens/>
      <w:spacing w:before="240" w:line="240" w:lineRule="auto"/>
      <w:ind w:left="1143" w:hanging="576"/>
      <w:outlineLvl w:val="2"/>
    </w:pPr>
    <w:rPr>
      <w:rFonts w:ascii="Times New Roman" w:eastAsia="Times New Roman" w:hAnsi="Times New Roman" w:cs="Times New Roman"/>
      <w:szCs w:val="20"/>
      <w:lang w:val="en-US" w:eastAsia="en-US"/>
    </w:rPr>
  </w:style>
  <w:style w:type="character" w:customStyle="1" w:styleId="name1">
    <w:name w:val="name1"/>
    <w:rsid w:val="00004A16"/>
    <w:rPr>
      <w:sz w:val="24"/>
      <w:szCs w:val="24"/>
    </w:rPr>
  </w:style>
  <w:style w:type="paragraph" w:customStyle="1" w:styleId="estilo81">
    <w:name w:val="estilo81"/>
    <w:basedOn w:val="Normal"/>
    <w:rsid w:val="00004A16"/>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004A16"/>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004A16"/>
  </w:style>
  <w:style w:type="numbering" w:customStyle="1" w:styleId="Sinlista3111">
    <w:name w:val="Sin lista3111"/>
    <w:next w:val="Sinlista"/>
    <w:uiPriority w:val="99"/>
    <w:semiHidden/>
    <w:unhideWhenUsed/>
    <w:rsid w:val="00004A16"/>
  </w:style>
  <w:style w:type="numbering" w:customStyle="1" w:styleId="Sinlista23">
    <w:name w:val="Sin lista23"/>
    <w:next w:val="Sinlista"/>
    <w:uiPriority w:val="99"/>
    <w:semiHidden/>
    <w:unhideWhenUsed/>
    <w:rsid w:val="00004A16"/>
  </w:style>
  <w:style w:type="numbering" w:customStyle="1" w:styleId="Sinlista11111">
    <w:name w:val="Sin lista11111"/>
    <w:next w:val="Sinlista"/>
    <w:uiPriority w:val="99"/>
    <w:semiHidden/>
    <w:unhideWhenUsed/>
    <w:rsid w:val="00004A16"/>
  </w:style>
  <w:style w:type="numbering" w:customStyle="1" w:styleId="Sinlista24">
    <w:name w:val="Sin lista24"/>
    <w:next w:val="Sinlista"/>
    <w:uiPriority w:val="99"/>
    <w:semiHidden/>
    <w:unhideWhenUsed/>
    <w:rsid w:val="00004A16"/>
  </w:style>
  <w:style w:type="character" w:customStyle="1" w:styleId="none">
    <w:name w:val="none"/>
    <w:rsid w:val="00004A16"/>
  </w:style>
  <w:style w:type="paragraph" w:customStyle="1" w:styleId="Pa7">
    <w:name w:val="Pa7"/>
    <w:basedOn w:val="Normal"/>
    <w:next w:val="Normal"/>
    <w:uiPriority w:val="99"/>
    <w:rsid w:val="00004A16"/>
    <w:pPr>
      <w:autoSpaceDE w:val="0"/>
      <w:autoSpaceDN w:val="0"/>
      <w:adjustRightInd w:val="0"/>
      <w:spacing w:line="241" w:lineRule="atLeast"/>
    </w:pPr>
    <w:rPr>
      <w:rFonts w:ascii="HelveticaNeueLT Pro 55 Roman" w:eastAsia="Times New Roman" w:hAnsi="HelveticaNeueLT Pro 55 Roman" w:cs="Times New Roman"/>
      <w:sz w:val="24"/>
      <w:szCs w:val="24"/>
    </w:rPr>
  </w:style>
  <w:style w:type="character" w:customStyle="1" w:styleId="A5">
    <w:name w:val="A5"/>
    <w:uiPriority w:val="99"/>
    <w:rsid w:val="00004A16"/>
    <w:rPr>
      <w:rFonts w:ascii="HelveticaNeueLT Pro 45 Lt" w:hAnsi="HelveticaNeueLT Pro 45 Lt" w:cs="HelveticaNeueLT Pro 45 Lt"/>
      <w:color w:val="000000"/>
      <w:sz w:val="15"/>
      <w:szCs w:val="15"/>
    </w:rPr>
  </w:style>
  <w:style w:type="character" w:customStyle="1" w:styleId="A10">
    <w:name w:val="A10"/>
    <w:uiPriority w:val="99"/>
    <w:rsid w:val="00004A16"/>
    <w:rPr>
      <w:rFonts w:ascii="HelveticaNeueLT Pro 45 Lt" w:hAnsi="HelveticaNeueLT Pro 45 Lt" w:cs="HelveticaNeueLT Pro 45 Lt"/>
      <w:color w:val="000000"/>
      <w:sz w:val="8"/>
      <w:szCs w:val="8"/>
    </w:rPr>
  </w:style>
  <w:style w:type="character" w:customStyle="1" w:styleId="A6">
    <w:name w:val="A6"/>
    <w:uiPriority w:val="99"/>
    <w:rsid w:val="00004A16"/>
    <w:rPr>
      <w:rFonts w:cs="HelveticaNeueLT Pro 45 Lt"/>
      <w:color w:val="000000"/>
      <w:sz w:val="12"/>
      <w:szCs w:val="12"/>
    </w:rPr>
  </w:style>
  <w:style w:type="paragraph" w:customStyle="1" w:styleId="Pa13">
    <w:name w:val="Pa13"/>
    <w:basedOn w:val="Normal"/>
    <w:next w:val="Normal"/>
    <w:uiPriority w:val="99"/>
    <w:rsid w:val="00004A16"/>
    <w:pPr>
      <w:autoSpaceDE w:val="0"/>
      <w:autoSpaceDN w:val="0"/>
      <w:adjustRightInd w:val="0"/>
      <w:spacing w:line="241" w:lineRule="atLeast"/>
    </w:pPr>
    <w:rPr>
      <w:rFonts w:ascii="HelveticaNeueLT Pro 45 Lt" w:eastAsia="Times New Roman" w:hAnsi="HelveticaNeueLT Pro 45 Lt" w:cs="Times New Roman"/>
      <w:sz w:val="24"/>
      <w:szCs w:val="24"/>
    </w:rPr>
  </w:style>
  <w:style w:type="paragraph" w:customStyle="1" w:styleId="Pa18">
    <w:name w:val="Pa18"/>
    <w:basedOn w:val="Normal"/>
    <w:next w:val="Normal"/>
    <w:uiPriority w:val="99"/>
    <w:rsid w:val="00004A16"/>
    <w:pPr>
      <w:autoSpaceDE w:val="0"/>
      <w:autoSpaceDN w:val="0"/>
      <w:adjustRightInd w:val="0"/>
      <w:spacing w:line="241" w:lineRule="atLeast"/>
    </w:pPr>
    <w:rPr>
      <w:rFonts w:ascii="HelveticaNeueLT Pro 45 Lt" w:eastAsia="Times New Roman" w:hAnsi="HelveticaNeueLT Pro 45 Lt" w:cs="Times New Roman"/>
      <w:sz w:val="24"/>
      <w:szCs w:val="24"/>
    </w:rPr>
  </w:style>
  <w:style w:type="character" w:customStyle="1" w:styleId="A18">
    <w:name w:val="A18"/>
    <w:uiPriority w:val="99"/>
    <w:rsid w:val="00004A16"/>
    <w:rPr>
      <w:rFonts w:cs="HelveticaNeueLT Pro 45 Lt"/>
      <w:color w:val="000000"/>
      <w:sz w:val="14"/>
      <w:szCs w:val="14"/>
    </w:rPr>
  </w:style>
  <w:style w:type="character" w:customStyle="1" w:styleId="texto-plano">
    <w:name w:val="texto-plano"/>
    <w:basedOn w:val="Fuentedeprrafopredeter"/>
    <w:rsid w:val="00004A16"/>
  </w:style>
  <w:style w:type="paragraph" w:customStyle="1" w:styleId="Pa9">
    <w:name w:val="Pa9"/>
    <w:basedOn w:val="Normal"/>
    <w:next w:val="Normal"/>
    <w:uiPriority w:val="99"/>
    <w:rsid w:val="00004A16"/>
    <w:pPr>
      <w:autoSpaceDE w:val="0"/>
      <w:autoSpaceDN w:val="0"/>
      <w:adjustRightInd w:val="0"/>
      <w:spacing w:line="161" w:lineRule="atLeast"/>
    </w:pPr>
    <w:rPr>
      <w:rFonts w:ascii="Myriad Pro" w:eastAsia="Calibri" w:hAnsi="Myriad Pro" w:cs="Times New Roman"/>
      <w:sz w:val="24"/>
      <w:szCs w:val="24"/>
      <w:lang w:eastAsia="en-US"/>
    </w:rPr>
  </w:style>
  <w:style w:type="character" w:customStyle="1" w:styleId="halyaf">
    <w:name w:val="halyaf"/>
    <w:basedOn w:val="Fuentedeprrafopredeter"/>
    <w:rsid w:val="00004A16"/>
  </w:style>
  <w:style w:type="paragraph" w:customStyle="1" w:styleId="gmail-msobodytext">
    <w:name w:val="gmail-msobodytext"/>
    <w:basedOn w:val="Normal"/>
    <w:rsid w:val="00004A16"/>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normaltextrun">
    <w:name w:val="normaltextrun"/>
    <w:basedOn w:val="Fuentedeprrafopredeter"/>
    <w:rsid w:val="00004A16"/>
  </w:style>
  <w:style w:type="character" w:customStyle="1" w:styleId="findhit">
    <w:name w:val="findhit"/>
    <w:basedOn w:val="Fuentedeprrafopredeter"/>
    <w:rsid w:val="00004A16"/>
  </w:style>
  <w:style w:type="character" w:customStyle="1" w:styleId="vortaltextbox">
    <w:name w:val="vortaltextbox"/>
    <w:basedOn w:val="Fuentedeprrafopredeter"/>
    <w:rsid w:val="00004A16"/>
  </w:style>
  <w:style w:type="character" w:customStyle="1" w:styleId="Mencinsinresolver2">
    <w:name w:val="Mención sin resolver2"/>
    <w:basedOn w:val="Fuentedeprrafopredeter"/>
    <w:uiPriority w:val="99"/>
    <w:semiHidden/>
    <w:unhideWhenUsed/>
    <w:rsid w:val="00004A16"/>
    <w:rPr>
      <w:color w:val="605E5C"/>
      <w:shd w:val="clear" w:color="auto" w:fill="E1DFDD"/>
    </w:rPr>
  </w:style>
  <w:style w:type="character" w:customStyle="1" w:styleId="blue">
    <w:name w:val="blue"/>
    <w:basedOn w:val="Fuentedeprrafopredeter"/>
    <w:rsid w:val="00004A16"/>
  </w:style>
  <w:style w:type="character" w:customStyle="1" w:styleId="Mencinsinresolver3">
    <w:name w:val="Mención sin resolver3"/>
    <w:basedOn w:val="Fuentedeprrafopredeter"/>
    <w:uiPriority w:val="99"/>
    <w:semiHidden/>
    <w:unhideWhenUsed/>
    <w:rsid w:val="00004A16"/>
    <w:rPr>
      <w:color w:val="605E5C"/>
      <w:shd w:val="clear" w:color="auto" w:fill="E1DFDD"/>
    </w:rPr>
  </w:style>
  <w:style w:type="numbering" w:customStyle="1" w:styleId="Listaactual1">
    <w:name w:val="Lista actual1"/>
    <w:uiPriority w:val="99"/>
    <w:rsid w:val="00004A16"/>
    <w:pPr>
      <w:numPr>
        <w:numId w:val="19"/>
      </w:numPr>
    </w:pPr>
  </w:style>
  <w:style w:type="character" w:customStyle="1" w:styleId="go">
    <w:name w:val="go"/>
    <w:basedOn w:val="Fuentedeprrafopredeter"/>
    <w:rsid w:val="00004A16"/>
  </w:style>
  <w:style w:type="numbering" w:customStyle="1" w:styleId="Listaactual2">
    <w:name w:val="Lista actual2"/>
    <w:uiPriority w:val="99"/>
    <w:rsid w:val="00004A16"/>
    <w:pPr>
      <w:numPr>
        <w:numId w:val="20"/>
      </w:numPr>
    </w:pPr>
  </w:style>
  <w:style w:type="numbering" w:customStyle="1" w:styleId="Listaactual3">
    <w:name w:val="Lista actual3"/>
    <w:uiPriority w:val="99"/>
    <w:rsid w:val="00004A16"/>
    <w:pPr>
      <w:numPr>
        <w:numId w:val="21"/>
      </w:numPr>
    </w:pPr>
  </w:style>
  <w:style w:type="numbering" w:customStyle="1" w:styleId="Listaactual4">
    <w:name w:val="Lista actual4"/>
    <w:uiPriority w:val="99"/>
    <w:rsid w:val="00004A16"/>
    <w:pPr>
      <w:numPr>
        <w:numId w:val="22"/>
      </w:numPr>
    </w:pPr>
  </w:style>
  <w:style w:type="table" w:customStyle="1" w:styleId="Tablanormal11">
    <w:name w:val="Tabla normal 11"/>
    <w:basedOn w:val="Tablanormal"/>
    <w:next w:val="Tablanormal"/>
    <w:uiPriority w:val="41"/>
    <w:rsid w:val="00004A16"/>
    <w:pPr>
      <w:spacing w:line="240" w:lineRule="auto"/>
    </w:pPr>
    <w:rPr>
      <w:rFonts w:asciiTheme="minorHAnsi" w:eastAsiaTheme="minorHAnsi" w:hAnsiTheme="minorHAnsi" w:cstheme="minorBidi"/>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t-3">
    <w:name w:val="mt-3"/>
    <w:basedOn w:val="Normal"/>
    <w:rsid w:val="00004A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qlncc">
    <w:name w:val="gqlncc"/>
    <w:basedOn w:val="Normal"/>
    <w:rsid w:val="00004A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Fuentedeprrafopredeter"/>
    <w:rsid w:val="00004A16"/>
  </w:style>
  <w:style w:type="character" w:customStyle="1" w:styleId="Ninguno">
    <w:name w:val="Ninguno"/>
    <w:rsid w:val="00004A16"/>
  </w:style>
  <w:style w:type="table" w:styleId="Cuadrculadetablaclara">
    <w:name w:val="Grid Table Light"/>
    <w:basedOn w:val="Tablanormal"/>
    <w:uiPriority w:val="40"/>
    <w:rsid w:val="00004A16"/>
    <w:pPr>
      <w:spacing w:line="240" w:lineRule="auto"/>
    </w:pPr>
    <w:rPr>
      <w:rFonts w:asciiTheme="minorHAnsi" w:eastAsiaTheme="minorHAnsi" w:hAnsiTheme="minorHAnsi" w:cstheme="minorBidi"/>
      <w:lang w:val="es-CO"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ratingstaremptyratingstar">
    <w:name w:val="ratingstar emptyratingstar"/>
    <w:basedOn w:val="Fuentedeprrafopredeter"/>
    <w:rsid w:val="00004A16"/>
  </w:style>
  <w:style w:type="paragraph" w:customStyle="1" w:styleId="xl300">
    <w:name w:val="xl300"/>
    <w:basedOn w:val="Normal"/>
    <w:rsid w:val="00004A16"/>
    <w:pPr>
      <w:pBdr>
        <w:top w:val="single" w:sz="8" w:space="0" w:color="000000"/>
        <w:left w:val="single" w:sz="8" w:space="0" w:color="auto"/>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1">
    <w:name w:val="xl301"/>
    <w:basedOn w:val="Normal"/>
    <w:rsid w:val="00004A16"/>
    <w:pPr>
      <w:pBdr>
        <w:top w:val="single" w:sz="8" w:space="0" w:color="000000"/>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2">
    <w:name w:val="xl302"/>
    <w:basedOn w:val="Normal"/>
    <w:rsid w:val="00004A16"/>
    <w:pPr>
      <w:pBdr>
        <w:top w:val="single" w:sz="8" w:space="0" w:color="000000"/>
        <w:bottom w:val="single" w:sz="4" w:space="0" w:color="000000"/>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3">
    <w:name w:val="xl303"/>
    <w:basedOn w:val="Normal"/>
    <w:rsid w:val="00004A16"/>
    <w:pPr>
      <w:pBdr>
        <w:top w:val="single" w:sz="8" w:space="0" w:color="000000"/>
        <w:left w:val="single" w:sz="8" w:space="0" w:color="000000"/>
        <w:bottom w:val="single" w:sz="4" w:space="0" w:color="000000"/>
      </w:pBdr>
      <w:spacing w:before="100" w:beforeAutospacing="1" w:after="100" w:afterAutospacing="1" w:line="240" w:lineRule="auto"/>
      <w:jc w:val="center"/>
      <w:textAlignment w:val="center"/>
    </w:pPr>
    <w:rPr>
      <w:rFonts w:eastAsia="Times New Roman"/>
      <w:b/>
      <w:bCs/>
      <w:lang w:val="en-US" w:eastAsia="en-US"/>
    </w:rPr>
  </w:style>
  <w:style w:type="paragraph" w:customStyle="1" w:styleId="xl304">
    <w:name w:val="xl304"/>
    <w:basedOn w:val="Normal"/>
    <w:rsid w:val="00004A16"/>
    <w:pPr>
      <w:pBdr>
        <w:top w:val="single" w:sz="8" w:space="0" w:color="000000"/>
        <w:bottom w:val="single" w:sz="4"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305">
    <w:name w:val="xl305"/>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306">
    <w:name w:val="xl306"/>
    <w:basedOn w:val="Normal"/>
    <w:rsid w:val="00004A16"/>
    <w:pPr>
      <w:pBdr>
        <w:top w:val="single" w:sz="4" w:space="0" w:color="000000"/>
        <w:left w:val="single" w:sz="8" w:space="0" w:color="auto"/>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7">
    <w:name w:val="xl307"/>
    <w:basedOn w:val="Normal"/>
    <w:rsid w:val="00004A16"/>
    <w:pPr>
      <w:pBdr>
        <w:top w:val="single" w:sz="4" w:space="0" w:color="000000"/>
        <w:bottom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8">
    <w:name w:val="xl308"/>
    <w:basedOn w:val="Normal"/>
    <w:rsid w:val="00004A16"/>
    <w:pPr>
      <w:pBdr>
        <w:top w:val="single" w:sz="4" w:space="0" w:color="000000"/>
        <w:bottom w:val="single" w:sz="4" w:space="0" w:color="000000"/>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09">
    <w:name w:val="xl309"/>
    <w:basedOn w:val="Normal"/>
    <w:rsid w:val="00004A16"/>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310">
    <w:name w:val="xl310"/>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Calibri" w:eastAsia="Times New Roman" w:hAnsi="Calibri" w:cs="Calibri"/>
      <w:sz w:val="24"/>
      <w:szCs w:val="24"/>
      <w:lang w:val="en-US" w:eastAsia="en-US"/>
    </w:rPr>
  </w:style>
  <w:style w:type="paragraph" w:customStyle="1" w:styleId="xl311">
    <w:name w:val="xl311"/>
    <w:basedOn w:val="Normal"/>
    <w:rsid w:val="00004A16"/>
    <w:pPr>
      <w:pBdr>
        <w:top w:val="single" w:sz="4" w:space="0" w:color="000000"/>
        <w:left w:val="single" w:sz="8" w:space="0" w:color="auto"/>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2">
    <w:name w:val="xl312"/>
    <w:basedOn w:val="Normal"/>
    <w:rsid w:val="00004A16"/>
    <w:pPr>
      <w:pBdr>
        <w:top w:val="single" w:sz="4"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3">
    <w:name w:val="xl313"/>
    <w:basedOn w:val="Normal"/>
    <w:rsid w:val="00004A16"/>
    <w:pPr>
      <w:pBdr>
        <w:top w:val="single" w:sz="4" w:space="0" w:color="000000"/>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4">
    <w:name w:val="xl314"/>
    <w:basedOn w:val="Normal"/>
    <w:rsid w:val="00004A16"/>
    <w:pPr>
      <w:pBdr>
        <w:left w:val="single" w:sz="8" w:space="0" w:color="auto"/>
        <w:bottom w:val="single" w:sz="4" w:space="0" w:color="auto"/>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5">
    <w:name w:val="xl315"/>
    <w:basedOn w:val="Normal"/>
    <w:rsid w:val="00004A16"/>
    <w:pPr>
      <w:pBdr>
        <w:bottom w:val="single" w:sz="4" w:space="0" w:color="auto"/>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6">
    <w:name w:val="xl316"/>
    <w:basedOn w:val="Normal"/>
    <w:rsid w:val="00004A16"/>
    <w:pPr>
      <w:pBdr>
        <w:bottom w:val="single" w:sz="4" w:space="0" w:color="auto"/>
        <w:right w:val="single" w:sz="8" w:space="0" w:color="000000"/>
      </w:pBdr>
      <w:shd w:val="clear" w:color="FFFFFF" w:fill="FFFFFF"/>
      <w:spacing w:before="100" w:beforeAutospacing="1" w:after="100" w:afterAutospacing="1" w:line="240" w:lineRule="auto"/>
      <w:textAlignment w:val="center"/>
    </w:pPr>
    <w:rPr>
      <w:rFonts w:eastAsia="Times New Roman"/>
      <w:lang w:val="en-US" w:eastAsia="en-US"/>
    </w:rPr>
  </w:style>
  <w:style w:type="paragraph" w:customStyle="1" w:styleId="xl317">
    <w:name w:val="xl317"/>
    <w:basedOn w:val="Normal"/>
    <w:rsid w:val="00004A16"/>
    <w:pPr>
      <w:pBdr>
        <w:top w:val="single" w:sz="8" w:space="0" w:color="000000"/>
        <w:bottom w:val="single" w:sz="8" w:space="0" w:color="000000"/>
      </w:pBdr>
      <w:spacing w:before="100" w:beforeAutospacing="1" w:after="100" w:afterAutospacing="1" w:line="240" w:lineRule="auto"/>
      <w:jc w:val="center"/>
    </w:pPr>
    <w:rPr>
      <w:rFonts w:eastAsia="Times New Roman"/>
      <w:lang w:val="en-US" w:eastAsia="en-US"/>
    </w:rPr>
  </w:style>
  <w:style w:type="paragraph" w:customStyle="1" w:styleId="xl318">
    <w:name w:val="xl318"/>
    <w:basedOn w:val="Normal"/>
    <w:rsid w:val="00004A16"/>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19">
    <w:name w:val="xl319"/>
    <w:basedOn w:val="Normal"/>
    <w:rsid w:val="00004A1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20">
    <w:name w:val="xl320"/>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1">
    <w:name w:val="xl321"/>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2">
    <w:name w:val="xl322"/>
    <w:basedOn w:val="Normal"/>
    <w:rsid w:val="00004A16"/>
    <w:pPr>
      <w:pBdr>
        <w:top w:val="single" w:sz="8" w:space="0" w:color="000000"/>
        <w:left w:val="single" w:sz="8" w:space="0" w:color="auto"/>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323">
    <w:name w:val="xl323"/>
    <w:basedOn w:val="Normal"/>
    <w:rsid w:val="00004A16"/>
    <w:pPr>
      <w:pBdr>
        <w:top w:val="single" w:sz="8" w:space="0" w:color="000000"/>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324">
    <w:name w:val="xl324"/>
    <w:basedOn w:val="Normal"/>
    <w:rsid w:val="00004A16"/>
    <w:pPr>
      <w:pBdr>
        <w:top w:val="single" w:sz="8" w:space="0" w:color="000000"/>
        <w:bottom w:val="single" w:sz="8" w:space="0" w:color="auto"/>
      </w:pBdr>
      <w:spacing w:before="100" w:beforeAutospacing="1" w:after="100" w:afterAutospacing="1" w:line="240" w:lineRule="auto"/>
      <w:jc w:val="center"/>
    </w:pPr>
    <w:rPr>
      <w:rFonts w:eastAsia="Times New Roman"/>
      <w:lang w:val="en-US" w:eastAsia="en-US"/>
    </w:rPr>
  </w:style>
  <w:style w:type="paragraph" w:customStyle="1" w:styleId="xl325">
    <w:name w:val="xl325"/>
    <w:basedOn w:val="Normal"/>
    <w:rsid w:val="00004A16"/>
    <w:pPr>
      <w:pBdr>
        <w:top w:val="single" w:sz="8" w:space="0" w:color="000000"/>
        <w:bottom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6">
    <w:name w:val="xl326"/>
    <w:basedOn w:val="Normal"/>
    <w:rsid w:val="00004A16"/>
    <w:pPr>
      <w:pBdr>
        <w:top w:val="single" w:sz="8" w:space="0" w:color="000000"/>
        <w:left w:val="single" w:sz="4" w:space="0" w:color="000000"/>
        <w:right w:val="single" w:sz="8" w:space="0" w:color="auto"/>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27">
    <w:name w:val="xl327"/>
    <w:basedOn w:val="Normal"/>
    <w:rsid w:val="00004A16"/>
    <w:pPr>
      <w:pBdr>
        <w:left w:val="single" w:sz="4" w:space="0" w:color="000000"/>
        <w:bottom w:val="single" w:sz="8" w:space="0" w:color="000000"/>
        <w:right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28">
    <w:name w:val="xl328"/>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329">
    <w:name w:val="xl329"/>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330">
    <w:name w:val="xl330"/>
    <w:basedOn w:val="Normal"/>
    <w:rsid w:val="00004A16"/>
    <w:pPr>
      <w:spacing w:before="100" w:beforeAutospacing="1" w:after="100" w:afterAutospacing="1" w:line="240" w:lineRule="auto"/>
      <w:jc w:val="center"/>
      <w:textAlignment w:val="center"/>
    </w:pPr>
    <w:rPr>
      <w:rFonts w:ascii="Calibri" w:eastAsia="Times New Roman" w:hAnsi="Calibri" w:cs="Calibri"/>
      <w:b/>
      <w:bCs/>
      <w:sz w:val="72"/>
      <w:szCs w:val="72"/>
      <w:lang w:val="en-US" w:eastAsia="en-US"/>
    </w:rPr>
  </w:style>
  <w:style w:type="paragraph" w:customStyle="1" w:styleId="xl331">
    <w:name w:val="xl331"/>
    <w:basedOn w:val="Normal"/>
    <w:rsid w:val="00004A16"/>
    <w:pPr>
      <w:pBdr>
        <w:top w:val="single" w:sz="8" w:space="0" w:color="000000"/>
        <w:left w:val="single" w:sz="8" w:space="0" w:color="auto"/>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32">
    <w:name w:val="xl332"/>
    <w:basedOn w:val="Normal"/>
    <w:rsid w:val="00004A16"/>
    <w:pPr>
      <w:pBdr>
        <w:left w:val="single" w:sz="8" w:space="0" w:color="auto"/>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3">
    <w:name w:val="xl333"/>
    <w:basedOn w:val="Normal"/>
    <w:rsid w:val="00004A16"/>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34">
    <w:name w:val="xl334"/>
    <w:basedOn w:val="Normal"/>
    <w:rsid w:val="00004A16"/>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5">
    <w:name w:val="xl335"/>
    <w:basedOn w:val="Normal"/>
    <w:rsid w:val="00004A16"/>
    <w:pPr>
      <w:pBdr>
        <w:top w:val="single" w:sz="8" w:space="0" w:color="000000"/>
        <w:left w:val="single" w:sz="8"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36">
    <w:name w:val="xl336"/>
    <w:basedOn w:val="Normal"/>
    <w:rsid w:val="00004A16"/>
    <w:pPr>
      <w:pBdr>
        <w:top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7">
    <w:name w:val="xl337"/>
    <w:basedOn w:val="Normal"/>
    <w:rsid w:val="00004A16"/>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8">
    <w:name w:val="xl338"/>
    <w:basedOn w:val="Normal"/>
    <w:rsid w:val="00004A16"/>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39">
    <w:name w:val="xl339"/>
    <w:basedOn w:val="Normal"/>
    <w:rsid w:val="00004A16"/>
    <w:pPr>
      <w:pBdr>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0">
    <w:name w:val="xl340"/>
    <w:basedOn w:val="Normal"/>
    <w:rsid w:val="00004A16"/>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1">
    <w:name w:val="xl341"/>
    <w:basedOn w:val="Normal"/>
    <w:rsid w:val="00004A16"/>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42">
    <w:name w:val="xl342"/>
    <w:basedOn w:val="Normal"/>
    <w:rsid w:val="00004A16"/>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3">
    <w:name w:val="xl343"/>
    <w:basedOn w:val="Normal"/>
    <w:rsid w:val="00004A16"/>
    <w:pPr>
      <w:pBdr>
        <w:left w:val="single" w:sz="8" w:space="0" w:color="000000"/>
        <w:bottom w:val="single" w:sz="8"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344">
    <w:name w:val="xl344"/>
    <w:basedOn w:val="Normal"/>
    <w:rsid w:val="00004A16"/>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5">
    <w:name w:val="xl345"/>
    <w:basedOn w:val="Normal"/>
    <w:rsid w:val="00004A16"/>
    <w:pPr>
      <w:spacing w:before="100" w:beforeAutospacing="1" w:after="100" w:afterAutospacing="1" w:line="240" w:lineRule="auto"/>
      <w:jc w:val="center"/>
      <w:textAlignment w:val="center"/>
    </w:pPr>
    <w:rPr>
      <w:rFonts w:ascii="Calibri" w:eastAsia="Times New Roman" w:hAnsi="Calibri" w:cs="Calibri"/>
      <w:b/>
      <w:bCs/>
      <w:sz w:val="48"/>
      <w:szCs w:val="48"/>
      <w:lang w:val="en-US" w:eastAsia="en-US"/>
    </w:rPr>
  </w:style>
  <w:style w:type="paragraph" w:customStyle="1" w:styleId="xl346">
    <w:name w:val="xl346"/>
    <w:basedOn w:val="Normal"/>
    <w:rsid w:val="00004A16"/>
    <w:pPr>
      <w:pBdr>
        <w:top w:val="single" w:sz="8" w:space="0" w:color="000000"/>
        <w:left w:val="single" w:sz="8" w:space="0" w:color="auto"/>
        <w:bottom w:val="single" w:sz="4" w:space="0" w:color="000000"/>
      </w:pBdr>
      <w:shd w:val="clear" w:color="FFFFFF" w:fill="FFFFFF"/>
      <w:spacing w:before="100" w:beforeAutospacing="1" w:after="100" w:afterAutospacing="1" w:line="240" w:lineRule="auto"/>
    </w:pPr>
    <w:rPr>
      <w:rFonts w:eastAsia="Times New Roman"/>
      <w:lang w:val="en-US" w:eastAsia="en-US"/>
    </w:rPr>
  </w:style>
  <w:style w:type="paragraph" w:customStyle="1" w:styleId="xl347">
    <w:name w:val="xl347"/>
    <w:basedOn w:val="Normal"/>
    <w:rsid w:val="00004A16"/>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8">
    <w:name w:val="xl348"/>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49">
    <w:name w:val="xl349"/>
    <w:basedOn w:val="Normal"/>
    <w:rsid w:val="00004A16"/>
    <w:pPr>
      <w:pBdr>
        <w:top w:val="single" w:sz="8" w:space="0" w:color="000000"/>
        <w:left w:val="single" w:sz="8" w:space="0" w:color="000000"/>
        <w:bottom w:val="single" w:sz="4"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350">
    <w:name w:val="xl350"/>
    <w:basedOn w:val="Normal"/>
    <w:rsid w:val="00004A16"/>
    <w:pPr>
      <w:pBdr>
        <w:top w:val="single" w:sz="4" w:space="0" w:color="000000"/>
        <w:left w:val="single" w:sz="8" w:space="0" w:color="auto"/>
        <w:bottom w:val="single" w:sz="4" w:space="0" w:color="000000"/>
      </w:pBdr>
      <w:shd w:val="clear" w:color="FFFFFF" w:fill="FFFFFF"/>
      <w:spacing w:before="100" w:beforeAutospacing="1" w:after="100" w:afterAutospacing="1" w:line="240" w:lineRule="auto"/>
    </w:pPr>
    <w:rPr>
      <w:rFonts w:eastAsia="Times New Roman"/>
      <w:lang w:val="en-US" w:eastAsia="en-US"/>
    </w:rPr>
  </w:style>
  <w:style w:type="paragraph" w:customStyle="1" w:styleId="xl351">
    <w:name w:val="xl351"/>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2">
    <w:name w:val="xl352"/>
    <w:basedOn w:val="Normal"/>
    <w:rsid w:val="00004A16"/>
    <w:pPr>
      <w:pBdr>
        <w:top w:val="single" w:sz="4"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3">
    <w:name w:val="xl353"/>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4">
    <w:name w:val="xl354"/>
    <w:basedOn w:val="Normal"/>
    <w:rsid w:val="00004A16"/>
    <w:pPr>
      <w:pBdr>
        <w:top w:val="single" w:sz="4" w:space="0" w:color="000000"/>
        <w:left w:val="single" w:sz="8" w:space="0" w:color="auto"/>
      </w:pBdr>
      <w:shd w:val="clear" w:color="FFFFFF" w:fill="FFFFFF"/>
      <w:spacing w:before="100" w:beforeAutospacing="1" w:after="100" w:afterAutospacing="1" w:line="240" w:lineRule="auto"/>
      <w:textAlignment w:val="top"/>
    </w:pPr>
    <w:rPr>
      <w:rFonts w:eastAsia="Times New Roman"/>
      <w:lang w:val="en-US" w:eastAsia="en-US"/>
    </w:rPr>
  </w:style>
  <w:style w:type="paragraph" w:customStyle="1" w:styleId="xl355">
    <w:name w:val="xl355"/>
    <w:basedOn w:val="Normal"/>
    <w:rsid w:val="00004A16"/>
    <w:pPr>
      <w:pBdr>
        <w:top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6">
    <w:name w:val="xl356"/>
    <w:basedOn w:val="Normal"/>
    <w:rsid w:val="00004A16"/>
    <w:pPr>
      <w:pBdr>
        <w:top w:val="single" w:sz="4" w:space="0" w:color="000000"/>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7">
    <w:name w:val="xl357"/>
    <w:basedOn w:val="Normal"/>
    <w:rsid w:val="00004A16"/>
    <w:pPr>
      <w:pBdr>
        <w:left w:val="single" w:sz="8" w:space="0" w:color="auto"/>
        <w:bottom w:val="single" w:sz="4"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8">
    <w:name w:val="xl358"/>
    <w:basedOn w:val="Normal"/>
    <w:rsid w:val="00004A16"/>
    <w:pPr>
      <w:pBdr>
        <w:bottom w:val="single" w:sz="4"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59">
    <w:name w:val="xl359"/>
    <w:basedOn w:val="Normal"/>
    <w:rsid w:val="00004A16"/>
    <w:pPr>
      <w:pBdr>
        <w:bottom w:val="single" w:sz="4" w:space="0" w:color="auto"/>
        <w:right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60">
    <w:name w:val="xl360"/>
    <w:basedOn w:val="Normal"/>
    <w:rsid w:val="00004A16"/>
    <w:pPr>
      <w:pBdr>
        <w:top w:val="single" w:sz="4" w:space="0" w:color="000000"/>
        <w:left w:val="single" w:sz="4" w:space="0" w:color="auto"/>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1">
    <w:name w:val="xl361"/>
    <w:basedOn w:val="Normal"/>
    <w:rsid w:val="00004A1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2">
    <w:name w:val="xl362"/>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3">
    <w:name w:val="xl363"/>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4">
    <w:name w:val="xl364"/>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5">
    <w:name w:val="xl365"/>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6">
    <w:name w:val="xl366"/>
    <w:basedOn w:val="Normal"/>
    <w:rsid w:val="00004A1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367">
    <w:name w:val="xl367"/>
    <w:basedOn w:val="Normal"/>
    <w:rsid w:val="00004A16"/>
    <w:pPr>
      <w:pBdr>
        <w:top w:val="single" w:sz="8"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68">
    <w:name w:val="xl368"/>
    <w:basedOn w:val="Normal"/>
    <w:rsid w:val="00004A16"/>
    <w:pPr>
      <w:pBdr>
        <w:top w:val="single" w:sz="8"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69">
    <w:name w:val="xl369"/>
    <w:basedOn w:val="Normal"/>
    <w:rsid w:val="00004A16"/>
    <w:pPr>
      <w:pBdr>
        <w:top w:val="single" w:sz="8"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70">
    <w:name w:val="xl370"/>
    <w:basedOn w:val="Normal"/>
    <w:rsid w:val="00004A1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1">
    <w:name w:val="xl371"/>
    <w:basedOn w:val="Normal"/>
    <w:rsid w:val="00004A16"/>
    <w:pPr>
      <w:pBdr>
        <w:top w:val="single" w:sz="4" w:space="0" w:color="auto"/>
        <w:lef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2">
    <w:name w:val="xl372"/>
    <w:basedOn w:val="Normal"/>
    <w:rsid w:val="00004A16"/>
    <w:pPr>
      <w:pBdr>
        <w:top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3">
    <w:name w:val="xl373"/>
    <w:basedOn w:val="Normal"/>
    <w:rsid w:val="00004A16"/>
    <w:pPr>
      <w:pBdr>
        <w:top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4">
    <w:name w:val="xl374"/>
    <w:basedOn w:val="Normal"/>
    <w:rsid w:val="00004A16"/>
    <w:pPr>
      <w:pBdr>
        <w:left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5">
    <w:name w:val="xl375"/>
    <w:basedOn w:val="Normal"/>
    <w:rsid w:val="00004A16"/>
    <w:pPr>
      <w:pBdr>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6">
    <w:name w:val="xl376"/>
    <w:basedOn w:val="Normal"/>
    <w:rsid w:val="00004A16"/>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77">
    <w:name w:val="xl377"/>
    <w:basedOn w:val="Normal"/>
    <w:rsid w:val="00004A16"/>
    <w:pPr>
      <w:pBdr>
        <w:left w:val="single" w:sz="8" w:space="0" w:color="auto"/>
        <w:bottom w:val="single" w:sz="8" w:space="0" w:color="auto"/>
      </w:pBdr>
      <w:spacing w:before="100" w:beforeAutospacing="1" w:after="100" w:afterAutospacing="1" w:line="240" w:lineRule="auto"/>
      <w:jc w:val="center"/>
      <w:textAlignment w:val="center"/>
    </w:pPr>
    <w:rPr>
      <w:rFonts w:eastAsia="Times New Roman"/>
      <w:b/>
      <w:bCs/>
      <w:lang w:val="en-US" w:eastAsia="en-US"/>
    </w:rPr>
  </w:style>
  <w:style w:type="paragraph" w:customStyle="1" w:styleId="xl378">
    <w:name w:val="xl378"/>
    <w:basedOn w:val="Normal"/>
    <w:rsid w:val="00004A16"/>
    <w:pPr>
      <w:pBdr>
        <w:bottom w:val="single" w:sz="8" w:space="0" w:color="auto"/>
      </w:pBdr>
      <w:spacing w:before="100" w:beforeAutospacing="1" w:after="100" w:afterAutospacing="1" w:line="240" w:lineRule="auto"/>
      <w:jc w:val="center"/>
      <w:textAlignment w:val="center"/>
    </w:pPr>
    <w:rPr>
      <w:rFonts w:eastAsia="Times New Roman"/>
      <w:b/>
      <w:bCs/>
      <w:lang w:val="en-US" w:eastAsia="en-US"/>
    </w:rPr>
  </w:style>
  <w:style w:type="paragraph" w:customStyle="1" w:styleId="xl379">
    <w:name w:val="xl379"/>
    <w:basedOn w:val="Normal"/>
    <w:rsid w:val="00004A16"/>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b/>
      <w:bCs/>
      <w:lang w:val="en-US" w:eastAsia="en-US"/>
    </w:rPr>
  </w:style>
  <w:style w:type="paragraph" w:customStyle="1" w:styleId="xl380">
    <w:name w:val="xl380"/>
    <w:basedOn w:val="Normal"/>
    <w:rsid w:val="00004A16"/>
    <w:pPr>
      <w:spacing w:before="100" w:beforeAutospacing="1" w:after="100" w:afterAutospacing="1" w:line="240" w:lineRule="auto"/>
      <w:jc w:val="center"/>
    </w:pPr>
    <w:rPr>
      <w:rFonts w:ascii="Calibri" w:eastAsia="Times New Roman" w:hAnsi="Calibri" w:cs="Calibri"/>
      <w:b/>
      <w:bCs/>
      <w:sz w:val="56"/>
      <w:szCs w:val="56"/>
      <w:lang w:val="en-US" w:eastAsia="en-US"/>
    </w:rPr>
  </w:style>
  <w:style w:type="paragraph" w:customStyle="1" w:styleId="xl381">
    <w:name w:val="xl381"/>
    <w:basedOn w:val="Normal"/>
    <w:rsid w:val="00004A16"/>
    <w:pPr>
      <w:pBdr>
        <w:top w:val="single" w:sz="8"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2">
    <w:name w:val="xl382"/>
    <w:basedOn w:val="Normal"/>
    <w:rsid w:val="00004A16"/>
    <w:pPr>
      <w:pBdr>
        <w:top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3">
    <w:name w:val="xl383"/>
    <w:basedOn w:val="Normal"/>
    <w:rsid w:val="00004A1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4">
    <w:name w:val="xl384"/>
    <w:basedOn w:val="Normal"/>
    <w:rsid w:val="00004A16"/>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5">
    <w:name w:val="xl385"/>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6">
    <w:name w:val="xl386"/>
    <w:basedOn w:val="Normal"/>
    <w:rsid w:val="00004A1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7">
    <w:name w:val="xl387"/>
    <w:basedOn w:val="Normal"/>
    <w:rsid w:val="00004A16"/>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8">
    <w:name w:val="xl388"/>
    <w:basedOn w:val="Normal"/>
    <w:rsid w:val="00004A16"/>
    <w:pPr>
      <w:pBdr>
        <w:top w:val="single" w:sz="8"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89">
    <w:name w:val="xl389"/>
    <w:basedOn w:val="Normal"/>
    <w:rsid w:val="00004A16"/>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0">
    <w:name w:val="xl390"/>
    <w:basedOn w:val="Normal"/>
    <w:rsid w:val="00004A1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1">
    <w:name w:val="xl391"/>
    <w:basedOn w:val="Normal"/>
    <w:rsid w:val="00004A16"/>
    <w:pPr>
      <w:pBdr>
        <w:top w:val="single" w:sz="4" w:space="0" w:color="auto"/>
        <w:bottom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2">
    <w:name w:val="xl392"/>
    <w:basedOn w:val="Normal"/>
    <w:rsid w:val="00004A1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393">
    <w:name w:val="xl393"/>
    <w:basedOn w:val="Normal"/>
    <w:rsid w:val="00004A16"/>
    <w:pPr>
      <w:pBdr>
        <w:top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394">
    <w:name w:val="xl394"/>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395">
    <w:name w:val="xl395"/>
    <w:basedOn w:val="Normal"/>
    <w:rsid w:val="00004A16"/>
    <w:pPr>
      <w:pBdr>
        <w:left w:val="single" w:sz="4" w:space="0" w:color="000000"/>
        <w:right w:val="single" w:sz="8" w:space="0" w:color="auto"/>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396">
    <w:name w:val="xl396"/>
    <w:basedOn w:val="Normal"/>
    <w:rsid w:val="00004A16"/>
    <w:pPr>
      <w:pBdr>
        <w:left w:val="single" w:sz="4" w:space="0" w:color="000000"/>
        <w:bottom w:val="single" w:sz="8" w:space="0" w:color="000000"/>
        <w:right w:val="single" w:sz="8" w:space="0" w:color="auto"/>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397">
    <w:name w:val="xl397"/>
    <w:basedOn w:val="Normal"/>
    <w:rsid w:val="00004A16"/>
    <w:pPr>
      <w:pBdr>
        <w:top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398">
    <w:name w:val="xl398"/>
    <w:basedOn w:val="Normal"/>
    <w:rsid w:val="00004A16"/>
    <w:pPr>
      <w:pBdr>
        <w:bottom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399">
    <w:name w:val="xl399"/>
    <w:basedOn w:val="Normal"/>
    <w:rsid w:val="00004A16"/>
    <w:pPr>
      <w:pBdr>
        <w:bottom w:val="single" w:sz="8" w:space="0" w:color="000000"/>
        <w:right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0">
    <w:name w:val="xl400"/>
    <w:basedOn w:val="Normal"/>
    <w:rsid w:val="00004A16"/>
    <w:pPr>
      <w:spacing w:before="100" w:beforeAutospacing="1" w:after="100" w:afterAutospacing="1" w:line="240" w:lineRule="auto"/>
      <w:jc w:val="center"/>
    </w:pPr>
    <w:rPr>
      <w:rFonts w:ascii="Calibri" w:eastAsia="Times New Roman" w:hAnsi="Calibri" w:cs="Calibri"/>
      <w:b/>
      <w:bCs/>
      <w:sz w:val="44"/>
      <w:szCs w:val="44"/>
      <w:lang w:val="en-US" w:eastAsia="en-US"/>
    </w:rPr>
  </w:style>
  <w:style w:type="paragraph" w:customStyle="1" w:styleId="xl401">
    <w:name w:val="xl401"/>
    <w:basedOn w:val="Normal"/>
    <w:rsid w:val="00004A16"/>
    <w:pPr>
      <w:pBdr>
        <w:top w:val="single" w:sz="8" w:space="0" w:color="000000"/>
        <w:left w:val="single" w:sz="8" w:space="0" w:color="auto"/>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402">
    <w:name w:val="xl402"/>
    <w:basedOn w:val="Normal"/>
    <w:rsid w:val="00004A16"/>
    <w:pPr>
      <w:pBdr>
        <w:left w:val="single" w:sz="8" w:space="0" w:color="auto"/>
        <w:bottom w:val="single" w:sz="8"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03">
    <w:name w:val="xl403"/>
    <w:basedOn w:val="Normal"/>
    <w:rsid w:val="00004A16"/>
    <w:pPr>
      <w:pBdr>
        <w:top w:val="single" w:sz="8"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404">
    <w:name w:val="xl404"/>
    <w:basedOn w:val="Normal"/>
    <w:rsid w:val="00004A16"/>
    <w:pPr>
      <w:pBdr>
        <w:left w:val="single" w:sz="4" w:space="0" w:color="000000"/>
        <w:bottom w:val="single" w:sz="8"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05">
    <w:name w:val="xl405"/>
    <w:basedOn w:val="Normal"/>
    <w:rsid w:val="00004A16"/>
    <w:pPr>
      <w:pBdr>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eastAsia="Times New Roman"/>
      <w:b/>
      <w:bCs/>
      <w:lang w:val="en-US" w:eastAsia="en-US"/>
    </w:rPr>
  </w:style>
  <w:style w:type="paragraph" w:customStyle="1" w:styleId="xl406">
    <w:name w:val="xl406"/>
    <w:basedOn w:val="Normal"/>
    <w:rsid w:val="00004A16"/>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7">
    <w:name w:val="xl407"/>
    <w:basedOn w:val="Normal"/>
    <w:rsid w:val="00004A16"/>
    <w:pPr>
      <w:pBdr>
        <w:top w:val="single" w:sz="8" w:space="0" w:color="000000"/>
        <w:bottom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8">
    <w:name w:val="xl408"/>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09">
    <w:name w:val="xl409"/>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0">
    <w:name w:val="xl410"/>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1">
    <w:name w:val="xl411"/>
    <w:basedOn w:val="Normal"/>
    <w:rsid w:val="00004A16"/>
    <w:pPr>
      <w:pBdr>
        <w:top w:val="single" w:sz="8" w:space="0" w:color="000000"/>
        <w:left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412">
    <w:name w:val="xl412"/>
    <w:basedOn w:val="Normal"/>
    <w:rsid w:val="00004A16"/>
    <w:pPr>
      <w:pBdr>
        <w:top w:val="single" w:sz="8"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3">
    <w:name w:val="xl413"/>
    <w:basedOn w:val="Normal"/>
    <w:rsid w:val="00004A16"/>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14">
    <w:name w:val="xl414"/>
    <w:basedOn w:val="Normal"/>
    <w:rsid w:val="00004A16"/>
    <w:pPr>
      <w:pBdr>
        <w:left w:val="single" w:sz="4" w:space="0" w:color="000000"/>
        <w:bottom w:val="single" w:sz="8" w:space="0" w:color="000000"/>
        <w:right w:val="single" w:sz="8" w:space="0" w:color="auto"/>
      </w:pBdr>
      <w:spacing w:before="100" w:beforeAutospacing="1" w:after="100" w:afterAutospacing="1" w:line="240" w:lineRule="auto"/>
    </w:pPr>
    <w:rPr>
      <w:rFonts w:ascii="Calibri" w:eastAsia="Times New Roman" w:hAnsi="Calibri" w:cs="Calibri"/>
      <w:lang w:val="en-US" w:eastAsia="en-US"/>
    </w:rPr>
  </w:style>
  <w:style w:type="paragraph" w:customStyle="1" w:styleId="xl415">
    <w:name w:val="xl415"/>
    <w:basedOn w:val="Normal"/>
    <w:rsid w:val="00004A1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eastAsia="Times New Roman"/>
      <w:lang w:val="en-US" w:eastAsia="en-US"/>
    </w:rPr>
  </w:style>
  <w:style w:type="paragraph" w:customStyle="1" w:styleId="xl416">
    <w:name w:val="xl416"/>
    <w:basedOn w:val="Normal"/>
    <w:rsid w:val="00004A16"/>
    <w:pPr>
      <w:pBdr>
        <w:top w:val="single" w:sz="4" w:space="0" w:color="000000"/>
        <w:left w:val="single" w:sz="8" w:space="0" w:color="000000"/>
        <w:bottom w:val="single" w:sz="8"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417">
    <w:name w:val="xl417"/>
    <w:basedOn w:val="Normal"/>
    <w:rsid w:val="00004A16"/>
    <w:pPr>
      <w:pBdr>
        <w:top w:val="single" w:sz="4" w:space="0" w:color="000000"/>
        <w:bottom w:val="single" w:sz="8" w:space="0" w:color="000000"/>
        <w:right w:val="single" w:sz="4" w:space="0" w:color="000000"/>
      </w:pBdr>
      <w:spacing w:before="100" w:beforeAutospacing="1" w:after="100" w:afterAutospacing="1" w:line="240" w:lineRule="auto"/>
      <w:jc w:val="right"/>
    </w:pPr>
    <w:rPr>
      <w:rFonts w:ascii="Calibri" w:eastAsia="Times New Roman" w:hAnsi="Calibri" w:cs="Calibri"/>
      <w:sz w:val="24"/>
      <w:szCs w:val="24"/>
      <w:lang w:val="en-US" w:eastAsia="en-US"/>
    </w:rPr>
  </w:style>
  <w:style w:type="paragraph" w:customStyle="1" w:styleId="xl418">
    <w:name w:val="xl418"/>
    <w:basedOn w:val="Normal"/>
    <w:rsid w:val="00004A16"/>
    <w:pPr>
      <w:pBdr>
        <w:bottom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19">
    <w:name w:val="xl419"/>
    <w:basedOn w:val="Normal"/>
    <w:rsid w:val="00004A16"/>
    <w:pPr>
      <w:pBdr>
        <w:bottom w:val="single" w:sz="8" w:space="0" w:color="000000"/>
        <w:right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20">
    <w:name w:val="xl420"/>
    <w:basedOn w:val="Normal"/>
    <w:rsid w:val="00004A16"/>
    <w:pPr>
      <w:pBdr>
        <w:left w:val="single" w:sz="8" w:space="0" w:color="auto"/>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1">
    <w:name w:val="xl421"/>
    <w:basedOn w:val="Normal"/>
    <w:rsid w:val="00004A16"/>
    <w:pPr>
      <w:pBdr>
        <w:top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2">
    <w:name w:val="xl422"/>
    <w:basedOn w:val="Normal"/>
    <w:rsid w:val="00004A16"/>
    <w:pPr>
      <w:pBdr>
        <w:top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3">
    <w:name w:val="xl423"/>
    <w:basedOn w:val="Normal"/>
    <w:rsid w:val="00004A16"/>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4">
    <w:name w:val="xl424"/>
    <w:basedOn w:val="Normal"/>
    <w:rsid w:val="00004A16"/>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25">
    <w:name w:val="xl425"/>
    <w:basedOn w:val="Normal"/>
    <w:rsid w:val="00004A16"/>
    <w:pPr>
      <w:pBdr>
        <w:top w:val="single" w:sz="8" w:space="0" w:color="000000"/>
        <w:bottom w:val="single" w:sz="4"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26">
    <w:name w:val="xl426"/>
    <w:basedOn w:val="Normal"/>
    <w:rsid w:val="00004A16"/>
    <w:pPr>
      <w:pBdr>
        <w:top w:val="single" w:sz="8" w:space="0" w:color="000000"/>
        <w:bottom w:val="single" w:sz="4" w:space="0" w:color="000000"/>
        <w:right w:val="single" w:sz="8" w:space="0" w:color="000000"/>
      </w:pBdr>
      <w:spacing w:before="100" w:beforeAutospacing="1" w:after="100" w:afterAutospacing="1" w:line="240" w:lineRule="auto"/>
      <w:jc w:val="center"/>
    </w:pPr>
    <w:rPr>
      <w:rFonts w:ascii="Calibri" w:eastAsia="Times New Roman" w:hAnsi="Calibri" w:cs="Calibri"/>
      <w:sz w:val="24"/>
      <w:szCs w:val="24"/>
      <w:lang w:val="en-US" w:eastAsia="en-US"/>
    </w:rPr>
  </w:style>
  <w:style w:type="paragraph" w:customStyle="1" w:styleId="xl427">
    <w:name w:val="xl427"/>
    <w:basedOn w:val="Normal"/>
    <w:rsid w:val="00004A16"/>
    <w:pPr>
      <w:pBdr>
        <w:top w:val="single" w:sz="4" w:space="0" w:color="000000"/>
        <w:left w:val="single" w:sz="8" w:space="0" w:color="000000"/>
        <w:bottom w:val="single" w:sz="4" w:space="0" w:color="000000"/>
      </w:pBdr>
      <w:spacing w:before="100" w:beforeAutospacing="1" w:after="100" w:afterAutospacing="1" w:line="240" w:lineRule="auto"/>
      <w:jc w:val="right"/>
      <w:textAlignment w:val="center"/>
    </w:pPr>
    <w:rPr>
      <w:rFonts w:eastAsia="Times New Roman"/>
      <w:b/>
      <w:bCs/>
      <w:lang w:val="en-US" w:eastAsia="en-US"/>
    </w:rPr>
  </w:style>
  <w:style w:type="paragraph" w:customStyle="1" w:styleId="xl428">
    <w:name w:val="xl428"/>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Calibri" w:eastAsia="Times New Roman" w:hAnsi="Calibri" w:cs="Calibri"/>
      <w:sz w:val="24"/>
      <w:szCs w:val="24"/>
      <w:lang w:val="en-US" w:eastAsia="en-US"/>
    </w:rPr>
  </w:style>
  <w:style w:type="paragraph" w:customStyle="1" w:styleId="xl429">
    <w:name w:val="xl429"/>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0">
    <w:name w:val="xl430"/>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1">
    <w:name w:val="xl431"/>
    <w:basedOn w:val="Normal"/>
    <w:rsid w:val="00004A16"/>
    <w:pPr>
      <w:pBdr>
        <w:top w:val="single" w:sz="8" w:space="0" w:color="000000"/>
        <w:bottom w:val="single" w:sz="8" w:space="0" w:color="000000"/>
      </w:pBdr>
      <w:spacing w:before="100" w:beforeAutospacing="1" w:after="100" w:afterAutospacing="1" w:line="240" w:lineRule="auto"/>
      <w:jc w:val="center"/>
    </w:pPr>
    <w:rPr>
      <w:rFonts w:eastAsia="Times New Roman"/>
      <w:lang w:val="en-US" w:eastAsia="en-US"/>
    </w:rPr>
  </w:style>
  <w:style w:type="paragraph" w:customStyle="1" w:styleId="xl432">
    <w:name w:val="xl432"/>
    <w:basedOn w:val="Normal"/>
    <w:rsid w:val="00004A16"/>
    <w:pPr>
      <w:pBdr>
        <w:top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3">
    <w:name w:val="xl433"/>
    <w:basedOn w:val="Normal"/>
    <w:rsid w:val="00004A16"/>
    <w:pPr>
      <w:pBdr>
        <w:top w:val="single" w:sz="8" w:space="0" w:color="000000"/>
        <w:left w:val="single" w:sz="8" w:space="0" w:color="auto"/>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434">
    <w:name w:val="xl434"/>
    <w:basedOn w:val="Normal"/>
    <w:rsid w:val="00004A16"/>
    <w:pPr>
      <w:pBdr>
        <w:top w:val="single" w:sz="8" w:space="0" w:color="000000"/>
        <w:bottom w:val="single" w:sz="8" w:space="0" w:color="auto"/>
      </w:pBdr>
      <w:spacing w:before="100" w:beforeAutospacing="1" w:after="100" w:afterAutospacing="1" w:line="240" w:lineRule="auto"/>
      <w:textAlignment w:val="center"/>
    </w:pPr>
    <w:rPr>
      <w:rFonts w:eastAsia="Times New Roman"/>
      <w:lang w:val="en-US" w:eastAsia="en-US"/>
    </w:rPr>
  </w:style>
  <w:style w:type="paragraph" w:customStyle="1" w:styleId="xl435">
    <w:name w:val="xl435"/>
    <w:basedOn w:val="Normal"/>
    <w:rsid w:val="00004A16"/>
    <w:pPr>
      <w:pBdr>
        <w:top w:val="single" w:sz="8" w:space="0" w:color="000000"/>
        <w:bottom w:val="single" w:sz="8" w:space="0" w:color="auto"/>
      </w:pBdr>
      <w:spacing w:before="100" w:beforeAutospacing="1" w:after="100" w:afterAutospacing="1" w:line="240" w:lineRule="auto"/>
      <w:jc w:val="center"/>
    </w:pPr>
    <w:rPr>
      <w:rFonts w:eastAsia="Times New Roman"/>
      <w:lang w:val="en-US" w:eastAsia="en-US"/>
    </w:rPr>
  </w:style>
  <w:style w:type="paragraph" w:customStyle="1" w:styleId="xl436">
    <w:name w:val="xl436"/>
    <w:basedOn w:val="Normal"/>
    <w:rsid w:val="00004A16"/>
    <w:pPr>
      <w:pBdr>
        <w:top w:val="single" w:sz="8" w:space="0" w:color="000000"/>
        <w:bottom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7">
    <w:name w:val="xl437"/>
    <w:basedOn w:val="Normal"/>
    <w:rsid w:val="00004A16"/>
    <w:pPr>
      <w:pBdr>
        <w:top w:val="single" w:sz="8"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8">
    <w:name w:val="xl438"/>
    <w:basedOn w:val="Normal"/>
    <w:rsid w:val="00004A16"/>
    <w:pPr>
      <w:pBdr>
        <w:top w:val="single" w:sz="8"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39">
    <w:name w:val="xl439"/>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40">
    <w:name w:val="xl440"/>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41">
    <w:name w:val="xl441"/>
    <w:basedOn w:val="Normal"/>
    <w:rsid w:val="00004A16"/>
    <w:pPr>
      <w:pBdr>
        <w:top w:val="single" w:sz="4" w:space="0" w:color="000000"/>
        <w:bottom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442">
    <w:name w:val="xl442"/>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Calibri" w:eastAsia="Times New Roman" w:hAnsi="Calibri" w:cs="Calibri"/>
      <w:lang w:val="en-US" w:eastAsia="en-US"/>
    </w:rPr>
  </w:style>
  <w:style w:type="paragraph" w:customStyle="1" w:styleId="xl443">
    <w:name w:val="xl443"/>
    <w:basedOn w:val="Normal"/>
    <w:rsid w:val="00004A16"/>
    <w:pPr>
      <w:pBdr>
        <w:top w:val="single" w:sz="4" w:space="0" w:color="000000"/>
        <w:bottom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44">
    <w:name w:val="xl444"/>
    <w:basedOn w:val="Normal"/>
    <w:rsid w:val="00004A16"/>
    <w:pPr>
      <w:pBdr>
        <w:top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lang w:val="en-US" w:eastAsia="en-US"/>
    </w:rPr>
  </w:style>
  <w:style w:type="paragraph" w:customStyle="1" w:styleId="xl445">
    <w:name w:val="xl445"/>
    <w:basedOn w:val="Normal"/>
    <w:rsid w:val="00004A16"/>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446">
    <w:name w:val="xl446"/>
    <w:basedOn w:val="Normal"/>
    <w:rsid w:val="00004A1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447">
    <w:name w:val="xl447"/>
    <w:basedOn w:val="Normal"/>
    <w:rsid w:val="00004A16"/>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eastAsia="Times New Roman"/>
      <w:lang w:val="en-US" w:eastAsia="en-US"/>
    </w:rPr>
  </w:style>
  <w:style w:type="paragraph" w:customStyle="1" w:styleId="xl448">
    <w:name w:val="xl448"/>
    <w:basedOn w:val="Normal"/>
    <w:rsid w:val="00004A16"/>
    <w:pPr>
      <w:pBdr>
        <w:left w:val="single" w:sz="4" w:space="0" w:color="000000"/>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49">
    <w:name w:val="xl449"/>
    <w:basedOn w:val="Normal"/>
    <w:rsid w:val="00004A16"/>
    <w:pPr>
      <w:pBdr>
        <w:left w:val="single" w:sz="4" w:space="0" w:color="000000"/>
        <w:bottom w:val="single" w:sz="8" w:space="0" w:color="000000"/>
        <w:right w:val="single" w:sz="8" w:space="0" w:color="auto"/>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0">
    <w:name w:val="xl450"/>
    <w:basedOn w:val="Normal"/>
    <w:rsid w:val="00004A16"/>
    <w:pPr>
      <w:pBdr>
        <w:left w:val="single" w:sz="8" w:space="0" w:color="auto"/>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1">
    <w:name w:val="xl451"/>
    <w:basedOn w:val="Normal"/>
    <w:rsid w:val="00004A16"/>
    <w:pPr>
      <w:pBdr>
        <w:top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2">
    <w:name w:val="xl452"/>
    <w:basedOn w:val="Normal"/>
    <w:rsid w:val="00004A16"/>
    <w:pPr>
      <w:pBdr>
        <w:top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3">
    <w:name w:val="xl453"/>
    <w:basedOn w:val="Normal"/>
    <w:rsid w:val="00004A16"/>
    <w:pPr>
      <w:pBdr>
        <w:left w:val="single" w:sz="8" w:space="0" w:color="000000"/>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4">
    <w:name w:val="xl454"/>
    <w:basedOn w:val="Normal"/>
    <w:rsid w:val="00004A16"/>
    <w:pPr>
      <w:pBdr>
        <w:bottom w:val="single" w:sz="8" w:space="0" w:color="000000"/>
      </w:pBdr>
      <w:spacing w:before="100" w:beforeAutospacing="1" w:after="100" w:afterAutospacing="1" w:line="240" w:lineRule="auto"/>
    </w:pPr>
    <w:rPr>
      <w:rFonts w:ascii="Calibri" w:eastAsia="Times New Roman" w:hAnsi="Calibri" w:cs="Calibri"/>
      <w:sz w:val="24"/>
      <w:szCs w:val="24"/>
      <w:lang w:val="en-US" w:eastAsia="en-US"/>
    </w:rPr>
  </w:style>
  <w:style w:type="paragraph" w:customStyle="1" w:styleId="xl455">
    <w:name w:val="xl455"/>
    <w:basedOn w:val="Normal"/>
    <w:rsid w:val="00004A16"/>
    <w:pPr>
      <w:pBdr>
        <w:bottom w:val="single" w:sz="8" w:space="0" w:color="000000"/>
        <w:right w:val="single" w:sz="4" w:space="0" w:color="000000"/>
      </w:pBdr>
      <w:spacing w:before="100" w:beforeAutospacing="1" w:after="100" w:afterAutospacing="1" w:line="240" w:lineRule="auto"/>
    </w:pPr>
    <w:rPr>
      <w:rFonts w:ascii="Calibri" w:eastAsia="Times New Roman" w:hAnsi="Calibri" w:cs="Calibri"/>
      <w:sz w:val="24"/>
      <w:szCs w:val="24"/>
      <w:lang w:val="en-US" w:eastAsia="en-US"/>
    </w:rPr>
  </w:style>
  <w:style w:type="character" w:customStyle="1" w:styleId="titulo">
    <w:name w:val="titulo"/>
    <w:basedOn w:val="Fuentedeprrafopredeter"/>
    <w:rsid w:val="00004A16"/>
  </w:style>
  <w:style w:type="character" w:customStyle="1" w:styleId="WW8Num1z1">
    <w:name w:val="WW8Num1z1"/>
    <w:rsid w:val="00004A16"/>
    <w:rPr>
      <w:rFonts w:ascii="Courier New" w:hAnsi="Courier New" w:cs="Courier New" w:hint="default"/>
    </w:rPr>
  </w:style>
  <w:style w:type="character" w:customStyle="1" w:styleId="WW8Num1z0">
    <w:name w:val="WW8Num1z0"/>
    <w:rsid w:val="00004A16"/>
    <w:rPr>
      <w:rFonts w:ascii="Symbol" w:hAnsi="Symbol" w:cs="Symbol" w:hint="default"/>
    </w:rPr>
  </w:style>
  <w:style w:type="character" w:customStyle="1" w:styleId="WW8Num1z2">
    <w:name w:val="WW8Num1z2"/>
    <w:rsid w:val="00004A16"/>
    <w:rPr>
      <w:rFonts w:ascii="Wingdings" w:hAnsi="Wingdings" w:cs="Wingdings" w:hint="default"/>
    </w:rPr>
  </w:style>
  <w:style w:type="character" w:customStyle="1" w:styleId="WW8Num3z0">
    <w:name w:val="WW8Num3z0"/>
    <w:rsid w:val="00004A16"/>
    <w:rPr>
      <w:rFonts w:ascii="Symbol" w:hAnsi="Symbol" w:cs="Symbol" w:hint="default"/>
    </w:rPr>
  </w:style>
  <w:style w:type="character" w:customStyle="1" w:styleId="WW8Num3z1">
    <w:name w:val="WW8Num3z1"/>
    <w:rsid w:val="00004A16"/>
    <w:rPr>
      <w:rFonts w:ascii="Courier New" w:hAnsi="Courier New" w:cs="Courier New" w:hint="default"/>
    </w:rPr>
  </w:style>
  <w:style w:type="character" w:customStyle="1" w:styleId="WW8Num3z2">
    <w:name w:val="WW8Num3z2"/>
    <w:rsid w:val="00004A16"/>
    <w:rPr>
      <w:rFonts w:ascii="Wingdings" w:hAnsi="Wingdings" w:cs="Wingdings" w:hint="default"/>
    </w:rPr>
  </w:style>
  <w:style w:type="character" w:customStyle="1" w:styleId="WW8Num4z0">
    <w:name w:val="WW8Num4z0"/>
    <w:rsid w:val="00004A16"/>
    <w:rPr>
      <w:rFonts w:ascii="Symbol" w:hAnsi="Symbol" w:cs="Symbol" w:hint="default"/>
    </w:rPr>
  </w:style>
  <w:style w:type="character" w:customStyle="1" w:styleId="WW8Num4z1">
    <w:name w:val="WW8Num4z1"/>
    <w:rsid w:val="00004A16"/>
    <w:rPr>
      <w:rFonts w:ascii="Courier New" w:hAnsi="Courier New" w:cs="Courier New" w:hint="default"/>
    </w:rPr>
  </w:style>
  <w:style w:type="character" w:customStyle="1" w:styleId="WW8Num4z2">
    <w:name w:val="WW8Num4z2"/>
    <w:rsid w:val="00004A16"/>
    <w:rPr>
      <w:rFonts w:ascii="Wingdings" w:hAnsi="Wingdings" w:cs="Wingdings" w:hint="default"/>
    </w:rPr>
  </w:style>
  <w:style w:type="character" w:customStyle="1" w:styleId="WW8Num7z0">
    <w:name w:val="WW8Num7z0"/>
    <w:rsid w:val="00004A16"/>
    <w:rPr>
      <w:rFonts w:eastAsia="Times New Roman" w:hint="default"/>
      <w:b/>
      <w:sz w:val="24"/>
      <w:szCs w:val="24"/>
      <w:lang w:eastAsia="es-CO"/>
    </w:rPr>
  </w:style>
  <w:style w:type="character" w:customStyle="1" w:styleId="WW8Num7z1">
    <w:name w:val="WW8Num7z1"/>
    <w:rsid w:val="00004A16"/>
  </w:style>
  <w:style w:type="character" w:customStyle="1" w:styleId="WW8Num7z2">
    <w:name w:val="WW8Num7z2"/>
    <w:rsid w:val="00004A16"/>
  </w:style>
  <w:style w:type="character" w:customStyle="1" w:styleId="WW8Num7z3">
    <w:name w:val="WW8Num7z3"/>
    <w:rsid w:val="00004A16"/>
  </w:style>
  <w:style w:type="character" w:customStyle="1" w:styleId="WW8Num7z4">
    <w:name w:val="WW8Num7z4"/>
    <w:rsid w:val="00004A16"/>
  </w:style>
  <w:style w:type="character" w:customStyle="1" w:styleId="WW8Num7z5">
    <w:name w:val="WW8Num7z5"/>
    <w:rsid w:val="00004A16"/>
  </w:style>
  <w:style w:type="character" w:customStyle="1" w:styleId="WW8Num7z6">
    <w:name w:val="WW8Num7z6"/>
    <w:rsid w:val="00004A16"/>
  </w:style>
  <w:style w:type="character" w:customStyle="1" w:styleId="WW8Num7z7">
    <w:name w:val="WW8Num7z7"/>
    <w:rsid w:val="00004A16"/>
  </w:style>
  <w:style w:type="character" w:customStyle="1" w:styleId="WW8Num7z8">
    <w:name w:val="WW8Num7z8"/>
    <w:rsid w:val="00004A16"/>
  </w:style>
  <w:style w:type="character" w:customStyle="1" w:styleId="WW8Num8z1">
    <w:name w:val="WW8Num8z1"/>
    <w:rsid w:val="00004A16"/>
  </w:style>
  <w:style w:type="character" w:customStyle="1" w:styleId="WW8Num8z2">
    <w:name w:val="WW8Num8z2"/>
    <w:rsid w:val="00004A16"/>
  </w:style>
  <w:style w:type="character" w:customStyle="1" w:styleId="WW8Num8z3">
    <w:name w:val="WW8Num8z3"/>
    <w:rsid w:val="00004A16"/>
  </w:style>
  <w:style w:type="character" w:customStyle="1" w:styleId="WW8Num8z4">
    <w:name w:val="WW8Num8z4"/>
    <w:rsid w:val="00004A16"/>
  </w:style>
  <w:style w:type="character" w:customStyle="1" w:styleId="WW8Num8z5">
    <w:name w:val="WW8Num8z5"/>
    <w:rsid w:val="00004A16"/>
  </w:style>
  <w:style w:type="character" w:customStyle="1" w:styleId="WW8Num8z6">
    <w:name w:val="WW8Num8z6"/>
    <w:rsid w:val="00004A16"/>
  </w:style>
  <w:style w:type="character" w:customStyle="1" w:styleId="WW8Num8z7">
    <w:name w:val="WW8Num8z7"/>
    <w:rsid w:val="00004A16"/>
  </w:style>
  <w:style w:type="character" w:customStyle="1" w:styleId="WW8Num8z8">
    <w:name w:val="WW8Num8z8"/>
    <w:rsid w:val="00004A16"/>
  </w:style>
  <w:style w:type="character" w:customStyle="1" w:styleId="WW8Num9z0">
    <w:name w:val="WW8Num9z0"/>
    <w:rsid w:val="00004A16"/>
    <w:rPr>
      <w:rFonts w:ascii="Symbol" w:hAnsi="Symbol" w:cs="Symbol" w:hint="default"/>
      <w:lang w:val="es-ES"/>
    </w:rPr>
  </w:style>
  <w:style w:type="character" w:customStyle="1" w:styleId="WW8Num9z1">
    <w:name w:val="WW8Num9z1"/>
    <w:rsid w:val="00004A16"/>
    <w:rPr>
      <w:rFonts w:ascii="Courier New" w:hAnsi="Courier New" w:cs="Courier New" w:hint="default"/>
    </w:rPr>
  </w:style>
  <w:style w:type="character" w:customStyle="1" w:styleId="WW8Num9z2">
    <w:name w:val="WW8Num9z2"/>
    <w:rsid w:val="00004A16"/>
    <w:rPr>
      <w:rFonts w:ascii="Wingdings" w:hAnsi="Wingdings" w:cs="Wingdings" w:hint="default"/>
    </w:rPr>
  </w:style>
  <w:style w:type="character" w:customStyle="1" w:styleId="WW8Num10z0">
    <w:name w:val="WW8Num10z0"/>
    <w:rsid w:val="00004A16"/>
    <w:rPr>
      <w:rFonts w:ascii="Wingdings" w:eastAsia="Times New Roman" w:hAnsi="Wingdings" w:cs="Wingdings" w:hint="default"/>
      <w:b/>
      <w:sz w:val="24"/>
      <w:szCs w:val="24"/>
      <w:lang w:eastAsia="es-CO"/>
    </w:rPr>
  </w:style>
  <w:style w:type="character" w:customStyle="1" w:styleId="WW8Num10z1">
    <w:name w:val="WW8Num10z1"/>
    <w:rsid w:val="00004A16"/>
    <w:rPr>
      <w:rFonts w:ascii="Courier New" w:hAnsi="Courier New" w:cs="Courier New" w:hint="default"/>
    </w:rPr>
  </w:style>
  <w:style w:type="character" w:customStyle="1" w:styleId="WW8Num10z2">
    <w:name w:val="WW8Num10z2"/>
    <w:rsid w:val="00004A16"/>
    <w:rPr>
      <w:rFonts w:ascii="Wingdings" w:hAnsi="Wingdings" w:cs="Wingdings" w:hint="default"/>
    </w:rPr>
  </w:style>
  <w:style w:type="character" w:customStyle="1" w:styleId="WW8Num10z3">
    <w:name w:val="WW8Num10z3"/>
    <w:rsid w:val="00004A16"/>
    <w:rPr>
      <w:rFonts w:ascii="Symbol" w:hAnsi="Symbol" w:cs="Symbol" w:hint="default"/>
    </w:rPr>
  </w:style>
  <w:style w:type="character" w:customStyle="1" w:styleId="WW8Num11z0">
    <w:name w:val="WW8Num11z0"/>
    <w:rsid w:val="00004A16"/>
    <w:rPr>
      <w:rFonts w:hint="default"/>
      <w:b/>
    </w:rPr>
  </w:style>
  <w:style w:type="character" w:customStyle="1" w:styleId="WW8Num11z1">
    <w:name w:val="WW8Num11z1"/>
    <w:rsid w:val="00004A16"/>
  </w:style>
  <w:style w:type="character" w:customStyle="1" w:styleId="WW8Num11z2">
    <w:name w:val="WW8Num11z2"/>
    <w:rsid w:val="00004A16"/>
  </w:style>
  <w:style w:type="character" w:customStyle="1" w:styleId="WW8Num11z3">
    <w:name w:val="WW8Num11z3"/>
    <w:rsid w:val="00004A16"/>
  </w:style>
  <w:style w:type="character" w:customStyle="1" w:styleId="WW8Num11z4">
    <w:name w:val="WW8Num11z4"/>
    <w:rsid w:val="00004A16"/>
  </w:style>
  <w:style w:type="character" w:customStyle="1" w:styleId="WW8Num11z5">
    <w:name w:val="WW8Num11z5"/>
    <w:rsid w:val="00004A16"/>
  </w:style>
  <w:style w:type="character" w:customStyle="1" w:styleId="WW8Num11z6">
    <w:name w:val="WW8Num11z6"/>
    <w:rsid w:val="00004A16"/>
  </w:style>
  <w:style w:type="character" w:customStyle="1" w:styleId="WW8Num11z7">
    <w:name w:val="WW8Num11z7"/>
    <w:rsid w:val="00004A16"/>
  </w:style>
  <w:style w:type="character" w:customStyle="1" w:styleId="WW8Num11z8">
    <w:name w:val="WW8Num11z8"/>
    <w:rsid w:val="00004A16"/>
  </w:style>
  <w:style w:type="character" w:customStyle="1" w:styleId="WW8Num12z0">
    <w:name w:val="WW8Num12z0"/>
    <w:rsid w:val="00004A16"/>
    <w:rPr>
      <w:rFonts w:ascii="Symbol" w:hAnsi="Symbol" w:cs="Symbol" w:hint="default"/>
    </w:rPr>
  </w:style>
  <w:style w:type="character" w:customStyle="1" w:styleId="WW8Num12z1">
    <w:name w:val="WW8Num12z1"/>
    <w:rsid w:val="00004A16"/>
    <w:rPr>
      <w:rFonts w:ascii="Courier New" w:hAnsi="Courier New" w:cs="Courier New" w:hint="default"/>
    </w:rPr>
  </w:style>
  <w:style w:type="character" w:customStyle="1" w:styleId="WW8Num12z2">
    <w:name w:val="WW8Num12z2"/>
    <w:rsid w:val="00004A16"/>
    <w:rPr>
      <w:rFonts w:ascii="Wingdings" w:hAnsi="Wingdings" w:cs="Wingdings" w:hint="default"/>
    </w:rPr>
  </w:style>
  <w:style w:type="character" w:customStyle="1" w:styleId="WW8Num13z0">
    <w:name w:val="WW8Num13z0"/>
    <w:rsid w:val="00004A16"/>
    <w:rPr>
      <w:rFonts w:ascii="Symbol" w:hAnsi="Symbol" w:cs="Symbol" w:hint="default"/>
      <w:sz w:val="24"/>
      <w:szCs w:val="24"/>
      <w:lang w:val="es-ES"/>
    </w:rPr>
  </w:style>
  <w:style w:type="character" w:customStyle="1" w:styleId="WW8Num13z1">
    <w:name w:val="WW8Num13z1"/>
    <w:rsid w:val="00004A16"/>
    <w:rPr>
      <w:rFonts w:ascii="Courier New" w:hAnsi="Courier New" w:cs="Courier New" w:hint="default"/>
    </w:rPr>
  </w:style>
  <w:style w:type="character" w:customStyle="1" w:styleId="WW8Num13z2">
    <w:name w:val="WW8Num13z2"/>
    <w:rsid w:val="00004A16"/>
    <w:rPr>
      <w:rFonts w:ascii="Wingdings" w:hAnsi="Wingdings" w:cs="Wingdings" w:hint="default"/>
    </w:rPr>
  </w:style>
  <w:style w:type="character" w:customStyle="1" w:styleId="WW8Num14z0">
    <w:name w:val="WW8Num14z0"/>
    <w:rsid w:val="00004A16"/>
    <w:rPr>
      <w:rFonts w:ascii="Wingdings" w:eastAsia="Times New Roman" w:hAnsi="Wingdings" w:cs="Wingdings" w:hint="default"/>
      <w:b/>
      <w:sz w:val="24"/>
      <w:szCs w:val="24"/>
      <w:lang w:eastAsia="es-CO"/>
    </w:rPr>
  </w:style>
  <w:style w:type="character" w:customStyle="1" w:styleId="WW8Num14z1">
    <w:name w:val="WW8Num14z1"/>
    <w:rsid w:val="00004A16"/>
    <w:rPr>
      <w:rFonts w:ascii="Courier New" w:hAnsi="Courier New" w:cs="Courier New" w:hint="default"/>
    </w:rPr>
  </w:style>
  <w:style w:type="character" w:customStyle="1" w:styleId="WW8Num14z2">
    <w:name w:val="WW8Num14z2"/>
    <w:rsid w:val="00004A16"/>
    <w:rPr>
      <w:rFonts w:ascii="Wingdings" w:hAnsi="Wingdings" w:cs="Wingdings" w:hint="default"/>
    </w:rPr>
  </w:style>
  <w:style w:type="character" w:customStyle="1" w:styleId="WW8Num14z3">
    <w:name w:val="WW8Num14z3"/>
    <w:rsid w:val="00004A16"/>
    <w:rPr>
      <w:rFonts w:ascii="Symbol" w:hAnsi="Symbol" w:cs="Symbol" w:hint="default"/>
    </w:rPr>
  </w:style>
  <w:style w:type="character" w:customStyle="1" w:styleId="WW8Num15z3">
    <w:name w:val="WW8Num15z3"/>
    <w:rsid w:val="00004A16"/>
  </w:style>
  <w:style w:type="character" w:customStyle="1" w:styleId="WW8Num15z4">
    <w:name w:val="WW8Num15z4"/>
    <w:rsid w:val="00004A16"/>
  </w:style>
  <w:style w:type="character" w:customStyle="1" w:styleId="WW8Num15z5">
    <w:name w:val="WW8Num15z5"/>
    <w:rsid w:val="00004A16"/>
  </w:style>
  <w:style w:type="character" w:customStyle="1" w:styleId="WW8Num15z6">
    <w:name w:val="WW8Num15z6"/>
    <w:rsid w:val="00004A16"/>
  </w:style>
  <w:style w:type="character" w:customStyle="1" w:styleId="WW8Num15z7">
    <w:name w:val="WW8Num15z7"/>
    <w:rsid w:val="00004A16"/>
  </w:style>
  <w:style w:type="character" w:customStyle="1" w:styleId="WW8Num15z8">
    <w:name w:val="WW8Num15z8"/>
    <w:rsid w:val="00004A16"/>
  </w:style>
  <w:style w:type="character" w:customStyle="1" w:styleId="WW8Num16z0">
    <w:name w:val="WW8Num16z0"/>
    <w:rsid w:val="00004A16"/>
    <w:rPr>
      <w:rFonts w:hint="default"/>
      <w:b/>
    </w:rPr>
  </w:style>
  <w:style w:type="character" w:customStyle="1" w:styleId="WW8Num16z1">
    <w:name w:val="WW8Num16z1"/>
    <w:rsid w:val="00004A16"/>
  </w:style>
  <w:style w:type="character" w:customStyle="1" w:styleId="WW8Num16z2">
    <w:name w:val="WW8Num16z2"/>
    <w:rsid w:val="00004A16"/>
  </w:style>
  <w:style w:type="character" w:customStyle="1" w:styleId="WW8Num16z3">
    <w:name w:val="WW8Num16z3"/>
    <w:rsid w:val="00004A16"/>
  </w:style>
  <w:style w:type="character" w:customStyle="1" w:styleId="WW8Num16z4">
    <w:name w:val="WW8Num16z4"/>
    <w:rsid w:val="00004A16"/>
  </w:style>
  <w:style w:type="character" w:customStyle="1" w:styleId="WW8Num16z5">
    <w:name w:val="WW8Num16z5"/>
    <w:rsid w:val="00004A16"/>
  </w:style>
  <w:style w:type="character" w:customStyle="1" w:styleId="WW8Num16z6">
    <w:name w:val="WW8Num16z6"/>
    <w:rsid w:val="00004A16"/>
  </w:style>
  <w:style w:type="character" w:customStyle="1" w:styleId="WW8Num16z7">
    <w:name w:val="WW8Num16z7"/>
    <w:rsid w:val="00004A16"/>
  </w:style>
  <w:style w:type="character" w:customStyle="1" w:styleId="WW8Num16z8">
    <w:name w:val="WW8Num16z8"/>
    <w:rsid w:val="00004A16"/>
  </w:style>
  <w:style w:type="character" w:customStyle="1" w:styleId="WW8Num17z0">
    <w:name w:val="WW8Num17z0"/>
    <w:rsid w:val="00004A16"/>
    <w:rPr>
      <w:rFonts w:hint="default"/>
      <w:b/>
    </w:rPr>
  </w:style>
  <w:style w:type="character" w:customStyle="1" w:styleId="WW8Num17z1">
    <w:name w:val="WW8Num17z1"/>
    <w:rsid w:val="00004A16"/>
  </w:style>
  <w:style w:type="character" w:customStyle="1" w:styleId="WW8Num17z2">
    <w:name w:val="WW8Num17z2"/>
    <w:rsid w:val="00004A16"/>
  </w:style>
  <w:style w:type="character" w:customStyle="1" w:styleId="WW8Num17z3">
    <w:name w:val="WW8Num17z3"/>
    <w:rsid w:val="00004A16"/>
  </w:style>
  <w:style w:type="character" w:customStyle="1" w:styleId="WW8Num17z4">
    <w:name w:val="WW8Num17z4"/>
    <w:rsid w:val="00004A16"/>
  </w:style>
  <w:style w:type="character" w:customStyle="1" w:styleId="WW8Num17z5">
    <w:name w:val="WW8Num17z5"/>
    <w:rsid w:val="00004A16"/>
  </w:style>
  <w:style w:type="character" w:customStyle="1" w:styleId="WW8Num17z6">
    <w:name w:val="WW8Num17z6"/>
    <w:rsid w:val="00004A16"/>
  </w:style>
  <w:style w:type="character" w:customStyle="1" w:styleId="WW8Num17z7">
    <w:name w:val="WW8Num17z7"/>
    <w:rsid w:val="00004A16"/>
  </w:style>
  <w:style w:type="character" w:customStyle="1" w:styleId="WW8Num17z8">
    <w:name w:val="WW8Num17z8"/>
    <w:rsid w:val="00004A16"/>
  </w:style>
  <w:style w:type="character" w:customStyle="1" w:styleId="WW8Num18z3">
    <w:name w:val="WW8Num18z3"/>
    <w:rsid w:val="00004A16"/>
  </w:style>
  <w:style w:type="character" w:customStyle="1" w:styleId="WW8Num18z4">
    <w:name w:val="WW8Num18z4"/>
    <w:rsid w:val="00004A16"/>
  </w:style>
  <w:style w:type="character" w:customStyle="1" w:styleId="WW8Num18z5">
    <w:name w:val="WW8Num18z5"/>
    <w:rsid w:val="00004A16"/>
  </w:style>
  <w:style w:type="character" w:customStyle="1" w:styleId="WW8Num18z6">
    <w:name w:val="WW8Num18z6"/>
    <w:rsid w:val="00004A16"/>
  </w:style>
  <w:style w:type="character" w:customStyle="1" w:styleId="WW8Num18z7">
    <w:name w:val="WW8Num18z7"/>
    <w:rsid w:val="00004A16"/>
  </w:style>
  <w:style w:type="character" w:customStyle="1" w:styleId="WW8Num18z8">
    <w:name w:val="WW8Num18z8"/>
    <w:rsid w:val="00004A16"/>
  </w:style>
  <w:style w:type="character" w:customStyle="1" w:styleId="WW8Num20z0">
    <w:name w:val="WW8Num20z0"/>
    <w:rsid w:val="00004A16"/>
    <w:rPr>
      <w:rFonts w:ascii="Wingdings" w:eastAsia="Times New Roman" w:hAnsi="Wingdings" w:cs="Wingdings" w:hint="default"/>
      <w:b/>
      <w:sz w:val="24"/>
      <w:szCs w:val="24"/>
      <w:lang w:eastAsia="es-CO"/>
    </w:rPr>
  </w:style>
  <w:style w:type="character" w:customStyle="1" w:styleId="WW8Num20z1">
    <w:name w:val="WW8Num20z1"/>
    <w:rsid w:val="00004A16"/>
    <w:rPr>
      <w:rFonts w:ascii="Courier New" w:hAnsi="Courier New" w:cs="Courier New" w:hint="default"/>
    </w:rPr>
  </w:style>
  <w:style w:type="character" w:customStyle="1" w:styleId="WW8Num20z2">
    <w:name w:val="WW8Num20z2"/>
    <w:rsid w:val="00004A16"/>
    <w:rPr>
      <w:rFonts w:ascii="Wingdings" w:hAnsi="Wingdings" w:cs="Wingdings" w:hint="default"/>
    </w:rPr>
  </w:style>
  <w:style w:type="character" w:customStyle="1" w:styleId="WW8Num20z3">
    <w:name w:val="WW8Num20z3"/>
    <w:rsid w:val="00004A16"/>
    <w:rPr>
      <w:rFonts w:ascii="Symbol" w:hAnsi="Symbol" w:cs="Symbol" w:hint="default"/>
    </w:rPr>
  </w:style>
  <w:style w:type="character" w:customStyle="1" w:styleId="WW8Num21z3">
    <w:name w:val="WW8Num21z3"/>
    <w:rsid w:val="00004A16"/>
  </w:style>
  <w:style w:type="character" w:customStyle="1" w:styleId="WW8Num21z4">
    <w:name w:val="WW8Num21z4"/>
    <w:rsid w:val="00004A16"/>
  </w:style>
  <w:style w:type="character" w:customStyle="1" w:styleId="WW8Num21z5">
    <w:name w:val="WW8Num21z5"/>
    <w:rsid w:val="00004A16"/>
  </w:style>
  <w:style w:type="character" w:customStyle="1" w:styleId="WW8Num21z6">
    <w:name w:val="WW8Num21z6"/>
    <w:rsid w:val="00004A16"/>
  </w:style>
  <w:style w:type="character" w:customStyle="1" w:styleId="WW8Num21z7">
    <w:name w:val="WW8Num21z7"/>
    <w:rsid w:val="00004A16"/>
  </w:style>
  <w:style w:type="character" w:customStyle="1" w:styleId="WW8Num21z8">
    <w:name w:val="WW8Num21z8"/>
    <w:rsid w:val="00004A16"/>
  </w:style>
  <w:style w:type="character" w:customStyle="1" w:styleId="ListLabel203">
    <w:name w:val="ListLabel 203"/>
    <w:rsid w:val="00004A16"/>
    <w:rPr>
      <w:rFonts w:eastAsia="Times New Roman" w:cs="Arial"/>
    </w:rPr>
  </w:style>
  <w:style w:type="character" w:customStyle="1" w:styleId="ListLabel204">
    <w:name w:val="ListLabel 204"/>
    <w:rsid w:val="00004A16"/>
    <w:rPr>
      <w:rFonts w:cs="Courier New"/>
    </w:rPr>
  </w:style>
  <w:style w:type="character" w:customStyle="1" w:styleId="ListLabel205">
    <w:name w:val="ListLabel 205"/>
    <w:rsid w:val="00004A16"/>
    <w:rPr>
      <w:rFonts w:cs="Courier New"/>
    </w:rPr>
  </w:style>
  <w:style w:type="character" w:customStyle="1" w:styleId="ListLabel206">
    <w:name w:val="ListLabel 206"/>
    <w:rsid w:val="00004A16"/>
    <w:rPr>
      <w:rFonts w:cs="Courier New"/>
    </w:rPr>
  </w:style>
  <w:style w:type="paragraph" w:customStyle="1" w:styleId="Cabeceraypie">
    <w:name w:val="Cabecera y pie"/>
    <w:basedOn w:val="Normal"/>
    <w:rsid w:val="00004A16"/>
    <w:pPr>
      <w:suppressLineNumbers/>
      <w:tabs>
        <w:tab w:val="center" w:pos="4986"/>
        <w:tab w:val="right" w:pos="9972"/>
      </w:tabs>
      <w:suppressAutoHyphens/>
      <w:spacing w:after="160" w:line="256" w:lineRule="auto"/>
    </w:pPr>
    <w:rPr>
      <w:rFonts w:ascii="Calibri" w:eastAsia="Calibri" w:hAnsi="Calibri" w:cs="Times New Roman"/>
      <w:lang w:eastAsia="zh-CN"/>
    </w:rPr>
  </w:style>
  <w:style w:type="paragraph" w:customStyle="1" w:styleId="Ttulodelatabla">
    <w:name w:val="Título de la tabla"/>
    <w:basedOn w:val="Contenidodelatabla"/>
    <w:rsid w:val="00004A16"/>
    <w:pPr>
      <w:widowControl w:val="0"/>
      <w:spacing w:line="256" w:lineRule="auto"/>
      <w:jc w:val="center"/>
    </w:pPr>
    <w:rPr>
      <w:rFonts w:ascii="Calibri" w:eastAsia="Calibri" w:hAnsi="Calibri"/>
      <w:b/>
      <w:bCs/>
      <w:kern w:val="0"/>
      <w:sz w:val="22"/>
      <w:szCs w:val="22"/>
      <w:lang w:eastAsia="zh-CN"/>
    </w:rPr>
  </w:style>
  <w:style w:type="character" w:customStyle="1" w:styleId="Mencinsinresolver4">
    <w:name w:val="Mención sin resolver4"/>
    <w:basedOn w:val="Fuentedeprrafopredeter"/>
    <w:uiPriority w:val="99"/>
    <w:semiHidden/>
    <w:unhideWhenUsed/>
    <w:rsid w:val="009076E3"/>
    <w:rPr>
      <w:color w:val="605E5C"/>
      <w:shd w:val="clear" w:color="auto" w:fill="E1DFDD"/>
    </w:rPr>
  </w:style>
  <w:style w:type="numbering" w:styleId="111111">
    <w:name w:val="Outline List 2"/>
    <w:basedOn w:val="Sinlista"/>
    <w:uiPriority w:val="99"/>
    <w:semiHidden/>
    <w:unhideWhenUsed/>
    <w:rsid w:val="00E67D65"/>
    <w:pPr>
      <w:numPr>
        <w:numId w:val="23"/>
      </w:numPr>
    </w:pPr>
  </w:style>
  <w:style w:type="paragraph" w:styleId="Listaconnmeros">
    <w:name w:val="List Number"/>
    <w:basedOn w:val="Normal"/>
    <w:uiPriority w:val="99"/>
    <w:semiHidden/>
    <w:unhideWhenUsed/>
    <w:rsid w:val="007E07DC"/>
    <w:pPr>
      <w:numPr>
        <w:numId w:val="27"/>
      </w:numPr>
      <w:spacing w:line="240" w:lineRule="auto"/>
      <w:contextualSpacing/>
      <w:jc w:val="both"/>
    </w:pPr>
    <w:rPr>
      <w:rFonts w:eastAsia="Calibri" w:cs="Times New Roman"/>
      <w:lang w:val="es-ES" w:eastAsia="en-US"/>
    </w:rPr>
  </w:style>
  <w:style w:type="table" w:customStyle="1" w:styleId="Tablaconcuadrcula141">
    <w:name w:val="Tabla con cuadrícula141"/>
    <w:basedOn w:val="Tablanormal"/>
    <w:next w:val="Tablaconcuadrcula"/>
    <w:uiPriority w:val="39"/>
    <w:rsid w:val="007E07DC"/>
    <w:pPr>
      <w:spacing w:line="240" w:lineRule="auto"/>
    </w:pPr>
    <w:rPr>
      <w:rFonts w:ascii="Calibri" w:eastAsia="Calibri" w:hAnsi="Calibri" w:cs="Iskoola Pota"/>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2"/>
    <w:basedOn w:val="Normal"/>
    <w:link w:val="Refdenotaalpie"/>
    <w:qFormat/>
    <w:rsid w:val="007E07DC"/>
    <w:pPr>
      <w:spacing w:after="160" w:line="240" w:lineRule="exact"/>
      <w:jc w:val="both"/>
    </w:pPr>
    <w:rPr>
      <w:vertAlign w:val="superscript"/>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9088">
      <w:bodyDiv w:val="1"/>
      <w:marLeft w:val="0"/>
      <w:marRight w:val="0"/>
      <w:marTop w:val="0"/>
      <w:marBottom w:val="0"/>
      <w:divBdr>
        <w:top w:val="none" w:sz="0" w:space="0" w:color="auto"/>
        <w:left w:val="none" w:sz="0" w:space="0" w:color="auto"/>
        <w:bottom w:val="none" w:sz="0" w:space="0" w:color="auto"/>
        <w:right w:val="none" w:sz="0" w:space="0" w:color="auto"/>
      </w:divBdr>
    </w:div>
    <w:div w:id="154151234">
      <w:bodyDiv w:val="1"/>
      <w:marLeft w:val="0"/>
      <w:marRight w:val="0"/>
      <w:marTop w:val="0"/>
      <w:marBottom w:val="0"/>
      <w:divBdr>
        <w:top w:val="none" w:sz="0" w:space="0" w:color="auto"/>
        <w:left w:val="none" w:sz="0" w:space="0" w:color="auto"/>
        <w:bottom w:val="none" w:sz="0" w:space="0" w:color="auto"/>
        <w:right w:val="none" w:sz="0" w:space="0" w:color="auto"/>
      </w:divBdr>
      <w:divsChild>
        <w:div w:id="500849881">
          <w:marLeft w:val="0"/>
          <w:marRight w:val="0"/>
          <w:marTop w:val="0"/>
          <w:marBottom w:val="0"/>
          <w:divBdr>
            <w:top w:val="none" w:sz="0" w:space="0" w:color="auto"/>
            <w:left w:val="none" w:sz="0" w:space="0" w:color="auto"/>
            <w:bottom w:val="none" w:sz="0" w:space="0" w:color="auto"/>
            <w:right w:val="none" w:sz="0" w:space="0" w:color="auto"/>
          </w:divBdr>
          <w:divsChild>
            <w:div w:id="365495954">
              <w:marLeft w:val="0"/>
              <w:marRight w:val="0"/>
              <w:marTop w:val="0"/>
              <w:marBottom w:val="0"/>
              <w:divBdr>
                <w:top w:val="none" w:sz="0" w:space="0" w:color="auto"/>
                <w:left w:val="none" w:sz="0" w:space="0" w:color="auto"/>
                <w:bottom w:val="none" w:sz="0" w:space="0" w:color="auto"/>
                <w:right w:val="none" w:sz="0" w:space="0" w:color="auto"/>
              </w:divBdr>
            </w:div>
          </w:divsChild>
        </w:div>
        <w:div w:id="511070479">
          <w:marLeft w:val="0"/>
          <w:marRight w:val="0"/>
          <w:marTop w:val="0"/>
          <w:marBottom w:val="0"/>
          <w:divBdr>
            <w:top w:val="none" w:sz="0" w:space="0" w:color="auto"/>
            <w:left w:val="none" w:sz="0" w:space="0" w:color="auto"/>
            <w:bottom w:val="none" w:sz="0" w:space="0" w:color="auto"/>
            <w:right w:val="none" w:sz="0" w:space="0" w:color="auto"/>
          </w:divBdr>
        </w:div>
        <w:div w:id="549608504">
          <w:marLeft w:val="0"/>
          <w:marRight w:val="0"/>
          <w:marTop w:val="0"/>
          <w:marBottom w:val="0"/>
          <w:divBdr>
            <w:top w:val="none" w:sz="0" w:space="0" w:color="auto"/>
            <w:left w:val="none" w:sz="0" w:space="0" w:color="auto"/>
            <w:bottom w:val="none" w:sz="0" w:space="0" w:color="auto"/>
            <w:right w:val="none" w:sz="0" w:space="0" w:color="auto"/>
          </w:divBdr>
        </w:div>
        <w:div w:id="608510645">
          <w:marLeft w:val="0"/>
          <w:marRight w:val="0"/>
          <w:marTop w:val="0"/>
          <w:marBottom w:val="0"/>
          <w:divBdr>
            <w:top w:val="none" w:sz="0" w:space="0" w:color="auto"/>
            <w:left w:val="none" w:sz="0" w:space="0" w:color="auto"/>
            <w:bottom w:val="none" w:sz="0" w:space="0" w:color="auto"/>
            <w:right w:val="none" w:sz="0" w:space="0" w:color="auto"/>
          </w:divBdr>
        </w:div>
        <w:div w:id="847330950">
          <w:marLeft w:val="0"/>
          <w:marRight w:val="0"/>
          <w:marTop w:val="0"/>
          <w:marBottom w:val="0"/>
          <w:divBdr>
            <w:top w:val="none" w:sz="0" w:space="0" w:color="auto"/>
            <w:left w:val="none" w:sz="0" w:space="0" w:color="auto"/>
            <w:bottom w:val="none" w:sz="0" w:space="0" w:color="auto"/>
            <w:right w:val="none" w:sz="0" w:space="0" w:color="auto"/>
          </w:divBdr>
        </w:div>
        <w:div w:id="1024938753">
          <w:marLeft w:val="0"/>
          <w:marRight w:val="0"/>
          <w:marTop w:val="0"/>
          <w:marBottom w:val="0"/>
          <w:divBdr>
            <w:top w:val="none" w:sz="0" w:space="0" w:color="auto"/>
            <w:left w:val="none" w:sz="0" w:space="0" w:color="auto"/>
            <w:bottom w:val="none" w:sz="0" w:space="0" w:color="auto"/>
            <w:right w:val="none" w:sz="0" w:space="0" w:color="auto"/>
          </w:divBdr>
        </w:div>
        <w:div w:id="1193961628">
          <w:marLeft w:val="0"/>
          <w:marRight w:val="0"/>
          <w:marTop w:val="0"/>
          <w:marBottom w:val="0"/>
          <w:divBdr>
            <w:top w:val="none" w:sz="0" w:space="0" w:color="auto"/>
            <w:left w:val="none" w:sz="0" w:space="0" w:color="auto"/>
            <w:bottom w:val="none" w:sz="0" w:space="0" w:color="auto"/>
            <w:right w:val="none" w:sz="0" w:space="0" w:color="auto"/>
          </w:divBdr>
        </w:div>
        <w:div w:id="1587423018">
          <w:marLeft w:val="0"/>
          <w:marRight w:val="0"/>
          <w:marTop w:val="0"/>
          <w:marBottom w:val="0"/>
          <w:divBdr>
            <w:top w:val="none" w:sz="0" w:space="0" w:color="auto"/>
            <w:left w:val="none" w:sz="0" w:space="0" w:color="auto"/>
            <w:bottom w:val="none" w:sz="0" w:space="0" w:color="auto"/>
            <w:right w:val="none" w:sz="0" w:space="0" w:color="auto"/>
          </w:divBdr>
        </w:div>
        <w:div w:id="1790706886">
          <w:marLeft w:val="0"/>
          <w:marRight w:val="0"/>
          <w:marTop w:val="0"/>
          <w:marBottom w:val="0"/>
          <w:divBdr>
            <w:top w:val="none" w:sz="0" w:space="0" w:color="auto"/>
            <w:left w:val="none" w:sz="0" w:space="0" w:color="auto"/>
            <w:bottom w:val="none" w:sz="0" w:space="0" w:color="auto"/>
            <w:right w:val="none" w:sz="0" w:space="0" w:color="auto"/>
          </w:divBdr>
        </w:div>
        <w:div w:id="2035689136">
          <w:marLeft w:val="0"/>
          <w:marRight w:val="0"/>
          <w:marTop w:val="0"/>
          <w:marBottom w:val="0"/>
          <w:divBdr>
            <w:top w:val="none" w:sz="0" w:space="0" w:color="auto"/>
            <w:left w:val="none" w:sz="0" w:space="0" w:color="auto"/>
            <w:bottom w:val="none" w:sz="0" w:space="0" w:color="auto"/>
            <w:right w:val="none" w:sz="0" w:space="0" w:color="auto"/>
          </w:divBdr>
        </w:div>
        <w:div w:id="2113433993">
          <w:marLeft w:val="0"/>
          <w:marRight w:val="0"/>
          <w:marTop w:val="0"/>
          <w:marBottom w:val="0"/>
          <w:divBdr>
            <w:top w:val="none" w:sz="0" w:space="0" w:color="auto"/>
            <w:left w:val="none" w:sz="0" w:space="0" w:color="auto"/>
            <w:bottom w:val="none" w:sz="0" w:space="0" w:color="auto"/>
            <w:right w:val="none" w:sz="0" w:space="0" w:color="auto"/>
          </w:divBdr>
        </w:div>
      </w:divsChild>
    </w:div>
    <w:div w:id="165100748">
      <w:bodyDiv w:val="1"/>
      <w:marLeft w:val="0"/>
      <w:marRight w:val="0"/>
      <w:marTop w:val="0"/>
      <w:marBottom w:val="0"/>
      <w:divBdr>
        <w:top w:val="none" w:sz="0" w:space="0" w:color="auto"/>
        <w:left w:val="none" w:sz="0" w:space="0" w:color="auto"/>
        <w:bottom w:val="none" w:sz="0" w:space="0" w:color="auto"/>
        <w:right w:val="none" w:sz="0" w:space="0" w:color="auto"/>
      </w:divBdr>
    </w:div>
    <w:div w:id="167254446">
      <w:bodyDiv w:val="1"/>
      <w:marLeft w:val="0"/>
      <w:marRight w:val="0"/>
      <w:marTop w:val="0"/>
      <w:marBottom w:val="0"/>
      <w:divBdr>
        <w:top w:val="none" w:sz="0" w:space="0" w:color="auto"/>
        <w:left w:val="none" w:sz="0" w:space="0" w:color="auto"/>
        <w:bottom w:val="none" w:sz="0" w:space="0" w:color="auto"/>
        <w:right w:val="none" w:sz="0" w:space="0" w:color="auto"/>
      </w:divBdr>
    </w:div>
    <w:div w:id="173148703">
      <w:bodyDiv w:val="1"/>
      <w:marLeft w:val="0"/>
      <w:marRight w:val="0"/>
      <w:marTop w:val="0"/>
      <w:marBottom w:val="0"/>
      <w:divBdr>
        <w:top w:val="none" w:sz="0" w:space="0" w:color="auto"/>
        <w:left w:val="none" w:sz="0" w:space="0" w:color="auto"/>
        <w:bottom w:val="none" w:sz="0" w:space="0" w:color="auto"/>
        <w:right w:val="none" w:sz="0" w:space="0" w:color="auto"/>
      </w:divBdr>
    </w:div>
    <w:div w:id="581111872">
      <w:bodyDiv w:val="1"/>
      <w:marLeft w:val="0"/>
      <w:marRight w:val="0"/>
      <w:marTop w:val="0"/>
      <w:marBottom w:val="0"/>
      <w:divBdr>
        <w:top w:val="none" w:sz="0" w:space="0" w:color="auto"/>
        <w:left w:val="none" w:sz="0" w:space="0" w:color="auto"/>
        <w:bottom w:val="none" w:sz="0" w:space="0" w:color="auto"/>
        <w:right w:val="none" w:sz="0" w:space="0" w:color="auto"/>
      </w:divBdr>
    </w:div>
    <w:div w:id="603078448">
      <w:bodyDiv w:val="1"/>
      <w:marLeft w:val="0"/>
      <w:marRight w:val="0"/>
      <w:marTop w:val="0"/>
      <w:marBottom w:val="0"/>
      <w:divBdr>
        <w:top w:val="none" w:sz="0" w:space="0" w:color="auto"/>
        <w:left w:val="none" w:sz="0" w:space="0" w:color="auto"/>
        <w:bottom w:val="none" w:sz="0" w:space="0" w:color="auto"/>
        <w:right w:val="none" w:sz="0" w:space="0" w:color="auto"/>
      </w:divBdr>
    </w:div>
    <w:div w:id="765267875">
      <w:bodyDiv w:val="1"/>
      <w:marLeft w:val="0"/>
      <w:marRight w:val="0"/>
      <w:marTop w:val="0"/>
      <w:marBottom w:val="0"/>
      <w:divBdr>
        <w:top w:val="none" w:sz="0" w:space="0" w:color="auto"/>
        <w:left w:val="none" w:sz="0" w:space="0" w:color="auto"/>
        <w:bottom w:val="none" w:sz="0" w:space="0" w:color="auto"/>
        <w:right w:val="none" w:sz="0" w:space="0" w:color="auto"/>
      </w:divBdr>
    </w:div>
    <w:div w:id="872160096">
      <w:bodyDiv w:val="1"/>
      <w:marLeft w:val="0"/>
      <w:marRight w:val="0"/>
      <w:marTop w:val="0"/>
      <w:marBottom w:val="0"/>
      <w:divBdr>
        <w:top w:val="none" w:sz="0" w:space="0" w:color="auto"/>
        <w:left w:val="none" w:sz="0" w:space="0" w:color="auto"/>
        <w:bottom w:val="none" w:sz="0" w:space="0" w:color="auto"/>
        <w:right w:val="none" w:sz="0" w:space="0" w:color="auto"/>
      </w:divBdr>
      <w:divsChild>
        <w:div w:id="1705424">
          <w:marLeft w:val="0"/>
          <w:marRight w:val="0"/>
          <w:marTop w:val="0"/>
          <w:marBottom w:val="0"/>
          <w:divBdr>
            <w:top w:val="none" w:sz="0" w:space="0" w:color="auto"/>
            <w:left w:val="none" w:sz="0" w:space="0" w:color="auto"/>
            <w:bottom w:val="none" w:sz="0" w:space="0" w:color="auto"/>
            <w:right w:val="none" w:sz="0" w:space="0" w:color="auto"/>
          </w:divBdr>
        </w:div>
        <w:div w:id="127020452">
          <w:marLeft w:val="0"/>
          <w:marRight w:val="0"/>
          <w:marTop w:val="0"/>
          <w:marBottom w:val="0"/>
          <w:divBdr>
            <w:top w:val="none" w:sz="0" w:space="0" w:color="auto"/>
            <w:left w:val="none" w:sz="0" w:space="0" w:color="auto"/>
            <w:bottom w:val="none" w:sz="0" w:space="0" w:color="auto"/>
            <w:right w:val="none" w:sz="0" w:space="0" w:color="auto"/>
          </w:divBdr>
        </w:div>
        <w:div w:id="110174569">
          <w:marLeft w:val="0"/>
          <w:marRight w:val="0"/>
          <w:marTop w:val="0"/>
          <w:marBottom w:val="0"/>
          <w:divBdr>
            <w:top w:val="none" w:sz="0" w:space="0" w:color="auto"/>
            <w:left w:val="none" w:sz="0" w:space="0" w:color="auto"/>
            <w:bottom w:val="none" w:sz="0" w:space="0" w:color="auto"/>
            <w:right w:val="none" w:sz="0" w:space="0" w:color="auto"/>
          </w:divBdr>
        </w:div>
        <w:div w:id="1129781065">
          <w:marLeft w:val="0"/>
          <w:marRight w:val="0"/>
          <w:marTop w:val="0"/>
          <w:marBottom w:val="0"/>
          <w:divBdr>
            <w:top w:val="none" w:sz="0" w:space="0" w:color="auto"/>
            <w:left w:val="none" w:sz="0" w:space="0" w:color="auto"/>
            <w:bottom w:val="none" w:sz="0" w:space="0" w:color="auto"/>
            <w:right w:val="none" w:sz="0" w:space="0" w:color="auto"/>
          </w:divBdr>
        </w:div>
        <w:div w:id="206379278">
          <w:marLeft w:val="0"/>
          <w:marRight w:val="0"/>
          <w:marTop w:val="0"/>
          <w:marBottom w:val="0"/>
          <w:divBdr>
            <w:top w:val="none" w:sz="0" w:space="0" w:color="auto"/>
            <w:left w:val="none" w:sz="0" w:space="0" w:color="auto"/>
            <w:bottom w:val="none" w:sz="0" w:space="0" w:color="auto"/>
            <w:right w:val="none" w:sz="0" w:space="0" w:color="auto"/>
          </w:divBdr>
          <w:divsChild>
            <w:div w:id="1786533113">
              <w:marLeft w:val="0"/>
              <w:marRight w:val="0"/>
              <w:marTop w:val="0"/>
              <w:marBottom w:val="0"/>
              <w:divBdr>
                <w:top w:val="none" w:sz="0" w:space="0" w:color="auto"/>
                <w:left w:val="none" w:sz="0" w:space="0" w:color="auto"/>
                <w:bottom w:val="none" w:sz="0" w:space="0" w:color="auto"/>
                <w:right w:val="none" w:sz="0" w:space="0" w:color="auto"/>
              </w:divBdr>
            </w:div>
            <w:div w:id="26755995">
              <w:marLeft w:val="0"/>
              <w:marRight w:val="0"/>
              <w:marTop w:val="0"/>
              <w:marBottom w:val="0"/>
              <w:divBdr>
                <w:top w:val="none" w:sz="0" w:space="0" w:color="auto"/>
                <w:left w:val="none" w:sz="0" w:space="0" w:color="auto"/>
                <w:bottom w:val="none" w:sz="0" w:space="0" w:color="auto"/>
                <w:right w:val="none" w:sz="0" w:space="0" w:color="auto"/>
              </w:divBdr>
            </w:div>
            <w:div w:id="541139211">
              <w:marLeft w:val="0"/>
              <w:marRight w:val="0"/>
              <w:marTop w:val="0"/>
              <w:marBottom w:val="0"/>
              <w:divBdr>
                <w:top w:val="none" w:sz="0" w:space="0" w:color="auto"/>
                <w:left w:val="none" w:sz="0" w:space="0" w:color="auto"/>
                <w:bottom w:val="none" w:sz="0" w:space="0" w:color="auto"/>
                <w:right w:val="none" w:sz="0" w:space="0" w:color="auto"/>
              </w:divBdr>
            </w:div>
            <w:div w:id="1089470967">
              <w:marLeft w:val="0"/>
              <w:marRight w:val="0"/>
              <w:marTop w:val="0"/>
              <w:marBottom w:val="0"/>
              <w:divBdr>
                <w:top w:val="none" w:sz="0" w:space="0" w:color="auto"/>
                <w:left w:val="none" w:sz="0" w:space="0" w:color="auto"/>
                <w:bottom w:val="none" w:sz="0" w:space="0" w:color="auto"/>
                <w:right w:val="none" w:sz="0" w:space="0" w:color="auto"/>
              </w:divBdr>
            </w:div>
            <w:div w:id="1902322732">
              <w:marLeft w:val="0"/>
              <w:marRight w:val="0"/>
              <w:marTop w:val="0"/>
              <w:marBottom w:val="0"/>
              <w:divBdr>
                <w:top w:val="none" w:sz="0" w:space="0" w:color="auto"/>
                <w:left w:val="none" w:sz="0" w:space="0" w:color="auto"/>
                <w:bottom w:val="none" w:sz="0" w:space="0" w:color="auto"/>
                <w:right w:val="none" w:sz="0" w:space="0" w:color="auto"/>
              </w:divBdr>
            </w:div>
            <w:div w:id="1204441761">
              <w:marLeft w:val="0"/>
              <w:marRight w:val="0"/>
              <w:marTop w:val="0"/>
              <w:marBottom w:val="0"/>
              <w:divBdr>
                <w:top w:val="none" w:sz="0" w:space="0" w:color="auto"/>
                <w:left w:val="none" w:sz="0" w:space="0" w:color="auto"/>
                <w:bottom w:val="none" w:sz="0" w:space="0" w:color="auto"/>
                <w:right w:val="none" w:sz="0" w:space="0" w:color="auto"/>
              </w:divBdr>
            </w:div>
            <w:div w:id="242419630">
              <w:marLeft w:val="0"/>
              <w:marRight w:val="0"/>
              <w:marTop w:val="0"/>
              <w:marBottom w:val="0"/>
              <w:divBdr>
                <w:top w:val="none" w:sz="0" w:space="0" w:color="auto"/>
                <w:left w:val="none" w:sz="0" w:space="0" w:color="auto"/>
                <w:bottom w:val="none" w:sz="0" w:space="0" w:color="auto"/>
                <w:right w:val="none" w:sz="0" w:space="0" w:color="auto"/>
              </w:divBdr>
            </w:div>
            <w:div w:id="741560824">
              <w:marLeft w:val="0"/>
              <w:marRight w:val="0"/>
              <w:marTop w:val="0"/>
              <w:marBottom w:val="0"/>
              <w:divBdr>
                <w:top w:val="none" w:sz="0" w:space="0" w:color="auto"/>
                <w:left w:val="none" w:sz="0" w:space="0" w:color="auto"/>
                <w:bottom w:val="none" w:sz="0" w:space="0" w:color="auto"/>
                <w:right w:val="none" w:sz="0" w:space="0" w:color="auto"/>
              </w:divBdr>
            </w:div>
            <w:div w:id="1056052524">
              <w:marLeft w:val="0"/>
              <w:marRight w:val="0"/>
              <w:marTop w:val="0"/>
              <w:marBottom w:val="0"/>
              <w:divBdr>
                <w:top w:val="none" w:sz="0" w:space="0" w:color="auto"/>
                <w:left w:val="none" w:sz="0" w:space="0" w:color="auto"/>
                <w:bottom w:val="none" w:sz="0" w:space="0" w:color="auto"/>
                <w:right w:val="none" w:sz="0" w:space="0" w:color="auto"/>
              </w:divBdr>
            </w:div>
            <w:div w:id="1478915715">
              <w:marLeft w:val="0"/>
              <w:marRight w:val="0"/>
              <w:marTop w:val="0"/>
              <w:marBottom w:val="0"/>
              <w:divBdr>
                <w:top w:val="none" w:sz="0" w:space="0" w:color="auto"/>
                <w:left w:val="none" w:sz="0" w:space="0" w:color="auto"/>
                <w:bottom w:val="none" w:sz="0" w:space="0" w:color="auto"/>
                <w:right w:val="none" w:sz="0" w:space="0" w:color="auto"/>
              </w:divBdr>
            </w:div>
            <w:div w:id="707997452">
              <w:marLeft w:val="0"/>
              <w:marRight w:val="0"/>
              <w:marTop w:val="0"/>
              <w:marBottom w:val="0"/>
              <w:divBdr>
                <w:top w:val="none" w:sz="0" w:space="0" w:color="auto"/>
                <w:left w:val="none" w:sz="0" w:space="0" w:color="auto"/>
                <w:bottom w:val="none" w:sz="0" w:space="0" w:color="auto"/>
                <w:right w:val="none" w:sz="0" w:space="0" w:color="auto"/>
              </w:divBdr>
            </w:div>
            <w:div w:id="20862106">
              <w:marLeft w:val="0"/>
              <w:marRight w:val="0"/>
              <w:marTop w:val="0"/>
              <w:marBottom w:val="0"/>
              <w:divBdr>
                <w:top w:val="none" w:sz="0" w:space="0" w:color="auto"/>
                <w:left w:val="none" w:sz="0" w:space="0" w:color="auto"/>
                <w:bottom w:val="none" w:sz="0" w:space="0" w:color="auto"/>
                <w:right w:val="none" w:sz="0" w:space="0" w:color="auto"/>
              </w:divBdr>
            </w:div>
            <w:div w:id="1120029544">
              <w:marLeft w:val="0"/>
              <w:marRight w:val="0"/>
              <w:marTop w:val="0"/>
              <w:marBottom w:val="0"/>
              <w:divBdr>
                <w:top w:val="none" w:sz="0" w:space="0" w:color="auto"/>
                <w:left w:val="none" w:sz="0" w:space="0" w:color="auto"/>
                <w:bottom w:val="none" w:sz="0" w:space="0" w:color="auto"/>
                <w:right w:val="none" w:sz="0" w:space="0" w:color="auto"/>
              </w:divBdr>
            </w:div>
            <w:div w:id="1732918717">
              <w:marLeft w:val="0"/>
              <w:marRight w:val="0"/>
              <w:marTop w:val="0"/>
              <w:marBottom w:val="0"/>
              <w:divBdr>
                <w:top w:val="none" w:sz="0" w:space="0" w:color="auto"/>
                <w:left w:val="none" w:sz="0" w:space="0" w:color="auto"/>
                <w:bottom w:val="none" w:sz="0" w:space="0" w:color="auto"/>
                <w:right w:val="none" w:sz="0" w:space="0" w:color="auto"/>
              </w:divBdr>
            </w:div>
            <w:div w:id="470288127">
              <w:marLeft w:val="0"/>
              <w:marRight w:val="0"/>
              <w:marTop w:val="0"/>
              <w:marBottom w:val="0"/>
              <w:divBdr>
                <w:top w:val="none" w:sz="0" w:space="0" w:color="auto"/>
                <w:left w:val="none" w:sz="0" w:space="0" w:color="auto"/>
                <w:bottom w:val="none" w:sz="0" w:space="0" w:color="auto"/>
                <w:right w:val="none" w:sz="0" w:space="0" w:color="auto"/>
              </w:divBdr>
            </w:div>
            <w:div w:id="1640647647">
              <w:marLeft w:val="0"/>
              <w:marRight w:val="0"/>
              <w:marTop w:val="0"/>
              <w:marBottom w:val="0"/>
              <w:divBdr>
                <w:top w:val="none" w:sz="0" w:space="0" w:color="auto"/>
                <w:left w:val="none" w:sz="0" w:space="0" w:color="auto"/>
                <w:bottom w:val="none" w:sz="0" w:space="0" w:color="auto"/>
                <w:right w:val="none" w:sz="0" w:space="0" w:color="auto"/>
              </w:divBdr>
            </w:div>
            <w:div w:id="118548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44402">
      <w:bodyDiv w:val="1"/>
      <w:marLeft w:val="0"/>
      <w:marRight w:val="0"/>
      <w:marTop w:val="0"/>
      <w:marBottom w:val="0"/>
      <w:divBdr>
        <w:top w:val="none" w:sz="0" w:space="0" w:color="auto"/>
        <w:left w:val="none" w:sz="0" w:space="0" w:color="auto"/>
        <w:bottom w:val="none" w:sz="0" w:space="0" w:color="auto"/>
        <w:right w:val="none" w:sz="0" w:space="0" w:color="auto"/>
      </w:divBdr>
    </w:div>
    <w:div w:id="904342150">
      <w:bodyDiv w:val="1"/>
      <w:marLeft w:val="0"/>
      <w:marRight w:val="0"/>
      <w:marTop w:val="0"/>
      <w:marBottom w:val="0"/>
      <w:divBdr>
        <w:top w:val="none" w:sz="0" w:space="0" w:color="auto"/>
        <w:left w:val="none" w:sz="0" w:space="0" w:color="auto"/>
        <w:bottom w:val="none" w:sz="0" w:space="0" w:color="auto"/>
        <w:right w:val="none" w:sz="0" w:space="0" w:color="auto"/>
      </w:divBdr>
    </w:div>
    <w:div w:id="907349878">
      <w:bodyDiv w:val="1"/>
      <w:marLeft w:val="0"/>
      <w:marRight w:val="0"/>
      <w:marTop w:val="0"/>
      <w:marBottom w:val="0"/>
      <w:divBdr>
        <w:top w:val="none" w:sz="0" w:space="0" w:color="auto"/>
        <w:left w:val="none" w:sz="0" w:space="0" w:color="auto"/>
        <w:bottom w:val="none" w:sz="0" w:space="0" w:color="auto"/>
        <w:right w:val="none" w:sz="0" w:space="0" w:color="auto"/>
      </w:divBdr>
    </w:div>
    <w:div w:id="911431361">
      <w:bodyDiv w:val="1"/>
      <w:marLeft w:val="0"/>
      <w:marRight w:val="0"/>
      <w:marTop w:val="0"/>
      <w:marBottom w:val="0"/>
      <w:divBdr>
        <w:top w:val="none" w:sz="0" w:space="0" w:color="auto"/>
        <w:left w:val="none" w:sz="0" w:space="0" w:color="auto"/>
        <w:bottom w:val="none" w:sz="0" w:space="0" w:color="auto"/>
        <w:right w:val="none" w:sz="0" w:space="0" w:color="auto"/>
      </w:divBdr>
    </w:div>
    <w:div w:id="914557918">
      <w:bodyDiv w:val="1"/>
      <w:marLeft w:val="0"/>
      <w:marRight w:val="0"/>
      <w:marTop w:val="0"/>
      <w:marBottom w:val="0"/>
      <w:divBdr>
        <w:top w:val="none" w:sz="0" w:space="0" w:color="auto"/>
        <w:left w:val="none" w:sz="0" w:space="0" w:color="auto"/>
        <w:bottom w:val="none" w:sz="0" w:space="0" w:color="auto"/>
        <w:right w:val="none" w:sz="0" w:space="0" w:color="auto"/>
      </w:divBdr>
    </w:div>
    <w:div w:id="995837894">
      <w:bodyDiv w:val="1"/>
      <w:marLeft w:val="0"/>
      <w:marRight w:val="0"/>
      <w:marTop w:val="0"/>
      <w:marBottom w:val="0"/>
      <w:divBdr>
        <w:top w:val="none" w:sz="0" w:space="0" w:color="auto"/>
        <w:left w:val="none" w:sz="0" w:space="0" w:color="auto"/>
        <w:bottom w:val="none" w:sz="0" w:space="0" w:color="auto"/>
        <w:right w:val="none" w:sz="0" w:space="0" w:color="auto"/>
      </w:divBdr>
    </w:div>
    <w:div w:id="1044327209">
      <w:bodyDiv w:val="1"/>
      <w:marLeft w:val="0"/>
      <w:marRight w:val="0"/>
      <w:marTop w:val="0"/>
      <w:marBottom w:val="0"/>
      <w:divBdr>
        <w:top w:val="none" w:sz="0" w:space="0" w:color="auto"/>
        <w:left w:val="none" w:sz="0" w:space="0" w:color="auto"/>
        <w:bottom w:val="none" w:sz="0" w:space="0" w:color="auto"/>
        <w:right w:val="none" w:sz="0" w:space="0" w:color="auto"/>
      </w:divBdr>
    </w:div>
    <w:div w:id="1063481290">
      <w:bodyDiv w:val="1"/>
      <w:marLeft w:val="0"/>
      <w:marRight w:val="0"/>
      <w:marTop w:val="0"/>
      <w:marBottom w:val="0"/>
      <w:divBdr>
        <w:top w:val="none" w:sz="0" w:space="0" w:color="auto"/>
        <w:left w:val="none" w:sz="0" w:space="0" w:color="auto"/>
        <w:bottom w:val="none" w:sz="0" w:space="0" w:color="auto"/>
        <w:right w:val="none" w:sz="0" w:space="0" w:color="auto"/>
      </w:divBdr>
      <w:divsChild>
        <w:div w:id="1903634576">
          <w:marLeft w:val="0"/>
          <w:marRight w:val="0"/>
          <w:marTop w:val="0"/>
          <w:marBottom w:val="0"/>
          <w:divBdr>
            <w:top w:val="none" w:sz="0" w:space="0" w:color="auto"/>
            <w:left w:val="none" w:sz="0" w:space="0" w:color="auto"/>
            <w:bottom w:val="none" w:sz="0" w:space="0" w:color="auto"/>
            <w:right w:val="none" w:sz="0" w:space="0" w:color="auto"/>
          </w:divBdr>
        </w:div>
      </w:divsChild>
    </w:div>
    <w:div w:id="1077555723">
      <w:bodyDiv w:val="1"/>
      <w:marLeft w:val="0"/>
      <w:marRight w:val="0"/>
      <w:marTop w:val="0"/>
      <w:marBottom w:val="0"/>
      <w:divBdr>
        <w:top w:val="none" w:sz="0" w:space="0" w:color="auto"/>
        <w:left w:val="none" w:sz="0" w:space="0" w:color="auto"/>
        <w:bottom w:val="none" w:sz="0" w:space="0" w:color="auto"/>
        <w:right w:val="none" w:sz="0" w:space="0" w:color="auto"/>
      </w:divBdr>
      <w:divsChild>
        <w:div w:id="228076152">
          <w:marLeft w:val="0"/>
          <w:marRight w:val="0"/>
          <w:marTop w:val="0"/>
          <w:marBottom w:val="0"/>
          <w:divBdr>
            <w:top w:val="none" w:sz="0" w:space="0" w:color="auto"/>
            <w:left w:val="none" w:sz="0" w:space="0" w:color="auto"/>
            <w:bottom w:val="none" w:sz="0" w:space="0" w:color="auto"/>
            <w:right w:val="none" w:sz="0" w:space="0" w:color="auto"/>
          </w:divBdr>
        </w:div>
        <w:div w:id="1125586572">
          <w:marLeft w:val="0"/>
          <w:marRight w:val="0"/>
          <w:marTop w:val="0"/>
          <w:marBottom w:val="0"/>
          <w:divBdr>
            <w:top w:val="none" w:sz="0" w:space="0" w:color="auto"/>
            <w:left w:val="none" w:sz="0" w:space="0" w:color="auto"/>
            <w:bottom w:val="none" w:sz="0" w:space="0" w:color="auto"/>
            <w:right w:val="none" w:sz="0" w:space="0" w:color="auto"/>
          </w:divBdr>
        </w:div>
      </w:divsChild>
    </w:div>
    <w:div w:id="1092969676">
      <w:bodyDiv w:val="1"/>
      <w:marLeft w:val="0"/>
      <w:marRight w:val="0"/>
      <w:marTop w:val="0"/>
      <w:marBottom w:val="0"/>
      <w:divBdr>
        <w:top w:val="none" w:sz="0" w:space="0" w:color="auto"/>
        <w:left w:val="none" w:sz="0" w:space="0" w:color="auto"/>
        <w:bottom w:val="none" w:sz="0" w:space="0" w:color="auto"/>
        <w:right w:val="none" w:sz="0" w:space="0" w:color="auto"/>
      </w:divBdr>
    </w:div>
    <w:div w:id="1110472635">
      <w:bodyDiv w:val="1"/>
      <w:marLeft w:val="0"/>
      <w:marRight w:val="0"/>
      <w:marTop w:val="0"/>
      <w:marBottom w:val="0"/>
      <w:divBdr>
        <w:top w:val="none" w:sz="0" w:space="0" w:color="auto"/>
        <w:left w:val="none" w:sz="0" w:space="0" w:color="auto"/>
        <w:bottom w:val="none" w:sz="0" w:space="0" w:color="auto"/>
        <w:right w:val="none" w:sz="0" w:space="0" w:color="auto"/>
      </w:divBdr>
    </w:div>
    <w:div w:id="1140076872">
      <w:bodyDiv w:val="1"/>
      <w:marLeft w:val="0"/>
      <w:marRight w:val="0"/>
      <w:marTop w:val="0"/>
      <w:marBottom w:val="0"/>
      <w:divBdr>
        <w:top w:val="none" w:sz="0" w:space="0" w:color="auto"/>
        <w:left w:val="none" w:sz="0" w:space="0" w:color="auto"/>
        <w:bottom w:val="none" w:sz="0" w:space="0" w:color="auto"/>
        <w:right w:val="none" w:sz="0" w:space="0" w:color="auto"/>
      </w:divBdr>
    </w:div>
    <w:div w:id="1160386001">
      <w:bodyDiv w:val="1"/>
      <w:marLeft w:val="0"/>
      <w:marRight w:val="0"/>
      <w:marTop w:val="0"/>
      <w:marBottom w:val="0"/>
      <w:divBdr>
        <w:top w:val="none" w:sz="0" w:space="0" w:color="auto"/>
        <w:left w:val="none" w:sz="0" w:space="0" w:color="auto"/>
        <w:bottom w:val="none" w:sz="0" w:space="0" w:color="auto"/>
        <w:right w:val="none" w:sz="0" w:space="0" w:color="auto"/>
      </w:divBdr>
    </w:div>
    <w:div w:id="1314021070">
      <w:bodyDiv w:val="1"/>
      <w:marLeft w:val="0"/>
      <w:marRight w:val="0"/>
      <w:marTop w:val="0"/>
      <w:marBottom w:val="0"/>
      <w:divBdr>
        <w:top w:val="none" w:sz="0" w:space="0" w:color="auto"/>
        <w:left w:val="none" w:sz="0" w:space="0" w:color="auto"/>
        <w:bottom w:val="none" w:sz="0" w:space="0" w:color="auto"/>
        <w:right w:val="none" w:sz="0" w:space="0" w:color="auto"/>
      </w:divBdr>
    </w:div>
    <w:div w:id="1337684355">
      <w:bodyDiv w:val="1"/>
      <w:marLeft w:val="0"/>
      <w:marRight w:val="0"/>
      <w:marTop w:val="0"/>
      <w:marBottom w:val="0"/>
      <w:divBdr>
        <w:top w:val="none" w:sz="0" w:space="0" w:color="auto"/>
        <w:left w:val="none" w:sz="0" w:space="0" w:color="auto"/>
        <w:bottom w:val="none" w:sz="0" w:space="0" w:color="auto"/>
        <w:right w:val="none" w:sz="0" w:space="0" w:color="auto"/>
      </w:divBdr>
    </w:div>
    <w:div w:id="1412236528">
      <w:bodyDiv w:val="1"/>
      <w:marLeft w:val="0"/>
      <w:marRight w:val="0"/>
      <w:marTop w:val="0"/>
      <w:marBottom w:val="0"/>
      <w:divBdr>
        <w:top w:val="none" w:sz="0" w:space="0" w:color="auto"/>
        <w:left w:val="none" w:sz="0" w:space="0" w:color="auto"/>
        <w:bottom w:val="none" w:sz="0" w:space="0" w:color="auto"/>
        <w:right w:val="none" w:sz="0" w:space="0" w:color="auto"/>
      </w:divBdr>
    </w:div>
    <w:div w:id="1494645337">
      <w:bodyDiv w:val="1"/>
      <w:marLeft w:val="0"/>
      <w:marRight w:val="0"/>
      <w:marTop w:val="0"/>
      <w:marBottom w:val="0"/>
      <w:divBdr>
        <w:top w:val="none" w:sz="0" w:space="0" w:color="auto"/>
        <w:left w:val="none" w:sz="0" w:space="0" w:color="auto"/>
        <w:bottom w:val="none" w:sz="0" w:space="0" w:color="auto"/>
        <w:right w:val="none" w:sz="0" w:space="0" w:color="auto"/>
      </w:divBdr>
    </w:div>
    <w:div w:id="1499417056">
      <w:bodyDiv w:val="1"/>
      <w:marLeft w:val="0"/>
      <w:marRight w:val="0"/>
      <w:marTop w:val="0"/>
      <w:marBottom w:val="0"/>
      <w:divBdr>
        <w:top w:val="none" w:sz="0" w:space="0" w:color="auto"/>
        <w:left w:val="none" w:sz="0" w:space="0" w:color="auto"/>
        <w:bottom w:val="none" w:sz="0" w:space="0" w:color="auto"/>
        <w:right w:val="none" w:sz="0" w:space="0" w:color="auto"/>
      </w:divBdr>
    </w:div>
    <w:div w:id="1502431849">
      <w:bodyDiv w:val="1"/>
      <w:marLeft w:val="0"/>
      <w:marRight w:val="0"/>
      <w:marTop w:val="0"/>
      <w:marBottom w:val="0"/>
      <w:divBdr>
        <w:top w:val="none" w:sz="0" w:space="0" w:color="auto"/>
        <w:left w:val="none" w:sz="0" w:space="0" w:color="auto"/>
        <w:bottom w:val="none" w:sz="0" w:space="0" w:color="auto"/>
        <w:right w:val="none" w:sz="0" w:space="0" w:color="auto"/>
      </w:divBdr>
      <w:divsChild>
        <w:div w:id="2028169272">
          <w:marLeft w:val="150"/>
          <w:marRight w:val="0"/>
          <w:marTop w:val="150"/>
          <w:marBottom w:val="0"/>
          <w:divBdr>
            <w:top w:val="none" w:sz="0" w:space="0" w:color="auto"/>
            <w:left w:val="none" w:sz="0" w:space="0" w:color="auto"/>
            <w:bottom w:val="none" w:sz="0" w:space="0" w:color="auto"/>
            <w:right w:val="none" w:sz="0" w:space="0" w:color="auto"/>
          </w:divBdr>
        </w:div>
      </w:divsChild>
    </w:div>
    <w:div w:id="1567838426">
      <w:bodyDiv w:val="1"/>
      <w:marLeft w:val="0"/>
      <w:marRight w:val="0"/>
      <w:marTop w:val="0"/>
      <w:marBottom w:val="0"/>
      <w:divBdr>
        <w:top w:val="none" w:sz="0" w:space="0" w:color="auto"/>
        <w:left w:val="none" w:sz="0" w:space="0" w:color="auto"/>
        <w:bottom w:val="none" w:sz="0" w:space="0" w:color="auto"/>
        <w:right w:val="none" w:sz="0" w:space="0" w:color="auto"/>
      </w:divBdr>
    </w:div>
    <w:div w:id="1590777127">
      <w:bodyDiv w:val="1"/>
      <w:marLeft w:val="0"/>
      <w:marRight w:val="0"/>
      <w:marTop w:val="0"/>
      <w:marBottom w:val="0"/>
      <w:divBdr>
        <w:top w:val="none" w:sz="0" w:space="0" w:color="auto"/>
        <w:left w:val="none" w:sz="0" w:space="0" w:color="auto"/>
        <w:bottom w:val="none" w:sz="0" w:space="0" w:color="auto"/>
        <w:right w:val="none" w:sz="0" w:space="0" w:color="auto"/>
      </w:divBdr>
    </w:div>
    <w:div w:id="1618679428">
      <w:bodyDiv w:val="1"/>
      <w:marLeft w:val="0"/>
      <w:marRight w:val="0"/>
      <w:marTop w:val="0"/>
      <w:marBottom w:val="0"/>
      <w:divBdr>
        <w:top w:val="none" w:sz="0" w:space="0" w:color="auto"/>
        <w:left w:val="none" w:sz="0" w:space="0" w:color="auto"/>
        <w:bottom w:val="none" w:sz="0" w:space="0" w:color="auto"/>
        <w:right w:val="none" w:sz="0" w:space="0" w:color="auto"/>
      </w:divBdr>
    </w:div>
    <w:div w:id="1636449044">
      <w:bodyDiv w:val="1"/>
      <w:marLeft w:val="0"/>
      <w:marRight w:val="0"/>
      <w:marTop w:val="0"/>
      <w:marBottom w:val="0"/>
      <w:divBdr>
        <w:top w:val="none" w:sz="0" w:space="0" w:color="auto"/>
        <w:left w:val="none" w:sz="0" w:space="0" w:color="auto"/>
        <w:bottom w:val="none" w:sz="0" w:space="0" w:color="auto"/>
        <w:right w:val="none" w:sz="0" w:space="0" w:color="auto"/>
      </w:divBdr>
    </w:div>
    <w:div w:id="1695767425">
      <w:bodyDiv w:val="1"/>
      <w:marLeft w:val="0"/>
      <w:marRight w:val="0"/>
      <w:marTop w:val="0"/>
      <w:marBottom w:val="0"/>
      <w:divBdr>
        <w:top w:val="none" w:sz="0" w:space="0" w:color="auto"/>
        <w:left w:val="none" w:sz="0" w:space="0" w:color="auto"/>
        <w:bottom w:val="none" w:sz="0" w:space="0" w:color="auto"/>
        <w:right w:val="none" w:sz="0" w:space="0" w:color="auto"/>
      </w:divBdr>
    </w:div>
    <w:div w:id="1841771930">
      <w:bodyDiv w:val="1"/>
      <w:marLeft w:val="0"/>
      <w:marRight w:val="0"/>
      <w:marTop w:val="0"/>
      <w:marBottom w:val="0"/>
      <w:divBdr>
        <w:top w:val="none" w:sz="0" w:space="0" w:color="auto"/>
        <w:left w:val="none" w:sz="0" w:space="0" w:color="auto"/>
        <w:bottom w:val="none" w:sz="0" w:space="0" w:color="auto"/>
        <w:right w:val="none" w:sz="0" w:space="0" w:color="auto"/>
      </w:divBdr>
    </w:div>
    <w:div w:id="1865170483">
      <w:bodyDiv w:val="1"/>
      <w:marLeft w:val="0"/>
      <w:marRight w:val="0"/>
      <w:marTop w:val="0"/>
      <w:marBottom w:val="0"/>
      <w:divBdr>
        <w:top w:val="none" w:sz="0" w:space="0" w:color="auto"/>
        <w:left w:val="none" w:sz="0" w:space="0" w:color="auto"/>
        <w:bottom w:val="none" w:sz="0" w:space="0" w:color="auto"/>
        <w:right w:val="none" w:sz="0" w:space="0" w:color="auto"/>
      </w:divBdr>
    </w:div>
    <w:div w:id="1898735282">
      <w:bodyDiv w:val="1"/>
      <w:marLeft w:val="0"/>
      <w:marRight w:val="0"/>
      <w:marTop w:val="0"/>
      <w:marBottom w:val="0"/>
      <w:divBdr>
        <w:top w:val="none" w:sz="0" w:space="0" w:color="auto"/>
        <w:left w:val="none" w:sz="0" w:space="0" w:color="auto"/>
        <w:bottom w:val="none" w:sz="0" w:space="0" w:color="auto"/>
        <w:right w:val="none" w:sz="0" w:space="0" w:color="auto"/>
      </w:divBdr>
    </w:div>
    <w:div w:id="1947734666">
      <w:bodyDiv w:val="1"/>
      <w:marLeft w:val="0"/>
      <w:marRight w:val="0"/>
      <w:marTop w:val="0"/>
      <w:marBottom w:val="0"/>
      <w:divBdr>
        <w:top w:val="none" w:sz="0" w:space="0" w:color="auto"/>
        <w:left w:val="none" w:sz="0" w:space="0" w:color="auto"/>
        <w:bottom w:val="none" w:sz="0" w:space="0" w:color="auto"/>
        <w:right w:val="none" w:sz="0" w:space="0" w:color="auto"/>
      </w:divBdr>
    </w:div>
    <w:div w:id="1961300137">
      <w:bodyDiv w:val="1"/>
      <w:marLeft w:val="0"/>
      <w:marRight w:val="0"/>
      <w:marTop w:val="0"/>
      <w:marBottom w:val="0"/>
      <w:divBdr>
        <w:top w:val="none" w:sz="0" w:space="0" w:color="auto"/>
        <w:left w:val="none" w:sz="0" w:space="0" w:color="auto"/>
        <w:bottom w:val="none" w:sz="0" w:space="0" w:color="auto"/>
        <w:right w:val="none" w:sz="0" w:space="0" w:color="auto"/>
      </w:divBdr>
    </w:div>
    <w:div w:id="1992447305">
      <w:bodyDiv w:val="1"/>
      <w:marLeft w:val="0"/>
      <w:marRight w:val="0"/>
      <w:marTop w:val="0"/>
      <w:marBottom w:val="0"/>
      <w:divBdr>
        <w:top w:val="none" w:sz="0" w:space="0" w:color="auto"/>
        <w:left w:val="none" w:sz="0" w:space="0" w:color="auto"/>
        <w:bottom w:val="none" w:sz="0" w:space="0" w:color="auto"/>
        <w:right w:val="none" w:sz="0" w:space="0" w:color="auto"/>
      </w:divBdr>
    </w:div>
    <w:div w:id="2051488316">
      <w:bodyDiv w:val="1"/>
      <w:marLeft w:val="0"/>
      <w:marRight w:val="0"/>
      <w:marTop w:val="0"/>
      <w:marBottom w:val="0"/>
      <w:divBdr>
        <w:top w:val="none" w:sz="0" w:space="0" w:color="auto"/>
        <w:left w:val="none" w:sz="0" w:space="0" w:color="auto"/>
        <w:bottom w:val="none" w:sz="0" w:space="0" w:color="auto"/>
        <w:right w:val="none" w:sz="0" w:space="0" w:color="auto"/>
      </w:divBdr>
    </w:div>
    <w:div w:id="2076271426">
      <w:bodyDiv w:val="1"/>
      <w:marLeft w:val="0"/>
      <w:marRight w:val="0"/>
      <w:marTop w:val="0"/>
      <w:marBottom w:val="0"/>
      <w:divBdr>
        <w:top w:val="none" w:sz="0" w:space="0" w:color="auto"/>
        <w:left w:val="none" w:sz="0" w:space="0" w:color="auto"/>
        <w:bottom w:val="none" w:sz="0" w:space="0" w:color="auto"/>
        <w:right w:val="none" w:sz="0" w:space="0" w:color="auto"/>
      </w:divBdr>
    </w:div>
    <w:div w:id="2099057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B54E7-60C1-45E9-9CE9-25E12C11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344</Words>
  <Characters>1897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PRESTACIÓN DE SERVICIOS DE MANTENIMIENTO PREVENTIVO Y CORRECTIVO A TODO COSTO PARA LOS VEHÍCULOS ADSCRITOS A LA DIVISIÓN DE TRANSITO Y TRANSPORTE DEL MUNICIPIO DE LA DORADA CALDAS</dc:subject>
  <dc:creator>David Julian Oliveros Serrano</dc:creator>
  <cp:keywords/>
  <dc:description/>
  <cp:lastModifiedBy>Francy Marroquin Triana</cp:lastModifiedBy>
  <cp:revision>3</cp:revision>
  <cp:lastPrinted>2025-04-22T12:41:00Z</cp:lastPrinted>
  <dcterms:created xsi:type="dcterms:W3CDTF">2025-04-24T23:10:00Z</dcterms:created>
  <dcterms:modified xsi:type="dcterms:W3CDTF">2025-04-24T23:12:00Z</dcterms:modified>
</cp:coreProperties>
</file>