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84D07A" w14:textId="2DE1B3E2" w:rsidR="00100B79" w:rsidRPr="00100B79" w:rsidRDefault="00100B79" w:rsidP="00100B79">
      <w:pPr>
        <w:spacing w:line="240" w:lineRule="auto"/>
        <w:jc w:val="center"/>
        <w:rPr>
          <w:rFonts w:eastAsia="Times New Roman"/>
          <w:b/>
          <w:sz w:val="18"/>
          <w:szCs w:val="18"/>
          <w:lang w:val="es-ES" w:eastAsia="es-ES"/>
        </w:rPr>
      </w:pPr>
      <w:r w:rsidRPr="00100B79">
        <w:rPr>
          <w:rFonts w:eastAsia="Times New Roman"/>
          <w:b/>
          <w:sz w:val="18"/>
          <w:szCs w:val="18"/>
          <w:lang w:val="es-ES" w:eastAsia="es-ES"/>
        </w:rPr>
        <w:t xml:space="preserve">FORMATO </w:t>
      </w:r>
    </w:p>
    <w:tbl>
      <w:tblPr>
        <w:tblW w:w="10041" w:type="dxa"/>
        <w:tblInd w:w="-523" w:type="dxa"/>
        <w:tblCellMar>
          <w:left w:w="70" w:type="dxa"/>
          <w:right w:w="70" w:type="dxa"/>
        </w:tblCellMar>
        <w:tblLook w:val="04A0" w:firstRow="1" w:lastRow="0" w:firstColumn="1" w:lastColumn="0" w:noHBand="0" w:noVBand="1"/>
      </w:tblPr>
      <w:tblGrid>
        <w:gridCol w:w="3143"/>
        <w:gridCol w:w="1612"/>
        <w:gridCol w:w="1472"/>
        <w:gridCol w:w="1367"/>
        <w:gridCol w:w="1561"/>
        <w:gridCol w:w="1068"/>
      </w:tblGrid>
      <w:tr w:rsidR="00100B79" w:rsidRPr="00100B79" w14:paraId="5A12656C" w14:textId="77777777" w:rsidTr="00B6379C">
        <w:trPr>
          <w:trHeight w:val="360"/>
        </w:trPr>
        <w:tc>
          <w:tcPr>
            <w:tcW w:w="10041" w:type="dxa"/>
            <w:gridSpan w:val="6"/>
            <w:tcBorders>
              <w:top w:val="nil"/>
              <w:left w:val="nil"/>
              <w:bottom w:val="nil"/>
              <w:right w:val="nil"/>
            </w:tcBorders>
            <w:shd w:val="clear" w:color="000000" w:fill="FFFFFF"/>
            <w:noWrap/>
            <w:vAlign w:val="center"/>
          </w:tcPr>
          <w:p w14:paraId="013E9CCF"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CAPACIDAD FINANCIERA Y CAPACIDAD  ORGANIZACIONAL</w:t>
            </w:r>
          </w:p>
        </w:tc>
      </w:tr>
      <w:tr w:rsidR="00100B79" w:rsidRPr="00100B79" w14:paraId="307A4939" w14:textId="77777777" w:rsidTr="00B6379C">
        <w:trPr>
          <w:trHeight w:val="570"/>
        </w:trPr>
        <w:tc>
          <w:tcPr>
            <w:tcW w:w="10041" w:type="dxa"/>
            <w:gridSpan w:val="6"/>
            <w:tcBorders>
              <w:top w:val="nil"/>
              <w:left w:val="nil"/>
              <w:bottom w:val="nil"/>
              <w:right w:val="nil"/>
            </w:tcBorders>
            <w:shd w:val="clear" w:color="auto" w:fill="auto"/>
            <w:vAlign w:val="center"/>
            <w:hideMark/>
          </w:tcPr>
          <w:p w14:paraId="0EC9D13B" w14:textId="77777777" w:rsidR="00100B79" w:rsidRPr="00100B79" w:rsidRDefault="00100B79" w:rsidP="00100B79">
            <w:pPr>
              <w:spacing w:line="240" w:lineRule="auto"/>
              <w:rPr>
                <w:rFonts w:eastAsia="Times New Roman"/>
                <w:b/>
                <w:bCs/>
                <w:sz w:val="18"/>
                <w:szCs w:val="18"/>
              </w:rPr>
            </w:pPr>
            <w:r w:rsidRPr="00100B79">
              <w:rPr>
                <w:rFonts w:eastAsia="Times New Roman"/>
                <w:b/>
                <w:bCs/>
                <w:sz w:val="18"/>
                <w:szCs w:val="18"/>
              </w:rPr>
              <w:t xml:space="preserve">NOTA: Este anexo aplica únicamente en caso de Consorcio, Unión Temporal o Sociedades Extranjeras sin domicilio en el país. </w:t>
            </w:r>
          </w:p>
          <w:p w14:paraId="6F6C8013" w14:textId="77777777" w:rsidR="00100B79" w:rsidRPr="00100B79" w:rsidRDefault="00100B79" w:rsidP="00100B79">
            <w:pPr>
              <w:spacing w:line="240" w:lineRule="auto"/>
              <w:rPr>
                <w:rFonts w:eastAsia="Times New Roman"/>
                <w:b/>
                <w:bCs/>
                <w:sz w:val="18"/>
                <w:szCs w:val="18"/>
              </w:rPr>
            </w:pPr>
          </w:p>
        </w:tc>
      </w:tr>
      <w:tr w:rsidR="00100B79" w:rsidRPr="00100B79" w14:paraId="7A69CE0A" w14:textId="77777777" w:rsidTr="00B6379C">
        <w:trPr>
          <w:trHeight w:val="70"/>
        </w:trPr>
        <w:tc>
          <w:tcPr>
            <w:tcW w:w="10041" w:type="dxa"/>
            <w:gridSpan w:val="6"/>
            <w:tcBorders>
              <w:top w:val="nil"/>
              <w:left w:val="nil"/>
              <w:bottom w:val="nil"/>
              <w:right w:val="nil"/>
            </w:tcBorders>
            <w:shd w:val="clear" w:color="000000" w:fill="FFFFFF"/>
            <w:noWrap/>
            <w:vAlign w:val="center"/>
          </w:tcPr>
          <w:tbl>
            <w:tblPr>
              <w:tblW w:w="9901" w:type="dxa"/>
              <w:tblCellMar>
                <w:left w:w="70" w:type="dxa"/>
                <w:right w:w="70" w:type="dxa"/>
              </w:tblCellMar>
              <w:tblLook w:val="04A0" w:firstRow="1" w:lastRow="0" w:firstColumn="1" w:lastColumn="0" w:noHBand="0" w:noVBand="1"/>
            </w:tblPr>
            <w:tblGrid>
              <w:gridCol w:w="9901"/>
            </w:tblGrid>
            <w:tr w:rsidR="00100B79" w:rsidRPr="00100B79" w14:paraId="6985A11F" w14:textId="77777777" w:rsidTr="00B6379C">
              <w:trPr>
                <w:trHeight w:val="225"/>
              </w:trPr>
              <w:tc>
                <w:tcPr>
                  <w:tcW w:w="9901" w:type="dxa"/>
                  <w:tcBorders>
                    <w:top w:val="nil"/>
                    <w:left w:val="nil"/>
                    <w:bottom w:val="nil"/>
                    <w:right w:val="nil"/>
                  </w:tcBorders>
                  <w:shd w:val="clear" w:color="000000" w:fill="FFFFFF"/>
                  <w:noWrap/>
                  <w:vAlign w:val="center"/>
                  <w:hideMark/>
                </w:tcPr>
                <w:p w14:paraId="5E57CDF9"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CERTIFICADO DE ACREDITACIÓN CAPACIDAD FINANCIERA Y CAPACIDAD ORGANIZACIONAL</w:t>
                  </w:r>
                </w:p>
              </w:tc>
            </w:tr>
            <w:tr w:rsidR="00100B79" w:rsidRPr="00100B79" w14:paraId="2D0AE0B8" w14:textId="77777777" w:rsidTr="00B6379C">
              <w:trPr>
                <w:trHeight w:val="360"/>
              </w:trPr>
              <w:tc>
                <w:tcPr>
                  <w:tcW w:w="9901" w:type="dxa"/>
                  <w:tcBorders>
                    <w:top w:val="nil"/>
                    <w:left w:val="nil"/>
                    <w:bottom w:val="nil"/>
                    <w:right w:val="nil"/>
                  </w:tcBorders>
                  <w:shd w:val="clear" w:color="000000" w:fill="FFFFFF"/>
                  <w:noWrap/>
                  <w:vAlign w:val="center"/>
                  <w:hideMark/>
                </w:tcPr>
                <w:p w14:paraId="46831008" w14:textId="1D798331"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xml:space="preserve">A </w:t>
                  </w:r>
                  <w:r w:rsidRPr="00100B79">
                    <w:rPr>
                      <w:rFonts w:eastAsia="Times New Roman"/>
                      <w:bCs/>
                      <w:sz w:val="18"/>
                      <w:szCs w:val="18"/>
                      <w:u w:val="single"/>
                    </w:rPr>
                    <w:t>DICIEMBRE DE 202</w:t>
                  </w:r>
                  <w:r w:rsidRPr="00100B79">
                    <w:rPr>
                      <w:rFonts w:eastAsia="Times New Roman"/>
                      <w:bCs/>
                      <w:sz w:val="18"/>
                      <w:szCs w:val="18"/>
                      <w:u w:val="single"/>
                    </w:rPr>
                    <w:t>4</w:t>
                  </w:r>
                </w:p>
              </w:tc>
            </w:tr>
          </w:tbl>
          <w:p w14:paraId="155BB635" w14:textId="77777777" w:rsidR="00100B79" w:rsidRPr="00100B79" w:rsidRDefault="00100B79" w:rsidP="00100B79">
            <w:pPr>
              <w:spacing w:line="240" w:lineRule="auto"/>
              <w:jc w:val="center"/>
              <w:rPr>
                <w:rFonts w:eastAsia="Times New Roman"/>
                <w:b/>
                <w:bCs/>
                <w:sz w:val="18"/>
                <w:szCs w:val="18"/>
                <w:lang w:val="es-ES"/>
              </w:rPr>
            </w:pPr>
          </w:p>
        </w:tc>
      </w:tr>
      <w:tr w:rsidR="00100B79" w:rsidRPr="00100B79" w14:paraId="03AFF644" w14:textId="77777777" w:rsidTr="00B6379C">
        <w:trPr>
          <w:trHeight w:val="70"/>
        </w:trPr>
        <w:tc>
          <w:tcPr>
            <w:tcW w:w="10041" w:type="dxa"/>
            <w:gridSpan w:val="6"/>
            <w:tcBorders>
              <w:top w:val="nil"/>
              <w:left w:val="nil"/>
              <w:bottom w:val="nil"/>
              <w:right w:val="nil"/>
            </w:tcBorders>
            <w:shd w:val="clear" w:color="000000" w:fill="FFFFFF"/>
            <w:noWrap/>
            <w:vAlign w:val="center"/>
          </w:tcPr>
          <w:p w14:paraId="48125E14" w14:textId="77777777" w:rsidR="00100B79" w:rsidRPr="00100B79" w:rsidRDefault="00100B79" w:rsidP="00100B79">
            <w:pPr>
              <w:spacing w:line="240" w:lineRule="auto"/>
              <w:jc w:val="center"/>
              <w:rPr>
                <w:rFonts w:eastAsia="Times New Roman"/>
                <w:b/>
                <w:bCs/>
                <w:sz w:val="18"/>
                <w:szCs w:val="18"/>
              </w:rPr>
            </w:pPr>
          </w:p>
        </w:tc>
      </w:tr>
      <w:tr w:rsidR="00100B79" w:rsidRPr="00100B79" w14:paraId="320AF8FA" w14:textId="77777777" w:rsidTr="00B6379C">
        <w:trPr>
          <w:trHeight w:val="210"/>
        </w:trPr>
        <w:tc>
          <w:tcPr>
            <w:tcW w:w="10041" w:type="dxa"/>
            <w:gridSpan w:val="6"/>
            <w:tcBorders>
              <w:top w:val="nil"/>
              <w:left w:val="nil"/>
              <w:bottom w:val="nil"/>
              <w:right w:val="nil"/>
            </w:tcBorders>
            <w:shd w:val="clear" w:color="000000" w:fill="FFFFFF"/>
            <w:noWrap/>
            <w:vAlign w:val="center"/>
            <w:hideMark/>
          </w:tcPr>
          <w:p w14:paraId="10874FBE"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xml:space="preserve">PROPONENTE: </w:t>
            </w:r>
            <w:r w:rsidRPr="00100B79">
              <w:rPr>
                <w:rFonts w:eastAsia="Times New Roman"/>
                <w:sz w:val="18"/>
                <w:szCs w:val="18"/>
              </w:rPr>
              <w:t>_____________________________________________</w:t>
            </w:r>
          </w:p>
        </w:tc>
      </w:tr>
      <w:tr w:rsidR="00100B79" w:rsidRPr="00100B79" w14:paraId="409EACC3" w14:textId="77777777" w:rsidTr="00B6379C">
        <w:trPr>
          <w:trHeight w:val="225"/>
        </w:trPr>
        <w:tc>
          <w:tcPr>
            <w:tcW w:w="3143" w:type="dxa"/>
            <w:tcBorders>
              <w:top w:val="nil"/>
              <w:left w:val="nil"/>
              <w:bottom w:val="nil"/>
              <w:right w:val="nil"/>
            </w:tcBorders>
            <w:shd w:val="clear" w:color="auto" w:fill="auto"/>
            <w:noWrap/>
            <w:vAlign w:val="bottom"/>
            <w:hideMark/>
          </w:tcPr>
          <w:p w14:paraId="69FE5733" w14:textId="77777777" w:rsidR="00100B79" w:rsidRPr="00100B79" w:rsidRDefault="00100B79" w:rsidP="00100B79">
            <w:pPr>
              <w:spacing w:line="240" w:lineRule="auto"/>
              <w:rPr>
                <w:rFonts w:eastAsia="Times New Roman"/>
                <w:b/>
                <w:bCs/>
                <w:sz w:val="18"/>
                <w:szCs w:val="18"/>
              </w:rPr>
            </w:pPr>
          </w:p>
        </w:tc>
        <w:tc>
          <w:tcPr>
            <w:tcW w:w="1612" w:type="dxa"/>
            <w:tcBorders>
              <w:top w:val="nil"/>
              <w:left w:val="nil"/>
              <w:bottom w:val="nil"/>
              <w:right w:val="nil"/>
            </w:tcBorders>
            <w:shd w:val="clear" w:color="auto" w:fill="auto"/>
            <w:noWrap/>
            <w:vAlign w:val="bottom"/>
            <w:hideMark/>
          </w:tcPr>
          <w:p w14:paraId="5D642B33" w14:textId="77777777" w:rsidR="00100B79" w:rsidRPr="00100B79" w:rsidRDefault="00100B79" w:rsidP="00100B79">
            <w:pPr>
              <w:spacing w:line="240" w:lineRule="auto"/>
              <w:rPr>
                <w:rFonts w:eastAsia="Times New Roman"/>
                <w:sz w:val="18"/>
                <w:szCs w:val="18"/>
              </w:rPr>
            </w:pPr>
          </w:p>
        </w:tc>
        <w:tc>
          <w:tcPr>
            <w:tcW w:w="1472" w:type="dxa"/>
            <w:tcBorders>
              <w:top w:val="nil"/>
              <w:left w:val="nil"/>
              <w:bottom w:val="nil"/>
              <w:right w:val="nil"/>
            </w:tcBorders>
            <w:shd w:val="clear" w:color="auto" w:fill="auto"/>
            <w:vAlign w:val="center"/>
            <w:hideMark/>
          </w:tcPr>
          <w:p w14:paraId="66DA1E0A" w14:textId="77777777" w:rsidR="00100B79" w:rsidRPr="00100B79" w:rsidRDefault="00100B79" w:rsidP="00100B79">
            <w:pPr>
              <w:spacing w:line="240" w:lineRule="auto"/>
              <w:jc w:val="center"/>
              <w:rPr>
                <w:rFonts w:eastAsia="Times New Roman"/>
                <w:b/>
                <w:bCs/>
                <w:sz w:val="18"/>
                <w:szCs w:val="18"/>
              </w:rPr>
            </w:pPr>
          </w:p>
        </w:tc>
        <w:tc>
          <w:tcPr>
            <w:tcW w:w="1367" w:type="dxa"/>
            <w:tcBorders>
              <w:top w:val="nil"/>
              <w:left w:val="nil"/>
              <w:bottom w:val="nil"/>
              <w:right w:val="nil"/>
            </w:tcBorders>
            <w:shd w:val="clear" w:color="auto" w:fill="auto"/>
            <w:vAlign w:val="center"/>
            <w:hideMark/>
          </w:tcPr>
          <w:p w14:paraId="58BF4FA8" w14:textId="77777777" w:rsidR="00100B79" w:rsidRPr="00100B79" w:rsidRDefault="00100B79" w:rsidP="00100B79">
            <w:pPr>
              <w:spacing w:line="240" w:lineRule="auto"/>
              <w:jc w:val="center"/>
              <w:rPr>
                <w:rFonts w:eastAsia="Times New Roman"/>
                <w:b/>
                <w:bCs/>
                <w:sz w:val="18"/>
                <w:szCs w:val="18"/>
              </w:rPr>
            </w:pPr>
          </w:p>
        </w:tc>
        <w:tc>
          <w:tcPr>
            <w:tcW w:w="1379" w:type="dxa"/>
            <w:tcBorders>
              <w:top w:val="nil"/>
              <w:left w:val="nil"/>
              <w:bottom w:val="nil"/>
              <w:right w:val="nil"/>
            </w:tcBorders>
            <w:shd w:val="clear" w:color="auto" w:fill="auto"/>
            <w:noWrap/>
            <w:vAlign w:val="bottom"/>
            <w:hideMark/>
          </w:tcPr>
          <w:p w14:paraId="3E5FBAB2" w14:textId="77777777" w:rsidR="00100B79" w:rsidRPr="00100B79" w:rsidRDefault="00100B79" w:rsidP="00100B79">
            <w:pPr>
              <w:spacing w:line="240" w:lineRule="auto"/>
              <w:rPr>
                <w:rFonts w:eastAsia="Times New Roman"/>
                <w:sz w:val="18"/>
                <w:szCs w:val="18"/>
              </w:rPr>
            </w:pPr>
          </w:p>
        </w:tc>
        <w:tc>
          <w:tcPr>
            <w:tcW w:w="1068" w:type="dxa"/>
            <w:tcBorders>
              <w:top w:val="nil"/>
              <w:left w:val="nil"/>
              <w:bottom w:val="nil"/>
              <w:right w:val="nil"/>
            </w:tcBorders>
            <w:shd w:val="clear" w:color="auto" w:fill="auto"/>
            <w:noWrap/>
            <w:vAlign w:val="bottom"/>
            <w:hideMark/>
          </w:tcPr>
          <w:p w14:paraId="798A1042" w14:textId="77777777" w:rsidR="00100B79" w:rsidRPr="00100B79" w:rsidRDefault="00100B79" w:rsidP="00100B79">
            <w:pPr>
              <w:spacing w:line="240" w:lineRule="auto"/>
              <w:rPr>
                <w:rFonts w:eastAsia="Times New Roman"/>
                <w:sz w:val="18"/>
                <w:szCs w:val="18"/>
              </w:rPr>
            </w:pPr>
          </w:p>
        </w:tc>
      </w:tr>
      <w:tr w:rsidR="00100B79" w:rsidRPr="00100B79" w14:paraId="001201E4" w14:textId="77777777" w:rsidTr="00B6379C">
        <w:trPr>
          <w:trHeight w:val="555"/>
        </w:trPr>
        <w:tc>
          <w:tcPr>
            <w:tcW w:w="3143" w:type="dxa"/>
            <w:tcBorders>
              <w:top w:val="nil"/>
              <w:left w:val="nil"/>
              <w:bottom w:val="nil"/>
              <w:right w:val="nil"/>
            </w:tcBorders>
            <w:shd w:val="clear" w:color="auto" w:fill="auto"/>
            <w:noWrap/>
            <w:vAlign w:val="bottom"/>
            <w:hideMark/>
          </w:tcPr>
          <w:p w14:paraId="22568730" w14:textId="77777777" w:rsidR="00100B79" w:rsidRPr="00100B79" w:rsidRDefault="00100B79" w:rsidP="00100B79">
            <w:pPr>
              <w:spacing w:line="240" w:lineRule="auto"/>
              <w:rPr>
                <w:rFonts w:eastAsia="Times New Roman"/>
                <w:b/>
                <w:bCs/>
                <w:sz w:val="18"/>
                <w:szCs w:val="18"/>
              </w:rPr>
            </w:pPr>
          </w:p>
        </w:tc>
        <w:tc>
          <w:tcPr>
            <w:tcW w:w="1612" w:type="dxa"/>
            <w:tcBorders>
              <w:top w:val="nil"/>
              <w:left w:val="nil"/>
              <w:bottom w:val="nil"/>
              <w:right w:val="nil"/>
            </w:tcBorders>
            <w:shd w:val="clear" w:color="auto" w:fill="auto"/>
            <w:noWrap/>
            <w:vAlign w:val="bottom"/>
            <w:hideMark/>
          </w:tcPr>
          <w:p w14:paraId="6C8D07D0" w14:textId="77777777" w:rsidR="00100B79" w:rsidRPr="00100B79" w:rsidRDefault="00100B79" w:rsidP="00100B79">
            <w:pPr>
              <w:spacing w:line="240" w:lineRule="auto"/>
              <w:rPr>
                <w:rFonts w:eastAsia="Times New Roman"/>
                <w:sz w:val="18"/>
                <w:szCs w:val="18"/>
              </w:rPr>
            </w:pPr>
          </w:p>
        </w:tc>
        <w:tc>
          <w:tcPr>
            <w:tcW w:w="1472" w:type="dxa"/>
            <w:tcBorders>
              <w:top w:val="nil"/>
              <w:left w:val="nil"/>
              <w:bottom w:val="nil"/>
              <w:right w:val="nil"/>
            </w:tcBorders>
            <w:shd w:val="clear" w:color="auto" w:fill="auto"/>
            <w:vAlign w:val="center"/>
            <w:hideMark/>
          </w:tcPr>
          <w:p w14:paraId="7971AC6C" w14:textId="77777777" w:rsidR="00100B79" w:rsidRPr="00100B79" w:rsidRDefault="00100B79" w:rsidP="00100B79">
            <w:pPr>
              <w:spacing w:line="240" w:lineRule="auto"/>
              <w:jc w:val="center"/>
              <w:rPr>
                <w:rFonts w:eastAsia="Times New Roman"/>
                <w:b/>
                <w:bCs/>
                <w:sz w:val="18"/>
                <w:szCs w:val="18"/>
              </w:rPr>
            </w:pPr>
          </w:p>
        </w:tc>
        <w:tc>
          <w:tcPr>
            <w:tcW w:w="1367" w:type="dxa"/>
            <w:tcBorders>
              <w:top w:val="nil"/>
              <w:left w:val="nil"/>
              <w:bottom w:val="nil"/>
              <w:right w:val="nil"/>
            </w:tcBorders>
            <w:shd w:val="clear" w:color="auto" w:fill="auto"/>
            <w:vAlign w:val="center"/>
            <w:hideMark/>
          </w:tcPr>
          <w:p w14:paraId="18F0A0CD" w14:textId="77777777" w:rsidR="00100B79" w:rsidRPr="00100B79" w:rsidRDefault="00100B79" w:rsidP="00100B79">
            <w:pPr>
              <w:spacing w:line="240" w:lineRule="auto"/>
              <w:jc w:val="center"/>
              <w:rPr>
                <w:rFonts w:eastAsia="Times New Roman"/>
                <w:b/>
                <w:bCs/>
                <w:sz w:val="18"/>
                <w:szCs w:val="18"/>
              </w:rPr>
            </w:pPr>
          </w:p>
        </w:tc>
        <w:tc>
          <w:tcPr>
            <w:tcW w:w="1379" w:type="dxa"/>
            <w:tcBorders>
              <w:top w:val="nil"/>
              <w:left w:val="nil"/>
              <w:bottom w:val="nil"/>
              <w:right w:val="nil"/>
            </w:tcBorders>
            <w:shd w:val="clear" w:color="auto" w:fill="auto"/>
            <w:vAlign w:val="center"/>
            <w:hideMark/>
          </w:tcPr>
          <w:p w14:paraId="62558BCC"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DE PARTICIPACION</w:t>
            </w:r>
          </w:p>
        </w:tc>
        <w:tc>
          <w:tcPr>
            <w:tcW w:w="1068" w:type="dxa"/>
            <w:tcBorders>
              <w:top w:val="nil"/>
              <w:left w:val="nil"/>
              <w:bottom w:val="nil"/>
              <w:right w:val="nil"/>
            </w:tcBorders>
            <w:shd w:val="clear" w:color="auto" w:fill="auto"/>
            <w:noWrap/>
            <w:vAlign w:val="bottom"/>
            <w:hideMark/>
          </w:tcPr>
          <w:p w14:paraId="06E0FB36" w14:textId="77777777" w:rsidR="00100B79" w:rsidRPr="00100B79" w:rsidRDefault="00100B79" w:rsidP="00100B79">
            <w:pPr>
              <w:spacing w:line="240" w:lineRule="auto"/>
              <w:rPr>
                <w:rFonts w:eastAsia="Times New Roman"/>
                <w:sz w:val="18"/>
                <w:szCs w:val="18"/>
              </w:rPr>
            </w:pPr>
          </w:p>
        </w:tc>
      </w:tr>
      <w:tr w:rsidR="00100B79" w:rsidRPr="00100B79" w14:paraId="2FF1E96E" w14:textId="77777777" w:rsidTr="00B6379C">
        <w:trPr>
          <w:trHeight w:val="225"/>
        </w:trPr>
        <w:tc>
          <w:tcPr>
            <w:tcW w:w="3143" w:type="dxa"/>
            <w:tcBorders>
              <w:top w:val="nil"/>
              <w:left w:val="nil"/>
              <w:bottom w:val="nil"/>
              <w:right w:val="nil"/>
            </w:tcBorders>
            <w:shd w:val="clear" w:color="auto" w:fill="auto"/>
            <w:vAlign w:val="center"/>
            <w:hideMark/>
          </w:tcPr>
          <w:p w14:paraId="4DDF2EF1"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INTEGRANTE 1</w:t>
            </w:r>
          </w:p>
        </w:tc>
        <w:tc>
          <w:tcPr>
            <w:tcW w:w="3084" w:type="dxa"/>
            <w:gridSpan w:val="2"/>
            <w:tcBorders>
              <w:top w:val="nil"/>
              <w:left w:val="nil"/>
              <w:bottom w:val="single" w:sz="4" w:space="0" w:color="auto"/>
              <w:right w:val="nil"/>
            </w:tcBorders>
            <w:shd w:val="clear" w:color="auto" w:fill="auto"/>
            <w:vAlign w:val="center"/>
            <w:hideMark/>
          </w:tcPr>
          <w:p w14:paraId="0618A65A"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Nombre del integrante No 1</w:t>
            </w:r>
          </w:p>
        </w:tc>
        <w:tc>
          <w:tcPr>
            <w:tcW w:w="1367" w:type="dxa"/>
            <w:tcBorders>
              <w:top w:val="nil"/>
              <w:left w:val="nil"/>
              <w:bottom w:val="nil"/>
              <w:right w:val="nil"/>
            </w:tcBorders>
            <w:shd w:val="clear" w:color="auto" w:fill="auto"/>
            <w:noWrap/>
            <w:vAlign w:val="bottom"/>
            <w:hideMark/>
          </w:tcPr>
          <w:p w14:paraId="7AB280CA" w14:textId="77777777" w:rsidR="00100B79" w:rsidRPr="00100B79" w:rsidRDefault="00100B79" w:rsidP="00100B79">
            <w:pPr>
              <w:spacing w:line="240" w:lineRule="auto"/>
              <w:rPr>
                <w:rFonts w:eastAsia="Times New Roman"/>
                <w:sz w:val="18"/>
                <w:szCs w:val="18"/>
              </w:rPr>
            </w:pPr>
          </w:p>
        </w:tc>
        <w:tc>
          <w:tcPr>
            <w:tcW w:w="1379" w:type="dxa"/>
            <w:tcBorders>
              <w:top w:val="nil"/>
              <w:left w:val="nil"/>
              <w:bottom w:val="single" w:sz="4" w:space="0" w:color="auto"/>
              <w:right w:val="nil"/>
            </w:tcBorders>
            <w:shd w:val="clear" w:color="auto" w:fill="auto"/>
            <w:vAlign w:val="center"/>
            <w:hideMark/>
          </w:tcPr>
          <w:p w14:paraId="2D03CB22"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c>
          <w:tcPr>
            <w:tcW w:w="1068" w:type="dxa"/>
            <w:tcBorders>
              <w:top w:val="nil"/>
              <w:left w:val="nil"/>
              <w:bottom w:val="nil"/>
              <w:right w:val="nil"/>
            </w:tcBorders>
            <w:shd w:val="clear" w:color="auto" w:fill="auto"/>
            <w:noWrap/>
            <w:vAlign w:val="bottom"/>
            <w:hideMark/>
          </w:tcPr>
          <w:p w14:paraId="059493AC" w14:textId="77777777" w:rsidR="00100B79" w:rsidRPr="00100B79" w:rsidRDefault="00100B79" w:rsidP="00100B79">
            <w:pPr>
              <w:spacing w:line="240" w:lineRule="auto"/>
              <w:rPr>
                <w:rFonts w:eastAsia="Times New Roman"/>
                <w:sz w:val="18"/>
                <w:szCs w:val="18"/>
              </w:rPr>
            </w:pPr>
          </w:p>
        </w:tc>
      </w:tr>
      <w:tr w:rsidR="00100B79" w:rsidRPr="00100B79" w14:paraId="7D608EA1" w14:textId="77777777" w:rsidTr="00B6379C">
        <w:trPr>
          <w:trHeight w:val="225"/>
        </w:trPr>
        <w:tc>
          <w:tcPr>
            <w:tcW w:w="3143" w:type="dxa"/>
            <w:tcBorders>
              <w:top w:val="nil"/>
              <w:left w:val="nil"/>
              <w:bottom w:val="nil"/>
              <w:right w:val="nil"/>
            </w:tcBorders>
            <w:shd w:val="clear" w:color="auto" w:fill="auto"/>
            <w:vAlign w:val="center"/>
            <w:hideMark/>
          </w:tcPr>
          <w:p w14:paraId="6E94E06C" w14:textId="77777777" w:rsidR="00100B79" w:rsidRPr="00100B79" w:rsidRDefault="00100B79" w:rsidP="00100B79">
            <w:pPr>
              <w:spacing w:line="240" w:lineRule="auto"/>
              <w:jc w:val="center"/>
              <w:rPr>
                <w:rFonts w:eastAsia="Times New Roman"/>
                <w:b/>
                <w:bCs/>
                <w:sz w:val="18"/>
                <w:szCs w:val="18"/>
              </w:rPr>
            </w:pPr>
          </w:p>
        </w:tc>
        <w:tc>
          <w:tcPr>
            <w:tcW w:w="1612" w:type="dxa"/>
            <w:tcBorders>
              <w:top w:val="nil"/>
              <w:left w:val="nil"/>
              <w:bottom w:val="nil"/>
              <w:right w:val="nil"/>
            </w:tcBorders>
            <w:shd w:val="clear" w:color="auto" w:fill="auto"/>
            <w:vAlign w:val="center"/>
            <w:hideMark/>
          </w:tcPr>
          <w:p w14:paraId="607289AA" w14:textId="77777777" w:rsidR="00100B79" w:rsidRPr="00100B79" w:rsidRDefault="00100B79" w:rsidP="00100B79">
            <w:pPr>
              <w:spacing w:line="240" w:lineRule="auto"/>
              <w:jc w:val="center"/>
              <w:rPr>
                <w:rFonts w:eastAsia="Times New Roman"/>
                <w:b/>
                <w:bCs/>
                <w:sz w:val="18"/>
                <w:szCs w:val="18"/>
              </w:rPr>
            </w:pPr>
          </w:p>
        </w:tc>
        <w:tc>
          <w:tcPr>
            <w:tcW w:w="1472" w:type="dxa"/>
            <w:tcBorders>
              <w:top w:val="nil"/>
              <w:left w:val="nil"/>
              <w:bottom w:val="nil"/>
              <w:right w:val="nil"/>
            </w:tcBorders>
            <w:shd w:val="clear" w:color="auto" w:fill="auto"/>
            <w:vAlign w:val="center"/>
            <w:hideMark/>
          </w:tcPr>
          <w:p w14:paraId="25183778" w14:textId="77777777" w:rsidR="00100B79" w:rsidRPr="00100B79" w:rsidRDefault="00100B79" w:rsidP="00100B79">
            <w:pPr>
              <w:spacing w:line="240" w:lineRule="auto"/>
              <w:jc w:val="center"/>
              <w:rPr>
                <w:rFonts w:eastAsia="Times New Roman"/>
                <w:b/>
                <w:bCs/>
                <w:sz w:val="18"/>
                <w:szCs w:val="18"/>
              </w:rPr>
            </w:pPr>
          </w:p>
        </w:tc>
        <w:tc>
          <w:tcPr>
            <w:tcW w:w="1367" w:type="dxa"/>
            <w:tcBorders>
              <w:top w:val="nil"/>
              <w:left w:val="nil"/>
              <w:bottom w:val="nil"/>
              <w:right w:val="nil"/>
            </w:tcBorders>
            <w:shd w:val="clear" w:color="auto" w:fill="auto"/>
            <w:noWrap/>
            <w:vAlign w:val="bottom"/>
            <w:hideMark/>
          </w:tcPr>
          <w:p w14:paraId="2D14C1F9" w14:textId="77777777" w:rsidR="00100B79" w:rsidRPr="00100B79" w:rsidRDefault="00100B79" w:rsidP="00100B79">
            <w:pPr>
              <w:spacing w:line="240" w:lineRule="auto"/>
              <w:rPr>
                <w:rFonts w:eastAsia="Times New Roman"/>
                <w:sz w:val="18"/>
                <w:szCs w:val="18"/>
              </w:rPr>
            </w:pPr>
          </w:p>
        </w:tc>
        <w:tc>
          <w:tcPr>
            <w:tcW w:w="1379" w:type="dxa"/>
            <w:tcBorders>
              <w:top w:val="nil"/>
              <w:left w:val="nil"/>
              <w:bottom w:val="nil"/>
              <w:right w:val="nil"/>
            </w:tcBorders>
            <w:shd w:val="clear" w:color="auto" w:fill="auto"/>
            <w:vAlign w:val="center"/>
            <w:hideMark/>
          </w:tcPr>
          <w:p w14:paraId="10623CF6" w14:textId="77777777" w:rsidR="00100B79" w:rsidRPr="00100B79" w:rsidRDefault="00100B79" w:rsidP="00100B79">
            <w:pPr>
              <w:spacing w:line="240" w:lineRule="auto"/>
              <w:jc w:val="center"/>
              <w:rPr>
                <w:rFonts w:eastAsia="Times New Roman"/>
                <w:b/>
                <w:bCs/>
                <w:sz w:val="18"/>
                <w:szCs w:val="18"/>
              </w:rPr>
            </w:pPr>
          </w:p>
        </w:tc>
        <w:tc>
          <w:tcPr>
            <w:tcW w:w="1068" w:type="dxa"/>
            <w:tcBorders>
              <w:top w:val="nil"/>
              <w:left w:val="nil"/>
              <w:bottom w:val="nil"/>
              <w:right w:val="nil"/>
            </w:tcBorders>
            <w:shd w:val="clear" w:color="auto" w:fill="auto"/>
            <w:noWrap/>
            <w:vAlign w:val="bottom"/>
            <w:hideMark/>
          </w:tcPr>
          <w:p w14:paraId="23C95221" w14:textId="77777777" w:rsidR="00100B79" w:rsidRPr="00100B79" w:rsidRDefault="00100B79" w:rsidP="00100B79">
            <w:pPr>
              <w:spacing w:line="240" w:lineRule="auto"/>
              <w:rPr>
                <w:rFonts w:eastAsia="Times New Roman"/>
                <w:sz w:val="18"/>
                <w:szCs w:val="18"/>
              </w:rPr>
            </w:pPr>
          </w:p>
        </w:tc>
      </w:tr>
      <w:tr w:rsidR="00100B79" w:rsidRPr="00100B79" w14:paraId="13ED99CE" w14:textId="77777777" w:rsidTr="00B6379C">
        <w:trPr>
          <w:trHeight w:val="225"/>
        </w:trPr>
        <w:tc>
          <w:tcPr>
            <w:tcW w:w="3143" w:type="dxa"/>
            <w:tcBorders>
              <w:top w:val="nil"/>
              <w:left w:val="nil"/>
              <w:bottom w:val="nil"/>
              <w:right w:val="nil"/>
            </w:tcBorders>
            <w:shd w:val="clear" w:color="auto" w:fill="auto"/>
            <w:vAlign w:val="center"/>
            <w:hideMark/>
          </w:tcPr>
          <w:p w14:paraId="7C4CC419"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INTEGRANTE 2</w:t>
            </w:r>
          </w:p>
        </w:tc>
        <w:tc>
          <w:tcPr>
            <w:tcW w:w="3084" w:type="dxa"/>
            <w:gridSpan w:val="2"/>
            <w:tcBorders>
              <w:top w:val="nil"/>
              <w:left w:val="nil"/>
              <w:bottom w:val="single" w:sz="4" w:space="0" w:color="auto"/>
              <w:right w:val="nil"/>
            </w:tcBorders>
            <w:shd w:val="clear" w:color="auto" w:fill="auto"/>
            <w:vAlign w:val="center"/>
            <w:hideMark/>
          </w:tcPr>
          <w:p w14:paraId="280BFEFA"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Nombre del integrante No  2</w:t>
            </w:r>
          </w:p>
        </w:tc>
        <w:tc>
          <w:tcPr>
            <w:tcW w:w="1367" w:type="dxa"/>
            <w:tcBorders>
              <w:top w:val="nil"/>
              <w:left w:val="nil"/>
              <w:bottom w:val="nil"/>
              <w:right w:val="nil"/>
            </w:tcBorders>
            <w:shd w:val="clear" w:color="auto" w:fill="auto"/>
            <w:noWrap/>
            <w:vAlign w:val="bottom"/>
            <w:hideMark/>
          </w:tcPr>
          <w:p w14:paraId="6F417517" w14:textId="77777777" w:rsidR="00100B79" w:rsidRPr="00100B79" w:rsidRDefault="00100B79" w:rsidP="00100B79">
            <w:pPr>
              <w:spacing w:line="240" w:lineRule="auto"/>
              <w:rPr>
                <w:rFonts w:eastAsia="Times New Roman"/>
                <w:sz w:val="18"/>
                <w:szCs w:val="18"/>
              </w:rPr>
            </w:pPr>
          </w:p>
        </w:tc>
        <w:tc>
          <w:tcPr>
            <w:tcW w:w="1379" w:type="dxa"/>
            <w:tcBorders>
              <w:top w:val="nil"/>
              <w:left w:val="nil"/>
              <w:bottom w:val="single" w:sz="4" w:space="0" w:color="auto"/>
              <w:right w:val="nil"/>
            </w:tcBorders>
            <w:shd w:val="clear" w:color="auto" w:fill="auto"/>
            <w:vAlign w:val="center"/>
            <w:hideMark/>
          </w:tcPr>
          <w:p w14:paraId="3D35DD01"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c>
          <w:tcPr>
            <w:tcW w:w="1068" w:type="dxa"/>
            <w:tcBorders>
              <w:top w:val="nil"/>
              <w:left w:val="nil"/>
              <w:bottom w:val="nil"/>
              <w:right w:val="nil"/>
            </w:tcBorders>
            <w:shd w:val="clear" w:color="auto" w:fill="auto"/>
            <w:noWrap/>
            <w:vAlign w:val="bottom"/>
            <w:hideMark/>
          </w:tcPr>
          <w:p w14:paraId="566C4DB2" w14:textId="77777777" w:rsidR="00100B79" w:rsidRPr="00100B79" w:rsidRDefault="00100B79" w:rsidP="00100B79">
            <w:pPr>
              <w:spacing w:line="240" w:lineRule="auto"/>
              <w:rPr>
                <w:rFonts w:eastAsia="Times New Roman"/>
                <w:sz w:val="18"/>
                <w:szCs w:val="18"/>
              </w:rPr>
            </w:pPr>
          </w:p>
        </w:tc>
      </w:tr>
      <w:tr w:rsidR="00100B79" w:rsidRPr="00100B79" w14:paraId="774F5DC7" w14:textId="77777777" w:rsidTr="00B6379C">
        <w:trPr>
          <w:trHeight w:val="225"/>
        </w:trPr>
        <w:tc>
          <w:tcPr>
            <w:tcW w:w="3143" w:type="dxa"/>
            <w:tcBorders>
              <w:top w:val="nil"/>
              <w:left w:val="nil"/>
              <w:bottom w:val="nil"/>
              <w:right w:val="nil"/>
            </w:tcBorders>
            <w:shd w:val="clear" w:color="auto" w:fill="auto"/>
            <w:vAlign w:val="center"/>
            <w:hideMark/>
          </w:tcPr>
          <w:p w14:paraId="1D323C25" w14:textId="77777777" w:rsidR="00100B79" w:rsidRPr="00100B79" w:rsidRDefault="00100B79" w:rsidP="00100B79">
            <w:pPr>
              <w:spacing w:line="240" w:lineRule="auto"/>
              <w:jc w:val="center"/>
              <w:rPr>
                <w:rFonts w:eastAsia="Times New Roman"/>
                <w:b/>
                <w:bCs/>
                <w:sz w:val="18"/>
                <w:szCs w:val="18"/>
              </w:rPr>
            </w:pPr>
          </w:p>
        </w:tc>
        <w:tc>
          <w:tcPr>
            <w:tcW w:w="1612" w:type="dxa"/>
            <w:tcBorders>
              <w:top w:val="nil"/>
              <w:left w:val="nil"/>
              <w:bottom w:val="nil"/>
              <w:right w:val="nil"/>
            </w:tcBorders>
            <w:shd w:val="clear" w:color="auto" w:fill="auto"/>
            <w:vAlign w:val="center"/>
            <w:hideMark/>
          </w:tcPr>
          <w:p w14:paraId="2B3A15C9" w14:textId="77777777" w:rsidR="00100B79" w:rsidRPr="00100B79" w:rsidRDefault="00100B79" w:rsidP="00100B79">
            <w:pPr>
              <w:spacing w:line="240" w:lineRule="auto"/>
              <w:jc w:val="center"/>
              <w:rPr>
                <w:rFonts w:eastAsia="Times New Roman"/>
                <w:b/>
                <w:bCs/>
                <w:sz w:val="18"/>
                <w:szCs w:val="18"/>
              </w:rPr>
            </w:pPr>
          </w:p>
        </w:tc>
        <w:tc>
          <w:tcPr>
            <w:tcW w:w="1472" w:type="dxa"/>
            <w:tcBorders>
              <w:top w:val="nil"/>
              <w:left w:val="nil"/>
              <w:bottom w:val="nil"/>
              <w:right w:val="nil"/>
            </w:tcBorders>
            <w:shd w:val="clear" w:color="auto" w:fill="auto"/>
            <w:vAlign w:val="center"/>
            <w:hideMark/>
          </w:tcPr>
          <w:p w14:paraId="6E62784A" w14:textId="77777777" w:rsidR="00100B79" w:rsidRPr="00100B79" w:rsidRDefault="00100B79" w:rsidP="00100B79">
            <w:pPr>
              <w:spacing w:line="240" w:lineRule="auto"/>
              <w:jc w:val="center"/>
              <w:rPr>
                <w:rFonts w:eastAsia="Times New Roman"/>
                <w:b/>
                <w:bCs/>
                <w:sz w:val="18"/>
                <w:szCs w:val="18"/>
              </w:rPr>
            </w:pPr>
          </w:p>
        </w:tc>
        <w:tc>
          <w:tcPr>
            <w:tcW w:w="1367" w:type="dxa"/>
            <w:tcBorders>
              <w:top w:val="nil"/>
              <w:left w:val="nil"/>
              <w:bottom w:val="nil"/>
              <w:right w:val="nil"/>
            </w:tcBorders>
            <w:shd w:val="clear" w:color="auto" w:fill="auto"/>
            <w:noWrap/>
            <w:vAlign w:val="bottom"/>
            <w:hideMark/>
          </w:tcPr>
          <w:p w14:paraId="52AD9888" w14:textId="77777777" w:rsidR="00100B79" w:rsidRPr="00100B79" w:rsidRDefault="00100B79" w:rsidP="00100B79">
            <w:pPr>
              <w:spacing w:line="240" w:lineRule="auto"/>
              <w:rPr>
                <w:rFonts w:eastAsia="Times New Roman"/>
                <w:sz w:val="18"/>
                <w:szCs w:val="18"/>
              </w:rPr>
            </w:pPr>
          </w:p>
        </w:tc>
        <w:tc>
          <w:tcPr>
            <w:tcW w:w="1379" w:type="dxa"/>
            <w:tcBorders>
              <w:top w:val="nil"/>
              <w:left w:val="nil"/>
              <w:bottom w:val="nil"/>
              <w:right w:val="nil"/>
            </w:tcBorders>
            <w:shd w:val="clear" w:color="auto" w:fill="auto"/>
            <w:vAlign w:val="center"/>
            <w:hideMark/>
          </w:tcPr>
          <w:p w14:paraId="68C177BD" w14:textId="77777777" w:rsidR="00100B79" w:rsidRPr="00100B79" w:rsidRDefault="00100B79" w:rsidP="00100B79">
            <w:pPr>
              <w:spacing w:line="240" w:lineRule="auto"/>
              <w:jc w:val="center"/>
              <w:rPr>
                <w:rFonts w:eastAsia="Times New Roman"/>
                <w:b/>
                <w:bCs/>
                <w:sz w:val="18"/>
                <w:szCs w:val="18"/>
              </w:rPr>
            </w:pPr>
          </w:p>
        </w:tc>
        <w:tc>
          <w:tcPr>
            <w:tcW w:w="1068" w:type="dxa"/>
            <w:tcBorders>
              <w:top w:val="nil"/>
              <w:left w:val="nil"/>
              <w:bottom w:val="nil"/>
              <w:right w:val="nil"/>
            </w:tcBorders>
            <w:shd w:val="clear" w:color="auto" w:fill="auto"/>
            <w:noWrap/>
            <w:vAlign w:val="bottom"/>
            <w:hideMark/>
          </w:tcPr>
          <w:p w14:paraId="611B81CC" w14:textId="77777777" w:rsidR="00100B79" w:rsidRPr="00100B79" w:rsidRDefault="00100B79" w:rsidP="00100B79">
            <w:pPr>
              <w:spacing w:line="240" w:lineRule="auto"/>
              <w:rPr>
                <w:rFonts w:eastAsia="Times New Roman"/>
                <w:sz w:val="18"/>
                <w:szCs w:val="18"/>
              </w:rPr>
            </w:pPr>
          </w:p>
        </w:tc>
      </w:tr>
      <w:tr w:rsidR="00100B79" w:rsidRPr="00100B79" w14:paraId="4D2B16B2" w14:textId="77777777" w:rsidTr="00B6379C">
        <w:trPr>
          <w:trHeight w:val="225"/>
        </w:trPr>
        <w:tc>
          <w:tcPr>
            <w:tcW w:w="3143" w:type="dxa"/>
            <w:tcBorders>
              <w:top w:val="nil"/>
              <w:left w:val="nil"/>
              <w:bottom w:val="nil"/>
              <w:right w:val="nil"/>
            </w:tcBorders>
            <w:shd w:val="clear" w:color="auto" w:fill="auto"/>
            <w:noWrap/>
            <w:vAlign w:val="center"/>
            <w:hideMark/>
          </w:tcPr>
          <w:p w14:paraId="3ACD7FFF" w14:textId="77777777" w:rsidR="00100B79" w:rsidRPr="00100B79" w:rsidRDefault="00100B79" w:rsidP="00100B79">
            <w:pPr>
              <w:spacing w:line="240" w:lineRule="auto"/>
              <w:jc w:val="both"/>
              <w:rPr>
                <w:rFonts w:eastAsia="Times New Roman"/>
                <w:sz w:val="18"/>
                <w:szCs w:val="18"/>
              </w:rPr>
            </w:pPr>
            <w:r w:rsidRPr="00100B79">
              <w:rPr>
                <w:rFonts w:eastAsia="Times New Roman"/>
                <w:sz w:val="18"/>
                <w:szCs w:val="18"/>
              </w:rPr>
              <w:t>INTEGRANTE 3</w:t>
            </w:r>
          </w:p>
        </w:tc>
        <w:tc>
          <w:tcPr>
            <w:tcW w:w="3084" w:type="dxa"/>
            <w:gridSpan w:val="2"/>
            <w:tcBorders>
              <w:top w:val="nil"/>
              <w:left w:val="nil"/>
              <w:bottom w:val="single" w:sz="4" w:space="0" w:color="auto"/>
              <w:right w:val="nil"/>
            </w:tcBorders>
            <w:shd w:val="clear" w:color="auto" w:fill="auto"/>
            <w:vAlign w:val="center"/>
            <w:hideMark/>
          </w:tcPr>
          <w:p w14:paraId="78B43845"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Nombre del integrante No  3</w:t>
            </w:r>
          </w:p>
        </w:tc>
        <w:tc>
          <w:tcPr>
            <w:tcW w:w="1367" w:type="dxa"/>
            <w:tcBorders>
              <w:top w:val="nil"/>
              <w:left w:val="nil"/>
              <w:bottom w:val="nil"/>
              <w:right w:val="nil"/>
            </w:tcBorders>
            <w:shd w:val="clear" w:color="auto" w:fill="auto"/>
            <w:noWrap/>
            <w:vAlign w:val="bottom"/>
            <w:hideMark/>
          </w:tcPr>
          <w:p w14:paraId="34DF98B7" w14:textId="77777777" w:rsidR="00100B79" w:rsidRPr="00100B79" w:rsidRDefault="00100B79" w:rsidP="00100B79">
            <w:pPr>
              <w:spacing w:line="240" w:lineRule="auto"/>
              <w:rPr>
                <w:rFonts w:eastAsia="Times New Roman"/>
                <w:sz w:val="18"/>
                <w:szCs w:val="18"/>
              </w:rPr>
            </w:pPr>
          </w:p>
        </w:tc>
        <w:tc>
          <w:tcPr>
            <w:tcW w:w="1379" w:type="dxa"/>
            <w:tcBorders>
              <w:top w:val="nil"/>
              <w:left w:val="nil"/>
              <w:bottom w:val="single" w:sz="4" w:space="0" w:color="auto"/>
              <w:right w:val="nil"/>
            </w:tcBorders>
            <w:shd w:val="clear" w:color="auto" w:fill="auto"/>
            <w:noWrap/>
            <w:vAlign w:val="bottom"/>
            <w:hideMark/>
          </w:tcPr>
          <w:p w14:paraId="00F282D2"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068" w:type="dxa"/>
            <w:tcBorders>
              <w:top w:val="nil"/>
              <w:left w:val="nil"/>
              <w:bottom w:val="nil"/>
              <w:right w:val="nil"/>
            </w:tcBorders>
            <w:shd w:val="clear" w:color="auto" w:fill="auto"/>
            <w:noWrap/>
            <w:vAlign w:val="bottom"/>
            <w:hideMark/>
          </w:tcPr>
          <w:p w14:paraId="729159B3" w14:textId="77777777" w:rsidR="00100B79" w:rsidRPr="00100B79" w:rsidRDefault="00100B79" w:rsidP="00100B79">
            <w:pPr>
              <w:spacing w:line="240" w:lineRule="auto"/>
              <w:rPr>
                <w:rFonts w:eastAsia="Times New Roman"/>
                <w:sz w:val="18"/>
                <w:szCs w:val="18"/>
              </w:rPr>
            </w:pPr>
          </w:p>
        </w:tc>
      </w:tr>
      <w:tr w:rsidR="00100B79" w:rsidRPr="00100B79" w14:paraId="79A0F72D" w14:textId="77777777" w:rsidTr="00B6379C">
        <w:trPr>
          <w:trHeight w:val="195"/>
        </w:trPr>
        <w:tc>
          <w:tcPr>
            <w:tcW w:w="3143" w:type="dxa"/>
            <w:tcBorders>
              <w:top w:val="nil"/>
              <w:left w:val="nil"/>
              <w:bottom w:val="nil"/>
              <w:right w:val="nil"/>
            </w:tcBorders>
            <w:shd w:val="clear" w:color="auto" w:fill="auto"/>
            <w:noWrap/>
            <w:vAlign w:val="center"/>
            <w:hideMark/>
          </w:tcPr>
          <w:p w14:paraId="09129AFC" w14:textId="77777777" w:rsidR="00100B79" w:rsidRPr="00100B79" w:rsidRDefault="00100B79" w:rsidP="00100B79">
            <w:pPr>
              <w:spacing w:line="240" w:lineRule="auto"/>
              <w:jc w:val="both"/>
              <w:rPr>
                <w:rFonts w:eastAsia="Times New Roman"/>
                <w:sz w:val="18"/>
                <w:szCs w:val="18"/>
              </w:rPr>
            </w:pPr>
          </w:p>
        </w:tc>
        <w:tc>
          <w:tcPr>
            <w:tcW w:w="1612" w:type="dxa"/>
            <w:tcBorders>
              <w:top w:val="nil"/>
              <w:left w:val="nil"/>
              <w:bottom w:val="nil"/>
              <w:right w:val="nil"/>
            </w:tcBorders>
            <w:shd w:val="clear" w:color="auto" w:fill="auto"/>
            <w:vAlign w:val="center"/>
            <w:hideMark/>
          </w:tcPr>
          <w:p w14:paraId="29D073BD" w14:textId="77777777" w:rsidR="00100B79" w:rsidRPr="00100B79" w:rsidRDefault="00100B79" w:rsidP="00100B79">
            <w:pPr>
              <w:spacing w:line="240" w:lineRule="auto"/>
              <w:rPr>
                <w:rFonts w:eastAsia="Times New Roman"/>
                <w:sz w:val="18"/>
                <w:szCs w:val="18"/>
              </w:rPr>
            </w:pPr>
          </w:p>
        </w:tc>
        <w:tc>
          <w:tcPr>
            <w:tcW w:w="1472" w:type="dxa"/>
            <w:tcBorders>
              <w:top w:val="nil"/>
              <w:left w:val="nil"/>
              <w:bottom w:val="nil"/>
              <w:right w:val="nil"/>
            </w:tcBorders>
            <w:shd w:val="clear" w:color="auto" w:fill="auto"/>
            <w:vAlign w:val="center"/>
            <w:hideMark/>
          </w:tcPr>
          <w:p w14:paraId="3CF4EA5C" w14:textId="77777777" w:rsidR="00100B79" w:rsidRPr="00100B79" w:rsidRDefault="00100B79" w:rsidP="00100B79">
            <w:pPr>
              <w:spacing w:line="240" w:lineRule="auto"/>
              <w:rPr>
                <w:rFonts w:eastAsia="Times New Roman"/>
                <w:sz w:val="18"/>
                <w:szCs w:val="18"/>
              </w:rPr>
            </w:pPr>
          </w:p>
        </w:tc>
        <w:tc>
          <w:tcPr>
            <w:tcW w:w="1367" w:type="dxa"/>
            <w:tcBorders>
              <w:top w:val="nil"/>
              <w:left w:val="nil"/>
              <w:bottom w:val="nil"/>
              <w:right w:val="nil"/>
            </w:tcBorders>
            <w:shd w:val="clear" w:color="auto" w:fill="auto"/>
            <w:noWrap/>
            <w:vAlign w:val="bottom"/>
            <w:hideMark/>
          </w:tcPr>
          <w:p w14:paraId="1ACF96F4" w14:textId="77777777" w:rsidR="00100B79" w:rsidRPr="00100B79" w:rsidRDefault="00100B79" w:rsidP="00100B79">
            <w:pPr>
              <w:spacing w:line="240" w:lineRule="auto"/>
              <w:rPr>
                <w:rFonts w:eastAsia="Times New Roman"/>
                <w:sz w:val="18"/>
                <w:szCs w:val="18"/>
              </w:rPr>
            </w:pPr>
          </w:p>
        </w:tc>
        <w:tc>
          <w:tcPr>
            <w:tcW w:w="1379" w:type="dxa"/>
            <w:tcBorders>
              <w:top w:val="nil"/>
              <w:left w:val="nil"/>
              <w:bottom w:val="nil"/>
              <w:right w:val="nil"/>
            </w:tcBorders>
            <w:shd w:val="clear" w:color="auto" w:fill="auto"/>
            <w:noWrap/>
            <w:vAlign w:val="bottom"/>
            <w:hideMark/>
          </w:tcPr>
          <w:p w14:paraId="28DEC5B7" w14:textId="77777777" w:rsidR="00100B79" w:rsidRPr="00100B79" w:rsidRDefault="00100B79" w:rsidP="00100B79">
            <w:pPr>
              <w:spacing w:line="240" w:lineRule="auto"/>
              <w:rPr>
                <w:rFonts w:eastAsia="Times New Roman"/>
                <w:sz w:val="18"/>
                <w:szCs w:val="18"/>
              </w:rPr>
            </w:pPr>
          </w:p>
        </w:tc>
        <w:tc>
          <w:tcPr>
            <w:tcW w:w="1068" w:type="dxa"/>
            <w:tcBorders>
              <w:top w:val="nil"/>
              <w:left w:val="nil"/>
              <w:bottom w:val="nil"/>
              <w:right w:val="nil"/>
            </w:tcBorders>
            <w:shd w:val="clear" w:color="auto" w:fill="auto"/>
            <w:noWrap/>
            <w:vAlign w:val="bottom"/>
            <w:hideMark/>
          </w:tcPr>
          <w:p w14:paraId="0553C45E" w14:textId="77777777" w:rsidR="00100B79" w:rsidRPr="00100B79" w:rsidRDefault="00100B79" w:rsidP="00100B79">
            <w:pPr>
              <w:spacing w:line="240" w:lineRule="auto"/>
              <w:rPr>
                <w:rFonts w:eastAsia="Times New Roman"/>
                <w:sz w:val="18"/>
                <w:szCs w:val="18"/>
              </w:rPr>
            </w:pPr>
          </w:p>
        </w:tc>
      </w:tr>
      <w:tr w:rsidR="00100B79" w:rsidRPr="00100B79" w14:paraId="621387FE" w14:textId="77777777" w:rsidTr="00B6379C">
        <w:trPr>
          <w:trHeight w:val="225"/>
        </w:trPr>
        <w:tc>
          <w:tcPr>
            <w:tcW w:w="314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F377FEC"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CUENTA</w:t>
            </w:r>
          </w:p>
        </w:tc>
        <w:tc>
          <w:tcPr>
            <w:tcW w:w="161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F333CE6"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6BB43E49"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PLURAL</w:t>
            </w:r>
          </w:p>
        </w:tc>
        <w:tc>
          <w:tcPr>
            <w:tcW w:w="1068" w:type="dxa"/>
            <w:tcBorders>
              <w:top w:val="nil"/>
              <w:left w:val="nil"/>
              <w:bottom w:val="nil"/>
              <w:right w:val="nil"/>
            </w:tcBorders>
            <w:shd w:val="clear" w:color="auto" w:fill="auto"/>
            <w:noWrap/>
            <w:vAlign w:val="bottom"/>
            <w:hideMark/>
          </w:tcPr>
          <w:p w14:paraId="7CC664BC" w14:textId="77777777" w:rsidR="00100B79" w:rsidRPr="00100B79" w:rsidRDefault="00100B79" w:rsidP="00100B79">
            <w:pPr>
              <w:spacing w:line="240" w:lineRule="auto"/>
              <w:rPr>
                <w:rFonts w:eastAsia="Times New Roman"/>
                <w:sz w:val="18"/>
                <w:szCs w:val="18"/>
              </w:rPr>
            </w:pPr>
          </w:p>
        </w:tc>
      </w:tr>
      <w:tr w:rsidR="00100B79" w:rsidRPr="00100B79" w14:paraId="7768643D" w14:textId="77777777" w:rsidTr="00B6379C">
        <w:trPr>
          <w:trHeight w:val="225"/>
        </w:trPr>
        <w:tc>
          <w:tcPr>
            <w:tcW w:w="3143" w:type="dxa"/>
            <w:vMerge/>
            <w:tcBorders>
              <w:top w:val="single" w:sz="4" w:space="0" w:color="auto"/>
              <w:left w:val="single" w:sz="4" w:space="0" w:color="auto"/>
              <w:bottom w:val="single" w:sz="4" w:space="0" w:color="auto"/>
              <w:right w:val="single" w:sz="4" w:space="0" w:color="auto"/>
            </w:tcBorders>
            <w:vAlign w:val="center"/>
            <w:hideMark/>
          </w:tcPr>
          <w:p w14:paraId="2254F351" w14:textId="77777777" w:rsidR="00100B79" w:rsidRPr="00100B79" w:rsidRDefault="00100B79" w:rsidP="00100B79">
            <w:pPr>
              <w:spacing w:line="240" w:lineRule="auto"/>
              <w:rPr>
                <w:rFonts w:eastAsia="Times New Roman"/>
                <w:b/>
                <w:bCs/>
                <w:sz w:val="18"/>
                <w:szCs w:val="18"/>
              </w:rPr>
            </w:pPr>
          </w:p>
        </w:tc>
        <w:tc>
          <w:tcPr>
            <w:tcW w:w="1612" w:type="dxa"/>
            <w:vMerge/>
            <w:tcBorders>
              <w:top w:val="single" w:sz="4" w:space="0" w:color="auto"/>
              <w:left w:val="single" w:sz="4" w:space="0" w:color="auto"/>
              <w:bottom w:val="single" w:sz="4" w:space="0" w:color="auto"/>
              <w:right w:val="single" w:sz="4" w:space="0" w:color="auto"/>
            </w:tcBorders>
            <w:vAlign w:val="center"/>
            <w:hideMark/>
          </w:tcPr>
          <w:p w14:paraId="30072E50" w14:textId="77777777" w:rsidR="00100B79" w:rsidRPr="00100B79" w:rsidRDefault="00100B79" w:rsidP="00100B79">
            <w:pPr>
              <w:spacing w:line="240" w:lineRule="auto"/>
              <w:rPr>
                <w:rFonts w:eastAsia="Times New Roman"/>
                <w:b/>
                <w:bCs/>
                <w:sz w:val="18"/>
                <w:szCs w:val="18"/>
              </w:rPr>
            </w:pPr>
          </w:p>
        </w:tc>
        <w:tc>
          <w:tcPr>
            <w:tcW w:w="1472" w:type="dxa"/>
            <w:tcBorders>
              <w:top w:val="nil"/>
              <w:left w:val="nil"/>
              <w:bottom w:val="single" w:sz="4" w:space="0" w:color="auto"/>
              <w:right w:val="single" w:sz="4" w:space="0" w:color="auto"/>
            </w:tcBorders>
            <w:shd w:val="clear" w:color="000000" w:fill="D9D9D9"/>
            <w:vAlign w:val="center"/>
            <w:hideMark/>
          </w:tcPr>
          <w:p w14:paraId="1E887C4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No 1</w:t>
            </w:r>
          </w:p>
        </w:tc>
        <w:tc>
          <w:tcPr>
            <w:tcW w:w="1367" w:type="dxa"/>
            <w:tcBorders>
              <w:top w:val="nil"/>
              <w:left w:val="nil"/>
              <w:bottom w:val="single" w:sz="4" w:space="0" w:color="auto"/>
              <w:right w:val="single" w:sz="4" w:space="0" w:color="auto"/>
            </w:tcBorders>
            <w:shd w:val="clear" w:color="000000" w:fill="D9D9D9"/>
            <w:vAlign w:val="center"/>
            <w:hideMark/>
          </w:tcPr>
          <w:p w14:paraId="7514284C"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No 2</w:t>
            </w:r>
          </w:p>
        </w:tc>
        <w:tc>
          <w:tcPr>
            <w:tcW w:w="1379" w:type="dxa"/>
            <w:tcBorders>
              <w:top w:val="nil"/>
              <w:left w:val="nil"/>
              <w:bottom w:val="single" w:sz="4" w:space="0" w:color="auto"/>
              <w:right w:val="single" w:sz="4" w:space="0" w:color="auto"/>
            </w:tcBorders>
            <w:shd w:val="clear" w:color="000000" w:fill="D9D9D9"/>
            <w:vAlign w:val="center"/>
            <w:hideMark/>
          </w:tcPr>
          <w:p w14:paraId="215AE58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No 3</w:t>
            </w:r>
          </w:p>
        </w:tc>
        <w:tc>
          <w:tcPr>
            <w:tcW w:w="1068" w:type="dxa"/>
            <w:tcBorders>
              <w:top w:val="nil"/>
              <w:left w:val="nil"/>
              <w:bottom w:val="nil"/>
              <w:right w:val="nil"/>
            </w:tcBorders>
            <w:shd w:val="clear" w:color="auto" w:fill="auto"/>
            <w:noWrap/>
            <w:vAlign w:val="bottom"/>
            <w:hideMark/>
          </w:tcPr>
          <w:p w14:paraId="3723E72C" w14:textId="77777777" w:rsidR="00100B79" w:rsidRPr="00100B79" w:rsidRDefault="00100B79" w:rsidP="00100B79">
            <w:pPr>
              <w:spacing w:line="240" w:lineRule="auto"/>
              <w:rPr>
                <w:rFonts w:eastAsia="Times New Roman"/>
                <w:sz w:val="18"/>
                <w:szCs w:val="18"/>
              </w:rPr>
            </w:pPr>
          </w:p>
        </w:tc>
      </w:tr>
      <w:tr w:rsidR="00100B79" w:rsidRPr="00100B79" w14:paraId="64BBE160" w14:textId="77777777" w:rsidTr="00B6379C">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7ADA6F85" w14:textId="77777777" w:rsidR="00100B79" w:rsidRPr="00100B79" w:rsidRDefault="00100B79" w:rsidP="00100B79">
            <w:pPr>
              <w:spacing w:line="240" w:lineRule="auto"/>
              <w:jc w:val="both"/>
              <w:rPr>
                <w:rFonts w:eastAsia="Times New Roman"/>
                <w:sz w:val="18"/>
                <w:szCs w:val="18"/>
              </w:rPr>
            </w:pPr>
            <w:r w:rsidRPr="00100B79">
              <w:rPr>
                <w:rFonts w:eastAsia="Times New Roman"/>
                <w:sz w:val="18"/>
                <w:szCs w:val="18"/>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28F528CB"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602AC7BD"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vAlign w:val="center"/>
            <w:hideMark/>
          </w:tcPr>
          <w:p w14:paraId="643D8F40"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noWrap/>
            <w:vAlign w:val="bottom"/>
            <w:hideMark/>
          </w:tcPr>
          <w:p w14:paraId="28AD722D"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068" w:type="dxa"/>
            <w:tcBorders>
              <w:top w:val="nil"/>
              <w:left w:val="nil"/>
              <w:bottom w:val="nil"/>
              <w:right w:val="nil"/>
            </w:tcBorders>
            <w:shd w:val="clear" w:color="auto" w:fill="auto"/>
            <w:noWrap/>
            <w:vAlign w:val="bottom"/>
            <w:hideMark/>
          </w:tcPr>
          <w:p w14:paraId="2101FFB7" w14:textId="77777777" w:rsidR="00100B79" w:rsidRPr="00100B79" w:rsidRDefault="00100B79" w:rsidP="00100B79">
            <w:pPr>
              <w:spacing w:line="240" w:lineRule="auto"/>
              <w:rPr>
                <w:rFonts w:eastAsia="Times New Roman"/>
                <w:sz w:val="18"/>
                <w:szCs w:val="18"/>
              </w:rPr>
            </w:pPr>
          </w:p>
        </w:tc>
      </w:tr>
      <w:tr w:rsidR="00100B79" w:rsidRPr="00100B79" w14:paraId="50DD0548" w14:textId="77777777" w:rsidTr="00B6379C">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16C20E2C" w14:textId="77777777" w:rsidR="00100B79" w:rsidRPr="00100B79" w:rsidRDefault="00100B79" w:rsidP="00100B79">
            <w:pPr>
              <w:spacing w:line="240" w:lineRule="auto"/>
              <w:jc w:val="both"/>
              <w:rPr>
                <w:rFonts w:eastAsia="Times New Roman"/>
                <w:sz w:val="18"/>
                <w:szCs w:val="18"/>
              </w:rPr>
            </w:pPr>
            <w:r w:rsidRPr="00100B79">
              <w:rPr>
                <w:rFonts w:eastAsia="Times New Roman"/>
                <w:sz w:val="18"/>
                <w:szCs w:val="18"/>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2DA66FD9"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651DA4B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noWrap/>
            <w:vAlign w:val="bottom"/>
            <w:hideMark/>
          </w:tcPr>
          <w:p w14:paraId="3D449B88"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noWrap/>
            <w:vAlign w:val="bottom"/>
            <w:hideMark/>
          </w:tcPr>
          <w:p w14:paraId="0C0F79D7"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068" w:type="dxa"/>
            <w:tcBorders>
              <w:top w:val="nil"/>
              <w:left w:val="nil"/>
              <w:bottom w:val="nil"/>
              <w:right w:val="nil"/>
            </w:tcBorders>
            <w:shd w:val="clear" w:color="auto" w:fill="auto"/>
            <w:noWrap/>
            <w:vAlign w:val="bottom"/>
            <w:hideMark/>
          </w:tcPr>
          <w:p w14:paraId="48C1E0E1" w14:textId="77777777" w:rsidR="00100B79" w:rsidRPr="00100B79" w:rsidRDefault="00100B79" w:rsidP="00100B79">
            <w:pPr>
              <w:spacing w:line="240" w:lineRule="auto"/>
              <w:rPr>
                <w:rFonts w:eastAsia="Times New Roman"/>
                <w:sz w:val="18"/>
                <w:szCs w:val="18"/>
              </w:rPr>
            </w:pPr>
          </w:p>
        </w:tc>
      </w:tr>
      <w:tr w:rsidR="00100B79" w:rsidRPr="00100B79" w14:paraId="2244251B" w14:textId="77777777" w:rsidTr="00B6379C">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A208A6D" w14:textId="77777777" w:rsidR="00100B79" w:rsidRPr="00100B79" w:rsidRDefault="00100B79" w:rsidP="00100B79">
            <w:pPr>
              <w:spacing w:line="240" w:lineRule="auto"/>
              <w:jc w:val="both"/>
              <w:rPr>
                <w:rFonts w:eastAsia="Times New Roman"/>
                <w:sz w:val="18"/>
                <w:szCs w:val="18"/>
              </w:rPr>
            </w:pPr>
            <w:r w:rsidRPr="00100B79">
              <w:rPr>
                <w:rFonts w:eastAsia="Times New Roman"/>
                <w:sz w:val="18"/>
                <w:szCs w:val="18"/>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5D6B4752"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779BF8D1"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noWrap/>
            <w:vAlign w:val="bottom"/>
            <w:hideMark/>
          </w:tcPr>
          <w:p w14:paraId="35A55693"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noWrap/>
            <w:vAlign w:val="bottom"/>
            <w:hideMark/>
          </w:tcPr>
          <w:p w14:paraId="22F70791"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068" w:type="dxa"/>
            <w:tcBorders>
              <w:top w:val="nil"/>
              <w:left w:val="nil"/>
              <w:bottom w:val="nil"/>
              <w:right w:val="nil"/>
            </w:tcBorders>
            <w:shd w:val="clear" w:color="auto" w:fill="auto"/>
            <w:noWrap/>
            <w:vAlign w:val="bottom"/>
            <w:hideMark/>
          </w:tcPr>
          <w:p w14:paraId="79EA080F" w14:textId="77777777" w:rsidR="00100B79" w:rsidRPr="00100B79" w:rsidRDefault="00100B79" w:rsidP="00100B79">
            <w:pPr>
              <w:spacing w:line="240" w:lineRule="auto"/>
              <w:rPr>
                <w:rFonts w:eastAsia="Times New Roman"/>
                <w:sz w:val="18"/>
                <w:szCs w:val="18"/>
              </w:rPr>
            </w:pPr>
          </w:p>
        </w:tc>
      </w:tr>
      <w:tr w:rsidR="00100B79" w:rsidRPr="00100B79" w14:paraId="4743BFE0" w14:textId="77777777" w:rsidTr="00B6379C">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2B5047D0" w14:textId="77777777" w:rsidR="00100B79" w:rsidRPr="00100B79" w:rsidRDefault="00100B79" w:rsidP="00100B79">
            <w:pPr>
              <w:spacing w:line="240" w:lineRule="auto"/>
              <w:jc w:val="both"/>
              <w:rPr>
                <w:rFonts w:eastAsia="Times New Roman"/>
                <w:sz w:val="18"/>
                <w:szCs w:val="18"/>
              </w:rPr>
            </w:pPr>
            <w:r w:rsidRPr="00100B79">
              <w:rPr>
                <w:rFonts w:eastAsia="Times New Roman"/>
                <w:sz w:val="18"/>
                <w:szCs w:val="18"/>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41DFC995"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41453CDC"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noWrap/>
            <w:vAlign w:val="bottom"/>
            <w:hideMark/>
          </w:tcPr>
          <w:p w14:paraId="183C94B3"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noWrap/>
            <w:vAlign w:val="bottom"/>
            <w:hideMark/>
          </w:tcPr>
          <w:p w14:paraId="67214328"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068" w:type="dxa"/>
            <w:tcBorders>
              <w:top w:val="nil"/>
              <w:left w:val="nil"/>
              <w:bottom w:val="nil"/>
              <w:right w:val="nil"/>
            </w:tcBorders>
            <w:shd w:val="clear" w:color="auto" w:fill="auto"/>
            <w:noWrap/>
            <w:vAlign w:val="bottom"/>
            <w:hideMark/>
          </w:tcPr>
          <w:p w14:paraId="021A5537" w14:textId="77777777" w:rsidR="00100B79" w:rsidRPr="00100B79" w:rsidRDefault="00100B79" w:rsidP="00100B79">
            <w:pPr>
              <w:spacing w:line="240" w:lineRule="auto"/>
              <w:rPr>
                <w:rFonts w:eastAsia="Times New Roman"/>
                <w:sz w:val="18"/>
                <w:szCs w:val="18"/>
              </w:rPr>
            </w:pPr>
          </w:p>
        </w:tc>
      </w:tr>
      <w:tr w:rsidR="00100B79" w:rsidRPr="00100B79" w14:paraId="0FF4F702" w14:textId="77777777" w:rsidTr="00B6379C">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0D24C441" w14:textId="77777777" w:rsidR="00100B79" w:rsidRPr="00100B79" w:rsidRDefault="00100B79" w:rsidP="00100B79">
            <w:pPr>
              <w:spacing w:line="240" w:lineRule="auto"/>
              <w:jc w:val="both"/>
              <w:rPr>
                <w:rFonts w:eastAsia="Times New Roman"/>
                <w:sz w:val="18"/>
                <w:szCs w:val="18"/>
              </w:rPr>
            </w:pPr>
            <w:r w:rsidRPr="00100B79">
              <w:rPr>
                <w:rFonts w:eastAsia="Times New Roman"/>
                <w:sz w:val="18"/>
                <w:szCs w:val="18"/>
              </w:rPr>
              <w:t>Patrimonio</w:t>
            </w:r>
          </w:p>
        </w:tc>
        <w:tc>
          <w:tcPr>
            <w:tcW w:w="1612" w:type="dxa"/>
            <w:tcBorders>
              <w:top w:val="nil"/>
              <w:left w:val="nil"/>
              <w:bottom w:val="single" w:sz="4" w:space="0" w:color="auto"/>
              <w:right w:val="single" w:sz="4" w:space="0" w:color="auto"/>
            </w:tcBorders>
            <w:shd w:val="clear" w:color="auto" w:fill="auto"/>
            <w:vAlign w:val="center"/>
            <w:hideMark/>
          </w:tcPr>
          <w:p w14:paraId="5689ADDB"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7ADF85E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noWrap/>
            <w:vAlign w:val="bottom"/>
            <w:hideMark/>
          </w:tcPr>
          <w:p w14:paraId="6C208C23"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noWrap/>
            <w:vAlign w:val="bottom"/>
            <w:hideMark/>
          </w:tcPr>
          <w:p w14:paraId="37AD14EC"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068" w:type="dxa"/>
            <w:tcBorders>
              <w:top w:val="nil"/>
              <w:left w:val="nil"/>
              <w:bottom w:val="nil"/>
              <w:right w:val="nil"/>
            </w:tcBorders>
            <w:shd w:val="clear" w:color="auto" w:fill="auto"/>
            <w:noWrap/>
            <w:vAlign w:val="bottom"/>
            <w:hideMark/>
          </w:tcPr>
          <w:p w14:paraId="06088578" w14:textId="77777777" w:rsidR="00100B79" w:rsidRPr="00100B79" w:rsidRDefault="00100B79" w:rsidP="00100B79">
            <w:pPr>
              <w:spacing w:line="240" w:lineRule="auto"/>
              <w:rPr>
                <w:rFonts w:eastAsia="Times New Roman"/>
                <w:sz w:val="18"/>
                <w:szCs w:val="18"/>
              </w:rPr>
            </w:pPr>
          </w:p>
        </w:tc>
      </w:tr>
      <w:tr w:rsidR="00100B79" w:rsidRPr="00100B79" w14:paraId="34A60130" w14:textId="77777777" w:rsidTr="00B6379C">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3B4B3DC" w14:textId="77777777" w:rsidR="00100B79" w:rsidRPr="00100B79" w:rsidRDefault="00100B79" w:rsidP="00100B79">
            <w:pPr>
              <w:spacing w:line="240" w:lineRule="auto"/>
              <w:jc w:val="both"/>
              <w:rPr>
                <w:rFonts w:eastAsia="Times New Roman"/>
                <w:sz w:val="18"/>
                <w:szCs w:val="18"/>
              </w:rPr>
            </w:pPr>
            <w:r w:rsidRPr="00100B79">
              <w:rPr>
                <w:rFonts w:eastAsia="Times New Roman"/>
                <w:sz w:val="18"/>
                <w:szCs w:val="18"/>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0664D83E"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65C8636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noWrap/>
            <w:vAlign w:val="bottom"/>
            <w:hideMark/>
          </w:tcPr>
          <w:p w14:paraId="539ACFBE"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noWrap/>
            <w:vAlign w:val="bottom"/>
            <w:hideMark/>
          </w:tcPr>
          <w:p w14:paraId="75209DFD"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068" w:type="dxa"/>
            <w:tcBorders>
              <w:top w:val="nil"/>
              <w:left w:val="nil"/>
              <w:bottom w:val="nil"/>
              <w:right w:val="nil"/>
            </w:tcBorders>
            <w:shd w:val="clear" w:color="auto" w:fill="auto"/>
            <w:noWrap/>
            <w:vAlign w:val="bottom"/>
            <w:hideMark/>
          </w:tcPr>
          <w:p w14:paraId="7F59D74F" w14:textId="77777777" w:rsidR="00100B79" w:rsidRPr="00100B79" w:rsidRDefault="00100B79" w:rsidP="00100B79">
            <w:pPr>
              <w:spacing w:line="240" w:lineRule="auto"/>
              <w:rPr>
                <w:rFonts w:eastAsia="Times New Roman"/>
                <w:sz w:val="18"/>
                <w:szCs w:val="18"/>
              </w:rPr>
            </w:pPr>
          </w:p>
        </w:tc>
      </w:tr>
      <w:tr w:rsidR="00100B79" w:rsidRPr="00100B79" w14:paraId="1F45DAD3" w14:textId="77777777" w:rsidTr="00B6379C">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5F886248" w14:textId="77777777" w:rsidR="00100B79" w:rsidRPr="00100B79" w:rsidRDefault="00100B79" w:rsidP="00100B79">
            <w:pPr>
              <w:spacing w:line="240" w:lineRule="auto"/>
              <w:jc w:val="both"/>
              <w:rPr>
                <w:rFonts w:eastAsia="Times New Roman"/>
                <w:sz w:val="18"/>
                <w:szCs w:val="18"/>
              </w:rPr>
            </w:pPr>
            <w:r w:rsidRPr="00100B79">
              <w:rPr>
                <w:rFonts w:eastAsia="Times New Roman"/>
                <w:sz w:val="18"/>
                <w:szCs w:val="18"/>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0E2F47D0"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46E2C05E"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noWrap/>
            <w:vAlign w:val="bottom"/>
            <w:hideMark/>
          </w:tcPr>
          <w:p w14:paraId="03FAACC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noWrap/>
            <w:vAlign w:val="bottom"/>
            <w:hideMark/>
          </w:tcPr>
          <w:p w14:paraId="42C2B425"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068" w:type="dxa"/>
            <w:tcBorders>
              <w:top w:val="nil"/>
              <w:left w:val="nil"/>
              <w:bottom w:val="nil"/>
              <w:right w:val="nil"/>
            </w:tcBorders>
            <w:shd w:val="clear" w:color="auto" w:fill="auto"/>
            <w:noWrap/>
            <w:vAlign w:val="bottom"/>
            <w:hideMark/>
          </w:tcPr>
          <w:p w14:paraId="4285BA38" w14:textId="77777777" w:rsidR="00100B79" w:rsidRPr="00100B79" w:rsidRDefault="00100B79" w:rsidP="00100B79">
            <w:pPr>
              <w:spacing w:line="240" w:lineRule="auto"/>
              <w:rPr>
                <w:rFonts w:eastAsia="Times New Roman"/>
                <w:sz w:val="18"/>
                <w:szCs w:val="18"/>
              </w:rPr>
            </w:pPr>
          </w:p>
        </w:tc>
      </w:tr>
      <w:tr w:rsidR="00100B79" w:rsidRPr="00100B79" w14:paraId="371AAD58" w14:textId="77777777" w:rsidTr="00B6379C">
        <w:trPr>
          <w:trHeight w:val="93"/>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55E89A61" w14:textId="77777777" w:rsidR="00100B79" w:rsidRPr="00100B79" w:rsidRDefault="00100B79" w:rsidP="00100B79">
            <w:pPr>
              <w:spacing w:line="240" w:lineRule="auto"/>
              <w:jc w:val="both"/>
              <w:rPr>
                <w:rFonts w:eastAsia="Times New Roman"/>
                <w:sz w:val="18"/>
                <w:szCs w:val="18"/>
              </w:rPr>
            </w:pPr>
            <w:r w:rsidRPr="00100B79">
              <w:rPr>
                <w:rFonts w:eastAsia="Times New Roman"/>
                <w:sz w:val="18"/>
                <w:szCs w:val="18"/>
              </w:rPr>
              <w:t>Fecha de Corte de los Estados Financieros</w:t>
            </w:r>
          </w:p>
        </w:tc>
        <w:tc>
          <w:tcPr>
            <w:tcW w:w="1612" w:type="dxa"/>
            <w:tcBorders>
              <w:top w:val="nil"/>
              <w:left w:val="nil"/>
              <w:bottom w:val="single" w:sz="4" w:space="0" w:color="auto"/>
              <w:right w:val="single" w:sz="4" w:space="0" w:color="auto"/>
            </w:tcBorders>
            <w:shd w:val="clear" w:color="auto" w:fill="auto"/>
            <w:noWrap/>
            <w:vAlign w:val="bottom"/>
            <w:hideMark/>
          </w:tcPr>
          <w:p w14:paraId="57777140"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noWrap/>
            <w:vAlign w:val="bottom"/>
            <w:hideMark/>
          </w:tcPr>
          <w:p w14:paraId="1C408150"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noWrap/>
            <w:vAlign w:val="bottom"/>
            <w:hideMark/>
          </w:tcPr>
          <w:p w14:paraId="71ADA477"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noWrap/>
            <w:vAlign w:val="bottom"/>
            <w:hideMark/>
          </w:tcPr>
          <w:p w14:paraId="2D8B513B"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w:t>
            </w:r>
          </w:p>
        </w:tc>
        <w:tc>
          <w:tcPr>
            <w:tcW w:w="1068" w:type="dxa"/>
            <w:tcBorders>
              <w:top w:val="nil"/>
              <w:left w:val="nil"/>
              <w:bottom w:val="nil"/>
              <w:right w:val="nil"/>
            </w:tcBorders>
            <w:shd w:val="clear" w:color="auto" w:fill="auto"/>
            <w:noWrap/>
            <w:vAlign w:val="bottom"/>
            <w:hideMark/>
          </w:tcPr>
          <w:p w14:paraId="54B822C4" w14:textId="77777777" w:rsidR="00100B79" w:rsidRPr="00100B79" w:rsidRDefault="00100B79" w:rsidP="00100B79">
            <w:pPr>
              <w:spacing w:line="240" w:lineRule="auto"/>
              <w:rPr>
                <w:rFonts w:eastAsia="Times New Roman"/>
                <w:sz w:val="18"/>
                <w:szCs w:val="18"/>
              </w:rPr>
            </w:pPr>
          </w:p>
        </w:tc>
      </w:tr>
      <w:tr w:rsidR="00100B79" w:rsidRPr="00100B79" w14:paraId="57014F22" w14:textId="77777777" w:rsidTr="00B6379C">
        <w:trPr>
          <w:trHeight w:val="195"/>
        </w:trPr>
        <w:tc>
          <w:tcPr>
            <w:tcW w:w="10041" w:type="dxa"/>
            <w:gridSpan w:val="6"/>
            <w:tcBorders>
              <w:top w:val="nil"/>
              <w:left w:val="single" w:sz="4" w:space="0" w:color="auto"/>
              <w:bottom w:val="single" w:sz="4" w:space="0" w:color="auto"/>
              <w:right w:val="nil"/>
            </w:tcBorders>
            <w:shd w:val="clear" w:color="auto" w:fill="auto"/>
            <w:noWrap/>
            <w:vAlign w:val="center"/>
            <w:hideMark/>
          </w:tcPr>
          <w:p w14:paraId="1578D147"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r>
      <w:tr w:rsidR="00100B79" w:rsidRPr="00100B79" w14:paraId="0F0ECA8A" w14:textId="77777777" w:rsidTr="00B6379C">
        <w:trPr>
          <w:trHeight w:val="345"/>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845A9FC"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xml:space="preserve">INDICE DE LIQUIDEZ </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53971232"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5A1E659"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TOTAL</w:t>
            </w:r>
          </w:p>
        </w:tc>
      </w:tr>
      <w:tr w:rsidR="00100B79" w:rsidRPr="00100B79" w14:paraId="397B734D" w14:textId="77777777" w:rsidTr="00B6379C">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457CBA51" w14:textId="77777777" w:rsidR="00100B79" w:rsidRPr="00100B79" w:rsidRDefault="00100B79" w:rsidP="00100B79">
            <w:pPr>
              <w:spacing w:line="240" w:lineRule="auto"/>
              <w:rPr>
                <w:rFonts w:eastAsia="Times New Roman"/>
                <w:b/>
                <w:bCs/>
                <w:sz w:val="18"/>
                <w:szCs w:val="18"/>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5D049961"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147D03EB"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B0C1482" w14:textId="77777777" w:rsidR="00100B79" w:rsidRPr="00100B79" w:rsidRDefault="00100B79" w:rsidP="00100B79">
            <w:pPr>
              <w:spacing w:line="240" w:lineRule="auto"/>
              <w:rPr>
                <w:rFonts w:eastAsia="Times New Roman"/>
                <w:b/>
                <w:bCs/>
                <w:sz w:val="18"/>
                <w:szCs w:val="18"/>
              </w:rPr>
            </w:pPr>
          </w:p>
        </w:tc>
      </w:tr>
      <w:tr w:rsidR="00100B79" w:rsidRPr="00100B79" w14:paraId="1E3CD352" w14:textId="77777777" w:rsidTr="00B6379C">
        <w:trPr>
          <w:trHeight w:val="268"/>
        </w:trPr>
        <w:tc>
          <w:tcPr>
            <w:tcW w:w="3143" w:type="dxa"/>
            <w:vMerge/>
            <w:tcBorders>
              <w:top w:val="nil"/>
              <w:left w:val="single" w:sz="4" w:space="0" w:color="auto"/>
              <w:bottom w:val="single" w:sz="4" w:space="0" w:color="000000"/>
              <w:right w:val="single" w:sz="4" w:space="0" w:color="auto"/>
            </w:tcBorders>
            <w:vAlign w:val="center"/>
            <w:hideMark/>
          </w:tcPr>
          <w:p w14:paraId="50033407" w14:textId="77777777" w:rsidR="00100B79" w:rsidRPr="00100B79" w:rsidRDefault="00100B79" w:rsidP="00100B79">
            <w:pPr>
              <w:spacing w:line="240" w:lineRule="auto"/>
              <w:rPr>
                <w:rFonts w:eastAsia="Times New Roman"/>
                <w:b/>
                <w:bCs/>
                <w:sz w:val="18"/>
                <w:szCs w:val="18"/>
              </w:rPr>
            </w:pPr>
          </w:p>
        </w:tc>
        <w:tc>
          <w:tcPr>
            <w:tcW w:w="1612" w:type="dxa"/>
            <w:vMerge/>
            <w:tcBorders>
              <w:top w:val="nil"/>
              <w:left w:val="single" w:sz="4" w:space="0" w:color="auto"/>
              <w:bottom w:val="single" w:sz="4" w:space="0" w:color="auto"/>
              <w:right w:val="single" w:sz="4" w:space="0" w:color="auto"/>
            </w:tcBorders>
            <w:vAlign w:val="center"/>
            <w:hideMark/>
          </w:tcPr>
          <w:p w14:paraId="25EFCF54" w14:textId="77777777" w:rsidR="00100B79" w:rsidRPr="00100B79" w:rsidRDefault="00100B79" w:rsidP="00100B79">
            <w:pPr>
              <w:spacing w:line="240" w:lineRule="auto"/>
              <w:rPr>
                <w:rFonts w:eastAsia="Times New Roman"/>
                <w:b/>
                <w:bCs/>
                <w:sz w:val="18"/>
                <w:szCs w:val="18"/>
              </w:rPr>
            </w:pPr>
          </w:p>
        </w:tc>
        <w:tc>
          <w:tcPr>
            <w:tcW w:w="1472" w:type="dxa"/>
            <w:tcBorders>
              <w:top w:val="nil"/>
              <w:left w:val="nil"/>
              <w:bottom w:val="single" w:sz="4" w:space="0" w:color="auto"/>
              <w:right w:val="single" w:sz="4" w:space="0" w:color="auto"/>
            </w:tcBorders>
            <w:shd w:val="clear" w:color="000000" w:fill="D9D9D9"/>
            <w:vAlign w:val="center"/>
            <w:hideMark/>
          </w:tcPr>
          <w:p w14:paraId="7BF19ABC"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7ECA1A9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2A6B6CF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76405D01" w14:textId="77777777" w:rsidR="00100B79" w:rsidRPr="00100B79" w:rsidRDefault="00100B79" w:rsidP="00100B79">
            <w:pPr>
              <w:spacing w:line="240" w:lineRule="auto"/>
              <w:rPr>
                <w:rFonts w:eastAsia="Times New Roman"/>
                <w:b/>
                <w:bCs/>
                <w:sz w:val="18"/>
                <w:szCs w:val="18"/>
              </w:rPr>
            </w:pPr>
          </w:p>
        </w:tc>
      </w:tr>
      <w:tr w:rsidR="00100B79" w:rsidRPr="00100B79" w14:paraId="10744B79" w14:textId="77777777" w:rsidTr="00B6379C">
        <w:trPr>
          <w:trHeight w:val="27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1E83B041"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3D0D81AF"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4A34E8C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Activo Cte por % de participación o suma</w:t>
            </w:r>
          </w:p>
        </w:tc>
        <w:tc>
          <w:tcPr>
            <w:tcW w:w="1367" w:type="dxa"/>
            <w:tcBorders>
              <w:top w:val="nil"/>
              <w:left w:val="nil"/>
              <w:bottom w:val="single" w:sz="4" w:space="0" w:color="auto"/>
              <w:right w:val="single" w:sz="4" w:space="0" w:color="auto"/>
            </w:tcBorders>
            <w:shd w:val="clear" w:color="auto" w:fill="auto"/>
            <w:vAlign w:val="center"/>
            <w:hideMark/>
          </w:tcPr>
          <w:p w14:paraId="6AD2B15E"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Activo Cte por % de participación o suma</w:t>
            </w:r>
          </w:p>
        </w:tc>
        <w:tc>
          <w:tcPr>
            <w:tcW w:w="1379" w:type="dxa"/>
            <w:tcBorders>
              <w:top w:val="nil"/>
              <w:left w:val="nil"/>
              <w:bottom w:val="single" w:sz="4" w:space="0" w:color="auto"/>
              <w:right w:val="single" w:sz="4" w:space="0" w:color="auto"/>
            </w:tcBorders>
            <w:shd w:val="clear" w:color="auto" w:fill="auto"/>
            <w:vAlign w:val="center"/>
            <w:hideMark/>
          </w:tcPr>
          <w:p w14:paraId="2FEB6141"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73FEC90F"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4BE5506A" w14:textId="77777777" w:rsidTr="00B6379C">
        <w:trPr>
          <w:trHeight w:val="334"/>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588020B8"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467422C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70676118"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Pasivo Cte por % de participación o suma</w:t>
            </w:r>
          </w:p>
        </w:tc>
        <w:tc>
          <w:tcPr>
            <w:tcW w:w="1367" w:type="dxa"/>
            <w:tcBorders>
              <w:top w:val="nil"/>
              <w:left w:val="nil"/>
              <w:bottom w:val="single" w:sz="4" w:space="0" w:color="auto"/>
              <w:right w:val="single" w:sz="4" w:space="0" w:color="auto"/>
            </w:tcBorders>
            <w:shd w:val="clear" w:color="auto" w:fill="auto"/>
            <w:vAlign w:val="center"/>
            <w:hideMark/>
          </w:tcPr>
          <w:p w14:paraId="4904BB06"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Pasivo Cte por % de participación o suma</w:t>
            </w:r>
          </w:p>
        </w:tc>
        <w:tc>
          <w:tcPr>
            <w:tcW w:w="1379" w:type="dxa"/>
            <w:tcBorders>
              <w:top w:val="nil"/>
              <w:left w:val="nil"/>
              <w:bottom w:val="single" w:sz="4" w:space="0" w:color="auto"/>
              <w:right w:val="single" w:sz="4" w:space="0" w:color="auto"/>
            </w:tcBorders>
            <w:shd w:val="clear" w:color="auto" w:fill="auto"/>
            <w:vAlign w:val="center"/>
            <w:hideMark/>
          </w:tcPr>
          <w:p w14:paraId="55879ED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4EE5406C"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25CC3B6E" w14:textId="77777777" w:rsidTr="00B6379C">
        <w:trPr>
          <w:trHeight w:val="57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374AE2E7"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INDICE DE LIQUIDEZ DEL PROPONENTE (ACTIVO CORRIENTE  ÷ PASIVO CORRIENTE)</w:t>
            </w:r>
          </w:p>
        </w:tc>
        <w:tc>
          <w:tcPr>
            <w:tcW w:w="1612" w:type="dxa"/>
            <w:tcBorders>
              <w:top w:val="nil"/>
              <w:left w:val="nil"/>
              <w:bottom w:val="single" w:sz="4" w:space="0" w:color="auto"/>
              <w:right w:val="single" w:sz="4" w:space="0" w:color="auto"/>
            </w:tcBorders>
            <w:shd w:val="clear" w:color="auto" w:fill="auto"/>
            <w:vAlign w:val="center"/>
            <w:hideMark/>
          </w:tcPr>
          <w:p w14:paraId="4EEF7D14"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549E34D7"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vAlign w:val="center"/>
            <w:hideMark/>
          </w:tcPr>
          <w:p w14:paraId="545E0E5F"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vAlign w:val="center"/>
            <w:hideMark/>
          </w:tcPr>
          <w:p w14:paraId="375A2C6D"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19672A3E"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r>
      <w:tr w:rsidR="00100B79" w:rsidRPr="00100B79" w14:paraId="1BFB5F3C" w14:textId="77777777" w:rsidTr="00B6379C">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710B990"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 ÍNDICE DE LIQUIDEZ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7AB918B"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3CD37ED3" w14:textId="77777777" w:rsidTr="00B6379C">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5813D31"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1A1543B7" w14:textId="77777777" w:rsidR="00100B79" w:rsidRPr="00100B79" w:rsidRDefault="00100B79" w:rsidP="00100B79">
            <w:pPr>
              <w:spacing w:line="240" w:lineRule="auto"/>
              <w:rPr>
                <w:rFonts w:eastAsia="Times New Roman"/>
                <w:b/>
                <w:bCs/>
                <w:sz w:val="18"/>
                <w:szCs w:val="18"/>
              </w:rPr>
            </w:pPr>
          </w:p>
        </w:tc>
      </w:tr>
      <w:tr w:rsidR="00100B79" w:rsidRPr="00100B79" w14:paraId="7B5C42C1" w14:textId="77777777" w:rsidTr="00B6379C">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18B53919"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66ED5589" w14:textId="77777777" w:rsidTr="00B6379C">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1D79DBAE"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264F64A6" w14:textId="77777777" w:rsidTr="00B6379C">
        <w:trPr>
          <w:trHeight w:val="72"/>
        </w:trPr>
        <w:tc>
          <w:tcPr>
            <w:tcW w:w="3143" w:type="dxa"/>
            <w:vMerge w:val="restart"/>
            <w:tcBorders>
              <w:top w:val="nil"/>
              <w:left w:val="single" w:sz="4" w:space="0" w:color="auto"/>
              <w:bottom w:val="single" w:sz="4" w:space="0" w:color="000000"/>
              <w:right w:val="single" w:sz="4" w:space="0" w:color="auto"/>
            </w:tcBorders>
            <w:shd w:val="clear" w:color="000000" w:fill="E6E6E6"/>
            <w:vAlign w:val="center"/>
            <w:hideMark/>
          </w:tcPr>
          <w:p w14:paraId="39F752DE"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lastRenderedPageBreak/>
              <w:t>INDICE DE ENDEUDAMIENTO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6032F047"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D38C7A2"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TOTAL</w:t>
            </w:r>
          </w:p>
        </w:tc>
      </w:tr>
      <w:tr w:rsidR="00100B79" w:rsidRPr="00100B79" w14:paraId="35BA12BD" w14:textId="77777777" w:rsidTr="00B6379C">
        <w:trPr>
          <w:trHeight w:val="118"/>
        </w:trPr>
        <w:tc>
          <w:tcPr>
            <w:tcW w:w="3143" w:type="dxa"/>
            <w:vMerge/>
            <w:tcBorders>
              <w:top w:val="nil"/>
              <w:left w:val="single" w:sz="4" w:space="0" w:color="auto"/>
              <w:bottom w:val="single" w:sz="4" w:space="0" w:color="000000"/>
              <w:right w:val="single" w:sz="4" w:space="0" w:color="auto"/>
            </w:tcBorders>
            <w:vAlign w:val="center"/>
            <w:hideMark/>
          </w:tcPr>
          <w:p w14:paraId="4ED50321" w14:textId="77777777" w:rsidR="00100B79" w:rsidRPr="00100B79" w:rsidRDefault="00100B79" w:rsidP="00100B79">
            <w:pPr>
              <w:spacing w:line="240" w:lineRule="auto"/>
              <w:rPr>
                <w:rFonts w:eastAsia="Times New Roman"/>
                <w:b/>
                <w:bCs/>
                <w:sz w:val="18"/>
                <w:szCs w:val="18"/>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5CE5E61F"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7ABA2AFE"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53105C84" w14:textId="77777777" w:rsidR="00100B79" w:rsidRPr="00100B79" w:rsidRDefault="00100B79" w:rsidP="00100B79">
            <w:pPr>
              <w:spacing w:line="240" w:lineRule="auto"/>
              <w:rPr>
                <w:rFonts w:eastAsia="Times New Roman"/>
                <w:b/>
                <w:bCs/>
                <w:sz w:val="18"/>
                <w:szCs w:val="18"/>
              </w:rPr>
            </w:pPr>
          </w:p>
        </w:tc>
      </w:tr>
      <w:tr w:rsidR="00100B79" w:rsidRPr="00100B79" w14:paraId="5D45F2DF" w14:textId="77777777" w:rsidTr="00B6379C">
        <w:trPr>
          <w:trHeight w:val="106"/>
        </w:trPr>
        <w:tc>
          <w:tcPr>
            <w:tcW w:w="3143" w:type="dxa"/>
            <w:vMerge/>
            <w:tcBorders>
              <w:top w:val="nil"/>
              <w:left w:val="single" w:sz="4" w:space="0" w:color="auto"/>
              <w:bottom w:val="single" w:sz="4" w:space="0" w:color="000000"/>
              <w:right w:val="single" w:sz="4" w:space="0" w:color="auto"/>
            </w:tcBorders>
            <w:vAlign w:val="center"/>
            <w:hideMark/>
          </w:tcPr>
          <w:p w14:paraId="3E6DADE2" w14:textId="77777777" w:rsidR="00100B79" w:rsidRPr="00100B79" w:rsidRDefault="00100B79" w:rsidP="00100B79">
            <w:pPr>
              <w:spacing w:line="240" w:lineRule="auto"/>
              <w:rPr>
                <w:rFonts w:eastAsia="Times New Roman"/>
                <w:b/>
                <w:bCs/>
                <w:sz w:val="18"/>
                <w:szCs w:val="18"/>
              </w:rPr>
            </w:pPr>
          </w:p>
        </w:tc>
        <w:tc>
          <w:tcPr>
            <w:tcW w:w="1612" w:type="dxa"/>
            <w:vMerge/>
            <w:tcBorders>
              <w:top w:val="nil"/>
              <w:left w:val="single" w:sz="4" w:space="0" w:color="auto"/>
              <w:bottom w:val="single" w:sz="4" w:space="0" w:color="auto"/>
              <w:right w:val="single" w:sz="4" w:space="0" w:color="auto"/>
            </w:tcBorders>
            <w:vAlign w:val="center"/>
            <w:hideMark/>
          </w:tcPr>
          <w:p w14:paraId="10B48D0C" w14:textId="77777777" w:rsidR="00100B79" w:rsidRPr="00100B79" w:rsidRDefault="00100B79" w:rsidP="00100B79">
            <w:pPr>
              <w:spacing w:line="240" w:lineRule="auto"/>
              <w:rPr>
                <w:rFonts w:eastAsia="Times New Roman"/>
                <w:b/>
                <w:bCs/>
                <w:sz w:val="18"/>
                <w:szCs w:val="18"/>
              </w:rPr>
            </w:pPr>
          </w:p>
        </w:tc>
        <w:tc>
          <w:tcPr>
            <w:tcW w:w="1472" w:type="dxa"/>
            <w:tcBorders>
              <w:top w:val="nil"/>
              <w:left w:val="nil"/>
              <w:bottom w:val="single" w:sz="4" w:space="0" w:color="auto"/>
              <w:right w:val="single" w:sz="4" w:space="0" w:color="auto"/>
            </w:tcBorders>
            <w:shd w:val="clear" w:color="000000" w:fill="D9D9D9"/>
            <w:vAlign w:val="center"/>
            <w:hideMark/>
          </w:tcPr>
          <w:p w14:paraId="7993C5F2"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351DC4C8"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52130DD6"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4006BB23" w14:textId="77777777" w:rsidR="00100B79" w:rsidRPr="00100B79" w:rsidRDefault="00100B79" w:rsidP="00100B79">
            <w:pPr>
              <w:spacing w:line="240" w:lineRule="auto"/>
              <w:rPr>
                <w:rFonts w:eastAsia="Times New Roman"/>
                <w:b/>
                <w:bCs/>
                <w:sz w:val="18"/>
                <w:szCs w:val="18"/>
              </w:rPr>
            </w:pPr>
          </w:p>
        </w:tc>
      </w:tr>
      <w:tr w:rsidR="00100B79" w:rsidRPr="00100B79" w14:paraId="351D2F47" w14:textId="77777777" w:rsidTr="00B6379C">
        <w:trPr>
          <w:trHeight w:val="27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5F8347F3"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4A6C278B"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3235D96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Pasivo Total por % de participación o suma</w:t>
            </w:r>
          </w:p>
        </w:tc>
        <w:tc>
          <w:tcPr>
            <w:tcW w:w="1367" w:type="dxa"/>
            <w:tcBorders>
              <w:top w:val="nil"/>
              <w:left w:val="nil"/>
              <w:bottom w:val="single" w:sz="4" w:space="0" w:color="auto"/>
              <w:right w:val="single" w:sz="4" w:space="0" w:color="auto"/>
            </w:tcBorders>
            <w:shd w:val="clear" w:color="auto" w:fill="auto"/>
            <w:vAlign w:val="center"/>
            <w:hideMark/>
          </w:tcPr>
          <w:p w14:paraId="56E269C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xml:space="preserve">Pasivo Total por % de participación o suma </w:t>
            </w:r>
          </w:p>
        </w:tc>
        <w:tc>
          <w:tcPr>
            <w:tcW w:w="1379" w:type="dxa"/>
            <w:tcBorders>
              <w:top w:val="nil"/>
              <w:left w:val="nil"/>
              <w:bottom w:val="single" w:sz="4" w:space="0" w:color="auto"/>
              <w:right w:val="single" w:sz="4" w:space="0" w:color="auto"/>
            </w:tcBorders>
            <w:shd w:val="clear" w:color="auto" w:fill="auto"/>
            <w:vAlign w:val="center"/>
            <w:hideMark/>
          </w:tcPr>
          <w:p w14:paraId="4701194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1033FA7C"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2178E71A" w14:textId="77777777" w:rsidTr="00B6379C">
        <w:trPr>
          <w:trHeight w:val="355"/>
        </w:trPr>
        <w:tc>
          <w:tcPr>
            <w:tcW w:w="31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AB9487"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ACTIVO TOTAL</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14:paraId="406DE1CC"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527C3862"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Activo Total por % de participación o suma</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14:paraId="028BE950"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Activo Total por % de participación o suma</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14:paraId="4C82502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14:paraId="3E496A1E"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68F4E65F" w14:textId="77777777" w:rsidTr="00B6379C">
        <w:trPr>
          <w:trHeight w:val="551"/>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3646A0FF"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 ÍNDICE ENDEUDAMIENTO DEL PROPONENTE  (PASIVO TOTAL ÷ ACTIVO TOTAL)</w:t>
            </w:r>
          </w:p>
        </w:tc>
        <w:tc>
          <w:tcPr>
            <w:tcW w:w="1612" w:type="dxa"/>
            <w:tcBorders>
              <w:top w:val="nil"/>
              <w:left w:val="nil"/>
              <w:bottom w:val="single" w:sz="4" w:space="0" w:color="auto"/>
              <w:right w:val="single" w:sz="4" w:space="0" w:color="auto"/>
            </w:tcBorders>
            <w:shd w:val="clear" w:color="auto" w:fill="auto"/>
            <w:vAlign w:val="center"/>
            <w:hideMark/>
          </w:tcPr>
          <w:p w14:paraId="4E9B143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2E63DAC0"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vAlign w:val="center"/>
            <w:hideMark/>
          </w:tcPr>
          <w:p w14:paraId="47CBBDE2"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vAlign w:val="center"/>
            <w:hideMark/>
          </w:tcPr>
          <w:p w14:paraId="6E40618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36EACE30"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r>
      <w:tr w:rsidR="00100B79" w:rsidRPr="00100B79" w14:paraId="14BF67C7" w14:textId="77777777" w:rsidTr="00B6379C">
        <w:trPr>
          <w:trHeight w:val="37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636A9AC"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 ÍNDICE ENDEUDAMIENTO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A17F92F"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322CC2AF" w14:textId="77777777" w:rsidTr="00B6379C">
        <w:trPr>
          <w:trHeight w:val="22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DFCFFC2"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3DEC6D60" w14:textId="77777777" w:rsidR="00100B79" w:rsidRPr="00100B79" w:rsidRDefault="00100B79" w:rsidP="00100B79">
            <w:pPr>
              <w:spacing w:line="240" w:lineRule="auto"/>
              <w:rPr>
                <w:rFonts w:eastAsia="Times New Roman"/>
                <w:b/>
                <w:bCs/>
                <w:sz w:val="18"/>
                <w:szCs w:val="18"/>
              </w:rPr>
            </w:pPr>
          </w:p>
        </w:tc>
      </w:tr>
      <w:tr w:rsidR="00100B79" w:rsidRPr="00100B79" w14:paraId="717C6454" w14:textId="77777777" w:rsidTr="00B6379C">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7A357FFF"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2EE7A9FB" w14:textId="77777777" w:rsidTr="00B6379C">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4C21CCBF"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RAZON DE COBERTURA DE INTERESES</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47B89A52"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0051AF4"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TOTAL</w:t>
            </w:r>
          </w:p>
        </w:tc>
      </w:tr>
      <w:tr w:rsidR="00100B79" w:rsidRPr="00100B79" w14:paraId="094B3FF0" w14:textId="77777777" w:rsidTr="00B6379C">
        <w:trPr>
          <w:trHeight w:val="131"/>
        </w:trPr>
        <w:tc>
          <w:tcPr>
            <w:tcW w:w="3143" w:type="dxa"/>
            <w:vMerge/>
            <w:tcBorders>
              <w:top w:val="nil"/>
              <w:left w:val="single" w:sz="4" w:space="0" w:color="auto"/>
              <w:bottom w:val="single" w:sz="4" w:space="0" w:color="000000"/>
              <w:right w:val="single" w:sz="4" w:space="0" w:color="auto"/>
            </w:tcBorders>
            <w:vAlign w:val="center"/>
            <w:hideMark/>
          </w:tcPr>
          <w:p w14:paraId="0870C386" w14:textId="77777777" w:rsidR="00100B79" w:rsidRPr="00100B79" w:rsidRDefault="00100B79" w:rsidP="00100B79">
            <w:pPr>
              <w:spacing w:line="240" w:lineRule="auto"/>
              <w:rPr>
                <w:rFonts w:eastAsia="Times New Roman"/>
                <w:b/>
                <w:bCs/>
                <w:sz w:val="18"/>
                <w:szCs w:val="18"/>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909AE24"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336A7957"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6BDC56A" w14:textId="77777777" w:rsidR="00100B79" w:rsidRPr="00100B79" w:rsidRDefault="00100B79" w:rsidP="00100B79">
            <w:pPr>
              <w:spacing w:line="240" w:lineRule="auto"/>
              <w:rPr>
                <w:rFonts w:eastAsia="Times New Roman"/>
                <w:b/>
                <w:bCs/>
                <w:sz w:val="18"/>
                <w:szCs w:val="18"/>
              </w:rPr>
            </w:pPr>
          </w:p>
        </w:tc>
      </w:tr>
      <w:tr w:rsidR="00100B79" w:rsidRPr="00100B79" w14:paraId="4B861379" w14:textId="77777777" w:rsidTr="00B6379C">
        <w:trPr>
          <w:trHeight w:val="60"/>
        </w:trPr>
        <w:tc>
          <w:tcPr>
            <w:tcW w:w="3143" w:type="dxa"/>
            <w:vMerge/>
            <w:tcBorders>
              <w:top w:val="nil"/>
              <w:left w:val="single" w:sz="4" w:space="0" w:color="auto"/>
              <w:bottom w:val="single" w:sz="4" w:space="0" w:color="000000"/>
              <w:right w:val="single" w:sz="4" w:space="0" w:color="auto"/>
            </w:tcBorders>
            <w:vAlign w:val="center"/>
            <w:hideMark/>
          </w:tcPr>
          <w:p w14:paraId="26E09828" w14:textId="77777777" w:rsidR="00100B79" w:rsidRPr="00100B79" w:rsidRDefault="00100B79" w:rsidP="00100B79">
            <w:pPr>
              <w:spacing w:line="240" w:lineRule="auto"/>
              <w:rPr>
                <w:rFonts w:eastAsia="Times New Roman"/>
                <w:b/>
                <w:bCs/>
                <w:sz w:val="18"/>
                <w:szCs w:val="18"/>
              </w:rPr>
            </w:pPr>
          </w:p>
        </w:tc>
        <w:tc>
          <w:tcPr>
            <w:tcW w:w="1612" w:type="dxa"/>
            <w:vMerge/>
            <w:tcBorders>
              <w:top w:val="nil"/>
              <w:left w:val="single" w:sz="4" w:space="0" w:color="auto"/>
              <w:bottom w:val="single" w:sz="4" w:space="0" w:color="auto"/>
              <w:right w:val="single" w:sz="4" w:space="0" w:color="auto"/>
            </w:tcBorders>
            <w:vAlign w:val="center"/>
            <w:hideMark/>
          </w:tcPr>
          <w:p w14:paraId="1139F254" w14:textId="77777777" w:rsidR="00100B79" w:rsidRPr="00100B79" w:rsidRDefault="00100B79" w:rsidP="00100B79">
            <w:pPr>
              <w:spacing w:line="240" w:lineRule="auto"/>
              <w:rPr>
                <w:rFonts w:eastAsia="Times New Roman"/>
                <w:b/>
                <w:bCs/>
                <w:sz w:val="18"/>
                <w:szCs w:val="18"/>
              </w:rPr>
            </w:pPr>
          </w:p>
        </w:tc>
        <w:tc>
          <w:tcPr>
            <w:tcW w:w="1472" w:type="dxa"/>
            <w:tcBorders>
              <w:top w:val="nil"/>
              <w:left w:val="nil"/>
              <w:bottom w:val="single" w:sz="4" w:space="0" w:color="auto"/>
              <w:right w:val="single" w:sz="4" w:space="0" w:color="auto"/>
            </w:tcBorders>
            <w:shd w:val="clear" w:color="000000" w:fill="D9D9D9"/>
            <w:vAlign w:val="center"/>
            <w:hideMark/>
          </w:tcPr>
          <w:p w14:paraId="7712320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1016AC50"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50DD242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4EC08A4A" w14:textId="77777777" w:rsidR="00100B79" w:rsidRPr="00100B79" w:rsidRDefault="00100B79" w:rsidP="00100B79">
            <w:pPr>
              <w:spacing w:line="240" w:lineRule="auto"/>
              <w:rPr>
                <w:rFonts w:eastAsia="Times New Roman"/>
                <w:b/>
                <w:bCs/>
                <w:sz w:val="18"/>
                <w:szCs w:val="18"/>
              </w:rPr>
            </w:pPr>
          </w:p>
        </w:tc>
      </w:tr>
      <w:tr w:rsidR="00100B79" w:rsidRPr="00100B79" w14:paraId="1CE5629E" w14:textId="77777777" w:rsidTr="00B6379C">
        <w:trPr>
          <w:trHeight w:val="59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1A5D395"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01B2F80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49E24351"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Utilidad Operacional por % de participación o suma</w:t>
            </w:r>
          </w:p>
        </w:tc>
        <w:tc>
          <w:tcPr>
            <w:tcW w:w="1367" w:type="dxa"/>
            <w:tcBorders>
              <w:top w:val="nil"/>
              <w:left w:val="nil"/>
              <w:bottom w:val="single" w:sz="4" w:space="0" w:color="auto"/>
              <w:right w:val="single" w:sz="4" w:space="0" w:color="auto"/>
            </w:tcBorders>
            <w:shd w:val="clear" w:color="auto" w:fill="auto"/>
            <w:vAlign w:val="center"/>
            <w:hideMark/>
          </w:tcPr>
          <w:p w14:paraId="083D504D"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Utilidad Operacional por % de participación o suma</w:t>
            </w:r>
          </w:p>
        </w:tc>
        <w:tc>
          <w:tcPr>
            <w:tcW w:w="1379" w:type="dxa"/>
            <w:tcBorders>
              <w:top w:val="nil"/>
              <w:left w:val="nil"/>
              <w:bottom w:val="single" w:sz="4" w:space="0" w:color="auto"/>
              <w:right w:val="single" w:sz="4" w:space="0" w:color="auto"/>
            </w:tcBorders>
            <w:shd w:val="clear" w:color="auto" w:fill="auto"/>
            <w:vAlign w:val="center"/>
            <w:hideMark/>
          </w:tcPr>
          <w:p w14:paraId="333E443C"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76CC765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7245AFA9" w14:textId="77777777" w:rsidTr="00B6379C">
        <w:trPr>
          <w:trHeight w:val="41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27050E0F"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07F913F1"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797ECAC1"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Gastos de intereses por % de participación o suma</w:t>
            </w:r>
          </w:p>
        </w:tc>
        <w:tc>
          <w:tcPr>
            <w:tcW w:w="1367" w:type="dxa"/>
            <w:tcBorders>
              <w:top w:val="nil"/>
              <w:left w:val="nil"/>
              <w:bottom w:val="single" w:sz="4" w:space="0" w:color="auto"/>
              <w:right w:val="single" w:sz="4" w:space="0" w:color="auto"/>
            </w:tcBorders>
            <w:shd w:val="clear" w:color="auto" w:fill="auto"/>
            <w:vAlign w:val="center"/>
            <w:hideMark/>
          </w:tcPr>
          <w:p w14:paraId="103555E3"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Gastos de Intereses por % de participación o suma</w:t>
            </w:r>
          </w:p>
        </w:tc>
        <w:tc>
          <w:tcPr>
            <w:tcW w:w="1379" w:type="dxa"/>
            <w:tcBorders>
              <w:top w:val="nil"/>
              <w:left w:val="nil"/>
              <w:bottom w:val="single" w:sz="4" w:space="0" w:color="auto"/>
              <w:right w:val="single" w:sz="4" w:space="0" w:color="auto"/>
            </w:tcBorders>
            <w:shd w:val="clear" w:color="auto" w:fill="auto"/>
            <w:vAlign w:val="center"/>
            <w:hideMark/>
          </w:tcPr>
          <w:p w14:paraId="692C9E0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6FB79E6D"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444D451C" w14:textId="77777777" w:rsidTr="00B6379C">
        <w:trPr>
          <w:trHeight w:val="38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7670CE2B"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RAZON DE COBERTURA DE INTERESES DEL PROPONENTE (UTILIDAD OPERACIONAL  ÷ 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60A2377D"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4A379798"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vAlign w:val="center"/>
            <w:hideMark/>
          </w:tcPr>
          <w:p w14:paraId="51BF6C3F"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vAlign w:val="center"/>
            <w:hideMark/>
          </w:tcPr>
          <w:p w14:paraId="37A8986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59EBC0B8"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r>
      <w:tr w:rsidR="00100B79" w:rsidRPr="00100B79" w14:paraId="3202F51F" w14:textId="77777777" w:rsidTr="00B6379C">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3611D16"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 ÍNDICE COBERTURA DE INTERESES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FA5ADA2"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730247B0" w14:textId="77777777" w:rsidTr="00B6379C">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68274DD"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45CA0A84" w14:textId="77777777" w:rsidR="00100B79" w:rsidRPr="00100B79" w:rsidRDefault="00100B79" w:rsidP="00100B79">
            <w:pPr>
              <w:spacing w:line="240" w:lineRule="auto"/>
              <w:rPr>
                <w:rFonts w:eastAsia="Times New Roman"/>
                <w:b/>
                <w:bCs/>
                <w:sz w:val="18"/>
                <w:szCs w:val="18"/>
              </w:rPr>
            </w:pPr>
          </w:p>
        </w:tc>
      </w:tr>
      <w:tr w:rsidR="00100B79" w:rsidRPr="00100B79" w14:paraId="406B28BA" w14:textId="77777777" w:rsidTr="00B6379C">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9850DB2"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48104DD7" w14:textId="77777777" w:rsidTr="00B6379C">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A0630D9"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RENTABILIDAD DEL PATRIMONIO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0A8CE767"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5A96037A"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TOTAL</w:t>
            </w:r>
          </w:p>
        </w:tc>
      </w:tr>
      <w:tr w:rsidR="00100B79" w:rsidRPr="00100B79" w14:paraId="4F791E24" w14:textId="77777777" w:rsidTr="00B6379C">
        <w:trPr>
          <w:trHeight w:val="111"/>
        </w:trPr>
        <w:tc>
          <w:tcPr>
            <w:tcW w:w="3143" w:type="dxa"/>
            <w:vMerge/>
            <w:tcBorders>
              <w:top w:val="nil"/>
              <w:left w:val="single" w:sz="4" w:space="0" w:color="auto"/>
              <w:bottom w:val="single" w:sz="4" w:space="0" w:color="000000"/>
              <w:right w:val="single" w:sz="4" w:space="0" w:color="auto"/>
            </w:tcBorders>
            <w:vAlign w:val="center"/>
            <w:hideMark/>
          </w:tcPr>
          <w:p w14:paraId="348707E0" w14:textId="77777777" w:rsidR="00100B79" w:rsidRPr="00100B79" w:rsidRDefault="00100B79" w:rsidP="00100B79">
            <w:pPr>
              <w:spacing w:line="240" w:lineRule="auto"/>
              <w:rPr>
                <w:rFonts w:eastAsia="Times New Roman"/>
                <w:b/>
                <w:bCs/>
                <w:sz w:val="18"/>
                <w:szCs w:val="18"/>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3B45DCE4"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0237D95E"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339AAA04" w14:textId="77777777" w:rsidR="00100B79" w:rsidRPr="00100B79" w:rsidRDefault="00100B79" w:rsidP="00100B79">
            <w:pPr>
              <w:spacing w:line="240" w:lineRule="auto"/>
              <w:rPr>
                <w:rFonts w:eastAsia="Times New Roman"/>
                <w:b/>
                <w:bCs/>
                <w:sz w:val="18"/>
                <w:szCs w:val="18"/>
              </w:rPr>
            </w:pPr>
          </w:p>
        </w:tc>
      </w:tr>
      <w:tr w:rsidR="00100B79" w:rsidRPr="00100B79" w14:paraId="756B3F1B" w14:textId="77777777" w:rsidTr="00B6379C">
        <w:trPr>
          <w:trHeight w:val="60"/>
        </w:trPr>
        <w:tc>
          <w:tcPr>
            <w:tcW w:w="3143" w:type="dxa"/>
            <w:vMerge/>
            <w:tcBorders>
              <w:top w:val="nil"/>
              <w:left w:val="single" w:sz="4" w:space="0" w:color="auto"/>
              <w:bottom w:val="single" w:sz="4" w:space="0" w:color="000000"/>
              <w:right w:val="single" w:sz="4" w:space="0" w:color="auto"/>
            </w:tcBorders>
            <w:vAlign w:val="center"/>
            <w:hideMark/>
          </w:tcPr>
          <w:p w14:paraId="74862EE1" w14:textId="77777777" w:rsidR="00100B79" w:rsidRPr="00100B79" w:rsidRDefault="00100B79" w:rsidP="00100B79">
            <w:pPr>
              <w:spacing w:line="240" w:lineRule="auto"/>
              <w:rPr>
                <w:rFonts w:eastAsia="Times New Roman"/>
                <w:b/>
                <w:bCs/>
                <w:sz w:val="18"/>
                <w:szCs w:val="18"/>
              </w:rPr>
            </w:pPr>
          </w:p>
        </w:tc>
        <w:tc>
          <w:tcPr>
            <w:tcW w:w="1612" w:type="dxa"/>
            <w:vMerge/>
            <w:tcBorders>
              <w:top w:val="nil"/>
              <w:left w:val="single" w:sz="4" w:space="0" w:color="auto"/>
              <w:bottom w:val="single" w:sz="4" w:space="0" w:color="auto"/>
              <w:right w:val="single" w:sz="4" w:space="0" w:color="auto"/>
            </w:tcBorders>
            <w:vAlign w:val="center"/>
            <w:hideMark/>
          </w:tcPr>
          <w:p w14:paraId="5AC16BD7" w14:textId="77777777" w:rsidR="00100B79" w:rsidRPr="00100B79" w:rsidRDefault="00100B79" w:rsidP="00100B79">
            <w:pPr>
              <w:spacing w:line="240" w:lineRule="auto"/>
              <w:rPr>
                <w:rFonts w:eastAsia="Times New Roman"/>
                <w:b/>
                <w:bCs/>
                <w:sz w:val="18"/>
                <w:szCs w:val="18"/>
              </w:rPr>
            </w:pPr>
          </w:p>
        </w:tc>
        <w:tc>
          <w:tcPr>
            <w:tcW w:w="1472" w:type="dxa"/>
            <w:tcBorders>
              <w:top w:val="nil"/>
              <w:left w:val="nil"/>
              <w:bottom w:val="single" w:sz="4" w:space="0" w:color="auto"/>
              <w:right w:val="single" w:sz="4" w:space="0" w:color="auto"/>
            </w:tcBorders>
            <w:shd w:val="clear" w:color="000000" w:fill="D9D9D9"/>
            <w:vAlign w:val="center"/>
            <w:hideMark/>
          </w:tcPr>
          <w:p w14:paraId="49530BEB"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11FD1708"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35694D8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3CFC953" w14:textId="77777777" w:rsidR="00100B79" w:rsidRPr="00100B79" w:rsidRDefault="00100B79" w:rsidP="00100B79">
            <w:pPr>
              <w:spacing w:line="240" w:lineRule="auto"/>
              <w:rPr>
                <w:rFonts w:eastAsia="Times New Roman"/>
                <w:b/>
                <w:bCs/>
                <w:sz w:val="18"/>
                <w:szCs w:val="18"/>
              </w:rPr>
            </w:pPr>
          </w:p>
        </w:tc>
      </w:tr>
      <w:tr w:rsidR="00100B79" w:rsidRPr="00100B79" w14:paraId="2DEF5C5C" w14:textId="77777777" w:rsidTr="00B6379C">
        <w:trPr>
          <w:trHeight w:val="31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2E60D35D"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539967A2"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3F298B51"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Utilidad Operacional por % de participación o suma</w:t>
            </w:r>
          </w:p>
        </w:tc>
        <w:tc>
          <w:tcPr>
            <w:tcW w:w="1367" w:type="dxa"/>
            <w:tcBorders>
              <w:top w:val="nil"/>
              <w:left w:val="nil"/>
              <w:bottom w:val="single" w:sz="4" w:space="0" w:color="auto"/>
              <w:right w:val="single" w:sz="4" w:space="0" w:color="auto"/>
            </w:tcBorders>
            <w:shd w:val="clear" w:color="auto" w:fill="auto"/>
            <w:vAlign w:val="center"/>
            <w:hideMark/>
          </w:tcPr>
          <w:p w14:paraId="37D2779F"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Utilidad Operacional por % de participación o suma</w:t>
            </w:r>
          </w:p>
        </w:tc>
        <w:tc>
          <w:tcPr>
            <w:tcW w:w="1379" w:type="dxa"/>
            <w:tcBorders>
              <w:top w:val="nil"/>
              <w:left w:val="nil"/>
              <w:bottom w:val="single" w:sz="4" w:space="0" w:color="auto"/>
              <w:right w:val="single" w:sz="4" w:space="0" w:color="auto"/>
            </w:tcBorders>
            <w:shd w:val="clear" w:color="auto" w:fill="auto"/>
            <w:vAlign w:val="center"/>
            <w:hideMark/>
          </w:tcPr>
          <w:p w14:paraId="2043D665"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6584AD0B"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73DD4058" w14:textId="77777777" w:rsidTr="00B6379C">
        <w:trPr>
          <w:trHeight w:val="252"/>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52B6F556"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 xml:space="preserve">PATRIMONIO </w:t>
            </w:r>
          </w:p>
        </w:tc>
        <w:tc>
          <w:tcPr>
            <w:tcW w:w="1612" w:type="dxa"/>
            <w:tcBorders>
              <w:top w:val="nil"/>
              <w:left w:val="nil"/>
              <w:bottom w:val="single" w:sz="4" w:space="0" w:color="auto"/>
              <w:right w:val="single" w:sz="4" w:space="0" w:color="auto"/>
            </w:tcBorders>
            <w:shd w:val="clear" w:color="auto" w:fill="auto"/>
            <w:vAlign w:val="center"/>
            <w:hideMark/>
          </w:tcPr>
          <w:p w14:paraId="4FEEBBC2"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14A5E150"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Patrimonio por % de participación o suma</w:t>
            </w:r>
          </w:p>
        </w:tc>
        <w:tc>
          <w:tcPr>
            <w:tcW w:w="1367" w:type="dxa"/>
            <w:tcBorders>
              <w:top w:val="nil"/>
              <w:left w:val="nil"/>
              <w:bottom w:val="single" w:sz="4" w:space="0" w:color="auto"/>
              <w:right w:val="single" w:sz="4" w:space="0" w:color="auto"/>
            </w:tcBorders>
            <w:shd w:val="clear" w:color="auto" w:fill="auto"/>
            <w:vAlign w:val="center"/>
            <w:hideMark/>
          </w:tcPr>
          <w:p w14:paraId="3AC179C1"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Patrimonio por % de participación o suma</w:t>
            </w:r>
          </w:p>
        </w:tc>
        <w:tc>
          <w:tcPr>
            <w:tcW w:w="1379" w:type="dxa"/>
            <w:tcBorders>
              <w:top w:val="nil"/>
              <w:left w:val="nil"/>
              <w:bottom w:val="single" w:sz="4" w:space="0" w:color="auto"/>
              <w:right w:val="single" w:sz="4" w:space="0" w:color="auto"/>
            </w:tcBorders>
            <w:shd w:val="clear" w:color="auto" w:fill="auto"/>
            <w:vAlign w:val="center"/>
            <w:hideMark/>
          </w:tcPr>
          <w:p w14:paraId="2B68A3B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685DDC67"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47616854" w14:textId="77777777" w:rsidTr="00B6379C">
        <w:trPr>
          <w:trHeight w:val="300"/>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09FA6383"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RENTABILIDAD DEL PATRIMONIO DEL PROPONENTE (UTILIDAD OPERACIONAL  ÷ PATRIMONIO)</w:t>
            </w:r>
          </w:p>
        </w:tc>
        <w:tc>
          <w:tcPr>
            <w:tcW w:w="1612" w:type="dxa"/>
            <w:tcBorders>
              <w:top w:val="nil"/>
              <w:left w:val="nil"/>
              <w:bottom w:val="single" w:sz="4" w:space="0" w:color="auto"/>
              <w:right w:val="single" w:sz="4" w:space="0" w:color="auto"/>
            </w:tcBorders>
            <w:shd w:val="clear" w:color="auto" w:fill="auto"/>
            <w:vAlign w:val="center"/>
            <w:hideMark/>
          </w:tcPr>
          <w:p w14:paraId="65C84FA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50A4F3A4"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vAlign w:val="center"/>
            <w:hideMark/>
          </w:tcPr>
          <w:p w14:paraId="6323ADF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vAlign w:val="center"/>
            <w:hideMark/>
          </w:tcPr>
          <w:p w14:paraId="6AD609A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303DA14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r>
      <w:tr w:rsidR="00100B79" w:rsidRPr="00100B79" w14:paraId="06D159B1" w14:textId="77777777" w:rsidTr="00B6379C">
        <w:trPr>
          <w:trHeight w:val="9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EEC2D30"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 RENTABILIDAD DEL PATRIMONIO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58E8000"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20105465" w14:textId="77777777" w:rsidTr="00B6379C">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86A9F0A"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lastRenderedPageBreak/>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1D63FDE7" w14:textId="77777777" w:rsidR="00100B79" w:rsidRPr="00100B79" w:rsidRDefault="00100B79" w:rsidP="00100B79">
            <w:pPr>
              <w:spacing w:line="240" w:lineRule="auto"/>
              <w:rPr>
                <w:rFonts w:eastAsia="Times New Roman"/>
                <w:b/>
                <w:bCs/>
                <w:sz w:val="18"/>
                <w:szCs w:val="18"/>
              </w:rPr>
            </w:pPr>
          </w:p>
        </w:tc>
      </w:tr>
      <w:tr w:rsidR="00100B79" w:rsidRPr="00100B79" w14:paraId="017B7F3D" w14:textId="77777777" w:rsidTr="00B6379C">
        <w:trPr>
          <w:trHeight w:val="19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D82797D"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262EEDCB" w14:textId="77777777" w:rsidTr="00B6379C">
        <w:trPr>
          <w:trHeight w:val="231"/>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9CCFDEE"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RENTABILIDAD DEL ACTIVO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48368B33"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F86EC94"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TOTAL</w:t>
            </w:r>
          </w:p>
        </w:tc>
      </w:tr>
      <w:tr w:rsidR="00100B79" w:rsidRPr="00100B79" w14:paraId="7F5A8658" w14:textId="77777777" w:rsidTr="00B6379C">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71653A51" w14:textId="77777777" w:rsidR="00100B79" w:rsidRPr="00100B79" w:rsidRDefault="00100B79" w:rsidP="00100B79">
            <w:pPr>
              <w:spacing w:line="240" w:lineRule="auto"/>
              <w:rPr>
                <w:rFonts w:eastAsia="Times New Roman"/>
                <w:b/>
                <w:bCs/>
                <w:sz w:val="18"/>
                <w:szCs w:val="18"/>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537B30C2"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380A5BB8"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006D6223" w14:textId="77777777" w:rsidR="00100B79" w:rsidRPr="00100B79" w:rsidRDefault="00100B79" w:rsidP="00100B79">
            <w:pPr>
              <w:spacing w:line="240" w:lineRule="auto"/>
              <w:rPr>
                <w:rFonts w:eastAsia="Times New Roman"/>
                <w:b/>
                <w:bCs/>
                <w:sz w:val="18"/>
                <w:szCs w:val="18"/>
              </w:rPr>
            </w:pPr>
          </w:p>
        </w:tc>
      </w:tr>
      <w:tr w:rsidR="00100B79" w:rsidRPr="00100B79" w14:paraId="5DDE5C04" w14:textId="77777777" w:rsidTr="00B6379C">
        <w:trPr>
          <w:trHeight w:val="211"/>
        </w:trPr>
        <w:tc>
          <w:tcPr>
            <w:tcW w:w="3143" w:type="dxa"/>
            <w:vMerge/>
            <w:tcBorders>
              <w:top w:val="nil"/>
              <w:left w:val="single" w:sz="4" w:space="0" w:color="auto"/>
              <w:bottom w:val="single" w:sz="4" w:space="0" w:color="000000"/>
              <w:right w:val="single" w:sz="4" w:space="0" w:color="auto"/>
            </w:tcBorders>
            <w:vAlign w:val="center"/>
            <w:hideMark/>
          </w:tcPr>
          <w:p w14:paraId="4EE0CF90" w14:textId="77777777" w:rsidR="00100B79" w:rsidRPr="00100B79" w:rsidRDefault="00100B79" w:rsidP="00100B79">
            <w:pPr>
              <w:spacing w:line="240" w:lineRule="auto"/>
              <w:rPr>
                <w:rFonts w:eastAsia="Times New Roman"/>
                <w:b/>
                <w:bCs/>
                <w:sz w:val="18"/>
                <w:szCs w:val="18"/>
              </w:rPr>
            </w:pPr>
          </w:p>
        </w:tc>
        <w:tc>
          <w:tcPr>
            <w:tcW w:w="1612" w:type="dxa"/>
            <w:vMerge/>
            <w:tcBorders>
              <w:top w:val="nil"/>
              <w:left w:val="single" w:sz="4" w:space="0" w:color="auto"/>
              <w:bottom w:val="single" w:sz="4" w:space="0" w:color="auto"/>
              <w:right w:val="single" w:sz="4" w:space="0" w:color="auto"/>
            </w:tcBorders>
            <w:vAlign w:val="center"/>
            <w:hideMark/>
          </w:tcPr>
          <w:p w14:paraId="2187946A" w14:textId="77777777" w:rsidR="00100B79" w:rsidRPr="00100B79" w:rsidRDefault="00100B79" w:rsidP="00100B79">
            <w:pPr>
              <w:spacing w:line="240" w:lineRule="auto"/>
              <w:rPr>
                <w:rFonts w:eastAsia="Times New Roman"/>
                <w:b/>
                <w:bCs/>
                <w:sz w:val="18"/>
                <w:szCs w:val="18"/>
              </w:rPr>
            </w:pPr>
          </w:p>
        </w:tc>
        <w:tc>
          <w:tcPr>
            <w:tcW w:w="1472" w:type="dxa"/>
            <w:tcBorders>
              <w:top w:val="nil"/>
              <w:left w:val="nil"/>
              <w:bottom w:val="single" w:sz="4" w:space="0" w:color="auto"/>
              <w:right w:val="single" w:sz="4" w:space="0" w:color="auto"/>
            </w:tcBorders>
            <w:shd w:val="clear" w:color="000000" w:fill="D9D9D9"/>
            <w:vAlign w:val="center"/>
            <w:hideMark/>
          </w:tcPr>
          <w:p w14:paraId="69557CD3"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0FA28E16"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6A3196E4"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0B768BD0" w14:textId="77777777" w:rsidR="00100B79" w:rsidRPr="00100B79" w:rsidRDefault="00100B79" w:rsidP="00100B79">
            <w:pPr>
              <w:spacing w:line="240" w:lineRule="auto"/>
              <w:rPr>
                <w:rFonts w:eastAsia="Times New Roman"/>
                <w:b/>
                <w:bCs/>
                <w:sz w:val="18"/>
                <w:szCs w:val="18"/>
              </w:rPr>
            </w:pPr>
          </w:p>
        </w:tc>
      </w:tr>
      <w:tr w:rsidR="00100B79" w:rsidRPr="00100B79" w14:paraId="63D80D81" w14:textId="77777777" w:rsidTr="00B6379C">
        <w:trPr>
          <w:trHeight w:val="33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67CDACC"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6EE299AD"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062E6C53"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Utilidad Operacional por % de participación o suma</w:t>
            </w:r>
          </w:p>
        </w:tc>
        <w:tc>
          <w:tcPr>
            <w:tcW w:w="1367" w:type="dxa"/>
            <w:tcBorders>
              <w:top w:val="nil"/>
              <w:left w:val="nil"/>
              <w:bottom w:val="single" w:sz="4" w:space="0" w:color="auto"/>
              <w:right w:val="single" w:sz="4" w:space="0" w:color="auto"/>
            </w:tcBorders>
            <w:shd w:val="clear" w:color="auto" w:fill="auto"/>
            <w:vAlign w:val="center"/>
            <w:hideMark/>
          </w:tcPr>
          <w:p w14:paraId="3DFE63F9"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Utilidad Operacional por % de participación o suma</w:t>
            </w:r>
          </w:p>
        </w:tc>
        <w:tc>
          <w:tcPr>
            <w:tcW w:w="1379" w:type="dxa"/>
            <w:tcBorders>
              <w:top w:val="nil"/>
              <w:left w:val="nil"/>
              <w:bottom w:val="single" w:sz="4" w:space="0" w:color="auto"/>
              <w:right w:val="single" w:sz="4" w:space="0" w:color="auto"/>
            </w:tcBorders>
            <w:shd w:val="clear" w:color="auto" w:fill="auto"/>
            <w:vAlign w:val="center"/>
            <w:hideMark/>
          </w:tcPr>
          <w:p w14:paraId="634E2DA8"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493A7CF1"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7EF88139" w14:textId="77777777" w:rsidTr="00B6379C">
        <w:trPr>
          <w:trHeight w:val="28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28AF38A" w14:textId="77777777" w:rsidR="00100B79" w:rsidRPr="00100B79" w:rsidRDefault="00100B79" w:rsidP="00100B79">
            <w:pPr>
              <w:spacing w:line="240" w:lineRule="auto"/>
              <w:rPr>
                <w:rFonts w:eastAsia="Times New Roman"/>
                <w:sz w:val="18"/>
                <w:szCs w:val="18"/>
              </w:rPr>
            </w:pPr>
            <w:r w:rsidRPr="00100B79">
              <w:rPr>
                <w:rFonts w:eastAsia="Times New Roman"/>
                <w:sz w:val="18"/>
                <w:szCs w:val="18"/>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57ADE1A1"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44B5B7ED"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Activo Total por % de participación o suma</w:t>
            </w:r>
          </w:p>
        </w:tc>
        <w:tc>
          <w:tcPr>
            <w:tcW w:w="1367" w:type="dxa"/>
            <w:tcBorders>
              <w:top w:val="nil"/>
              <w:left w:val="nil"/>
              <w:bottom w:val="single" w:sz="4" w:space="0" w:color="auto"/>
              <w:right w:val="single" w:sz="4" w:space="0" w:color="auto"/>
            </w:tcBorders>
            <w:shd w:val="clear" w:color="auto" w:fill="auto"/>
            <w:vAlign w:val="center"/>
            <w:hideMark/>
          </w:tcPr>
          <w:p w14:paraId="0A5DE228"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Activo Total por % de participación o suma</w:t>
            </w:r>
          </w:p>
        </w:tc>
        <w:tc>
          <w:tcPr>
            <w:tcW w:w="1379" w:type="dxa"/>
            <w:tcBorders>
              <w:top w:val="nil"/>
              <w:left w:val="nil"/>
              <w:bottom w:val="single" w:sz="4" w:space="0" w:color="auto"/>
              <w:right w:val="single" w:sz="4" w:space="0" w:color="auto"/>
            </w:tcBorders>
            <w:shd w:val="clear" w:color="auto" w:fill="auto"/>
            <w:vAlign w:val="center"/>
            <w:hideMark/>
          </w:tcPr>
          <w:p w14:paraId="4EB9D0F4"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4991F1DD"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Integrante 1 + Integrante 2…)</w:t>
            </w:r>
          </w:p>
        </w:tc>
      </w:tr>
      <w:tr w:rsidR="00100B79" w:rsidRPr="00100B79" w14:paraId="77055ED7" w14:textId="77777777" w:rsidTr="00B6379C">
        <w:trPr>
          <w:trHeight w:val="343"/>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1E827506"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RENTABILIDAD DEL ACTIVO DEL PROPONENTE (UTILIDAD OPERACIONAL  ÷ ACTIVO TOTAL)</w:t>
            </w:r>
          </w:p>
        </w:tc>
        <w:tc>
          <w:tcPr>
            <w:tcW w:w="1612" w:type="dxa"/>
            <w:tcBorders>
              <w:top w:val="nil"/>
              <w:left w:val="nil"/>
              <w:bottom w:val="single" w:sz="4" w:space="0" w:color="auto"/>
              <w:right w:val="single" w:sz="4" w:space="0" w:color="auto"/>
            </w:tcBorders>
            <w:shd w:val="clear" w:color="auto" w:fill="auto"/>
            <w:vAlign w:val="center"/>
            <w:hideMark/>
          </w:tcPr>
          <w:p w14:paraId="0DD030D6"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472" w:type="dxa"/>
            <w:tcBorders>
              <w:top w:val="nil"/>
              <w:left w:val="nil"/>
              <w:bottom w:val="single" w:sz="4" w:space="0" w:color="auto"/>
              <w:right w:val="single" w:sz="4" w:space="0" w:color="auto"/>
            </w:tcBorders>
            <w:shd w:val="clear" w:color="auto" w:fill="auto"/>
            <w:vAlign w:val="center"/>
            <w:hideMark/>
          </w:tcPr>
          <w:p w14:paraId="06EE4A6D"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67" w:type="dxa"/>
            <w:tcBorders>
              <w:top w:val="nil"/>
              <w:left w:val="nil"/>
              <w:bottom w:val="single" w:sz="4" w:space="0" w:color="auto"/>
              <w:right w:val="single" w:sz="4" w:space="0" w:color="auto"/>
            </w:tcBorders>
            <w:shd w:val="clear" w:color="auto" w:fill="auto"/>
            <w:vAlign w:val="center"/>
            <w:hideMark/>
          </w:tcPr>
          <w:p w14:paraId="7EA9F26A"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379" w:type="dxa"/>
            <w:tcBorders>
              <w:top w:val="nil"/>
              <w:left w:val="nil"/>
              <w:bottom w:val="single" w:sz="4" w:space="0" w:color="auto"/>
              <w:right w:val="single" w:sz="4" w:space="0" w:color="auto"/>
            </w:tcBorders>
            <w:shd w:val="clear" w:color="auto" w:fill="auto"/>
            <w:vAlign w:val="center"/>
            <w:hideMark/>
          </w:tcPr>
          <w:p w14:paraId="58C5BCE6"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c>
          <w:tcPr>
            <w:tcW w:w="1068" w:type="dxa"/>
            <w:tcBorders>
              <w:top w:val="nil"/>
              <w:left w:val="nil"/>
              <w:bottom w:val="single" w:sz="4" w:space="0" w:color="auto"/>
              <w:right w:val="single" w:sz="4" w:space="0" w:color="auto"/>
            </w:tcBorders>
            <w:shd w:val="clear" w:color="auto" w:fill="auto"/>
            <w:vAlign w:val="center"/>
            <w:hideMark/>
          </w:tcPr>
          <w:p w14:paraId="34ECAF14" w14:textId="77777777" w:rsidR="00100B79" w:rsidRPr="00100B79" w:rsidRDefault="00100B79" w:rsidP="00100B79">
            <w:pPr>
              <w:spacing w:line="240" w:lineRule="auto"/>
              <w:jc w:val="center"/>
              <w:rPr>
                <w:rFonts w:eastAsia="Times New Roman"/>
                <w:sz w:val="18"/>
                <w:szCs w:val="18"/>
              </w:rPr>
            </w:pPr>
            <w:r w:rsidRPr="00100B79">
              <w:rPr>
                <w:rFonts w:eastAsia="Times New Roman"/>
                <w:sz w:val="18"/>
                <w:szCs w:val="18"/>
              </w:rPr>
              <w:t> </w:t>
            </w:r>
          </w:p>
        </w:tc>
      </w:tr>
      <w:tr w:rsidR="00100B79" w:rsidRPr="00100B79" w14:paraId="7C3DDC1B" w14:textId="77777777" w:rsidTr="00B6379C">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4145060"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VALOR RENTABILIDAD DEL ACTIVO TOTAL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A5C2680"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 </w:t>
            </w:r>
          </w:p>
        </w:tc>
      </w:tr>
      <w:tr w:rsidR="00100B79" w:rsidRPr="00100B79" w14:paraId="4E8262DB" w14:textId="77777777" w:rsidTr="00B6379C">
        <w:trPr>
          <w:trHeight w:val="97"/>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C31EF51" w14:textId="77777777" w:rsidR="00100B79" w:rsidRPr="00100B79" w:rsidRDefault="00100B79" w:rsidP="00100B79">
            <w:pPr>
              <w:spacing w:line="240" w:lineRule="auto"/>
              <w:jc w:val="center"/>
              <w:rPr>
                <w:rFonts w:eastAsia="Times New Roman"/>
                <w:b/>
                <w:bCs/>
                <w:sz w:val="18"/>
                <w:szCs w:val="18"/>
              </w:rPr>
            </w:pPr>
            <w:r w:rsidRPr="00100B79">
              <w:rPr>
                <w:rFonts w:eastAsia="Times New Roman"/>
                <w:b/>
                <w:bCs/>
                <w:sz w:val="18"/>
                <w:szCs w:val="18"/>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52B6EBD6" w14:textId="77777777" w:rsidR="00100B79" w:rsidRPr="00100B79" w:rsidRDefault="00100B79" w:rsidP="00100B79">
            <w:pPr>
              <w:spacing w:line="240" w:lineRule="auto"/>
              <w:rPr>
                <w:rFonts w:eastAsia="Times New Roman"/>
                <w:b/>
                <w:bCs/>
                <w:sz w:val="18"/>
                <w:szCs w:val="18"/>
              </w:rPr>
            </w:pPr>
          </w:p>
        </w:tc>
      </w:tr>
      <w:tr w:rsidR="00100B79" w:rsidRPr="00100B79" w14:paraId="4A619A48" w14:textId="77777777" w:rsidTr="00B6379C">
        <w:trPr>
          <w:trHeight w:val="225"/>
        </w:trPr>
        <w:tc>
          <w:tcPr>
            <w:tcW w:w="8973" w:type="dxa"/>
            <w:gridSpan w:val="5"/>
            <w:tcBorders>
              <w:top w:val="single" w:sz="4" w:space="0" w:color="auto"/>
              <w:left w:val="nil"/>
              <w:bottom w:val="nil"/>
              <w:right w:val="nil"/>
            </w:tcBorders>
            <w:shd w:val="clear" w:color="auto" w:fill="auto"/>
            <w:vAlign w:val="center"/>
            <w:hideMark/>
          </w:tcPr>
          <w:p w14:paraId="7B175DE5" w14:textId="77777777" w:rsidR="00100B79" w:rsidRPr="00100B79" w:rsidRDefault="00100B79" w:rsidP="00100B79">
            <w:pPr>
              <w:spacing w:line="240" w:lineRule="auto"/>
              <w:rPr>
                <w:rFonts w:eastAsia="Times New Roman"/>
                <w:b/>
                <w:bCs/>
                <w:sz w:val="18"/>
                <w:szCs w:val="18"/>
              </w:rPr>
            </w:pPr>
            <w:r w:rsidRPr="00100B79">
              <w:rPr>
                <w:rFonts w:eastAsia="Times New Roman"/>
                <w:b/>
                <w:bCs/>
                <w:sz w:val="18"/>
                <w:szCs w:val="18"/>
              </w:rPr>
              <w:t> </w:t>
            </w:r>
          </w:p>
        </w:tc>
        <w:tc>
          <w:tcPr>
            <w:tcW w:w="1068" w:type="dxa"/>
            <w:tcBorders>
              <w:top w:val="nil"/>
              <w:left w:val="nil"/>
              <w:bottom w:val="nil"/>
              <w:right w:val="nil"/>
            </w:tcBorders>
            <w:shd w:val="clear" w:color="auto" w:fill="auto"/>
            <w:noWrap/>
            <w:vAlign w:val="bottom"/>
            <w:hideMark/>
          </w:tcPr>
          <w:p w14:paraId="4A7A2170" w14:textId="77777777" w:rsidR="00100B79" w:rsidRPr="00100B79" w:rsidRDefault="00100B79" w:rsidP="00100B79">
            <w:pPr>
              <w:spacing w:line="240" w:lineRule="auto"/>
              <w:rPr>
                <w:rFonts w:eastAsia="Times New Roman"/>
                <w:sz w:val="18"/>
                <w:szCs w:val="18"/>
              </w:rPr>
            </w:pPr>
          </w:p>
        </w:tc>
      </w:tr>
    </w:tbl>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9013"/>
        <w:gridCol w:w="1565"/>
        <w:gridCol w:w="1428"/>
        <w:gridCol w:w="1327"/>
        <w:gridCol w:w="1374"/>
      </w:tblGrid>
      <w:tr w:rsidR="00100B79" w:rsidRPr="00100B79" w14:paraId="3E154FAF" w14:textId="77777777" w:rsidTr="00B6379C">
        <w:trPr>
          <w:trHeight w:val="99"/>
        </w:trPr>
        <w:tc>
          <w:tcPr>
            <w:tcW w:w="3051" w:type="dxa"/>
            <w:tcBorders>
              <w:top w:val="nil"/>
              <w:left w:val="nil"/>
              <w:bottom w:val="nil"/>
              <w:right w:val="nil"/>
            </w:tcBorders>
            <w:shd w:val="clear" w:color="auto" w:fill="auto"/>
            <w:noWrap/>
            <w:vAlign w:val="bottom"/>
            <w:hideMark/>
          </w:tcPr>
          <w:p w14:paraId="50B98486" w14:textId="77777777" w:rsidR="00100B79" w:rsidRPr="00100B79" w:rsidRDefault="00100B79" w:rsidP="00100B79">
            <w:pPr>
              <w:spacing w:line="240" w:lineRule="auto"/>
              <w:rPr>
                <w:rFonts w:eastAsia="Times New Roman"/>
                <w:sz w:val="18"/>
                <w:szCs w:val="18"/>
                <w:lang w:val="es-ES" w:eastAsia="es-ES"/>
              </w:rPr>
            </w:pPr>
          </w:p>
          <w:p w14:paraId="2D9BF916" w14:textId="77777777" w:rsidR="00100B79" w:rsidRPr="00100B79" w:rsidRDefault="00100B79" w:rsidP="00100B79">
            <w:pPr>
              <w:spacing w:line="240" w:lineRule="auto"/>
              <w:rPr>
                <w:rFonts w:eastAsia="Times New Roman"/>
                <w:sz w:val="18"/>
                <w:szCs w:val="18"/>
                <w:lang w:val="es-ES" w:eastAsia="es-ES"/>
              </w:rPr>
            </w:pPr>
            <w:bookmarkStart w:id="0" w:name="_GoBack"/>
            <w:bookmarkEnd w:id="0"/>
            <w:r w:rsidRPr="00100B79">
              <w:rPr>
                <w:rFonts w:eastAsia="Times New Roman"/>
                <w:sz w:val="18"/>
                <w:szCs w:val="18"/>
                <w:lang w:val="es-ES" w:eastAsia="es-ES"/>
              </w:rPr>
              <w:t xml:space="preserve">FIRMA </w:t>
            </w:r>
          </w:p>
        </w:tc>
        <w:tc>
          <w:tcPr>
            <w:tcW w:w="1565" w:type="dxa"/>
            <w:tcBorders>
              <w:top w:val="nil"/>
              <w:left w:val="nil"/>
              <w:bottom w:val="nil"/>
              <w:right w:val="nil"/>
            </w:tcBorders>
            <w:shd w:val="clear" w:color="auto" w:fill="auto"/>
            <w:noWrap/>
            <w:vAlign w:val="bottom"/>
            <w:hideMark/>
          </w:tcPr>
          <w:p w14:paraId="53AF7D9C" w14:textId="77777777" w:rsidR="00100B79" w:rsidRPr="00100B79" w:rsidRDefault="00100B79" w:rsidP="00100B79">
            <w:pPr>
              <w:spacing w:line="240" w:lineRule="auto"/>
              <w:rPr>
                <w:rFonts w:eastAsia="Times New Roman"/>
                <w:sz w:val="18"/>
                <w:szCs w:val="18"/>
                <w:lang w:val="es-ES" w:eastAsia="es-ES"/>
              </w:rPr>
            </w:pPr>
          </w:p>
        </w:tc>
        <w:tc>
          <w:tcPr>
            <w:tcW w:w="1428" w:type="dxa"/>
            <w:tcBorders>
              <w:top w:val="nil"/>
              <w:left w:val="nil"/>
              <w:bottom w:val="nil"/>
              <w:right w:val="nil"/>
            </w:tcBorders>
            <w:shd w:val="clear" w:color="auto" w:fill="auto"/>
            <w:noWrap/>
            <w:vAlign w:val="bottom"/>
            <w:hideMark/>
          </w:tcPr>
          <w:p w14:paraId="0E72A17E" w14:textId="77777777" w:rsidR="00100B79" w:rsidRPr="00100B79" w:rsidRDefault="00100B79" w:rsidP="00100B79">
            <w:pPr>
              <w:spacing w:line="240" w:lineRule="auto"/>
              <w:rPr>
                <w:rFonts w:eastAsia="Times New Roman"/>
                <w:sz w:val="18"/>
                <w:szCs w:val="18"/>
                <w:lang w:val="es-ES" w:eastAsia="es-ES"/>
              </w:rPr>
            </w:pPr>
          </w:p>
        </w:tc>
        <w:tc>
          <w:tcPr>
            <w:tcW w:w="1327" w:type="dxa"/>
            <w:tcBorders>
              <w:top w:val="nil"/>
              <w:left w:val="nil"/>
              <w:bottom w:val="nil"/>
              <w:right w:val="nil"/>
            </w:tcBorders>
            <w:shd w:val="clear" w:color="auto" w:fill="auto"/>
            <w:noWrap/>
            <w:vAlign w:val="bottom"/>
            <w:hideMark/>
          </w:tcPr>
          <w:p w14:paraId="5EAA0DC0" w14:textId="77777777" w:rsidR="00100B79" w:rsidRPr="00100B79" w:rsidRDefault="00100B79" w:rsidP="00100B79">
            <w:pPr>
              <w:spacing w:line="240" w:lineRule="auto"/>
              <w:rPr>
                <w:rFonts w:eastAsia="Times New Roman"/>
                <w:sz w:val="18"/>
                <w:szCs w:val="18"/>
                <w:lang w:val="es-ES" w:eastAsia="es-ES"/>
              </w:rPr>
            </w:pPr>
          </w:p>
        </w:tc>
        <w:tc>
          <w:tcPr>
            <w:tcW w:w="1374" w:type="dxa"/>
            <w:tcBorders>
              <w:top w:val="nil"/>
              <w:left w:val="nil"/>
              <w:bottom w:val="nil"/>
              <w:right w:val="nil"/>
            </w:tcBorders>
            <w:shd w:val="clear" w:color="auto" w:fill="auto"/>
            <w:noWrap/>
            <w:vAlign w:val="bottom"/>
            <w:hideMark/>
          </w:tcPr>
          <w:p w14:paraId="3CDE7AAF" w14:textId="77777777" w:rsidR="00100B79" w:rsidRPr="00100B79" w:rsidRDefault="00100B79" w:rsidP="00100B79">
            <w:pPr>
              <w:spacing w:line="240" w:lineRule="auto"/>
              <w:rPr>
                <w:rFonts w:eastAsia="Times New Roman"/>
                <w:sz w:val="18"/>
                <w:szCs w:val="18"/>
                <w:lang w:val="es-ES" w:eastAsia="es-ES"/>
              </w:rPr>
            </w:pPr>
          </w:p>
        </w:tc>
      </w:tr>
      <w:tr w:rsidR="00100B79" w:rsidRPr="00100B79" w14:paraId="3BA5C73B" w14:textId="77777777" w:rsidTr="00B6379C">
        <w:trPr>
          <w:trHeight w:val="99"/>
        </w:trPr>
        <w:tc>
          <w:tcPr>
            <w:tcW w:w="4616" w:type="dxa"/>
            <w:gridSpan w:val="2"/>
            <w:tcBorders>
              <w:top w:val="single" w:sz="4" w:space="0" w:color="auto"/>
              <w:left w:val="nil"/>
              <w:bottom w:val="nil"/>
              <w:right w:val="nil"/>
            </w:tcBorders>
            <w:shd w:val="clear" w:color="auto" w:fill="auto"/>
            <w:noWrap/>
            <w:vAlign w:val="bottom"/>
            <w:hideMark/>
          </w:tcPr>
          <w:p w14:paraId="529ECAAF" w14:textId="77777777" w:rsidR="00100B79" w:rsidRPr="00100B79" w:rsidRDefault="00100B79" w:rsidP="00100B79">
            <w:pPr>
              <w:spacing w:line="240" w:lineRule="auto"/>
              <w:rPr>
                <w:rFonts w:eastAsia="Times New Roman"/>
                <w:sz w:val="18"/>
                <w:szCs w:val="18"/>
                <w:lang w:val="es-ES" w:eastAsia="es-ES"/>
              </w:rPr>
            </w:pPr>
            <w:r w:rsidRPr="00100B79">
              <w:rPr>
                <w:rFonts w:eastAsia="Times New Roman"/>
                <w:sz w:val="18"/>
                <w:szCs w:val="18"/>
                <w:lang w:val="es-ES" w:eastAsia="es-ES"/>
              </w:rPr>
              <w:t xml:space="preserve">Representante Legal del Consorcio, o Unión Temporal </w:t>
            </w:r>
          </w:p>
        </w:tc>
        <w:tc>
          <w:tcPr>
            <w:tcW w:w="1428" w:type="dxa"/>
            <w:tcBorders>
              <w:top w:val="nil"/>
              <w:left w:val="nil"/>
              <w:bottom w:val="nil"/>
              <w:right w:val="nil"/>
            </w:tcBorders>
            <w:shd w:val="clear" w:color="auto" w:fill="auto"/>
            <w:noWrap/>
            <w:vAlign w:val="bottom"/>
            <w:hideMark/>
          </w:tcPr>
          <w:p w14:paraId="30D27ACF" w14:textId="77777777" w:rsidR="00100B79" w:rsidRPr="00100B79" w:rsidRDefault="00100B79" w:rsidP="00100B79">
            <w:pPr>
              <w:spacing w:line="240" w:lineRule="auto"/>
              <w:rPr>
                <w:rFonts w:eastAsia="Times New Roman"/>
                <w:sz w:val="18"/>
                <w:szCs w:val="18"/>
                <w:lang w:val="es-ES" w:eastAsia="es-ES"/>
              </w:rPr>
            </w:pPr>
          </w:p>
        </w:tc>
        <w:tc>
          <w:tcPr>
            <w:tcW w:w="2701" w:type="dxa"/>
            <w:gridSpan w:val="2"/>
            <w:tcBorders>
              <w:top w:val="nil"/>
              <w:left w:val="nil"/>
              <w:bottom w:val="nil"/>
              <w:right w:val="nil"/>
            </w:tcBorders>
            <w:shd w:val="clear" w:color="auto" w:fill="auto"/>
            <w:noWrap/>
            <w:vAlign w:val="bottom"/>
            <w:hideMark/>
          </w:tcPr>
          <w:p w14:paraId="15BE2BDF" w14:textId="77777777" w:rsidR="00100B79" w:rsidRPr="00100B79" w:rsidRDefault="00100B79" w:rsidP="00100B79">
            <w:pPr>
              <w:spacing w:line="240" w:lineRule="auto"/>
              <w:jc w:val="center"/>
              <w:rPr>
                <w:rFonts w:eastAsia="Times New Roman"/>
                <w:sz w:val="18"/>
                <w:szCs w:val="18"/>
                <w:lang w:val="es-ES" w:eastAsia="es-ES"/>
              </w:rPr>
            </w:pPr>
          </w:p>
        </w:tc>
      </w:tr>
      <w:tr w:rsidR="00100B79" w:rsidRPr="00100B79" w14:paraId="18D82791" w14:textId="77777777" w:rsidTr="00B6379C">
        <w:trPr>
          <w:trHeight w:val="99"/>
        </w:trPr>
        <w:tc>
          <w:tcPr>
            <w:tcW w:w="4616" w:type="dxa"/>
            <w:gridSpan w:val="2"/>
            <w:tcBorders>
              <w:top w:val="nil"/>
              <w:left w:val="nil"/>
              <w:bottom w:val="nil"/>
              <w:right w:val="nil"/>
            </w:tcBorders>
            <w:shd w:val="clear" w:color="auto" w:fill="auto"/>
            <w:noWrap/>
            <w:vAlign w:val="bottom"/>
            <w:hideMark/>
          </w:tcPr>
          <w:p w14:paraId="61D8E545" w14:textId="77777777" w:rsidR="00100B79" w:rsidRPr="00100B79" w:rsidRDefault="00100B79" w:rsidP="00100B79">
            <w:pPr>
              <w:spacing w:line="240" w:lineRule="auto"/>
              <w:rPr>
                <w:rFonts w:eastAsia="Times New Roman"/>
                <w:sz w:val="18"/>
                <w:szCs w:val="18"/>
                <w:lang w:val="es-ES" w:eastAsia="es-ES"/>
              </w:rPr>
            </w:pPr>
          </w:p>
          <w:p w14:paraId="58E062CE" w14:textId="77777777" w:rsidR="00100B79" w:rsidRPr="00100B79" w:rsidRDefault="00100B79" w:rsidP="00100B79">
            <w:pPr>
              <w:spacing w:line="240" w:lineRule="auto"/>
              <w:rPr>
                <w:rFonts w:eastAsia="Times New Roman"/>
                <w:sz w:val="18"/>
                <w:szCs w:val="18"/>
                <w:lang w:val="es-ES" w:eastAsia="es-ES"/>
              </w:rPr>
            </w:pPr>
            <w:r w:rsidRPr="00100B79">
              <w:rPr>
                <w:rFonts w:eastAsia="Times New Roman"/>
                <w:sz w:val="18"/>
                <w:szCs w:val="18"/>
                <w:lang w:val="es-ES" w:eastAsia="es-ES"/>
              </w:rPr>
              <w:t>Nombre:</w:t>
            </w:r>
          </w:p>
        </w:tc>
        <w:tc>
          <w:tcPr>
            <w:tcW w:w="1428" w:type="dxa"/>
            <w:tcBorders>
              <w:top w:val="nil"/>
              <w:left w:val="nil"/>
              <w:bottom w:val="nil"/>
              <w:right w:val="nil"/>
            </w:tcBorders>
            <w:shd w:val="clear" w:color="auto" w:fill="auto"/>
            <w:noWrap/>
            <w:vAlign w:val="bottom"/>
            <w:hideMark/>
          </w:tcPr>
          <w:p w14:paraId="333B5167" w14:textId="77777777" w:rsidR="00100B79" w:rsidRPr="00100B79" w:rsidRDefault="00100B79" w:rsidP="00100B79">
            <w:pPr>
              <w:spacing w:line="240" w:lineRule="auto"/>
              <w:rPr>
                <w:rFonts w:eastAsia="Times New Roman"/>
                <w:sz w:val="18"/>
                <w:szCs w:val="18"/>
                <w:lang w:val="es-ES" w:eastAsia="es-ES"/>
              </w:rPr>
            </w:pPr>
          </w:p>
        </w:tc>
        <w:tc>
          <w:tcPr>
            <w:tcW w:w="2701" w:type="dxa"/>
            <w:gridSpan w:val="2"/>
            <w:tcBorders>
              <w:top w:val="nil"/>
              <w:left w:val="nil"/>
              <w:bottom w:val="nil"/>
              <w:right w:val="nil"/>
            </w:tcBorders>
            <w:shd w:val="clear" w:color="auto" w:fill="auto"/>
            <w:noWrap/>
            <w:vAlign w:val="bottom"/>
            <w:hideMark/>
          </w:tcPr>
          <w:p w14:paraId="05AEAAB9" w14:textId="77777777" w:rsidR="00100B79" w:rsidRPr="00100B79" w:rsidRDefault="00100B79" w:rsidP="00100B79">
            <w:pPr>
              <w:spacing w:line="240" w:lineRule="auto"/>
              <w:rPr>
                <w:rFonts w:eastAsia="Times New Roman"/>
                <w:sz w:val="18"/>
                <w:szCs w:val="18"/>
                <w:lang w:val="es-ES" w:eastAsia="es-ES"/>
              </w:rPr>
            </w:pPr>
          </w:p>
        </w:tc>
      </w:tr>
      <w:tr w:rsidR="00100B79" w:rsidRPr="00100B79" w14:paraId="257D193C" w14:textId="77777777" w:rsidTr="00B6379C">
        <w:trPr>
          <w:trHeight w:val="99"/>
        </w:trPr>
        <w:tc>
          <w:tcPr>
            <w:tcW w:w="3051" w:type="dxa"/>
            <w:tcBorders>
              <w:top w:val="nil"/>
              <w:left w:val="nil"/>
              <w:bottom w:val="nil"/>
              <w:right w:val="nil"/>
            </w:tcBorders>
            <w:shd w:val="clear" w:color="auto" w:fill="auto"/>
            <w:noWrap/>
            <w:vAlign w:val="bottom"/>
            <w:hideMark/>
          </w:tcPr>
          <w:p w14:paraId="3772AD88" w14:textId="77777777" w:rsidR="00100B79" w:rsidRPr="00100B79" w:rsidRDefault="00100B79" w:rsidP="00100B79">
            <w:pPr>
              <w:spacing w:line="240" w:lineRule="auto"/>
              <w:rPr>
                <w:rFonts w:eastAsia="Times New Roman"/>
                <w:sz w:val="18"/>
                <w:szCs w:val="18"/>
                <w:lang w:val="es-ES" w:eastAsia="es-ES"/>
              </w:rPr>
            </w:pPr>
            <w:r w:rsidRPr="00100B79">
              <w:rPr>
                <w:rFonts w:eastAsia="Times New Roman"/>
                <w:sz w:val="18"/>
                <w:szCs w:val="18"/>
                <w:lang w:val="es-ES" w:eastAsia="es-ES"/>
              </w:rPr>
              <w:t xml:space="preserve">CC No </w:t>
            </w:r>
          </w:p>
          <w:p w14:paraId="45781BAA" w14:textId="77777777" w:rsidR="00100B79" w:rsidRPr="00100B79" w:rsidRDefault="00100B79" w:rsidP="00100B79">
            <w:pPr>
              <w:spacing w:line="240" w:lineRule="auto"/>
              <w:rPr>
                <w:rFonts w:eastAsia="Times New Roman"/>
                <w:sz w:val="18"/>
                <w:szCs w:val="18"/>
                <w:lang w:val="es-ES" w:eastAsia="es-ES"/>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4616"/>
              <w:gridCol w:w="1428"/>
              <w:gridCol w:w="1327"/>
              <w:gridCol w:w="1374"/>
            </w:tblGrid>
            <w:tr w:rsidR="00100B79" w:rsidRPr="00100B79" w14:paraId="7211179E" w14:textId="77777777" w:rsidTr="00B6379C">
              <w:trPr>
                <w:trHeight w:val="471"/>
              </w:trPr>
              <w:tc>
                <w:tcPr>
                  <w:tcW w:w="4616" w:type="dxa"/>
                  <w:tcBorders>
                    <w:top w:val="nil"/>
                    <w:left w:val="nil"/>
                    <w:bottom w:val="nil"/>
                    <w:right w:val="nil"/>
                  </w:tcBorders>
                  <w:shd w:val="clear" w:color="auto" w:fill="auto"/>
                  <w:noWrap/>
                  <w:vAlign w:val="bottom"/>
                  <w:hideMark/>
                </w:tcPr>
                <w:p w14:paraId="7B9F364A" w14:textId="77777777" w:rsidR="00100B79" w:rsidRPr="00100B79" w:rsidRDefault="00100B79" w:rsidP="00100B79">
                  <w:pPr>
                    <w:rPr>
                      <w:sz w:val="18"/>
                      <w:szCs w:val="18"/>
                    </w:rPr>
                  </w:pPr>
                  <w:r w:rsidRPr="00100B79">
                    <w:rPr>
                      <w:sz w:val="18"/>
                      <w:szCs w:val="18"/>
                    </w:rPr>
                    <w:t xml:space="preserve">FIRMA </w:t>
                  </w:r>
                </w:p>
              </w:tc>
              <w:tc>
                <w:tcPr>
                  <w:tcW w:w="1428" w:type="dxa"/>
                  <w:tcBorders>
                    <w:top w:val="nil"/>
                    <w:left w:val="nil"/>
                    <w:bottom w:val="nil"/>
                    <w:right w:val="nil"/>
                  </w:tcBorders>
                  <w:shd w:val="clear" w:color="auto" w:fill="auto"/>
                  <w:noWrap/>
                  <w:vAlign w:val="bottom"/>
                  <w:hideMark/>
                </w:tcPr>
                <w:p w14:paraId="25F2B264" w14:textId="77777777" w:rsidR="00100B79" w:rsidRPr="00100B79" w:rsidRDefault="00100B79" w:rsidP="00100B79">
                  <w:pPr>
                    <w:rPr>
                      <w:sz w:val="18"/>
                      <w:szCs w:val="18"/>
                    </w:rPr>
                  </w:pPr>
                </w:p>
              </w:tc>
              <w:tc>
                <w:tcPr>
                  <w:tcW w:w="1327" w:type="dxa"/>
                  <w:tcBorders>
                    <w:top w:val="nil"/>
                    <w:left w:val="nil"/>
                    <w:bottom w:val="nil"/>
                    <w:right w:val="nil"/>
                  </w:tcBorders>
                  <w:shd w:val="clear" w:color="auto" w:fill="auto"/>
                  <w:noWrap/>
                  <w:vAlign w:val="bottom"/>
                  <w:hideMark/>
                </w:tcPr>
                <w:p w14:paraId="6AB26364" w14:textId="77777777" w:rsidR="00100B79" w:rsidRPr="00100B79" w:rsidRDefault="00100B79" w:rsidP="00100B79">
                  <w:pPr>
                    <w:rPr>
                      <w:sz w:val="18"/>
                      <w:szCs w:val="18"/>
                    </w:rPr>
                  </w:pPr>
                  <w:r w:rsidRPr="00100B79">
                    <w:rPr>
                      <w:sz w:val="18"/>
                      <w:szCs w:val="18"/>
                    </w:rPr>
                    <w:t xml:space="preserve">FIRMA </w:t>
                  </w:r>
                </w:p>
              </w:tc>
              <w:tc>
                <w:tcPr>
                  <w:tcW w:w="1374" w:type="dxa"/>
                  <w:tcBorders>
                    <w:top w:val="nil"/>
                    <w:left w:val="nil"/>
                    <w:bottom w:val="nil"/>
                    <w:right w:val="nil"/>
                  </w:tcBorders>
                  <w:shd w:val="clear" w:color="auto" w:fill="auto"/>
                  <w:noWrap/>
                  <w:vAlign w:val="bottom"/>
                  <w:hideMark/>
                </w:tcPr>
                <w:p w14:paraId="589BF4F4" w14:textId="77777777" w:rsidR="00100B79" w:rsidRPr="00100B79" w:rsidRDefault="00100B79" w:rsidP="00100B79">
                  <w:pPr>
                    <w:rPr>
                      <w:sz w:val="18"/>
                      <w:szCs w:val="18"/>
                    </w:rPr>
                  </w:pPr>
                </w:p>
              </w:tc>
            </w:tr>
            <w:tr w:rsidR="00100B79" w:rsidRPr="00100B79" w14:paraId="111E9377" w14:textId="77777777" w:rsidTr="00B6379C">
              <w:trPr>
                <w:trHeight w:val="99"/>
              </w:trPr>
              <w:tc>
                <w:tcPr>
                  <w:tcW w:w="4616" w:type="dxa"/>
                  <w:tcBorders>
                    <w:top w:val="single" w:sz="4" w:space="0" w:color="auto"/>
                    <w:left w:val="nil"/>
                    <w:bottom w:val="nil"/>
                    <w:right w:val="nil"/>
                  </w:tcBorders>
                  <w:shd w:val="clear" w:color="auto" w:fill="auto"/>
                  <w:noWrap/>
                  <w:hideMark/>
                </w:tcPr>
                <w:p w14:paraId="14C40695" w14:textId="77777777" w:rsidR="00100B79" w:rsidRPr="00100B79" w:rsidRDefault="00100B79" w:rsidP="00100B79">
                  <w:pPr>
                    <w:rPr>
                      <w:sz w:val="18"/>
                      <w:szCs w:val="18"/>
                    </w:rPr>
                  </w:pPr>
                  <w:r w:rsidRPr="00100B79">
                    <w:rPr>
                      <w:sz w:val="18"/>
                      <w:szCs w:val="18"/>
                    </w:rPr>
                    <w:t>Contador Público (De cualquiera de los integrantes del  Consorcio, o Unión Temporal)</w:t>
                  </w:r>
                </w:p>
              </w:tc>
              <w:tc>
                <w:tcPr>
                  <w:tcW w:w="1428" w:type="dxa"/>
                  <w:tcBorders>
                    <w:top w:val="nil"/>
                    <w:left w:val="nil"/>
                    <w:bottom w:val="nil"/>
                    <w:right w:val="nil"/>
                  </w:tcBorders>
                  <w:shd w:val="clear" w:color="auto" w:fill="auto"/>
                  <w:noWrap/>
                  <w:vAlign w:val="bottom"/>
                  <w:hideMark/>
                </w:tcPr>
                <w:p w14:paraId="3F3D311C" w14:textId="77777777" w:rsidR="00100B79" w:rsidRPr="00100B79" w:rsidRDefault="00100B79" w:rsidP="00100B79">
                  <w:pPr>
                    <w:rPr>
                      <w:sz w:val="18"/>
                      <w:szCs w:val="18"/>
                    </w:rPr>
                  </w:pPr>
                </w:p>
              </w:tc>
              <w:tc>
                <w:tcPr>
                  <w:tcW w:w="2701" w:type="dxa"/>
                  <w:gridSpan w:val="2"/>
                  <w:tcBorders>
                    <w:top w:val="single" w:sz="4" w:space="0" w:color="auto"/>
                    <w:left w:val="nil"/>
                    <w:bottom w:val="nil"/>
                    <w:right w:val="nil"/>
                  </w:tcBorders>
                  <w:shd w:val="clear" w:color="auto" w:fill="auto"/>
                  <w:noWrap/>
                  <w:vAlign w:val="bottom"/>
                  <w:hideMark/>
                </w:tcPr>
                <w:p w14:paraId="2991D4BE" w14:textId="77777777" w:rsidR="00100B79" w:rsidRPr="00100B79" w:rsidRDefault="00100B79" w:rsidP="00100B79">
                  <w:pPr>
                    <w:rPr>
                      <w:sz w:val="18"/>
                      <w:szCs w:val="18"/>
                    </w:rPr>
                  </w:pPr>
                  <w:r w:rsidRPr="00100B79">
                    <w:rPr>
                      <w:sz w:val="18"/>
                      <w:szCs w:val="18"/>
                    </w:rPr>
                    <w:t>Revisor Fiscal (De cualquiera de los integrantes del Consorcio, o Unión Temporal) ( Si requiere)</w:t>
                  </w:r>
                </w:p>
                <w:p w14:paraId="5A9B4122" w14:textId="77777777" w:rsidR="00100B79" w:rsidRPr="00100B79" w:rsidRDefault="00100B79" w:rsidP="00100B79">
                  <w:pPr>
                    <w:rPr>
                      <w:sz w:val="18"/>
                      <w:szCs w:val="18"/>
                    </w:rPr>
                  </w:pPr>
                </w:p>
              </w:tc>
            </w:tr>
            <w:tr w:rsidR="00100B79" w:rsidRPr="00100B79" w14:paraId="7653E0BB" w14:textId="77777777" w:rsidTr="00B6379C">
              <w:trPr>
                <w:trHeight w:val="99"/>
              </w:trPr>
              <w:tc>
                <w:tcPr>
                  <w:tcW w:w="4616" w:type="dxa"/>
                  <w:tcBorders>
                    <w:top w:val="nil"/>
                    <w:left w:val="nil"/>
                    <w:bottom w:val="nil"/>
                    <w:right w:val="nil"/>
                  </w:tcBorders>
                  <w:shd w:val="clear" w:color="auto" w:fill="auto"/>
                  <w:noWrap/>
                  <w:vAlign w:val="bottom"/>
                  <w:hideMark/>
                </w:tcPr>
                <w:p w14:paraId="5D0BF519" w14:textId="77777777" w:rsidR="00100B79" w:rsidRPr="00100B79" w:rsidRDefault="00100B79" w:rsidP="00100B79">
                  <w:pPr>
                    <w:rPr>
                      <w:sz w:val="18"/>
                      <w:szCs w:val="18"/>
                    </w:rPr>
                  </w:pPr>
                  <w:r w:rsidRPr="00100B79">
                    <w:rPr>
                      <w:sz w:val="18"/>
                      <w:szCs w:val="18"/>
                    </w:rPr>
                    <w:t>Nombre:</w:t>
                  </w:r>
                </w:p>
              </w:tc>
              <w:tc>
                <w:tcPr>
                  <w:tcW w:w="1428" w:type="dxa"/>
                  <w:tcBorders>
                    <w:top w:val="nil"/>
                    <w:left w:val="nil"/>
                    <w:bottom w:val="nil"/>
                    <w:right w:val="nil"/>
                  </w:tcBorders>
                  <w:shd w:val="clear" w:color="auto" w:fill="auto"/>
                  <w:noWrap/>
                  <w:vAlign w:val="bottom"/>
                  <w:hideMark/>
                </w:tcPr>
                <w:p w14:paraId="2EC6BB1E" w14:textId="77777777" w:rsidR="00100B79" w:rsidRPr="00100B79" w:rsidRDefault="00100B79" w:rsidP="00100B79">
                  <w:pPr>
                    <w:rPr>
                      <w:sz w:val="18"/>
                      <w:szCs w:val="18"/>
                    </w:rPr>
                  </w:pPr>
                </w:p>
              </w:tc>
              <w:tc>
                <w:tcPr>
                  <w:tcW w:w="2701" w:type="dxa"/>
                  <w:gridSpan w:val="2"/>
                  <w:tcBorders>
                    <w:top w:val="nil"/>
                    <w:left w:val="nil"/>
                    <w:bottom w:val="nil"/>
                    <w:right w:val="nil"/>
                  </w:tcBorders>
                  <w:shd w:val="clear" w:color="auto" w:fill="auto"/>
                  <w:noWrap/>
                  <w:vAlign w:val="bottom"/>
                  <w:hideMark/>
                </w:tcPr>
                <w:p w14:paraId="19052B1E" w14:textId="77777777" w:rsidR="00100B79" w:rsidRPr="00100B79" w:rsidRDefault="00100B79" w:rsidP="00100B79">
                  <w:pPr>
                    <w:rPr>
                      <w:sz w:val="18"/>
                      <w:szCs w:val="18"/>
                    </w:rPr>
                  </w:pPr>
                  <w:r w:rsidRPr="00100B79">
                    <w:rPr>
                      <w:sz w:val="18"/>
                      <w:szCs w:val="18"/>
                    </w:rPr>
                    <w:t>Nombre:</w:t>
                  </w:r>
                </w:p>
              </w:tc>
            </w:tr>
            <w:tr w:rsidR="00100B79" w:rsidRPr="00100B79" w14:paraId="0D12BE9C" w14:textId="77777777" w:rsidTr="00B6379C">
              <w:trPr>
                <w:trHeight w:val="99"/>
              </w:trPr>
              <w:tc>
                <w:tcPr>
                  <w:tcW w:w="4616" w:type="dxa"/>
                  <w:tcBorders>
                    <w:top w:val="nil"/>
                    <w:left w:val="nil"/>
                    <w:bottom w:val="nil"/>
                    <w:right w:val="nil"/>
                  </w:tcBorders>
                  <w:shd w:val="clear" w:color="auto" w:fill="auto"/>
                  <w:noWrap/>
                  <w:vAlign w:val="bottom"/>
                  <w:hideMark/>
                </w:tcPr>
                <w:p w14:paraId="0AE1670A" w14:textId="77777777" w:rsidR="00100B79" w:rsidRPr="00100B79" w:rsidRDefault="00100B79" w:rsidP="00100B79">
                  <w:pPr>
                    <w:rPr>
                      <w:sz w:val="18"/>
                      <w:szCs w:val="18"/>
                    </w:rPr>
                  </w:pPr>
                  <w:r w:rsidRPr="00100B79">
                    <w:rPr>
                      <w:sz w:val="18"/>
                      <w:szCs w:val="18"/>
                    </w:rPr>
                    <w:t xml:space="preserve">CC No </w:t>
                  </w:r>
                </w:p>
              </w:tc>
              <w:tc>
                <w:tcPr>
                  <w:tcW w:w="1428" w:type="dxa"/>
                  <w:tcBorders>
                    <w:top w:val="nil"/>
                    <w:left w:val="nil"/>
                    <w:bottom w:val="nil"/>
                    <w:right w:val="nil"/>
                  </w:tcBorders>
                  <w:shd w:val="clear" w:color="auto" w:fill="auto"/>
                  <w:noWrap/>
                  <w:vAlign w:val="bottom"/>
                  <w:hideMark/>
                </w:tcPr>
                <w:p w14:paraId="043A9CEA" w14:textId="77777777" w:rsidR="00100B79" w:rsidRPr="00100B79" w:rsidRDefault="00100B79" w:rsidP="00100B79">
                  <w:pPr>
                    <w:rPr>
                      <w:sz w:val="18"/>
                      <w:szCs w:val="18"/>
                    </w:rPr>
                  </w:pPr>
                </w:p>
              </w:tc>
              <w:tc>
                <w:tcPr>
                  <w:tcW w:w="2701" w:type="dxa"/>
                  <w:gridSpan w:val="2"/>
                  <w:tcBorders>
                    <w:top w:val="nil"/>
                    <w:left w:val="nil"/>
                    <w:bottom w:val="nil"/>
                    <w:right w:val="nil"/>
                  </w:tcBorders>
                  <w:shd w:val="clear" w:color="auto" w:fill="auto"/>
                  <w:noWrap/>
                  <w:vAlign w:val="bottom"/>
                  <w:hideMark/>
                </w:tcPr>
                <w:p w14:paraId="57A26BE9" w14:textId="77777777" w:rsidR="00100B79" w:rsidRPr="00100B79" w:rsidRDefault="00100B79" w:rsidP="00100B79">
                  <w:pPr>
                    <w:rPr>
                      <w:sz w:val="18"/>
                      <w:szCs w:val="18"/>
                    </w:rPr>
                  </w:pPr>
                  <w:r w:rsidRPr="00100B79">
                    <w:rPr>
                      <w:sz w:val="18"/>
                      <w:szCs w:val="18"/>
                    </w:rPr>
                    <w:t xml:space="preserve">CC No </w:t>
                  </w:r>
                </w:p>
              </w:tc>
            </w:tr>
            <w:tr w:rsidR="00100B79" w:rsidRPr="00100B79" w14:paraId="79433681" w14:textId="77777777" w:rsidTr="00B6379C">
              <w:trPr>
                <w:trHeight w:val="99"/>
              </w:trPr>
              <w:tc>
                <w:tcPr>
                  <w:tcW w:w="4616" w:type="dxa"/>
                  <w:tcBorders>
                    <w:top w:val="nil"/>
                    <w:left w:val="nil"/>
                    <w:bottom w:val="nil"/>
                    <w:right w:val="nil"/>
                  </w:tcBorders>
                  <w:shd w:val="clear" w:color="auto" w:fill="auto"/>
                  <w:noWrap/>
                  <w:vAlign w:val="bottom"/>
                  <w:hideMark/>
                </w:tcPr>
                <w:p w14:paraId="23272EE8" w14:textId="77777777" w:rsidR="00100B79" w:rsidRPr="00100B79" w:rsidRDefault="00100B79" w:rsidP="00100B79">
                  <w:pPr>
                    <w:rPr>
                      <w:sz w:val="18"/>
                      <w:szCs w:val="18"/>
                    </w:rPr>
                  </w:pPr>
                  <w:r w:rsidRPr="00100B79">
                    <w:rPr>
                      <w:sz w:val="18"/>
                      <w:szCs w:val="18"/>
                    </w:rPr>
                    <w:t>Tarjeta profesional  No.</w:t>
                  </w:r>
                </w:p>
              </w:tc>
              <w:tc>
                <w:tcPr>
                  <w:tcW w:w="1428" w:type="dxa"/>
                  <w:tcBorders>
                    <w:top w:val="nil"/>
                    <w:left w:val="nil"/>
                    <w:bottom w:val="nil"/>
                    <w:right w:val="nil"/>
                  </w:tcBorders>
                  <w:shd w:val="clear" w:color="auto" w:fill="auto"/>
                  <w:noWrap/>
                  <w:vAlign w:val="bottom"/>
                  <w:hideMark/>
                </w:tcPr>
                <w:p w14:paraId="313F31A8" w14:textId="77777777" w:rsidR="00100B79" w:rsidRPr="00100B79" w:rsidRDefault="00100B79" w:rsidP="00100B79">
                  <w:pPr>
                    <w:rPr>
                      <w:sz w:val="18"/>
                      <w:szCs w:val="18"/>
                    </w:rPr>
                  </w:pPr>
                </w:p>
              </w:tc>
              <w:tc>
                <w:tcPr>
                  <w:tcW w:w="2701" w:type="dxa"/>
                  <w:gridSpan w:val="2"/>
                  <w:tcBorders>
                    <w:top w:val="nil"/>
                    <w:left w:val="nil"/>
                    <w:bottom w:val="nil"/>
                    <w:right w:val="nil"/>
                  </w:tcBorders>
                  <w:shd w:val="clear" w:color="auto" w:fill="auto"/>
                  <w:noWrap/>
                  <w:vAlign w:val="bottom"/>
                  <w:hideMark/>
                </w:tcPr>
                <w:p w14:paraId="6060B66C" w14:textId="77777777" w:rsidR="00100B79" w:rsidRPr="00100B79" w:rsidRDefault="00100B79" w:rsidP="00100B79">
                  <w:pPr>
                    <w:rPr>
                      <w:sz w:val="18"/>
                      <w:szCs w:val="18"/>
                    </w:rPr>
                  </w:pPr>
                  <w:r w:rsidRPr="00100B79">
                    <w:rPr>
                      <w:sz w:val="18"/>
                      <w:szCs w:val="18"/>
                    </w:rPr>
                    <w:t>Tarjeta profesional  No</w:t>
                  </w:r>
                </w:p>
              </w:tc>
            </w:tr>
          </w:tbl>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100B79" w:rsidRPr="00100B79" w14:paraId="623D7744" w14:textId="77777777" w:rsidTr="00B6379C">
              <w:trPr>
                <w:trHeight w:val="404"/>
              </w:trPr>
              <w:tc>
                <w:tcPr>
                  <w:tcW w:w="8873" w:type="dxa"/>
                  <w:gridSpan w:val="8"/>
                  <w:tcBorders>
                    <w:top w:val="nil"/>
                    <w:left w:val="nil"/>
                    <w:bottom w:val="nil"/>
                    <w:right w:val="nil"/>
                  </w:tcBorders>
                  <w:shd w:val="clear" w:color="auto" w:fill="auto"/>
                  <w:noWrap/>
                  <w:vAlign w:val="bottom"/>
                  <w:hideMark/>
                </w:tcPr>
                <w:p w14:paraId="228EFAEF" w14:textId="77777777" w:rsidR="00100B79" w:rsidRPr="00100B79" w:rsidRDefault="00100B79" w:rsidP="00100B79">
                  <w:pPr>
                    <w:framePr w:hSpace="141" w:wrap="around" w:vAnchor="text" w:hAnchor="margin" w:y="10"/>
                    <w:jc w:val="both"/>
                    <w:rPr>
                      <w:sz w:val="18"/>
                      <w:szCs w:val="18"/>
                    </w:rPr>
                  </w:pPr>
                  <w:r w:rsidRPr="00100B79">
                    <w:rPr>
                      <w:b/>
                      <w:bCs/>
                      <w:sz w:val="18"/>
                      <w:szCs w:val="18"/>
                    </w:rPr>
                    <w:t>NOTA 1: </w:t>
                  </w:r>
                  <w:r w:rsidRPr="00100B79">
                    <w:rPr>
                      <w:bCs/>
                      <w:sz w:val="18"/>
                      <w:szCs w:val="18"/>
                    </w:rPr>
                    <w:t>El proponente deberá diligenciar este formulario en formato PDF debidamente firmado.</w:t>
                  </w:r>
                </w:p>
              </w:tc>
            </w:tr>
            <w:tr w:rsidR="00100B79" w:rsidRPr="00100B79" w14:paraId="5B580F86" w14:textId="77777777" w:rsidTr="00B6379C">
              <w:trPr>
                <w:trHeight w:val="245"/>
              </w:trPr>
              <w:tc>
                <w:tcPr>
                  <w:tcW w:w="363" w:type="dxa"/>
                  <w:tcBorders>
                    <w:top w:val="nil"/>
                    <w:left w:val="nil"/>
                    <w:bottom w:val="nil"/>
                    <w:right w:val="nil"/>
                  </w:tcBorders>
                  <w:shd w:val="clear" w:color="auto" w:fill="auto"/>
                  <w:noWrap/>
                  <w:vAlign w:val="bottom"/>
                  <w:hideMark/>
                </w:tcPr>
                <w:p w14:paraId="6B1560BD" w14:textId="77777777" w:rsidR="00100B79" w:rsidRPr="00100B79" w:rsidRDefault="00100B79" w:rsidP="00100B79">
                  <w:pPr>
                    <w:framePr w:hSpace="141" w:wrap="around" w:vAnchor="text" w:hAnchor="margin" w:y="10"/>
                    <w:rPr>
                      <w:sz w:val="18"/>
                      <w:szCs w:val="18"/>
                    </w:rPr>
                  </w:pPr>
                </w:p>
                <w:p w14:paraId="2E2D2839" w14:textId="77777777" w:rsidR="00100B79" w:rsidRPr="00100B79" w:rsidRDefault="00100B79" w:rsidP="00100B79">
                  <w:pPr>
                    <w:framePr w:hSpace="141" w:wrap="around" w:vAnchor="text" w:hAnchor="margin" w:y="10"/>
                    <w:rPr>
                      <w:sz w:val="18"/>
                      <w:szCs w:val="18"/>
                    </w:rPr>
                  </w:pPr>
                </w:p>
              </w:tc>
              <w:tc>
                <w:tcPr>
                  <w:tcW w:w="363" w:type="dxa"/>
                  <w:tcBorders>
                    <w:top w:val="nil"/>
                    <w:left w:val="nil"/>
                    <w:bottom w:val="nil"/>
                    <w:right w:val="nil"/>
                  </w:tcBorders>
                  <w:shd w:val="clear" w:color="auto" w:fill="auto"/>
                  <w:noWrap/>
                  <w:vAlign w:val="bottom"/>
                  <w:hideMark/>
                </w:tcPr>
                <w:p w14:paraId="156CEC66" w14:textId="77777777" w:rsidR="00100B79" w:rsidRPr="00100B79" w:rsidRDefault="00100B79" w:rsidP="00100B79">
                  <w:pPr>
                    <w:framePr w:hSpace="141" w:wrap="around" w:vAnchor="text" w:hAnchor="margin" w:y="10"/>
                    <w:rPr>
                      <w:sz w:val="18"/>
                      <w:szCs w:val="18"/>
                    </w:rPr>
                  </w:pPr>
                </w:p>
              </w:tc>
              <w:tc>
                <w:tcPr>
                  <w:tcW w:w="363" w:type="dxa"/>
                  <w:tcBorders>
                    <w:top w:val="nil"/>
                    <w:left w:val="nil"/>
                    <w:bottom w:val="nil"/>
                    <w:right w:val="nil"/>
                  </w:tcBorders>
                  <w:shd w:val="clear" w:color="auto" w:fill="auto"/>
                  <w:noWrap/>
                  <w:vAlign w:val="bottom"/>
                  <w:hideMark/>
                </w:tcPr>
                <w:p w14:paraId="0EB5C8CB"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6EE4CF03"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5AE699ED"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5BAC1268"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734AFC8A" w14:textId="77777777" w:rsidR="00100B79" w:rsidRPr="00100B79" w:rsidRDefault="00100B79" w:rsidP="00100B79">
                  <w:pPr>
                    <w:framePr w:hSpace="141" w:wrap="around" w:vAnchor="text" w:hAnchor="margin" w:y="10"/>
                    <w:rPr>
                      <w:sz w:val="18"/>
                      <w:szCs w:val="18"/>
                    </w:rPr>
                  </w:pPr>
                </w:p>
              </w:tc>
              <w:tc>
                <w:tcPr>
                  <w:tcW w:w="6336" w:type="dxa"/>
                  <w:tcBorders>
                    <w:top w:val="nil"/>
                    <w:left w:val="nil"/>
                    <w:bottom w:val="nil"/>
                    <w:right w:val="nil"/>
                  </w:tcBorders>
                  <w:shd w:val="clear" w:color="auto" w:fill="auto"/>
                  <w:noWrap/>
                  <w:vAlign w:val="bottom"/>
                  <w:hideMark/>
                </w:tcPr>
                <w:p w14:paraId="1EC73564" w14:textId="77777777" w:rsidR="00100B79" w:rsidRPr="00100B79" w:rsidRDefault="00100B79" w:rsidP="00100B79">
                  <w:pPr>
                    <w:framePr w:hSpace="141" w:wrap="around" w:vAnchor="text" w:hAnchor="margin" w:y="10"/>
                    <w:rPr>
                      <w:sz w:val="18"/>
                      <w:szCs w:val="18"/>
                    </w:rPr>
                  </w:pPr>
                </w:p>
              </w:tc>
            </w:tr>
            <w:tr w:rsidR="00100B79" w:rsidRPr="00100B79" w14:paraId="2CB1FDF1" w14:textId="77777777" w:rsidTr="00B6379C">
              <w:trPr>
                <w:trHeight w:val="245"/>
              </w:trPr>
              <w:tc>
                <w:tcPr>
                  <w:tcW w:w="363" w:type="dxa"/>
                  <w:tcBorders>
                    <w:top w:val="nil"/>
                    <w:left w:val="nil"/>
                    <w:bottom w:val="nil"/>
                    <w:right w:val="nil"/>
                  </w:tcBorders>
                  <w:shd w:val="clear" w:color="auto" w:fill="auto"/>
                  <w:noWrap/>
                  <w:vAlign w:val="bottom"/>
                  <w:hideMark/>
                </w:tcPr>
                <w:p w14:paraId="5C586B7C" w14:textId="77777777" w:rsidR="00100B79" w:rsidRPr="00100B79" w:rsidRDefault="00100B79" w:rsidP="00100B79">
                  <w:pPr>
                    <w:framePr w:hSpace="141" w:wrap="around" w:vAnchor="text" w:hAnchor="margin" w:y="10"/>
                    <w:rPr>
                      <w:sz w:val="18"/>
                      <w:szCs w:val="18"/>
                    </w:rPr>
                  </w:pPr>
                </w:p>
              </w:tc>
              <w:tc>
                <w:tcPr>
                  <w:tcW w:w="363" w:type="dxa"/>
                  <w:tcBorders>
                    <w:top w:val="nil"/>
                    <w:left w:val="nil"/>
                    <w:bottom w:val="nil"/>
                    <w:right w:val="nil"/>
                  </w:tcBorders>
                  <w:shd w:val="clear" w:color="auto" w:fill="auto"/>
                  <w:noWrap/>
                  <w:vAlign w:val="bottom"/>
                  <w:hideMark/>
                </w:tcPr>
                <w:p w14:paraId="47204BCA" w14:textId="77777777" w:rsidR="00100B79" w:rsidRPr="00100B79" w:rsidRDefault="00100B79" w:rsidP="00100B79">
                  <w:pPr>
                    <w:framePr w:hSpace="141" w:wrap="around" w:vAnchor="text" w:hAnchor="margin" w:y="10"/>
                    <w:rPr>
                      <w:sz w:val="18"/>
                      <w:szCs w:val="18"/>
                    </w:rPr>
                  </w:pPr>
                </w:p>
              </w:tc>
              <w:tc>
                <w:tcPr>
                  <w:tcW w:w="363" w:type="dxa"/>
                  <w:tcBorders>
                    <w:top w:val="nil"/>
                    <w:left w:val="nil"/>
                    <w:bottom w:val="nil"/>
                    <w:right w:val="nil"/>
                  </w:tcBorders>
                  <w:shd w:val="clear" w:color="auto" w:fill="auto"/>
                  <w:noWrap/>
                  <w:vAlign w:val="bottom"/>
                  <w:hideMark/>
                </w:tcPr>
                <w:p w14:paraId="3D0852C2"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035BB62B"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7068535B"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6D52ABB0"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179172DB" w14:textId="77777777" w:rsidR="00100B79" w:rsidRPr="00100B79" w:rsidRDefault="00100B79" w:rsidP="00100B79">
                  <w:pPr>
                    <w:framePr w:hSpace="141" w:wrap="around" w:vAnchor="text" w:hAnchor="margin" w:y="10"/>
                    <w:rPr>
                      <w:sz w:val="18"/>
                      <w:szCs w:val="18"/>
                    </w:rPr>
                  </w:pPr>
                </w:p>
              </w:tc>
              <w:tc>
                <w:tcPr>
                  <w:tcW w:w="6336" w:type="dxa"/>
                  <w:tcBorders>
                    <w:top w:val="nil"/>
                    <w:left w:val="nil"/>
                    <w:bottom w:val="nil"/>
                    <w:right w:val="nil"/>
                  </w:tcBorders>
                  <w:shd w:val="clear" w:color="auto" w:fill="auto"/>
                  <w:noWrap/>
                  <w:vAlign w:val="bottom"/>
                  <w:hideMark/>
                </w:tcPr>
                <w:p w14:paraId="41EFEF09" w14:textId="77777777" w:rsidR="00100B79" w:rsidRPr="00100B79" w:rsidRDefault="00100B79" w:rsidP="00100B79">
                  <w:pPr>
                    <w:framePr w:hSpace="141" w:wrap="around" w:vAnchor="text" w:hAnchor="margin" w:y="10"/>
                    <w:rPr>
                      <w:sz w:val="18"/>
                      <w:szCs w:val="18"/>
                    </w:rPr>
                  </w:pPr>
                </w:p>
              </w:tc>
            </w:tr>
            <w:tr w:rsidR="00100B79" w:rsidRPr="00100B79" w14:paraId="0306EEC8" w14:textId="77777777" w:rsidTr="00B6379C">
              <w:trPr>
                <w:trHeight w:val="245"/>
              </w:trPr>
              <w:tc>
                <w:tcPr>
                  <w:tcW w:w="8873" w:type="dxa"/>
                  <w:gridSpan w:val="8"/>
                  <w:tcBorders>
                    <w:top w:val="nil"/>
                    <w:left w:val="nil"/>
                    <w:bottom w:val="nil"/>
                    <w:right w:val="nil"/>
                  </w:tcBorders>
                  <w:shd w:val="clear" w:color="auto" w:fill="auto"/>
                  <w:noWrap/>
                  <w:vAlign w:val="bottom"/>
                  <w:hideMark/>
                </w:tcPr>
                <w:p w14:paraId="4367DFF1" w14:textId="77777777" w:rsidR="00100B79" w:rsidRPr="00100B79" w:rsidRDefault="00100B79" w:rsidP="00100B79">
                  <w:pPr>
                    <w:framePr w:hSpace="141" w:wrap="around" w:vAnchor="text" w:hAnchor="margin" w:y="10"/>
                    <w:rPr>
                      <w:b/>
                      <w:bCs/>
                      <w:sz w:val="18"/>
                      <w:szCs w:val="18"/>
                    </w:rPr>
                  </w:pPr>
                  <w:r w:rsidRPr="00100B79">
                    <w:rPr>
                      <w:b/>
                      <w:bCs/>
                      <w:sz w:val="18"/>
                      <w:szCs w:val="18"/>
                    </w:rPr>
                    <w:t>NOMBRE Y FIRMA DEL PROPONENTE O REPRESENTANTE LEGAL:</w:t>
                  </w:r>
                </w:p>
              </w:tc>
            </w:tr>
            <w:tr w:rsidR="00100B79" w:rsidRPr="00100B79" w14:paraId="024B9950" w14:textId="77777777" w:rsidTr="00B6379C">
              <w:trPr>
                <w:trHeight w:val="245"/>
              </w:trPr>
              <w:tc>
                <w:tcPr>
                  <w:tcW w:w="363" w:type="dxa"/>
                  <w:tcBorders>
                    <w:top w:val="nil"/>
                    <w:left w:val="nil"/>
                    <w:bottom w:val="nil"/>
                    <w:right w:val="nil"/>
                  </w:tcBorders>
                  <w:shd w:val="clear" w:color="auto" w:fill="auto"/>
                  <w:noWrap/>
                  <w:vAlign w:val="bottom"/>
                  <w:hideMark/>
                </w:tcPr>
                <w:p w14:paraId="3C03140C" w14:textId="77777777" w:rsidR="00100B79" w:rsidRPr="00100B79" w:rsidRDefault="00100B79" w:rsidP="00100B79">
                  <w:pPr>
                    <w:framePr w:hSpace="141" w:wrap="around" w:vAnchor="text" w:hAnchor="margin" w:y="10"/>
                    <w:rPr>
                      <w:b/>
                      <w:bCs/>
                      <w:sz w:val="18"/>
                      <w:szCs w:val="18"/>
                    </w:rPr>
                  </w:pPr>
                </w:p>
              </w:tc>
              <w:tc>
                <w:tcPr>
                  <w:tcW w:w="363" w:type="dxa"/>
                  <w:tcBorders>
                    <w:top w:val="nil"/>
                    <w:left w:val="nil"/>
                    <w:bottom w:val="nil"/>
                    <w:right w:val="nil"/>
                  </w:tcBorders>
                  <w:shd w:val="clear" w:color="auto" w:fill="auto"/>
                  <w:noWrap/>
                  <w:vAlign w:val="bottom"/>
                  <w:hideMark/>
                </w:tcPr>
                <w:p w14:paraId="5D24DC56" w14:textId="77777777" w:rsidR="00100B79" w:rsidRPr="00100B79" w:rsidRDefault="00100B79" w:rsidP="00100B79">
                  <w:pPr>
                    <w:framePr w:hSpace="141" w:wrap="around" w:vAnchor="text" w:hAnchor="margin" w:y="10"/>
                    <w:rPr>
                      <w:sz w:val="18"/>
                      <w:szCs w:val="18"/>
                    </w:rPr>
                  </w:pPr>
                </w:p>
              </w:tc>
              <w:tc>
                <w:tcPr>
                  <w:tcW w:w="363" w:type="dxa"/>
                  <w:tcBorders>
                    <w:top w:val="nil"/>
                    <w:left w:val="nil"/>
                    <w:bottom w:val="nil"/>
                    <w:right w:val="nil"/>
                  </w:tcBorders>
                  <w:shd w:val="clear" w:color="auto" w:fill="auto"/>
                  <w:noWrap/>
                  <w:vAlign w:val="bottom"/>
                  <w:hideMark/>
                </w:tcPr>
                <w:p w14:paraId="6A25C720"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46550871"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4731AD85"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57DA9252" w14:textId="77777777" w:rsidR="00100B79" w:rsidRPr="00100B79" w:rsidRDefault="00100B79" w:rsidP="00100B79">
                  <w:pPr>
                    <w:framePr w:hSpace="141" w:wrap="around" w:vAnchor="text" w:hAnchor="margin" w:y="10"/>
                    <w:rPr>
                      <w:sz w:val="18"/>
                      <w:szCs w:val="18"/>
                    </w:rPr>
                  </w:pPr>
                </w:p>
              </w:tc>
              <w:tc>
                <w:tcPr>
                  <w:tcW w:w="362" w:type="dxa"/>
                  <w:tcBorders>
                    <w:top w:val="nil"/>
                    <w:left w:val="nil"/>
                    <w:bottom w:val="nil"/>
                    <w:right w:val="nil"/>
                  </w:tcBorders>
                  <w:shd w:val="clear" w:color="auto" w:fill="auto"/>
                  <w:noWrap/>
                  <w:vAlign w:val="bottom"/>
                  <w:hideMark/>
                </w:tcPr>
                <w:p w14:paraId="772C26CE" w14:textId="77777777" w:rsidR="00100B79" w:rsidRPr="00100B79" w:rsidRDefault="00100B79" w:rsidP="00100B79">
                  <w:pPr>
                    <w:framePr w:hSpace="141" w:wrap="around" w:vAnchor="text" w:hAnchor="margin" w:y="10"/>
                    <w:rPr>
                      <w:sz w:val="18"/>
                      <w:szCs w:val="18"/>
                    </w:rPr>
                  </w:pPr>
                </w:p>
              </w:tc>
              <w:tc>
                <w:tcPr>
                  <w:tcW w:w="6336" w:type="dxa"/>
                  <w:tcBorders>
                    <w:top w:val="nil"/>
                    <w:left w:val="nil"/>
                    <w:bottom w:val="nil"/>
                    <w:right w:val="nil"/>
                  </w:tcBorders>
                  <w:shd w:val="clear" w:color="auto" w:fill="auto"/>
                  <w:vAlign w:val="center"/>
                  <w:hideMark/>
                </w:tcPr>
                <w:p w14:paraId="73D9B6ED" w14:textId="77777777" w:rsidR="00100B79" w:rsidRPr="00100B79" w:rsidRDefault="00100B79" w:rsidP="00100B79">
                  <w:pPr>
                    <w:framePr w:hSpace="141" w:wrap="around" w:vAnchor="text" w:hAnchor="margin" w:y="10"/>
                    <w:rPr>
                      <w:sz w:val="18"/>
                      <w:szCs w:val="18"/>
                    </w:rPr>
                  </w:pPr>
                </w:p>
              </w:tc>
            </w:tr>
            <w:tr w:rsidR="00100B79" w:rsidRPr="00100B79" w14:paraId="617E1153" w14:textId="77777777" w:rsidTr="00B6379C">
              <w:trPr>
                <w:trHeight w:val="245"/>
              </w:trPr>
              <w:tc>
                <w:tcPr>
                  <w:tcW w:w="8873" w:type="dxa"/>
                  <w:gridSpan w:val="8"/>
                  <w:tcBorders>
                    <w:top w:val="nil"/>
                    <w:left w:val="nil"/>
                    <w:bottom w:val="nil"/>
                    <w:right w:val="nil"/>
                  </w:tcBorders>
                  <w:shd w:val="clear" w:color="auto" w:fill="auto"/>
                  <w:noWrap/>
                  <w:vAlign w:val="bottom"/>
                  <w:hideMark/>
                </w:tcPr>
                <w:p w14:paraId="2945453E" w14:textId="77777777" w:rsidR="00100B79" w:rsidRPr="00100B79" w:rsidRDefault="00100B79" w:rsidP="00100B79">
                  <w:pPr>
                    <w:framePr w:hSpace="141" w:wrap="around" w:vAnchor="text" w:hAnchor="margin" w:y="10"/>
                    <w:rPr>
                      <w:b/>
                      <w:bCs/>
                      <w:sz w:val="18"/>
                      <w:szCs w:val="18"/>
                    </w:rPr>
                  </w:pPr>
                  <w:r w:rsidRPr="00100B79">
                    <w:rPr>
                      <w:b/>
                      <w:bCs/>
                      <w:sz w:val="18"/>
                      <w:szCs w:val="18"/>
                    </w:rPr>
                    <w:t>FECHA DE DILIGENCIAMIENTO:</w:t>
                  </w:r>
                </w:p>
              </w:tc>
            </w:tr>
          </w:tbl>
          <w:p w14:paraId="2ACC532A" w14:textId="77777777" w:rsidR="00100B79" w:rsidRPr="00100B79" w:rsidRDefault="00100B79" w:rsidP="00100B79">
            <w:pPr>
              <w:spacing w:line="240" w:lineRule="auto"/>
              <w:rPr>
                <w:rFonts w:eastAsia="Times New Roman"/>
                <w:sz w:val="18"/>
                <w:szCs w:val="18"/>
                <w:lang w:val="es-ES" w:eastAsia="es-ES"/>
              </w:rPr>
            </w:pPr>
          </w:p>
          <w:p w14:paraId="2BCA19C2" w14:textId="77777777" w:rsidR="00100B79" w:rsidRPr="00100B79" w:rsidRDefault="00100B79" w:rsidP="00100B79">
            <w:pPr>
              <w:spacing w:line="240" w:lineRule="auto"/>
              <w:rPr>
                <w:rFonts w:eastAsia="Times New Roman"/>
                <w:sz w:val="18"/>
                <w:szCs w:val="18"/>
                <w:lang w:val="es-ES" w:eastAsia="es-ES"/>
              </w:rPr>
            </w:pPr>
          </w:p>
          <w:p w14:paraId="034AE885" w14:textId="77777777" w:rsidR="00100B79" w:rsidRPr="00100B79" w:rsidRDefault="00100B79" w:rsidP="00100B79">
            <w:pPr>
              <w:spacing w:line="240" w:lineRule="auto"/>
              <w:rPr>
                <w:rFonts w:eastAsia="Times New Roman"/>
                <w:sz w:val="18"/>
                <w:szCs w:val="18"/>
                <w:lang w:val="es-ES" w:eastAsia="es-ES"/>
              </w:rPr>
            </w:pPr>
          </w:p>
          <w:p w14:paraId="6BC6DCE7" w14:textId="77777777" w:rsidR="00100B79" w:rsidRPr="00100B79" w:rsidRDefault="00100B79" w:rsidP="00100B79">
            <w:pPr>
              <w:spacing w:line="240" w:lineRule="auto"/>
              <w:rPr>
                <w:rFonts w:eastAsia="Times New Roman"/>
                <w:sz w:val="18"/>
                <w:szCs w:val="18"/>
                <w:lang w:val="es-ES" w:eastAsia="es-ES"/>
              </w:rPr>
            </w:pPr>
          </w:p>
          <w:p w14:paraId="471578AA" w14:textId="77777777" w:rsidR="00100B79" w:rsidRPr="00100B79" w:rsidRDefault="00100B79" w:rsidP="00100B79">
            <w:pPr>
              <w:spacing w:line="240" w:lineRule="auto"/>
              <w:rPr>
                <w:rFonts w:eastAsia="Times New Roman"/>
                <w:sz w:val="18"/>
                <w:szCs w:val="18"/>
                <w:lang w:val="es-ES" w:eastAsia="es-ES"/>
              </w:rPr>
            </w:pPr>
          </w:p>
          <w:p w14:paraId="1DC2EE26" w14:textId="77777777" w:rsidR="00100B79" w:rsidRPr="00100B79" w:rsidRDefault="00100B79" w:rsidP="00100B79">
            <w:pPr>
              <w:spacing w:line="240" w:lineRule="auto"/>
              <w:rPr>
                <w:rFonts w:eastAsia="Times New Roman"/>
                <w:sz w:val="18"/>
                <w:szCs w:val="18"/>
                <w:lang w:val="es-ES" w:eastAsia="es-ES"/>
              </w:rPr>
            </w:pPr>
          </w:p>
          <w:p w14:paraId="5A36D9DB" w14:textId="77777777" w:rsidR="00100B79" w:rsidRPr="00100B79" w:rsidRDefault="00100B79" w:rsidP="00100B79">
            <w:pPr>
              <w:spacing w:line="240" w:lineRule="auto"/>
              <w:rPr>
                <w:rFonts w:eastAsia="Times New Roman"/>
                <w:sz w:val="18"/>
                <w:szCs w:val="18"/>
                <w:lang w:val="es-ES" w:eastAsia="es-ES"/>
              </w:rPr>
            </w:pPr>
          </w:p>
          <w:p w14:paraId="05508D4A" w14:textId="77777777" w:rsidR="00100B79" w:rsidRPr="00100B79" w:rsidRDefault="00100B79" w:rsidP="00100B79">
            <w:pPr>
              <w:spacing w:line="240" w:lineRule="auto"/>
              <w:rPr>
                <w:rFonts w:eastAsia="Times New Roman"/>
                <w:sz w:val="18"/>
                <w:szCs w:val="18"/>
                <w:lang w:val="es-ES" w:eastAsia="es-ES"/>
              </w:rPr>
            </w:pPr>
          </w:p>
        </w:tc>
        <w:tc>
          <w:tcPr>
            <w:tcW w:w="1565" w:type="dxa"/>
            <w:tcBorders>
              <w:top w:val="nil"/>
              <w:left w:val="nil"/>
              <w:bottom w:val="nil"/>
              <w:right w:val="nil"/>
            </w:tcBorders>
            <w:shd w:val="clear" w:color="auto" w:fill="auto"/>
            <w:noWrap/>
            <w:vAlign w:val="bottom"/>
            <w:hideMark/>
          </w:tcPr>
          <w:p w14:paraId="7E49047B" w14:textId="77777777" w:rsidR="00100B79" w:rsidRPr="00100B79" w:rsidRDefault="00100B79" w:rsidP="00100B79">
            <w:pPr>
              <w:spacing w:line="240" w:lineRule="auto"/>
              <w:rPr>
                <w:rFonts w:eastAsia="Times New Roman"/>
                <w:sz w:val="18"/>
                <w:szCs w:val="18"/>
                <w:lang w:val="es-ES" w:eastAsia="es-ES"/>
              </w:rPr>
            </w:pPr>
          </w:p>
        </w:tc>
        <w:tc>
          <w:tcPr>
            <w:tcW w:w="1428" w:type="dxa"/>
            <w:tcBorders>
              <w:top w:val="nil"/>
              <w:left w:val="nil"/>
              <w:bottom w:val="nil"/>
              <w:right w:val="nil"/>
            </w:tcBorders>
            <w:shd w:val="clear" w:color="auto" w:fill="auto"/>
            <w:noWrap/>
            <w:vAlign w:val="bottom"/>
            <w:hideMark/>
          </w:tcPr>
          <w:p w14:paraId="523DD027" w14:textId="77777777" w:rsidR="00100B79" w:rsidRPr="00100B79" w:rsidRDefault="00100B79" w:rsidP="00100B79">
            <w:pPr>
              <w:spacing w:line="240" w:lineRule="auto"/>
              <w:rPr>
                <w:rFonts w:eastAsia="Times New Roman"/>
                <w:sz w:val="18"/>
                <w:szCs w:val="18"/>
                <w:lang w:val="es-ES" w:eastAsia="es-ES"/>
              </w:rPr>
            </w:pPr>
          </w:p>
        </w:tc>
        <w:tc>
          <w:tcPr>
            <w:tcW w:w="1327" w:type="dxa"/>
            <w:tcBorders>
              <w:top w:val="nil"/>
              <w:left w:val="nil"/>
              <w:bottom w:val="nil"/>
              <w:right w:val="nil"/>
            </w:tcBorders>
            <w:shd w:val="clear" w:color="auto" w:fill="auto"/>
            <w:noWrap/>
            <w:vAlign w:val="bottom"/>
            <w:hideMark/>
          </w:tcPr>
          <w:p w14:paraId="2867508B" w14:textId="77777777" w:rsidR="00100B79" w:rsidRPr="00100B79" w:rsidRDefault="00100B79" w:rsidP="00100B79">
            <w:pPr>
              <w:spacing w:line="240" w:lineRule="auto"/>
              <w:rPr>
                <w:rFonts w:eastAsia="Times New Roman"/>
                <w:sz w:val="18"/>
                <w:szCs w:val="18"/>
                <w:lang w:val="es-ES" w:eastAsia="es-ES"/>
              </w:rPr>
            </w:pPr>
          </w:p>
        </w:tc>
        <w:tc>
          <w:tcPr>
            <w:tcW w:w="1374" w:type="dxa"/>
            <w:tcBorders>
              <w:top w:val="nil"/>
              <w:left w:val="nil"/>
              <w:bottom w:val="nil"/>
              <w:right w:val="nil"/>
            </w:tcBorders>
            <w:shd w:val="clear" w:color="auto" w:fill="auto"/>
            <w:noWrap/>
            <w:vAlign w:val="bottom"/>
            <w:hideMark/>
          </w:tcPr>
          <w:p w14:paraId="1E89BF50" w14:textId="77777777" w:rsidR="00100B79" w:rsidRPr="00100B79" w:rsidRDefault="00100B79" w:rsidP="00100B79">
            <w:pPr>
              <w:spacing w:line="240" w:lineRule="auto"/>
              <w:rPr>
                <w:rFonts w:eastAsia="Times New Roman"/>
                <w:sz w:val="18"/>
                <w:szCs w:val="18"/>
                <w:lang w:val="es-ES" w:eastAsia="es-ES"/>
              </w:rPr>
            </w:pPr>
          </w:p>
        </w:tc>
      </w:tr>
    </w:tbl>
    <w:p w14:paraId="6F35434E" w14:textId="24271CB3" w:rsidR="0049316F" w:rsidRPr="00100B79" w:rsidRDefault="0049316F" w:rsidP="00100B79">
      <w:pPr>
        <w:rPr>
          <w:sz w:val="18"/>
          <w:szCs w:val="18"/>
        </w:rPr>
      </w:pPr>
    </w:p>
    <w:sectPr w:rsidR="0049316F" w:rsidRPr="00100B79" w:rsidSect="0049316F">
      <w:headerReference w:type="default" r:id="rId8"/>
      <w:footerReference w:type="default" r:id="rId9"/>
      <w:type w:val="continuous"/>
      <w:pgSz w:w="12240" w:h="15840"/>
      <w:pgMar w:top="1985" w:right="1701" w:bottom="1701" w:left="1985"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87035A" w14:textId="77777777" w:rsidR="007E07DC" w:rsidRDefault="007E07DC">
      <w:pPr>
        <w:spacing w:line="240" w:lineRule="auto"/>
      </w:pPr>
      <w:r>
        <w:separator/>
      </w:r>
    </w:p>
  </w:endnote>
  <w:endnote w:type="continuationSeparator" w:id="0">
    <w:p w14:paraId="12CE3A00" w14:textId="77777777" w:rsidR="007E07DC" w:rsidRDefault="007E07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yriad Pro">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panose1 w:val="00000000000000000000"/>
    <w:charset w:val="00"/>
    <w:family w:val="auto"/>
    <w:notTrueType/>
    <w:pitch w:val="default"/>
    <w:sig w:usb0="00000003" w:usb1="00000000" w:usb2="00000000" w:usb3="00000000" w:csb0="00000001" w:csb1="00000000"/>
  </w:font>
  <w:font w:name="Optima">
    <w:panose1 w:val="00000000000000000000"/>
    <w:charset w:val="00"/>
    <w:family w:val="swiss"/>
    <w:notTrueType/>
    <w:pitch w:val="default"/>
    <w:sig w:usb0="00000003" w:usb1="00000000" w:usb2="00000000" w:usb3="00000000" w:csb0="00000001" w:csb1="00000000"/>
  </w:font>
  <w:font w:name="Arial Negrita">
    <w:panose1 w:val="00000000000000000000"/>
    <w:charset w:val="00"/>
    <w:family w:val="roman"/>
    <w:notTrueType/>
    <w:pitch w:val="default"/>
  </w:font>
  <w:font w:name="Sans Serif 12cpi">
    <w:altName w:val="Times New Roman"/>
    <w:panose1 w:val="00000000000000000000"/>
    <w:charset w:val="00"/>
    <w:family w:val="modern"/>
    <w:notTrueType/>
    <w:pitch w:val="fixed"/>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charset w:val="00"/>
    <w:family w:val="swiss"/>
    <w:pitch w:val="variable"/>
    <w:sig w:usb0="00000003" w:usb1="00000000" w:usb2="00000000" w:usb3="00000000" w:csb0="00000001" w:csb1="00000000"/>
  </w:font>
  <w:font w:name="Futura">
    <w:altName w:val="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panose1 w:val="00000000000000000000"/>
    <w:charset w:val="00"/>
    <w:family w:val="swiss"/>
    <w:notTrueType/>
    <w:pitch w:val="default"/>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StoneSansITCStd SemiBold">
    <w:altName w:val="StoneSansITCStd SemiBold"/>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Miriam">
    <w:charset w:val="B1"/>
    <w:family w:val="swiss"/>
    <w:pitch w:val="variable"/>
    <w:sig w:usb0="00000803" w:usb1="00000000" w:usb2="00000000" w:usb3="00000000" w:csb0="00000021" w:csb1="00000000"/>
  </w:font>
  <w:font w:name="Eras Bold ITC">
    <w:panose1 w:val="020B0907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Univers 45 Light">
    <w:charset w:val="00"/>
    <w:family w:val="swiss"/>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swiss"/>
    <w:pitch w:val="variable"/>
  </w:font>
  <w:font w:name="HelveticaNeueLT Pro 55 Roman">
    <w:altName w:val="Arial"/>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Iskoola Pota">
    <w:charset w:val="00"/>
    <w:family w:val="swiss"/>
    <w:pitch w:val="variable"/>
    <w:sig w:usb0="00000003" w:usb1="00000000" w:usb2="000002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36F48" w14:textId="3AF3561E" w:rsidR="007E07DC" w:rsidRDefault="007E07DC">
    <w:pPr>
      <w:pStyle w:val="Piedepgina"/>
    </w:pPr>
    <w:r>
      <w:rPr>
        <w:noProof/>
      </w:rPr>
      <w:drawing>
        <wp:anchor distT="114300" distB="114300" distL="114300" distR="114300" simplePos="0" relativeHeight="251657728" behindDoc="0" locked="0" layoutInCell="1" hidden="0" allowOverlap="1" wp14:anchorId="1050166F" wp14:editId="6FDF02B3">
          <wp:simplePos x="0" y="0"/>
          <wp:positionH relativeFrom="page">
            <wp:align>left</wp:align>
          </wp:positionH>
          <wp:positionV relativeFrom="margin">
            <wp:posOffset>8100696</wp:posOffset>
          </wp:positionV>
          <wp:extent cx="7781925" cy="1036320"/>
          <wp:effectExtent l="0" t="0" r="9525" b="0"/>
          <wp:wrapNone/>
          <wp:docPr id="146068320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781925" cy="1036320"/>
                  </a:xfrm>
                  <a:prstGeom prst="rect">
                    <a:avLst/>
                  </a:prstGeom>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65E656" w14:textId="77777777" w:rsidR="007E07DC" w:rsidRDefault="007E07DC">
      <w:pPr>
        <w:spacing w:line="240" w:lineRule="auto"/>
      </w:pPr>
      <w:r>
        <w:separator/>
      </w:r>
    </w:p>
  </w:footnote>
  <w:footnote w:type="continuationSeparator" w:id="0">
    <w:p w14:paraId="37BC8E8B" w14:textId="77777777" w:rsidR="007E07DC" w:rsidRDefault="007E07D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6F29B" w14:textId="2F46673D" w:rsidR="007E07DC" w:rsidRDefault="007E07DC" w:rsidP="00D6563D">
    <w:r>
      <w:rPr>
        <w:noProof/>
      </w:rPr>
      <w:drawing>
        <wp:anchor distT="114300" distB="114300" distL="114300" distR="114300" simplePos="0" relativeHeight="251656704" behindDoc="0" locked="0" layoutInCell="1" hidden="0" allowOverlap="1" wp14:anchorId="6857939A" wp14:editId="53BE8777">
          <wp:simplePos x="0" y="0"/>
          <wp:positionH relativeFrom="page">
            <wp:posOffset>-9525</wp:posOffset>
          </wp:positionH>
          <wp:positionV relativeFrom="page">
            <wp:posOffset>-333375</wp:posOffset>
          </wp:positionV>
          <wp:extent cx="7705725" cy="1792684"/>
          <wp:effectExtent l="0" t="0" r="0" b="0"/>
          <wp:wrapNone/>
          <wp:docPr id="40795809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05725" cy="1792684"/>
                  </a:xfrm>
                  <a:prstGeom prst="rect">
                    <a:avLst/>
                  </a:prstGeom>
                  <a:ln/>
                </pic:spPr>
              </pic:pic>
            </a:graphicData>
          </a:graphic>
        </wp:anchor>
      </w:drawing>
    </w:r>
    <w:r w:rsidR="00100B79">
      <w:pict w14:anchorId="27B651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73.5pt;margin-top:-73.5pt;width:616.5pt;height:796.5pt;z-index:-251657728;mso-position-horizontal-relative:margin;mso-position-vertical-relative:margin">
          <v:imagedata r:id="rId2" o:title="image4"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B13A9BF8"/>
    <w:lvl w:ilvl="0">
      <w:start w:val="1"/>
      <w:numFmt w:val="bullet"/>
      <w:pStyle w:val="Listaconvietas3"/>
      <w:lvlText w:val=""/>
      <w:lvlJc w:val="left"/>
      <w:pPr>
        <w:tabs>
          <w:tab w:val="num" w:pos="566"/>
        </w:tabs>
        <w:ind w:left="566" w:hanging="360"/>
      </w:pPr>
      <w:rPr>
        <w:rFonts w:ascii="Symbol" w:hAnsi="Symbol" w:hint="default"/>
      </w:rPr>
    </w:lvl>
  </w:abstractNum>
  <w:abstractNum w:abstractNumId="1">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2"/>
    <w:multiLevelType w:val="singleLevel"/>
    <w:tmpl w:val="00000002"/>
    <w:name w:val="WW8Num3"/>
    <w:lvl w:ilvl="0">
      <w:start w:val="1"/>
      <w:numFmt w:val="bullet"/>
      <w:lvlText w:val=""/>
      <w:lvlJc w:val="left"/>
      <w:pPr>
        <w:tabs>
          <w:tab w:val="num" w:pos="0"/>
        </w:tabs>
        <w:ind w:left="720" w:hanging="360"/>
      </w:pPr>
      <w:rPr>
        <w:rFonts w:ascii="Symbol" w:hAnsi="Symbol" w:cs="Symbol" w:hint="default"/>
      </w:rPr>
    </w:lvl>
  </w:abstractNum>
  <w:abstractNum w:abstractNumId="4">
    <w:nsid w:val="00000003"/>
    <w:multiLevelType w:val="singleLevel"/>
    <w:tmpl w:val="00000003"/>
    <w:name w:val="WW8Num6"/>
    <w:lvl w:ilvl="0">
      <w:start w:val="1"/>
      <w:numFmt w:val="bullet"/>
      <w:lvlText w:val=""/>
      <w:lvlJc w:val="left"/>
      <w:pPr>
        <w:tabs>
          <w:tab w:val="num" w:pos="0"/>
        </w:tabs>
        <w:ind w:left="720" w:hanging="360"/>
      </w:pPr>
      <w:rPr>
        <w:rFonts w:ascii="Symbol" w:hAnsi="Symbol" w:cs="Symbol" w:hint="default"/>
      </w:rPr>
    </w:lvl>
  </w:abstractNum>
  <w:abstractNum w:abstractNumId="5">
    <w:nsid w:val="00000004"/>
    <w:multiLevelType w:val="singleLevel"/>
    <w:tmpl w:val="00000004"/>
    <w:name w:val="WW8Num7"/>
    <w:lvl w:ilvl="0">
      <w:start w:val="1"/>
      <w:numFmt w:val="decimal"/>
      <w:lvlText w:val="%1."/>
      <w:lvlJc w:val="left"/>
      <w:pPr>
        <w:tabs>
          <w:tab w:val="num" w:pos="0"/>
        </w:tabs>
        <w:ind w:left="720" w:hanging="360"/>
      </w:pPr>
      <w:rPr>
        <w:rFonts w:eastAsia="Times New Roman" w:hint="default"/>
        <w:b/>
        <w:sz w:val="24"/>
        <w:szCs w:val="24"/>
        <w:lang w:eastAsia="es-CO"/>
      </w:rPr>
    </w:lvl>
  </w:abstractNum>
  <w:abstractNum w:abstractNumId="6">
    <w:nsid w:val="00000005"/>
    <w:multiLevelType w:val="singleLevel"/>
    <w:tmpl w:val="00000005"/>
    <w:name w:val="WW8Num8"/>
    <w:lvl w:ilvl="0">
      <w:start w:val="1"/>
      <w:numFmt w:val="lowerLetter"/>
      <w:lvlText w:val="%1)"/>
      <w:lvlJc w:val="left"/>
      <w:pPr>
        <w:tabs>
          <w:tab w:val="num" w:pos="0"/>
        </w:tabs>
        <w:ind w:left="1080" w:hanging="360"/>
      </w:pPr>
      <w:rPr>
        <w:rFonts w:hint="default"/>
        <w:b/>
      </w:rPr>
    </w:lvl>
  </w:abstractNum>
  <w:abstractNum w:abstractNumId="7">
    <w:nsid w:val="00000006"/>
    <w:multiLevelType w:val="singleLevel"/>
    <w:tmpl w:val="00000006"/>
    <w:name w:val="WW8Num9"/>
    <w:lvl w:ilvl="0">
      <w:start w:val="1"/>
      <w:numFmt w:val="bullet"/>
      <w:lvlText w:val=""/>
      <w:lvlJc w:val="left"/>
      <w:pPr>
        <w:tabs>
          <w:tab w:val="num" w:pos="0"/>
        </w:tabs>
        <w:ind w:left="720" w:hanging="360"/>
      </w:pPr>
      <w:rPr>
        <w:rFonts w:ascii="Symbol" w:hAnsi="Symbol" w:cs="Symbol" w:hint="default"/>
        <w:lang w:val="es-ES"/>
      </w:rPr>
    </w:lvl>
  </w:abstractNum>
  <w:abstractNum w:abstractNumId="8">
    <w:nsid w:val="00000007"/>
    <w:multiLevelType w:val="singleLevel"/>
    <w:tmpl w:val="00000007"/>
    <w:name w:val="WW8Num10"/>
    <w:lvl w:ilvl="0">
      <w:start w:val="1"/>
      <w:numFmt w:val="bullet"/>
      <w:lvlText w:val=""/>
      <w:lvlJc w:val="left"/>
      <w:pPr>
        <w:tabs>
          <w:tab w:val="num" w:pos="0"/>
        </w:tabs>
        <w:ind w:left="720" w:hanging="360"/>
      </w:pPr>
      <w:rPr>
        <w:rFonts w:ascii="Wingdings" w:hAnsi="Wingdings" w:cs="Wingdings" w:hint="default"/>
        <w:b/>
        <w:sz w:val="24"/>
        <w:szCs w:val="24"/>
        <w:lang w:eastAsia="es-CO"/>
      </w:rPr>
    </w:lvl>
  </w:abstractNum>
  <w:abstractNum w:abstractNumId="9">
    <w:nsid w:val="00000008"/>
    <w:multiLevelType w:val="singleLevel"/>
    <w:tmpl w:val="00000008"/>
    <w:name w:val="WW8Num13"/>
    <w:lvl w:ilvl="0">
      <w:start w:val="1"/>
      <w:numFmt w:val="bullet"/>
      <w:lvlText w:val=""/>
      <w:lvlJc w:val="left"/>
      <w:pPr>
        <w:tabs>
          <w:tab w:val="num" w:pos="0"/>
        </w:tabs>
        <w:ind w:left="720" w:hanging="360"/>
      </w:pPr>
      <w:rPr>
        <w:rFonts w:ascii="Symbol" w:hAnsi="Symbol" w:cs="Symbol" w:hint="default"/>
        <w:sz w:val="24"/>
        <w:szCs w:val="24"/>
        <w:lang w:val="es-ES"/>
      </w:rPr>
    </w:lvl>
  </w:abstractNum>
  <w:abstractNum w:abstractNumId="10">
    <w:nsid w:val="00000009"/>
    <w:multiLevelType w:val="singleLevel"/>
    <w:tmpl w:val="00000009"/>
    <w:name w:val="WW8Num14"/>
    <w:lvl w:ilvl="0">
      <w:start w:val="1"/>
      <w:numFmt w:val="bullet"/>
      <w:lvlText w:val=""/>
      <w:lvlJc w:val="left"/>
      <w:pPr>
        <w:tabs>
          <w:tab w:val="num" w:pos="0"/>
        </w:tabs>
        <w:ind w:left="720" w:hanging="360"/>
      </w:pPr>
      <w:rPr>
        <w:rFonts w:ascii="Wingdings" w:hAnsi="Wingdings" w:cs="Wingdings" w:hint="default"/>
        <w:b/>
        <w:sz w:val="24"/>
        <w:szCs w:val="24"/>
        <w:lang w:eastAsia="es-CO"/>
      </w:rPr>
    </w:lvl>
  </w:abstractNum>
  <w:abstractNum w:abstractNumId="11">
    <w:nsid w:val="0000000A"/>
    <w:multiLevelType w:val="singleLevel"/>
    <w:tmpl w:val="0000000A"/>
    <w:name w:val="WW8Num18"/>
    <w:lvl w:ilvl="0">
      <w:start w:val="1"/>
      <w:numFmt w:val="decimal"/>
      <w:lvlText w:val="%1."/>
      <w:lvlJc w:val="left"/>
      <w:pPr>
        <w:tabs>
          <w:tab w:val="num" w:pos="0"/>
        </w:tabs>
        <w:ind w:left="720" w:hanging="360"/>
      </w:pPr>
      <w:rPr>
        <w:b/>
      </w:rPr>
    </w:lvl>
  </w:abstractNum>
  <w:abstractNum w:abstractNumId="12">
    <w:nsid w:val="0000000B"/>
    <w:multiLevelType w:val="singleLevel"/>
    <w:tmpl w:val="0000000B"/>
    <w:name w:val="WW8Num20"/>
    <w:lvl w:ilvl="0">
      <w:start w:val="1"/>
      <w:numFmt w:val="bullet"/>
      <w:lvlText w:val=""/>
      <w:lvlJc w:val="left"/>
      <w:pPr>
        <w:tabs>
          <w:tab w:val="num" w:pos="0"/>
        </w:tabs>
        <w:ind w:left="720" w:hanging="360"/>
      </w:pPr>
      <w:rPr>
        <w:rFonts w:ascii="Wingdings" w:hAnsi="Wingdings" w:cs="Wingdings" w:hint="default"/>
        <w:b/>
        <w:sz w:val="24"/>
        <w:szCs w:val="24"/>
        <w:lang w:eastAsia="es-CO"/>
      </w:rPr>
    </w:lvl>
  </w:abstractNum>
  <w:abstractNum w:abstractNumId="13">
    <w:nsid w:val="0000000C"/>
    <w:multiLevelType w:val="multilevel"/>
    <w:tmpl w:val="0000000C"/>
    <w:name w:val="WWNum36"/>
    <w:lvl w:ilvl="0">
      <w:numFmt w:val="bullet"/>
      <w:lvlText w:val="•"/>
      <w:lvlJc w:val="left"/>
      <w:pPr>
        <w:tabs>
          <w:tab w:val="num" w:pos="0"/>
        </w:tabs>
        <w:ind w:left="720" w:hanging="360"/>
      </w:pPr>
      <w:rPr>
        <w:rFonts w:ascii="Arial Narrow" w:hAnsi="Arial Narrow"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4">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5">
    <w:nsid w:val="089B64F2"/>
    <w:multiLevelType w:val="multilevel"/>
    <w:tmpl w:val="CF92B53A"/>
    <w:styleLink w:val="Listaactual2"/>
    <w:lvl w:ilvl="0">
      <w:start w:val="11"/>
      <w:numFmt w:val="decimal"/>
      <w:lvlText w:val="%1."/>
      <w:lvlJc w:val="left"/>
      <w:pPr>
        <w:ind w:left="360" w:hanging="360"/>
      </w:pPr>
      <w:rPr>
        <w:rFonts w:hint="default"/>
      </w:rPr>
    </w:lvl>
    <w:lvl w:ilvl="1">
      <w:start w:val="1"/>
      <w:numFmt w:val="decimal"/>
      <w:isLgl/>
      <w:lvlText w:val="9.%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0AF755C9"/>
    <w:multiLevelType w:val="multilevel"/>
    <w:tmpl w:val="4DBCBB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rPr>
    </w:lvl>
    <w:lvl w:ilvl="3">
      <w:start w:val="1"/>
      <w:numFmt w:val="decimal"/>
      <w:lvlText w:val="%1.%2.%3.%4."/>
      <w:lvlJc w:val="left"/>
      <w:pPr>
        <w:ind w:left="862"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8">
    <w:nsid w:val="117155F5"/>
    <w:multiLevelType w:val="multilevel"/>
    <w:tmpl w:val="72FE066E"/>
    <w:styleLink w:val="Listaactual3"/>
    <w:lvl w:ilvl="0">
      <w:start w:val="2"/>
      <w:numFmt w:val="decimal"/>
      <w:lvlText w:val="%1"/>
      <w:lvlJc w:val="left"/>
      <w:pPr>
        <w:ind w:left="360" w:hanging="360"/>
      </w:pPr>
      <w:rPr>
        <w:rFonts w:hint="default"/>
      </w:rPr>
    </w:lvl>
    <w:lvl w:ilvl="1">
      <w:start w:val="7"/>
      <w:numFmt w:val="decimal"/>
      <w:lvlText w:val="%1.%2"/>
      <w:lvlJc w:val="left"/>
      <w:pPr>
        <w:ind w:left="502"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nsid w:val="128107A6"/>
    <w:multiLevelType w:val="hybridMultilevel"/>
    <w:tmpl w:val="6400D8B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154C3989"/>
    <w:multiLevelType w:val="multilevel"/>
    <w:tmpl w:val="5AE8E508"/>
    <w:styleLink w:val="Listaactual4"/>
    <w:lvl w:ilvl="0">
      <w:start w:val="6"/>
      <w:numFmt w:val="decimal"/>
      <w:lvlText w:val="%1"/>
      <w:lvlJc w:val="left"/>
      <w:pPr>
        <w:ind w:left="405" w:hanging="405"/>
      </w:pPr>
      <w:rPr>
        <w:rFonts w:hint="default"/>
      </w:rPr>
    </w:lvl>
    <w:lvl w:ilvl="1">
      <w:start w:val="1"/>
      <w:numFmt w:val="decimal"/>
      <w:lvlText w:val="%1.%2"/>
      <w:lvlJc w:val="left"/>
      <w:pPr>
        <w:ind w:left="58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2">
    <w:nsid w:val="1C7431D4"/>
    <w:multiLevelType w:val="multilevel"/>
    <w:tmpl w:val="4FCCA5BA"/>
    <w:lvl w:ilvl="0">
      <w:start w:val="1"/>
      <w:numFmt w:val="decimal"/>
      <w:lvlText w:val="%1."/>
      <w:lvlJc w:val="left"/>
      <w:pPr>
        <w:ind w:left="720" w:hanging="360"/>
      </w:pPr>
      <w:rPr>
        <w:rFonts w:hint="default"/>
        <w:i/>
        <w:sz w:val="28"/>
        <w:szCs w:val="28"/>
      </w:rPr>
    </w:lvl>
    <w:lvl w:ilvl="1">
      <w:start w:val="1"/>
      <w:numFmt w:val="decimal"/>
      <w:isLgl/>
      <w:lvlText w:val="%1.%2."/>
      <w:lvlJc w:val="left"/>
      <w:pPr>
        <w:ind w:left="786"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25D34DC5"/>
    <w:multiLevelType w:val="hybridMultilevel"/>
    <w:tmpl w:val="B5C017A4"/>
    <w:lvl w:ilvl="0" w:tplc="9E301ADC">
      <w:start w:val="1"/>
      <w:numFmt w:val="lowerLetter"/>
      <w:lvlText w:val="%1."/>
      <w:lvlJc w:val="left"/>
      <w:pPr>
        <w:ind w:left="1080" w:hanging="360"/>
      </w:pPr>
      <w:rPr>
        <w:rFonts w:hint="default"/>
        <w:b/>
      </w:rPr>
    </w:lvl>
    <w:lvl w:ilvl="1" w:tplc="E56C2134">
      <w:start w:val="3"/>
      <w:numFmt w:val="decimal"/>
      <w:lvlText w:val="%2."/>
      <w:lvlJc w:val="left"/>
      <w:pPr>
        <w:ind w:left="1800" w:hanging="360"/>
      </w:pPr>
      <w:rPr>
        <w:rFonts w:hint="default"/>
      </w:rPr>
    </w:lvl>
    <w:lvl w:ilvl="2" w:tplc="240A001B">
      <w:start w:val="1"/>
      <w:numFmt w:val="lowerRoman"/>
      <w:lvlText w:val="%3."/>
      <w:lvlJc w:val="right"/>
      <w:pPr>
        <w:ind w:left="2520" w:hanging="180"/>
      </w:pPr>
    </w:lvl>
    <w:lvl w:ilvl="3" w:tplc="8FDC6ABE">
      <w:start w:val="1"/>
      <w:numFmt w:val="lowerLetter"/>
      <w:lvlText w:val="%4)"/>
      <w:lvlJc w:val="left"/>
      <w:pPr>
        <w:ind w:left="3240" w:hanging="360"/>
      </w:pPr>
      <w:rPr>
        <w:rFonts w:hint="default"/>
      </w:rPr>
    </w:lvl>
    <w:lvl w:ilvl="4" w:tplc="24C26F9C">
      <w:start w:val="1"/>
      <w:numFmt w:val="lowerLetter"/>
      <w:lvlText w:val="%5."/>
      <w:lvlJc w:val="left"/>
      <w:pPr>
        <w:ind w:left="3960" w:hanging="360"/>
      </w:pPr>
      <w:rPr>
        <w:b/>
        <w:color w:val="auto"/>
      </w:rPr>
    </w:lvl>
    <w:lvl w:ilvl="5" w:tplc="3F669966">
      <w:start w:val="1"/>
      <w:numFmt w:val="upperLetter"/>
      <w:lvlText w:val="%6."/>
      <w:lvlJc w:val="left"/>
      <w:pPr>
        <w:ind w:left="4860" w:hanging="360"/>
      </w:pPr>
      <w:rPr>
        <w:rFonts w:hint="default"/>
      </w:rPr>
    </w:lvl>
    <w:lvl w:ilvl="6" w:tplc="240A000F">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nsid w:val="33B026DE"/>
    <w:multiLevelType w:val="hybridMultilevel"/>
    <w:tmpl w:val="8BC8F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43C82107"/>
    <w:multiLevelType w:val="hybridMultilevel"/>
    <w:tmpl w:val="7B7CB900"/>
    <w:lvl w:ilvl="0" w:tplc="BAE0DACE">
      <w:start w:val="1"/>
      <w:numFmt w:val="lowerLetter"/>
      <w:lvlText w:val="%1)"/>
      <w:lvlJc w:val="left"/>
      <w:pPr>
        <w:ind w:left="2913" w:hanging="360"/>
      </w:pPr>
      <w:rPr>
        <w:rFonts w:hint="default"/>
        <w:b/>
        <w:bCs/>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nsid w:val="496207EF"/>
    <w:multiLevelType w:val="hybridMultilevel"/>
    <w:tmpl w:val="8F44AA6E"/>
    <w:lvl w:ilvl="0" w:tplc="F3080C8A">
      <w:start w:val="1"/>
      <w:numFmt w:val="bullet"/>
      <w:pStyle w:val="Listaconnmeros"/>
      <w:lvlText w:val=""/>
      <w:lvlJc w:val="left"/>
      <w:pPr>
        <w:ind w:left="720" w:hanging="360"/>
      </w:pPr>
      <w:rPr>
        <w:rFonts w:ascii="Wingdings" w:hAnsi="Wingdings"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87E320B"/>
    <w:multiLevelType w:val="hybridMultilevel"/>
    <w:tmpl w:val="1E503AE4"/>
    <w:lvl w:ilvl="0" w:tplc="B2EC9F88">
      <w:start w:val="1"/>
      <w:numFmt w:val="bullet"/>
      <w:pStyle w:val="Car7"/>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623550AC"/>
    <w:multiLevelType w:val="hybridMultilevel"/>
    <w:tmpl w:val="172E9998"/>
    <w:lvl w:ilvl="0" w:tplc="1B1ED8C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6F47178"/>
    <w:multiLevelType w:val="multilevel"/>
    <w:tmpl w:val="08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69093F51"/>
    <w:multiLevelType w:val="multilevel"/>
    <w:tmpl w:val="6FB01CC0"/>
    <w:styleLink w:val="Listaactual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731F3668"/>
    <w:multiLevelType w:val="hybridMultilevel"/>
    <w:tmpl w:val="E5B63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2">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62F42E0"/>
    <w:multiLevelType w:val="multilevel"/>
    <w:tmpl w:val="AF62BE62"/>
    <w:styleLink w:val="WW8Num5014"/>
    <w:lvl w:ilvl="0">
      <w:start w:val="3"/>
      <w:numFmt w:val="decimal"/>
      <w:lvlText w:val="%1."/>
      <w:lvlJc w:val="left"/>
      <w:pPr>
        <w:ind w:left="202" w:hanging="202"/>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303" w:hanging="303"/>
      </w:pPr>
      <w:rPr>
        <w:rFonts w:hint="default"/>
        <w:b/>
        <w:bCs/>
        <w:spacing w:val="-1"/>
        <w:w w:val="100"/>
        <w:lang w:val="es-ES" w:eastAsia="es-ES" w:bidi="es-ES"/>
      </w:rPr>
    </w:lvl>
    <w:lvl w:ilvl="2">
      <w:start w:val="1"/>
      <w:numFmt w:val="decimal"/>
      <w:lvlText w:val="%1.%2.%3"/>
      <w:lvlJc w:val="left"/>
      <w:pPr>
        <w:ind w:left="454" w:hanging="453"/>
      </w:pPr>
      <w:rPr>
        <w:rFonts w:ascii="Arial Narrow" w:eastAsia="Arial Narrow" w:hAnsi="Arial Narrow" w:cs="Arial Narrow" w:hint="default"/>
        <w:b/>
        <w:bCs/>
        <w:spacing w:val="-1"/>
        <w:w w:val="100"/>
        <w:sz w:val="22"/>
        <w:szCs w:val="22"/>
        <w:lang w:val="es-ES" w:eastAsia="es-ES" w:bidi="es-ES"/>
      </w:rPr>
    </w:lvl>
    <w:lvl w:ilvl="3">
      <w:start w:val="1"/>
      <w:numFmt w:val="lowerLetter"/>
      <w:lvlText w:val="%4."/>
      <w:lvlJc w:val="left"/>
      <w:pPr>
        <w:ind w:left="721" w:hanging="360"/>
      </w:pPr>
      <w:rPr>
        <w:rFonts w:hint="default"/>
        <w:spacing w:val="-3"/>
        <w:w w:val="100"/>
        <w:lang w:val="es-ES" w:eastAsia="es-ES" w:bidi="es-ES"/>
      </w:rPr>
    </w:lvl>
    <w:lvl w:ilvl="4">
      <w:numFmt w:val="bullet"/>
      <w:lvlText w:val="•"/>
      <w:lvlJc w:val="left"/>
      <w:pPr>
        <w:ind w:left="2010" w:hanging="360"/>
      </w:pPr>
      <w:rPr>
        <w:rFonts w:hint="default"/>
        <w:lang w:val="es-ES" w:eastAsia="es-ES" w:bidi="es-ES"/>
      </w:rPr>
    </w:lvl>
    <w:lvl w:ilvl="5">
      <w:numFmt w:val="bullet"/>
      <w:lvlText w:val="•"/>
      <w:lvlJc w:val="left"/>
      <w:pPr>
        <w:ind w:left="3301" w:hanging="360"/>
      </w:pPr>
      <w:rPr>
        <w:rFonts w:hint="default"/>
        <w:lang w:val="es-ES" w:eastAsia="es-ES" w:bidi="es-ES"/>
      </w:rPr>
    </w:lvl>
    <w:lvl w:ilvl="6">
      <w:numFmt w:val="bullet"/>
      <w:lvlText w:val="•"/>
      <w:lvlJc w:val="left"/>
      <w:pPr>
        <w:ind w:left="4593" w:hanging="360"/>
      </w:pPr>
      <w:rPr>
        <w:rFonts w:hint="default"/>
        <w:lang w:val="es-ES" w:eastAsia="es-ES" w:bidi="es-ES"/>
      </w:rPr>
    </w:lvl>
    <w:lvl w:ilvl="7">
      <w:numFmt w:val="bullet"/>
      <w:lvlText w:val="•"/>
      <w:lvlJc w:val="left"/>
      <w:pPr>
        <w:ind w:left="5884" w:hanging="360"/>
      </w:pPr>
      <w:rPr>
        <w:rFonts w:hint="default"/>
        <w:lang w:val="es-ES" w:eastAsia="es-ES" w:bidi="es-ES"/>
      </w:rPr>
    </w:lvl>
    <w:lvl w:ilvl="8">
      <w:numFmt w:val="bullet"/>
      <w:lvlText w:val="•"/>
      <w:lvlJc w:val="left"/>
      <w:pPr>
        <w:ind w:left="7176" w:hanging="360"/>
      </w:pPr>
      <w:rPr>
        <w:rFonts w:hint="default"/>
        <w:lang w:val="es-ES" w:eastAsia="es-ES" w:bidi="es-ES"/>
      </w:rPr>
    </w:lvl>
  </w:abstractNum>
  <w:abstractNum w:abstractNumId="44">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nsid w:val="7A031FF3"/>
    <w:multiLevelType w:val="multilevel"/>
    <w:tmpl w:val="3DB846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1"/>
  </w:num>
  <w:num w:numId="2">
    <w:abstractNumId w:val="43"/>
  </w:num>
  <w:num w:numId="3">
    <w:abstractNumId w:val="32"/>
  </w:num>
  <w:num w:numId="4">
    <w:abstractNumId w:val="31"/>
  </w:num>
  <w:num w:numId="5">
    <w:abstractNumId w:val="20"/>
  </w:num>
  <w:num w:numId="6">
    <w:abstractNumId w:val="42"/>
  </w:num>
  <w:num w:numId="7">
    <w:abstractNumId w:val="1"/>
  </w:num>
  <w:num w:numId="8">
    <w:abstractNumId w:val="2"/>
  </w:num>
  <w:num w:numId="9">
    <w:abstractNumId w:val="0"/>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28"/>
  </w:num>
  <w:num w:numId="13">
    <w:abstractNumId w:val="25"/>
  </w:num>
  <w:num w:numId="14">
    <w:abstractNumId w:val="17"/>
  </w:num>
  <w:num w:numId="15">
    <w:abstractNumId w:val="30"/>
  </w:num>
  <w:num w:numId="16">
    <w:abstractNumId w:val="27"/>
  </w:num>
  <w:num w:numId="17">
    <w:abstractNumId w:val="33"/>
  </w:num>
  <w:num w:numId="18">
    <w:abstractNumId w:val="44"/>
  </w:num>
  <w:num w:numId="19">
    <w:abstractNumId w:val="39"/>
  </w:num>
  <w:num w:numId="20">
    <w:abstractNumId w:val="15"/>
  </w:num>
  <w:num w:numId="21">
    <w:abstractNumId w:val="18"/>
  </w:num>
  <w:num w:numId="22">
    <w:abstractNumId w:val="21"/>
  </w:num>
  <w:num w:numId="23">
    <w:abstractNumId w:val="38"/>
  </w:num>
  <w:num w:numId="24">
    <w:abstractNumId w:val="22"/>
  </w:num>
  <w:num w:numId="25">
    <w:abstractNumId w:val="46"/>
  </w:num>
  <w:num w:numId="26">
    <w:abstractNumId w:val="23"/>
  </w:num>
  <w:num w:numId="27">
    <w:abstractNumId w:val="29"/>
  </w:num>
  <w:num w:numId="28">
    <w:abstractNumId w:val="26"/>
  </w:num>
  <w:num w:numId="29">
    <w:abstractNumId w:val="36"/>
  </w:num>
  <w:num w:numId="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num>
  <w:num w:numId="32">
    <w:abstractNumId w:val="14"/>
  </w:num>
  <w:num w:numId="33">
    <w:abstractNumId w:val="47"/>
  </w:num>
  <w:num w:numId="34">
    <w:abstractNumId w:val="16"/>
  </w:num>
  <w:num w:numId="35">
    <w:abstractNumId w:val="19"/>
  </w:num>
  <w:num w:numId="36">
    <w:abstractNumId w:val="24"/>
  </w:num>
  <w:num w:numId="37">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CE3"/>
    <w:rsid w:val="000004DD"/>
    <w:rsid w:val="000010CD"/>
    <w:rsid w:val="000021F4"/>
    <w:rsid w:val="00002A1C"/>
    <w:rsid w:val="00004A16"/>
    <w:rsid w:val="0000518C"/>
    <w:rsid w:val="0002137B"/>
    <w:rsid w:val="00027E8D"/>
    <w:rsid w:val="000351DB"/>
    <w:rsid w:val="00040343"/>
    <w:rsid w:val="00043968"/>
    <w:rsid w:val="00044764"/>
    <w:rsid w:val="00053A6F"/>
    <w:rsid w:val="00062E7F"/>
    <w:rsid w:val="00067AFC"/>
    <w:rsid w:val="000723FC"/>
    <w:rsid w:val="000801E8"/>
    <w:rsid w:val="00081CA1"/>
    <w:rsid w:val="00091F0B"/>
    <w:rsid w:val="00094960"/>
    <w:rsid w:val="000A092C"/>
    <w:rsid w:val="000A77B9"/>
    <w:rsid w:val="000B075A"/>
    <w:rsid w:val="000D4117"/>
    <w:rsid w:val="000D6966"/>
    <w:rsid w:val="000E3BCD"/>
    <w:rsid w:val="000E7D92"/>
    <w:rsid w:val="000F5A58"/>
    <w:rsid w:val="00100B79"/>
    <w:rsid w:val="001012AE"/>
    <w:rsid w:val="00106489"/>
    <w:rsid w:val="001265E6"/>
    <w:rsid w:val="001416DC"/>
    <w:rsid w:val="001448DA"/>
    <w:rsid w:val="00146CE0"/>
    <w:rsid w:val="00151137"/>
    <w:rsid w:val="00151F84"/>
    <w:rsid w:val="00163753"/>
    <w:rsid w:val="00164ED3"/>
    <w:rsid w:val="00173D57"/>
    <w:rsid w:val="00175577"/>
    <w:rsid w:val="001A1AFF"/>
    <w:rsid w:val="001B06D1"/>
    <w:rsid w:val="001B4186"/>
    <w:rsid w:val="001C0716"/>
    <w:rsid w:val="001D184C"/>
    <w:rsid w:val="001D4199"/>
    <w:rsid w:val="001E4725"/>
    <w:rsid w:val="002020C8"/>
    <w:rsid w:val="0020526D"/>
    <w:rsid w:val="002159EA"/>
    <w:rsid w:val="00217868"/>
    <w:rsid w:val="00224ED1"/>
    <w:rsid w:val="0023563A"/>
    <w:rsid w:val="00235AF7"/>
    <w:rsid w:val="00243F4C"/>
    <w:rsid w:val="002620F4"/>
    <w:rsid w:val="00267B5E"/>
    <w:rsid w:val="00270529"/>
    <w:rsid w:val="00270EC5"/>
    <w:rsid w:val="002850E5"/>
    <w:rsid w:val="002B1159"/>
    <w:rsid w:val="002B2358"/>
    <w:rsid w:val="002B5F5B"/>
    <w:rsid w:val="002C102A"/>
    <w:rsid w:val="002D63C7"/>
    <w:rsid w:val="002E1B4D"/>
    <w:rsid w:val="002E24CE"/>
    <w:rsid w:val="002E3E28"/>
    <w:rsid w:val="002E3F9B"/>
    <w:rsid w:val="002E478D"/>
    <w:rsid w:val="002E644A"/>
    <w:rsid w:val="00302BF4"/>
    <w:rsid w:val="0031016E"/>
    <w:rsid w:val="00310A57"/>
    <w:rsid w:val="0031278A"/>
    <w:rsid w:val="00312A7C"/>
    <w:rsid w:val="0032330A"/>
    <w:rsid w:val="003245B9"/>
    <w:rsid w:val="00325E71"/>
    <w:rsid w:val="0032602E"/>
    <w:rsid w:val="00334658"/>
    <w:rsid w:val="00340A2E"/>
    <w:rsid w:val="003561F2"/>
    <w:rsid w:val="00365DDB"/>
    <w:rsid w:val="00367E72"/>
    <w:rsid w:val="0037217D"/>
    <w:rsid w:val="0037546F"/>
    <w:rsid w:val="003823AB"/>
    <w:rsid w:val="003A0721"/>
    <w:rsid w:val="003A1723"/>
    <w:rsid w:val="003B1892"/>
    <w:rsid w:val="003C1BA3"/>
    <w:rsid w:val="003E611F"/>
    <w:rsid w:val="003F429D"/>
    <w:rsid w:val="00400DC3"/>
    <w:rsid w:val="00410442"/>
    <w:rsid w:val="00410602"/>
    <w:rsid w:val="0041151C"/>
    <w:rsid w:val="0042171C"/>
    <w:rsid w:val="00425275"/>
    <w:rsid w:val="004341B6"/>
    <w:rsid w:val="00447E6E"/>
    <w:rsid w:val="004608EF"/>
    <w:rsid w:val="004616E0"/>
    <w:rsid w:val="00465E5F"/>
    <w:rsid w:val="00465EEE"/>
    <w:rsid w:val="00474CED"/>
    <w:rsid w:val="00477CCC"/>
    <w:rsid w:val="00477CE3"/>
    <w:rsid w:val="0049316F"/>
    <w:rsid w:val="00495441"/>
    <w:rsid w:val="004A4A7B"/>
    <w:rsid w:val="004B5136"/>
    <w:rsid w:val="004B6B48"/>
    <w:rsid w:val="004B725A"/>
    <w:rsid w:val="004D20A3"/>
    <w:rsid w:val="004D61AB"/>
    <w:rsid w:val="004E7895"/>
    <w:rsid w:val="004F47C2"/>
    <w:rsid w:val="004F6E2C"/>
    <w:rsid w:val="00512DCA"/>
    <w:rsid w:val="00532265"/>
    <w:rsid w:val="005350E1"/>
    <w:rsid w:val="005434F2"/>
    <w:rsid w:val="00543C99"/>
    <w:rsid w:val="00550A2D"/>
    <w:rsid w:val="005625BA"/>
    <w:rsid w:val="00564ADE"/>
    <w:rsid w:val="00572CA8"/>
    <w:rsid w:val="0057410D"/>
    <w:rsid w:val="0057513A"/>
    <w:rsid w:val="005909DC"/>
    <w:rsid w:val="00592DCE"/>
    <w:rsid w:val="0059534F"/>
    <w:rsid w:val="005A22E3"/>
    <w:rsid w:val="005A5479"/>
    <w:rsid w:val="005B38D2"/>
    <w:rsid w:val="005C3F04"/>
    <w:rsid w:val="005D11CF"/>
    <w:rsid w:val="005D33A3"/>
    <w:rsid w:val="005D7B82"/>
    <w:rsid w:val="005E348C"/>
    <w:rsid w:val="0060104A"/>
    <w:rsid w:val="00611A09"/>
    <w:rsid w:val="006166AB"/>
    <w:rsid w:val="006211A1"/>
    <w:rsid w:val="00624943"/>
    <w:rsid w:val="00625F0E"/>
    <w:rsid w:val="0063253C"/>
    <w:rsid w:val="00633A8A"/>
    <w:rsid w:val="0063405E"/>
    <w:rsid w:val="006407B4"/>
    <w:rsid w:val="006613E2"/>
    <w:rsid w:val="00665E7C"/>
    <w:rsid w:val="00681FD0"/>
    <w:rsid w:val="0069439A"/>
    <w:rsid w:val="006A46AB"/>
    <w:rsid w:val="006B1B4D"/>
    <w:rsid w:val="006B3647"/>
    <w:rsid w:val="006C0E5C"/>
    <w:rsid w:val="006C10BD"/>
    <w:rsid w:val="006C2B4B"/>
    <w:rsid w:val="006C38CE"/>
    <w:rsid w:val="006C42C2"/>
    <w:rsid w:val="006C669A"/>
    <w:rsid w:val="006E27CD"/>
    <w:rsid w:val="006E2A80"/>
    <w:rsid w:val="006E3029"/>
    <w:rsid w:val="00704ADC"/>
    <w:rsid w:val="00712531"/>
    <w:rsid w:val="00731369"/>
    <w:rsid w:val="0074585A"/>
    <w:rsid w:val="00764B54"/>
    <w:rsid w:val="00771CAD"/>
    <w:rsid w:val="007733F5"/>
    <w:rsid w:val="0077414F"/>
    <w:rsid w:val="00784ACC"/>
    <w:rsid w:val="0079613C"/>
    <w:rsid w:val="007A591A"/>
    <w:rsid w:val="007B162D"/>
    <w:rsid w:val="007D3031"/>
    <w:rsid w:val="007D52B9"/>
    <w:rsid w:val="007D7AFF"/>
    <w:rsid w:val="007E07DC"/>
    <w:rsid w:val="007E7104"/>
    <w:rsid w:val="00803EA9"/>
    <w:rsid w:val="0081374E"/>
    <w:rsid w:val="00813F13"/>
    <w:rsid w:val="00820FCC"/>
    <w:rsid w:val="00843B1C"/>
    <w:rsid w:val="00845157"/>
    <w:rsid w:val="008535B4"/>
    <w:rsid w:val="00854797"/>
    <w:rsid w:val="00856D9F"/>
    <w:rsid w:val="00857E14"/>
    <w:rsid w:val="00876637"/>
    <w:rsid w:val="00883C97"/>
    <w:rsid w:val="00892218"/>
    <w:rsid w:val="008A333C"/>
    <w:rsid w:val="008A7159"/>
    <w:rsid w:val="008C4D46"/>
    <w:rsid w:val="008D5B07"/>
    <w:rsid w:val="008D7EBE"/>
    <w:rsid w:val="008E6655"/>
    <w:rsid w:val="008F08D6"/>
    <w:rsid w:val="00905565"/>
    <w:rsid w:val="0090560A"/>
    <w:rsid w:val="009076E3"/>
    <w:rsid w:val="00932FF9"/>
    <w:rsid w:val="009350ED"/>
    <w:rsid w:val="00954759"/>
    <w:rsid w:val="00957521"/>
    <w:rsid w:val="009633C5"/>
    <w:rsid w:val="00963CE0"/>
    <w:rsid w:val="009709F7"/>
    <w:rsid w:val="00981E68"/>
    <w:rsid w:val="00985CC0"/>
    <w:rsid w:val="00987867"/>
    <w:rsid w:val="009A064D"/>
    <w:rsid w:val="009A25B3"/>
    <w:rsid w:val="009A56C8"/>
    <w:rsid w:val="009D5103"/>
    <w:rsid w:val="009E3D0B"/>
    <w:rsid w:val="009E490D"/>
    <w:rsid w:val="00A044FD"/>
    <w:rsid w:val="00A1116A"/>
    <w:rsid w:val="00A14E80"/>
    <w:rsid w:val="00A16161"/>
    <w:rsid w:val="00A26906"/>
    <w:rsid w:val="00A37D29"/>
    <w:rsid w:val="00A513A2"/>
    <w:rsid w:val="00A646D9"/>
    <w:rsid w:val="00A6502E"/>
    <w:rsid w:val="00A66CC8"/>
    <w:rsid w:val="00A73C74"/>
    <w:rsid w:val="00A77E1C"/>
    <w:rsid w:val="00A87544"/>
    <w:rsid w:val="00A90F43"/>
    <w:rsid w:val="00A96834"/>
    <w:rsid w:val="00AA05AC"/>
    <w:rsid w:val="00AA1BC6"/>
    <w:rsid w:val="00AA7BC4"/>
    <w:rsid w:val="00AC62E0"/>
    <w:rsid w:val="00AD6C7D"/>
    <w:rsid w:val="00AE2783"/>
    <w:rsid w:val="00AE4BD7"/>
    <w:rsid w:val="00AF4BAD"/>
    <w:rsid w:val="00AF7995"/>
    <w:rsid w:val="00B12383"/>
    <w:rsid w:val="00B17133"/>
    <w:rsid w:val="00B235AA"/>
    <w:rsid w:val="00B235DB"/>
    <w:rsid w:val="00B24428"/>
    <w:rsid w:val="00B35B4E"/>
    <w:rsid w:val="00B465BB"/>
    <w:rsid w:val="00B512E1"/>
    <w:rsid w:val="00B60ED6"/>
    <w:rsid w:val="00B72999"/>
    <w:rsid w:val="00B848C2"/>
    <w:rsid w:val="00B85900"/>
    <w:rsid w:val="00BA1AAA"/>
    <w:rsid w:val="00BA5810"/>
    <w:rsid w:val="00BA6CC9"/>
    <w:rsid w:val="00BB4AA4"/>
    <w:rsid w:val="00BB51A7"/>
    <w:rsid w:val="00BD10C3"/>
    <w:rsid w:val="00BD656B"/>
    <w:rsid w:val="00BE5B4F"/>
    <w:rsid w:val="00C0523F"/>
    <w:rsid w:val="00C06560"/>
    <w:rsid w:val="00C101FB"/>
    <w:rsid w:val="00C116A7"/>
    <w:rsid w:val="00C11A6E"/>
    <w:rsid w:val="00C242F3"/>
    <w:rsid w:val="00C42E52"/>
    <w:rsid w:val="00C51652"/>
    <w:rsid w:val="00C724FA"/>
    <w:rsid w:val="00C7590D"/>
    <w:rsid w:val="00C75BBE"/>
    <w:rsid w:val="00C91A8C"/>
    <w:rsid w:val="00CA2B08"/>
    <w:rsid w:val="00CA2D64"/>
    <w:rsid w:val="00CA30B0"/>
    <w:rsid w:val="00CB5FDE"/>
    <w:rsid w:val="00CC4E02"/>
    <w:rsid w:val="00CE0549"/>
    <w:rsid w:val="00CE0F91"/>
    <w:rsid w:val="00CE5F2D"/>
    <w:rsid w:val="00CF097A"/>
    <w:rsid w:val="00CF0D09"/>
    <w:rsid w:val="00CF4C45"/>
    <w:rsid w:val="00D07B12"/>
    <w:rsid w:val="00D145D8"/>
    <w:rsid w:val="00D15E64"/>
    <w:rsid w:val="00D20938"/>
    <w:rsid w:val="00D24456"/>
    <w:rsid w:val="00D27542"/>
    <w:rsid w:val="00D6563D"/>
    <w:rsid w:val="00D743EC"/>
    <w:rsid w:val="00D74615"/>
    <w:rsid w:val="00D81EA3"/>
    <w:rsid w:val="00D84D42"/>
    <w:rsid w:val="00DA158F"/>
    <w:rsid w:val="00DA177C"/>
    <w:rsid w:val="00DA32C7"/>
    <w:rsid w:val="00DB1B60"/>
    <w:rsid w:val="00DB248A"/>
    <w:rsid w:val="00DC0B6D"/>
    <w:rsid w:val="00DC0F43"/>
    <w:rsid w:val="00DC1B5F"/>
    <w:rsid w:val="00DD521E"/>
    <w:rsid w:val="00DE3724"/>
    <w:rsid w:val="00DF21D6"/>
    <w:rsid w:val="00E00BDB"/>
    <w:rsid w:val="00E01EA9"/>
    <w:rsid w:val="00E0509C"/>
    <w:rsid w:val="00E07A15"/>
    <w:rsid w:val="00E21328"/>
    <w:rsid w:val="00E26336"/>
    <w:rsid w:val="00E450E1"/>
    <w:rsid w:val="00E5082A"/>
    <w:rsid w:val="00E52CAB"/>
    <w:rsid w:val="00E52F1D"/>
    <w:rsid w:val="00E62494"/>
    <w:rsid w:val="00E66F39"/>
    <w:rsid w:val="00E67D65"/>
    <w:rsid w:val="00E83DAC"/>
    <w:rsid w:val="00E87CBE"/>
    <w:rsid w:val="00E914CF"/>
    <w:rsid w:val="00E93852"/>
    <w:rsid w:val="00E93EEE"/>
    <w:rsid w:val="00EA0AF5"/>
    <w:rsid w:val="00EA6BBE"/>
    <w:rsid w:val="00EA6C3A"/>
    <w:rsid w:val="00EA6F94"/>
    <w:rsid w:val="00EB27EF"/>
    <w:rsid w:val="00EB7963"/>
    <w:rsid w:val="00EC098C"/>
    <w:rsid w:val="00EC2D4C"/>
    <w:rsid w:val="00EC4C8D"/>
    <w:rsid w:val="00ED0C3D"/>
    <w:rsid w:val="00ED3040"/>
    <w:rsid w:val="00EE32BF"/>
    <w:rsid w:val="00EE574D"/>
    <w:rsid w:val="00EE7F47"/>
    <w:rsid w:val="00EF288D"/>
    <w:rsid w:val="00F046F0"/>
    <w:rsid w:val="00F1233D"/>
    <w:rsid w:val="00F21BD3"/>
    <w:rsid w:val="00F26824"/>
    <w:rsid w:val="00F30571"/>
    <w:rsid w:val="00F30C97"/>
    <w:rsid w:val="00F33256"/>
    <w:rsid w:val="00F4449B"/>
    <w:rsid w:val="00F517B7"/>
    <w:rsid w:val="00F60ABC"/>
    <w:rsid w:val="00F7333F"/>
    <w:rsid w:val="00F74892"/>
    <w:rsid w:val="00F825E0"/>
    <w:rsid w:val="00F830B7"/>
    <w:rsid w:val="00F85E39"/>
    <w:rsid w:val="00F96349"/>
    <w:rsid w:val="00FA0D1F"/>
    <w:rsid w:val="00FA6751"/>
    <w:rsid w:val="00FB0606"/>
    <w:rsid w:val="00FB1BA7"/>
    <w:rsid w:val="00FB2B6E"/>
    <w:rsid w:val="00FB5847"/>
    <w:rsid w:val="00FC4478"/>
    <w:rsid w:val="00FC4BEE"/>
    <w:rsid w:val="00FC6624"/>
    <w:rsid w:val="00FD0CBB"/>
    <w:rsid w:val="00FD233C"/>
    <w:rsid w:val="00FD4236"/>
    <w:rsid w:val="00FE0EAB"/>
    <w:rsid w:val="00FE11DF"/>
    <w:rsid w:val="00FE6624"/>
    <w:rsid w:val="00FF35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71380"/>
  <w15:docId w15:val="{0EE76817-01BA-4B96-A4FB-F9998031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419" w:eastAsia="es-CO"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aliases w:val="1 ghost,g,Edgar 1,MT1,título 1,Pregunta,AL Título 1,Title1,Title1 AL,Gesamzüberschrift,h1,Nombre Proyecto,(TITULO),H1,heading1,heading 1,heading 1 Char,l1,Head 1 (Chapter heading),Head 1,Head 11,Head 12,Head 111,Head 13,Head 112,Head 14"/>
    <w:basedOn w:val="Normal"/>
    <w:next w:val="Normal"/>
    <w:link w:val="Ttulo1Car"/>
    <w:qFormat/>
    <w:pPr>
      <w:keepNext/>
      <w:keepLines/>
      <w:spacing w:before="400" w:after="120"/>
      <w:outlineLvl w:val="0"/>
    </w:pPr>
    <w:rPr>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pPr>
      <w:keepNext/>
      <w:keepLines/>
      <w:spacing w:before="360" w:after="120"/>
      <w:outlineLvl w:val="1"/>
    </w:pPr>
    <w:rPr>
      <w:sz w:val="32"/>
      <w:szCs w:val="32"/>
    </w:rPr>
  </w:style>
  <w:style w:type="paragraph" w:styleId="Ttulo3">
    <w:name w:val="heading 3"/>
    <w:aliases w:val="Edgar 3,alltoc,Heading 3 - old,h3,l3,Guide 3,heading 3,T3,DE Title 3,H3,H3dex,sub-sub,31,sub-sub1,32,sub-sub2,33,sub-sub3,34,sub-sub4,311,sub-sub11,heading 31,35,sub-sub5,312,sub-sub12,heading 32,321,sub-sub21,331,sub-sub31,341,sub-sub41,3111"/>
    <w:basedOn w:val="Normal"/>
    <w:next w:val="Normal"/>
    <w:link w:val="Ttulo3Car"/>
    <w:uiPriority w:val="9"/>
    <w:unhideWhenUsed/>
    <w:qFormat/>
    <w:pPr>
      <w:keepNext/>
      <w:keepLines/>
      <w:spacing w:before="320" w:after="80"/>
      <w:outlineLvl w:val="2"/>
    </w:pPr>
    <w:rPr>
      <w:color w:val="434343"/>
      <w:sz w:val="28"/>
      <w:szCs w:val="28"/>
    </w:rPr>
  </w:style>
  <w:style w:type="paragraph" w:styleId="Ttulo4">
    <w:name w:val="heading 4"/>
    <w:aliases w:val="Título 4 - BCN,4 dash,d,3,Edgar 4,4,I4,h4,H4,l4,list 4,mh1l,Module heading 1 large (18 points),Head 4,T4,DE Title 4,EIVIS Title 4,heading 4,AL Título 4,Título 4 AL,Map Title"/>
    <w:basedOn w:val="Normal"/>
    <w:next w:val="Normal"/>
    <w:link w:val="Ttulo4Car"/>
    <w:uiPriority w:val="9"/>
    <w:unhideWhenUsed/>
    <w:qFormat/>
    <w:pPr>
      <w:keepNext/>
      <w:keepLines/>
      <w:spacing w:before="280" w:after="80"/>
      <w:outlineLvl w:val="3"/>
    </w:pPr>
    <w:rPr>
      <w:color w:val="666666"/>
      <w:sz w:val="24"/>
      <w:szCs w:val="24"/>
    </w:rPr>
  </w:style>
  <w:style w:type="paragraph" w:styleId="Ttulo5">
    <w:name w:val="heading 5"/>
    <w:aliases w:val="h5,5,heading 5,AL Título 5,Título 5 AL"/>
    <w:basedOn w:val="Normal"/>
    <w:next w:val="Normal"/>
    <w:link w:val="Ttulo5Car"/>
    <w:uiPriority w:val="9"/>
    <w:unhideWhenUsed/>
    <w:qFormat/>
    <w:pPr>
      <w:keepNext/>
      <w:keepLines/>
      <w:spacing w:before="240" w:after="80"/>
      <w:outlineLvl w:val="4"/>
    </w:pPr>
    <w:rPr>
      <w:color w:val="666666"/>
    </w:rPr>
  </w:style>
  <w:style w:type="paragraph" w:styleId="Ttulo6">
    <w:name w:val="heading 6"/>
    <w:aliases w:val="H6,Enum1"/>
    <w:basedOn w:val="Normal"/>
    <w:next w:val="Normal"/>
    <w:link w:val="Ttulo6Car"/>
    <w:uiPriority w:val="9"/>
    <w:unhideWhenUsed/>
    <w:qFormat/>
    <w:pPr>
      <w:keepNext/>
      <w:keepLines/>
      <w:spacing w:before="240" w:after="80"/>
      <w:outlineLvl w:val="5"/>
    </w:pPr>
    <w:rPr>
      <w:i/>
      <w:color w:val="666666"/>
    </w:rPr>
  </w:style>
  <w:style w:type="paragraph" w:styleId="Ttulo7">
    <w:name w:val="heading 7"/>
    <w:aliases w:val="Enum2,AL Título 7,Título 7 AL,'"/>
    <w:basedOn w:val="Normal"/>
    <w:next w:val="Normal"/>
    <w:link w:val="Ttulo7Car"/>
    <w:unhideWhenUsed/>
    <w:qFormat/>
    <w:rsid w:val="00004A16"/>
    <w:pPr>
      <w:keepNext/>
      <w:keepLines/>
      <w:spacing w:before="40" w:line="259" w:lineRule="auto"/>
      <w:outlineLvl w:val="6"/>
    </w:pPr>
    <w:rPr>
      <w:rFonts w:asciiTheme="majorHAnsi" w:eastAsiaTheme="majorEastAsia" w:hAnsiTheme="majorHAnsi" w:cstheme="majorBidi"/>
      <w:b/>
      <w:bCs/>
      <w:color w:val="244061" w:themeColor="accent1" w:themeShade="80"/>
      <w:lang w:eastAsia="en-US"/>
    </w:rPr>
  </w:style>
  <w:style w:type="paragraph" w:styleId="Ttulo8">
    <w:name w:val="heading 8"/>
    <w:aliases w:val="AL Título 8,Título 8 AL,(requirement),a.,(table no.),Enum3,Titolo 8"/>
    <w:basedOn w:val="Normal"/>
    <w:next w:val="Normal"/>
    <w:link w:val="Ttulo8Car"/>
    <w:uiPriority w:val="9"/>
    <w:unhideWhenUsed/>
    <w:qFormat/>
    <w:rsid w:val="00004A16"/>
    <w:pPr>
      <w:keepNext/>
      <w:keepLines/>
      <w:spacing w:before="40" w:line="259" w:lineRule="auto"/>
      <w:outlineLvl w:val="7"/>
    </w:pPr>
    <w:rPr>
      <w:rFonts w:asciiTheme="majorHAnsi" w:eastAsiaTheme="majorEastAsia" w:hAnsiTheme="majorHAnsi" w:cstheme="majorBidi"/>
      <w:b/>
      <w:bCs/>
      <w:i/>
      <w:iCs/>
      <w:color w:val="244061" w:themeColor="accent1" w:themeShade="80"/>
      <w:lang w:eastAsia="en-US"/>
    </w:rPr>
  </w:style>
  <w:style w:type="paragraph" w:styleId="Ttulo9">
    <w:name w:val="heading 9"/>
    <w:aliases w:val="(figure no.),Titolo 9"/>
    <w:basedOn w:val="Normal"/>
    <w:next w:val="Normal"/>
    <w:link w:val="Ttulo9Car"/>
    <w:unhideWhenUsed/>
    <w:qFormat/>
    <w:rsid w:val="00004A16"/>
    <w:pPr>
      <w:keepNext/>
      <w:keepLines/>
      <w:spacing w:before="40" w:line="259" w:lineRule="auto"/>
      <w:outlineLvl w:val="8"/>
    </w:pPr>
    <w:rPr>
      <w:rFonts w:asciiTheme="majorHAnsi" w:eastAsiaTheme="majorEastAsia" w:hAnsiTheme="majorHAnsi" w:cstheme="majorBidi"/>
      <w:i/>
      <w:iCs/>
      <w:color w:val="244061" w:themeColor="accent1" w:themeShade="8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aliases w:val="AL Título,Título AL,Títulos Principales sin numeración,TITULO 1,Título AL + 9 pt,Sin Negrita + 10 pt,Sin Negrita, Car Car Car,Car Car,Car Car Car, Car2,Car2, Car, Car Car,Título Car Car Car,Título Car Car,Título Car Car Car Car Car,Car21,Título11"/>
    <w:basedOn w:val="Normal"/>
    <w:next w:val="Normal"/>
    <w:link w:val="PuestoCar"/>
    <w:qFormat/>
    <w:pPr>
      <w:keepNext/>
      <w:keepLines/>
      <w:spacing w:after="60"/>
    </w:pPr>
    <w:rPr>
      <w:sz w:val="52"/>
      <w:szCs w:val="52"/>
    </w:rPr>
  </w:style>
  <w:style w:type="paragraph" w:styleId="Subttulo">
    <w:name w:val="Subtitle"/>
    <w:basedOn w:val="Normal"/>
    <w:next w:val="Normal"/>
    <w:link w:val="SubttuloCar"/>
    <w:uiPriority w:val="11"/>
    <w:qFormat/>
    <w:pPr>
      <w:keepNext/>
      <w:keepLines/>
      <w:spacing w:after="320"/>
    </w:pPr>
    <w:rPr>
      <w:color w:val="666666"/>
      <w:sz w:val="30"/>
      <w:szCs w:val="30"/>
    </w:rPr>
  </w:style>
  <w:style w:type="table" w:styleId="Tablaconcuadrcula">
    <w:name w:val="Table Grid"/>
    <w:basedOn w:val="Tablanormal"/>
    <w:uiPriority w:val="39"/>
    <w:rsid w:val="00235AF7"/>
    <w:pPr>
      <w:spacing w:line="240" w:lineRule="auto"/>
    </w:pPr>
    <w:rPr>
      <w:rFonts w:asciiTheme="minorHAnsi" w:eastAsiaTheme="minorHAnsi" w:hAnsiTheme="minorHAnsi" w:cstheme="minorBidi"/>
      <w:sz w:val="24"/>
      <w:szCs w:val="24"/>
      <w:lang w:val="es-ES_tradnl"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Sin espaciado4,Medium Grid 2,Stinking Styles3,No Spacing,Formato,espaciado,Sin espaciado1,Sin espaciado2,Sin espaciado11,TRABAJO,Sin Espacio,alejo,Sin espaciado full,No Spacing1,Sin espaciado3,Cuadrícula media 22,Normal11,Normal1"/>
    <w:link w:val="SinespaciadoCar"/>
    <w:qFormat/>
    <w:rsid w:val="00235AF7"/>
    <w:pPr>
      <w:spacing w:line="240" w:lineRule="auto"/>
    </w:pPr>
    <w:rPr>
      <w:rFonts w:asciiTheme="minorHAnsi" w:eastAsiaTheme="minorHAnsi" w:hAnsiTheme="minorHAnsi" w:cstheme="minorBidi"/>
      <w:lang w:val="en-US" w:eastAsia="en-US"/>
    </w:rPr>
  </w:style>
  <w:style w:type="paragraph" w:styleId="Encabezado">
    <w:name w:val="header"/>
    <w:aliases w:val="AL Encabezado,Encabezado AL,h,h8,h9,h10,h18,encabezado,Encabezado1,Encabezado 1,En-tête 1.1,Tit 1,Haut de page,Cover Page,Car14, Car14,Encabezado Car1 Car,Encabezado Car Car Car, Car6 Car Car Car, Car6 Car1 Car, Car6 Car, Car6"/>
    <w:basedOn w:val="Normal"/>
    <w:link w:val="EncabezadoCar"/>
    <w:unhideWhenUsed/>
    <w:qFormat/>
    <w:rsid w:val="00D6563D"/>
    <w:pPr>
      <w:tabs>
        <w:tab w:val="center" w:pos="4419"/>
        <w:tab w:val="right" w:pos="8838"/>
      </w:tabs>
      <w:spacing w:line="240" w:lineRule="auto"/>
    </w:pPr>
  </w:style>
  <w:style w:type="character" w:customStyle="1" w:styleId="EncabezadoCar">
    <w:name w:val="Encabezado Car"/>
    <w:aliases w:val="AL Encabezado Car,Encabezado AL Car,h Car,h8 Car,h9 Car,h10 Car,h18 Car,encabezado Car,Encabezado1 Car,Encabezado 1 Car,En-tête 1.1 Car,Tit 1 Car,Haut de page Car,Cover Page Car,Car14 Car, Car14 Car,Encabezado Car1 Car Car, Car6 Car Car"/>
    <w:basedOn w:val="Fuentedeprrafopredeter"/>
    <w:link w:val="Encabezado"/>
    <w:rsid w:val="00D6563D"/>
  </w:style>
  <w:style w:type="paragraph" w:styleId="Piedepgina">
    <w:name w:val="footer"/>
    <w:aliases w:val="f,AL Pie de página,Pie de página AL,pie de página, Car13,Car13,Rodapé1"/>
    <w:basedOn w:val="Normal"/>
    <w:link w:val="PiedepginaCar"/>
    <w:unhideWhenUsed/>
    <w:qFormat/>
    <w:rsid w:val="00D6563D"/>
    <w:pPr>
      <w:tabs>
        <w:tab w:val="center" w:pos="4419"/>
        <w:tab w:val="right" w:pos="8838"/>
      </w:tabs>
      <w:spacing w:line="240" w:lineRule="auto"/>
    </w:pPr>
  </w:style>
  <w:style w:type="character" w:customStyle="1" w:styleId="PiedepginaCar">
    <w:name w:val="Pie de página Car"/>
    <w:aliases w:val="f Car,AL Pie de página Car,Pie de página AL Car,pie de página Car, Car13 Car,Car13 Car,Rodapé1 Car"/>
    <w:basedOn w:val="Fuentedeprrafopredeter"/>
    <w:link w:val="Piedepgina"/>
    <w:rsid w:val="00D6563D"/>
  </w:style>
  <w:style w:type="paragraph" w:customStyle="1" w:styleId="Standard">
    <w:name w:val="Standard"/>
    <w:qFormat/>
    <w:rsid w:val="00310A57"/>
    <w:pPr>
      <w:suppressAutoHyphens/>
      <w:autoSpaceDN w:val="0"/>
      <w:spacing w:line="240" w:lineRule="auto"/>
      <w:textAlignment w:val="baseline"/>
    </w:pPr>
    <w:rPr>
      <w:rFonts w:ascii="Liberation Serif" w:eastAsia="NSimSun" w:hAnsi="Liberation Serif"/>
      <w:kern w:val="3"/>
      <w:sz w:val="24"/>
      <w:szCs w:val="24"/>
      <w:lang w:val="es-CO" w:eastAsia="zh-CN" w:bidi="hi-IN"/>
    </w:rPr>
  </w:style>
  <w:style w:type="character" w:customStyle="1" w:styleId="Fuentedeprrafopredeter1">
    <w:name w:val="Fuente de párrafo predeter.1"/>
    <w:rsid w:val="00310A57"/>
  </w:style>
  <w:style w:type="character" w:customStyle="1" w:styleId="sectiontitle">
    <w:name w:val="sectiontitle"/>
    <w:basedOn w:val="Fuentedeprrafopredeter"/>
    <w:rsid w:val="00310A57"/>
  </w:style>
  <w:style w:type="paragraph" w:styleId="Prrafodelista">
    <w:name w:val="List Paragraph"/>
    <w:aliases w:val="Bullet List,FooterText,numbered,List Paragraph1,Paragraphe de liste1,lp1,Párrafo de lista1,Lista vistosa - Énfasis 11,List Paragraph,Scitum normal,titulo 3,Cuadrícula mediana 1 - Énfasis 21,LISTA,Párrafo de lista11,HOJA,Fotografía,Fo,列"/>
    <w:basedOn w:val="Normal"/>
    <w:link w:val="PrrafodelistaCar"/>
    <w:uiPriority w:val="34"/>
    <w:qFormat/>
    <w:rsid w:val="00EC098C"/>
    <w:pPr>
      <w:ind w:left="720"/>
      <w:contextualSpacing/>
    </w:pPr>
  </w:style>
  <w:style w:type="character" w:styleId="Hipervnculo">
    <w:name w:val="Hyperlink"/>
    <w:basedOn w:val="Fuentedeprrafopredeter"/>
    <w:uiPriority w:val="99"/>
    <w:unhideWhenUsed/>
    <w:rsid w:val="00A513A2"/>
    <w:rPr>
      <w:color w:val="0000FF" w:themeColor="hyperlink"/>
      <w:u w:val="single"/>
    </w:rPr>
  </w:style>
  <w:style w:type="character" w:customStyle="1" w:styleId="Mencinsinresolver1">
    <w:name w:val="Mención sin resolver1"/>
    <w:basedOn w:val="Fuentedeprrafopredeter"/>
    <w:uiPriority w:val="99"/>
    <w:semiHidden/>
    <w:unhideWhenUsed/>
    <w:rsid w:val="00A513A2"/>
    <w:rPr>
      <w:color w:val="605E5C"/>
      <w:shd w:val="clear" w:color="auto" w:fill="E1DFDD"/>
    </w:rPr>
  </w:style>
  <w:style w:type="paragraph" w:customStyle="1" w:styleId="normal1">
    <w:name w:val="normal1"/>
    <w:qFormat/>
    <w:rsid w:val="000351DB"/>
    <w:pPr>
      <w:suppressAutoHyphens/>
    </w:pPr>
    <w:rPr>
      <w:lang w:val="en-US" w:eastAsia="zh-CN" w:bidi="hi-IN"/>
    </w:rPr>
  </w:style>
  <w:style w:type="paragraph" w:customStyle="1" w:styleId="TableParagraph">
    <w:name w:val="Table Paragraph"/>
    <w:basedOn w:val="Normal"/>
    <w:uiPriority w:val="1"/>
    <w:qFormat/>
    <w:rsid w:val="00BD10C3"/>
    <w:pPr>
      <w:widowControl w:val="0"/>
      <w:autoSpaceDE w:val="0"/>
      <w:autoSpaceDN w:val="0"/>
      <w:spacing w:line="240" w:lineRule="auto"/>
    </w:pPr>
    <w:rPr>
      <w:rFonts w:ascii="Arial MT" w:eastAsia="Arial MT" w:hAnsi="Arial MT" w:cs="Arial MT"/>
      <w:lang w:val="es-ES" w:eastAsia="en-U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EE7F47"/>
    <w:pPr>
      <w:tabs>
        <w:tab w:val="left" w:pos="0"/>
      </w:tabs>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0"/>
      <w:szCs w:val="20"/>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E7F47"/>
    <w:rPr>
      <w:rFonts w:ascii="Times New Roman" w:eastAsia="Times New Roman" w:hAnsi="Times New Roman" w:cs="Times New Roman"/>
      <w:color w:val="000000"/>
      <w:sz w:val="20"/>
      <w:szCs w:val="20"/>
      <w:lang w:val="en-US"/>
    </w:rPr>
  </w:style>
  <w:style w:type="character" w:styleId="Refdecomentario">
    <w:name w:val="annotation reference"/>
    <w:basedOn w:val="Fuentedeprrafopredeter"/>
    <w:uiPriority w:val="99"/>
    <w:unhideWhenUsed/>
    <w:rsid w:val="008A333C"/>
    <w:rPr>
      <w:sz w:val="16"/>
      <w:szCs w:val="16"/>
    </w:rPr>
  </w:style>
  <w:style w:type="paragraph" w:styleId="Textocomentario">
    <w:name w:val="annotation text"/>
    <w:basedOn w:val="Normal"/>
    <w:link w:val="TextocomentarioCar"/>
    <w:uiPriority w:val="99"/>
    <w:unhideWhenUsed/>
    <w:rsid w:val="008A333C"/>
    <w:pPr>
      <w:spacing w:line="240" w:lineRule="auto"/>
    </w:pPr>
    <w:rPr>
      <w:sz w:val="20"/>
      <w:szCs w:val="20"/>
    </w:rPr>
  </w:style>
  <w:style w:type="character" w:customStyle="1" w:styleId="TextocomentarioCar">
    <w:name w:val="Texto comentario Car"/>
    <w:basedOn w:val="Fuentedeprrafopredeter"/>
    <w:link w:val="Textocomentario"/>
    <w:uiPriority w:val="99"/>
    <w:rsid w:val="008A333C"/>
    <w:rPr>
      <w:sz w:val="20"/>
      <w:szCs w:val="20"/>
      <w:lang w:val="es-CO"/>
    </w:rPr>
  </w:style>
  <w:style w:type="paragraph" w:styleId="Asuntodelcomentario">
    <w:name w:val="annotation subject"/>
    <w:basedOn w:val="Textocomentario"/>
    <w:next w:val="Textocomentario"/>
    <w:link w:val="AsuntodelcomentarioCar"/>
    <w:uiPriority w:val="99"/>
    <w:unhideWhenUsed/>
    <w:rsid w:val="008A333C"/>
    <w:rPr>
      <w:b/>
      <w:bCs/>
    </w:rPr>
  </w:style>
  <w:style w:type="character" w:customStyle="1" w:styleId="AsuntodelcomentarioCar">
    <w:name w:val="Asunto del comentario Car"/>
    <w:basedOn w:val="TextocomentarioCar"/>
    <w:link w:val="Asuntodelcomentario"/>
    <w:uiPriority w:val="99"/>
    <w:rsid w:val="008A333C"/>
    <w:rPr>
      <w:b/>
      <w:bCs/>
      <w:sz w:val="20"/>
      <w:szCs w:val="20"/>
      <w:lang w:val="es-CO"/>
    </w:rPr>
  </w:style>
  <w:style w:type="paragraph" w:styleId="Textodeglobo">
    <w:name w:val="Balloon Text"/>
    <w:basedOn w:val="Normal"/>
    <w:link w:val="TextodegloboCar"/>
    <w:uiPriority w:val="99"/>
    <w:unhideWhenUsed/>
    <w:rsid w:val="008A333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8A333C"/>
    <w:rPr>
      <w:rFonts w:ascii="Segoe UI" w:hAnsi="Segoe UI" w:cs="Segoe UI"/>
      <w:sz w:val="18"/>
      <w:szCs w:val="18"/>
      <w:lang w:val="es-CO"/>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titulo 3 Car,LISTA Car,Párrafo de lista11 Car"/>
    <w:link w:val="Prrafodelista"/>
    <w:uiPriority w:val="34"/>
    <w:qFormat/>
    <w:locked/>
    <w:rsid w:val="00477CCC"/>
    <w:rPr>
      <w:lang w:val="es-CO"/>
    </w:rPr>
  </w:style>
  <w:style w:type="character" w:customStyle="1" w:styleId="SinespaciadoCar">
    <w:name w:val="Sin espaciado Car"/>
    <w:aliases w:val="Aries Car,k Car,Sin espaciado4 Car,Medium Grid 2 Car,Stinking Styles3 Car,No Spacing Car,Formato Car,espaciado Car,Sin espaciado1 Car,Sin espaciado2 Car,Sin espaciado11 Car,TRABAJO Car,Sin Espacio Car,alejo Car,Sin espaciado full Car"/>
    <w:link w:val="Sinespaciado"/>
    <w:qFormat/>
    <w:rsid w:val="00F74892"/>
    <w:rPr>
      <w:rFonts w:asciiTheme="minorHAnsi" w:eastAsiaTheme="minorHAnsi" w:hAnsiTheme="minorHAnsi" w:cstheme="minorBidi"/>
      <w:lang w:val="en-US" w:eastAsia="en-US"/>
    </w:rPr>
  </w:style>
  <w:style w:type="paragraph" w:styleId="Revisin">
    <w:name w:val="Revision"/>
    <w:hidden/>
    <w:uiPriority w:val="99"/>
    <w:semiHidden/>
    <w:rsid w:val="00771CAD"/>
    <w:pPr>
      <w:spacing w:line="240" w:lineRule="auto"/>
    </w:pPr>
    <w:rPr>
      <w:lang w:val="es-CO"/>
    </w:rPr>
  </w:style>
  <w:style w:type="character" w:styleId="Textoennegrita">
    <w:name w:val="Strong"/>
    <w:basedOn w:val="Fuentedeprrafopredeter"/>
    <w:uiPriority w:val="22"/>
    <w:qFormat/>
    <w:rsid w:val="00771CAD"/>
    <w:rPr>
      <w:b/>
      <w:bCs/>
    </w:rPr>
  </w:style>
  <w:style w:type="character" w:customStyle="1" w:styleId="Ttulo7Car">
    <w:name w:val="Título 7 Car"/>
    <w:aliases w:val="Enum2 Car,AL Título 7 Car,Título 7 AL Car,' Car"/>
    <w:basedOn w:val="Fuentedeprrafopredeter"/>
    <w:link w:val="Ttulo7"/>
    <w:rsid w:val="00004A16"/>
    <w:rPr>
      <w:rFonts w:asciiTheme="majorHAnsi" w:eastAsiaTheme="majorEastAsia" w:hAnsiTheme="majorHAnsi" w:cstheme="majorBidi"/>
      <w:b/>
      <w:bCs/>
      <w:color w:val="244061" w:themeColor="accent1" w:themeShade="80"/>
      <w:lang w:val="es-CO" w:eastAsia="en-US"/>
    </w:rPr>
  </w:style>
  <w:style w:type="character" w:customStyle="1" w:styleId="Ttulo8Car">
    <w:name w:val="Título 8 Car"/>
    <w:aliases w:val="AL Título 8 Car,Título 8 AL Car,(requirement) Car1,a. Car1,(table no.) Car1,Enum3 Car1,Titolo 8 Car1"/>
    <w:basedOn w:val="Fuentedeprrafopredeter"/>
    <w:link w:val="Ttulo8"/>
    <w:uiPriority w:val="9"/>
    <w:rsid w:val="00004A16"/>
    <w:rPr>
      <w:rFonts w:asciiTheme="majorHAnsi" w:eastAsiaTheme="majorEastAsia" w:hAnsiTheme="majorHAnsi" w:cstheme="majorBidi"/>
      <w:b/>
      <w:bCs/>
      <w:i/>
      <w:iCs/>
      <w:color w:val="244061" w:themeColor="accent1" w:themeShade="80"/>
      <w:lang w:val="es-CO" w:eastAsia="en-US"/>
    </w:rPr>
  </w:style>
  <w:style w:type="character" w:customStyle="1" w:styleId="Ttulo9Car">
    <w:name w:val="Título 9 Car"/>
    <w:aliases w:val="(figure no.) Car,Titolo 9 Car"/>
    <w:basedOn w:val="Fuentedeprrafopredeter"/>
    <w:link w:val="Ttulo9"/>
    <w:rsid w:val="00004A16"/>
    <w:rPr>
      <w:rFonts w:asciiTheme="majorHAnsi" w:eastAsiaTheme="majorEastAsia" w:hAnsiTheme="majorHAnsi" w:cstheme="majorBidi"/>
      <w:i/>
      <w:iCs/>
      <w:color w:val="244061" w:themeColor="accent1" w:themeShade="80"/>
      <w:lang w:val="es-CO" w:eastAsia="en-US"/>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2"/>
    <w:uiPriority w:val="99"/>
    <w:qFormat/>
    <w:rsid w:val="00004A16"/>
    <w:pPr>
      <w:spacing w:after="160" w:line="259" w:lineRule="auto"/>
    </w:pPr>
    <w:rPr>
      <w:rFonts w:asciiTheme="minorHAnsi" w:eastAsiaTheme="minorEastAsia" w:hAnsiTheme="minorHAnsi" w:cstheme="minorBidi"/>
      <w:lang w:eastAsia="en-US"/>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uiPriority w:val="99"/>
    <w:rsid w:val="00004A16"/>
    <w:rPr>
      <w:lang w:val="es-CO"/>
    </w:rPr>
  </w:style>
  <w:style w:type="paragraph" w:customStyle="1" w:styleId="Default">
    <w:name w:val="Default"/>
    <w:link w:val="DefaultCar"/>
    <w:qFormat/>
    <w:rsid w:val="00004A16"/>
    <w:pPr>
      <w:adjustRightInd w:val="0"/>
      <w:spacing w:after="160" w:line="259" w:lineRule="auto"/>
    </w:pPr>
    <w:rPr>
      <w:rFonts w:ascii="Myriad Pro" w:eastAsia="Calibri" w:hAnsi="Myriad Pro" w:cs="Myriad Pro"/>
      <w:color w:val="000000"/>
      <w:sz w:val="24"/>
      <w:szCs w:val="24"/>
      <w:lang w:val="es-CO" w:eastAsia="en-US"/>
    </w:rPr>
  </w:style>
  <w:style w:type="character" w:customStyle="1" w:styleId="DefaultCar">
    <w:name w:val="Default Car"/>
    <w:basedOn w:val="Fuentedeprrafopredeter"/>
    <w:link w:val="Default"/>
    <w:qFormat/>
    <w:locked/>
    <w:rsid w:val="00004A16"/>
    <w:rPr>
      <w:rFonts w:ascii="Myriad Pro" w:eastAsia="Calibri" w:hAnsi="Myriad Pro" w:cs="Myriad Pro"/>
      <w:color w:val="000000"/>
      <w:sz w:val="24"/>
      <w:szCs w:val="24"/>
      <w:lang w:val="es-CO" w:eastAsia="en-US"/>
    </w:rPr>
  </w:style>
  <w:style w:type="paragraph" w:customStyle="1" w:styleId="CM117">
    <w:name w:val="CM117"/>
    <w:basedOn w:val="Default"/>
    <w:next w:val="Default"/>
    <w:uiPriority w:val="99"/>
    <w:rsid w:val="00004A16"/>
    <w:pPr>
      <w:spacing w:after="278"/>
    </w:pPr>
    <w:rPr>
      <w:rFonts w:ascii="Arial" w:eastAsiaTheme="minorHAnsi" w:hAnsi="Arial" w:cs="Arial"/>
      <w:color w:val="auto"/>
      <w:sz w:val="22"/>
      <w:szCs w:val="22"/>
      <w:lang w:val="es-ES"/>
    </w:rPr>
  </w:style>
  <w:style w:type="character" w:customStyle="1" w:styleId="PuestoCar">
    <w:name w:val="Puesto Car"/>
    <w:aliases w:val="AL Título Car,Título AL Car,Títulos Principales sin numeración Car,TITULO 1 Car,Título AL + 9 pt Car,Sin Negrita + 10 pt Car,Sin Negrita Car, Car Car Car Car,Car Car Car1,Car Car Car Car, Car2 Car,Car2 Car, Car Car1, Car Car Car1,Car21 Car"/>
    <w:basedOn w:val="Fuentedeprrafopredeter"/>
    <w:link w:val="Puesto"/>
    <w:qFormat/>
    <w:rsid w:val="00004A16"/>
    <w:rPr>
      <w:sz w:val="52"/>
      <w:szCs w:val="52"/>
      <w:lang w:val="es-CO"/>
    </w:rPr>
  </w:style>
  <w:style w:type="character" w:customStyle="1" w:styleId="Ttulo3Car">
    <w:name w:val="Título 3 Car"/>
    <w:aliases w:val="Edgar 3 Car,alltoc Car,Heading 3 - old Car,h3 Car,l3 Car,Guide 3 Car,heading 3 Car,T3 Car,DE Title 3 Car,H3 Car,H3dex Car,sub-sub Car,31 Car,sub-sub1 Car,32 Car,sub-sub2 Car,33 Car,sub-sub3 Car,34 Car,sub-sub4 Car,311 Car,sub-sub11 Car"/>
    <w:basedOn w:val="Fuentedeprrafopredeter"/>
    <w:link w:val="Ttulo3"/>
    <w:uiPriority w:val="9"/>
    <w:rsid w:val="00004A16"/>
    <w:rPr>
      <w:color w:val="434343"/>
      <w:sz w:val="28"/>
      <w:szCs w:val="28"/>
      <w:lang w:val="es-CO"/>
    </w:rPr>
  </w:style>
  <w:style w:type="character" w:customStyle="1" w:styleId="Ttulo4Car">
    <w:name w:val="Título 4 Car"/>
    <w:aliases w:val="Título 4 - BCN Car1,4 dash Car1,d Car1,3 Car,Edgar 4 Car,4 Car,I4 Car,h4 Car,H4 Car,l4 Car,list 4 Car,mh1l Car,Module heading 1 large (18 points) Car,Head 4 Car,T4 Car,DE Title 4 Car,EIVIS Title 4 Car,heading 4 Car,AL Título 4 Car"/>
    <w:basedOn w:val="Fuentedeprrafopredeter"/>
    <w:link w:val="Ttulo4"/>
    <w:uiPriority w:val="9"/>
    <w:rsid w:val="00004A16"/>
    <w:rPr>
      <w:color w:val="666666"/>
      <w:sz w:val="24"/>
      <w:szCs w:val="24"/>
      <w:lang w:val="es-CO"/>
    </w:rPr>
  </w:style>
  <w:style w:type="character" w:customStyle="1" w:styleId="Ttulo5Car">
    <w:name w:val="Título 5 Car"/>
    <w:aliases w:val="h5 Car,5 Car,heading 5 Car,AL Título 5 Car,Título 5 AL Car"/>
    <w:basedOn w:val="Fuentedeprrafopredeter"/>
    <w:link w:val="Ttulo5"/>
    <w:uiPriority w:val="9"/>
    <w:rsid w:val="00004A16"/>
    <w:rPr>
      <w:color w:val="666666"/>
      <w:lang w:val="es-CO"/>
    </w:rPr>
  </w:style>
  <w:style w:type="character" w:customStyle="1" w:styleId="Ttulo6Car">
    <w:name w:val="Título 6 Car"/>
    <w:aliases w:val="H6 Car,Enum1 Car"/>
    <w:basedOn w:val="Fuentedeprrafopredeter"/>
    <w:link w:val="Ttulo6"/>
    <w:uiPriority w:val="9"/>
    <w:rsid w:val="00004A16"/>
    <w:rPr>
      <w:i/>
      <w:color w:val="666666"/>
      <w:lang w:val="es-CO"/>
    </w:rPr>
  </w:style>
  <w:style w:type="character" w:customStyle="1" w:styleId="Ttulo1Car">
    <w:name w:val="Título 1 Car"/>
    <w:aliases w:val="1 ghost Car,g Car,Edgar 1 Car,MT1 Car,título 1 Car,Pregunta Car,AL Título 1 Car,Title1 Car,Title1 AL Car,Gesamzüberschrift Car,h1 Car,Nombre Proyecto Car,(TITULO) Car,H1 Car,heading1 Car,heading 1 Car,heading 1 Char Car,l1 Car,Head 1 Car"/>
    <w:basedOn w:val="Fuentedeprrafopredeter"/>
    <w:link w:val="Ttulo1"/>
    <w:rsid w:val="00004A16"/>
    <w:rPr>
      <w:sz w:val="40"/>
      <w:szCs w:val="40"/>
      <w:lang w:val="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004A16"/>
    <w:rPr>
      <w:sz w:val="32"/>
      <w:szCs w:val="32"/>
      <w:lang w:val="es-CO"/>
    </w:rPr>
  </w:style>
  <w:style w:type="paragraph" w:styleId="Sangradetextonormal">
    <w:name w:val="Body Text Indent"/>
    <w:aliases w:val="Sangría de t. independiente"/>
    <w:basedOn w:val="Normal"/>
    <w:link w:val="SangradetextonormalCar"/>
    <w:unhideWhenUsed/>
    <w:qFormat/>
    <w:rsid w:val="00004A16"/>
    <w:pPr>
      <w:spacing w:after="120" w:line="259" w:lineRule="auto"/>
      <w:ind w:left="283"/>
    </w:pPr>
    <w:rPr>
      <w:rFonts w:ascii="Times New Roman" w:eastAsia="Times New Roman" w:hAnsi="Times New Roman" w:cs="Times New Roman"/>
      <w:sz w:val="24"/>
      <w:szCs w:val="24"/>
      <w:lang w:eastAsia="en-US"/>
    </w:rPr>
  </w:style>
  <w:style w:type="character" w:customStyle="1" w:styleId="SangradetextonormalCar">
    <w:name w:val="Sangría de texto normal Car"/>
    <w:aliases w:val="Sangría de t. independiente Car"/>
    <w:basedOn w:val="Fuentedeprrafopredeter"/>
    <w:link w:val="Sangradetextonormal"/>
    <w:rsid w:val="00004A16"/>
    <w:rPr>
      <w:rFonts w:ascii="Times New Roman" w:eastAsia="Times New Roman" w:hAnsi="Times New Roman" w:cs="Times New Roman"/>
      <w:sz w:val="24"/>
      <w:szCs w:val="24"/>
      <w:lang w:val="es-CO" w:eastAsia="en-US"/>
    </w:rPr>
  </w:style>
  <w:style w:type="paragraph" w:styleId="Textoindependiente3">
    <w:name w:val="Body Text 3"/>
    <w:basedOn w:val="Normal"/>
    <w:link w:val="Textoindependiente3Car"/>
    <w:unhideWhenUsed/>
    <w:rsid w:val="00004A16"/>
    <w:pPr>
      <w:spacing w:after="120"/>
    </w:pPr>
    <w:rPr>
      <w:rFonts w:ascii="Calibri" w:eastAsia="Times New Roman" w:hAnsi="Calibri" w:cs="Times New Roman"/>
      <w:sz w:val="16"/>
      <w:szCs w:val="16"/>
      <w:lang w:eastAsia="en-US"/>
    </w:rPr>
  </w:style>
  <w:style w:type="character" w:customStyle="1" w:styleId="Textoindependiente3Car">
    <w:name w:val="Texto independiente 3 Car"/>
    <w:basedOn w:val="Fuentedeprrafopredeter"/>
    <w:link w:val="Textoindependiente3"/>
    <w:rsid w:val="00004A16"/>
    <w:rPr>
      <w:rFonts w:ascii="Calibri" w:eastAsia="Times New Roman" w:hAnsi="Calibri" w:cs="Times New Roman"/>
      <w:sz w:val="16"/>
      <w:szCs w:val="16"/>
      <w:lang w:val="es-CO" w:eastAsia="en-US"/>
    </w:rPr>
  </w:style>
  <w:style w:type="paragraph" w:customStyle="1" w:styleId="Textbody">
    <w:name w:val="Text body"/>
    <w:basedOn w:val="Standard"/>
    <w:qFormat/>
    <w:rsid w:val="00004A16"/>
    <w:pPr>
      <w:autoSpaceDN/>
      <w:spacing w:after="160" w:line="259" w:lineRule="auto"/>
    </w:pPr>
    <w:rPr>
      <w:rFonts w:ascii="Times New Roman" w:eastAsia="Times New Roman" w:hAnsi="Times New Roman" w:cs="Times New Roman"/>
      <w:lang w:val="es-ES" w:bidi="ar-SA"/>
    </w:rPr>
  </w:style>
  <w:style w:type="paragraph" w:styleId="Textoindependiente2">
    <w:name w:val="Body Text 2"/>
    <w:aliases w:val=" Car8,Car8"/>
    <w:basedOn w:val="Standard"/>
    <w:link w:val="Textoindependiente2Car"/>
    <w:uiPriority w:val="99"/>
    <w:rsid w:val="00004A16"/>
    <w:pPr>
      <w:overflowPunct w:val="0"/>
      <w:autoSpaceDE w:val="0"/>
      <w:autoSpaceDN/>
      <w:spacing w:after="160" w:line="259" w:lineRule="auto"/>
      <w:jc w:val="both"/>
    </w:pPr>
    <w:rPr>
      <w:rFonts w:ascii="Arial Narrow" w:eastAsia="Times New Roman" w:hAnsi="Arial Narrow" w:cs="Times New Roman"/>
      <w:sz w:val="22"/>
      <w:szCs w:val="20"/>
      <w:lang w:val="es-ES" w:bidi="ar-SA"/>
    </w:rPr>
  </w:style>
  <w:style w:type="character" w:customStyle="1" w:styleId="Textoindependiente2Car">
    <w:name w:val="Texto independiente 2 Car"/>
    <w:aliases w:val=" Car8 Car,Car8 Car"/>
    <w:basedOn w:val="Fuentedeprrafopredeter"/>
    <w:link w:val="Textoindependiente2"/>
    <w:uiPriority w:val="99"/>
    <w:rsid w:val="00004A16"/>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qFormat/>
    <w:rsid w:val="00004A16"/>
    <w:pPr>
      <w:autoSpaceDN/>
      <w:spacing w:after="160" w:line="259" w:lineRule="auto"/>
    </w:pPr>
    <w:rPr>
      <w:rFonts w:ascii="Courier New" w:eastAsia="Times New Roman" w:hAnsi="Courier New" w:cs="Times New Roman"/>
      <w:sz w:val="20"/>
      <w:szCs w:val="20"/>
      <w:lang w:val="es-ES" w:bidi="ar-SA"/>
    </w:rPr>
  </w:style>
  <w:style w:type="character" w:customStyle="1" w:styleId="TextosinformatoCar">
    <w:name w:val="Texto sin formato Car"/>
    <w:aliases w:val="Car10 Car"/>
    <w:basedOn w:val="Fuentedeprrafopredeter"/>
    <w:link w:val="Textosinformato"/>
    <w:rsid w:val="00004A16"/>
    <w:rPr>
      <w:rFonts w:ascii="Courier New" w:eastAsia="Times New Roman" w:hAnsi="Courier New" w:cs="Times New Roman"/>
      <w:kern w:val="3"/>
      <w:sz w:val="20"/>
      <w:szCs w:val="20"/>
      <w:lang w:val="es-ES" w:eastAsia="zh-CN"/>
    </w:rPr>
  </w:style>
  <w:style w:type="numbering" w:customStyle="1" w:styleId="WW8Num50">
    <w:name w:val="WW8Num50"/>
    <w:basedOn w:val="Sinlista"/>
    <w:rsid w:val="00004A16"/>
    <w:pPr>
      <w:numPr>
        <w:numId w:val="5"/>
      </w:numPr>
    </w:pPr>
  </w:style>
  <w:style w:type="paragraph" w:customStyle="1" w:styleId="western">
    <w:name w:val="western"/>
    <w:basedOn w:val="Normal"/>
    <w:qFormat/>
    <w:rsid w:val="00004A16"/>
    <w:pPr>
      <w:spacing w:before="100" w:beforeAutospacing="1" w:after="160" w:line="259" w:lineRule="auto"/>
      <w:jc w:val="both"/>
    </w:pPr>
    <w:rPr>
      <w:rFonts w:asciiTheme="minorHAnsi" w:eastAsia="Times New Roman" w:hAnsiTheme="minorHAnsi" w:cs="Times New Roman"/>
      <w:sz w:val="24"/>
      <w:szCs w:val="24"/>
      <w:lang w:eastAsia="en-US"/>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Char2"/>
    <w:unhideWhenUsed/>
    <w:qFormat/>
    <w:rsid w:val="00004A16"/>
    <w:rPr>
      <w:vertAlign w:val="superscript"/>
    </w:rPr>
  </w:style>
  <w:style w:type="paragraph" w:customStyle="1" w:styleId="MARITZA3">
    <w:name w:val="MARITZA3"/>
    <w:link w:val="MARITZA3Car"/>
    <w:qFormat/>
    <w:rsid w:val="00004A16"/>
    <w:pPr>
      <w:tabs>
        <w:tab w:val="left" w:pos="-720"/>
        <w:tab w:val="left" w:pos="0"/>
      </w:tabs>
      <w:spacing w:after="160" w:line="259"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nhideWhenUsed/>
    <w:rsid w:val="00004A16"/>
    <w:pPr>
      <w:widowControl w:val="0"/>
      <w:suppressAutoHyphens/>
      <w:autoSpaceDN w:val="0"/>
      <w:spacing w:after="0"/>
      <w:ind w:left="360" w:firstLine="360"/>
      <w:textAlignment w:val="baseline"/>
    </w:pPr>
    <w:rPr>
      <w:rFonts w:eastAsia="SimSun" w:cs="Mangal"/>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rsid w:val="00004A16"/>
    <w:rPr>
      <w:rFonts w:ascii="Times New Roman" w:eastAsia="SimSun" w:hAnsi="Times New Roman" w:cs="Mangal"/>
      <w:kern w:val="3"/>
      <w:sz w:val="24"/>
      <w:szCs w:val="21"/>
      <w:lang w:val="es-CO" w:eastAsia="zh-CN" w:bidi="hi-IN"/>
    </w:rPr>
  </w:style>
  <w:style w:type="paragraph" w:customStyle="1" w:styleId="pa16">
    <w:name w:val="pa16"/>
    <w:basedOn w:val="Normal"/>
    <w:uiPriority w:val="99"/>
    <w:rsid w:val="00004A16"/>
    <w:pPr>
      <w:spacing w:before="100" w:beforeAutospacing="1" w:after="100" w:afterAutospacing="1" w:line="259" w:lineRule="auto"/>
    </w:pPr>
    <w:rPr>
      <w:rFonts w:ascii="Times New Roman" w:eastAsia="Times New Roman" w:hAnsi="Times New Roman" w:cs="Times New Roman"/>
      <w:color w:val="663300"/>
      <w:sz w:val="24"/>
      <w:szCs w:val="24"/>
    </w:rPr>
  </w:style>
  <w:style w:type="character" w:customStyle="1" w:styleId="apple-converted-space">
    <w:name w:val="apple-converted-space"/>
    <w:rsid w:val="00004A16"/>
  </w:style>
  <w:style w:type="character" w:styleId="Hipervnculovisitado">
    <w:name w:val="FollowedHyperlink"/>
    <w:uiPriority w:val="99"/>
    <w:unhideWhenUsed/>
    <w:rsid w:val="00004A16"/>
    <w:rPr>
      <w:color w:val="800080"/>
      <w:u w:val="single"/>
    </w:rPr>
  </w:style>
  <w:style w:type="paragraph" w:customStyle="1" w:styleId="xl63">
    <w:name w:val="xl63"/>
    <w:basedOn w:val="Normal"/>
    <w:qFormat/>
    <w:rsid w:val="00004A16"/>
    <w:pP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64">
    <w:name w:val="xl64"/>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b/>
      <w:bCs/>
      <w:sz w:val="24"/>
      <w:szCs w:val="24"/>
    </w:rPr>
  </w:style>
  <w:style w:type="paragraph" w:customStyle="1" w:styleId="xl65">
    <w:name w:val="xl65"/>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b/>
      <w:bCs/>
      <w:sz w:val="24"/>
      <w:szCs w:val="24"/>
    </w:rPr>
  </w:style>
  <w:style w:type="paragraph" w:customStyle="1" w:styleId="xl66">
    <w:name w:val="xl66"/>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67">
    <w:name w:val="xl67"/>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0"/>
      <w:szCs w:val="20"/>
    </w:rPr>
  </w:style>
  <w:style w:type="paragraph" w:customStyle="1" w:styleId="xl68">
    <w:name w:val="xl68"/>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0"/>
      <w:szCs w:val="20"/>
    </w:rPr>
  </w:style>
  <w:style w:type="paragraph" w:customStyle="1" w:styleId="xl69">
    <w:name w:val="xl69"/>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70">
    <w:name w:val="xl70"/>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imes New Roman" w:eastAsia="Times New Roman" w:hAnsi="Times New Roman" w:cs="Times New Roman"/>
      <w:b/>
      <w:bCs/>
      <w:sz w:val="24"/>
      <w:szCs w:val="24"/>
    </w:rPr>
  </w:style>
  <w:style w:type="paragraph" w:customStyle="1" w:styleId="xl71">
    <w:name w:val="xl71"/>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pPr>
    <w:rPr>
      <w:rFonts w:ascii="Times New Roman" w:eastAsia="Times New Roman" w:hAnsi="Times New Roman" w:cs="Times New Roman"/>
      <w:b/>
      <w:bCs/>
      <w:sz w:val="24"/>
      <w:szCs w:val="24"/>
    </w:rPr>
  </w:style>
  <w:style w:type="paragraph" w:customStyle="1" w:styleId="xl72">
    <w:name w:val="xl72"/>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73">
    <w:name w:val="xl73"/>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imes New Roman" w:eastAsia="Times New Roman" w:hAnsi="Times New Roman" w:cs="Times New Roman"/>
      <w:sz w:val="20"/>
      <w:szCs w:val="20"/>
    </w:rPr>
  </w:style>
  <w:style w:type="paragraph" w:customStyle="1" w:styleId="MINUTAS">
    <w:name w:val="MINUTAS"/>
    <w:uiPriority w:val="99"/>
    <w:rsid w:val="00004A16"/>
    <w:pPr>
      <w:spacing w:before="170" w:after="160" w:line="259" w:lineRule="auto"/>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004A16"/>
    <w:pPr>
      <w:spacing w:after="160" w:line="259" w:lineRule="auto"/>
      <w:ind w:left="360" w:hanging="360"/>
    </w:pPr>
    <w:rPr>
      <w:rFonts w:ascii="Times New Roman" w:eastAsia="MS Mincho" w:hAnsi="Times New Roman" w:cs="Times New Roman"/>
      <w:sz w:val="24"/>
      <w:szCs w:val="24"/>
      <w:lang w:eastAsia="en-US"/>
    </w:rPr>
  </w:style>
  <w:style w:type="paragraph" w:customStyle="1" w:styleId="xl74">
    <w:name w:val="xl74"/>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heme="minorHAnsi" w:eastAsia="Times New Roman" w:hAnsiTheme="minorHAnsi" w:cs="Times New Roman"/>
      <w:b/>
      <w:bCs/>
      <w:sz w:val="18"/>
      <w:szCs w:val="18"/>
    </w:rPr>
  </w:style>
  <w:style w:type="paragraph" w:customStyle="1" w:styleId="xl75">
    <w:name w:val="xl75"/>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heme="minorHAnsi" w:eastAsia="Times New Roman" w:hAnsiTheme="minorHAnsi" w:cs="Times New Roman"/>
      <w:sz w:val="18"/>
      <w:szCs w:val="18"/>
    </w:rPr>
  </w:style>
  <w:style w:type="paragraph" w:customStyle="1" w:styleId="xl76">
    <w:name w:val="xl76"/>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heme="minorHAnsi" w:eastAsia="Times New Roman" w:hAnsiTheme="minorHAnsi" w:cs="Times New Roman"/>
      <w:sz w:val="18"/>
      <w:szCs w:val="18"/>
    </w:rPr>
  </w:style>
  <w:style w:type="paragraph" w:customStyle="1" w:styleId="xl77">
    <w:name w:val="xl77"/>
    <w:basedOn w:val="Normal"/>
    <w:qFormat/>
    <w:rsid w:val="00004A16"/>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59" w:lineRule="auto"/>
      <w:jc w:val="center"/>
      <w:textAlignment w:val="center"/>
    </w:pPr>
    <w:rPr>
      <w:rFonts w:asciiTheme="minorHAnsi" w:eastAsia="Times New Roman" w:hAnsiTheme="minorHAnsi" w:cs="Times New Roman"/>
      <w:sz w:val="18"/>
      <w:szCs w:val="18"/>
    </w:rPr>
  </w:style>
  <w:style w:type="paragraph" w:customStyle="1" w:styleId="xl78">
    <w:name w:val="xl78"/>
    <w:basedOn w:val="Normal"/>
    <w:qFormat/>
    <w:rsid w:val="00004A16"/>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8"/>
      <w:szCs w:val="18"/>
    </w:rPr>
  </w:style>
  <w:style w:type="paragraph" w:customStyle="1" w:styleId="xl79">
    <w:name w:val="xl79"/>
    <w:basedOn w:val="Normal"/>
    <w:qFormat/>
    <w:rsid w:val="00004A16"/>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8"/>
      <w:szCs w:val="18"/>
    </w:rPr>
  </w:style>
  <w:style w:type="paragraph" w:customStyle="1" w:styleId="xl80">
    <w:name w:val="xl80"/>
    <w:basedOn w:val="Normal"/>
    <w:qFormat/>
    <w:rsid w:val="00004A16"/>
    <w:pPr>
      <w:pBdr>
        <w:top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8"/>
      <w:szCs w:val="18"/>
    </w:rPr>
  </w:style>
  <w:style w:type="paragraph" w:customStyle="1" w:styleId="xl81">
    <w:name w:val="xl81"/>
    <w:basedOn w:val="Normal"/>
    <w:qFormat/>
    <w:rsid w:val="00004A16"/>
    <w:pP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82">
    <w:name w:val="xl82"/>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6"/>
      <w:szCs w:val="16"/>
    </w:rPr>
  </w:style>
  <w:style w:type="paragraph" w:customStyle="1" w:styleId="xl83">
    <w:name w:val="xl83"/>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84">
    <w:name w:val="xl84"/>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pPr>
    <w:rPr>
      <w:rFonts w:asciiTheme="minorHAnsi" w:eastAsia="Times New Roman" w:hAnsiTheme="minorHAnsi" w:cs="Times New Roman"/>
      <w:b/>
      <w:bCs/>
      <w:sz w:val="16"/>
      <w:szCs w:val="16"/>
    </w:rPr>
  </w:style>
  <w:style w:type="paragraph" w:customStyle="1" w:styleId="xl85">
    <w:name w:val="xl85"/>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86">
    <w:name w:val="xl86"/>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8"/>
      <w:szCs w:val="18"/>
    </w:rPr>
  </w:style>
  <w:style w:type="paragraph" w:customStyle="1" w:styleId="xl87">
    <w:name w:val="xl87"/>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sz w:val="18"/>
      <w:szCs w:val="18"/>
    </w:rPr>
  </w:style>
  <w:style w:type="paragraph" w:customStyle="1" w:styleId="xl88">
    <w:name w:val="xl88"/>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pPr>
    <w:rPr>
      <w:rFonts w:asciiTheme="minorHAnsi" w:eastAsia="Times New Roman" w:hAnsiTheme="minorHAnsi" w:cs="Times New Roman"/>
      <w:b/>
      <w:bCs/>
      <w:sz w:val="16"/>
      <w:szCs w:val="16"/>
    </w:rPr>
  </w:style>
  <w:style w:type="paragraph" w:customStyle="1" w:styleId="xl89">
    <w:name w:val="xl89"/>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heme="minorHAnsi" w:eastAsia="Times New Roman" w:hAnsiTheme="minorHAnsi" w:cs="Times New Roman"/>
      <w:sz w:val="16"/>
      <w:szCs w:val="16"/>
    </w:rPr>
  </w:style>
  <w:style w:type="paragraph" w:customStyle="1" w:styleId="xl90">
    <w:name w:val="xl90"/>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textAlignment w:val="center"/>
    </w:pPr>
    <w:rPr>
      <w:rFonts w:asciiTheme="minorHAnsi" w:eastAsia="Times New Roman" w:hAnsiTheme="minorHAnsi" w:cs="Times New Roman"/>
      <w:b/>
      <w:bCs/>
      <w:sz w:val="16"/>
      <w:szCs w:val="16"/>
    </w:rPr>
  </w:style>
  <w:style w:type="paragraph" w:customStyle="1" w:styleId="xl91">
    <w:name w:val="xl91"/>
    <w:basedOn w:val="Normal"/>
    <w:qFormat/>
    <w:rsid w:val="00004A16"/>
    <w:pPr>
      <w:spacing w:before="100" w:beforeAutospacing="1" w:after="100" w:afterAutospacing="1" w:line="259" w:lineRule="auto"/>
      <w:textAlignment w:val="top"/>
    </w:pPr>
    <w:rPr>
      <w:rFonts w:asciiTheme="minorHAnsi" w:eastAsia="Times New Roman" w:hAnsiTheme="minorHAnsi" w:cs="Times New Roman"/>
      <w:sz w:val="16"/>
      <w:szCs w:val="16"/>
    </w:rPr>
  </w:style>
  <w:style w:type="paragraph" w:customStyle="1" w:styleId="xl92">
    <w:name w:val="xl92"/>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heme="minorHAnsi" w:eastAsia="Times New Roman" w:hAnsiTheme="minorHAnsi" w:cs="Times New Roman"/>
      <w:sz w:val="18"/>
      <w:szCs w:val="18"/>
    </w:rPr>
  </w:style>
  <w:style w:type="paragraph" w:customStyle="1" w:styleId="xl93">
    <w:name w:val="xl93"/>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pPr>
    <w:rPr>
      <w:rFonts w:asciiTheme="minorHAnsi" w:eastAsia="Times New Roman" w:hAnsiTheme="minorHAnsi" w:cs="Times New Roman"/>
      <w:sz w:val="18"/>
      <w:szCs w:val="18"/>
    </w:rPr>
  </w:style>
  <w:style w:type="character" w:styleId="Nmerodepgina">
    <w:name w:val="page number"/>
    <w:rsid w:val="00004A16"/>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Footnote reference"/>
    <w:basedOn w:val="Normal"/>
    <w:link w:val="TextonotapieCar"/>
    <w:uiPriority w:val="99"/>
    <w:qFormat/>
    <w:rsid w:val="00004A16"/>
    <w:pPr>
      <w:spacing w:after="160" w:line="259" w:lineRule="auto"/>
    </w:pPr>
    <w:rPr>
      <w:rFonts w:ascii="Times New Roman" w:eastAsia="Times New Roman" w:hAnsi="Times New Roman" w:cs="Times New Roman"/>
      <w:sz w:val="20"/>
      <w:szCs w:val="20"/>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004A16"/>
    <w:rPr>
      <w:rFonts w:ascii="Times New Roman" w:eastAsia="Times New Roman" w:hAnsi="Times New Roman" w:cs="Times New Roman"/>
      <w:sz w:val="20"/>
      <w:szCs w:val="20"/>
      <w:lang w:val="es-CO" w:eastAsia="en-US"/>
    </w:rPr>
  </w:style>
  <w:style w:type="paragraph" w:customStyle="1" w:styleId="BodyText21">
    <w:name w:val="Body Text 21"/>
    <w:basedOn w:val="Normal"/>
    <w:qFormat/>
    <w:rsid w:val="00004A16"/>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160" w:line="259" w:lineRule="auto"/>
      <w:jc w:val="both"/>
    </w:pPr>
    <w:rPr>
      <w:rFonts w:eastAsia="Times New Roman"/>
      <w:spacing w:val="-3"/>
      <w:sz w:val="24"/>
      <w:szCs w:val="24"/>
      <w:lang w:eastAsia="en-US"/>
    </w:rPr>
  </w:style>
  <w:style w:type="paragraph" w:styleId="Descripcin">
    <w:name w:val="caption"/>
    <w:aliases w:val="Epígrafe1,topic"/>
    <w:basedOn w:val="Normal"/>
    <w:next w:val="Normal"/>
    <w:unhideWhenUsed/>
    <w:qFormat/>
    <w:rsid w:val="00004A16"/>
    <w:pPr>
      <w:spacing w:after="160" w:line="240" w:lineRule="auto"/>
    </w:pPr>
    <w:rPr>
      <w:rFonts w:asciiTheme="minorHAnsi" w:eastAsiaTheme="minorEastAsia" w:hAnsiTheme="minorHAnsi" w:cstheme="minorBidi"/>
      <w:b/>
      <w:bCs/>
      <w:smallCaps/>
      <w:color w:val="1F497D" w:themeColor="text2"/>
      <w:lang w:eastAsia="en-US"/>
    </w:rPr>
  </w:style>
  <w:style w:type="paragraph" w:customStyle="1" w:styleId="Articulo">
    <w:name w:val="Articulo"/>
    <w:basedOn w:val="Normal"/>
    <w:next w:val="Normal"/>
    <w:link w:val="ArticuloCar"/>
    <w:autoRedefine/>
    <w:qFormat/>
    <w:rsid w:val="00004A16"/>
    <w:pPr>
      <w:spacing w:after="160" w:line="259" w:lineRule="auto"/>
      <w:ind w:right="130"/>
      <w:jc w:val="both"/>
    </w:pPr>
    <w:rPr>
      <w:rFonts w:eastAsia="MS Mincho"/>
      <w:sz w:val="24"/>
      <w:szCs w:val="24"/>
      <w:lang w:eastAsia="en-US"/>
    </w:rPr>
  </w:style>
  <w:style w:type="paragraph" w:styleId="Textodebloque">
    <w:name w:val="Block Text"/>
    <w:basedOn w:val="Normal"/>
    <w:rsid w:val="00004A16"/>
    <w:pPr>
      <w:spacing w:after="160" w:line="259" w:lineRule="auto"/>
      <w:ind w:left="284" w:right="760"/>
      <w:jc w:val="both"/>
    </w:pPr>
    <w:rPr>
      <w:rFonts w:ascii="Times New Roman" w:eastAsia="MS Mincho" w:hAnsi="Times New Roman" w:cs="Times New Roman"/>
      <w:sz w:val="20"/>
      <w:szCs w:val="20"/>
      <w:lang w:val="es-ES_tradnl" w:eastAsia="en-US"/>
    </w:rPr>
  </w:style>
  <w:style w:type="paragraph" w:customStyle="1" w:styleId="Text1">
    <w:name w:val="Text1"/>
    <w:basedOn w:val="Ttulo2"/>
    <w:uiPriority w:val="99"/>
    <w:qFormat/>
    <w:rsid w:val="00004A16"/>
    <w:pPr>
      <w:tabs>
        <w:tab w:val="left" w:pos="-2694"/>
        <w:tab w:val="num" w:pos="360"/>
        <w:tab w:val="left" w:pos="2410"/>
      </w:tabs>
      <w:spacing w:before="200" w:after="160" w:line="264" w:lineRule="auto"/>
      <w:ind w:left="360" w:hanging="360"/>
      <w:jc w:val="both"/>
    </w:pPr>
    <w:rPr>
      <w:rFonts w:ascii="ClassGarmnd BT" w:eastAsia="MS Mincho" w:hAnsi="ClassGarmnd BT" w:cs="ClassGarmnd BT"/>
      <w:b/>
      <w:bCs/>
      <w:smallCaps/>
      <w:color w:val="365F91" w:themeColor="accent1" w:themeShade="BF"/>
      <w:lang w:val="es-CL" w:eastAsia="en-US"/>
    </w:rPr>
  </w:style>
  <w:style w:type="paragraph" w:styleId="Encabezadodemensaje">
    <w:name w:val="Message Header"/>
    <w:basedOn w:val="Normal"/>
    <w:link w:val="EncabezadodemensajeCar"/>
    <w:uiPriority w:val="99"/>
    <w:rsid w:val="00004A16"/>
    <w:pPr>
      <w:spacing w:after="160" w:line="259" w:lineRule="auto"/>
      <w:ind w:left="1134" w:hanging="1134"/>
    </w:pPr>
    <w:rPr>
      <w:rFonts w:eastAsia="MS Mincho"/>
      <w:sz w:val="24"/>
      <w:szCs w:val="24"/>
      <w:lang w:val="es-ES_tradnl" w:eastAsia="en-US"/>
    </w:rPr>
  </w:style>
  <w:style w:type="character" w:customStyle="1" w:styleId="EncabezadodemensajeCar">
    <w:name w:val="Encabezado de mensaje Car"/>
    <w:basedOn w:val="Fuentedeprrafopredeter"/>
    <w:link w:val="Encabezadodemensaje"/>
    <w:uiPriority w:val="99"/>
    <w:rsid w:val="00004A16"/>
    <w:rPr>
      <w:rFonts w:eastAsia="MS Mincho"/>
      <w:sz w:val="24"/>
      <w:szCs w:val="24"/>
      <w:lang w:val="es-ES_tradnl" w:eastAsia="en-US"/>
    </w:rPr>
  </w:style>
  <w:style w:type="paragraph" w:styleId="Sangra2detindependiente">
    <w:name w:val="Body Text Indent 2"/>
    <w:basedOn w:val="Normal"/>
    <w:link w:val="Sangra2detindependienteCar"/>
    <w:rsid w:val="00004A16"/>
    <w:pPr>
      <w:spacing w:after="120" w:line="480" w:lineRule="auto"/>
      <w:ind w:left="283"/>
    </w:pPr>
    <w:rPr>
      <w:rFonts w:ascii="Times New Roman" w:eastAsia="MS Mincho" w:hAnsi="Times New Roman" w:cs="Times New Roman"/>
      <w:sz w:val="24"/>
      <w:szCs w:val="24"/>
      <w:lang w:eastAsia="en-US"/>
    </w:rPr>
  </w:style>
  <w:style w:type="character" w:customStyle="1" w:styleId="Sangra2detindependienteCar">
    <w:name w:val="Sangría 2 de t. independiente Car"/>
    <w:basedOn w:val="Fuentedeprrafopredeter"/>
    <w:link w:val="Sangra2detindependiente"/>
    <w:rsid w:val="00004A16"/>
    <w:rPr>
      <w:rFonts w:ascii="Times New Roman" w:eastAsia="MS Mincho" w:hAnsi="Times New Roman" w:cs="Times New Roman"/>
      <w:sz w:val="24"/>
      <w:szCs w:val="24"/>
      <w:lang w:val="es-CO" w:eastAsia="en-US"/>
    </w:rPr>
  </w:style>
  <w:style w:type="paragraph" w:customStyle="1" w:styleId="cuerpotexto">
    <w:name w:val="cuerpotexto"/>
    <w:basedOn w:val="Normal"/>
    <w:uiPriority w:val="99"/>
    <w:qFormat/>
    <w:rsid w:val="00004A16"/>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Tibitoc">
    <w:name w:val="Tibitoc"/>
    <w:basedOn w:val="Normal"/>
    <w:qFormat/>
    <w:rsid w:val="00004A16"/>
    <w:pPr>
      <w:tabs>
        <w:tab w:val="num" w:pos="795"/>
      </w:tabs>
      <w:spacing w:after="160" w:line="259" w:lineRule="auto"/>
      <w:jc w:val="center"/>
    </w:pPr>
    <w:rPr>
      <w:rFonts w:eastAsia="MS Mincho"/>
      <w:b/>
      <w:bCs/>
      <w:lang w:val="es-ES_tradnl" w:eastAsia="en-US"/>
    </w:rPr>
  </w:style>
  <w:style w:type="paragraph" w:styleId="Lista3">
    <w:name w:val="List 3"/>
    <w:basedOn w:val="Normal"/>
    <w:rsid w:val="00004A16"/>
    <w:pPr>
      <w:spacing w:after="160" w:line="259" w:lineRule="auto"/>
      <w:ind w:left="849" w:hanging="283"/>
    </w:pPr>
    <w:rPr>
      <w:rFonts w:ascii="Times New Roman" w:eastAsia="MS Mincho" w:hAnsi="Times New Roman" w:cs="Times New Roman"/>
      <w:sz w:val="24"/>
      <w:szCs w:val="24"/>
      <w:lang w:eastAsia="en-US"/>
    </w:rPr>
  </w:style>
  <w:style w:type="paragraph" w:styleId="Listaconvietas4">
    <w:name w:val="List Bullet 4"/>
    <w:basedOn w:val="Normal"/>
    <w:uiPriority w:val="99"/>
    <w:rsid w:val="00004A16"/>
    <w:pPr>
      <w:tabs>
        <w:tab w:val="num" w:pos="435"/>
        <w:tab w:val="num" w:pos="1209"/>
      </w:tabs>
      <w:spacing w:after="160" w:line="259" w:lineRule="auto"/>
      <w:ind w:left="1209" w:hanging="360"/>
    </w:pPr>
    <w:rPr>
      <w:rFonts w:ascii="Times New Roman" w:eastAsia="MS Mincho" w:hAnsi="Times New Roman" w:cs="Times New Roman"/>
      <w:sz w:val="24"/>
      <w:szCs w:val="24"/>
      <w:lang w:eastAsia="en-US"/>
    </w:rPr>
  </w:style>
  <w:style w:type="paragraph" w:styleId="Continuarlista2">
    <w:name w:val="List Continue 2"/>
    <w:basedOn w:val="Normal"/>
    <w:rsid w:val="00004A16"/>
    <w:pPr>
      <w:spacing w:after="120" w:line="259" w:lineRule="auto"/>
      <w:ind w:left="566"/>
    </w:pPr>
    <w:rPr>
      <w:rFonts w:ascii="Times New Roman" w:eastAsia="MS Mincho" w:hAnsi="Times New Roman" w:cs="Times New Roman"/>
      <w:sz w:val="24"/>
      <w:szCs w:val="24"/>
      <w:lang w:eastAsia="en-US"/>
    </w:rPr>
  </w:style>
  <w:style w:type="paragraph" w:customStyle="1" w:styleId="CarCarCar1Car">
    <w:name w:val="Car Car Car1 Car"/>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BodyText2Car">
    <w:name w:val="Body Text 2 Car"/>
    <w:basedOn w:val="Normal"/>
    <w:rsid w:val="00004A16"/>
    <w:pPr>
      <w:spacing w:after="160" w:line="259" w:lineRule="auto"/>
      <w:ind w:left="851"/>
      <w:jc w:val="both"/>
    </w:pPr>
    <w:rPr>
      <w:rFonts w:eastAsia="Times New Roman"/>
      <w:lang w:eastAsia="en-US"/>
    </w:rPr>
  </w:style>
  <w:style w:type="paragraph" w:customStyle="1" w:styleId="CUERPOTEXTO0">
    <w:name w:val="CUERPO TEXTO"/>
    <w:uiPriority w:val="99"/>
    <w:rsid w:val="00004A16"/>
    <w:pPr>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nfasis">
    <w:name w:val="Emphasis"/>
    <w:aliases w:val="NORMAL"/>
    <w:basedOn w:val="Fuentedeprrafopredeter"/>
    <w:uiPriority w:val="20"/>
    <w:qFormat/>
    <w:rsid w:val="00004A16"/>
    <w:rPr>
      <w:i/>
      <w:iCs/>
    </w:rPr>
  </w:style>
  <w:style w:type="paragraph" w:styleId="Sangra3detindependiente">
    <w:name w:val="Body Text Indent 3"/>
    <w:basedOn w:val="Normal"/>
    <w:link w:val="Sangra3detindependienteCar"/>
    <w:rsid w:val="00004A16"/>
    <w:pPr>
      <w:spacing w:after="120" w:line="259" w:lineRule="auto"/>
      <w:ind w:left="283"/>
    </w:pPr>
    <w:rPr>
      <w:rFonts w:ascii="Times New Roman" w:eastAsia="Times New Roman" w:hAnsi="Times New Roman" w:cs="Times New Roman"/>
      <w:sz w:val="16"/>
      <w:szCs w:val="16"/>
      <w:lang w:eastAsia="en-US"/>
    </w:rPr>
  </w:style>
  <w:style w:type="character" w:customStyle="1" w:styleId="Sangra3detindependienteCar">
    <w:name w:val="Sangría 3 de t. independiente Car"/>
    <w:basedOn w:val="Fuentedeprrafopredeter"/>
    <w:link w:val="Sangra3detindependiente"/>
    <w:rsid w:val="00004A16"/>
    <w:rPr>
      <w:rFonts w:ascii="Times New Roman" w:eastAsia="Times New Roman" w:hAnsi="Times New Roman" w:cs="Times New Roman"/>
      <w:sz w:val="16"/>
      <w:szCs w:val="16"/>
      <w:lang w:val="es-CO" w:eastAsia="en-US"/>
    </w:rPr>
  </w:style>
  <w:style w:type="paragraph" w:customStyle="1" w:styleId="toa">
    <w:name w:val="toa"/>
    <w:basedOn w:val="Normal"/>
    <w:uiPriority w:val="99"/>
    <w:qFormat/>
    <w:rsid w:val="00004A16"/>
    <w:pPr>
      <w:tabs>
        <w:tab w:val="left" w:pos="9000"/>
        <w:tab w:val="right" w:pos="9360"/>
      </w:tabs>
      <w:suppressAutoHyphens/>
      <w:spacing w:before="120" w:after="120" w:line="259" w:lineRule="auto"/>
      <w:jc w:val="both"/>
    </w:pPr>
    <w:rPr>
      <w:rFonts w:eastAsia="Times New Roman"/>
      <w:lang w:eastAsia="en-US"/>
    </w:rPr>
  </w:style>
  <w:style w:type="paragraph" w:customStyle="1" w:styleId="PARTE">
    <w:name w:val="PARTE"/>
    <w:basedOn w:val="Normal"/>
    <w:qFormat/>
    <w:rsid w:val="00004A16"/>
    <w:pPr>
      <w:spacing w:after="160" w:line="259" w:lineRule="auto"/>
      <w:jc w:val="center"/>
    </w:pPr>
    <w:rPr>
      <w:rFonts w:asciiTheme="minorHAnsi" w:eastAsia="Times New Roman" w:hAnsiTheme="minorHAnsi" w:cstheme="minorBidi"/>
      <w:b/>
      <w:bCs/>
      <w:sz w:val="28"/>
      <w:szCs w:val="28"/>
      <w:lang w:eastAsia="en-US"/>
    </w:rPr>
  </w:style>
  <w:style w:type="paragraph" w:customStyle="1" w:styleId="CarCarCarCarCarCarCar">
    <w:name w:val="Car Car Car Car Car Car Car"/>
    <w:basedOn w:val="Normal"/>
    <w:rsid w:val="00004A16"/>
    <w:pPr>
      <w:spacing w:after="160" w:line="240" w:lineRule="exact"/>
    </w:pPr>
    <w:rPr>
      <w:rFonts w:ascii="Verdana" w:eastAsia="Times New Roman" w:hAnsi="Verdana" w:cs="Verdana"/>
      <w:sz w:val="20"/>
      <w:szCs w:val="20"/>
      <w:lang w:eastAsia="en-US"/>
    </w:rPr>
  </w:style>
  <w:style w:type="paragraph" w:customStyle="1" w:styleId="Normalmaria">
    <w:name w:val="Normal.maria"/>
    <w:uiPriority w:val="99"/>
    <w:rsid w:val="00004A16"/>
    <w:pPr>
      <w:spacing w:after="160" w:line="259"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Textoindependiente31">
    <w:name w:val="Texto independiente 31"/>
    <w:basedOn w:val="Normal"/>
    <w:rsid w:val="00004A16"/>
    <w:pPr>
      <w:overflowPunct w:val="0"/>
      <w:adjustRightInd w:val="0"/>
      <w:spacing w:after="160" w:line="259" w:lineRule="auto"/>
      <w:jc w:val="both"/>
      <w:textAlignment w:val="baseline"/>
    </w:pPr>
    <w:rPr>
      <w:rFonts w:ascii="Times New Roman" w:eastAsia="Times New Roman" w:hAnsi="Times New Roman" w:cs="Times New Roman"/>
      <w:sz w:val="24"/>
      <w:szCs w:val="24"/>
      <w:lang w:eastAsia="en-US"/>
    </w:rPr>
  </w:style>
  <w:style w:type="paragraph" w:customStyle="1" w:styleId="Textoindependiente21">
    <w:name w:val="Texto independiente 21"/>
    <w:basedOn w:val="Normal"/>
    <w:rsid w:val="00004A16"/>
    <w:pPr>
      <w:overflowPunct w:val="0"/>
      <w:adjustRightInd w:val="0"/>
      <w:spacing w:after="160" w:line="360" w:lineRule="auto"/>
      <w:jc w:val="both"/>
    </w:pPr>
    <w:rPr>
      <w:rFonts w:eastAsia="Times New Roman"/>
      <w:sz w:val="24"/>
      <w:szCs w:val="24"/>
      <w:lang w:eastAsia="en-US"/>
    </w:rPr>
  </w:style>
  <w:style w:type="character" w:customStyle="1" w:styleId="CarCar1">
    <w:name w:val="Car Car1"/>
    <w:aliases w:val="Puesto Car1,Título Car Car Car Car1,Título Car Car Car2"/>
    <w:rsid w:val="00004A16"/>
    <w:rPr>
      <w:sz w:val="24"/>
      <w:szCs w:val="24"/>
      <w:lang w:val="es-ES" w:eastAsia="es-ES"/>
    </w:rPr>
  </w:style>
  <w:style w:type="paragraph" w:customStyle="1" w:styleId="Car">
    <w:name w:val="Car"/>
    <w:basedOn w:val="Normal"/>
    <w:qFormat/>
    <w:rsid w:val="00004A16"/>
    <w:pPr>
      <w:spacing w:after="160" w:line="240" w:lineRule="exact"/>
    </w:pPr>
    <w:rPr>
      <w:rFonts w:ascii="Verdana" w:eastAsia="Times New Roman" w:hAnsi="Verdana" w:cs="Verdana"/>
      <w:sz w:val="20"/>
      <w:szCs w:val="20"/>
      <w:lang w:eastAsia="en-US"/>
    </w:rPr>
  </w:style>
  <w:style w:type="character" w:customStyle="1" w:styleId="CarCar4">
    <w:name w:val="Car Car4"/>
    <w:rsid w:val="00004A16"/>
    <w:rPr>
      <w:rFonts w:ascii="Calibri" w:hAnsi="Calibri" w:cs="Calibri"/>
      <w:lang w:val="es-ES" w:eastAsia="es-ES"/>
    </w:rPr>
  </w:style>
  <w:style w:type="paragraph" w:customStyle="1" w:styleId="Estilo1">
    <w:name w:val="Estilo1"/>
    <w:basedOn w:val="Encabezado"/>
    <w:link w:val="Estilo1Car"/>
    <w:rsid w:val="00004A16"/>
    <w:pPr>
      <w:tabs>
        <w:tab w:val="clear" w:pos="4419"/>
        <w:tab w:val="clear" w:pos="8838"/>
        <w:tab w:val="center" w:pos="4252"/>
        <w:tab w:val="right" w:pos="8504"/>
      </w:tabs>
      <w:spacing w:after="160" w:line="259" w:lineRule="auto"/>
      <w:jc w:val="both"/>
    </w:pPr>
    <w:rPr>
      <w:rFonts w:eastAsia="Times New Roman" w:cs="Times New Roman"/>
      <w:sz w:val="16"/>
      <w:szCs w:val="16"/>
      <w:lang w:val="es-ES_tradnl" w:eastAsia="en-US"/>
    </w:rPr>
  </w:style>
  <w:style w:type="character" w:customStyle="1" w:styleId="Estilo1Car">
    <w:name w:val="Estilo1 Car"/>
    <w:link w:val="Estilo1"/>
    <w:locked/>
    <w:rsid w:val="00004A16"/>
    <w:rPr>
      <w:rFonts w:eastAsia="Times New Roman" w:cs="Times New Roman"/>
      <w:sz w:val="16"/>
      <w:szCs w:val="16"/>
      <w:lang w:val="es-ES_tradnl" w:eastAsia="en-US"/>
    </w:rPr>
  </w:style>
  <w:style w:type="paragraph" w:styleId="Lista">
    <w:name w:val="List"/>
    <w:basedOn w:val="Normal"/>
    <w:rsid w:val="00004A16"/>
    <w:pPr>
      <w:spacing w:after="160" w:line="259" w:lineRule="auto"/>
      <w:ind w:left="283" w:hanging="283"/>
    </w:pPr>
    <w:rPr>
      <w:rFonts w:ascii="Times New Roman" w:eastAsia="Times New Roman" w:hAnsi="Times New Roman" w:cs="Times New Roman"/>
      <w:sz w:val="24"/>
      <w:szCs w:val="24"/>
      <w:lang w:eastAsia="en-US"/>
    </w:rPr>
  </w:style>
  <w:style w:type="paragraph" w:customStyle="1" w:styleId="MARITZA4">
    <w:name w:val="MARITZA4"/>
    <w:basedOn w:val="Normal"/>
    <w:rsid w:val="00004A16"/>
    <w:pPr>
      <w:tabs>
        <w:tab w:val="left" w:pos="-720"/>
        <w:tab w:val="left" w:pos="0"/>
      </w:tabs>
      <w:suppressAutoHyphens/>
      <w:spacing w:after="160" w:line="259" w:lineRule="auto"/>
      <w:jc w:val="center"/>
    </w:pPr>
    <w:rPr>
      <w:rFonts w:ascii="Times New Roman" w:eastAsia="Times New Roman" w:hAnsi="Times New Roman" w:cs="Times New Roman"/>
      <w:b/>
      <w:bCs/>
      <w:spacing w:val="-2"/>
      <w:sz w:val="24"/>
      <w:szCs w:val="24"/>
      <w:lang w:eastAsia="en-US"/>
    </w:rPr>
  </w:style>
  <w:style w:type="paragraph" w:customStyle="1" w:styleId="BodyText23">
    <w:name w:val="Body Text 23"/>
    <w:basedOn w:val="Normal"/>
    <w:uiPriority w:val="99"/>
    <w:qFormat/>
    <w:rsid w:val="00004A16"/>
    <w:pPr>
      <w:spacing w:after="160" w:line="259" w:lineRule="auto"/>
      <w:jc w:val="both"/>
    </w:pPr>
    <w:rPr>
      <w:rFonts w:ascii="Times New Roman" w:eastAsia="Times New Roman" w:hAnsi="Times New Roman" w:cs="Times New Roman"/>
      <w:b/>
      <w:bCs/>
      <w:kern w:val="16"/>
      <w:sz w:val="24"/>
      <w:szCs w:val="24"/>
      <w:lang w:val="es-ES_tradnl" w:eastAsia="en-US"/>
    </w:rPr>
  </w:style>
  <w:style w:type="paragraph" w:customStyle="1" w:styleId="Textoindependiente22">
    <w:name w:val="Texto independiente 22"/>
    <w:basedOn w:val="Normal"/>
    <w:rsid w:val="00004A16"/>
    <w:pPr>
      <w:overflowPunct w:val="0"/>
      <w:adjustRightInd w:val="0"/>
      <w:spacing w:after="160" w:line="360" w:lineRule="auto"/>
      <w:jc w:val="both"/>
      <w:textAlignment w:val="baseline"/>
    </w:pPr>
    <w:rPr>
      <w:rFonts w:eastAsia="Times New Roman"/>
      <w:sz w:val="24"/>
      <w:szCs w:val="24"/>
      <w:lang w:eastAsia="en-US"/>
    </w:rPr>
  </w:style>
  <w:style w:type="paragraph" w:customStyle="1" w:styleId="Textoindependiente32">
    <w:name w:val="Texto independiente 32"/>
    <w:basedOn w:val="Normal"/>
    <w:rsid w:val="00004A16"/>
    <w:pPr>
      <w:overflowPunct w:val="0"/>
      <w:adjustRightInd w:val="0"/>
      <w:spacing w:after="160" w:line="259" w:lineRule="auto"/>
      <w:jc w:val="both"/>
      <w:textAlignment w:val="baseline"/>
    </w:pPr>
    <w:rPr>
      <w:rFonts w:ascii="Times New Roman" w:eastAsia="Times New Roman" w:hAnsi="Times New Roman" w:cs="Times New Roman"/>
      <w:sz w:val="24"/>
      <w:szCs w:val="24"/>
      <w:lang w:eastAsia="en-US"/>
    </w:rPr>
  </w:style>
  <w:style w:type="paragraph" w:customStyle="1" w:styleId="CarCarCarCar2">
    <w:name w:val="Car Car Car Car2"/>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CarCarCarCarCarCarCar2">
    <w:name w:val="Car Car Car Car Car Car Car2"/>
    <w:basedOn w:val="Normal"/>
    <w:rsid w:val="00004A16"/>
    <w:pPr>
      <w:spacing w:after="160" w:line="240" w:lineRule="exact"/>
    </w:pPr>
    <w:rPr>
      <w:rFonts w:ascii="Verdana" w:eastAsia="Times New Roman" w:hAnsi="Verdana" w:cs="Verdana"/>
      <w:sz w:val="20"/>
      <w:szCs w:val="20"/>
      <w:lang w:eastAsia="en-US"/>
    </w:rPr>
  </w:style>
  <w:style w:type="character" w:customStyle="1" w:styleId="CommentSubjectChar1">
    <w:name w:val="Comment Subject Char1"/>
    <w:uiPriority w:val="99"/>
    <w:semiHidden/>
    <w:locked/>
    <w:rsid w:val="00004A16"/>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locked/>
    <w:rsid w:val="00004A16"/>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locked/>
    <w:rsid w:val="00004A16"/>
    <w:rPr>
      <w:lang w:val="es-ES"/>
    </w:rPr>
  </w:style>
  <w:style w:type="paragraph" w:styleId="Textonotaalfinal">
    <w:name w:val="endnote text"/>
    <w:basedOn w:val="Normal"/>
    <w:link w:val="TextonotaalfinalCar"/>
    <w:rsid w:val="00004A16"/>
    <w:pPr>
      <w:spacing w:after="200"/>
    </w:pPr>
    <w:rPr>
      <w:lang w:val="es-ES"/>
    </w:rPr>
  </w:style>
  <w:style w:type="character" w:customStyle="1" w:styleId="TextonotaalfinalCar1">
    <w:name w:val="Texto nota al final Car1"/>
    <w:basedOn w:val="Fuentedeprrafopredeter"/>
    <w:rsid w:val="00004A16"/>
    <w:rPr>
      <w:sz w:val="20"/>
      <w:szCs w:val="20"/>
      <w:lang w:val="es-CO"/>
    </w:rPr>
  </w:style>
  <w:style w:type="character" w:customStyle="1" w:styleId="EndnoteTextChar1">
    <w:name w:val="Endnote Text Char1"/>
    <w:uiPriority w:val="99"/>
    <w:semiHidden/>
    <w:locked/>
    <w:rsid w:val="00004A16"/>
    <w:rPr>
      <w:rFonts w:ascii="Times New Roman" w:hAnsi="Times New Roman" w:cs="Times New Roman"/>
      <w:sz w:val="20"/>
      <w:szCs w:val="20"/>
      <w:lang w:val="es-ES" w:eastAsia="es-ES"/>
    </w:rPr>
  </w:style>
  <w:style w:type="paragraph" w:customStyle="1" w:styleId="pa39">
    <w:name w:val="pa39"/>
    <w:basedOn w:val="Normal"/>
    <w:uiPriority w:val="99"/>
    <w:rsid w:val="00004A16"/>
    <w:pPr>
      <w:spacing w:before="100" w:beforeAutospacing="1" w:after="100" w:afterAutospacing="1" w:line="259" w:lineRule="auto"/>
    </w:pPr>
    <w:rPr>
      <w:rFonts w:ascii="Times New Roman" w:eastAsia="Times New Roman" w:hAnsi="Times New Roman" w:cs="Times New Roman"/>
      <w:color w:val="663300"/>
      <w:sz w:val="24"/>
      <w:szCs w:val="24"/>
      <w:lang w:eastAsia="en-US"/>
    </w:rPr>
  </w:style>
  <w:style w:type="character" w:customStyle="1" w:styleId="a9">
    <w:name w:val="a9"/>
    <w:uiPriority w:val="99"/>
    <w:rsid w:val="00004A16"/>
  </w:style>
  <w:style w:type="paragraph" w:customStyle="1" w:styleId="Textoindependiente23">
    <w:name w:val="Texto independiente 23"/>
    <w:basedOn w:val="Normal"/>
    <w:rsid w:val="00004A16"/>
    <w:pPr>
      <w:overflowPunct w:val="0"/>
      <w:adjustRightInd w:val="0"/>
      <w:spacing w:after="160" w:line="360" w:lineRule="auto"/>
      <w:jc w:val="both"/>
      <w:textAlignment w:val="baseline"/>
    </w:pPr>
    <w:rPr>
      <w:rFonts w:eastAsia="Times New Roman"/>
      <w:sz w:val="24"/>
      <w:szCs w:val="24"/>
      <w:lang w:eastAsia="en-US"/>
    </w:rPr>
  </w:style>
  <w:style w:type="paragraph" w:customStyle="1" w:styleId="CarCarCar1Car1">
    <w:name w:val="Car Car Car1 Car1"/>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Textoindependiente33">
    <w:name w:val="Texto independiente 33"/>
    <w:basedOn w:val="Normal"/>
    <w:rsid w:val="00004A16"/>
    <w:pPr>
      <w:overflowPunct w:val="0"/>
      <w:adjustRightInd w:val="0"/>
      <w:spacing w:after="160" w:line="259" w:lineRule="auto"/>
      <w:jc w:val="both"/>
      <w:textAlignment w:val="baseline"/>
    </w:pPr>
    <w:rPr>
      <w:rFonts w:ascii="Times New Roman" w:eastAsia="Times New Roman" w:hAnsi="Times New Roman" w:cs="Times New Roman"/>
      <w:sz w:val="24"/>
      <w:szCs w:val="24"/>
      <w:lang w:eastAsia="en-US"/>
    </w:rPr>
  </w:style>
  <w:style w:type="paragraph" w:customStyle="1" w:styleId="CarCarCarCar1">
    <w:name w:val="Car Car Car Car1"/>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CarCarCarCarCarCarCar1">
    <w:name w:val="Car Car Car Car Car Car Car1"/>
    <w:basedOn w:val="Normal"/>
    <w:rsid w:val="00004A16"/>
    <w:pPr>
      <w:spacing w:after="160" w:line="240" w:lineRule="exact"/>
    </w:pPr>
    <w:rPr>
      <w:rFonts w:ascii="Verdana" w:eastAsia="Times New Roman" w:hAnsi="Verdana" w:cs="Verdana"/>
      <w:sz w:val="20"/>
      <w:szCs w:val="20"/>
      <w:lang w:eastAsia="en-US"/>
    </w:rPr>
  </w:style>
  <w:style w:type="paragraph" w:customStyle="1" w:styleId="Textoindependiente24">
    <w:name w:val="Texto independiente 24"/>
    <w:basedOn w:val="Normal"/>
    <w:uiPriority w:val="99"/>
    <w:rsid w:val="00004A16"/>
    <w:pPr>
      <w:overflowPunct w:val="0"/>
      <w:adjustRightInd w:val="0"/>
      <w:spacing w:after="160" w:line="360" w:lineRule="auto"/>
      <w:jc w:val="both"/>
      <w:textAlignment w:val="baseline"/>
    </w:pPr>
    <w:rPr>
      <w:rFonts w:eastAsia="Times New Roman"/>
      <w:sz w:val="24"/>
      <w:szCs w:val="24"/>
      <w:lang w:eastAsia="en-US"/>
    </w:rPr>
  </w:style>
  <w:style w:type="paragraph" w:customStyle="1" w:styleId="CarCarCar1Car3">
    <w:name w:val="Car Car Car1 Car3"/>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Textoindependiente34">
    <w:name w:val="Texto independiente 34"/>
    <w:basedOn w:val="Normal"/>
    <w:uiPriority w:val="99"/>
    <w:rsid w:val="00004A16"/>
    <w:pPr>
      <w:overflowPunct w:val="0"/>
      <w:adjustRightInd w:val="0"/>
      <w:spacing w:after="160" w:line="259" w:lineRule="auto"/>
      <w:jc w:val="both"/>
      <w:textAlignment w:val="baseline"/>
    </w:pPr>
    <w:rPr>
      <w:rFonts w:ascii="Times New Roman" w:eastAsia="Times New Roman" w:hAnsi="Times New Roman" w:cs="Times New Roman"/>
      <w:sz w:val="24"/>
      <w:szCs w:val="24"/>
      <w:lang w:eastAsia="en-US"/>
    </w:rPr>
  </w:style>
  <w:style w:type="paragraph" w:customStyle="1" w:styleId="CarCarCarCar3">
    <w:name w:val="Car Car Car Car3"/>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CarCarCarCarCarCarCar3">
    <w:name w:val="Car Car Car Car Car Car Car3"/>
    <w:basedOn w:val="Normal"/>
    <w:uiPriority w:val="99"/>
    <w:rsid w:val="00004A16"/>
    <w:pPr>
      <w:spacing w:after="160" w:line="240" w:lineRule="exact"/>
    </w:pPr>
    <w:rPr>
      <w:rFonts w:ascii="Verdana" w:eastAsia="Times New Roman" w:hAnsi="Verdana" w:cs="Verdana"/>
      <w:sz w:val="20"/>
      <w:szCs w:val="20"/>
      <w:lang w:eastAsia="en-US"/>
    </w:rPr>
  </w:style>
  <w:style w:type="character" w:customStyle="1" w:styleId="CarCar7">
    <w:name w:val="Car Car7"/>
    <w:rsid w:val="00004A16"/>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004A16"/>
    <w:rPr>
      <w:rFonts w:eastAsia="MS Mincho"/>
      <w:b/>
      <w:bCs/>
      <w:sz w:val="28"/>
      <w:szCs w:val="28"/>
      <w:lang w:val="es-ES" w:eastAsia="es-ES"/>
    </w:rPr>
  </w:style>
  <w:style w:type="character" w:customStyle="1" w:styleId="CarCar3">
    <w:name w:val="Car Car3"/>
    <w:rsid w:val="00004A16"/>
    <w:rPr>
      <w:rFonts w:ascii="Courier New" w:eastAsia="MS Mincho" w:hAnsi="Courier New" w:cs="Courier New"/>
      <w:lang w:val="es-ES" w:eastAsia="es-MX"/>
    </w:rPr>
  </w:style>
  <w:style w:type="character" w:customStyle="1" w:styleId="CarCar2">
    <w:name w:val="Car Car2"/>
    <w:uiPriority w:val="99"/>
    <w:locked/>
    <w:rsid w:val="00004A16"/>
    <w:rPr>
      <w:rFonts w:ascii="Arial" w:eastAsia="MS Mincho" w:hAnsi="Arial" w:cs="Arial"/>
      <w:sz w:val="24"/>
      <w:szCs w:val="24"/>
      <w:lang w:val="es-ES_tradnl" w:eastAsia="es-ES"/>
    </w:rPr>
  </w:style>
  <w:style w:type="paragraph" w:customStyle="1" w:styleId="Textosinformato1">
    <w:name w:val="Texto sin formato1"/>
    <w:basedOn w:val="Normal"/>
    <w:rsid w:val="00004A16"/>
    <w:pPr>
      <w:spacing w:after="160" w:line="259" w:lineRule="auto"/>
    </w:pPr>
    <w:rPr>
      <w:rFonts w:ascii="Courier New" w:eastAsia="Times New Roman" w:hAnsi="Courier New" w:cs="Courier New"/>
      <w:sz w:val="20"/>
      <w:szCs w:val="20"/>
      <w:lang w:eastAsia="en-US"/>
    </w:rPr>
  </w:style>
  <w:style w:type="paragraph" w:customStyle="1" w:styleId="CM5">
    <w:name w:val="CM5"/>
    <w:basedOn w:val="Default"/>
    <w:next w:val="Default"/>
    <w:uiPriority w:val="99"/>
    <w:rsid w:val="00004A16"/>
    <w:pPr>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004A16"/>
    <w:rPr>
      <w:rFonts w:ascii="Arial" w:eastAsia="Times New Roman" w:hAnsi="Arial" w:cs="Arial"/>
      <w:color w:val="auto"/>
      <w:lang w:eastAsia="es-CO"/>
    </w:rPr>
  </w:style>
  <w:style w:type="paragraph" w:customStyle="1" w:styleId="Textoindependiente35">
    <w:name w:val="Texto independiente 35"/>
    <w:basedOn w:val="Normal"/>
    <w:uiPriority w:val="99"/>
    <w:rsid w:val="00004A16"/>
    <w:pPr>
      <w:overflowPunct w:val="0"/>
      <w:adjustRightInd w:val="0"/>
      <w:spacing w:after="160" w:line="259" w:lineRule="auto"/>
      <w:jc w:val="both"/>
      <w:textAlignment w:val="baseline"/>
    </w:pPr>
    <w:rPr>
      <w:rFonts w:ascii="Times New Roman" w:eastAsia="Times New Roman" w:hAnsi="Times New Roman" w:cs="Times New Roman"/>
      <w:sz w:val="24"/>
      <w:szCs w:val="20"/>
      <w:lang w:eastAsia="en-US"/>
    </w:rPr>
  </w:style>
  <w:style w:type="paragraph" w:customStyle="1" w:styleId="Textoindependiente25">
    <w:name w:val="Texto independiente 25"/>
    <w:basedOn w:val="Normal"/>
    <w:uiPriority w:val="99"/>
    <w:rsid w:val="00004A16"/>
    <w:pPr>
      <w:overflowPunct w:val="0"/>
      <w:adjustRightInd w:val="0"/>
      <w:spacing w:after="160" w:line="360" w:lineRule="auto"/>
      <w:jc w:val="both"/>
    </w:pPr>
    <w:rPr>
      <w:rFonts w:eastAsia="Times New Roman" w:cs="Times New Roman"/>
      <w:sz w:val="24"/>
      <w:szCs w:val="20"/>
      <w:lang w:eastAsia="en-US"/>
    </w:rPr>
  </w:style>
  <w:style w:type="paragraph" w:customStyle="1" w:styleId="Ttulodeparte">
    <w:name w:val="Título de parte"/>
    <w:basedOn w:val="Normal"/>
    <w:uiPriority w:val="99"/>
    <w:rsid w:val="00004A16"/>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eastAsia="en-US"/>
    </w:rPr>
  </w:style>
  <w:style w:type="paragraph" w:customStyle="1" w:styleId="CarCarCarCarCarCar">
    <w:name w:val="Car Car Car Car Car Car"/>
    <w:basedOn w:val="Normal"/>
    <w:rsid w:val="00004A16"/>
    <w:pPr>
      <w:spacing w:after="160" w:line="240" w:lineRule="exact"/>
    </w:pPr>
    <w:rPr>
      <w:rFonts w:ascii="Verdana" w:eastAsia="Times New Roman" w:hAnsi="Verdana" w:cs="Times New Roman"/>
      <w:sz w:val="20"/>
      <w:szCs w:val="20"/>
      <w:lang w:eastAsia="en-US"/>
    </w:rPr>
  </w:style>
  <w:style w:type="character" w:customStyle="1" w:styleId="CarCar10">
    <w:name w:val="Car Car10"/>
    <w:rsid w:val="00004A16"/>
    <w:rPr>
      <w:rFonts w:ascii="Arial" w:eastAsia="MS Mincho" w:hAnsi="Arial" w:cs="Times New Roman"/>
      <w:sz w:val="24"/>
      <w:szCs w:val="24"/>
      <w:lang w:val="es-ES_tradnl" w:eastAsia="es-ES"/>
    </w:rPr>
  </w:style>
  <w:style w:type="character" w:customStyle="1" w:styleId="CarCar13">
    <w:name w:val="Car Car13"/>
    <w:rsid w:val="00004A16"/>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rsid w:val="00004A16"/>
    <w:pPr>
      <w:spacing w:after="160" w:line="259" w:lineRule="auto"/>
      <w:ind w:left="708"/>
    </w:pPr>
    <w:rPr>
      <w:rFonts w:eastAsia="Times New Roman" w:cs="Times New Roman"/>
      <w:sz w:val="24"/>
      <w:szCs w:val="20"/>
      <w:lang w:val="es-ES_tradnl" w:eastAsia="en-US"/>
    </w:rPr>
  </w:style>
  <w:style w:type="character" w:customStyle="1" w:styleId="HeaderChar">
    <w:name w:val="Header Char"/>
    <w:aliases w:val="h Char,h8 Char,h9 Char,h10 Char,h18 Char"/>
    <w:locked/>
    <w:rsid w:val="00004A16"/>
    <w:rPr>
      <w:rFonts w:ascii="Arial" w:hAnsi="Arial" w:cs="Times New Roman"/>
      <w:sz w:val="24"/>
      <w:lang w:val="es-ES_tradnl" w:eastAsia="es-ES" w:bidi="ar-SA"/>
    </w:rPr>
  </w:style>
  <w:style w:type="paragraph" w:customStyle="1" w:styleId="BodyText22">
    <w:name w:val="Body Text 22"/>
    <w:basedOn w:val="Normal"/>
    <w:qFormat/>
    <w:rsid w:val="00004A16"/>
    <w:pPr>
      <w:tabs>
        <w:tab w:val="left" w:pos="0"/>
      </w:tabs>
      <w:suppressAutoHyphens/>
      <w:spacing w:after="160" w:line="259" w:lineRule="auto"/>
      <w:jc w:val="both"/>
    </w:pPr>
    <w:rPr>
      <w:rFonts w:ascii="Times New Roman" w:eastAsia="Times New Roman" w:hAnsi="Times New Roman" w:cs="Times New Roman"/>
      <w:spacing w:val="-2"/>
      <w:lang w:eastAsia="en-US"/>
    </w:rPr>
  </w:style>
  <w:style w:type="character" w:customStyle="1" w:styleId="MessageHeaderChar">
    <w:name w:val="Message Header Char"/>
    <w:locked/>
    <w:rsid w:val="00004A16"/>
    <w:rPr>
      <w:rFonts w:ascii="Arial" w:eastAsia="MS Mincho" w:hAnsi="Arial" w:cs="Times New Roman"/>
      <w:sz w:val="24"/>
      <w:szCs w:val="24"/>
      <w:lang w:val="es-ES_tradnl" w:eastAsia="es-ES" w:bidi="ar-SA"/>
    </w:rPr>
  </w:style>
  <w:style w:type="character" w:customStyle="1" w:styleId="CarCar8">
    <w:name w:val="Car Car8"/>
    <w:locked/>
    <w:rsid w:val="00004A16"/>
    <w:rPr>
      <w:rFonts w:ascii="Arial" w:eastAsia="MS Mincho" w:hAnsi="Arial"/>
      <w:sz w:val="24"/>
      <w:szCs w:val="24"/>
      <w:lang w:val="es-ES_tradnl" w:eastAsia="es-ES" w:bidi="ar-SA"/>
    </w:rPr>
  </w:style>
  <w:style w:type="paragraph" w:customStyle="1" w:styleId="Textoindependiente36">
    <w:name w:val="Texto independiente 36"/>
    <w:basedOn w:val="Normal"/>
    <w:uiPriority w:val="99"/>
    <w:rsid w:val="00004A16"/>
    <w:pPr>
      <w:overflowPunct w:val="0"/>
      <w:adjustRightInd w:val="0"/>
      <w:spacing w:after="160" w:line="259" w:lineRule="auto"/>
      <w:jc w:val="both"/>
      <w:textAlignment w:val="baseline"/>
    </w:pPr>
    <w:rPr>
      <w:rFonts w:ascii="Times New Roman" w:eastAsia="Times New Roman" w:hAnsi="Times New Roman" w:cs="Times New Roman"/>
      <w:sz w:val="24"/>
      <w:szCs w:val="20"/>
      <w:lang w:eastAsia="en-US"/>
    </w:rPr>
  </w:style>
  <w:style w:type="paragraph" w:customStyle="1" w:styleId="Textoindependiente26">
    <w:name w:val="Texto independiente 26"/>
    <w:basedOn w:val="Normal"/>
    <w:uiPriority w:val="99"/>
    <w:rsid w:val="00004A16"/>
    <w:pPr>
      <w:overflowPunct w:val="0"/>
      <w:adjustRightInd w:val="0"/>
      <w:spacing w:after="160" w:line="360" w:lineRule="auto"/>
      <w:jc w:val="both"/>
    </w:pPr>
    <w:rPr>
      <w:rFonts w:eastAsia="Times New Roman" w:cs="Times New Roman"/>
      <w:sz w:val="24"/>
      <w:szCs w:val="20"/>
      <w:lang w:eastAsia="en-US"/>
    </w:rPr>
  </w:style>
  <w:style w:type="paragraph" w:customStyle="1" w:styleId="Prrafodelista4">
    <w:name w:val="Párrafo de lista4"/>
    <w:basedOn w:val="Normal"/>
    <w:uiPriority w:val="99"/>
    <w:rsid w:val="00004A16"/>
    <w:pPr>
      <w:spacing w:after="160" w:line="259" w:lineRule="auto"/>
      <w:ind w:left="708"/>
    </w:pPr>
    <w:rPr>
      <w:rFonts w:eastAsia="Times New Roman" w:cs="Times New Roman"/>
      <w:sz w:val="24"/>
      <w:szCs w:val="20"/>
      <w:lang w:val="es-ES_tradnl" w:eastAsia="en-US"/>
    </w:rPr>
  </w:style>
  <w:style w:type="character" w:customStyle="1" w:styleId="SubttuloCar">
    <w:name w:val="Subtítulo Car"/>
    <w:basedOn w:val="Fuentedeprrafopredeter"/>
    <w:link w:val="Subttulo"/>
    <w:uiPriority w:val="11"/>
    <w:rsid w:val="00004A16"/>
    <w:rPr>
      <w:color w:val="666666"/>
      <w:sz w:val="30"/>
      <w:szCs w:val="30"/>
      <w:lang w:val="es-CO"/>
    </w:rPr>
  </w:style>
  <w:style w:type="paragraph" w:styleId="Continuarlista">
    <w:name w:val="List Continue"/>
    <w:basedOn w:val="Normal"/>
    <w:rsid w:val="00004A16"/>
    <w:pPr>
      <w:spacing w:after="120" w:line="259" w:lineRule="auto"/>
      <w:ind w:left="283"/>
    </w:pPr>
    <w:rPr>
      <w:rFonts w:ascii="Times" w:eastAsia="Times" w:hAnsi="Times" w:cs="Times New Roman"/>
      <w:sz w:val="24"/>
      <w:szCs w:val="20"/>
      <w:lang w:val="es-ES_tradnl" w:eastAsia="en-US"/>
    </w:rPr>
  </w:style>
  <w:style w:type="paragraph" w:styleId="Lista2">
    <w:name w:val="List 2"/>
    <w:basedOn w:val="Normal"/>
    <w:uiPriority w:val="99"/>
    <w:unhideWhenUsed/>
    <w:rsid w:val="00004A16"/>
    <w:pPr>
      <w:suppressAutoHyphens/>
      <w:spacing w:after="160" w:line="259" w:lineRule="auto"/>
      <w:ind w:left="566" w:hanging="283"/>
      <w:contextualSpacing/>
      <w:textAlignment w:val="baseline"/>
    </w:pPr>
    <w:rPr>
      <w:rFonts w:ascii="Times New Roman" w:eastAsia="SimSun" w:hAnsi="Times New Roman" w:cs="Mangal"/>
      <w:kern w:val="3"/>
      <w:sz w:val="24"/>
      <w:szCs w:val="21"/>
      <w:lang w:eastAsia="zh-CN" w:bidi="hi-IN"/>
    </w:rPr>
  </w:style>
  <w:style w:type="paragraph" w:customStyle="1" w:styleId="font5">
    <w:name w:val="font5"/>
    <w:basedOn w:val="Normal"/>
    <w:qFormat/>
    <w:rsid w:val="00004A16"/>
    <w:pPr>
      <w:spacing w:before="100" w:beforeAutospacing="1" w:after="100" w:afterAutospacing="1" w:line="259" w:lineRule="auto"/>
    </w:pPr>
    <w:rPr>
      <w:rFonts w:eastAsia="Times New Roman"/>
      <w:i/>
      <w:iCs/>
      <w:color w:val="000000"/>
      <w:sz w:val="18"/>
      <w:szCs w:val="18"/>
      <w:u w:val="single"/>
    </w:rPr>
  </w:style>
  <w:style w:type="paragraph" w:customStyle="1" w:styleId="xl94">
    <w:name w:val="xl94"/>
    <w:basedOn w:val="Normal"/>
    <w:qFormat/>
    <w:rsid w:val="00004A16"/>
    <w:pP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95">
    <w:name w:val="xl95"/>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97">
    <w:name w:val="xl97"/>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98">
    <w:name w:val="xl98"/>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color w:val="FF0000"/>
      <w:sz w:val="24"/>
      <w:szCs w:val="24"/>
    </w:rPr>
  </w:style>
  <w:style w:type="paragraph" w:customStyle="1" w:styleId="xl99">
    <w:name w:val="xl99"/>
    <w:basedOn w:val="Normal"/>
    <w:qFormat/>
    <w:rsid w:val="00004A16"/>
    <w:pPr>
      <w:pBdr>
        <w:top w:val="single" w:sz="8" w:space="0" w:color="auto"/>
        <w:lef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24"/>
      <w:szCs w:val="24"/>
    </w:rPr>
  </w:style>
  <w:style w:type="paragraph" w:customStyle="1" w:styleId="xl100">
    <w:name w:val="xl100"/>
    <w:basedOn w:val="Normal"/>
    <w:qFormat/>
    <w:rsid w:val="00004A16"/>
    <w:pPr>
      <w:pBdr>
        <w:lef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24"/>
      <w:szCs w:val="24"/>
    </w:rPr>
  </w:style>
  <w:style w:type="paragraph" w:customStyle="1" w:styleId="xl101">
    <w:name w:val="xl101"/>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02">
    <w:name w:val="xl102"/>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03">
    <w:name w:val="xl103"/>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24"/>
      <w:szCs w:val="24"/>
    </w:rPr>
  </w:style>
  <w:style w:type="paragraph" w:customStyle="1" w:styleId="xl104">
    <w:name w:val="xl104"/>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24"/>
      <w:szCs w:val="24"/>
    </w:rPr>
  </w:style>
  <w:style w:type="paragraph" w:customStyle="1" w:styleId="xl105">
    <w:name w:val="xl105"/>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06">
    <w:name w:val="xl106"/>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Normal"/>
    <w:qFormat/>
    <w:rsid w:val="00004A16"/>
    <w:pPr>
      <w:pBdr>
        <w:top w:val="single" w:sz="8" w:space="0" w:color="auto"/>
        <w:left w:val="single" w:sz="8" w:space="0" w:color="auto"/>
        <w:bottom w:val="single" w:sz="4"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10">
    <w:name w:val="xl110"/>
    <w:basedOn w:val="Normal"/>
    <w:qFormat/>
    <w:rsid w:val="00004A16"/>
    <w:pPr>
      <w:pBdr>
        <w:top w:val="single" w:sz="4"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11">
    <w:name w:val="xl111"/>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12">
    <w:name w:val="xl112"/>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numbering" w:customStyle="1" w:styleId="Sinlista1">
    <w:name w:val="Sin lista1"/>
    <w:next w:val="Sinlista"/>
    <w:uiPriority w:val="99"/>
    <w:semiHidden/>
    <w:rsid w:val="00004A16"/>
  </w:style>
  <w:style w:type="table" w:customStyle="1" w:styleId="Tablaconcuadrcula1">
    <w:name w:val="Tabla con cuadrícula1"/>
    <w:basedOn w:val="Tablanormal"/>
    <w:next w:val="Tablaconcuadrcula"/>
    <w:rsid w:val="00004A16"/>
    <w:pPr>
      <w:spacing w:after="160" w:line="259" w:lineRule="auto"/>
    </w:pPr>
    <w:rPr>
      <w:rFonts w:ascii="Times New Roman" w:eastAsia="Times New Roman" w:hAnsi="Times New Roman" w:cs="Times New Roman"/>
      <w:sz w:val="20"/>
      <w:szCs w:val="20"/>
      <w:lang w:val="es-CO"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004A16"/>
  </w:style>
  <w:style w:type="table" w:customStyle="1" w:styleId="Tablaconcuadrcula2">
    <w:name w:val="Tabla con cuadrícula2"/>
    <w:basedOn w:val="Tablanormal"/>
    <w:next w:val="Tablaconcuadrcula"/>
    <w:uiPriority w:val="39"/>
    <w:rsid w:val="00004A16"/>
    <w:pPr>
      <w:spacing w:after="160" w:line="259" w:lineRule="auto"/>
    </w:pPr>
    <w:rPr>
      <w:rFonts w:ascii="Calibri" w:eastAsia="Calibri" w:hAnsi="Calibri" w:cs="Times New Roman"/>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12">
    <w:name w:val="xl91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24"/>
      <w:szCs w:val="24"/>
    </w:rPr>
  </w:style>
  <w:style w:type="paragraph" w:customStyle="1" w:styleId="xl913">
    <w:name w:val="xl913"/>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914">
    <w:name w:val="xl91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20"/>
      <w:szCs w:val="20"/>
    </w:rPr>
  </w:style>
  <w:style w:type="paragraph" w:customStyle="1" w:styleId="xl915">
    <w:name w:val="xl915"/>
    <w:basedOn w:val="Normal"/>
    <w:uiPriority w:val="99"/>
    <w:rsid w:val="00004A16"/>
    <w:pPr>
      <w:spacing w:before="100" w:beforeAutospacing="1" w:after="100" w:afterAutospacing="1" w:line="259" w:lineRule="auto"/>
      <w:jc w:val="center"/>
      <w:textAlignment w:val="center"/>
    </w:pPr>
    <w:rPr>
      <w:rFonts w:asciiTheme="minorHAnsi" w:eastAsia="Times New Roman" w:hAnsiTheme="minorHAnsi" w:cs="Times New Roman"/>
      <w:sz w:val="24"/>
      <w:szCs w:val="24"/>
    </w:rPr>
  </w:style>
  <w:style w:type="paragraph" w:customStyle="1" w:styleId="xl916">
    <w:name w:val="xl916"/>
    <w:basedOn w:val="Normal"/>
    <w:uiPriority w:val="99"/>
    <w:rsid w:val="00004A16"/>
    <w:pPr>
      <w:spacing w:before="100" w:beforeAutospacing="1" w:after="100" w:afterAutospacing="1" w:line="259" w:lineRule="auto"/>
      <w:textAlignment w:val="center"/>
    </w:pPr>
    <w:rPr>
      <w:rFonts w:asciiTheme="minorHAnsi" w:eastAsia="Times New Roman" w:hAnsiTheme="minorHAnsi" w:cs="Times New Roman"/>
      <w:sz w:val="24"/>
      <w:szCs w:val="24"/>
    </w:rPr>
  </w:style>
  <w:style w:type="paragraph" w:customStyle="1" w:styleId="xl917">
    <w:name w:val="xl917"/>
    <w:basedOn w:val="Normal"/>
    <w:uiPriority w:val="99"/>
    <w:rsid w:val="00004A16"/>
    <w:pPr>
      <w:spacing w:before="100" w:beforeAutospacing="1" w:after="100" w:afterAutospacing="1" w:line="259" w:lineRule="auto"/>
      <w:jc w:val="center"/>
      <w:textAlignment w:val="center"/>
    </w:pPr>
    <w:rPr>
      <w:rFonts w:asciiTheme="minorHAnsi" w:eastAsia="Times New Roman" w:hAnsiTheme="minorHAnsi" w:cs="Times New Roman"/>
      <w:sz w:val="24"/>
      <w:szCs w:val="24"/>
    </w:rPr>
  </w:style>
  <w:style w:type="paragraph" w:customStyle="1" w:styleId="xl918">
    <w:name w:val="xl918"/>
    <w:basedOn w:val="Normal"/>
    <w:uiPriority w:val="99"/>
    <w:rsid w:val="00004A16"/>
    <w:pP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919">
    <w:name w:val="xl919"/>
    <w:basedOn w:val="Normal"/>
    <w:uiPriority w:val="99"/>
    <w:rsid w:val="00004A16"/>
    <w:pPr>
      <w:spacing w:before="100" w:beforeAutospacing="1" w:after="100" w:afterAutospacing="1" w:line="259" w:lineRule="auto"/>
      <w:textAlignment w:val="center"/>
    </w:pPr>
    <w:rPr>
      <w:rFonts w:asciiTheme="minorHAnsi" w:eastAsia="Times New Roman" w:hAnsiTheme="minorHAnsi" w:cs="Times New Roman"/>
      <w:sz w:val="20"/>
      <w:szCs w:val="20"/>
    </w:rPr>
  </w:style>
  <w:style w:type="paragraph" w:customStyle="1" w:styleId="xl920">
    <w:name w:val="xl920"/>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4"/>
      <w:szCs w:val="24"/>
    </w:rPr>
  </w:style>
  <w:style w:type="paragraph" w:customStyle="1" w:styleId="xl921">
    <w:name w:val="xl921"/>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24"/>
      <w:szCs w:val="24"/>
    </w:rPr>
  </w:style>
  <w:style w:type="paragraph" w:customStyle="1" w:styleId="xl922">
    <w:name w:val="xl92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4"/>
      <w:szCs w:val="24"/>
    </w:rPr>
  </w:style>
  <w:style w:type="paragraph" w:customStyle="1" w:styleId="xl923">
    <w:name w:val="xl923"/>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24"/>
      <w:szCs w:val="24"/>
    </w:rPr>
  </w:style>
  <w:style w:type="paragraph" w:customStyle="1" w:styleId="xl924">
    <w:name w:val="xl92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4"/>
      <w:szCs w:val="24"/>
    </w:rPr>
  </w:style>
  <w:style w:type="paragraph" w:customStyle="1" w:styleId="xl925">
    <w:name w:val="xl925"/>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926">
    <w:name w:val="xl926"/>
    <w:basedOn w:val="Normal"/>
    <w:uiPriority w:val="99"/>
    <w:rsid w:val="00004A16"/>
    <w:pP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927">
    <w:name w:val="xl927"/>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b/>
      <w:bCs/>
      <w:sz w:val="24"/>
      <w:szCs w:val="24"/>
    </w:rPr>
  </w:style>
  <w:style w:type="numbering" w:customStyle="1" w:styleId="Sinlista3">
    <w:name w:val="Sin lista3"/>
    <w:next w:val="Sinlista"/>
    <w:uiPriority w:val="99"/>
    <w:semiHidden/>
    <w:unhideWhenUsed/>
    <w:rsid w:val="00004A16"/>
  </w:style>
  <w:style w:type="table" w:customStyle="1" w:styleId="Tablaconcuadrcula3">
    <w:name w:val="Tabla con cuadrícula3"/>
    <w:basedOn w:val="Tablanormal"/>
    <w:next w:val="Tablaconcuadrcula"/>
    <w:uiPriority w:val="59"/>
    <w:rsid w:val="00004A16"/>
    <w:pPr>
      <w:spacing w:after="160" w:line="259" w:lineRule="auto"/>
    </w:pPr>
    <w:rPr>
      <w:rFonts w:ascii="Calibri" w:eastAsia="Calibri" w:hAnsi="Calibri" w:cs="Times New Roman"/>
      <w:sz w:val="20"/>
      <w:szCs w:val="20"/>
      <w:lang w:val="es-CO"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61">
    <w:name w:val="Título 61"/>
    <w:basedOn w:val="Normal"/>
    <w:next w:val="Normal"/>
    <w:unhideWhenUsed/>
    <w:rsid w:val="00004A16"/>
    <w:pPr>
      <w:keepNext/>
      <w:keepLines/>
      <w:suppressAutoHyphens/>
      <w:spacing w:before="200" w:after="160" w:line="259" w:lineRule="auto"/>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
    <w:name w:val="Sin lista11"/>
    <w:next w:val="Sinlista"/>
    <w:uiPriority w:val="99"/>
    <w:semiHidden/>
    <w:unhideWhenUsed/>
    <w:rsid w:val="00004A16"/>
  </w:style>
  <w:style w:type="numbering" w:customStyle="1" w:styleId="WW8Num501">
    <w:name w:val="WW8Num501"/>
    <w:basedOn w:val="Sinlista"/>
    <w:rsid w:val="00004A16"/>
    <w:pPr>
      <w:numPr>
        <w:numId w:val="13"/>
      </w:numPr>
    </w:pPr>
  </w:style>
  <w:style w:type="table" w:customStyle="1" w:styleId="Tablaconcuadrcula11">
    <w:name w:val="Tabla con cuadrícula11"/>
    <w:basedOn w:val="Tablanormal"/>
    <w:next w:val="Tablaconcuadrcula"/>
    <w:uiPriority w:val="59"/>
    <w:rsid w:val="00004A16"/>
    <w:pPr>
      <w:spacing w:after="160" w:line="259" w:lineRule="auto"/>
    </w:pPr>
    <w:rPr>
      <w:rFonts w:ascii="Calibri" w:eastAsia="Calibri" w:hAnsi="Calibri" w:cs="Times New Roman"/>
      <w:sz w:val="20"/>
      <w:szCs w:val="20"/>
      <w:lang w:val="es-CO"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
    <w:name w:val="Sin lista111"/>
    <w:next w:val="Sinlista"/>
    <w:uiPriority w:val="99"/>
    <w:semiHidden/>
    <w:rsid w:val="00004A16"/>
  </w:style>
  <w:style w:type="table" w:customStyle="1" w:styleId="Tablaconcuadrcula111">
    <w:name w:val="Tabla con cuadrícula111"/>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004A16"/>
  </w:style>
  <w:style w:type="table" w:customStyle="1" w:styleId="Tablaconcuadrcula21">
    <w:name w:val="Tabla con cuadrícula21"/>
    <w:basedOn w:val="Tablanormal"/>
    <w:next w:val="Tablaconcuadrcula"/>
    <w:uiPriority w:val="59"/>
    <w:rsid w:val="00004A16"/>
    <w:pPr>
      <w:spacing w:after="160" w:line="259" w:lineRule="auto"/>
    </w:pPr>
    <w:rPr>
      <w:rFonts w:ascii="Calibri" w:eastAsia="Calibri" w:hAnsi="Calibri" w:cs="Times New Roman"/>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ar1">
    <w:name w:val="Título 6 Car1"/>
    <w:aliases w:val="H6 Car1,Enum1 Car1"/>
    <w:semiHidden/>
    <w:rsid w:val="00004A16"/>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004A16"/>
  </w:style>
  <w:style w:type="numbering" w:customStyle="1" w:styleId="WW8Num5011">
    <w:name w:val="WW8Num5011"/>
    <w:basedOn w:val="Sinlista"/>
    <w:rsid w:val="00004A16"/>
    <w:pPr>
      <w:numPr>
        <w:numId w:val="6"/>
      </w:numPr>
    </w:pPr>
  </w:style>
  <w:style w:type="table" w:customStyle="1" w:styleId="Tablaconcuadrcula31">
    <w:name w:val="Tabla con cuadrícula31"/>
    <w:basedOn w:val="Tablanormal"/>
    <w:next w:val="Tablaconcuadrcula"/>
    <w:uiPriority w:val="59"/>
    <w:rsid w:val="00004A16"/>
    <w:pPr>
      <w:spacing w:after="160" w:line="259" w:lineRule="auto"/>
    </w:pPr>
    <w:rPr>
      <w:rFonts w:ascii="Calibri" w:eastAsia="Calibri" w:hAnsi="Calibri" w:cs="Times New Roman"/>
      <w:sz w:val="20"/>
      <w:szCs w:val="20"/>
      <w:lang w:val="es-CO"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004A16"/>
  </w:style>
  <w:style w:type="table" w:customStyle="1" w:styleId="Tablaconcuadrcula12">
    <w:name w:val="Tabla con cuadrícula12"/>
    <w:basedOn w:val="Tablanormal"/>
    <w:next w:val="Tablaconcuadrcula"/>
    <w:uiPriority w:val="39"/>
    <w:rsid w:val="00004A16"/>
    <w:pPr>
      <w:spacing w:after="160" w:line="259" w:lineRule="auto"/>
    </w:pPr>
    <w:rPr>
      <w:rFonts w:ascii="Times New Roman" w:eastAsia="Times New Roman" w:hAnsi="Times New Roman" w:cs="Times New Roman"/>
      <w:sz w:val="20"/>
      <w:szCs w:val="20"/>
      <w:lang w:val="es-CO"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004A16"/>
  </w:style>
  <w:style w:type="paragraph" w:customStyle="1" w:styleId="xl96">
    <w:name w:val="xl96"/>
    <w:basedOn w:val="Normal"/>
    <w:qFormat/>
    <w:rsid w:val="00004A16"/>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TEXTO">
    <w:name w:val="TEXTO"/>
    <w:qFormat/>
    <w:rsid w:val="00004A16"/>
    <w:pPr>
      <w:tabs>
        <w:tab w:val="left" w:pos="1361"/>
        <w:tab w:val="left" w:pos="4535"/>
        <w:tab w:val="left" w:pos="5556"/>
        <w:tab w:val="left" w:pos="5777"/>
        <w:tab w:val="right" w:pos="7030"/>
      </w:tabs>
      <w:snapToGrid w:val="0"/>
      <w:spacing w:after="160" w:line="259" w:lineRule="auto"/>
      <w:ind w:left="567"/>
      <w:jc w:val="both"/>
    </w:pPr>
    <w:rPr>
      <w:rFonts w:ascii="Arial Narrow" w:eastAsia="Times New Roman" w:hAnsi="Arial Narrow" w:cs="Times New Roman"/>
      <w:sz w:val="20"/>
      <w:szCs w:val="20"/>
      <w:lang w:val="es-ES" w:eastAsia="es-ES"/>
    </w:rPr>
  </w:style>
  <w:style w:type="paragraph" w:customStyle="1" w:styleId="xl113">
    <w:name w:val="xl113"/>
    <w:basedOn w:val="Normal"/>
    <w:qFormat/>
    <w:rsid w:val="00004A16"/>
    <w:pPr>
      <w:pBdr>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4">
    <w:name w:val="xl114"/>
    <w:basedOn w:val="Normal"/>
    <w:qFormat/>
    <w:rsid w:val="00004A16"/>
    <w:pPr>
      <w:pBdr>
        <w:top w:val="single" w:sz="8" w:space="0" w:color="auto"/>
        <w:left w:val="single" w:sz="8" w:space="0" w:color="auto"/>
        <w:right w:val="single" w:sz="8"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5">
    <w:name w:val="xl115"/>
    <w:basedOn w:val="Normal"/>
    <w:qFormat/>
    <w:rsid w:val="00004A16"/>
    <w:pPr>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6">
    <w:name w:val="xl116"/>
    <w:basedOn w:val="Normal"/>
    <w:qFormat/>
    <w:rsid w:val="00004A16"/>
    <w:pPr>
      <w:pBdr>
        <w:left w:val="single" w:sz="8" w:space="0" w:color="auto"/>
        <w:right w:val="single" w:sz="8"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7">
    <w:name w:val="xl117"/>
    <w:basedOn w:val="Normal"/>
    <w:qFormat/>
    <w:rsid w:val="00004A16"/>
    <w:pPr>
      <w:pBdr>
        <w:left w:val="single" w:sz="8" w:space="0" w:color="auto"/>
        <w:bottom w:val="single" w:sz="8" w:space="0" w:color="auto"/>
        <w:right w:val="single" w:sz="8"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8">
    <w:name w:val="xl118"/>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textAlignment w:val="center"/>
    </w:pPr>
    <w:rPr>
      <w:rFonts w:ascii="Times New Roman" w:eastAsia="Times New Roman" w:hAnsi="Times New Roman" w:cs="Times New Roman"/>
      <w:sz w:val="18"/>
      <w:szCs w:val="18"/>
    </w:rPr>
  </w:style>
  <w:style w:type="paragraph" w:customStyle="1" w:styleId="xl119">
    <w:name w:val="xl119"/>
    <w:basedOn w:val="Normal"/>
    <w:qFormat/>
    <w:rsid w:val="00004A16"/>
    <w:pPr>
      <w:pBdr>
        <w:left w:val="single" w:sz="8" w:space="0" w:color="auto"/>
        <w:right w:val="single" w:sz="8" w:space="0" w:color="auto"/>
      </w:pBdr>
      <w:spacing w:before="100" w:beforeAutospacing="1" w:after="100" w:afterAutospacing="1" w:line="259" w:lineRule="auto"/>
      <w:textAlignment w:val="center"/>
    </w:pPr>
    <w:rPr>
      <w:rFonts w:ascii="Times New Roman" w:eastAsia="Times New Roman" w:hAnsi="Times New Roman" w:cs="Times New Roman"/>
      <w:sz w:val="18"/>
      <w:szCs w:val="18"/>
    </w:rPr>
  </w:style>
  <w:style w:type="paragraph" w:customStyle="1" w:styleId="xl120">
    <w:name w:val="xl120"/>
    <w:basedOn w:val="Normal"/>
    <w:qFormat/>
    <w:rsid w:val="00004A16"/>
    <w:pPr>
      <w:pBdr>
        <w:left w:val="single" w:sz="8" w:space="0" w:color="auto"/>
        <w:bottom w:val="single" w:sz="8" w:space="0" w:color="auto"/>
        <w:right w:val="single" w:sz="8" w:space="0" w:color="auto"/>
      </w:pBdr>
      <w:spacing w:before="100" w:beforeAutospacing="1" w:after="100" w:afterAutospacing="1" w:line="259" w:lineRule="auto"/>
      <w:textAlignment w:val="center"/>
    </w:pPr>
    <w:rPr>
      <w:rFonts w:ascii="Times New Roman" w:eastAsia="Times New Roman" w:hAnsi="Times New Roman" w:cs="Times New Roman"/>
      <w:sz w:val="18"/>
      <w:szCs w:val="18"/>
    </w:rPr>
  </w:style>
  <w:style w:type="paragraph" w:customStyle="1" w:styleId="xl121">
    <w:name w:val="xl121"/>
    <w:basedOn w:val="Normal"/>
    <w:qFormat/>
    <w:rsid w:val="00004A16"/>
    <w:pPr>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22">
    <w:name w:val="xl122"/>
    <w:basedOn w:val="Normal"/>
    <w:qFormat/>
    <w:rsid w:val="00004A16"/>
    <w:pPr>
      <w:spacing w:before="100" w:beforeAutospacing="1" w:after="100" w:afterAutospacing="1" w:line="259" w:lineRule="auto"/>
      <w:textAlignment w:val="center"/>
    </w:pPr>
    <w:rPr>
      <w:rFonts w:ascii="Times New Roman" w:eastAsia="Times New Roman" w:hAnsi="Times New Roman" w:cs="Times New Roman"/>
      <w:sz w:val="18"/>
      <w:szCs w:val="18"/>
    </w:rPr>
  </w:style>
  <w:style w:type="paragraph" w:customStyle="1" w:styleId="xl123">
    <w:name w:val="xl123"/>
    <w:basedOn w:val="Normal"/>
    <w:qFormat/>
    <w:rsid w:val="00004A16"/>
    <w:pP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24">
    <w:name w:val="xl124"/>
    <w:basedOn w:val="Normal"/>
    <w:qFormat/>
    <w:rsid w:val="00004A16"/>
    <w:pPr>
      <w:pBdr>
        <w:bottom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25">
    <w:name w:val="xl125"/>
    <w:basedOn w:val="Normal"/>
    <w:qFormat/>
    <w:rsid w:val="00004A16"/>
    <w:pPr>
      <w:pBdr>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26">
    <w:name w:val="xl126"/>
    <w:basedOn w:val="Normal"/>
    <w:qFormat/>
    <w:rsid w:val="00004A16"/>
    <w:pP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27">
    <w:name w:val="xl127"/>
    <w:basedOn w:val="Normal"/>
    <w:qFormat/>
    <w:rsid w:val="00004A16"/>
    <w:pPr>
      <w:pBdr>
        <w:top w:val="single" w:sz="8" w:space="0" w:color="auto"/>
        <w:left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28">
    <w:name w:val="xl128"/>
    <w:basedOn w:val="Normal"/>
    <w:qFormat/>
    <w:rsid w:val="00004A16"/>
    <w:pPr>
      <w:pBdr>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29">
    <w:name w:val="xl129"/>
    <w:basedOn w:val="Normal"/>
    <w:qFormat/>
    <w:rsid w:val="00004A16"/>
    <w:pPr>
      <w:pBdr>
        <w:top w:val="single" w:sz="8" w:space="0" w:color="auto"/>
        <w:left w:val="single" w:sz="8" w:space="0" w:color="auto"/>
        <w:bottom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0">
    <w:name w:val="xl130"/>
    <w:basedOn w:val="Normal"/>
    <w:qFormat/>
    <w:rsid w:val="00004A16"/>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1">
    <w:name w:val="xl131"/>
    <w:basedOn w:val="Normal"/>
    <w:qFormat/>
    <w:rsid w:val="00004A16"/>
    <w:pPr>
      <w:pBdr>
        <w:top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2">
    <w:name w:val="xl132"/>
    <w:basedOn w:val="Normal"/>
    <w:qFormat/>
    <w:rsid w:val="00004A16"/>
    <w:pPr>
      <w:spacing w:before="100" w:beforeAutospacing="1" w:after="100" w:afterAutospacing="1" w:line="259" w:lineRule="auto"/>
    </w:pPr>
    <w:rPr>
      <w:rFonts w:ascii="Times New Roman" w:eastAsia="Times New Roman" w:hAnsi="Times New Roman" w:cs="Times New Roman"/>
      <w:sz w:val="18"/>
      <w:szCs w:val="18"/>
    </w:rPr>
  </w:style>
  <w:style w:type="paragraph" w:customStyle="1" w:styleId="xl133">
    <w:name w:val="xl133"/>
    <w:basedOn w:val="Normal"/>
    <w:qFormat/>
    <w:rsid w:val="00004A16"/>
    <w:pPr>
      <w:pBdr>
        <w:top w:val="single" w:sz="8" w:space="0" w:color="auto"/>
        <w:left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4">
    <w:name w:val="xl134"/>
    <w:basedOn w:val="Normal"/>
    <w:qFormat/>
    <w:rsid w:val="00004A16"/>
    <w:pPr>
      <w:pBdr>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5">
    <w:name w:val="xl135"/>
    <w:basedOn w:val="Normal"/>
    <w:qFormat/>
    <w:rsid w:val="00004A16"/>
    <w:pPr>
      <w:pBdr>
        <w:top w:val="single" w:sz="8" w:space="0" w:color="auto"/>
        <w:left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6">
    <w:name w:val="xl136"/>
    <w:basedOn w:val="Normal"/>
    <w:qFormat/>
    <w:rsid w:val="00004A16"/>
    <w:pPr>
      <w:pBdr>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character" w:customStyle="1" w:styleId="Ttulo3Car1">
    <w:name w:val="Título 3 Car1"/>
    <w:aliases w:val="alltoc Car1,Heading 3 - old Car1,Edgar 3 Car1,h3 Car1,l3 Car1,Guide 3 Car1,heading 3 Car1,T3 Car1,DE Title 3 Car1,H3 Car1,H3dex Car1,sub-sub Car1,31 Car1,sub-sub1 Car1,32 Car1,sub-sub2 Car1,33 Car1,sub-sub3 Car1,34 Car1"/>
    <w:uiPriority w:val="9"/>
    <w:rsid w:val="00004A16"/>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encabezado Car1,Car14 Car1,Encabezado Car1 Car Car1,Encabezado Car Car Car Car1,Car6 Car Car Car Car1,Car6 Car1 Car Car1,Car6 Car Car1,Car6 Car2,Tit 1 Car1"/>
    <w:rsid w:val="00004A16"/>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Título1 Car,ECO Título 3 Car,TITULO 1 Car1,Título AL + 9 pt Car1,Sin Negrita + 10 pt Car1,Sin Negrita Car1,Car2 Car1,Car Car Car2"/>
    <w:rsid w:val="00004A16"/>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TextindepT2 Car1,EHPT Car1,Body Text2 Car1,ändrad Car1,tabla 2 Car1"/>
    <w:uiPriority w:val="99"/>
    <w:rsid w:val="00004A16"/>
    <w:rPr>
      <w:rFonts w:ascii="Times New Roman" w:eastAsia="SimSun" w:hAnsi="Times New Roman" w:cs="Mangal"/>
      <w:kern w:val="3"/>
      <w:sz w:val="24"/>
      <w:szCs w:val="21"/>
      <w:lang w:eastAsia="zh-CN" w:bidi="hi-IN"/>
    </w:rPr>
  </w:style>
  <w:style w:type="character" w:customStyle="1" w:styleId="o81">
    <w:name w:val="o81"/>
    <w:rsid w:val="00004A16"/>
    <w:rPr>
      <w:rFonts w:ascii="Arial" w:hAnsi="Arial" w:cs="Arial" w:hint="default"/>
      <w:color w:val="666666"/>
      <w:sz w:val="18"/>
      <w:szCs w:val="18"/>
      <w:vertAlign w:val="baseline"/>
    </w:rPr>
  </w:style>
  <w:style w:type="paragraph" w:customStyle="1" w:styleId="CM1">
    <w:name w:val="CM1"/>
    <w:basedOn w:val="Normal"/>
    <w:next w:val="Normal"/>
    <w:uiPriority w:val="99"/>
    <w:rsid w:val="00004A16"/>
    <w:pPr>
      <w:adjustRightInd w:val="0"/>
      <w:spacing w:after="160" w:line="238" w:lineRule="atLeast"/>
    </w:pPr>
    <w:rPr>
      <w:rFonts w:eastAsia="Times New Roman"/>
      <w:sz w:val="24"/>
      <w:szCs w:val="24"/>
      <w:lang w:val="es-AR" w:eastAsia="es-AR"/>
    </w:rPr>
  </w:style>
  <w:style w:type="numbering" w:customStyle="1" w:styleId="Sinlista4">
    <w:name w:val="Sin lista4"/>
    <w:next w:val="Sinlista"/>
    <w:uiPriority w:val="99"/>
    <w:semiHidden/>
    <w:unhideWhenUsed/>
    <w:rsid w:val="00004A16"/>
  </w:style>
  <w:style w:type="numbering" w:customStyle="1" w:styleId="WW8Num502">
    <w:name w:val="WW8Num502"/>
    <w:basedOn w:val="Sinlista"/>
    <w:rsid w:val="00004A16"/>
    <w:pPr>
      <w:numPr>
        <w:numId w:val="3"/>
      </w:numPr>
    </w:pPr>
  </w:style>
  <w:style w:type="table" w:customStyle="1" w:styleId="Tablaconcuadrcula4">
    <w:name w:val="Tabla con cuadrícula4"/>
    <w:basedOn w:val="Tablanormal"/>
    <w:next w:val="Tablaconcuadrcula"/>
    <w:uiPriority w:val="59"/>
    <w:rsid w:val="00004A16"/>
    <w:pPr>
      <w:spacing w:after="160" w:line="259" w:lineRule="auto"/>
    </w:pPr>
    <w:rPr>
      <w:rFonts w:ascii="Calibri" w:eastAsia="Calibri" w:hAnsi="Calibri" w:cs="Times New Roman"/>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rsid w:val="00004A16"/>
  </w:style>
  <w:style w:type="numbering" w:customStyle="1" w:styleId="Sinlista22">
    <w:name w:val="Sin lista22"/>
    <w:next w:val="Sinlista"/>
    <w:uiPriority w:val="99"/>
    <w:semiHidden/>
    <w:unhideWhenUsed/>
    <w:rsid w:val="00004A16"/>
  </w:style>
  <w:style w:type="table" w:customStyle="1" w:styleId="Tablaconcuadrcula22">
    <w:name w:val="Tabla con cuadrícula22"/>
    <w:basedOn w:val="Tablanormal"/>
    <w:next w:val="Tablaconcuadrcula"/>
    <w:uiPriority w:val="59"/>
    <w:rsid w:val="00004A16"/>
    <w:pPr>
      <w:spacing w:after="160" w:line="259" w:lineRule="auto"/>
    </w:pPr>
    <w:rPr>
      <w:rFonts w:ascii="Calibri" w:eastAsia="Calibri" w:hAnsi="Calibri" w:cs="Times New Roman"/>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004A16"/>
  </w:style>
  <w:style w:type="numbering" w:customStyle="1" w:styleId="Sinlista112">
    <w:name w:val="Sin lista112"/>
    <w:next w:val="Sinlista"/>
    <w:uiPriority w:val="99"/>
    <w:semiHidden/>
    <w:unhideWhenUsed/>
    <w:rsid w:val="00004A16"/>
  </w:style>
  <w:style w:type="numbering" w:customStyle="1" w:styleId="WW8Num5012">
    <w:name w:val="WW8Num5012"/>
    <w:basedOn w:val="Sinlista"/>
    <w:rsid w:val="00004A16"/>
  </w:style>
  <w:style w:type="numbering" w:customStyle="1" w:styleId="Sinlista1111">
    <w:name w:val="Sin lista1111"/>
    <w:next w:val="Sinlista"/>
    <w:uiPriority w:val="99"/>
    <w:semiHidden/>
    <w:rsid w:val="00004A16"/>
  </w:style>
  <w:style w:type="numbering" w:customStyle="1" w:styleId="Sinlista212">
    <w:name w:val="Sin lista212"/>
    <w:next w:val="Sinlista"/>
    <w:uiPriority w:val="99"/>
    <w:semiHidden/>
    <w:unhideWhenUsed/>
    <w:rsid w:val="00004A16"/>
  </w:style>
  <w:style w:type="numbering" w:customStyle="1" w:styleId="Sinlista311">
    <w:name w:val="Sin lista311"/>
    <w:next w:val="Sinlista"/>
    <w:uiPriority w:val="99"/>
    <w:semiHidden/>
    <w:unhideWhenUsed/>
    <w:rsid w:val="00004A16"/>
  </w:style>
  <w:style w:type="numbering" w:customStyle="1" w:styleId="WW8Num50111">
    <w:name w:val="WW8Num50111"/>
    <w:basedOn w:val="Sinlista"/>
    <w:rsid w:val="00004A16"/>
    <w:pPr>
      <w:numPr>
        <w:numId w:val="4"/>
      </w:numPr>
    </w:pPr>
  </w:style>
  <w:style w:type="numbering" w:customStyle="1" w:styleId="Sinlista121">
    <w:name w:val="Sin lista121"/>
    <w:next w:val="Sinlista"/>
    <w:uiPriority w:val="99"/>
    <w:semiHidden/>
    <w:rsid w:val="00004A16"/>
  </w:style>
  <w:style w:type="numbering" w:customStyle="1" w:styleId="Sinlista2111">
    <w:name w:val="Sin lista2111"/>
    <w:next w:val="Sinlista"/>
    <w:uiPriority w:val="99"/>
    <w:semiHidden/>
    <w:unhideWhenUsed/>
    <w:rsid w:val="00004A16"/>
  </w:style>
  <w:style w:type="character" w:customStyle="1" w:styleId="st1">
    <w:name w:val="st1"/>
    <w:rsid w:val="00004A16"/>
  </w:style>
  <w:style w:type="paragraph" w:customStyle="1" w:styleId="font6">
    <w:name w:val="font6"/>
    <w:basedOn w:val="Normal"/>
    <w:qFormat/>
    <w:rsid w:val="00004A16"/>
    <w:pPr>
      <w:spacing w:before="100" w:beforeAutospacing="1" w:after="100" w:afterAutospacing="1" w:line="259" w:lineRule="auto"/>
    </w:pPr>
    <w:rPr>
      <w:rFonts w:eastAsia="Times New Roman"/>
      <w:b/>
      <w:bCs/>
      <w:color w:val="000000"/>
      <w:sz w:val="18"/>
      <w:szCs w:val="18"/>
    </w:rPr>
  </w:style>
  <w:style w:type="paragraph" w:customStyle="1" w:styleId="xl167">
    <w:name w:val="xl167"/>
    <w:basedOn w:val="Normal"/>
    <w:qFormat/>
    <w:rsid w:val="00004A16"/>
    <w:pP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68">
    <w:name w:val="xl168"/>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ahoma" w:eastAsia="Times New Roman" w:hAnsi="Tahoma" w:cs="Tahoma"/>
      <w:b/>
      <w:bCs/>
      <w:sz w:val="20"/>
      <w:szCs w:val="20"/>
    </w:rPr>
  </w:style>
  <w:style w:type="paragraph" w:customStyle="1" w:styleId="xl169">
    <w:name w:val="xl169"/>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ahoma" w:eastAsia="Times New Roman" w:hAnsi="Tahoma" w:cs="Tahoma"/>
      <w:b/>
      <w:bCs/>
      <w:sz w:val="18"/>
      <w:szCs w:val="18"/>
    </w:rPr>
  </w:style>
  <w:style w:type="paragraph" w:customStyle="1" w:styleId="xl170">
    <w:name w:val="xl170"/>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ahoma" w:eastAsia="Times New Roman" w:hAnsi="Tahoma" w:cs="Tahoma"/>
      <w:b/>
      <w:bCs/>
      <w:sz w:val="20"/>
      <w:szCs w:val="20"/>
    </w:rPr>
  </w:style>
  <w:style w:type="paragraph" w:customStyle="1" w:styleId="xl171">
    <w:name w:val="xl171"/>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72">
    <w:name w:val="xl172"/>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73">
    <w:name w:val="xl173"/>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174">
    <w:name w:val="xl174"/>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175">
    <w:name w:val="xl175"/>
    <w:basedOn w:val="Normal"/>
    <w:qFormat/>
    <w:rsid w:val="00004A16"/>
    <w:pPr>
      <w:spacing w:before="100" w:beforeAutospacing="1" w:after="100" w:afterAutospacing="1" w:line="259" w:lineRule="auto"/>
    </w:pPr>
    <w:rPr>
      <w:rFonts w:ascii="Tahoma" w:eastAsia="Times New Roman" w:hAnsi="Tahoma" w:cs="Tahoma"/>
      <w:sz w:val="20"/>
      <w:szCs w:val="20"/>
    </w:rPr>
  </w:style>
  <w:style w:type="paragraph" w:customStyle="1" w:styleId="xl176">
    <w:name w:val="xl176"/>
    <w:basedOn w:val="Normal"/>
    <w:qFormat/>
    <w:rsid w:val="00004A16"/>
    <w:pPr>
      <w:spacing w:before="100" w:beforeAutospacing="1" w:after="100" w:afterAutospacing="1" w:line="259" w:lineRule="auto"/>
      <w:jc w:val="center"/>
    </w:pPr>
    <w:rPr>
      <w:rFonts w:ascii="Tahoma" w:eastAsia="Times New Roman" w:hAnsi="Tahoma" w:cs="Tahoma"/>
      <w:sz w:val="18"/>
      <w:szCs w:val="18"/>
    </w:rPr>
  </w:style>
  <w:style w:type="paragraph" w:customStyle="1" w:styleId="xl177">
    <w:name w:val="xl177"/>
    <w:basedOn w:val="Normal"/>
    <w:qFormat/>
    <w:rsid w:val="00004A16"/>
    <w:pPr>
      <w:pBdr>
        <w:top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78">
    <w:name w:val="xl178"/>
    <w:basedOn w:val="Normal"/>
    <w:qFormat/>
    <w:rsid w:val="00004A16"/>
    <w:pPr>
      <w:pBdr>
        <w:top w:val="single" w:sz="4" w:space="0" w:color="auto"/>
        <w:left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79">
    <w:name w:val="xl179"/>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180">
    <w:name w:val="xl180"/>
    <w:basedOn w:val="Normal"/>
    <w:qFormat/>
    <w:rsid w:val="00004A16"/>
    <w:pPr>
      <w:pBdr>
        <w:top w:val="single" w:sz="4" w:space="0" w:color="auto"/>
        <w:left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181">
    <w:name w:val="xl181"/>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color w:val="000000"/>
      <w:sz w:val="24"/>
      <w:szCs w:val="24"/>
    </w:rPr>
  </w:style>
  <w:style w:type="paragraph" w:customStyle="1" w:styleId="xl182">
    <w:name w:val="xl182"/>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color w:val="000000"/>
      <w:sz w:val="24"/>
      <w:szCs w:val="24"/>
    </w:rPr>
  </w:style>
  <w:style w:type="paragraph" w:customStyle="1" w:styleId="xl183">
    <w:name w:val="xl183"/>
    <w:basedOn w:val="Normal"/>
    <w:qFormat/>
    <w:rsid w:val="00004A16"/>
    <w:pPr>
      <w:pBdr>
        <w:top w:val="single" w:sz="4" w:space="0" w:color="auto"/>
        <w:left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color w:val="000000"/>
      <w:sz w:val="24"/>
      <w:szCs w:val="24"/>
    </w:rPr>
  </w:style>
  <w:style w:type="paragraph" w:customStyle="1" w:styleId="xl184">
    <w:name w:val="xl184"/>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185">
    <w:name w:val="xl185"/>
    <w:basedOn w:val="Normal"/>
    <w:qFormat/>
    <w:rsid w:val="00004A16"/>
    <w:pPr>
      <w:pBdr>
        <w:top w:val="single" w:sz="4" w:space="0" w:color="auto"/>
        <w:left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color w:val="000000"/>
      <w:sz w:val="24"/>
      <w:szCs w:val="24"/>
    </w:rPr>
  </w:style>
  <w:style w:type="paragraph" w:customStyle="1" w:styleId="xl186">
    <w:name w:val="xl186"/>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sz w:val="10"/>
      <w:szCs w:val="10"/>
    </w:rPr>
  </w:style>
  <w:style w:type="paragraph" w:customStyle="1" w:styleId="Subcaptulo">
    <w:name w:val="Subcapítulo"/>
    <w:basedOn w:val="Normal"/>
    <w:qFormat/>
    <w:rsid w:val="00004A16"/>
    <w:pPr>
      <w:tabs>
        <w:tab w:val="num" w:pos="360"/>
        <w:tab w:val="num" w:pos="2160"/>
      </w:tabs>
      <w:spacing w:after="120" w:line="259" w:lineRule="auto"/>
      <w:jc w:val="center"/>
    </w:pPr>
    <w:rPr>
      <w:rFonts w:ascii="Verdana" w:eastAsia="Batang" w:hAnsi="Verdana" w:cs="Times New Roman"/>
      <w:b/>
      <w:sz w:val="24"/>
      <w:szCs w:val="20"/>
      <w:lang w:val="es-ES_tradnl" w:eastAsia="en-US"/>
    </w:rPr>
  </w:style>
  <w:style w:type="character" w:customStyle="1" w:styleId="Ttulo1Car1">
    <w:name w:val="Título 1 Car1"/>
    <w:aliases w:val="Edgar 1 Car1,título 1 Car1,Pregunta Car1,MT1 Car1,Título 1 Car2,título 1 Car2,Pregunta Car2,AL Título 1 Car1,Title1 Car1,Title1 AL Car1,Gesamzüberschrift Car1,1 ghost Car1,g Car1,(TITULO) Car1,H1 Car1,Nombre Proyecto Car1,h1 Car1"/>
    <w:uiPriority w:val="9"/>
    <w:rsid w:val="00004A16"/>
    <w:rPr>
      <w:rFonts w:ascii="Cambria" w:eastAsia="Times New Roman" w:hAnsi="Cambria" w:cs="Times New Roman"/>
      <w:b/>
      <w:bCs/>
      <w:color w:val="365F91"/>
      <w:sz w:val="28"/>
      <w:szCs w:val="28"/>
      <w:lang w:val="es-CO" w:eastAsia="es-ES"/>
    </w:rPr>
  </w:style>
  <w:style w:type="paragraph" w:customStyle="1" w:styleId="CharChar">
    <w:name w:val="Char Ch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CharChar3">
    <w:name w:val="Char Char3"/>
    <w:basedOn w:val="Normal"/>
    <w:uiPriority w:val="99"/>
    <w:rsid w:val="00004A16"/>
    <w:pPr>
      <w:spacing w:after="160" w:line="240" w:lineRule="exact"/>
    </w:pPr>
    <w:rPr>
      <w:rFonts w:ascii="Verdana" w:eastAsia="Times New Roman" w:hAnsi="Verdana" w:cs="Times New Roman"/>
      <w:sz w:val="20"/>
      <w:szCs w:val="20"/>
      <w:lang w:eastAsia="en-US"/>
    </w:rPr>
  </w:style>
  <w:style w:type="paragraph" w:styleId="Listaconvietas2">
    <w:name w:val="List Bullet 2"/>
    <w:basedOn w:val="Normal"/>
    <w:uiPriority w:val="99"/>
    <w:unhideWhenUsed/>
    <w:rsid w:val="00004A16"/>
    <w:pPr>
      <w:numPr>
        <w:numId w:val="7"/>
      </w:numPr>
      <w:spacing w:after="160" w:line="259" w:lineRule="auto"/>
      <w:contextualSpacing/>
    </w:pPr>
    <w:rPr>
      <w:rFonts w:ascii="Times New Roman" w:eastAsia="Times New Roman" w:hAnsi="Times New Roman" w:cs="Times New Roman"/>
      <w:sz w:val="20"/>
      <w:szCs w:val="20"/>
      <w:lang w:eastAsia="en-US"/>
    </w:rPr>
  </w:style>
  <w:style w:type="paragraph" w:customStyle="1" w:styleId="ecxmsonormal">
    <w:name w:val="ecxmsonormal"/>
    <w:basedOn w:val="Normal"/>
    <w:rsid w:val="00004A16"/>
    <w:pPr>
      <w:spacing w:after="324" w:line="259" w:lineRule="auto"/>
    </w:pPr>
    <w:rPr>
      <w:rFonts w:ascii="Times New Roman" w:eastAsia="Times New Roman" w:hAnsi="Times New Roman" w:cs="Times New Roman"/>
      <w:sz w:val="24"/>
      <w:szCs w:val="24"/>
    </w:rPr>
  </w:style>
  <w:style w:type="paragraph" w:customStyle="1" w:styleId="Textodenotaalfinal">
    <w:name w:val="Texto de nota al final"/>
    <w:basedOn w:val="Normal"/>
    <w:uiPriority w:val="99"/>
    <w:qFormat/>
    <w:rsid w:val="00004A16"/>
    <w:pPr>
      <w:spacing w:after="160" w:line="259" w:lineRule="auto"/>
    </w:pPr>
    <w:rPr>
      <w:rFonts w:ascii="Courier New" w:eastAsia="Times New Roman" w:hAnsi="Courier New" w:cs="Times New Roman"/>
      <w:sz w:val="24"/>
      <w:szCs w:val="20"/>
      <w:lang w:val="es-ES_tradnl" w:eastAsia="en-US"/>
    </w:rPr>
  </w:style>
  <w:style w:type="character" w:customStyle="1" w:styleId="inplacedisplayid1siteid34">
    <w:name w:val="inplacedisplayid1siteid34"/>
    <w:rsid w:val="00004A16"/>
  </w:style>
  <w:style w:type="paragraph" w:customStyle="1" w:styleId="Estilo">
    <w:name w:val="Estilo"/>
    <w:link w:val="EstiloCar"/>
    <w:rsid w:val="00004A16"/>
    <w:pPr>
      <w:adjustRightInd w:val="0"/>
      <w:spacing w:after="160" w:line="259" w:lineRule="auto"/>
    </w:pPr>
    <w:rPr>
      <w:rFonts w:ascii="Times New Roman" w:eastAsia="Times New Roman" w:hAnsi="Times New Roman" w:cs="Times New Roman"/>
      <w:sz w:val="24"/>
      <w:szCs w:val="24"/>
      <w:lang w:val="es-CO"/>
    </w:rPr>
  </w:style>
  <w:style w:type="character" w:customStyle="1" w:styleId="EstiloCar">
    <w:name w:val="Estilo Car"/>
    <w:link w:val="Estilo"/>
    <w:locked/>
    <w:rsid w:val="00004A16"/>
    <w:rPr>
      <w:rFonts w:ascii="Times New Roman" w:eastAsia="Times New Roman" w:hAnsi="Times New Roman" w:cs="Times New Roman"/>
      <w:sz w:val="24"/>
      <w:szCs w:val="24"/>
      <w:lang w:val="es-CO"/>
    </w:rPr>
  </w:style>
  <w:style w:type="paragraph" w:customStyle="1" w:styleId="CM15">
    <w:name w:val="CM15"/>
    <w:basedOn w:val="Normal"/>
    <w:next w:val="Normal"/>
    <w:rsid w:val="00004A16"/>
    <w:pPr>
      <w:adjustRightInd w:val="0"/>
      <w:spacing w:after="160" w:line="259" w:lineRule="auto"/>
    </w:pPr>
    <w:rPr>
      <w:rFonts w:eastAsia="Times New Roman"/>
      <w:sz w:val="24"/>
      <w:szCs w:val="24"/>
      <w:lang w:eastAsia="en-US"/>
    </w:rPr>
  </w:style>
  <w:style w:type="paragraph" w:styleId="Mapadeldocumento">
    <w:name w:val="Document Map"/>
    <w:basedOn w:val="Normal"/>
    <w:link w:val="MapadeldocumentoCar"/>
    <w:uiPriority w:val="99"/>
    <w:rsid w:val="00004A16"/>
    <w:pPr>
      <w:shd w:val="clear" w:color="auto" w:fill="000080"/>
      <w:spacing w:after="160" w:line="259" w:lineRule="auto"/>
    </w:pPr>
    <w:rPr>
      <w:rFonts w:ascii="Tahoma" w:eastAsia="Times New Roman" w:hAnsi="Tahoma" w:cs="Tahoma"/>
      <w:sz w:val="20"/>
      <w:szCs w:val="20"/>
      <w:lang w:eastAsia="en-US"/>
    </w:rPr>
  </w:style>
  <w:style w:type="character" w:customStyle="1" w:styleId="MapadeldocumentoCar">
    <w:name w:val="Mapa del documento Car"/>
    <w:basedOn w:val="Fuentedeprrafopredeter"/>
    <w:link w:val="Mapadeldocumento"/>
    <w:uiPriority w:val="99"/>
    <w:rsid w:val="00004A16"/>
    <w:rPr>
      <w:rFonts w:ascii="Tahoma" w:eastAsia="Times New Roman" w:hAnsi="Tahoma" w:cs="Tahoma"/>
      <w:sz w:val="20"/>
      <w:szCs w:val="20"/>
      <w:shd w:val="clear" w:color="auto" w:fill="000080"/>
      <w:lang w:val="es-CO" w:eastAsia="en-US"/>
    </w:rPr>
  </w:style>
  <w:style w:type="paragraph" w:customStyle="1" w:styleId="msolistparagraph0">
    <w:name w:val="msolistparagraph"/>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msolistparagraphcxspmiddle">
    <w:name w:val="msolistparagraphcxspmiddle"/>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msolistparagraphcxsplast">
    <w:name w:val="msolistparagraphcxsplast"/>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Subttulo2">
    <w:name w:val="Subtítulo 2"/>
    <w:basedOn w:val="Textodeglobo"/>
    <w:next w:val="Normal"/>
    <w:uiPriority w:val="99"/>
    <w:qFormat/>
    <w:rsid w:val="00004A16"/>
    <w:pPr>
      <w:spacing w:after="160" w:line="259" w:lineRule="auto"/>
    </w:pPr>
    <w:rPr>
      <w:rFonts w:ascii="Tahoma" w:eastAsia="Calibri" w:hAnsi="Tahoma" w:cs="Times New Roman"/>
      <w:sz w:val="16"/>
      <w:szCs w:val="16"/>
      <w:lang w:eastAsia="en-US"/>
    </w:rPr>
  </w:style>
  <w:style w:type="paragraph" w:customStyle="1" w:styleId="subcaptulo0">
    <w:name w:val="subcaptulo"/>
    <w:basedOn w:val="Normal"/>
    <w:rsid w:val="00004A16"/>
    <w:pPr>
      <w:spacing w:after="120" w:line="259" w:lineRule="auto"/>
      <w:jc w:val="center"/>
    </w:pPr>
    <w:rPr>
      <w:rFonts w:ascii="Verdana" w:eastAsia="Times New Roman" w:hAnsi="Verdana" w:cs="Times New Roman"/>
      <w:b/>
      <w:bCs/>
      <w:sz w:val="24"/>
      <w:szCs w:val="24"/>
      <w:lang w:eastAsia="en-US"/>
    </w:rPr>
  </w:style>
  <w:style w:type="paragraph" w:styleId="Listaconvietas">
    <w:name w:val="List Bullet"/>
    <w:basedOn w:val="Normal"/>
    <w:autoRedefine/>
    <w:uiPriority w:val="99"/>
    <w:rsid w:val="00004A16"/>
    <w:pPr>
      <w:numPr>
        <w:numId w:val="8"/>
      </w:numPr>
      <w:spacing w:after="160" w:line="259" w:lineRule="auto"/>
    </w:pPr>
    <w:rPr>
      <w:rFonts w:ascii="Times New Roman" w:eastAsia="Times New Roman" w:hAnsi="Times New Roman" w:cs="Times New Roman"/>
      <w:sz w:val="20"/>
      <w:szCs w:val="20"/>
      <w:lang w:eastAsia="en-US"/>
    </w:rPr>
  </w:style>
  <w:style w:type="paragraph" w:customStyle="1" w:styleId="Ttulo2ttulo2">
    <w:name w:val="Título 2.título 2"/>
    <w:basedOn w:val="Normal"/>
    <w:next w:val="Normal"/>
    <w:uiPriority w:val="99"/>
    <w:qFormat/>
    <w:rsid w:val="00004A16"/>
    <w:pPr>
      <w:tabs>
        <w:tab w:val="num" w:pos="1104"/>
      </w:tabs>
      <w:spacing w:before="240" w:after="60" w:line="259" w:lineRule="auto"/>
      <w:ind w:left="1104" w:hanging="396"/>
      <w:jc w:val="both"/>
    </w:pPr>
    <w:rPr>
      <w:rFonts w:ascii="Verdana" w:eastAsia="Times New Roman" w:hAnsi="Verdana" w:cs="Times New Roman"/>
      <w:b/>
      <w:szCs w:val="20"/>
      <w:lang w:val="es-ES_tradnl" w:eastAsia="en-US"/>
    </w:rPr>
  </w:style>
  <w:style w:type="character" w:customStyle="1" w:styleId="ArticuloCar">
    <w:name w:val="Articulo Car"/>
    <w:link w:val="Articulo"/>
    <w:rsid w:val="00004A16"/>
    <w:rPr>
      <w:rFonts w:eastAsia="MS Mincho"/>
      <w:sz w:val="24"/>
      <w:szCs w:val="24"/>
      <w:lang w:val="es-CO" w:eastAsia="en-US"/>
    </w:rPr>
  </w:style>
  <w:style w:type="paragraph" w:customStyle="1" w:styleId="xl35">
    <w:name w:val="xl35"/>
    <w:basedOn w:val="Normal"/>
    <w:uiPriority w:val="99"/>
    <w:qFormat/>
    <w:rsid w:val="00004A16"/>
    <w:pPr>
      <w:pBdr>
        <w:left w:val="single" w:sz="4" w:space="0" w:color="auto"/>
        <w:bottom w:val="single" w:sz="4" w:space="0" w:color="auto"/>
        <w:right w:val="single" w:sz="4" w:space="0" w:color="auto"/>
      </w:pBdr>
      <w:spacing w:before="100" w:beforeAutospacing="1" w:after="100" w:afterAutospacing="1" w:line="259" w:lineRule="auto"/>
    </w:pPr>
    <w:rPr>
      <w:rFonts w:eastAsia="Arial Unicode MS"/>
      <w:sz w:val="24"/>
      <w:szCs w:val="24"/>
      <w:lang w:eastAsia="en-US"/>
    </w:rPr>
  </w:style>
  <w:style w:type="character" w:styleId="Nmerodelnea">
    <w:name w:val="line number"/>
    <w:unhideWhenUsed/>
    <w:rsid w:val="00004A16"/>
  </w:style>
  <w:style w:type="paragraph" w:customStyle="1" w:styleId="ttulo">
    <w:name w:val="título"/>
    <w:uiPriority w:val="99"/>
    <w:rsid w:val="00004A1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60" w:line="240" w:lineRule="atLeast"/>
      <w:jc w:val="center"/>
    </w:pPr>
    <w:rPr>
      <w:rFonts w:ascii="Bookman" w:eastAsia="Times New Roman" w:hAnsi="Bookman" w:cs="Times New Roman"/>
      <w:b/>
      <w:caps/>
      <w:color w:val="00000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004A16"/>
    <w:pPr>
      <w:spacing w:after="160" w:line="240" w:lineRule="exact"/>
    </w:pPr>
    <w:rPr>
      <w:rFonts w:ascii="Times New Roman" w:eastAsia="Times New Roman" w:hAnsi="Times New Roman" w:cs="Times New Roman"/>
      <w:sz w:val="21"/>
      <w:szCs w:val="21"/>
      <w:lang w:eastAsia="en-US"/>
    </w:rPr>
  </w:style>
  <w:style w:type="paragraph" w:customStyle="1" w:styleId="CharCarCarCarCarCarCarCarCharCharCar">
    <w:name w:val="Char Car Car Car Car Car Car Car Char Char Car"/>
    <w:basedOn w:val="Normal"/>
    <w:rsid w:val="00004A16"/>
    <w:pPr>
      <w:spacing w:after="160" w:line="240" w:lineRule="exact"/>
    </w:pPr>
    <w:rPr>
      <w:rFonts w:ascii="Verdana" w:eastAsia="Times New Roman" w:hAnsi="Verdana" w:cs="Times New Roman"/>
      <w:sz w:val="20"/>
      <w:szCs w:val="20"/>
      <w:lang w:eastAsia="en-US"/>
    </w:rPr>
  </w:style>
  <w:style w:type="character" w:customStyle="1" w:styleId="TitleChar">
    <w:name w:val="Title Char"/>
    <w:locked/>
    <w:rsid w:val="00004A16"/>
    <w:rPr>
      <w:b/>
      <w:bCs/>
      <w:sz w:val="24"/>
      <w:szCs w:val="24"/>
      <w:lang w:val="es-ES" w:eastAsia="es-ES" w:bidi="ar-SA"/>
    </w:rPr>
  </w:style>
  <w:style w:type="paragraph" w:customStyle="1" w:styleId="CharChar1">
    <w:name w:val="Char Char1"/>
    <w:basedOn w:val="Normal"/>
    <w:qFormat/>
    <w:rsid w:val="00004A16"/>
    <w:pPr>
      <w:spacing w:after="160" w:line="240" w:lineRule="exact"/>
    </w:pPr>
    <w:rPr>
      <w:rFonts w:ascii="Verdana" w:eastAsia="Times New Roman" w:hAnsi="Verdana" w:cs="Times New Roman"/>
      <w:sz w:val="20"/>
      <w:szCs w:val="20"/>
      <w:lang w:eastAsia="en-US"/>
    </w:rPr>
  </w:style>
  <w:style w:type="paragraph" w:customStyle="1" w:styleId="Pa0">
    <w:name w:val="Pa0"/>
    <w:basedOn w:val="Normal"/>
    <w:next w:val="Normal"/>
    <w:uiPriority w:val="99"/>
    <w:qFormat/>
    <w:rsid w:val="00004A16"/>
    <w:pPr>
      <w:adjustRightInd w:val="0"/>
      <w:spacing w:after="160" w:line="241" w:lineRule="atLeast"/>
    </w:pPr>
    <w:rPr>
      <w:rFonts w:ascii="Optima" w:eastAsia="Times New Roman" w:hAnsi="Optima" w:cs="Times New Roman"/>
      <w:sz w:val="24"/>
      <w:szCs w:val="24"/>
    </w:rPr>
  </w:style>
  <w:style w:type="paragraph" w:customStyle="1" w:styleId="Pa1">
    <w:name w:val="Pa1"/>
    <w:basedOn w:val="Normal"/>
    <w:next w:val="Normal"/>
    <w:uiPriority w:val="99"/>
    <w:rsid w:val="00004A16"/>
    <w:pPr>
      <w:adjustRightInd w:val="0"/>
      <w:spacing w:after="160" w:line="241" w:lineRule="atLeast"/>
    </w:pPr>
    <w:rPr>
      <w:rFonts w:ascii="Optima" w:eastAsia="Times New Roman" w:hAnsi="Optima" w:cs="Times New Roman"/>
      <w:sz w:val="24"/>
      <w:szCs w:val="24"/>
    </w:rPr>
  </w:style>
  <w:style w:type="paragraph" w:customStyle="1" w:styleId="DefaultParagraphFontParaCharCharCharCar">
    <w:name w:val="Default Paragraph Font Para Char Char Char Car"/>
    <w:basedOn w:val="Normal"/>
    <w:uiPriority w:val="99"/>
    <w:qFormat/>
    <w:rsid w:val="00004A16"/>
    <w:pPr>
      <w:spacing w:after="160" w:line="240" w:lineRule="exact"/>
    </w:pPr>
    <w:rPr>
      <w:rFonts w:ascii="Verdana" w:eastAsia="Calibri" w:hAnsi="Verdana" w:cs="Times New Roman"/>
      <w:sz w:val="20"/>
      <w:szCs w:val="20"/>
      <w:lang w:eastAsia="en-US"/>
    </w:rPr>
  </w:style>
  <w:style w:type="paragraph" w:customStyle="1" w:styleId="xl137">
    <w:name w:val="xl137"/>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38">
    <w:name w:val="xl138"/>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39">
    <w:name w:val="xl139"/>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0">
    <w:name w:val="xl140"/>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1">
    <w:name w:val="xl141"/>
    <w:basedOn w:val="Normal"/>
    <w:qFormat/>
    <w:rsid w:val="00004A16"/>
    <w:pPr>
      <w:pBdr>
        <w:top w:val="single" w:sz="4" w:space="0" w:color="auto"/>
        <w:left w:val="single" w:sz="8" w:space="0" w:color="auto"/>
        <w:bottom w:val="single" w:sz="8" w:space="0" w:color="auto"/>
      </w:pBdr>
      <w:spacing w:before="100" w:beforeAutospacing="1" w:after="100" w:afterAutospacing="1" w:line="259" w:lineRule="auto"/>
      <w:jc w:val="center"/>
      <w:textAlignment w:val="center"/>
    </w:pPr>
    <w:rPr>
      <w:rFonts w:eastAsia="Times New Roman"/>
      <w:color w:val="000000"/>
      <w:lang w:eastAsia="en-US"/>
    </w:rPr>
  </w:style>
  <w:style w:type="paragraph" w:customStyle="1" w:styleId="xl142">
    <w:name w:val="xl142"/>
    <w:basedOn w:val="Normal"/>
    <w:qFormat/>
    <w:rsid w:val="00004A16"/>
    <w:pPr>
      <w:pBdr>
        <w:top w:val="single" w:sz="8"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3">
    <w:name w:val="xl143"/>
    <w:basedOn w:val="Normal"/>
    <w:qFormat/>
    <w:rsid w:val="00004A16"/>
    <w:pPr>
      <w:pBdr>
        <w:top w:val="single" w:sz="4" w:space="0" w:color="auto"/>
        <w:left w:val="single" w:sz="4"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4">
    <w:name w:val="xl144"/>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45">
    <w:name w:val="xl145"/>
    <w:basedOn w:val="Normal"/>
    <w:qFormat/>
    <w:rsid w:val="00004A16"/>
    <w:pPr>
      <w:pBdr>
        <w:top w:val="single" w:sz="4" w:space="0" w:color="auto"/>
        <w:left w:val="single" w:sz="4"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46">
    <w:name w:val="xl146"/>
    <w:basedOn w:val="Normal"/>
    <w:qFormat/>
    <w:rsid w:val="00004A16"/>
    <w:pPr>
      <w:pBdr>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7">
    <w:name w:val="xl147"/>
    <w:basedOn w:val="Normal"/>
    <w:qFormat/>
    <w:rsid w:val="00004A16"/>
    <w:pPr>
      <w:pBdr>
        <w:top w:val="single" w:sz="4" w:space="0" w:color="auto"/>
        <w:left w:val="single" w:sz="4"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8">
    <w:name w:val="xl148"/>
    <w:basedOn w:val="Normal"/>
    <w:qFormat/>
    <w:rsid w:val="00004A16"/>
    <w:pPr>
      <w:pBdr>
        <w:top w:val="single" w:sz="8"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49">
    <w:name w:val="xl149"/>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0">
    <w:name w:val="xl150"/>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1">
    <w:name w:val="xl151"/>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2">
    <w:name w:val="xl152"/>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3">
    <w:name w:val="xl153"/>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4">
    <w:name w:val="xl154"/>
    <w:basedOn w:val="Normal"/>
    <w:qFormat/>
    <w:rsid w:val="00004A16"/>
    <w:pPr>
      <w:pBdr>
        <w:left w:val="single" w:sz="8"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5">
    <w:name w:val="xl155"/>
    <w:basedOn w:val="Normal"/>
    <w:qFormat/>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lang w:eastAsia="en-US"/>
    </w:rPr>
  </w:style>
  <w:style w:type="paragraph" w:customStyle="1" w:styleId="xl156">
    <w:name w:val="xl156"/>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7">
    <w:name w:val="xl157"/>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8">
    <w:name w:val="xl158"/>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9">
    <w:name w:val="xl159"/>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60">
    <w:name w:val="xl160"/>
    <w:basedOn w:val="Normal"/>
    <w:qFormat/>
    <w:rsid w:val="00004A16"/>
    <w:pPr>
      <w:pBdr>
        <w:top w:val="single" w:sz="4" w:space="0" w:color="auto"/>
        <w:left w:val="single" w:sz="8"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1">
    <w:name w:val="xl161"/>
    <w:basedOn w:val="Normal"/>
    <w:qFormat/>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2">
    <w:name w:val="xl162"/>
    <w:basedOn w:val="Normal"/>
    <w:qFormat/>
    <w:rsid w:val="00004A16"/>
    <w:pPr>
      <w:pBdr>
        <w:top w:val="single" w:sz="4" w:space="0" w:color="auto"/>
        <w:bottom w:val="single" w:sz="8" w:space="0" w:color="auto"/>
      </w:pBdr>
      <w:spacing w:before="100" w:beforeAutospacing="1" w:after="100" w:afterAutospacing="1" w:line="259" w:lineRule="auto"/>
      <w:jc w:val="center"/>
      <w:textAlignment w:val="center"/>
    </w:pPr>
    <w:rPr>
      <w:rFonts w:eastAsia="Times New Roman"/>
      <w:color w:val="000000"/>
      <w:lang w:eastAsia="en-US"/>
    </w:rPr>
  </w:style>
  <w:style w:type="paragraph" w:customStyle="1" w:styleId="xl163">
    <w:name w:val="xl163"/>
    <w:basedOn w:val="Normal"/>
    <w:qFormat/>
    <w:rsid w:val="00004A16"/>
    <w:pPr>
      <w:pBdr>
        <w:top w:val="single" w:sz="4" w:space="0" w:color="auto"/>
        <w:left w:val="single" w:sz="8"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4">
    <w:name w:val="xl164"/>
    <w:basedOn w:val="Normal"/>
    <w:qFormat/>
    <w:rsid w:val="00004A16"/>
    <w:pPr>
      <w:pBdr>
        <w:top w:val="single" w:sz="4" w:space="0" w:color="auto"/>
        <w:left w:val="single" w:sz="8" w:space="0" w:color="auto"/>
        <w:bottom w:val="single" w:sz="8"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5">
    <w:name w:val="xl165"/>
    <w:basedOn w:val="Normal"/>
    <w:qFormat/>
    <w:rsid w:val="00004A16"/>
    <w:pPr>
      <w:pBdr>
        <w:top w:val="single" w:sz="12" w:space="0" w:color="auto"/>
        <w:left w:val="single" w:sz="8"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6">
    <w:name w:val="xl166"/>
    <w:basedOn w:val="Normal"/>
    <w:qFormat/>
    <w:rsid w:val="00004A16"/>
    <w:pPr>
      <w:pBdr>
        <w:left w:val="single" w:sz="8"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87">
    <w:name w:val="xl187"/>
    <w:basedOn w:val="Normal"/>
    <w:qFormat/>
    <w:rsid w:val="00004A16"/>
    <w:pPr>
      <w:pBdr>
        <w:top w:val="single" w:sz="8" w:space="0" w:color="auto"/>
        <w:left w:val="single" w:sz="8"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b/>
      <w:bCs/>
      <w:color w:val="000000"/>
      <w:lang w:eastAsia="en-US"/>
    </w:rPr>
  </w:style>
  <w:style w:type="paragraph" w:customStyle="1" w:styleId="xl188">
    <w:name w:val="xl188"/>
    <w:basedOn w:val="Normal"/>
    <w:qFormat/>
    <w:rsid w:val="00004A16"/>
    <w:pPr>
      <w:pBdr>
        <w:top w:val="single" w:sz="8"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b/>
      <w:bCs/>
      <w:color w:val="000000"/>
      <w:lang w:eastAsia="en-US"/>
    </w:rPr>
  </w:style>
  <w:style w:type="paragraph" w:customStyle="1" w:styleId="xl189">
    <w:name w:val="xl189"/>
    <w:basedOn w:val="Normal"/>
    <w:qFormat/>
    <w:rsid w:val="00004A16"/>
    <w:pPr>
      <w:pBdr>
        <w:top w:val="single" w:sz="8" w:space="0" w:color="auto"/>
        <w:bottom w:val="single" w:sz="8" w:space="0" w:color="auto"/>
        <w:right w:val="single" w:sz="8" w:space="0" w:color="auto"/>
      </w:pBdr>
      <w:shd w:val="clear" w:color="000000" w:fill="FFFFFF"/>
      <w:spacing w:before="100" w:beforeAutospacing="1" w:after="100" w:afterAutospacing="1" w:line="259" w:lineRule="auto"/>
      <w:jc w:val="center"/>
      <w:textAlignment w:val="center"/>
    </w:pPr>
    <w:rPr>
      <w:rFonts w:eastAsia="Times New Roman"/>
      <w:b/>
      <w:bCs/>
      <w:color w:val="000000"/>
      <w:lang w:eastAsia="en-US"/>
    </w:rPr>
  </w:style>
  <w:style w:type="paragraph" w:customStyle="1" w:styleId="xl190">
    <w:name w:val="xl190"/>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textAlignment w:val="center"/>
    </w:pPr>
    <w:rPr>
      <w:rFonts w:eastAsia="Times New Roman"/>
      <w:color w:val="000000"/>
      <w:lang w:eastAsia="en-US"/>
    </w:rPr>
  </w:style>
  <w:style w:type="paragraph" w:customStyle="1" w:styleId="xl191">
    <w:name w:val="xl191"/>
    <w:basedOn w:val="Normal"/>
    <w:qFormat/>
    <w:rsid w:val="00004A16"/>
    <w:pPr>
      <w:pBdr>
        <w:top w:val="single" w:sz="4" w:space="0" w:color="auto"/>
        <w:bottom w:val="single" w:sz="4" w:space="0" w:color="auto"/>
      </w:pBdr>
      <w:shd w:val="clear" w:color="000000" w:fill="FFFFFF"/>
      <w:spacing w:before="100" w:beforeAutospacing="1" w:after="100" w:afterAutospacing="1" w:line="259" w:lineRule="auto"/>
      <w:textAlignment w:val="center"/>
    </w:pPr>
    <w:rPr>
      <w:rFonts w:eastAsia="Times New Roman"/>
      <w:color w:val="000000"/>
      <w:lang w:eastAsia="en-US"/>
    </w:rPr>
  </w:style>
  <w:style w:type="paragraph" w:customStyle="1" w:styleId="xl192">
    <w:name w:val="xl192"/>
    <w:basedOn w:val="Normal"/>
    <w:qFormat/>
    <w:rsid w:val="00004A16"/>
    <w:pPr>
      <w:pBdr>
        <w:left w:val="single" w:sz="8" w:space="0" w:color="auto"/>
        <w:bottom w:val="single" w:sz="8" w:space="0" w:color="auto"/>
      </w:pBdr>
      <w:shd w:val="clear" w:color="000000" w:fill="FFFFFF"/>
      <w:spacing w:before="100" w:beforeAutospacing="1" w:after="100" w:afterAutospacing="1" w:line="259" w:lineRule="auto"/>
      <w:textAlignment w:val="center"/>
    </w:pPr>
    <w:rPr>
      <w:rFonts w:eastAsia="Times New Roman"/>
      <w:b/>
      <w:bCs/>
      <w:color w:val="000000"/>
      <w:lang w:eastAsia="en-US"/>
    </w:rPr>
  </w:style>
  <w:style w:type="paragraph" w:customStyle="1" w:styleId="xl193">
    <w:name w:val="xl193"/>
    <w:basedOn w:val="Normal"/>
    <w:qFormat/>
    <w:rsid w:val="00004A16"/>
    <w:pPr>
      <w:pBdr>
        <w:bottom w:val="single" w:sz="8" w:space="0" w:color="auto"/>
      </w:pBdr>
      <w:shd w:val="clear" w:color="000000" w:fill="FFFFFF"/>
      <w:spacing w:before="100" w:beforeAutospacing="1" w:after="100" w:afterAutospacing="1" w:line="259" w:lineRule="auto"/>
      <w:textAlignment w:val="center"/>
    </w:pPr>
    <w:rPr>
      <w:rFonts w:eastAsia="Times New Roman"/>
      <w:b/>
      <w:bCs/>
      <w:color w:val="000000"/>
      <w:lang w:eastAsia="en-US"/>
    </w:rPr>
  </w:style>
  <w:style w:type="paragraph" w:customStyle="1" w:styleId="xl194">
    <w:name w:val="xl194"/>
    <w:basedOn w:val="Normal"/>
    <w:qFormat/>
    <w:rsid w:val="00004A16"/>
    <w:pPr>
      <w:pBdr>
        <w:top w:val="single" w:sz="8" w:space="0" w:color="auto"/>
        <w:left w:val="single" w:sz="8" w:space="0" w:color="auto"/>
        <w:right w:val="single" w:sz="4" w:space="0" w:color="auto"/>
      </w:pBdr>
      <w:shd w:val="clear" w:color="000000" w:fill="FFFFFF"/>
      <w:spacing w:before="100" w:beforeAutospacing="1" w:after="100" w:afterAutospacing="1" w:line="259" w:lineRule="auto"/>
      <w:textAlignment w:val="center"/>
    </w:pPr>
    <w:rPr>
      <w:rFonts w:eastAsia="Times New Roman"/>
      <w:color w:val="000000"/>
      <w:lang w:eastAsia="en-US"/>
    </w:rPr>
  </w:style>
  <w:style w:type="paragraph" w:customStyle="1" w:styleId="xl195">
    <w:name w:val="xl195"/>
    <w:basedOn w:val="Normal"/>
    <w:qFormat/>
    <w:rsid w:val="00004A16"/>
    <w:pPr>
      <w:pBdr>
        <w:left w:val="single" w:sz="8" w:space="0" w:color="auto"/>
        <w:right w:val="single" w:sz="4" w:space="0" w:color="auto"/>
      </w:pBdr>
      <w:shd w:val="clear" w:color="000000" w:fill="FFFFFF"/>
      <w:spacing w:before="100" w:beforeAutospacing="1" w:after="100" w:afterAutospacing="1" w:line="259" w:lineRule="auto"/>
    </w:pPr>
    <w:rPr>
      <w:rFonts w:eastAsia="Times New Roman"/>
      <w:color w:val="000000"/>
      <w:lang w:eastAsia="en-US"/>
    </w:rPr>
  </w:style>
  <w:style w:type="paragraph" w:customStyle="1" w:styleId="xl196">
    <w:name w:val="xl196"/>
    <w:basedOn w:val="Normal"/>
    <w:qFormat/>
    <w:rsid w:val="00004A16"/>
    <w:pPr>
      <w:pBdr>
        <w:left w:val="single" w:sz="8" w:space="0" w:color="auto"/>
        <w:bottom w:val="single" w:sz="4" w:space="0" w:color="auto"/>
        <w:right w:val="single" w:sz="4" w:space="0" w:color="auto"/>
      </w:pBdr>
      <w:shd w:val="clear" w:color="000000" w:fill="FFFFFF"/>
      <w:spacing w:before="100" w:beforeAutospacing="1" w:after="100" w:afterAutospacing="1" w:line="259" w:lineRule="auto"/>
    </w:pPr>
    <w:rPr>
      <w:rFonts w:eastAsia="Times New Roman"/>
      <w:color w:val="000000"/>
      <w:lang w:eastAsia="en-US"/>
    </w:rPr>
  </w:style>
  <w:style w:type="paragraph" w:customStyle="1" w:styleId="60exhnormal">
    <w:name w:val="60 exh normal"/>
    <w:basedOn w:val="Normal"/>
    <w:uiPriority w:val="99"/>
    <w:qFormat/>
    <w:rsid w:val="00004A16"/>
    <w:pPr>
      <w:tabs>
        <w:tab w:val="num" w:pos="360"/>
      </w:tabs>
      <w:spacing w:after="160" w:line="259" w:lineRule="auto"/>
    </w:pPr>
    <w:rPr>
      <w:rFonts w:eastAsia="Times New Roman" w:cs="Times New Roman"/>
      <w:sz w:val="24"/>
      <w:szCs w:val="20"/>
      <w:lang w:eastAsia="en-US"/>
    </w:rPr>
  </w:style>
  <w:style w:type="paragraph" w:customStyle="1" w:styleId="Technical4">
    <w:name w:val="Technical 4"/>
    <w:qFormat/>
    <w:rsid w:val="00004A16"/>
    <w:pPr>
      <w:tabs>
        <w:tab w:val="left" w:pos="-720"/>
      </w:tabs>
      <w:suppressAutoHyphens/>
      <w:spacing w:after="160" w:line="259" w:lineRule="auto"/>
    </w:pPr>
    <w:rPr>
      <w:rFonts w:ascii="Courier New" w:eastAsia="Times New Roman" w:hAnsi="Courier New" w:cs="Times New Roman"/>
      <w:b/>
      <w:sz w:val="24"/>
      <w:szCs w:val="20"/>
      <w:lang w:val="en-US" w:eastAsia="es-ES"/>
    </w:rPr>
  </w:style>
  <w:style w:type="paragraph" w:customStyle="1" w:styleId="maritza30">
    <w:name w:val="maritza3"/>
    <w:basedOn w:val="Normal"/>
    <w:rsid w:val="00004A16"/>
    <w:pPr>
      <w:suppressAutoHyphens/>
      <w:spacing w:after="160" w:line="259" w:lineRule="auto"/>
      <w:jc w:val="both"/>
      <w:textAlignment w:val="baseline"/>
    </w:pPr>
    <w:rPr>
      <w:rFonts w:ascii="Courier New" w:eastAsia="Arial Unicode MS" w:hAnsi="Courier New" w:cs="Courier New"/>
      <w:spacing w:val="-2"/>
      <w:kern w:val="3"/>
      <w:sz w:val="24"/>
      <w:szCs w:val="24"/>
      <w:lang w:eastAsia="zh-CN"/>
    </w:rPr>
  </w:style>
  <w:style w:type="paragraph" w:customStyle="1" w:styleId="xl197">
    <w:name w:val="xl197"/>
    <w:basedOn w:val="Normal"/>
    <w:qFormat/>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198">
    <w:name w:val="xl198"/>
    <w:basedOn w:val="Normal"/>
    <w:qFormat/>
    <w:rsid w:val="00004A16"/>
    <w:pPr>
      <w:pBdr>
        <w:top w:val="single" w:sz="4" w:space="0" w:color="auto"/>
        <w:bottom w:val="single" w:sz="4" w:space="0" w:color="auto"/>
      </w:pBdr>
      <w:shd w:val="clear" w:color="000000" w:fill="D9D9D9"/>
      <w:spacing w:before="100" w:beforeAutospacing="1" w:after="100" w:afterAutospacing="1" w:line="259" w:lineRule="auto"/>
      <w:jc w:val="center"/>
    </w:pPr>
    <w:rPr>
      <w:rFonts w:eastAsia="Times New Roman"/>
      <w:b/>
      <w:bCs/>
      <w:sz w:val="18"/>
      <w:szCs w:val="18"/>
      <w:lang w:eastAsia="en-US"/>
    </w:rPr>
  </w:style>
  <w:style w:type="paragraph" w:customStyle="1" w:styleId="xl199">
    <w:name w:val="xl199"/>
    <w:basedOn w:val="Normal"/>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6"/>
      <w:szCs w:val="16"/>
      <w:lang w:eastAsia="en-US"/>
    </w:rPr>
  </w:style>
  <w:style w:type="paragraph" w:customStyle="1" w:styleId="xl200">
    <w:name w:val="xl200"/>
    <w:basedOn w:val="Normal"/>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201">
    <w:name w:val="xl201"/>
    <w:basedOn w:val="Normal"/>
    <w:rsid w:val="00004A16"/>
    <w:pPr>
      <w:shd w:val="clear" w:color="000000" w:fill="A6A6A6"/>
      <w:spacing w:before="100" w:beforeAutospacing="1" w:after="100" w:afterAutospacing="1" w:line="259" w:lineRule="auto"/>
      <w:jc w:val="center"/>
    </w:pPr>
    <w:rPr>
      <w:rFonts w:eastAsia="Times New Roman"/>
      <w:b/>
      <w:bCs/>
      <w:sz w:val="24"/>
      <w:szCs w:val="24"/>
      <w:lang w:eastAsia="en-US"/>
    </w:rPr>
  </w:style>
  <w:style w:type="paragraph" w:customStyle="1" w:styleId="xl202">
    <w:name w:val="xl202"/>
    <w:basedOn w:val="Normal"/>
    <w:rsid w:val="00004A16"/>
    <w:pP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203">
    <w:name w:val="xl203"/>
    <w:basedOn w:val="Normal"/>
    <w:rsid w:val="00004A16"/>
    <w:pPr>
      <w:shd w:val="clear" w:color="000000" w:fill="D9D9D9"/>
      <w:spacing w:before="100" w:beforeAutospacing="1" w:after="100" w:afterAutospacing="1" w:line="259" w:lineRule="auto"/>
      <w:jc w:val="center"/>
    </w:pPr>
    <w:rPr>
      <w:rFonts w:eastAsia="Times New Roman"/>
      <w:b/>
      <w:bCs/>
      <w:sz w:val="18"/>
      <w:szCs w:val="18"/>
      <w:lang w:eastAsia="en-US"/>
    </w:rPr>
  </w:style>
  <w:style w:type="paragraph" w:customStyle="1" w:styleId="xl204">
    <w:name w:val="xl204"/>
    <w:basedOn w:val="Normal"/>
    <w:rsid w:val="00004A16"/>
    <w:pP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205">
    <w:name w:val="xl205"/>
    <w:basedOn w:val="Normal"/>
    <w:rsid w:val="00004A16"/>
    <w:pP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CharChar2">
    <w:name w:val="Char Char2"/>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ludo1">
    <w:name w:val="Saludo1"/>
    <w:basedOn w:val="Normal"/>
    <w:next w:val="Normal"/>
    <w:uiPriority w:val="99"/>
    <w:rsid w:val="00004A16"/>
    <w:pPr>
      <w:overflowPunct w:val="0"/>
      <w:adjustRightInd w:val="0"/>
      <w:spacing w:after="160" w:line="259" w:lineRule="auto"/>
      <w:jc w:val="both"/>
    </w:pPr>
    <w:rPr>
      <w:rFonts w:eastAsia="Times New Roman"/>
      <w:lang w:eastAsia="es-MX"/>
    </w:rPr>
  </w:style>
  <w:style w:type="paragraph" w:customStyle="1" w:styleId="Direccininterior">
    <w:name w:val="Dirección interior"/>
    <w:basedOn w:val="Normal"/>
    <w:rsid w:val="00004A16"/>
    <w:pPr>
      <w:overflowPunct w:val="0"/>
      <w:adjustRightInd w:val="0"/>
      <w:spacing w:after="160" w:line="259" w:lineRule="auto"/>
      <w:jc w:val="both"/>
    </w:pPr>
    <w:rPr>
      <w:rFonts w:eastAsia="Times New Roman"/>
      <w:lang w:eastAsia="es-MX"/>
    </w:rPr>
  </w:style>
  <w:style w:type="paragraph" w:customStyle="1" w:styleId="Textoindependiente0">
    <w:name w:val="Texto independiente(."/>
    <w:basedOn w:val="Normal"/>
    <w:uiPriority w:val="99"/>
    <w:qFormat/>
    <w:rsid w:val="00004A16"/>
    <w:pPr>
      <w:tabs>
        <w:tab w:val="left" w:pos="-720"/>
      </w:tabs>
      <w:suppressAutoHyphens/>
      <w:spacing w:after="120" w:line="259" w:lineRule="auto"/>
      <w:jc w:val="both"/>
    </w:pPr>
    <w:rPr>
      <w:rFonts w:eastAsia="Times New Roman"/>
      <w:spacing w:val="-2"/>
      <w:sz w:val="24"/>
      <w:lang w:val="es-ES_tradnl" w:eastAsia="en-US"/>
    </w:rPr>
  </w:style>
  <w:style w:type="paragraph" w:customStyle="1" w:styleId="textoindependiente1">
    <w:name w:val="textoindependiente"/>
    <w:basedOn w:val="Normal"/>
    <w:uiPriority w:val="99"/>
    <w:rsid w:val="00004A16"/>
    <w:pPr>
      <w:spacing w:after="120" w:line="259" w:lineRule="auto"/>
      <w:jc w:val="both"/>
    </w:pPr>
    <w:rPr>
      <w:rFonts w:eastAsia="Arial Unicode MS"/>
      <w:spacing w:val="-2"/>
      <w:sz w:val="24"/>
      <w:szCs w:val="24"/>
      <w:lang w:eastAsia="en-US"/>
    </w:rPr>
  </w:style>
  <w:style w:type="paragraph" w:customStyle="1" w:styleId="1">
    <w:name w:val="1"/>
    <w:basedOn w:val="Normal"/>
    <w:next w:val="Puesto"/>
    <w:uiPriority w:val="99"/>
    <w:qFormat/>
    <w:rsid w:val="00004A16"/>
    <w:pPr>
      <w:spacing w:after="160" w:line="259" w:lineRule="auto"/>
      <w:jc w:val="center"/>
    </w:pPr>
    <w:rPr>
      <w:rFonts w:eastAsia="Times New Roman" w:cs="Times New Roman"/>
      <w:b/>
      <w:sz w:val="24"/>
      <w:szCs w:val="20"/>
      <w:lang w:val="es-MX" w:eastAsia="en-US"/>
    </w:rPr>
  </w:style>
  <w:style w:type="paragraph" w:customStyle="1" w:styleId="xl573">
    <w:name w:val="xl573"/>
    <w:basedOn w:val="Normal"/>
    <w:uiPriority w:val="99"/>
    <w:rsid w:val="00004A16"/>
    <w:pPr>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574">
    <w:name w:val="xl574"/>
    <w:basedOn w:val="Normal"/>
    <w:uiPriority w:val="99"/>
    <w:rsid w:val="00004A16"/>
    <w:pP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75">
    <w:name w:val="xl575"/>
    <w:basedOn w:val="Normal"/>
    <w:uiPriority w:val="99"/>
    <w:rsid w:val="00004A16"/>
    <w:pPr>
      <w:spacing w:before="100" w:beforeAutospacing="1" w:after="100" w:afterAutospacing="1" w:line="259" w:lineRule="auto"/>
      <w:textAlignment w:val="center"/>
    </w:pPr>
    <w:rPr>
      <w:rFonts w:eastAsia="Times New Roman"/>
      <w:color w:val="000000"/>
      <w:sz w:val="16"/>
      <w:szCs w:val="16"/>
      <w:lang w:eastAsia="en-US"/>
    </w:rPr>
  </w:style>
  <w:style w:type="paragraph" w:customStyle="1" w:styleId="xl576">
    <w:name w:val="xl576"/>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577">
    <w:name w:val="xl577"/>
    <w:basedOn w:val="Normal"/>
    <w:uiPriority w:val="99"/>
    <w:rsid w:val="00004A16"/>
    <w:pPr>
      <w:pBdr>
        <w:top w:val="single" w:sz="4" w:space="0" w:color="auto"/>
        <w:bottom w:val="single" w:sz="4" w:space="0" w:color="auto"/>
      </w:pBdr>
      <w:spacing w:before="100" w:beforeAutospacing="1" w:after="100" w:afterAutospacing="1" w:line="259" w:lineRule="auto"/>
      <w:textAlignment w:val="center"/>
    </w:pPr>
    <w:rPr>
      <w:rFonts w:eastAsia="Times New Roman"/>
      <w:b/>
      <w:bCs/>
      <w:color w:val="000000"/>
      <w:sz w:val="16"/>
      <w:szCs w:val="16"/>
      <w:lang w:eastAsia="en-US"/>
    </w:rPr>
  </w:style>
  <w:style w:type="paragraph" w:customStyle="1" w:styleId="xl578">
    <w:name w:val="xl578"/>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79">
    <w:name w:val="xl579"/>
    <w:basedOn w:val="Normal"/>
    <w:uiPriority w:val="99"/>
    <w:rsid w:val="00004A1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80">
    <w:name w:val="xl580"/>
    <w:basedOn w:val="Normal"/>
    <w:uiPriority w:val="99"/>
    <w:rsid w:val="00004A16"/>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581">
    <w:name w:val="xl581"/>
    <w:basedOn w:val="Normal"/>
    <w:uiPriority w:val="99"/>
    <w:rsid w:val="00004A1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82">
    <w:name w:val="xl582"/>
    <w:basedOn w:val="Normal"/>
    <w:uiPriority w:val="99"/>
    <w:rsid w:val="00004A1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83">
    <w:name w:val="xl583"/>
    <w:basedOn w:val="Normal"/>
    <w:uiPriority w:val="99"/>
    <w:rsid w:val="00004A1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84">
    <w:name w:val="xl584"/>
    <w:basedOn w:val="Normal"/>
    <w:uiPriority w:val="99"/>
    <w:rsid w:val="00004A16"/>
    <w:pPr>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585">
    <w:name w:val="xl585"/>
    <w:basedOn w:val="Normal"/>
    <w:uiPriority w:val="99"/>
    <w:rsid w:val="00004A16"/>
    <w:pP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586">
    <w:name w:val="xl586"/>
    <w:basedOn w:val="Normal"/>
    <w:uiPriority w:val="99"/>
    <w:rsid w:val="00004A16"/>
    <w:pP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587">
    <w:name w:val="xl587"/>
    <w:basedOn w:val="Normal"/>
    <w:uiPriority w:val="99"/>
    <w:rsid w:val="00004A16"/>
    <w:pP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588">
    <w:name w:val="xl588"/>
    <w:basedOn w:val="Normal"/>
    <w:uiPriority w:val="99"/>
    <w:rsid w:val="00004A16"/>
    <w:pP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89">
    <w:name w:val="xl589"/>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590">
    <w:name w:val="xl590"/>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591">
    <w:name w:val="xl591"/>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592">
    <w:name w:val="xl59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593">
    <w:name w:val="xl593"/>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94">
    <w:name w:val="xl59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95">
    <w:name w:val="xl595"/>
    <w:basedOn w:val="Normal"/>
    <w:uiPriority w:val="99"/>
    <w:rsid w:val="00004A16"/>
    <w:pPr>
      <w:pBdr>
        <w:top w:val="single" w:sz="4" w:space="0" w:color="auto"/>
        <w:bottom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96">
    <w:name w:val="xl596"/>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597">
    <w:name w:val="xl597"/>
    <w:basedOn w:val="Normal"/>
    <w:uiPriority w:val="99"/>
    <w:rsid w:val="00004A16"/>
    <w:pP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598">
    <w:name w:val="xl598"/>
    <w:basedOn w:val="Normal"/>
    <w:uiPriority w:val="99"/>
    <w:rsid w:val="00004A16"/>
    <w:pPr>
      <w:pBdr>
        <w:bottom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99">
    <w:name w:val="xl599"/>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00">
    <w:name w:val="xl600"/>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01">
    <w:name w:val="xl601"/>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02">
    <w:name w:val="xl602"/>
    <w:basedOn w:val="Normal"/>
    <w:uiPriority w:val="99"/>
    <w:rsid w:val="00004A16"/>
    <w:pPr>
      <w:pBdr>
        <w:top w:val="single" w:sz="4" w:space="0" w:color="auto"/>
        <w:left w:val="single" w:sz="4" w:space="9" w:color="auto"/>
        <w:bottom w:val="single" w:sz="4" w:space="0" w:color="auto"/>
      </w:pBdr>
      <w:spacing w:before="100" w:beforeAutospacing="1" w:after="100" w:afterAutospacing="1" w:line="259" w:lineRule="auto"/>
      <w:ind w:firstLineChars="100" w:firstLine="100"/>
      <w:textAlignment w:val="center"/>
    </w:pPr>
    <w:rPr>
      <w:rFonts w:eastAsia="Times New Roman"/>
      <w:b/>
      <w:bCs/>
      <w:color w:val="000000"/>
      <w:sz w:val="24"/>
      <w:szCs w:val="24"/>
      <w:lang w:eastAsia="en-US"/>
    </w:rPr>
  </w:style>
  <w:style w:type="paragraph" w:customStyle="1" w:styleId="xl603">
    <w:name w:val="xl603"/>
    <w:basedOn w:val="Normal"/>
    <w:uiPriority w:val="99"/>
    <w:rsid w:val="00004A16"/>
    <w:pPr>
      <w:pBdr>
        <w:top w:val="single" w:sz="4" w:space="0" w:color="auto"/>
        <w:left w:val="single" w:sz="4" w:space="9" w:color="auto"/>
        <w:bottom w:val="single" w:sz="4" w:space="0" w:color="auto"/>
      </w:pBdr>
      <w:spacing w:before="100" w:beforeAutospacing="1" w:after="100" w:afterAutospacing="1" w:line="259" w:lineRule="auto"/>
      <w:ind w:firstLineChars="100" w:firstLine="100"/>
      <w:textAlignment w:val="center"/>
    </w:pPr>
    <w:rPr>
      <w:rFonts w:eastAsia="Times New Roman"/>
      <w:b/>
      <w:bCs/>
      <w:color w:val="000000"/>
      <w:sz w:val="16"/>
      <w:szCs w:val="16"/>
      <w:lang w:eastAsia="en-US"/>
    </w:rPr>
  </w:style>
  <w:style w:type="paragraph" w:customStyle="1" w:styleId="xl604">
    <w:name w:val="xl604"/>
    <w:basedOn w:val="Normal"/>
    <w:uiPriority w:val="99"/>
    <w:rsid w:val="00004A16"/>
    <w:pPr>
      <w:pBdr>
        <w:top w:val="single" w:sz="4" w:space="0" w:color="auto"/>
        <w:bottom w:val="single" w:sz="4" w:space="0" w:color="auto"/>
      </w:pBdr>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05">
    <w:name w:val="xl605"/>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06">
    <w:name w:val="xl606"/>
    <w:basedOn w:val="Normal"/>
    <w:uiPriority w:val="99"/>
    <w:rsid w:val="00004A16"/>
    <w:pPr>
      <w:pBdr>
        <w:top w:val="single" w:sz="4" w:space="0" w:color="auto"/>
        <w:bottom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07">
    <w:name w:val="xl607"/>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608">
    <w:name w:val="xl608"/>
    <w:basedOn w:val="Normal"/>
    <w:uiPriority w:val="99"/>
    <w:rsid w:val="00004A16"/>
    <w:pPr>
      <w:spacing w:before="100" w:beforeAutospacing="1" w:after="100" w:afterAutospacing="1" w:line="259" w:lineRule="auto"/>
      <w:ind w:firstLineChars="100" w:firstLine="100"/>
      <w:textAlignment w:val="center"/>
    </w:pPr>
    <w:rPr>
      <w:rFonts w:eastAsia="Times New Roman"/>
      <w:b/>
      <w:bCs/>
      <w:color w:val="000000"/>
      <w:sz w:val="24"/>
      <w:szCs w:val="24"/>
      <w:lang w:eastAsia="en-US"/>
    </w:rPr>
  </w:style>
  <w:style w:type="paragraph" w:customStyle="1" w:styleId="xl609">
    <w:name w:val="xl609"/>
    <w:basedOn w:val="Normal"/>
    <w:uiPriority w:val="99"/>
    <w:rsid w:val="00004A16"/>
    <w:pPr>
      <w:spacing w:before="100" w:beforeAutospacing="1" w:after="100" w:afterAutospacing="1" w:line="259" w:lineRule="auto"/>
      <w:ind w:firstLineChars="100" w:firstLine="100"/>
      <w:textAlignment w:val="center"/>
    </w:pPr>
    <w:rPr>
      <w:rFonts w:eastAsia="Times New Roman"/>
      <w:b/>
      <w:bCs/>
      <w:color w:val="000000"/>
      <w:sz w:val="16"/>
      <w:szCs w:val="16"/>
      <w:lang w:eastAsia="en-US"/>
    </w:rPr>
  </w:style>
  <w:style w:type="paragraph" w:customStyle="1" w:styleId="xl610">
    <w:name w:val="xl610"/>
    <w:basedOn w:val="Normal"/>
    <w:uiPriority w:val="99"/>
    <w:rsid w:val="00004A16"/>
    <w:pP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11">
    <w:name w:val="xl611"/>
    <w:basedOn w:val="Normal"/>
    <w:uiPriority w:val="99"/>
    <w:rsid w:val="00004A16"/>
    <w:pPr>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612">
    <w:name w:val="xl612"/>
    <w:basedOn w:val="Normal"/>
    <w:uiPriority w:val="99"/>
    <w:rsid w:val="00004A16"/>
    <w:pPr>
      <w:pBdr>
        <w:top w:val="single" w:sz="4" w:space="0" w:color="auto"/>
        <w:left w:val="single" w:sz="4" w:space="9" w:color="auto"/>
        <w:bottom w:val="single" w:sz="4" w:space="0" w:color="auto"/>
      </w:pBdr>
      <w:spacing w:before="100" w:beforeAutospacing="1" w:after="100" w:afterAutospacing="1" w:line="259" w:lineRule="auto"/>
      <w:ind w:firstLineChars="100" w:firstLine="100"/>
      <w:textAlignment w:val="center"/>
    </w:pPr>
    <w:rPr>
      <w:rFonts w:eastAsia="Times New Roman"/>
      <w:color w:val="000000"/>
      <w:sz w:val="24"/>
      <w:szCs w:val="24"/>
      <w:lang w:eastAsia="en-US"/>
    </w:rPr>
  </w:style>
  <w:style w:type="paragraph" w:customStyle="1" w:styleId="xl613">
    <w:name w:val="xl613"/>
    <w:basedOn w:val="Normal"/>
    <w:uiPriority w:val="99"/>
    <w:rsid w:val="00004A16"/>
    <w:pPr>
      <w:pBdr>
        <w:top w:val="single" w:sz="4" w:space="0" w:color="auto"/>
        <w:left w:val="single" w:sz="4" w:space="9" w:color="auto"/>
        <w:bottom w:val="single" w:sz="4" w:space="0" w:color="auto"/>
      </w:pBdr>
      <w:spacing w:before="100" w:beforeAutospacing="1" w:after="100" w:afterAutospacing="1" w:line="259" w:lineRule="auto"/>
      <w:ind w:firstLineChars="100" w:firstLine="100"/>
      <w:textAlignment w:val="center"/>
    </w:pPr>
    <w:rPr>
      <w:rFonts w:eastAsia="Times New Roman"/>
      <w:color w:val="000000"/>
      <w:sz w:val="16"/>
      <w:szCs w:val="16"/>
      <w:lang w:eastAsia="en-US"/>
    </w:rPr>
  </w:style>
  <w:style w:type="paragraph" w:customStyle="1" w:styleId="xl614">
    <w:name w:val="xl614"/>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15">
    <w:name w:val="xl615"/>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16">
    <w:name w:val="xl616"/>
    <w:basedOn w:val="Normal"/>
    <w:uiPriority w:val="99"/>
    <w:rsid w:val="00004A16"/>
    <w:pPr>
      <w:spacing w:before="100" w:beforeAutospacing="1" w:after="100" w:afterAutospacing="1" w:line="259" w:lineRule="auto"/>
      <w:ind w:firstLineChars="100" w:firstLine="100"/>
      <w:textAlignment w:val="center"/>
    </w:pPr>
    <w:rPr>
      <w:rFonts w:eastAsia="Times New Roman"/>
      <w:color w:val="000000"/>
      <w:sz w:val="24"/>
      <w:szCs w:val="24"/>
      <w:lang w:eastAsia="en-US"/>
    </w:rPr>
  </w:style>
  <w:style w:type="paragraph" w:customStyle="1" w:styleId="xl617">
    <w:name w:val="xl617"/>
    <w:basedOn w:val="Normal"/>
    <w:uiPriority w:val="99"/>
    <w:rsid w:val="00004A16"/>
    <w:pPr>
      <w:spacing w:before="100" w:beforeAutospacing="1" w:after="100" w:afterAutospacing="1" w:line="259" w:lineRule="auto"/>
      <w:ind w:firstLineChars="100" w:firstLine="100"/>
      <w:textAlignment w:val="center"/>
    </w:pPr>
    <w:rPr>
      <w:rFonts w:eastAsia="Times New Roman"/>
      <w:color w:val="000000"/>
      <w:sz w:val="16"/>
      <w:szCs w:val="16"/>
      <w:lang w:eastAsia="en-US"/>
    </w:rPr>
  </w:style>
  <w:style w:type="paragraph" w:customStyle="1" w:styleId="xl618">
    <w:name w:val="xl618"/>
    <w:basedOn w:val="Normal"/>
    <w:uiPriority w:val="99"/>
    <w:rsid w:val="00004A16"/>
    <w:pPr>
      <w:pBdr>
        <w:top w:val="single" w:sz="4" w:space="0" w:color="auto"/>
        <w:bottom w:val="single" w:sz="4" w:space="0" w:color="auto"/>
      </w:pBdr>
      <w:spacing w:before="100" w:beforeAutospacing="1" w:after="100" w:afterAutospacing="1" w:line="259" w:lineRule="auto"/>
      <w:ind w:firstLineChars="100" w:firstLine="100"/>
      <w:textAlignment w:val="center"/>
    </w:pPr>
    <w:rPr>
      <w:rFonts w:eastAsia="Times New Roman"/>
      <w:color w:val="000000"/>
      <w:sz w:val="16"/>
      <w:szCs w:val="16"/>
      <w:lang w:eastAsia="en-US"/>
    </w:rPr>
  </w:style>
  <w:style w:type="paragraph" w:customStyle="1" w:styleId="xl619">
    <w:name w:val="xl619"/>
    <w:basedOn w:val="Normal"/>
    <w:uiPriority w:val="99"/>
    <w:rsid w:val="00004A16"/>
    <w:pPr>
      <w:pBdr>
        <w:top w:val="single" w:sz="4" w:space="0" w:color="auto"/>
        <w:left w:val="single" w:sz="4" w:space="9" w:color="auto"/>
        <w:bottom w:val="single" w:sz="4" w:space="0" w:color="auto"/>
      </w:pBdr>
      <w:shd w:val="clear" w:color="000000" w:fill="C0C0C0"/>
      <w:spacing w:before="100" w:beforeAutospacing="1" w:after="100" w:afterAutospacing="1" w:line="259" w:lineRule="auto"/>
      <w:ind w:firstLineChars="100" w:firstLine="100"/>
      <w:textAlignment w:val="center"/>
    </w:pPr>
    <w:rPr>
      <w:rFonts w:eastAsia="Times New Roman"/>
      <w:b/>
      <w:bCs/>
      <w:color w:val="000000"/>
      <w:sz w:val="28"/>
      <w:szCs w:val="28"/>
      <w:lang w:eastAsia="en-US"/>
    </w:rPr>
  </w:style>
  <w:style w:type="paragraph" w:customStyle="1" w:styleId="xl620">
    <w:name w:val="xl620"/>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ind w:firstLineChars="100" w:firstLine="100"/>
      <w:textAlignment w:val="center"/>
    </w:pPr>
    <w:rPr>
      <w:rFonts w:eastAsia="Times New Roman"/>
      <w:b/>
      <w:bCs/>
      <w:color w:val="000000"/>
      <w:sz w:val="16"/>
      <w:szCs w:val="16"/>
      <w:lang w:eastAsia="en-US"/>
    </w:rPr>
  </w:style>
  <w:style w:type="paragraph" w:customStyle="1" w:styleId="xl621">
    <w:name w:val="xl621"/>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textAlignment w:val="center"/>
    </w:pPr>
    <w:rPr>
      <w:rFonts w:eastAsia="Times New Roman"/>
      <w:color w:val="000000"/>
      <w:sz w:val="28"/>
      <w:szCs w:val="28"/>
      <w:lang w:eastAsia="en-US"/>
    </w:rPr>
  </w:style>
  <w:style w:type="paragraph" w:customStyle="1" w:styleId="xl622">
    <w:name w:val="xl622"/>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8"/>
      <w:szCs w:val="28"/>
      <w:lang w:eastAsia="en-US"/>
    </w:rPr>
  </w:style>
  <w:style w:type="paragraph" w:customStyle="1" w:styleId="xl623">
    <w:name w:val="xl623"/>
    <w:basedOn w:val="Normal"/>
    <w:uiPriority w:val="99"/>
    <w:rsid w:val="00004A16"/>
    <w:pPr>
      <w:pBdr>
        <w:top w:val="single" w:sz="4" w:space="0" w:color="auto"/>
        <w:bottom w:val="single" w:sz="4" w:space="0" w:color="auto"/>
      </w:pBdr>
      <w:spacing w:before="100" w:beforeAutospacing="1" w:after="100" w:afterAutospacing="1" w:line="259" w:lineRule="auto"/>
      <w:textAlignment w:val="top"/>
    </w:pPr>
    <w:rPr>
      <w:rFonts w:eastAsia="Times New Roman"/>
      <w:b/>
      <w:bCs/>
      <w:color w:val="000000"/>
      <w:sz w:val="16"/>
      <w:szCs w:val="16"/>
      <w:lang w:eastAsia="en-US"/>
    </w:rPr>
  </w:style>
  <w:style w:type="paragraph" w:customStyle="1" w:styleId="xl624">
    <w:name w:val="xl624"/>
    <w:basedOn w:val="Normal"/>
    <w:uiPriority w:val="99"/>
    <w:rsid w:val="00004A16"/>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top"/>
    </w:pPr>
    <w:rPr>
      <w:rFonts w:eastAsia="Times New Roman"/>
      <w:b/>
      <w:bCs/>
      <w:color w:val="000000"/>
      <w:sz w:val="24"/>
      <w:szCs w:val="24"/>
      <w:lang w:eastAsia="en-US"/>
    </w:rPr>
  </w:style>
  <w:style w:type="paragraph" w:customStyle="1" w:styleId="xl625">
    <w:name w:val="xl625"/>
    <w:basedOn w:val="Normal"/>
    <w:uiPriority w:val="99"/>
    <w:rsid w:val="00004A16"/>
    <w:pPr>
      <w:spacing w:before="100" w:beforeAutospacing="1" w:after="100" w:afterAutospacing="1" w:line="259" w:lineRule="auto"/>
      <w:textAlignment w:val="top"/>
    </w:pPr>
    <w:rPr>
      <w:rFonts w:eastAsia="Times New Roman"/>
      <w:color w:val="000000"/>
      <w:sz w:val="18"/>
      <w:szCs w:val="18"/>
      <w:lang w:eastAsia="en-US"/>
    </w:rPr>
  </w:style>
  <w:style w:type="paragraph" w:customStyle="1" w:styleId="xl626">
    <w:name w:val="xl626"/>
    <w:basedOn w:val="Normal"/>
    <w:uiPriority w:val="99"/>
    <w:rsid w:val="00004A16"/>
    <w:pPr>
      <w:spacing w:before="100" w:beforeAutospacing="1" w:after="100" w:afterAutospacing="1" w:line="259" w:lineRule="auto"/>
      <w:textAlignment w:val="top"/>
    </w:pPr>
    <w:rPr>
      <w:rFonts w:eastAsia="Times New Roman"/>
      <w:color w:val="000000"/>
      <w:sz w:val="24"/>
      <w:szCs w:val="24"/>
      <w:lang w:eastAsia="en-US"/>
    </w:rPr>
  </w:style>
  <w:style w:type="paragraph" w:customStyle="1" w:styleId="xl627">
    <w:name w:val="xl627"/>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eastAsia="Times New Roman"/>
      <w:b/>
      <w:bCs/>
      <w:color w:val="000000"/>
      <w:sz w:val="24"/>
      <w:szCs w:val="24"/>
      <w:lang w:eastAsia="en-US"/>
    </w:rPr>
  </w:style>
  <w:style w:type="paragraph" w:customStyle="1" w:styleId="xl628">
    <w:name w:val="xl628"/>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eastAsia="Times New Roman"/>
      <w:color w:val="000000"/>
      <w:sz w:val="24"/>
      <w:szCs w:val="24"/>
      <w:lang w:eastAsia="en-US"/>
    </w:rPr>
  </w:style>
  <w:style w:type="paragraph" w:customStyle="1" w:styleId="xl629">
    <w:name w:val="xl629"/>
    <w:basedOn w:val="Normal"/>
    <w:uiPriority w:val="99"/>
    <w:rsid w:val="00004A16"/>
    <w:pPr>
      <w:pBdr>
        <w:top w:val="single" w:sz="4" w:space="0" w:color="auto"/>
        <w:bottom w:val="single" w:sz="4" w:space="0" w:color="auto"/>
      </w:pBdr>
      <w:spacing w:before="100" w:beforeAutospacing="1" w:after="100" w:afterAutospacing="1" w:line="259" w:lineRule="auto"/>
      <w:textAlignment w:val="top"/>
    </w:pPr>
    <w:rPr>
      <w:rFonts w:eastAsia="Times New Roman"/>
      <w:color w:val="000000"/>
      <w:sz w:val="24"/>
      <w:szCs w:val="24"/>
      <w:lang w:eastAsia="en-US"/>
    </w:rPr>
  </w:style>
  <w:style w:type="paragraph" w:customStyle="1" w:styleId="xl630">
    <w:name w:val="xl630"/>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textAlignment w:val="top"/>
    </w:pPr>
    <w:rPr>
      <w:rFonts w:eastAsia="Times New Roman"/>
      <w:color w:val="000000"/>
      <w:sz w:val="28"/>
      <w:szCs w:val="28"/>
      <w:lang w:eastAsia="en-US"/>
    </w:rPr>
  </w:style>
  <w:style w:type="paragraph" w:customStyle="1" w:styleId="xl631">
    <w:name w:val="xl631"/>
    <w:basedOn w:val="Normal"/>
    <w:uiPriority w:val="99"/>
    <w:rsid w:val="00004A16"/>
    <w:pPr>
      <w:spacing w:before="100" w:beforeAutospacing="1" w:after="100" w:afterAutospacing="1" w:line="259" w:lineRule="auto"/>
      <w:textAlignment w:val="top"/>
    </w:pPr>
    <w:rPr>
      <w:rFonts w:eastAsia="Times New Roman"/>
      <w:color w:val="000000"/>
      <w:sz w:val="16"/>
      <w:szCs w:val="16"/>
      <w:lang w:eastAsia="en-US"/>
    </w:rPr>
  </w:style>
  <w:style w:type="paragraph" w:customStyle="1" w:styleId="xl632">
    <w:name w:val="xl632"/>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both"/>
      <w:textAlignment w:val="top"/>
    </w:pPr>
    <w:rPr>
      <w:rFonts w:eastAsia="Times New Roman"/>
      <w:color w:val="000000"/>
      <w:sz w:val="18"/>
      <w:szCs w:val="18"/>
      <w:lang w:eastAsia="en-US"/>
    </w:rPr>
  </w:style>
  <w:style w:type="paragraph" w:customStyle="1" w:styleId="xl633">
    <w:name w:val="xl633"/>
    <w:basedOn w:val="Normal"/>
    <w:uiPriority w:val="99"/>
    <w:rsid w:val="00004A16"/>
    <w:pP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34">
    <w:name w:val="xl63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35">
    <w:name w:val="xl635"/>
    <w:basedOn w:val="Normal"/>
    <w:uiPriority w:val="99"/>
    <w:rsid w:val="00004A16"/>
    <w:pPr>
      <w:pBdr>
        <w:bottom w:val="single" w:sz="4" w:space="0" w:color="auto"/>
      </w:pBdr>
      <w:shd w:val="clear" w:color="000000" w:fill="FFFFFF"/>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36">
    <w:name w:val="xl636"/>
    <w:basedOn w:val="Normal"/>
    <w:uiPriority w:val="99"/>
    <w:rsid w:val="00004A16"/>
    <w:pPr>
      <w:pBdr>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37">
    <w:name w:val="xl637"/>
    <w:basedOn w:val="Normal"/>
    <w:uiPriority w:val="99"/>
    <w:rsid w:val="00004A16"/>
    <w:pPr>
      <w:pBdr>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38">
    <w:name w:val="xl638"/>
    <w:basedOn w:val="Normal"/>
    <w:uiPriority w:val="99"/>
    <w:rsid w:val="00004A16"/>
    <w:pPr>
      <w:pBdr>
        <w:bottom w:val="single" w:sz="4" w:space="0" w:color="auto"/>
      </w:pBdr>
      <w:shd w:val="clear" w:color="000000" w:fill="FFFFF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39">
    <w:name w:val="xl639"/>
    <w:basedOn w:val="Normal"/>
    <w:uiPriority w:val="99"/>
    <w:rsid w:val="00004A16"/>
    <w:pPr>
      <w:pBdr>
        <w:bottom w:val="single" w:sz="4" w:space="0" w:color="auto"/>
      </w:pBdr>
      <w:shd w:val="clear" w:color="000000" w:fill="FFFFFF"/>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640">
    <w:name w:val="xl640"/>
    <w:basedOn w:val="Normal"/>
    <w:uiPriority w:val="99"/>
    <w:rsid w:val="00004A16"/>
    <w:pPr>
      <w:pBdr>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41">
    <w:name w:val="xl641"/>
    <w:basedOn w:val="Normal"/>
    <w:uiPriority w:val="99"/>
    <w:rsid w:val="00004A16"/>
    <w:pPr>
      <w:pBdr>
        <w:bottom w:val="single" w:sz="4" w:space="0" w:color="auto"/>
      </w:pBdr>
      <w:shd w:val="clear" w:color="000000" w:fill="FFFFFF"/>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42">
    <w:name w:val="xl642"/>
    <w:basedOn w:val="Normal"/>
    <w:uiPriority w:val="99"/>
    <w:rsid w:val="00004A16"/>
    <w:pPr>
      <w:spacing w:before="100" w:beforeAutospacing="1" w:after="100" w:afterAutospacing="1" w:line="259" w:lineRule="auto"/>
      <w:jc w:val="both"/>
      <w:textAlignment w:val="top"/>
    </w:pPr>
    <w:rPr>
      <w:rFonts w:eastAsia="Times New Roman"/>
      <w:color w:val="000000"/>
      <w:sz w:val="18"/>
      <w:szCs w:val="18"/>
      <w:lang w:eastAsia="en-US"/>
    </w:rPr>
  </w:style>
  <w:style w:type="paragraph" w:customStyle="1" w:styleId="xl643">
    <w:name w:val="xl643"/>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644">
    <w:name w:val="xl644"/>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45">
    <w:name w:val="xl645"/>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46">
    <w:name w:val="xl646"/>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47">
    <w:name w:val="xl647"/>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48">
    <w:name w:val="xl648"/>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49">
    <w:name w:val="xl649"/>
    <w:basedOn w:val="Normal"/>
    <w:uiPriority w:val="99"/>
    <w:rsid w:val="00004A16"/>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50">
    <w:name w:val="xl650"/>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51">
    <w:name w:val="xl651"/>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52">
    <w:name w:val="xl652"/>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53">
    <w:name w:val="xl653"/>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54">
    <w:name w:val="xl654"/>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55">
    <w:name w:val="xl655"/>
    <w:basedOn w:val="Normal"/>
    <w:uiPriority w:val="99"/>
    <w:rsid w:val="00004A16"/>
    <w:pPr>
      <w:pBdr>
        <w:top w:val="single" w:sz="4" w:space="0" w:color="auto"/>
        <w:bottom w:val="single" w:sz="4" w:space="0" w:color="auto"/>
        <w:right w:val="single" w:sz="4" w:space="0" w:color="auto"/>
      </w:pBdr>
      <w:shd w:val="clear" w:color="000000" w:fill="BFBFBF"/>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656">
    <w:name w:val="xl656"/>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57">
    <w:name w:val="xl657"/>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58">
    <w:name w:val="xl658"/>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59">
    <w:name w:val="xl659"/>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60">
    <w:name w:val="xl660"/>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61">
    <w:name w:val="xl661"/>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62">
    <w:name w:val="xl662"/>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63">
    <w:name w:val="xl663"/>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64">
    <w:name w:val="xl664"/>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665">
    <w:name w:val="xl665"/>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66">
    <w:name w:val="xl666"/>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67">
    <w:name w:val="xl667"/>
    <w:basedOn w:val="Normal"/>
    <w:uiPriority w:val="99"/>
    <w:rsid w:val="00004A16"/>
    <w:pPr>
      <w:pBdr>
        <w:left w:val="single" w:sz="4" w:space="0" w:color="auto"/>
        <w:bottom w:val="single" w:sz="4" w:space="0" w:color="auto"/>
      </w:pBdr>
      <w:shd w:val="clear" w:color="000000" w:fill="D8D8D8"/>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68">
    <w:name w:val="xl668"/>
    <w:basedOn w:val="Normal"/>
    <w:uiPriority w:val="99"/>
    <w:rsid w:val="00004A16"/>
    <w:pP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69">
    <w:name w:val="xl669"/>
    <w:basedOn w:val="Normal"/>
    <w:uiPriority w:val="99"/>
    <w:rsid w:val="00004A16"/>
    <w:pP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70">
    <w:name w:val="xl670"/>
    <w:basedOn w:val="Normal"/>
    <w:uiPriority w:val="99"/>
    <w:rsid w:val="00004A16"/>
    <w:pPr>
      <w:pBdr>
        <w:top w:val="single" w:sz="4" w:space="0" w:color="auto"/>
        <w:left w:val="single" w:sz="4" w:space="0" w:color="auto"/>
        <w:bottom w:val="single" w:sz="4" w:space="0" w:color="auto"/>
      </w:pBdr>
      <w:shd w:val="clear" w:color="000000" w:fill="BFBFBF"/>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71">
    <w:name w:val="xl671"/>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72">
    <w:name w:val="xl672"/>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73">
    <w:name w:val="xl673"/>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674">
    <w:name w:val="xl674"/>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75">
    <w:name w:val="xl675"/>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76">
    <w:name w:val="xl676"/>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77">
    <w:name w:val="xl677"/>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78">
    <w:name w:val="xl678"/>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79">
    <w:name w:val="xl679"/>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680">
    <w:name w:val="xl680"/>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81">
    <w:name w:val="xl681"/>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82">
    <w:name w:val="xl682"/>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83">
    <w:name w:val="xl683"/>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84">
    <w:name w:val="xl684"/>
    <w:basedOn w:val="Normal"/>
    <w:uiPriority w:val="99"/>
    <w:rsid w:val="00004A16"/>
    <w:pPr>
      <w:pBdr>
        <w:top w:val="single" w:sz="4" w:space="0" w:color="auto"/>
        <w:bottom w:val="single" w:sz="4" w:space="0" w:color="auto"/>
      </w:pBdr>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85">
    <w:name w:val="xl685"/>
    <w:basedOn w:val="Normal"/>
    <w:uiPriority w:val="99"/>
    <w:rsid w:val="00004A16"/>
    <w:pPr>
      <w:pBdr>
        <w:left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86">
    <w:name w:val="xl686"/>
    <w:basedOn w:val="Normal"/>
    <w:uiPriority w:val="99"/>
    <w:rsid w:val="00004A16"/>
    <w:pPr>
      <w:pBdr>
        <w:bottom w:val="single" w:sz="4" w:space="0" w:color="auto"/>
      </w:pBdr>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87">
    <w:name w:val="xl687"/>
    <w:basedOn w:val="Normal"/>
    <w:uiPriority w:val="99"/>
    <w:rsid w:val="00004A16"/>
    <w:pPr>
      <w:pBdr>
        <w:bottom w:val="single" w:sz="4" w:space="0" w:color="auto"/>
      </w:pBdr>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88">
    <w:name w:val="xl688"/>
    <w:basedOn w:val="Normal"/>
    <w:uiPriority w:val="99"/>
    <w:rsid w:val="00004A16"/>
    <w:pPr>
      <w:pBdr>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89">
    <w:name w:val="xl689"/>
    <w:basedOn w:val="Normal"/>
    <w:uiPriority w:val="99"/>
    <w:rsid w:val="00004A16"/>
    <w:pPr>
      <w:pBdr>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90">
    <w:name w:val="xl690"/>
    <w:basedOn w:val="Normal"/>
    <w:uiPriority w:val="99"/>
    <w:rsid w:val="00004A16"/>
    <w:pPr>
      <w:pBdr>
        <w:bottom w:val="single" w:sz="4" w:space="0" w:color="auto"/>
      </w:pBdr>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691">
    <w:name w:val="xl691"/>
    <w:basedOn w:val="Normal"/>
    <w:uiPriority w:val="99"/>
    <w:rsid w:val="00004A16"/>
    <w:pPr>
      <w:pBdr>
        <w:bottom w:val="single" w:sz="4" w:space="0" w:color="auto"/>
      </w:pBdr>
      <w:shd w:val="clear" w:color="000000" w:fill="BFBFBF"/>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692">
    <w:name w:val="xl692"/>
    <w:basedOn w:val="Normal"/>
    <w:uiPriority w:val="99"/>
    <w:rsid w:val="00004A16"/>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93">
    <w:name w:val="xl693"/>
    <w:basedOn w:val="Normal"/>
    <w:uiPriority w:val="99"/>
    <w:rsid w:val="00004A16"/>
    <w:pPr>
      <w:pBdr>
        <w:top w:val="single" w:sz="4" w:space="0" w:color="auto"/>
        <w:left w:val="single" w:sz="4" w:space="0" w:color="auto"/>
      </w:pBd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94">
    <w:name w:val="xl694"/>
    <w:basedOn w:val="Normal"/>
    <w:uiPriority w:val="99"/>
    <w:rsid w:val="00004A16"/>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95">
    <w:name w:val="xl695"/>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96">
    <w:name w:val="xl696"/>
    <w:basedOn w:val="Normal"/>
    <w:uiPriority w:val="99"/>
    <w:rsid w:val="00004A16"/>
    <w:pPr>
      <w:pBdr>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97">
    <w:name w:val="xl697"/>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98">
    <w:name w:val="xl698"/>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699">
    <w:name w:val="xl699"/>
    <w:basedOn w:val="Normal"/>
    <w:uiPriority w:val="99"/>
    <w:rsid w:val="00004A16"/>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700">
    <w:name w:val="xl700"/>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01">
    <w:name w:val="xl701"/>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CM49">
    <w:name w:val="CM49"/>
    <w:basedOn w:val="Default"/>
    <w:next w:val="Default"/>
    <w:rsid w:val="00004A16"/>
    <w:pPr>
      <w:widowControl w:val="0"/>
      <w:spacing w:after="268"/>
    </w:pPr>
    <w:rPr>
      <w:rFonts w:ascii="Times New Roman" w:eastAsia="Times New Roman" w:hAnsi="Times New Roman" w:cs="Times New Roman"/>
      <w:color w:val="auto"/>
      <w:lang w:val="es-ES" w:eastAsia="es-ES"/>
    </w:rPr>
  </w:style>
  <w:style w:type="paragraph" w:customStyle="1" w:styleId="FR2">
    <w:name w:val="FR2"/>
    <w:uiPriority w:val="99"/>
    <w:qFormat/>
    <w:rsid w:val="00004A16"/>
    <w:pPr>
      <w:adjustRightInd w:val="0"/>
      <w:spacing w:after="160" w:line="340" w:lineRule="auto"/>
      <w:jc w:val="both"/>
    </w:pPr>
    <w:rPr>
      <w:rFonts w:eastAsia="Times New Roman" w:cs="Times New Roman"/>
      <w:sz w:val="20"/>
      <w:szCs w:val="20"/>
      <w:lang w:val="es-ES_tradnl" w:eastAsia="en-US"/>
    </w:rPr>
  </w:style>
  <w:style w:type="paragraph" w:customStyle="1" w:styleId="ecxtextoindependiente">
    <w:name w:val="ecxtextoindependiente"/>
    <w:basedOn w:val="Normal"/>
    <w:uiPriority w:val="99"/>
    <w:rsid w:val="00004A16"/>
    <w:pPr>
      <w:spacing w:after="324" w:line="259" w:lineRule="auto"/>
    </w:pPr>
    <w:rPr>
      <w:rFonts w:ascii="Times New Roman" w:eastAsia="Times New Roman" w:hAnsi="Times New Roman" w:cs="Times New Roman"/>
      <w:sz w:val="24"/>
      <w:szCs w:val="24"/>
      <w:lang w:eastAsia="en-US"/>
    </w:rPr>
  </w:style>
  <w:style w:type="paragraph" w:customStyle="1" w:styleId="xl702">
    <w:name w:val="xl702"/>
    <w:basedOn w:val="Normal"/>
    <w:uiPriority w:val="99"/>
    <w:rsid w:val="00004A16"/>
    <w:pP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03">
    <w:name w:val="xl703"/>
    <w:basedOn w:val="Normal"/>
    <w:uiPriority w:val="99"/>
    <w:rsid w:val="00004A16"/>
    <w:pPr>
      <w:shd w:val="clear" w:color="000000" w:fill="EEECE1"/>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04">
    <w:name w:val="xl704"/>
    <w:basedOn w:val="Normal"/>
    <w:uiPriority w:val="99"/>
    <w:rsid w:val="00004A16"/>
    <w:pP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05">
    <w:name w:val="xl705"/>
    <w:basedOn w:val="Normal"/>
    <w:uiPriority w:val="99"/>
    <w:rsid w:val="00004A16"/>
    <w:pPr>
      <w:shd w:val="clear" w:color="000000" w:fill="EEECE1"/>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06">
    <w:name w:val="xl706"/>
    <w:basedOn w:val="Normal"/>
    <w:uiPriority w:val="99"/>
    <w:rsid w:val="00004A16"/>
    <w:pPr>
      <w:pBdr>
        <w:bottom w:val="single" w:sz="4" w:space="0" w:color="auto"/>
      </w:pBdr>
      <w:shd w:val="clear" w:color="000000" w:fill="EEECE1"/>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07">
    <w:name w:val="xl707"/>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08">
    <w:name w:val="xl708"/>
    <w:basedOn w:val="Normal"/>
    <w:uiPriority w:val="99"/>
    <w:rsid w:val="00004A16"/>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09">
    <w:name w:val="xl70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both"/>
      <w:textAlignment w:val="top"/>
    </w:pPr>
    <w:rPr>
      <w:rFonts w:eastAsia="Times New Roman"/>
      <w:b/>
      <w:bCs/>
      <w:color w:val="000000"/>
      <w:sz w:val="18"/>
      <w:szCs w:val="18"/>
      <w:lang w:eastAsia="en-US"/>
    </w:rPr>
  </w:style>
  <w:style w:type="paragraph" w:customStyle="1" w:styleId="xl710">
    <w:name w:val="xl710"/>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11">
    <w:name w:val="xl711"/>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12">
    <w:name w:val="xl712"/>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13">
    <w:name w:val="xl713"/>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14">
    <w:name w:val="xl714"/>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15">
    <w:name w:val="xl715"/>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16">
    <w:name w:val="xl716"/>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color w:val="000000"/>
      <w:sz w:val="18"/>
      <w:szCs w:val="18"/>
      <w:lang w:eastAsia="en-US"/>
    </w:rPr>
  </w:style>
  <w:style w:type="paragraph" w:customStyle="1" w:styleId="xl717">
    <w:name w:val="xl717"/>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18">
    <w:name w:val="xl718"/>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719">
    <w:name w:val="xl719"/>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b/>
      <w:bCs/>
      <w:sz w:val="16"/>
      <w:szCs w:val="16"/>
      <w:lang w:eastAsia="en-US"/>
    </w:rPr>
  </w:style>
  <w:style w:type="paragraph" w:customStyle="1" w:styleId="xl720">
    <w:name w:val="xl720"/>
    <w:basedOn w:val="Normal"/>
    <w:uiPriority w:val="99"/>
    <w:rsid w:val="00004A16"/>
    <w:pPr>
      <w:shd w:val="clear" w:color="000000" w:fill="A6A6A6"/>
      <w:spacing w:before="100" w:beforeAutospacing="1" w:after="100" w:afterAutospacing="1" w:line="259" w:lineRule="auto"/>
      <w:textAlignment w:val="top"/>
    </w:pPr>
    <w:rPr>
      <w:rFonts w:eastAsia="Times New Roman"/>
      <w:b/>
      <w:bCs/>
      <w:sz w:val="18"/>
      <w:szCs w:val="18"/>
      <w:lang w:eastAsia="en-US"/>
    </w:rPr>
  </w:style>
  <w:style w:type="paragraph" w:customStyle="1" w:styleId="xl721">
    <w:name w:val="xl721"/>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sz w:val="18"/>
      <w:szCs w:val="18"/>
      <w:lang w:eastAsia="en-US"/>
    </w:rPr>
  </w:style>
  <w:style w:type="paragraph" w:customStyle="1" w:styleId="xl722">
    <w:name w:val="xl722"/>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23">
    <w:name w:val="xl723"/>
    <w:basedOn w:val="Normal"/>
    <w:uiPriority w:val="99"/>
    <w:rsid w:val="00004A16"/>
    <w:pPr>
      <w:shd w:val="clear" w:color="000000" w:fill="A6A6A6"/>
      <w:spacing w:before="100" w:beforeAutospacing="1" w:after="100" w:afterAutospacing="1" w:line="259" w:lineRule="auto"/>
      <w:textAlignment w:val="center"/>
    </w:pPr>
    <w:rPr>
      <w:rFonts w:eastAsia="Times New Roman"/>
      <w:sz w:val="24"/>
      <w:szCs w:val="24"/>
      <w:lang w:eastAsia="en-US"/>
    </w:rPr>
  </w:style>
  <w:style w:type="paragraph" w:customStyle="1" w:styleId="xl724">
    <w:name w:val="xl724"/>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25">
    <w:name w:val="xl725"/>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26">
    <w:name w:val="xl726"/>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27">
    <w:name w:val="xl727"/>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728">
    <w:name w:val="xl728"/>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29">
    <w:name w:val="xl72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730">
    <w:name w:val="xl730"/>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31">
    <w:name w:val="xl731"/>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32">
    <w:name w:val="xl732"/>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33">
    <w:name w:val="xl733"/>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34">
    <w:name w:val="xl734"/>
    <w:basedOn w:val="Normal"/>
    <w:uiPriority w:val="99"/>
    <w:rsid w:val="00004A16"/>
    <w:pPr>
      <w:shd w:val="clear" w:color="000000" w:fill="A6A6A6"/>
      <w:spacing w:before="100" w:beforeAutospacing="1" w:after="100" w:afterAutospacing="1" w:line="259" w:lineRule="auto"/>
      <w:jc w:val="center"/>
      <w:textAlignment w:val="center"/>
    </w:pPr>
    <w:rPr>
      <w:rFonts w:ascii="Times New Roman" w:eastAsia="Times New Roman" w:hAnsi="Times New Roman" w:cs="Times New Roman"/>
      <w:sz w:val="24"/>
      <w:szCs w:val="24"/>
      <w:lang w:eastAsia="en-US"/>
    </w:rPr>
  </w:style>
  <w:style w:type="paragraph" w:customStyle="1" w:styleId="xl735">
    <w:name w:val="xl735"/>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36">
    <w:name w:val="xl736"/>
    <w:basedOn w:val="Normal"/>
    <w:uiPriority w:val="99"/>
    <w:rsid w:val="00004A16"/>
    <w:pPr>
      <w:shd w:val="clear" w:color="000000" w:fill="A6A6A6"/>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737">
    <w:name w:val="xl737"/>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738">
    <w:name w:val="xl738"/>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6"/>
      <w:szCs w:val="16"/>
      <w:lang w:eastAsia="en-US"/>
    </w:rPr>
  </w:style>
  <w:style w:type="paragraph" w:customStyle="1" w:styleId="xl739">
    <w:name w:val="xl739"/>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sz w:val="18"/>
      <w:szCs w:val="18"/>
      <w:lang w:eastAsia="en-US"/>
    </w:rPr>
  </w:style>
  <w:style w:type="paragraph" w:customStyle="1" w:styleId="xl740">
    <w:name w:val="xl740"/>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sz w:val="18"/>
      <w:szCs w:val="18"/>
      <w:lang w:eastAsia="en-US"/>
    </w:rPr>
  </w:style>
  <w:style w:type="paragraph" w:customStyle="1" w:styleId="xl741">
    <w:name w:val="xl741"/>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42">
    <w:name w:val="xl742"/>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43">
    <w:name w:val="xl743"/>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744">
    <w:name w:val="xl744"/>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45">
    <w:name w:val="xl745"/>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46">
    <w:name w:val="xl746"/>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47">
    <w:name w:val="xl747"/>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48">
    <w:name w:val="xl748"/>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49">
    <w:name w:val="xl749"/>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50">
    <w:name w:val="xl750"/>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51">
    <w:name w:val="xl751"/>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2">
    <w:name w:val="xl752"/>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753">
    <w:name w:val="xl753"/>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4">
    <w:name w:val="xl754"/>
    <w:basedOn w:val="Normal"/>
    <w:uiPriority w:val="99"/>
    <w:rsid w:val="00004A16"/>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5">
    <w:name w:val="xl755"/>
    <w:basedOn w:val="Normal"/>
    <w:uiPriority w:val="99"/>
    <w:rsid w:val="00004A16"/>
    <w:pPr>
      <w:pBdr>
        <w:top w:val="single" w:sz="4" w:space="0" w:color="auto"/>
        <w:left w:val="single" w:sz="4" w:space="0" w:color="auto"/>
      </w:pBdr>
      <w:spacing w:before="100" w:beforeAutospacing="1" w:after="100" w:afterAutospacing="1" w:line="259" w:lineRule="auto"/>
      <w:jc w:val="center"/>
      <w:textAlignment w:val="top"/>
    </w:pPr>
    <w:rPr>
      <w:rFonts w:eastAsia="Times New Roman"/>
      <w:color w:val="000000"/>
      <w:sz w:val="18"/>
      <w:szCs w:val="18"/>
      <w:lang w:eastAsia="en-US"/>
    </w:rPr>
  </w:style>
  <w:style w:type="paragraph" w:customStyle="1" w:styleId="xl756">
    <w:name w:val="xl756"/>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7">
    <w:name w:val="xl757"/>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8">
    <w:name w:val="xl758"/>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9">
    <w:name w:val="xl75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760">
    <w:name w:val="xl760"/>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61">
    <w:name w:val="xl761"/>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62">
    <w:name w:val="xl762"/>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63">
    <w:name w:val="xl763"/>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64">
    <w:name w:val="xl764"/>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sz w:val="18"/>
      <w:szCs w:val="18"/>
      <w:lang w:eastAsia="en-US"/>
    </w:rPr>
  </w:style>
  <w:style w:type="paragraph" w:customStyle="1" w:styleId="xl765">
    <w:name w:val="xl765"/>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66">
    <w:name w:val="xl766"/>
    <w:basedOn w:val="Normal"/>
    <w:uiPriority w:val="99"/>
    <w:rsid w:val="00004A16"/>
    <w:pPr>
      <w:shd w:val="clear" w:color="000000" w:fill="A6A6A6"/>
      <w:spacing w:before="100" w:beforeAutospacing="1" w:after="100" w:afterAutospacing="1" w:line="259" w:lineRule="auto"/>
      <w:textAlignment w:val="center"/>
    </w:pPr>
    <w:rPr>
      <w:rFonts w:eastAsia="Times New Roman"/>
      <w:b/>
      <w:bCs/>
      <w:color w:val="000000"/>
      <w:sz w:val="18"/>
      <w:szCs w:val="18"/>
      <w:lang w:eastAsia="en-US"/>
    </w:rPr>
  </w:style>
  <w:style w:type="paragraph" w:styleId="Cierre">
    <w:name w:val="Closing"/>
    <w:basedOn w:val="Normal"/>
    <w:link w:val="CierreCar"/>
    <w:rsid w:val="00004A16"/>
    <w:pPr>
      <w:spacing w:after="160" w:line="259" w:lineRule="auto"/>
      <w:ind w:left="4252"/>
    </w:pPr>
    <w:rPr>
      <w:rFonts w:ascii="Times New Roman" w:eastAsia="Times New Roman" w:hAnsi="Times New Roman" w:cs="Times New Roman"/>
      <w:sz w:val="24"/>
      <w:szCs w:val="24"/>
      <w:lang w:eastAsia="en-US"/>
    </w:rPr>
  </w:style>
  <w:style w:type="character" w:customStyle="1" w:styleId="CierreCar">
    <w:name w:val="Cierre Car"/>
    <w:basedOn w:val="Fuentedeprrafopredeter"/>
    <w:link w:val="Cierre"/>
    <w:rsid w:val="00004A16"/>
    <w:rPr>
      <w:rFonts w:ascii="Times New Roman" w:eastAsia="Times New Roman" w:hAnsi="Times New Roman" w:cs="Times New Roman"/>
      <w:sz w:val="24"/>
      <w:szCs w:val="24"/>
      <w:lang w:val="es-CO" w:eastAsia="en-US"/>
    </w:rPr>
  </w:style>
  <w:style w:type="paragraph" w:customStyle="1" w:styleId="Sangradet">
    <w:name w:val="Sangría de t"/>
    <w:aliases w:val="independiente, independiente,Sangría 3 de t"/>
    <w:basedOn w:val="Normal"/>
    <w:rsid w:val="00004A16"/>
    <w:pPr>
      <w:spacing w:after="160" w:line="259" w:lineRule="auto"/>
    </w:pPr>
    <w:rPr>
      <w:rFonts w:ascii="Tahoma" w:eastAsia="Times New Roman" w:hAnsi="Tahoma" w:cs="Tahoma"/>
      <w:bCs/>
      <w:i/>
      <w:iCs/>
      <w:sz w:val="20"/>
      <w:szCs w:val="20"/>
      <w:lang w:eastAsia="en-US"/>
    </w:rPr>
  </w:style>
  <w:style w:type="paragraph" w:customStyle="1" w:styleId="PlainText1">
    <w:name w:val="Plain Text1"/>
    <w:basedOn w:val="Normal"/>
    <w:qFormat/>
    <w:rsid w:val="00004A16"/>
    <w:pPr>
      <w:spacing w:after="160" w:line="259" w:lineRule="auto"/>
    </w:pPr>
    <w:rPr>
      <w:rFonts w:ascii="Courier New" w:eastAsia="Times New Roman" w:hAnsi="Courier New" w:cs="Times New Roman"/>
      <w:sz w:val="24"/>
      <w:szCs w:val="24"/>
      <w:lang w:eastAsia="en-US"/>
    </w:rPr>
  </w:style>
  <w:style w:type="paragraph" w:customStyle="1" w:styleId="BlockText1">
    <w:name w:val="Block Text1"/>
    <w:basedOn w:val="Normal"/>
    <w:uiPriority w:val="99"/>
    <w:qFormat/>
    <w:rsid w:val="00004A16"/>
    <w:pPr>
      <w:suppressAutoHyphens/>
      <w:spacing w:after="160" w:line="259" w:lineRule="auto"/>
      <w:ind w:left="1418" w:right="-92"/>
      <w:jc w:val="both"/>
    </w:pPr>
    <w:rPr>
      <w:rFonts w:eastAsia="Times New Roman" w:cs="Times New Roman"/>
      <w:spacing w:val="-2"/>
      <w:sz w:val="20"/>
      <w:szCs w:val="20"/>
      <w:lang w:eastAsia="en-US"/>
    </w:rPr>
  </w:style>
  <w:style w:type="paragraph" w:customStyle="1" w:styleId="Car1">
    <w:name w:val="Car1"/>
    <w:basedOn w:val="Normal"/>
    <w:rsid w:val="00004A16"/>
    <w:pPr>
      <w:spacing w:after="160" w:line="240" w:lineRule="exact"/>
    </w:pPr>
    <w:rPr>
      <w:rFonts w:ascii="Verdana" w:eastAsia="Times New Roman" w:hAnsi="Verdana" w:cs="Verdana"/>
      <w:sz w:val="20"/>
      <w:szCs w:val="20"/>
      <w:lang w:eastAsia="en-US"/>
    </w:rPr>
  </w:style>
  <w:style w:type="paragraph" w:customStyle="1" w:styleId="articulo0">
    <w:name w:val="articulo"/>
    <w:basedOn w:val="Normal"/>
    <w:rsid w:val="00004A16"/>
    <w:pPr>
      <w:spacing w:after="160" w:line="259" w:lineRule="auto"/>
    </w:pPr>
    <w:rPr>
      <w:rFonts w:eastAsia="Arial Unicode MS"/>
      <w:spacing w:val="-2"/>
      <w:sz w:val="24"/>
      <w:szCs w:val="24"/>
      <w:lang w:eastAsia="en-US"/>
    </w:rPr>
  </w:style>
  <w:style w:type="paragraph" w:customStyle="1" w:styleId="CM2">
    <w:name w:val="CM2"/>
    <w:basedOn w:val="Default"/>
    <w:next w:val="Default"/>
    <w:rsid w:val="00004A16"/>
    <w:pPr>
      <w:widowControl w:val="0"/>
      <w:spacing w:line="268" w:lineRule="atLeast"/>
    </w:pPr>
    <w:rPr>
      <w:rFonts w:ascii="Times New Roman" w:eastAsia="Times New Roman" w:hAnsi="Times New Roman" w:cs="Times New Roman"/>
      <w:color w:val="auto"/>
      <w:lang w:val="es-ES" w:eastAsia="es-ES"/>
    </w:rPr>
  </w:style>
  <w:style w:type="paragraph" w:styleId="Saludo">
    <w:name w:val="Salutation"/>
    <w:basedOn w:val="Normal"/>
    <w:next w:val="Normal"/>
    <w:link w:val="SaludoCar"/>
    <w:uiPriority w:val="99"/>
    <w:rsid w:val="00004A16"/>
    <w:pPr>
      <w:spacing w:after="160" w:line="259" w:lineRule="auto"/>
    </w:pPr>
    <w:rPr>
      <w:rFonts w:ascii="Times New Roman" w:eastAsia="Times New Roman" w:hAnsi="Times New Roman" w:cs="Times New Roman"/>
      <w:sz w:val="24"/>
      <w:szCs w:val="24"/>
      <w:lang w:val="x-none" w:eastAsia="en-US"/>
    </w:rPr>
  </w:style>
  <w:style w:type="character" w:customStyle="1" w:styleId="SaludoCar">
    <w:name w:val="Saludo Car"/>
    <w:basedOn w:val="Fuentedeprrafopredeter"/>
    <w:link w:val="Saludo"/>
    <w:uiPriority w:val="99"/>
    <w:rsid w:val="00004A16"/>
    <w:rPr>
      <w:rFonts w:ascii="Times New Roman" w:eastAsia="Times New Roman" w:hAnsi="Times New Roman" w:cs="Times New Roman"/>
      <w:sz w:val="24"/>
      <w:szCs w:val="24"/>
      <w:lang w:val="x-none" w:eastAsia="en-US"/>
    </w:rPr>
  </w:style>
  <w:style w:type="paragraph" w:styleId="Listaconvietas3">
    <w:name w:val="List Bullet 3"/>
    <w:basedOn w:val="Normal"/>
    <w:uiPriority w:val="99"/>
    <w:rsid w:val="00004A16"/>
    <w:pPr>
      <w:numPr>
        <w:numId w:val="9"/>
      </w:numPr>
      <w:spacing w:after="160" w:line="259" w:lineRule="auto"/>
      <w:contextualSpacing/>
    </w:pPr>
    <w:rPr>
      <w:rFonts w:ascii="Times New Roman" w:eastAsia="Times New Roman" w:hAnsi="Times New Roman" w:cs="Times New Roman"/>
      <w:sz w:val="24"/>
      <w:szCs w:val="24"/>
      <w:lang w:eastAsia="en-US"/>
    </w:rPr>
  </w:style>
  <w:style w:type="character" w:customStyle="1" w:styleId="WW8Num9z3">
    <w:name w:val="WW8Num9z3"/>
    <w:rsid w:val="00004A16"/>
    <w:rPr>
      <w:rFonts w:ascii="Symbol" w:hAnsi="Symbol"/>
    </w:rPr>
  </w:style>
  <w:style w:type="paragraph" w:customStyle="1" w:styleId="default0">
    <w:name w:val="default"/>
    <w:basedOn w:val="Normal"/>
    <w:rsid w:val="00004A16"/>
    <w:pPr>
      <w:spacing w:after="160" w:line="259" w:lineRule="auto"/>
      <w:jc w:val="both"/>
    </w:pPr>
    <w:rPr>
      <w:rFonts w:eastAsia="Calibri"/>
      <w:color w:val="000000"/>
      <w:sz w:val="24"/>
      <w:szCs w:val="24"/>
    </w:rPr>
  </w:style>
  <w:style w:type="paragraph" w:customStyle="1" w:styleId="xmsonormal">
    <w:name w:val="x_msonormal"/>
    <w:basedOn w:val="Normal"/>
    <w:uiPriority w:val="99"/>
    <w:qFormat/>
    <w:rsid w:val="00004A16"/>
    <w:pPr>
      <w:spacing w:after="160" w:line="259" w:lineRule="auto"/>
    </w:pPr>
    <w:rPr>
      <w:rFonts w:ascii="Times New Roman" w:eastAsia="Calibri" w:hAnsi="Times New Roman" w:cs="Times New Roman"/>
      <w:sz w:val="24"/>
      <w:szCs w:val="24"/>
    </w:rPr>
  </w:style>
  <w:style w:type="paragraph" w:customStyle="1" w:styleId="BodyCopy">
    <w:name w:val="Body Copy"/>
    <w:basedOn w:val="Normal"/>
    <w:uiPriority w:val="99"/>
    <w:rsid w:val="00004A16"/>
    <w:pPr>
      <w:spacing w:after="120" w:line="264" w:lineRule="auto"/>
    </w:pPr>
    <w:rPr>
      <w:rFonts w:ascii="Calibri" w:eastAsia="Times New Roman" w:hAnsi="Calibri" w:cs="Times New Roman"/>
      <w:color w:val="4D4D4D"/>
      <w:kern w:val="28"/>
      <w:sz w:val="16"/>
      <w:szCs w:val="16"/>
    </w:rPr>
  </w:style>
  <w:style w:type="paragraph" w:customStyle="1" w:styleId="SidebarStory">
    <w:name w:val="Sidebar Story"/>
    <w:basedOn w:val="Normal"/>
    <w:uiPriority w:val="99"/>
    <w:rsid w:val="00004A16"/>
    <w:pPr>
      <w:spacing w:after="120" w:line="333" w:lineRule="auto"/>
    </w:pPr>
    <w:rPr>
      <w:rFonts w:ascii="Calibri" w:eastAsia="Times New Roman" w:hAnsi="Calibri" w:cs="Times New Roman"/>
      <w:color w:val="676A55"/>
      <w:kern w:val="28"/>
      <w:sz w:val="15"/>
      <w:szCs w:val="16"/>
    </w:rPr>
  </w:style>
  <w:style w:type="paragraph" w:customStyle="1" w:styleId="unknownstyle">
    <w:name w:val="unknown style"/>
    <w:basedOn w:val="Normal"/>
    <w:uiPriority w:val="99"/>
    <w:rsid w:val="00004A16"/>
    <w:pPr>
      <w:spacing w:after="120" w:line="259" w:lineRule="auto"/>
    </w:pPr>
    <w:rPr>
      <w:rFonts w:ascii="Cambria" w:eastAsia="Times New Roman" w:hAnsi="Cambria" w:cs="Times New Roman"/>
      <w:color w:val="006699"/>
      <w:kern w:val="28"/>
      <w:sz w:val="16"/>
      <w:szCs w:val="16"/>
    </w:rPr>
  </w:style>
  <w:style w:type="paragraph" w:customStyle="1" w:styleId="ecxmsolistparagraph">
    <w:name w:val="ecxmsolistparagraph"/>
    <w:basedOn w:val="Normal"/>
    <w:uiPriority w:val="99"/>
    <w:rsid w:val="00004A16"/>
    <w:pPr>
      <w:spacing w:after="324" w:line="259" w:lineRule="auto"/>
    </w:pPr>
    <w:rPr>
      <w:rFonts w:ascii="Times New Roman" w:eastAsia="Times New Roman" w:hAnsi="Times New Roman" w:cs="Times New Roman"/>
      <w:sz w:val="24"/>
      <w:szCs w:val="24"/>
      <w:lang w:eastAsia="en-US"/>
    </w:rPr>
  </w:style>
  <w:style w:type="paragraph" w:customStyle="1" w:styleId="cajastexto">
    <w:name w:val="cajas_texto"/>
    <w:basedOn w:val="Normal"/>
    <w:uiPriority w:val="99"/>
    <w:rsid w:val="00004A16"/>
    <w:pPr>
      <w:spacing w:before="100" w:beforeAutospacing="1" w:after="100" w:afterAutospacing="1" w:line="259" w:lineRule="auto"/>
    </w:pPr>
    <w:rPr>
      <w:rFonts w:ascii="Verdana" w:eastAsia="Calibri" w:hAnsi="Verdana" w:cs="Times New Roman"/>
      <w:color w:val="000033"/>
      <w:sz w:val="18"/>
      <w:szCs w:val="18"/>
    </w:rPr>
  </w:style>
  <w:style w:type="paragraph" w:customStyle="1" w:styleId="rvps3">
    <w:name w:val="rvps3"/>
    <w:basedOn w:val="Normal"/>
    <w:uiPriority w:val="99"/>
    <w:rsid w:val="00004A16"/>
    <w:pPr>
      <w:spacing w:after="160" w:line="259" w:lineRule="auto"/>
      <w:jc w:val="both"/>
      <w:textAlignment w:val="top"/>
    </w:pPr>
    <w:rPr>
      <w:rFonts w:ascii="Times New Roman" w:eastAsia="Times New Roman" w:hAnsi="Times New Roman" w:cs="Times New Roman"/>
      <w:color w:val="000000"/>
      <w:sz w:val="20"/>
      <w:szCs w:val="20"/>
    </w:rPr>
  </w:style>
  <w:style w:type="character" w:customStyle="1" w:styleId="WW8Num8z0">
    <w:name w:val="WW8Num8z0"/>
    <w:rsid w:val="00004A16"/>
    <w:rPr>
      <w:rFonts w:ascii="Arial Negrita" w:hAnsi="Arial Negrita"/>
      <w:b/>
    </w:rPr>
  </w:style>
  <w:style w:type="paragraph" w:customStyle="1" w:styleId="Textosinformato2">
    <w:name w:val="Texto sin formato2"/>
    <w:basedOn w:val="Normal"/>
    <w:rsid w:val="00004A16"/>
    <w:pPr>
      <w:spacing w:after="160" w:line="259" w:lineRule="auto"/>
    </w:pPr>
    <w:rPr>
      <w:rFonts w:ascii="Courier New" w:eastAsia="Times New Roman" w:hAnsi="Courier New" w:cs="Times New Roman"/>
      <w:sz w:val="20"/>
      <w:szCs w:val="20"/>
      <w:lang w:eastAsia="en-US"/>
    </w:rPr>
  </w:style>
  <w:style w:type="paragraph" w:customStyle="1" w:styleId="xl767">
    <w:name w:val="xl767"/>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68">
    <w:name w:val="xl768"/>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69">
    <w:name w:val="xl769"/>
    <w:basedOn w:val="Normal"/>
    <w:uiPriority w:val="99"/>
    <w:rsid w:val="00004A16"/>
    <w:pPr>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0">
    <w:name w:val="xl770"/>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1">
    <w:name w:val="xl771"/>
    <w:basedOn w:val="Normal"/>
    <w:uiPriority w:val="99"/>
    <w:rsid w:val="00004A16"/>
    <w:pPr>
      <w:shd w:val="clear" w:color="000000" w:fill="FFFFFF"/>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2">
    <w:name w:val="xl772"/>
    <w:basedOn w:val="Normal"/>
    <w:uiPriority w:val="99"/>
    <w:rsid w:val="00004A16"/>
    <w:pPr>
      <w:pBdr>
        <w:top w:val="single" w:sz="4" w:space="0" w:color="auto"/>
      </w:pBdr>
      <w:shd w:val="clear" w:color="000000" w:fill="FFFFFF"/>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3">
    <w:name w:val="xl773"/>
    <w:basedOn w:val="Normal"/>
    <w:uiPriority w:val="99"/>
    <w:rsid w:val="00004A16"/>
    <w:pPr>
      <w:pBdr>
        <w:bottom w:val="single" w:sz="4" w:space="0" w:color="auto"/>
      </w:pBdr>
      <w:shd w:val="clear" w:color="000000" w:fill="FFFFFF"/>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4">
    <w:name w:val="xl774"/>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sz w:val="24"/>
      <w:szCs w:val="24"/>
      <w:lang w:eastAsia="en-US"/>
    </w:rPr>
  </w:style>
  <w:style w:type="paragraph" w:customStyle="1" w:styleId="xl775">
    <w:name w:val="xl775"/>
    <w:basedOn w:val="Normal"/>
    <w:uiPriority w:val="99"/>
    <w:rsid w:val="00004A16"/>
    <w:pPr>
      <w:spacing w:before="100" w:beforeAutospacing="1" w:after="100" w:afterAutospacing="1" w:line="259" w:lineRule="auto"/>
      <w:jc w:val="center"/>
      <w:textAlignment w:val="center"/>
    </w:pPr>
    <w:rPr>
      <w:rFonts w:eastAsia="Times New Roman"/>
      <w:b/>
      <w:bCs/>
      <w:sz w:val="24"/>
      <w:szCs w:val="24"/>
      <w:lang w:eastAsia="en-US"/>
    </w:rPr>
  </w:style>
  <w:style w:type="paragraph" w:customStyle="1" w:styleId="xl776">
    <w:name w:val="xl776"/>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7">
    <w:name w:val="xl777"/>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eastAsia="Times New Roman"/>
      <w:b/>
      <w:bCs/>
      <w:sz w:val="28"/>
      <w:szCs w:val="28"/>
      <w:lang w:eastAsia="en-US"/>
    </w:rPr>
  </w:style>
  <w:style w:type="paragraph" w:customStyle="1" w:styleId="xl778">
    <w:name w:val="xl778"/>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both"/>
      <w:textAlignment w:val="top"/>
    </w:pPr>
    <w:rPr>
      <w:rFonts w:eastAsia="Times New Roman"/>
      <w:color w:val="000000"/>
      <w:sz w:val="18"/>
      <w:szCs w:val="18"/>
      <w:lang w:eastAsia="en-US"/>
    </w:rPr>
  </w:style>
  <w:style w:type="paragraph" w:customStyle="1" w:styleId="xl779">
    <w:name w:val="xl779"/>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80">
    <w:name w:val="xl780"/>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81">
    <w:name w:val="xl781"/>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82">
    <w:name w:val="xl78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83">
    <w:name w:val="xl783"/>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84">
    <w:name w:val="xl78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85">
    <w:name w:val="xl785"/>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786">
    <w:name w:val="xl786"/>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b/>
      <w:bCs/>
      <w:sz w:val="24"/>
      <w:szCs w:val="24"/>
      <w:lang w:eastAsia="en-US"/>
    </w:rPr>
  </w:style>
  <w:style w:type="paragraph" w:customStyle="1" w:styleId="xl787">
    <w:name w:val="xl787"/>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88">
    <w:name w:val="xl788"/>
    <w:basedOn w:val="Normal"/>
    <w:uiPriority w:val="99"/>
    <w:rsid w:val="00004A16"/>
    <w:pPr>
      <w:pBdr>
        <w:bottom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89">
    <w:name w:val="xl789"/>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790">
    <w:name w:val="xl790"/>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91">
    <w:name w:val="xl791"/>
    <w:basedOn w:val="Normal"/>
    <w:uiPriority w:val="99"/>
    <w:rsid w:val="00004A16"/>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92">
    <w:name w:val="xl792"/>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93">
    <w:name w:val="xl793"/>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94">
    <w:name w:val="xl794"/>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95">
    <w:name w:val="xl795"/>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796">
    <w:name w:val="xl796"/>
    <w:basedOn w:val="Normal"/>
    <w:uiPriority w:val="99"/>
    <w:rsid w:val="00004A16"/>
    <w:pPr>
      <w:pBdr>
        <w:top w:val="single" w:sz="4" w:space="0" w:color="auto"/>
        <w:left w:val="single" w:sz="4" w:space="0" w:color="auto"/>
      </w:pBdr>
      <w:shd w:val="clear" w:color="000000" w:fill="EEECE1"/>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797">
    <w:name w:val="xl797"/>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798">
    <w:name w:val="xl798"/>
    <w:basedOn w:val="Normal"/>
    <w:uiPriority w:val="99"/>
    <w:rsid w:val="00004A16"/>
    <w:pPr>
      <w:pBdr>
        <w:top w:val="single" w:sz="4" w:space="0" w:color="auto"/>
        <w:bottom w:val="single" w:sz="4" w:space="0" w:color="auto"/>
      </w:pBdr>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799">
    <w:name w:val="xl799"/>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800">
    <w:name w:val="xl800"/>
    <w:basedOn w:val="Normal"/>
    <w:rsid w:val="00004A16"/>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801">
    <w:name w:val="xl801"/>
    <w:basedOn w:val="Normal"/>
    <w:rsid w:val="00004A16"/>
    <w:pPr>
      <w:shd w:val="clear" w:color="000000" w:fill="A6A6A6"/>
      <w:spacing w:before="100" w:beforeAutospacing="1" w:after="100" w:afterAutospacing="1" w:line="259" w:lineRule="auto"/>
      <w:textAlignment w:val="center"/>
    </w:pPr>
    <w:rPr>
      <w:rFonts w:eastAsia="Times New Roman"/>
      <w:b/>
      <w:bCs/>
      <w:color w:val="000000"/>
      <w:sz w:val="18"/>
      <w:szCs w:val="18"/>
      <w:lang w:eastAsia="en-US"/>
    </w:rPr>
  </w:style>
  <w:style w:type="paragraph" w:customStyle="1" w:styleId="xl802">
    <w:name w:val="xl802"/>
    <w:basedOn w:val="Normal"/>
    <w:rsid w:val="00004A16"/>
    <w:pPr>
      <w:shd w:val="clear" w:color="000000" w:fill="A6A6A6"/>
      <w:spacing w:before="100" w:beforeAutospacing="1" w:after="100" w:afterAutospacing="1" w:line="259" w:lineRule="auto"/>
      <w:jc w:val="center"/>
      <w:textAlignment w:val="center"/>
    </w:pPr>
    <w:rPr>
      <w:rFonts w:eastAsia="Times New Roman"/>
      <w:sz w:val="24"/>
      <w:szCs w:val="24"/>
      <w:lang w:eastAsia="en-US"/>
    </w:rPr>
  </w:style>
  <w:style w:type="paragraph" w:customStyle="1" w:styleId="xl803">
    <w:name w:val="xl803"/>
    <w:basedOn w:val="Normal"/>
    <w:rsid w:val="00004A16"/>
    <w:pPr>
      <w:shd w:val="clear" w:color="000000" w:fill="A6A6A6"/>
      <w:spacing w:before="100" w:beforeAutospacing="1" w:after="100" w:afterAutospacing="1" w:line="259" w:lineRule="auto"/>
      <w:jc w:val="right"/>
      <w:textAlignment w:val="center"/>
    </w:pPr>
    <w:rPr>
      <w:rFonts w:eastAsia="Times New Roman"/>
      <w:sz w:val="24"/>
      <w:szCs w:val="24"/>
      <w:lang w:eastAsia="en-US"/>
    </w:rPr>
  </w:style>
  <w:style w:type="paragraph" w:customStyle="1" w:styleId="xl804">
    <w:name w:val="xl804"/>
    <w:basedOn w:val="Normal"/>
    <w:rsid w:val="00004A16"/>
    <w:pPr>
      <w:shd w:val="clear" w:color="000000" w:fill="A6A6A6"/>
      <w:spacing w:before="100" w:beforeAutospacing="1" w:after="100" w:afterAutospacing="1" w:line="259" w:lineRule="auto"/>
      <w:textAlignment w:val="center"/>
    </w:pPr>
    <w:rPr>
      <w:rFonts w:eastAsia="Times New Roman"/>
      <w:sz w:val="24"/>
      <w:szCs w:val="24"/>
      <w:lang w:eastAsia="en-US"/>
    </w:rPr>
  </w:style>
  <w:style w:type="paragraph" w:customStyle="1" w:styleId="xl805">
    <w:name w:val="xl805"/>
    <w:basedOn w:val="Normal"/>
    <w:rsid w:val="00004A16"/>
    <w:pPr>
      <w:shd w:val="clear" w:color="000000" w:fill="A6A6A6"/>
      <w:spacing w:before="100" w:beforeAutospacing="1" w:after="100" w:afterAutospacing="1" w:line="259" w:lineRule="auto"/>
      <w:textAlignment w:val="center"/>
    </w:pPr>
    <w:rPr>
      <w:rFonts w:eastAsia="Times New Roman"/>
      <w:sz w:val="24"/>
      <w:szCs w:val="24"/>
      <w:lang w:eastAsia="en-US"/>
    </w:rPr>
  </w:style>
  <w:style w:type="paragraph" w:customStyle="1" w:styleId="xl806">
    <w:name w:val="xl806"/>
    <w:basedOn w:val="Normal"/>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07">
    <w:name w:val="xl807"/>
    <w:basedOn w:val="Normal"/>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08">
    <w:name w:val="xl808"/>
    <w:basedOn w:val="Normal"/>
    <w:rsid w:val="00004A16"/>
    <w:pPr>
      <w:pBdr>
        <w:top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809">
    <w:name w:val="xl809"/>
    <w:basedOn w:val="Normal"/>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810">
    <w:name w:val="xl810"/>
    <w:basedOn w:val="Normal"/>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811">
    <w:name w:val="xl811"/>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812">
    <w:name w:val="xl812"/>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813">
    <w:name w:val="xl813"/>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814">
    <w:name w:val="xl814"/>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815">
    <w:name w:val="xl815"/>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816">
    <w:name w:val="xl816"/>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817">
    <w:name w:val="xl817"/>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18">
    <w:name w:val="xl818"/>
    <w:basedOn w:val="Normal"/>
    <w:uiPriority w:val="99"/>
    <w:rsid w:val="00004A16"/>
    <w:pPr>
      <w:pBdr>
        <w:top w:val="single" w:sz="4" w:space="0" w:color="auto"/>
        <w:bottom w:val="single" w:sz="4" w:space="0" w:color="auto"/>
        <w:right w:val="single" w:sz="4" w:space="0" w:color="auto"/>
      </w:pBdr>
      <w:shd w:val="clear" w:color="000000" w:fill="EEECE1"/>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819">
    <w:name w:val="xl81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820">
    <w:name w:val="xl820"/>
    <w:basedOn w:val="Normal"/>
    <w:uiPriority w:val="99"/>
    <w:rsid w:val="00004A16"/>
    <w:pPr>
      <w:shd w:val="clear" w:color="000000" w:fill="A6A6A6"/>
      <w:spacing w:before="100" w:beforeAutospacing="1" w:after="100" w:afterAutospacing="1" w:line="259" w:lineRule="auto"/>
      <w:jc w:val="center"/>
      <w:textAlignment w:val="center"/>
    </w:pPr>
    <w:rPr>
      <w:rFonts w:ascii="Times New Roman" w:eastAsia="Times New Roman" w:hAnsi="Times New Roman" w:cs="Times New Roman"/>
      <w:sz w:val="24"/>
      <w:szCs w:val="24"/>
      <w:lang w:eastAsia="en-US"/>
    </w:rPr>
  </w:style>
  <w:style w:type="paragraph" w:customStyle="1" w:styleId="xl821">
    <w:name w:val="xl821"/>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22">
    <w:name w:val="xl822"/>
    <w:basedOn w:val="Normal"/>
    <w:uiPriority w:val="99"/>
    <w:rsid w:val="00004A16"/>
    <w:pPr>
      <w:shd w:val="clear" w:color="000000" w:fill="A6A6A6"/>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823">
    <w:name w:val="xl823"/>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824">
    <w:name w:val="xl824"/>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6"/>
      <w:szCs w:val="16"/>
      <w:lang w:eastAsia="en-US"/>
    </w:rPr>
  </w:style>
  <w:style w:type="paragraph" w:customStyle="1" w:styleId="xl825">
    <w:name w:val="xl825"/>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sz w:val="18"/>
      <w:szCs w:val="18"/>
      <w:lang w:eastAsia="en-US"/>
    </w:rPr>
  </w:style>
  <w:style w:type="paragraph" w:customStyle="1" w:styleId="xl826">
    <w:name w:val="xl826"/>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sz w:val="18"/>
      <w:szCs w:val="18"/>
      <w:lang w:eastAsia="en-US"/>
    </w:rPr>
  </w:style>
  <w:style w:type="paragraph" w:customStyle="1" w:styleId="xl827">
    <w:name w:val="xl827"/>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sz w:val="24"/>
      <w:szCs w:val="24"/>
      <w:lang w:eastAsia="en-US"/>
    </w:rPr>
  </w:style>
  <w:style w:type="paragraph" w:customStyle="1" w:styleId="xl828">
    <w:name w:val="xl828"/>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sz w:val="24"/>
      <w:szCs w:val="24"/>
      <w:lang w:eastAsia="en-US"/>
    </w:rPr>
  </w:style>
  <w:style w:type="paragraph" w:customStyle="1" w:styleId="xl829">
    <w:name w:val="xl829"/>
    <w:basedOn w:val="Normal"/>
    <w:uiPriority w:val="99"/>
    <w:rsid w:val="00004A16"/>
    <w:pPr>
      <w:pBdr>
        <w:top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eastAsia="Times New Roman"/>
      <w:b/>
      <w:bCs/>
      <w:sz w:val="24"/>
      <w:szCs w:val="24"/>
      <w:lang w:eastAsia="en-US"/>
    </w:rPr>
  </w:style>
  <w:style w:type="paragraph" w:customStyle="1" w:styleId="xl830">
    <w:name w:val="xl830"/>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831">
    <w:name w:val="xl831"/>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832">
    <w:name w:val="xl832"/>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33">
    <w:name w:val="xl833"/>
    <w:basedOn w:val="Normal"/>
    <w:uiPriority w:val="99"/>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834">
    <w:name w:val="xl834"/>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35">
    <w:name w:val="xl835"/>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36">
    <w:name w:val="xl836"/>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837">
    <w:name w:val="xl837"/>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838">
    <w:name w:val="xl838"/>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839">
    <w:name w:val="xl839"/>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40">
    <w:name w:val="xl840"/>
    <w:basedOn w:val="Normal"/>
    <w:uiPriority w:val="99"/>
    <w:rsid w:val="00004A16"/>
    <w:pPr>
      <w:pBdr>
        <w:top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841">
    <w:name w:val="xl841"/>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842">
    <w:name w:val="xl842"/>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3">
    <w:name w:val="xl843"/>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844">
    <w:name w:val="xl84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5">
    <w:name w:val="xl845"/>
    <w:basedOn w:val="Normal"/>
    <w:uiPriority w:val="99"/>
    <w:rsid w:val="00004A16"/>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6">
    <w:name w:val="xl846"/>
    <w:basedOn w:val="Normal"/>
    <w:uiPriority w:val="99"/>
    <w:rsid w:val="00004A16"/>
    <w:pPr>
      <w:pBdr>
        <w:top w:val="single" w:sz="4" w:space="0" w:color="auto"/>
        <w:left w:val="single" w:sz="4" w:space="0" w:color="auto"/>
      </w:pBdr>
      <w:spacing w:before="100" w:beforeAutospacing="1" w:after="100" w:afterAutospacing="1" w:line="259" w:lineRule="auto"/>
      <w:jc w:val="center"/>
      <w:textAlignment w:val="top"/>
    </w:pPr>
    <w:rPr>
      <w:rFonts w:eastAsia="Times New Roman"/>
      <w:color w:val="000000"/>
      <w:sz w:val="18"/>
      <w:szCs w:val="18"/>
      <w:lang w:eastAsia="en-US"/>
    </w:rPr>
  </w:style>
  <w:style w:type="paragraph" w:customStyle="1" w:styleId="xl847">
    <w:name w:val="xl847"/>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8">
    <w:name w:val="xl848"/>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9">
    <w:name w:val="xl84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0">
    <w:name w:val="xl850"/>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851">
    <w:name w:val="xl851"/>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852">
    <w:name w:val="xl852"/>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3">
    <w:name w:val="xl853"/>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4">
    <w:name w:val="xl854"/>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5">
    <w:name w:val="xl855"/>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sz w:val="18"/>
      <w:szCs w:val="18"/>
      <w:lang w:eastAsia="en-US"/>
    </w:rPr>
  </w:style>
  <w:style w:type="paragraph" w:customStyle="1" w:styleId="xl856">
    <w:name w:val="xl856"/>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7">
    <w:name w:val="xl857"/>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858">
    <w:name w:val="xl858"/>
    <w:basedOn w:val="Normal"/>
    <w:uiPriority w:val="99"/>
    <w:rsid w:val="00004A16"/>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859">
    <w:name w:val="xl859"/>
    <w:basedOn w:val="Normal"/>
    <w:uiPriority w:val="99"/>
    <w:rsid w:val="00004A16"/>
    <w:pPr>
      <w:shd w:val="clear" w:color="000000" w:fill="A6A6A6"/>
      <w:spacing w:before="100" w:beforeAutospacing="1" w:after="100" w:afterAutospacing="1" w:line="259" w:lineRule="auto"/>
      <w:textAlignment w:val="center"/>
    </w:pPr>
    <w:rPr>
      <w:rFonts w:eastAsia="Times New Roman"/>
      <w:b/>
      <w:bCs/>
      <w:color w:val="000000"/>
      <w:sz w:val="18"/>
      <w:szCs w:val="18"/>
      <w:lang w:eastAsia="en-US"/>
    </w:rPr>
  </w:style>
  <w:style w:type="paragraph" w:customStyle="1" w:styleId="CharCarCarCarCarCarCarCarCharCharCar1">
    <w:name w:val="Char Car Car Car Car Car Car Car Char Char Car1"/>
    <w:basedOn w:val="Normal"/>
    <w:rsid w:val="00004A16"/>
    <w:pPr>
      <w:spacing w:after="160" w:line="240" w:lineRule="exact"/>
    </w:pPr>
    <w:rPr>
      <w:rFonts w:ascii="Verdana" w:eastAsia="Times New Roman" w:hAnsi="Verdana" w:cs="Times New Roman"/>
      <w:sz w:val="20"/>
      <w:szCs w:val="20"/>
      <w:lang w:eastAsia="en-US"/>
    </w:rPr>
  </w:style>
  <w:style w:type="paragraph" w:customStyle="1" w:styleId="texto0">
    <w:name w:val="texto"/>
    <w:basedOn w:val="Normal"/>
    <w:uiPriority w:val="99"/>
    <w:rsid w:val="00004A16"/>
    <w:pPr>
      <w:snapToGrid w:val="0"/>
      <w:spacing w:after="160" w:line="259" w:lineRule="auto"/>
      <w:ind w:left="567"/>
      <w:jc w:val="both"/>
    </w:pPr>
    <w:rPr>
      <w:rFonts w:asciiTheme="minorHAnsi" w:eastAsiaTheme="minorHAnsi" w:hAnsiTheme="minorHAnsi" w:cs="Times New Roman"/>
      <w:sz w:val="20"/>
      <w:szCs w:val="20"/>
    </w:rPr>
  </w:style>
  <w:style w:type="paragraph" w:customStyle="1" w:styleId="subtitulos">
    <w:name w:val="subtitulos"/>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character" w:customStyle="1" w:styleId="iaj">
    <w:name w:val="i_aj"/>
    <w:basedOn w:val="Fuentedeprrafopredeter"/>
    <w:rsid w:val="00004A16"/>
  </w:style>
  <w:style w:type="paragraph" w:customStyle="1" w:styleId="Sangra2detindependiente1">
    <w:name w:val="Sangría 2 de t. independiente1"/>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1">
    <w:name w:val="Sangría de texto normal1"/>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styleId="Fecha">
    <w:name w:val="Date"/>
    <w:basedOn w:val="Normal"/>
    <w:next w:val="Normal"/>
    <w:link w:val="FechaCar"/>
    <w:rsid w:val="00004A16"/>
    <w:pPr>
      <w:spacing w:after="160" w:line="259" w:lineRule="auto"/>
    </w:pPr>
    <w:rPr>
      <w:rFonts w:ascii="Times New Roman" w:eastAsia="Times New Roman" w:hAnsi="Times New Roman" w:cs="Times New Roman"/>
      <w:sz w:val="24"/>
      <w:szCs w:val="24"/>
      <w:lang w:eastAsia="en-US"/>
    </w:rPr>
  </w:style>
  <w:style w:type="character" w:customStyle="1" w:styleId="FechaCar">
    <w:name w:val="Fecha Car"/>
    <w:basedOn w:val="Fuentedeprrafopredeter"/>
    <w:link w:val="Fecha"/>
    <w:rsid w:val="00004A16"/>
    <w:rPr>
      <w:rFonts w:ascii="Times New Roman" w:eastAsia="Times New Roman" w:hAnsi="Times New Roman" w:cs="Times New Roman"/>
      <w:sz w:val="24"/>
      <w:szCs w:val="24"/>
      <w:lang w:val="es-CO" w:eastAsia="en-US"/>
    </w:rPr>
  </w:style>
  <w:style w:type="paragraph" w:customStyle="1" w:styleId="Textodebloque1">
    <w:name w:val="Texto de bloque1"/>
    <w:basedOn w:val="Normal"/>
    <w:rsid w:val="00004A16"/>
    <w:pPr>
      <w:overflowPunct w:val="0"/>
      <w:adjustRightInd w:val="0"/>
      <w:spacing w:after="160" w:line="259" w:lineRule="auto"/>
      <w:ind w:left="1418" w:right="1582"/>
      <w:jc w:val="both"/>
      <w:textAlignment w:val="baseline"/>
    </w:pPr>
    <w:rPr>
      <w:rFonts w:eastAsia="Times New Roman" w:cs="Times New Roman"/>
      <w:sz w:val="20"/>
      <w:szCs w:val="20"/>
      <w:lang w:eastAsia="en-US"/>
    </w:rPr>
  </w:style>
  <w:style w:type="paragraph" w:customStyle="1" w:styleId="xl24">
    <w:name w:val="xl24"/>
    <w:basedOn w:val="Normal"/>
    <w:rsid w:val="00004A16"/>
    <w:pPr>
      <w:pBdr>
        <w:top w:val="single" w:sz="4" w:space="0" w:color="auto"/>
        <w:left w:val="single" w:sz="4" w:space="0" w:color="auto"/>
        <w:right w:val="single" w:sz="4" w:space="0" w:color="auto"/>
      </w:pBdr>
      <w:shd w:val="clear" w:color="auto" w:fill="C0C0C0"/>
      <w:spacing w:before="100" w:beforeAutospacing="1" w:after="100" w:afterAutospacing="1" w:line="259" w:lineRule="auto"/>
      <w:jc w:val="center"/>
      <w:textAlignment w:val="center"/>
    </w:pPr>
    <w:rPr>
      <w:rFonts w:eastAsia="Arial Unicode MS"/>
      <w:b/>
      <w:bCs/>
      <w:lang w:eastAsia="en-US"/>
    </w:rPr>
  </w:style>
  <w:style w:type="paragraph" w:customStyle="1" w:styleId="xl25">
    <w:name w:val="xl25"/>
    <w:basedOn w:val="Normal"/>
    <w:uiPriority w:val="99"/>
    <w:qFormat/>
    <w:rsid w:val="00004A16"/>
    <w:pPr>
      <w:pBdr>
        <w:top w:val="single" w:sz="8" w:space="0" w:color="auto"/>
        <w:left w:val="single" w:sz="8" w:space="0" w:color="auto"/>
        <w:bottom w:val="single" w:sz="8" w:space="0" w:color="auto"/>
        <w:right w:val="single" w:sz="4" w:space="0" w:color="auto"/>
      </w:pBdr>
      <w:spacing w:before="100" w:beforeAutospacing="1" w:after="100" w:afterAutospacing="1" w:line="259" w:lineRule="auto"/>
      <w:textAlignment w:val="center"/>
    </w:pPr>
    <w:rPr>
      <w:rFonts w:eastAsia="Arial Unicode MS"/>
      <w:b/>
      <w:bCs/>
      <w:sz w:val="24"/>
      <w:szCs w:val="24"/>
      <w:lang w:eastAsia="en-US"/>
    </w:rPr>
  </w:style>
  <w:style w:type="paragraph" w:customStyle="1" w:styleId="xl26">
    <w:name w:val="xl26"/>
    <w:basedOn w:val="Normal"/>
    <w:uiPriority w:val="99"/>
    <w:qFormat/>
    <w:rsid w:val="00004A16"/>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both"/>
      <w:textAlignment w:val="center"/>
    </w:pPr>
    <w:rPr>
      <w:rFonts w:eastAsia="Arial Unicode MS"/>
      <w:sz w:val="24"/>
      <w:szCs w:val="24"/>
      <w:lang w:eastAsia="en-US"/>
    </w:rPr>
  </w:style>
  <w:style w:type="paragraph" w:customStyle="1" w:styleId="xl27">
    <w:name w:val="xl27"/>
    <w:basedOn w:val="Normal"/>
    <w:uiPriority w:val="99"/>
    <w:qFormat/>
    <w:rsid w:val="00004A16"/>
    <w:pPr>
      <w:pBdr>
        <w:top w:val="single" w:sz="8" w:space="0" w:color="auto"/>
        <w:bottom w:val="single" w:sz="8" w:space="0" w:color="auto"/>
        <w:right w:val="single" w:sz="4" w:space="0" w:color="auto"/>
      </w:pBdr>
      <w:spacing w:before="100" w:beforeAutospacing="1" w:after="100" w:afterAutospacing="1" w:line="259" w:lineRule="auto"/>
      <w:jc w:val="center"/>
      <w:textAlignment w:val="center"/>
    </w:pPr>
    <w:rPr>
      <w:rFonts w:eastAsia="Arial Unicode MS"/>
      <w:lang w:eastAsia="en-US"/>
    </w:rPr>
  </w:style>
  <w:style w:type="paragraph" w:customStyle="1" w:styleId="xl28">
    <w:name w:val="xl28"/>
    <w:basedOn w:val="Normal"/>
    <w:uiPriority w:val="99"/>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29">
    <w:name w:val="xl29"/>
    <w:basedOn w:val="Normal"/>
    <w:uiPriority w:val="99"/>
    <w:qFormat/>
    <w:rsid w:val="00004A16"/>
    <w:pPr>
      <w:pBdr>
        <w:bottom w:val="single" w:sz="4" w:space="0" w:color="auto"/>
        <w:right w:val="single" w:sz="4" w:space="0" w:color="auto"/>
      </w:pBdr>
      <w:spacing w:before="100" w:beforeAutospacing="1" w:after="100" w:afterAutospacing="1" w:line="259" w:lineRule="auto"/>
      <w:jc w:val="both"/>
      <w:textAlignment w:val="top"/>
    </w:pPr>
    <w:rPr>
      <w:rFonts w:eastAsia="Arial Unicode MS"/>
      <w:lang w:eastAsia="en-US"/>
    </w:rPr>
  </w:style>
  <w:style w:type="paragraph" w:customStyle="1" w:styleId="xl30">
    <w:name w:val="xl30"/>
    <w:basedOn w:val="Normal"/>
    <w:uiPriority w:val="99"/>
    <w:qFormat/>
    <w:rsid w:val="00004A16"/>
    <w:pPr>
      <w:pBdr>
        <w:top w:val="single" w:sz="4" w:space="0" w:color="auto"/>
        <w:left w:val="single" w:sz="4" w:space="0" w:color="auto"/>
        <w:right w:val="single" w:sz="4" w:space="0" w:color="auto"/>
      </w:pBdr>
      <w:shd w:val="clear" w:color="auto" w:fill="C0C0C0"/>
      <w:spacing w:before="100" w:beforeAutospacing="1" w:after="100" w:afterAutospacing="1" w:line="259" w:lineRule="auto"/>
      <w:jc w:val="center"/>
      <w:textAlignment w:val="center"/>
    </w:pPr>
    <w:rPr>
      <w:rFonts w:eastAsia="Arial Unicode MS"/>
      <w:b/>
      <w:bCs/>
      <w:lang w:eastAsia="en-US"/>
    </w:rPr>
  </w:style>
  <w:style w:type="paragraph" w:customStyle="1" w:styleId="xl31">
    <w:name w:val="xl31"/>
    <w:basedOn w:val="Normal"/>
    <w:uiPriority w:val="99"/>
    <w:qFormat/>
    <w:rsid w:val="00004A16"/>
    <w:pPr>
      <w:pBdr>
        <w:top w:val="single" w:sz="8" w:space="0" w:color="auto"/>
        <w:lef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32">
    <w:name w:val="xl32"/>
    <w:basedOn w:val="Normal"/>
    <w:uiPriority w:val="99"/>
    <w:qFormat/>
    <w:rsid w:val="00004A16"/>
    <w:pPr>
      <w:pBdr>
        <w:lef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33">
    <w:name w:val="xl33"/>
    <w:basedOn w:val="Normal"/>
    <w:uiPriority w:val="99"/>
    <w:qFormat/>
    <w:rsid w:val="00004A16"/>
    <w:pPr>
      <w:pBdr>
        <w:left w:val="single" w:sz="8" w:space="0" w:color="auto"/>
        <w:bottom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34">
    <w:name w:val="xl34"/>
    <w:basedOn w:val="Normal"/>
    <w:uiPriority w:val="99"/>
    <w:qFormat/>
    <w:rsid w:val="00004A16"/>
    <w:pPr>
      <w:pBdr>
        <w:top w:val="single" w:sz="8" w:space="0" w:color="auto"/>
        <w:bottom w:val="single" w:sz="4"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36">
    <w:name w:val="xl36"/>
    <w:basedOn w:val="Normal"/>
    <w:uiPriority w:val="99"/>
    <w:qFormat/>
    <w:rsid w:val="00004A16"/>
    <w:pPr>
      <w:pBdr>
        <w:bottom w:val="single" w:sz="8"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37">
    <w:name w:val="xl37"/>
    <w:basedOn w:val="Normal"/>
    <w:uiPriority w:val="99"/>
    <w:qFormat/>
    <w:rsid w:val="00004A16"/>
    <w:pPr>
      <w:pBdr>
        <w:top w:val="single" w:sz="8" w:space="0" w:color="auto"/>
        <w:bottom w:val="single" w:sz="4" w:space="0" w:color="auto"/>
        <w:right w:val="single" w:sz="4" w:space="0" w:color="auto"/>
      </w:pBdr>
      <w:spacing w:before="100" w:beforeAutospacing="1" w:after="100" w:afterAutospacing="1" w:line="259" w:lineRule="auto"/>
      <w:textAlignment w:val="center"/>
    </w:pPr>
    <w:rPr>
      <w:rFonts w:eastAsia="Arial Unicode MS"/>
      <w:sz w:val="24"/>
      <w:szCs w:val="24"/>
      <w:lang w:eastAsia="en-US"/>
    </w:rPr>
  </w:style>
  <w:style w:type="paragraph" w:customStyle="1" w:styleId="xl38">
    <w:name w:val="xl38"/>
    <w:basedOn w:val="Normal"/>
    <w:uiPriority w:val="99"/>
    <w:qFormat/>
    <w:rsid w:val="00004A16"/>
    <w:pPr>
      <w:pBdr>
        <w:bottom w:val="single" w:sz="4" w:space="0" w:color="auto"/>
        <w:right w:val="single" w:sz="4" w:space="0" w:color="auto"/>
      </w:pBdr>
      <w:spacing w:before="100" w:beforeAutospacing="1" w:after="100" w:afterAutospacing="1" w:line="259" w:lineRule="auto"/>
      <w:textAlignment w:val="center"/>
    </w:pPr>
    <w:rPr>
      <w:rFonts w:eastAsia="Arial Unicode MS"/>
      <w:sz w:val="24"/>
      <w:szCs w:val="24"/>
      <w:lang w:eastAsia="en-US"/>
    </w:rPr>
  </w:style>
  <w:style w:type="paragraph" w:customStyle="1" w:styleId="xl39">
    <w:name w:val="xl39"/>
    <w:basedOn w:val="Normal"/>
    <w:uiPriority w:val="99"/>
    <w:qFormat/>
    <w:rsid w:val="00004A16"/>
    <w:pPr>
      <w:pBdr>
        <w:bottom w:val="single" w:sz="4" w:space="0" w:color="auto"/>
        <w:right w:val="single" w:sz="4" w:space="0" w:color="auto"/>
      </w:pBdr>
      <w:spacing w:before="100" w:beforeAutospacing="1" w:after="100" w:afterAutospacing="1" w:line="259" w:lineRule="auto"/>
      <w:jc w:val="both"/>
      <w:textAlignment w:val="center"/>
    </w:pPr>
    <w:rPr>
      <w:rFonts w:eastAsia="Arial Unicode MS"/>
      <w:sz w:val="24"/>
      <w:szCs w:val="24"/>
      <w:lang w:eastAsia="en-US"/>
    </w:rPr>
  </w:style>
  <w:style w:type="paragraph" w:customStyle="1" w:styleId="xl40">
    <w:name w:val="xl40"/>
    <w:basedOn w:val="Normal"/>
    <w:uiPriority w:val="99"/>
    <w:qFormat/>
    <w:rsid w:val="00004A16"/>
    <w:pPr>
      <w:pBdr>
        <w:bottom w:val="single" w:sz="8" w:space="0" w:color="auto"/>
        <w:right w:val="single" w:sz="4" w:space="0" w:color="auto"/>
      </w:pBdr>
      <w:spacing w:before="100" w:beforeAutospacing="1" w:after="100" w:afterAutospacing="1" w:line="259" w:lineRule="auto"/>
      <w:textAlignment w:val="center"/>
    </w:pPr>
    <w:rPr>
      <w:rFonts w:eastAsia="Arial Unicode MS"/>
      <w:sz w:val="24"/>
      <w:szCs w:val="24"/>
      <w:lang w:eastAsia="en-US"/>
    </w:rPr>
  </w:style>
  <w:style w:type="paragraph" w:customStyle="1" w:styleId="xl41">
    <w:name w:val="xl41"/>
    <w:basedOn w:val="Normal"/>
    <w:uiPriority w:val="99"/>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42">
    <w:name w:val="xl42"/>
    <w:basedOn w:val="Normal"/>
    <w:uiPriority w:val="99"/>
    <w:qFormat/>
    <w:rsid w:val="00004A16"/>
    <w:pPr>
      <w:pBdr>
        <w:top w:val="single" w:sz="4" w:space="0" w:color="auto"/>
        <w:left w:val="single" w:sz="4" w:space="0" w:color="auto"/>
      </w:pBdr>
      <w:shd w:val="clear" w:color="auto" w:fill="C0C0C0"/>
      <w:spacing w:before="100" w:beforeAutospacing="1" w:after="100" w:afterAutospacing="1" w:line="259" w:lineRule="auto"/>
      <w:jc w:val="center"/>
      <w:textAlignment w:val="center"/>
    </w:pPr>
    <w:rPr>
      <w:rFonts w:eastAsia="Arial Unicode MS"/>
      <w:b/>
      <w:bCs/>
      <w:lang w:eastAsia="en-US"/>
    </w:rPr>
  </w:style>
  <w:style w:type="paragraph" w:customStyle="1" w:styleId="xl43">
    <w:name w:val="xl43"/>
    <w:basedOn w:val="Normal"/>
    <w:uiPriority w:val="99"/>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44">
    <w:name w:val="xl44"/>
    <w:basedOn w:val="Normal"/>
    <w:uiPriority w:val="99"/>
    <w:qFormat/>
    <w:rsid w:val="00004A16"/>
    <w:pPr>
      <w:pBdr>
        <w:top w:val="single" w:sz="8" w:space="0" w:color="auto"/>
        <w:bottom w:val="single" w:sz="4" w:space="0" w:color="auto"/>
        <w:right w:val="single" w:sz="4" w:space="0" w:color="auto"/>
      </w:pBdr>
      <w:spacing w:before="100" w:beforeAutospacing="1" w:after="100" w:afterAutospacing="1" w:line="259" w:lineRule="auto"/>
      <w:jc w:val="both"/>
      <w:textAlignment w:val="top"/>
    </w:pPr>
    <w:rPr>
      <w:rFonts w:eastAsia="Arial Unicode MS"/>
      <w:lang w:eastAsia="en-US"/>
    </w:rPr>
  </w:style>
  <w:style w:type="paragraph" w:customStyle="1" w:styleId="xl45">
    <w:name w:val="xl45"/>
    <w:basedOn w:val="Normal"/>
    <w:uiPriority w:val="99"/>
    <w:qFormat/>
    <w:rsid w:val="00004A16"/>
    <w:pPr>
      <w:pBdr>
        <w:top w:val="single" w:sz="8" w:space="0" w:color="auto"/>
        <w:bottom w:val="single" w:sz="4" w:space="0" w:color="auto"/>
        <w:right w:val="single" w:sz="8" w:space="0" w:color="auto"/>
      </w:pBdr>
      <w:spacing w:before="100" w:beforeAutospacing="1" w:after="100" w:afterAutospacing="1" w:line="259" w:lineRule="auto"/>
      <w:textAlignment w:val="top"/>
    </w:pPr>
    <w:rPr>
      <w:rFonts w:eastAsia="Arial Unicode MS"/>
      <w:lang w:eastAsia="en-US"/>
    </w:rPr>
  </w:style>
  <w:style w:type="paragraph" w:customStyle="1" w:styleId="xl46">
    <w:name w:val="xl46"/>
    <w:basedOn w:val="Normal"/>
    <w:uiPriority w:val="99"/>
    <w:qFormat/>
    <w:rsid w:val="00004A16"/>
    <w:pPr>
      <w:pBdr>
        <w:bottom w:val="single" w:sz="4" w:space="0" w:color="auto"/>
        <w:right w:val="single" w:sz="8" w:space="0" w:color="auto"/>
      </w:pBdr>
      <w:spacing w:before="100" w:beforeAutospacing="1" w:after="100" w:afterAutospacing="1" w:line="259" w:lineRule="auto"/>
      <w:textAlignment w:val="top"/>
    </w:pPr>
    <w:rPr>
      <w:rFonts w:eastAsia="Arial Unicode MS"/>
      <w:lang w:eastAsia="en-US"/>
    </w:rPr>
  </w:style>
  <w:style w:type="paragraph" w:customStyle="1" w:styleId="xl47">
    <w:name w:val="xl47"/>
    <w:basedOn w:val="Normal"/>
    <w:uiPriority w:val="99"/>
    <w:qFormat/>
    <w:rsid w:val="00004A16"/>
    <w:pPr>
      <w:pBdr>
        <w:bottom w:val="single" w:sz="8" w:space="0" w:color="auto"/>
        <w:right w:val="single" w:sz="4" w:space="0" w:color="auto"/>
      </w:pBdr>
      <w:spacing w:before="100" w:beforeAutospacing="1" w:after="100" w:afterAutospacing="1" w:line="259" w:lineRule="auto"/>
      <w:jc w:val="both"/>
      <w:textAlignment w:val="top"/>
    </w:pPr>
    <w:rPr>
      <w:rFonts w:eastAsia="Arial Unicode MS"/>
      <w:lang w:eastAsia="en-US"/>
    </w:rPr>
  </w:style>
  <w:style w:type="paragraph" w:customStyle="1" w:styleId="xl48">
    <w:name w:val="xl48"/>
    <w:basedOn w:val="Normal"/>
    <w:uiPriority w:val="99"/>
    <w:qFormat/>
    <w:rsid w:val="00004A16"/>
    <w:pPr>
      <w:pBdr>
        <w:bottom w:val="single" w:sz="8" w:space="0" w:color="auto"/>
        <w:right w:val="single" w:sz="8" w:space="0" w:color="auto"/>
      </w:pBdr>
      <w:spacing w:before="100" w:beforeAutospacing="1" w:after="100" w:afterAutospacing="1" w:line="259" w:lineRule="auto"/>
      <w:textAlignment w:val="top"/>
    </w:pPr>
    <w:rPr>
      <w:rFonts w:eastAsia="Arial Unicode MS"/>
      <w:lang w:eastAsia="en-US"/>
    </w:rPr>
  </w:style>
  <w:style w:type="paragraph" w:customStyle="1" w:styleId="xl49">
    <w:name w:val="xl49"/>
    <w:basedOn w:val="Normal"/>
    <w:uiPriority w:val="99"/>
    <w:qFormat/>
    <w:rsid w:val="00004A16"/>
    <w:pPr>
      <w:pBdr>
        <w:top w:val="single" w:sz="8" w:space="0" w:color="auto"/>
        <w:bottom w:val="single" w:sz="8" w:space="0" w:color="auto"/>
        <w:right w:val="single" w:sz="8" w:space="0" w:color="auto"/>
      </w:pBdr>
      <w:spacing w:before="100" w:beforeAutospacing="1" w:after="100" w:afterAutospacing="1" w:line="259" w:lineRule="auto"/>
      <w:textAlignment w:val="center"/>
    </w:pPr>
    <w:rPr>
      <w:rFonts w:eastAsia="Arial Unicode MS"/>
      <w:lang w:eastAsia="en-US"/>
    </w:rPr>
  </w:style>
  <w:style w:type="paragraph" w:customStyle="1" w:styleId="xl50">
    <w:name w:val="xl50"/>
    <w:basedOn w:val="Normal"/>
    <w:uiPriority w:val="99"/>
    <w:qFormat/>
    <w:rsid w:val="00004A16"/>
    <w:pPr>
      <w:pBdr>
        <w:top w:val="single" w:sz="8" w:space="0" w:color="auto"/>
        <w:bottom w:val="single" w:sz="8" w:space="0" w:color="auto"/>
        <w:righ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1">
    <w:name w:val="xl51"/>
    <w:basedOn w:val="Normal"/>
    <w:uiPriority w:val="99"/>
    <w:qFormat/>
    <w:rsid w:val="00004A16"/>
    <w:pPr>
      <w:pBdr>
        <w:top w:val="single" w:sz="8" w:space="0" w:color="auto"/>
        <w:left w:val="single" w:sz="4" w:space="0" w:color="auto"/>
      </w:pBdr>
      <w:spacing w:before="100" w:beforeAutospacing="1" w:after="100" w:afterAutospacing="1" w:line="259" w:lineRule="auto"/>
      <w:jc w:val="center"/>
      <w:textAlignment w:val="center"/>
    </w:pPr>
    <w:rPr>
      <w:rFonts w:eastAsia="Arial Unicode MS"/>
      <w:b/>
      <w:bCs/>
      <w:lang w:eastAsia="en-US"/>
    </w:rPr>
  </w:style>
  <w:style w:type="paragraph" w:customStyle="1" w:styleId="xl52">
    <w:name w:val="xl52"/>
    <w:basedOn w:val="Normal"/>
    <w:uiPriority w:val="99"/>
    <w:qFormat/>
    <w:rsid w:val="00004A16"/>
    <w:pPr>
      <w:pBdr>
        <w:top w:val="single" w:sz="8" w:space="0" w:color="auto"/>
        <w:righ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3">
    <w:name w:val="xl53"/>
    <w:basedOn w:val="Normal"/>
    <w:uiPriority w:val="99"/>
    <w:qFormat/>
    <w:rsid w:val="00004A16"/>
    <w:pPr>
      <w:pBdr>
        <w:lef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4">
    <w:name w:val="xl54"/>
    <w:basedOn w:val="Normal"/>
    <w:uiPriority w:val="99"/>
    <w:qFormat/>
    <w:rsid w:val="00004A16"/>
    <w:pPr>
      <w:pBdr>
        <w:righ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5">
    <w:name w:val="xl55"/>
    <w:basedOn w:val="Normal"/>
    <w:uiPriority w:val="99"/>
    <w:qFormat/>
    <w:rsid w:val="00004A16"/>
    <w:pPr>
      <w:pBdr>
        <w:left w:val="single" w:sz="4" w:space="0" w:color="auto"/>
        <w:bottom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6">
    <w:name w:val="xl56"/>
    <w:basedOn w:val="Normal"/>
    <w:uiPriority w:val="99"/>
    <w:qFormat/>
    <w:rsid w:val="00004A16"/>
    <w:pPr>
      <w:pBdr>
        <w:bottom w:val="single" w:sz="8" w:space="0" w:color="auto"/>
        <w:righ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7">
    <w:name w:val="xl57"/>
    <w:basedOn w:val="Normal"/>
    <w:uiPriority w:val="99"/>
    <w:qFormat/>
    <w:rsid w:val="00004A16"/>
    <w:pPr>
      <w:pBdr>
        <w:bottom w:val="single" w:sz="8" w:space="0" w:color="auto"/>
        <w:right w:val="single" w:sz="4" w:space="0" w:color="auto"/>
      </w:pBdr>
      <w:spacing w:before="100" w:beforeAutospacing="1" w:after="100" w:afterAutospacing="1" w:line="259" w:lineRule="auto"/>
      <w:jc w:val="both"/>
      <w:textAlignment w:val="center"/>
    </w:pPr>
    <w:rPr>
      <w:rFonts w:eastAsia="Arial Unicode MS"/>
      <w:lang w:eastAsia="en-US"/>
    </w:rPr>
  </w:style>
  <w:style w:type="paragraph" w:customStyle="1" w:styleId="xl58">
    <w:name w:val="xl58"/>
    <w:basedOn w:val="Normal"/>
    <w:uiPriority w:val="99"/>
    <w:qFormat/>
    <w:rsid w:val="00004A16"/>
    <w:pPr>
      <w:pBdr>
        <w:left w:val="single" w:sz="4" w:space="0" w:color="auto"/>
        <w:bottom w:val="single" w:sz="8" w:space="0" w:color="auto"/>
      </w:pBdr>
      <w:spacing w:before="100" w:beforeAutospacing="1" w:after="100" w:afterAutospacing="1" w:line="259" w:lineRule="auto"/>
      <w:textAlignment w:val="center"/>
    </w:pPr>
    <w:rPr>
      <w:rFonts w:eastAsia="Arial Unicode MS"/>
      <w:lang w:eastAsia="en-US"/>
    </w:rPr>
  </w:style>
  <w:style w:type="paragraph" w:customStyle="1" w:styleId="xl59">
    <w:name w:val="xl59"/>
    <w:basedOn w:val="Normal"/>
    <w:uiPriority w:val="99"/>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60">
    <w:name w:val="xl60"/>
    <w:basedOn w:val="Normal"/>
    <w:uiPriority w:val="99"/>
    <w:qFormat/>
    <w:rsid w:val="00004A16"/>
    <w:pPr>
      <w:pBdr>
        <w:left w:val="single" w:sz="4" w:space="0" w:color="auto"/>
        <w:bottom w:val="single" w:sz="4"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61">
    <w:name w:val="xl61"/>
    <w:basedOn w:val="Normal"/>
    <w:uiPriority w:val="99"/>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62">
    <w:name w:val="xl62"/>
    <w:basedOn w:val="Normal"/>
    <w:uiPriority w:val="99"/>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eastAsia="Arial Unicode MS"/>
      <w:sz w:val="24"/>
      <w:szCs w:val="24"/>
      <w:lang w:eastAsia="en-US"/>
    </w:rPr>
  </w:style>
  <w:style w:type="paragraph" w:customStyle="1" w:styleId="MARITZA6">
    <w:name w:val="MARITZA6"/>
    <w:basedOn w:val="Normal"/>
    <w:uiPriority w:val="99"/>
    <w:rsid w:val="00004A16"/>
    <w:pPr>
      <w:tabs>
        <w:tab w:val="left" w:pos="-720"/>
        <w:tab w:val="left" w:pos="0"/>
      </w:tabs>
      <w:suppressAutoHyphens/>
      <w:spacing w:after="160" w:line="259" w:lineRule="auto"/>
      <w:jc w:val="center"/>
    </w:pPr>
    <w:rPr>
      <w:rFonts w:ascii="Sans Serif 12cpi" w:eastAsia="Times New Roman" w:hAnsi="Sans Serif 12cpi" w:cs="Times New Roman"/>
      <w:b/>
      <w:spacing w:val="-2"/>
      <w:sz w:val="24"/>
      <w:szCs w:val="20"/>
      <w:lang w:val="es-ES_tradnl" w:eastAsia="en-US"/>
    </w:rPr>
  </w:style>
  <w:style w:type="paragraph" w:customStyle="1" w:styleId="epgrafe">
    <w:name w:val="epígrafe"/>
    <w:basedOn w:val="Normal"/>
    <w:uiPriority w:val="99"/>
    <w:qFormat/>
    <w:rsid w:val="00004A16"/>
    <w:pPr>
      <w:spacing w:after="160" w:line="259" w:lineRule="auto"/>
    </w:pPr>
    <w:rPr>
      <w:rFonts w:ascii="Courier New" w:eastAsia="Times New Roman" w:hAnsi="Courier New" w:cs="Times New Roman"/>
      <w:sz w:val="24"/>
      <w:szCs w:val="20"/>
      <w:lang w:val="es-ES_tradnl" w:eastAsia="en-US"/>
    </w:rPr>
  </w:style>
  <w:style w:type="paragraph" w:customStyle="1" w:styleId="Textoindependiente10">
    <w:name w:val="Texto independiente(.1"/>
    <w:basedOn w:val="Normal"/>
    <w:rsid w:val="00004A16"/>
    <w:pPr>
      <w:tabs>
        <w:tab w:val="left" w:pos="-720"/>
      </w:tabs>
      <w:suppressAutoHyphens/>
      <w:spacing w:after="120" w:line="259" w:lineRule="auto"/>
      <w:jc w:val="both"/>
    </w:pPr>
    <w:rPr>
      <w:rFonts w:eastAsia="Times New Roman" w:cs="Times New Roman"/>
      <w:spacing w:val="-2"/>
      <w:sz w:val="24"/>
      <w:szCs w:val="20"/>
      <w:lang w:val="es-ES_tradnl" w:eastAsia="en-US"/>
    </w:rPr>
  </w:style>
  <w:style w:type="character" w:customStyle="1" w:styleId="CarCar14">
    <w:name w:val="Car Car14"/>
    <w:locked/>
    <w:rsid w:val="00004A16"/>
    <w:rPr>
      <w:rFonts w:cs="Times New Roman"/>
      <w:sz w:val="20"/>
      <w:szCs w:val="20"/>
      <w:lang w:val="es-CO" w:eastAsia="es-ES"/>
    </w:rPr>
  </w:style>
  <w:style w:type="paragraph" w:customStyle="1" w:styleId="Textoindependiente211">
    <w:name w:val="Texto independiente 211"/>
    <w:basedOn w:val="Normal"/>
    <w:uiPriority w:val="99"/>
    <w:rsid w:val="00004A16"/>
    <w:pPr>
      <w:suppressAutoHyphens/>
      <w:spacing w:after="160" w:line="259" w:lineRule="auto"/>
      <w:ind w:left="1440"/>
      <w:jc w:val="both"/>
    </w:pPr>
    <w:rPr>
      <w:rFonts w:eastAsia="Times New Roman" w:cs="Times New Roman"/>
      <w:b/>
      <w:spacing w:val="-3"/>
      <w:sz w:val="20"/>
      <w:szCs w:val="20"/>
      <w:lang w:eastAsia="en-US"/>
    </w:rPr>
  </w:style>
  <w:style w:type="character" w:customStyle="1" w:styleId="CierreCar1">
    <w:name w:val="Cierre Car1"/>
    <w:uiPriority w:val="99"/>
    <w:semiHidden/>
    <w:rsid w:val="00004A16"/>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rsid w:val="00004A16"/>
    <w:pPr>
      <w:spacing w:after="160" w:line="259" w:lineRule="auto"/>
      <w:ind w:left="708"/>
    </w:pPr>
    <w:rPr>
      <w:rFonts w:ascii="Times New Roman" w:eastAsia="Arial Unicode MS" w:hAnsi="Times New Roman" w:cs="Times New Roman"/>
      <w:sz w:val="20"/>
      <w:szCs w:val="20"/>
      <w:lang w:eastAsia="en-US"/>
    </w:rPr>
  </w:style>
  <w:style w:type="paragraph" w:customStyle="1" w:styleId="cm490">
    <w:name w:val="cm49"/>
    <w:basedOn w:val="Normal"/>
    <w:uiPriority w:val="99"/>
    <w:rsid w:val="00004A16"/>
    <w:pPr>
      <w:spacing w:after="268" w:line="259" w:lineRule="auto"/>
    </w:pPr>
    <w:rPr>
      <w:rFonts w:ascii="Times New Roman" w:eastAsia="Arial Unicode MS" w:hAnsi="Times New Roman" w:cs="Times New Roman"/>
      <w:sz w:val="24"/>
      <w:szCs w:val="24"/>
      <w:lang w:eastAsia="en-US"/>
    </w:rPr>
  </w:style>
  <w:style w:type="paragraph" w:styleId="Continuarlista3">
    <w:name w:val="List Continue 3"/>
    <w:basedOn w:val="Normal"/>
    <w:uiPriority w:val="99"/>
    <w:rsid w:val="00004A16"/>
    <w:pPr>
      <w:spacing w:after="120" w:line="259" w:lineRule="auto"/>
      <w:ind w:left="849"/>
      <w:contextualSpacing/>
    </w:pPr>
    <w:rPr>
      <w:rFonts w:ascii="Times New Roman" w:eastAsia="Times New Roman" w:hAnsi="Times New Roman" w:cs="Times New Roman"/>
      <w:sz w:val="20"/>
      <w:szCs w:val="20"/>
      <w:lang w:eastAsia="en-US"/>
    </w:rPr>
  </w:style>
  <w:style w:type="paragraph" w:customStyle="1" w:styleId="Textoindependiente311">
    <w:name w:val="Texto independiente 311"/>
    <w:basedOn w:val="Normal"/>
    <w:uiPriority w:val="99"/>
    <w:rsid w:val="00004A16"/>
    <w:pPr>
      <w:tabs>
        <w:tab w:val="center" w:pos="4680"/>
      </w:tabs>
      <w:suppressAutoHyphens/>
      <w:overflowPunct w:val="0"/>
      <w:spacing w:after="160" w:line="259" w:lineRule="auto"/>
      <w:jc w:val="both"/>
      <w:textAlignment w:val="baseline"/>
    </w:pPr>
    <w:rPr>
      <w:rFonts w:eastAsia="Times New Roman"/>
      <w:b/>
      <w:spacing w:val="-3"/>
      <w:sz w:val="24"/>
      <w:lang w:eastAsia="ar-SA"/>
    </w:rPr>
  </w:style>
  <w:style w:type="paragraph" w:styleId="Lista4">
    <w:name w:val="List 4"/>
    <w:basedOn w:val="Normal"/>
    <w:uiPriority w:val="99"/>
    <w:rsid w:val="00004A16"/>
    <w:pPr>
      <w:spacing w:after="160" w:line="259" w:lineRule="auto"/>
      <w:ind w:left="1132" w:hanging="283"/>
      <w:contextualSpacing/>
    </w:pPr>
    <w:rPr>
      <w:rFonts w:ascii="Times New Roman" w:eastAsia="Times New Roman" w:hAnsi="Times New Roman" w:cs="Times New Roman"/>
      <w:sz w:val="20"/>
      <w:szCs w:val="20"/>
      <w:lang w:eastAsia="en-US"/>
    </w:rPr>
  </w:style>
  <w:style w:type="paragraph" w:styleId="Lista5">
    <w:name w:val="List 5"/>
    <w:basedOn w:val="Normal"/>
    <w:rsid w:val="00004A16"/>
    <w:pPr>
      <w:spacing w:after="160" w:line="259" w:lineRule="auto"/>
      <w:ind w:left="1415" w:hanging="283"/>
      <w:contextualSpacing/>
    </w:pPr>
    <w:rPr>
      <w:rFonts w:ascii="Times New Roman" w:eastAsia="Times New Roman" w:hAnsi="Times New Roman" w:cs="Times New Roman"/>
      <w:sz w:val="20"/>
      <w:szCs w:val="20"/>
      <w:lang w:eastAsia="en-US"/>
    </w:rPr>
  </w:style>
  <w:style w:type="character" w:customStyle="1" w:styleId="fuenteencabezado1">
    <w:name w:val="fuente_encabezado1"/>
    <w:rsid w:val="00004A16"/>
    <w:rPr>
      <w:rFonts w:ascii="Arial" w:hAnsi="Arial" w:cs="Arial" w:hint="default"/>
      <w:b/>
      <w:bCs/>
      <w:color w:val="A06528"/>
      <w:sz w:val="18"/>
      <w:szCs w:val="18"/>
    </w:rPr>
  </w:style>
  <w:style w:type="paragraph" w:customStyle="1" w:styleId="Cuadrculamedia21">
    <w:name w:val="Cuadrícula media 21"/>
    <w:link w:val="Cuadrculamedia2Car"/>
    <w:rsid w:val="00004A16"/>
    <w:pPr>
      <w:spacing w:after="160" w:line="259" w:lineRule="auto"/>
      <w:jc w:val="both"/>
    </w:pPr>
    <w:rPr>
      <w:rFonts w:eastAsia="Times New Roman" w:cs="Times New Roman"/>
      <w:sz w:val="20"/>
      <w:szCs w:val="24"/>
      <w:lang w:val="es-CO" w:eastAsia="es-ES"/>
    </w:rPr>
  </w:style>
  <w:style w:type="character" w:customStyle="1" w:styleId="Cuadrculamedia2Car">
    <w:name w:val="Cuadrícula media 2 Car"/>
    <w:link w:val="Cuadrculamedia21"/>
    <w:rsid w:val="00004A16"/>
    <w:rPr>
      <w:rFonts w:eastAsia="Times New Roman" w:cs="Times New Roman"/>
      <w:sz w:val="20"/>
      <w:szCs w:val="24"/>
      <w:lang w:val="es-CO" w:eastAsia="es-ES"/>
    </w:rPr>
  </w:style>
  <w:style w:type="table" w:styleId="Cuadrculamedia1-nfasis1">
    <w:name w:val="Medium Grid 1 Accent 1"/>
    <w:basedOn w:val="Tablanormal"/>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rsid w:val="00004A16"/>
    <w:pPr>
      <w:spacing w:after="160" w:line="259" w:lineRule="auto"/>
    </w:pPr>
    <w:rPr>
      <w:rFonts w:ascii="Cambria" w:eastAsia="MS Mincho" w:hAnsi="Cambria" w:cs="Times New Roman"/>
      <w:sz w:val="24"/>
      <w:szCs w:val="24"/>
      <w:lang w:val="es-ES_tradnl" w:eastAsia="es-ES"/>
    </w:rPr>
  </w:style>
  <w:style w:type="paragraph" w:customStyle="1" w:styleId="Etiqueta">
    <w:name w:val="Etiqueta"/>
    <w:basedOn w:val="Normal"/>
    <w:rsid w:val="00004A16"/>
    <w:pPr>
      <w:suppressLineNumbers/>
      <w:suppressAutoHyphens/>
      <w:spacing w:before="120" w:after="120" w:line="259" w:lineRule="auto"/>
    </w:pPr>
    <w:rPr>
      <w:rFonts w:ascii="Liberation Serif" w:eastAsia="DejaVu Sans" w:hAnsi="Liberation Serif" w:cs="Times New Roman"/>
      <w:i/>
      <w:iCs/>
      <w:kern w:val="1"/>
      <w:sz w:val="24"/>
      <w:szCs w:val="24"/>
    </w:rPr>
  </w:style>
  <w:style w:type="paragraph" w:customStyle="1" w:styleId="ndice">
    <w:name w:val="Índice"/>
    <w:basedOn w:val="Normal"/>
    <w:rsid w:val="00004A16"/>
    <w:pPr>
      <w:suppressLineNumbers/>
      <w:suppressAutoHyphens/>
      <w:spacing w:after="160" w:line="259" w:lineRule="auto"/>
    </w:pPr>
    <w:rPr>
      <w:rFonts w:ascii="Liberation Serif" w:eastAsia="DejaVu Sans" w:hAnsi="Liberation Serif" w:cs="Times New Roman"/>
      <w:kern w:val="1"/>
      <w:sz w:val="24"/>
      <w:szCs w:val="24"/>
    </w:rPr>
  </w:style>
  <w:style w:type="paragraph" w:customStyle="1" w:styleId="Encabezado2">
    <w:name w:val="Encabezado2"/>
    <w:basedOn w:val="Sinespaciado"/>
    <w:rsid w:val="00004A16"/>
    <w:pPr>
      <w:tabs>
        <w:tab w:val="center" w:pos="4252"/>
        <w:tab w:val="right" w:pos="8504"/>
      </w:tabs>
      <w:suppressAutoHyphens/>
    </w:pPr>
    <w:rPr>
      <w:rFonts w:ascii="Liberation Serif" w:eastAsia="DejaVu Sans" w:hAnsi="Liberation Serif"/>
      <w:kern w:val="1"/>
      <w:sz w:val="24"/>
      <w:szCs w:val="24"/>
      <w:lang w:val="es-ES" w:eastAsia="es-CO"/>
    </w:rPr>
  </w:style>
  <w:style w:type="paragraph" w:customStyle="1" w:styleId="Contenidodelmarco">
    <w:name w:val="Contenido del marco"/>
    <w:basedOn w:val="Textoindependiente"/>
    <w:rsid w:val="00004A16"/>
    <w:pPr>
      <w:suppressAutoHyphens/>
      <w:spacing w:after="120"/>
    </w:pPr>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rsid w:val="00004A16"/>
    <w:pPr>
      <w:suppressLineNumbers/>
      <w:suppressAutoHyphens/>
      <w:spacing w:after="160" w:line="259" w:lineRule="auto"/>
    </w:pPr>
    <w:rPr>
      <w:rFonts w:ascii="Liberation Serif" w:eastAsia="DejaVu Sans" w:hAnsi="Liberation Serif" w:cs="Times New Roman"/>
      <w:kern w:val="1"/>
      <w:sz w:val="24"/>
      <w:szCs w:val="24"/>
    </w:rPr>
  </w:style>
  <w:style w:type="paragraph" w:customStyle="1" w:styleId="Encabezadodelatabla">
    <w:name w:val="Encabezado de la tabla"/>
    <w:basedOn w:val="Contenidodelatabla"/>
    <w:rsid w:val="00004A16"/>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semiHidden/>
    <w:rsid w:val="00004A16"/>
    <w:rPr>
      <w:rFonts w:ascii="Liberation Serif" w:eastAsia="DejaVu Sans" w:hAnsi="Liberation Serif"/>
      <w:kern w:val="1"/>
    </w:rPr>
  </w:style>
  <w:style w:type="paragraph" w:customStyle="1" w:styleId="font7">
    <w:name w:val="font7"/>
    <w:basedOn w:val="Normal"/>
    <w:qFormat/>
    <w:rsid w:val="00004A16"/>
    <w:pPr>
      <w:spacing w:before="100" w:beforeAutospacing="1" w:after="100" w:afterAutospacing="1" w:line="259" w:lineRule="auto"/>
    </w:pPr>
    <w:rPr>
      <w:rFonts w:eastAsia="Arial Unicode MS"/>
      <w:color w:val="000000"/>
      <w:sz w:val="16"/>
      <w:szCs w:val="16"/>
      <w:lang w:eastAsia="en-US"/>
    </w:rPr>
  </w:style>
  <w:style w:type="paragraph" w:customStyle="1" w:styleId="p9">
    <w:name w:val="p9"/>
    <w:basedOn w:val="Normal"/>
    <w:qFormat/>
    <w:rsid w:val="00004A16"/>
    <w:pPr>
      <w:tabs>
        <w:tab w:val="left" w:pos="720"/>
      </w:tabs>
      <w:spacing w:after="160" w:line="280" w:lineRule="atLeast"/>
      <w:jc w:val="both"/>
    </w:pPr>
    <w:rPr>
      <w:rFonts w:eastAsia="Times New Roman" w:cs="Times New Roman"/>
      <w:sz w:val="24"/>
      <w:szCs w:val="20"/>
      <w:lang w:eastAsia="en-US"/>
    </w:rPr>
  </w:style>
  <w:style w:type="paragraph" w:customStyle="1" w:styleId="maritza40">
    <w:name w:val="maritza4"/>
    <w:basedOn w:val="Normal"/>
    <w:rsid w:val="00004A16"/>
    <w:pPr>
      <w:spacing w:after="160" w:line="360" w:lineRule="atLeast"/>
      <w:jc w:val="center"/>
    </w:pPr>
    <w:rPr>
      <w:rFonts w:ascii="Times New Roman" w:eastAsia="Times New Roman" w:hAnsi="Times New Roman" w:cs="Times New Roman"/>
      <w:b/>
      <w:bCs/>
      <w:sz w:val="24"/>
      <w:szCs w:val="24"/>
      <w:lang w:eastAsia="en-US"/>
    </w:rPr>
  </w:style>
  <w:style w:type="paragraph" w:customStyle="1" w:styleId="-PGINA-">
    <w:name w:val="- PÁGINA -"/>
    <w:rsid w:val="00004A16"/>
    <w:pPr>
      <w:spacing w:after="160" w:line="259"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004A16"/>
    <w:pPr>
      <w:framePr w:w="7920" w:h="1980" w:hRule="exact" w:hSpace="141" w:wrap="auto" w:hAnchor="page" w:xAlign="center" w:yAlign="bottom"/>
      <w:spacing w:after="160" w:line="259" w:lineRule="auto"/>
      <w:ind w:left="2880"/>
    </w:pPr>
    <w:rPr>
      <w:rFonts w:ascii="Lucida Calligraphy" w:eastAsia="Times New Roman" w:hAnsi="Lucida Calligraphy"/>
      <w:sz w:val="24"/>
      <w:szCs w:val="24"/>
      <w:lang w:eastAsia="en-US"/>
    </w:rPr>
  </w:style>
  <w:style w:type="paragraph" w:customStyle="1" w:styleId="CM7">
    <w:name w:val="CM7"/>
    <w:basedOn w:val="Default"/>
    <w:next w:val="Default"/>
    <w:rsid w:val="00004A16"/>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004A16"/>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004A16"/>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004A16"/>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004A16"/>
    <w:pPr>
      <w:widowControl w:val="0"/>
      <w:spacing w:after="1123"/>
    </w:pPr>
    <w:rPr>
      <w:rFonts w:ascii="JLKMPM+TimesNewRoman" w:eastAsia="Times New Roman" w:hAnsi="JLKMPM+TimesNewRoman" w:cs="JLKMPM+TimesNewRoman"/>
      <w:color w:val="auto"/>
      <w:lang w:val="es-ES" w:eastAsia="es-ES"/>
    </w:rPr>
  </w:style>
  <w:style w:type="paragraph" w:customStyle="1" w:styleId="Textosinformato11">
    <w:name w:val="Texto sin formato11"/>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Sangra2detindependiente11">
    <w:name w:val="Sangría 2 de t. independiente11"/>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11">
    <w:name w:val="Sangría de texto normal11"/>
    <w:basedOn w:val="Normal"/>
    <w:uiPriority w:val="99"/>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ListaCC">
    <w:name w:val="Lista CC."/>
    <w:basedOn w:val="Normal"/>
    <w:rsid w:val="00004A16"/>
    <w:pPr>
      <w:spacing w:after="160" w:line="259" w:lineRule="auto"/>
    </w:pPr>
    <w:rPr>
      <w:rFonts w:ascii="Times" w:eastAsia="Times" w:hAnsi="Times" w:cs="Times New Roman"/>
      <w:sz w:val="24"/>
      <w:szCs w:val="20"/>
      <w:lang w:val="es-ES_tradnl" w:eastAsia="en-US"/>
    </w:rPr>
  </w:style>
  <w:style w:type="paragraph" w:styleId="Textoindependienteprimerasangra">
    <w:name w:val="Body Text First Indent"/>
    <w:basedOn w:val="Textoindependiente"/>
    <w:link w:val="TextoindependienteprimerasangraCar"/>
    <w:uiPriority w:val="99"/>
    <w:rsid w:val="00004A16"/>
    <w:pPr>
      <w:spacing w:after="120"/>
      <w:ind w:firstLine="210"/>
    </w:pPr>
    <w:rPr>
      <w:rFonts w:ascii="Times" w:eastAsia="Times" w:hAnsi="Times" w:cs="Times New Roman"/>
      <w:sz w:val="24"/>
      <w:szCs w:val="20"/>
      <w:lang w:val="es-ES_tradnl"/>
    </w:rPr>
  </w:style>
  <w:style w:type="character" w:customStyle="1" w:styleId="TextoindependienteprimerasangraCar">
    <w:name w:val="Texto independiente primera sangría Car"/>
    <w:basedOn w:val="TextoindependienteCar"/>
    <w:link w:val="Textoindependienteprimerasangra"/>
    <w:uiPriority w:val="99"/>
    <w:rsid w:val="00004A16"/>
    <w:rPr>
      <w:rFonts w:ascii="Times" w:eastAsia="Times" w:hAnsi="Times" w:cs="Times New Roman"/>
      <w:sz w:val="24"/>
      <w:szCs w:val="20"/>
      <w:lang w:val="es-ES_tradnl" w:eastAsia="en-US"/>
    </w:rPr>
  </w:style>
  <w:style w:type="character" w:customStyle="1" w:styleId="TextoindependienteCar2">
    <w:name w:val="Texto independiente Car2"/>
    <w:aliases w:val="bt Car2,body text Car2,body tesx Car2,TextindepT2 Car2,EHPT Car2,Body Text2 Car2,ändrad Car2,tabla 2 Car2,contents Car1,Subsection Body Text Car1,Table Bullet 1 Car1,TABLA DE CONTENIDO 3 Car1,TABLA DE CONTENIDO 3 Car Car Car1"/>
    <w:basedOn w:val="Fuentedeprrafopredeter"/>
    <w:link w:val="Textoindependiente"/>
    <w:rsid w:val="00004A16"/>
    <w:rPr>
      <w:rFonts w:asciiTheme="minorHAnsi" w:eastAsiaTheme="minorEastAsia" w:hAnsiTheme="minorHAnsi" w:cstheme="minorBidi"/>
      <w:lang w:val="es-CO" w:eastAsia="en-US"/>
    </w:rPr>
  </w:style>
  <w:style w:type="character" w:styleId="Refdenotaalfinal">
    <w:name w:val="endnote reference"/>
    <w:rsid w:val="00004A16"/>
    <w:rPr>
      <w:vertAlign w:val="superscript"/>
    </w:rPr>
  </w:style>
  <w:style w:type="paragraph" w:customStyle="1" w:styleId="subcaptulo00">
    <w:name w:val="subcaptulo0"/>
    <w:basedOn w:val="Normal"/>
    <w:rsid w:val="00004A16"/>
    <w:pPr>
      <w:spacing w:after="120" w:line="259" w:lineRule="auto"/>
      <w:jc w:val="center"/>
    </w:pPr>
    <w:rPr>
      <w:rFonts w:ascii="Verdana" w:eastAsia="Arial Unicode MS" w:hAnsi="Verdana" w:cs="Arial Unicode MS"/>
      <w:b/>
      <w:bCs/>
      <w:sz w:val="24"/>
      <w:szCs w:val="24"/>
      <w:lang w:eastAsia="ko-KR"/>
    </w:rPr>
  </w:style>
  <w:style w:type="paragraph" w:customStyle="1" w:styleId="technical40">
    <w:name w:val="technical4"/>
    <w:basedOn w:val="Normal"/>
    <w:rsid w:val="00004A16"/>
    <w:pPr>
      <w:spacing w:after="160" w:line="259" w:lineRule="auto"/>
    </w:pPr>
    <w:rPr>
      <w:rFonts w:ascii="Courier New" w:eastAsia="Arial Unicode MS" w:hAnsi="Courier New" w:cs="Courier New"/>
      <w:b/>
      <w:bCs/>
      <w:sz w:val="24"/>
      <w:szCs w:val="24"/>
      <w:lang w:eastAsia="ko-KR"/>
    </w:rPr>
  </w:style>
  <w:style w:type="table" w:styleId="Listaclara-nfasis6">
    <w:name w:val="Light List Accent 6"/>
    <w:basedOn w:val="Tablanormal"/>
    <w:uiPriority w:val="61"/>
    <w:rsid w:val="00004A16"/>
    <w:pPr>
      <w:spacing w:after="160" w:line="259" w:lineRule="auto"/>
    </w:pPr>
    <w:rPr>
      <w:rFonts w:ascii="Times New Roman" w:eastAsia="Times New Roman" w:hAnsi="Times New Roman" w:cs="Times New Roman"/>
      <w:sz w:val="20"/>
      <w:szCs w:val="20"/>
      <w:lang w:val="en-US" w:bidi="he-IL"/>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TextocomentarioCar1">
    <w:name w:val="Texto comentario Car1"/>
    <w:uiPriority w:val="99"/>
    <w:semiHidden/>
    <w:rsid w:val="00004A16"/>
    <w:rPr>
      <w:rFonts w:eastAsia="SimSun" w:cs="Mangal"/>
      <w:kern w:val="3"/>
      <w:szCs w:val="18"/>
      <w:lang w:eastAsia="zh-CN" w:bidi="hi-IN"/>
    </w:rPr>
  </w:style>
  <w:style w:type="character" w:customStyle="1" w:styleId="TextodegloboCar1">
    <w:name w:val="Texto de globo Car1"/>
    <w:rsid w:val="00004A16"/>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rsid w:val="00004A16"/>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pie de página Car1,Rodapé1 Car1"/>
    <w:rsid w:val="00004A16"/>
    <w:rPr>
      <w:rFonts w:eastAsia="SimSun" w:cs="Mangal"/>
      <w:kern w:val="3"/>
      <w:sz w:val="24"/>
      <w:szCs w:val="21"/>
      <w:lang w:eastAsia="zh-CN" w:bidi="hi-IN"/>
    </w:rPr>
  </w:style>
  <w:style w:type="character" w:customStyle="1" w:styleId="field-content3">
    <w:name w:val="field-content3"/>
    <w:rsid w:val="00004A16"/>
    <w:rPr>
      <w:sz w:val="24"/>
      <w:szCs w:val="24"/>
      <w:bdr w:val="none" w:sz="0" w:space="0" w:color="auto" w:frame="1"/>
      <w:vertAlign w:val="baseline"/>
    </w:rPr>
  </w:style>
  <w:style w:type="table" w:styleId="Cuadrculaclara-nfasis1">
    <w:name w:val="Light Grid Accent 1"/>
    <w:basedOn w:val="Tablanormal"/>
    <w:uiPriority w:val="62"/>
    <w:rsid w:val="00004A16"/>
    <w:pPr>
      <w:spacing w:after="160" w:line="259" w:lineRule="auto"/>
    </w:pPr>
    <w:rPr>
      <w:rFonts w:ascii="Calibri" w:eastAsia="Calibri" w:hAnsi="Calibri" w:cs="Times New Roman"/>
      <w:sz w:val="20"/>
      <w:szCs w:val="20"/>
      <w:lang w:val="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i-state-highlight">
    <w:name w:val="ui-state-highlight"/>
    <w:basedOn w:val="Normal"/>
    <w:rsid w:val="00004A16"/>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59" w:lineRule="auto"/>
    </w:pPr>
    <w:rPr>
      <w:rFonts w:ascii="Times New Roman" w:eastAsia="Times New Roman" w:hAnsi="Times New Roman" w:cs="Times New Roman"/>
      <w:color w:val="363636"/>
      <w:sz w:val="24"/>
      <w:szCs w:val="24"/>
      <w:lang w:eastAsia="en-US"/>
    </w:rPr>
  </w:style>
  <w:style w:type="paragraph" w:customStyle="1" w:styleId="CM100">
    <w:name w:val="CM100"/>
    <w:basedOn w:val="Default"/>
    <w:next w:val="Default"/>
    <w:uiPriority w:val="99"/>
    <w:rsid w:val="00004A16"/>
    <w:rPr>
      <w:rFonts w:ascii="Arial" w:eastAsia="Times New Roman" w:hAnsi="Arial" w:cs="Arial"/>
      <w:color w:val="auto"/>
      <w:lang w:eastAsia="es-CO"/>
    </w:rPr>
  </w:style>
  <w:style w:type="paragraph" w:styleId="z-Principiodelformulario">
    <w:name w:val="HTML Top of Form"/>
    <w:basedOn w:val="Normal"/>
    <w:next w:val="Normal"/>
    <w:link w:val="z-PrincipiodelformularioCar"/>
    <w:hidden/>
    <w:unhideWhenUsed/>
    <w:rsid w:val="00004A16"/>
    <w:pPr>
      <w:pBdr>
        <w:bottom w:val="single" w:sz="6" w:space="1" w:color="auto"/>
      </w:pBdr>
      <w:spacing w:after="160" w:line="259" w:lineRule="auto"/>
      <w:jc w:val="center"/>
    </w:pPr>
    <w:rPr>
      <w:rFonts w:eastAsia="Times New Roman"/>
      <w:vanish/>
      <w:sz w:val="16"/>
      <w:szCs w:val="16"/>
    </w:rPr>
  </w:style>
  <w:style w:type="character" w:customStyle="1" w:styleId="z-PrincipiodelformularioCar">
    <w:name w:val="z-Principio del formulario Car"/>
    <w:basedOn w:val="Fuentedeprrafopredeter"/>
    <w:link w:val="z-Principiodelformulario"/>
    <w:rsid w:val="00004A16"/>
    <w:rPr>
      <w:rFonts w:eastAsia="Times New Roman"/>
      <w:vanish/>
      <w:sz w:val="16"/>
      <w:szCs w:val="16"/>
      <w:lang w:val="es-CO"/>
    </w:rPr>
  </w:style>
  <w:style w:type="paragraph" w:styleId="z-Finaldelformulario">
    <w:name w:val="HTML Bottom of Form"/>
    <w:basedOn w:val="Normal"/>
    <w:next w:val="Normal"/>
    <w:link w:val="z-FinaldelformularioCar"/>
    <w:hidden/>
    <w:unhideWhenUsed/>
    <w:rsid w:val="00004A16"/>
    <w:pPr>
      <w:pBdr>
        <w:top w:val="single" w:sz="6" w:space="1" w:color="auto"/>
      </w:pBdr>
      <w:spacing w:after="160" w:line="259" w:lineRule="auto"/>
      <w:jc w:val="center"/>
    </w:pPr>
    <w:rPr>
      <w:rFonts w:eastAsia="Times New Roman"/>
      <w:vanish/>
      <w:sz w:val="16"/>
      <w:szCs w:val="16"/>
    </w:rPr>
  </w:style>
  <w:style w:type="character" w:customStyle="1" w:styleId="z-FinaldelformularioCar">
    <w:name w:val="z-Final del formulario Car"/>
    <w:basedOn w:val="Fuentedeprrafopredeter"/>
    <w:link w:val="z-Finaldelformulario"/>
    <w:rsid w:val="00004A16"/>
    <w:rPr>
      <w:rFonts w:eastAsia="Times New Roman"/>
      <w:vanish/>
      <w:sz w:val="16"/>
      <w:szCs w:val="16"/>
      <w:lang w:val="es-CO"/>
    </w:rPr>
  </w:style>
  <w:style w:type="paragraph" w:styleId="Cita">
    <w:name w:val="Quote"/>
    <w:basedOn w:val="Normal"/>
    <w:next w:val="Normal"/>
    <w:link w:val="CitaCar"/>
    <w:uiPriority w:val="29"/>
    <w:qFormat/>
    <w:rsid w:val="00004A16"/>
    <w:pPr>
      <w:spacing w:before="120" w:after="120" w:line="259" w:lineRule="auto"/>
      <w:ind w:left="720"/>
    </w:pPr>
    <w:rPr>
      <w:rFonts w:asciiTheme="minorHAnsi" w:eastAsiaTheme="minorEastAsia" w:hAnsiTheme="minorHAnsi" w:cstheme="minorBidi"/>
      <w:color w:val="1F497D" w:themeColor="text2"/>
      <w:sz w:val="24"/>
      <w:szCs w:val="24"/>
      <w:lang w:eastAsia="en-US"/>
    </w:rPr>
  </w:style>
  <w:style w:type="character" w:customStyle="1" w:styleId="CitaCar">
    <w:name w:val="Cita Car"/>
    <w:basedOn w:val="Fuentedeprrafopredeter"/>
    <w:link w:val="Cita"/>
    <w:uiPriority w:val="29"/>
    <w:rsid w:val="00004A16"/>
    <w:rPr>
      <w:rFonts w:asciiTheme="minorHAnsi" w:eastAsiaTheme="minorEastAsia" w:hAnsiTheme="minorHAnsi" w:cstheme="minorBidi"/>
      <w:color w:val="1F497D" w:themeColor="text2"/>
      <w:sz w:val="24"/>
      <w:szCs w:val="24"/>
      <w:lang w:val="es-CO" w:eastAsia="en-US"/>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rsid w:val="00004A16"/>
    <w:rPr>
      <w:rFonts w:ascii="Cambria" w:eastAsia="Times New Roman" w:hAnsi="Cambria" w:cs="Times New Roman"/>
      <w:b/>
      <w:bCs/>
      <w:color w:val="4F81BD"/>
      <w:sz w:val="26"/>
      <w:szCs w:val="26"/>
      <w:lang w:val="x-none" w:eastAsia="es-CO"/>
    </w:rPr>
  </w:style>
  <w:style w:type="character" w:customStyle="1" w:styleId="Ttulo4Car1">
    <w:name w:val="Título 4 Car1"/>
    <w:aliases w:val="Edgar 4 Car1,3 Car1,H4 Car1,T4 Car1,h4 Car1,DE Title 4 Car1,EIVIS Title 4 Car1,4 Car1,heading 4 Car1"/>
    <w:semiHidden/>
    <w:rsid w:val="00004A16"/>
    <w:rPr>
      <w:rFonts w:ascii="Cambria" w:eastAsia="Times New Roman" w:hAnsi="Cambria" w:cs="Times New Roman"/>
      <w:b/>
      <w:bCs/>
      <w:i/>
      <w:iCs/>
      <w:color w:val="4F81BD"/>
      <w:sz w:val="22"/>
      <w:szCs w:val="22"/>
      <w:lang w:val="x-none" w:eastAsia="es-CO"/>
    </w:rPr>
  </w:style>
  <w:style w:type="character" w:customStyle="1" w:styleId="PuestoCar11">
    <w:name w:val="Puesto Car11"/>
    <w:rsid w:val="00004A16"/>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004A16"/>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004A16"/>
    <w:rPr>
      <w:rFonts w:ascii="Liberation Serif" w:eastAsia="Times New Roman" w:hAnsi="Liberation Serif" w:cs="Times New Roman"/>
      <w:kern w:val="1"/>
    </w:rPr>
  </w:style>
  <w:style w:type="character" w:customStyle="1" w:styleId="SubttuloCar1">
    <w:name w:val="Subtítulo Car1"/>
    <w:rsid w:val="00004A16"/>
    <w:rPr>
      <w:rFonts w:ascii="Calibri" w:eastAsia="Times New Roman" w:hAnsi="Calibri" w:cs="Times New Roman"/>
      <w:color w:val="5A5A5A"/>
      <w:spacing w:val="15"/>
      <w:kern w:val="1"/>
      <w:sz w:val="22"/>
      <w:szCs w:val="22"/>
    </w:rPr>
  </w:style>
  <w:style w:type="character" w:customStyle="1" w:styleId="SubttuloCar11">
    <w:name w:val="Subtítulo Car11"/>
    <w:rsid w:val="00004A16"/>
    <w:rPr>
      <w:rFonts w:ascii="Calibri" w:eastAsia="Times New Roman" w:hAnsi="Calibri" w:cs="Times New Roman"/>
      <w:color w:val="5A5A5A"/>
      <w:spacing w:val="15"/>
      <w:kern w:val="1"/>
      <w:sz w:val="22"/>
      <w:szCs w:val="22"/>
    </w:rPr>
  </w:style>
  <w:style w:type="paragraph" w:customStyle="1" w:styleId="ParaAttribute11">
    <w:name w:val="ParaAttribute11"/>
    <w:uiPriority w:val="99"/>
    <w:rsid w:val="00004A16"/>
    <w:pPr>
      <w:wordWrap w:val="0"/>
      <w:spacing w:after="160" w:line="259" w:lineRule="auto"/>
      <w:ind w:right="51"/>
      <w:jc w:val="both"/>
    </w:pPr>
    <w:rPr>
      <w:rFonts w:ascii="Times New Roman" w:eastAsia="Times New Roman" w:hAnsi="Times New Roman" w:cs="Times New Roman"/>
      <w:sz w:val="20"/>
      <w:szCs w:val="20"/>
      <w:lang w:val="es-CO"/>
    </w:rPr>
  </w:style>
  <w:style w:type="paragraph" w:customStyle="1" w:styleId="xl1431">
    <w:name w:val="xl1431"/>
    <w:basedOn w:val="Normal"/>
    <w:uiPriority w:val="99"/>
    <w:rsid w:val="00004A16"/>
    <w:pPr>
      <w:shd w:val="clear" w:color="auto" w:fill="FFFFFF"/>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432">
    <w:name w:val="xl1432"/>
    <w:basedOn w:val="Normal"/>
    <w:uiPriority w:val="99"/>
    <w:rsid w:val="00004A1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eastAsia="Times New Roman"/>
      <w:b/>
      <w:bCs/>
      <w:sz w:val="16"/>
      <w:szCs w:val="16"/>
    </w:rPr>
  </w:style>
  <w:style w:type="paragraph" w:customStyle="1" w:styleId="xl1433">
    <w:name w:val="xl1433"/>
    <w:basedOn w:val="Normal"/>
    <w:uiPriority w:val="99"/>
    <w:rsid w:val="00004A16"/>
    <w:pPr>
      <w:pBdr>
        <w:top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eastAsia="Times New Roman"/>
      <w:b/>
      <w:bCs/>
      <w:sz w:val="18"/>
      <w:szCs w:val="18"/>
    </w:rPr>
  </w:style>
  <w:style w:type="paragraph" w:customStyle="1" w:styleId="xl1434">
    <w:name w:val="xl1434"/>
    <w:basedOn w:val="Normal"/>
    <w:uiPriority w:val="99"/>
    <w:rsid w:val="00004A1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imes New Roman" w:eastAsia="Times New Roman" w:hAnsi="Times New Roman" w:cs="Times New Roman"/>
      <w:sz w:val="16"/>
      <w:szCs w:val="16"/>
    </w:rPr>
  </w:style>
  <w:style w:type="paragraph" w:customStyle="1" w:styleId="xl1435">
    <w:name w:val="xl1435"/>
    <w:basedOn w:val="Normal"/>
    <w:uiPriority w:val="99"/>
    <w:rsid w:val="00004A16"/>
    <w:pPr>
      <w:pBdr>
        <w:left w:val="single" w:sz="4" w:space="0" w:color="auto"/>
        <w:bottom w:val="single" w:sz="4" w:space="0" w:color="auto"/>
        <w:right w:val="single" w:sz="4" w:space="0" w:color="auto"/>
      </w:pBdr>
      <w:shd w:val="clear" w:color="auto" w:fill="FFFFFF"/>
      <w:spacing w:before="100" w:beforeAutospacing="1" w:after="100" w:afterAutospacing="1" w:line="259" w:lineRule="auto"/>
    </w:pPr>
    <w:rPr>
      <w:rFonts w:asciiTheme="minorHAnsi" w:eastAsia="Times New Roman" w:hAnsiTheme="minorHAnsi" w:cs="Times New Roman"/>
      <w:sz w:val="16"/>
      <w:szCs w:val="16"/>
    </w:rPr>
  </w:style>
  <w:style w:type="paragraph" w:customStyle="1" w:styleId="xl1436">
    <w:name w:val="xl1436"/>
    <w:basedOn w:val="Normal"/>
    <w:uiPriority w:val="99"/>
    <w:rsid w:val="00004A16"/>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eastAsia="Times New Roman" w:hAnsiTheme="minorHAnsi" w:cs="Times New Roman"/>
      <w:sz w:val="16"/>
      <w:szCs w:val="16"/>
    </w:rPr>
  </w:style>
  <w:style w:type="paragraph" w:customStyle="1" w:styleId="xl1437">
    <w:name w:val="xl1437"/>
    <w:basedOn w:val="Normal"/>
    <w:uiPriority w:val="99"/>
    <w:rsid w:val="00004A1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pPr>
    <w:rPr>
      <w:rFonts w:asciiTheme="minorHAnsi" w:eastAsia="Times New Roman" w:hAnsiTheme="minorHAnsi" w:cs="Times New Roman"/>
      <w:sz w:val="16"/>
      <w:szCs w:val="16"/>
    </w:rPr>
  </w:style>
  <w:style w:type="paragraph" w:customStyle="1" w:styleId="xl1438">
    <w:name w:val="xl1438"/>
    <w:basedOn w:val="Normal"/>
    <w:uiPriority w:val="99"/>
    <w:rsid w:val="00004A1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pPr>
    <w:rPr>
      <w:rFonts w:asciiTheme="minorHAnsi" w:eastAsia="Times New Roman" w:hAnsiTheme="minorHAnsi" w:cs="Times New Roman"/>
      <w:sz w:val="16"/>
      <w:szCs w:val="16"/>
    </w:rPr>
  </w:style>
  <w:style w:type="paragraph" w:customStyle="1" w:styleId="xl1439">
    <w:name w:val="xl1439"/>
    <w:basedOn w:val="Normal"/>
    <w:uiPriority w:val="99"/>
    <w:rsid w:val="00004A16"/>
    <w:pPr>
      <w:shd w:val="clear" w:color="auto" w:fill="FFFFFF"/>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440">
    <w:name w:val="xl1440"/>
    <w:basedOn w:val="Normal"/>
    <w:uiPriority w:val="99"/>
    <w:rsid w:val="00004A16"/>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eastAsia="Times New Roman" w:hAnsiTheme="minorHAnsi" w:cs="Times New Roman"/>
      <w:sz w:val="16"/>
      <w:szCs w:val="16"/>
    </w:rPr>
  </w:style>
  <w:style w:type="paragraph" w:customStyle="1" w:styleId="xl1441">
    <w:name w:val="xl1441"/>
    <w:basedOn w:val="Normal"/>
    <w:uiPriority w:val="99"/>
    <w:rsid w:val="00004A16"/>
    <w:pPr>
      <w:shd w:val="clear" w:color="auto" w:fill="FFFFFF"/>
      <w:spacing w:before="100" w:beforeAutospacing="1" w:after="100" w:afterAutospacing="1" w:line="259" w:lineRule="auto"/>
      <w:jc w:val="center"/>
    </w:pPr>
    <w:rPr>
      <w:rFonts w:ascii="Times New Roman" w:eastAsia="Times New Roman" w:hAnsi="Times New Roman" w:cs="Times New Roman"/>
      <w:sz w:val="24"/>
      <w:szCs w:val="24"/>
    </w:rPr>
  </w:style>
  <w:style w:type="character" w:customStyle="1" w:styleId="Ttulo7Car1">
    <w:name w:val="Título 7 Car1"/>
    <w:aliases w:val="Enum2 Car1"/>
    <w:semiHidden/>
    <w:rsid w:val="00004A16"/>
    <w:rPr>
      <w:rFonts w:ascii="Cambria" w:eastAsia="Times New Roman" w:hAnsi="Cambria" w:cs="Times New Roman"/>
      <w:i/>
      <w:iCs/>
      <w:color w:val="404040"/>
      <w:sz w:val="22"/>
      <w:szCs w:val="22"/>
      <w:lang w:val="x-none" w:eastAsia="es-CO"/>
    </w:rPr>
  </w:style>
  <w:style w:type="character" w:customStyle="1" w:styleId="Ttulo8Car1">
    <w:name w:val="Título 8 Car1"/>
    <w:aliases w:val="AL Título 8 Car1,Título 8 AL Car1,(requirement) Car,a. Car,(table no.) Car,Enum3 Car,Titolo 8 Car"/>
    <w:semiHidden/>
    <w:rsid w:val="00004A16"/>
    <w:rPr>
      <w:rFonts w:ascii="Cambria" w:eastAsia="Times New Roman" w:hAnsi="Cambria" w:cs="Times New Roman"/>
      <w:color w:val="404040"/>
      <w:lang w:val="x-none" w:eastAsia="es-CO"/>
    </w:rPr>
  </w:style>
  <w:style w:type="character" w:customStyle="1" w:styleId="Ttulo9Car1">
    <w:name w:val="Título 9 Car1"/>
    <w:aliases w:val="(figure no.) Car1,Titolo 9 Car1"/>
    <w:semiHidden/>
    <w:rsid w:val="00004A16"/>
    <w:rPr>
      <w:rFonts w:ascii="Cambria" w:eastAsia="Times New Roman" w:hAnsi="Cambria" w:cs="Times New Roman"/>
      <w:i/>
      <w:iCs/>
      <w:color w:val="404040"/>
      <w:lang w:val="x-none" w:eastAsia="es-CO"/>
    </w:rPr>
  </w:style>
  <w:style w:type="character" w:customStyle="1" w:styleId="highlight">
    <w:name w:val="highlight"/>
    <w:rsid w:val="00004A16"/>
    <w:rPr>
      <w:rFonts w:cs="Times New Roman"/>
    </w:rPr>
  </w:style>
  <w:style w:type="character" w:customStyle="1" w:styleId="TextonotapieCar11">
    <w:name w:val="Texto nota pie Car11"/>
    <w:semiHidden/>
    <w:rsid w:val="00004A16"/>
    <w:rPr>
      <w:rFonts w:ascii="Liberation Serif" w:eastAsia="Times New Roman" w:hAnsi="Liberation Serif" w:cs="Times New Roman"/>
      <w:kern w:val="1"/>
    </w:rPr>
  </w:style>
  <w:style w:type="character" w:customStyle="1" w:styleId="Sangra2detindependienteCar1">
    <w:name w:val="Sangría 2 de t. independiente Car1"/>
    <w:semiHidden/>
    <w:rsid w:val="00004A16"/>
    <w:rPr>
      <w:rFonts w:ascii="Liberation Serif" w:hAnsi="Liberation Serif"/>
      <w:kern w:val="1"/>
      <w:sz w:val="24"/>
      <w:szCs w:val="24"/>
    </w:rPr>
  </w:style>
  <w:style w:type="character" w:customStyle="1" w:styleId="Sangra2detindependienteCar11">
    <w:name w:val="Sangría 2 de t. independiente Car11"/>
    <w:semiHidden/>
    <w:rsid w:val="00004A16"/>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semiHidden/>
    <w:rsid w:val="00004A16"/>
    <w:rPr>
      <w:rFonts w:ascii="Liberation Serif" w:hAnsi="Liberation Serif"/>
      <w:kern w:val="1"/>
      <w:sz w:val="24"/>
      <w:szCs w:val="24"/>
    </w:rPr>
  </w:style>
  <w:style w:type="character" w:customStyle="1" w:styleId="Textoindependiente2Car11">
    <w:name w:val="Texto independiente 2 Car11"/>
    <w:semiHidden/>
    <w:rsid w:val="00004A16"/>
    <w:rPr>
      <w:rFonts w:ascii="Liberation Serif" w:eastAsia="Times New Roman" w:hAnsi="Liberation Serif" w:cs="Times New Roman"/>
      <w:kern w:val="1"/>
      <w:sz w:val="24"/>
      <w:szCs w:val="24"/>
    </w:rPr>
  </w:style>
  <w:style w:type="character" w:customStyle="1" w:styleId="EncabezadodemensajeCar1">
    <w:name w:val="Encabezado de mensaje Car1"/>
    <w:uiPriority w:val="99"/>
    <w:semiHidden/>
    <w:rsid w:val="00004A16"/>
    <w:rPr>
      <w:rFonts w:ascii="Cambria" w:eastAsia="Times New Roman" w:hAnsi="Cambria" w:cs="Times New Roman"/>
      <w:kern w:val="1"/>
      <w:sz w:val="24"/>
      <w:szCs w:val="24"/>
      <w:shd w:val="pct20" w:color="auto" w:fill="auto"/>
    </w:rPr>
  </w:style>
  <w:style w:type="character" w:customStyle="1" w:styleId="EncabezadodemensajeCar11">
    <w:name w:val="Encabezado de mensaje Car11"/>
    <w:semiHidden/>
    <w:rsid w:val="00004A16"/>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004A16"/>
    <w:rPr>
      <w:rFonts w:ascii="Liberation Serif" w:eastAsia="Times New Roman" w:hAnsi="Liberation Serif" w:cs="Times New Roman"/>
      <w:kern w:val="1"/>
      <w:sz w:val="24"/>
      <w:szCs w:val="24"/>
    </w:rPr>
  </w:style>
  <w:style w:type="character" w:customStyle="1" w:styleId="Textoindependiente3Car1">
    <w:name w:val="Texto independiente 3 Car1"/>
    <w:uiPriority w:val="99"/>
    <w:semiHidden/>
    <w:rsid w:val="00004A16"/>
    <w:rPr>
      <w:rFonts w:ascii="Calibri" w:eastAsia="Times New Roman" w:hAnsi="Calibri" w:cs="Times New Roman"/>
      <w:sz w:val="16"/>
      <w:szCs w:val="16"/>
    </w:rPr>
  </w:style>
  <w:style w:type="character" w:customStyle="1" w:styleId="Sangra3detindependienteCar1">
    <w:name w:val="Sangría 3 de t. independiente Car1"/>
    <w:semiHidden/>
    <w:rsid w:val="00004A16"/>
    <w:rPr>
      <w:rFonts w:ascii="Liberation Serif" w:eastAsia="DejaVu Sans" w:hAnsi="Liberation Serif"/>
      <w:kern w:val="1"/>
      <w:sz w:val="16"/>
      <w:szCs w:val="16"/>
    </w:rPr>
  </w:style>
  <w:style w:type="character" w:customStyle="1" w:styleId="Sangra3detindependienteCar11">
    <w:name w:val="Sangría 3 de t. independiente Car11"/>
    <w:semiHidden/>
    <w:rsid w:val="00004A16"/>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004A16"/>
    <w:rPr>
      <w:rFonts w:ascii="Liberation Serif" w:eastAsia="Times New Roman" w:hAnsi="Liberation Serif" w:cs="Times New Roman"/>
      <w:b/>
      <w:bCs/>
      <w:kern w:val="1"/>
    </w:rPr>
  </w:style>
  <w:style w:type="character" w:customStyle="1" w:styleId="FechaCar1">
    <w:name w:val="Fecha Car1"/>
    <w:semiHidden/>
    <w:rsid w:val="00004A16"/>
    <w:rPr>
      <w:rFonts w:ascii="Liberation Serif" w:eastAsia="DejaVu Sans" w:hAnsi="Liberation Serif"/>
      <w:kern w:val="1"/>
      <w:sz w:val="24"/>
      <w:szCs w:val="24"/>
    </w:rPr>
  </w:style>
  <w:style w:type="character" w:customStyle="1" w:styleId="FechaCar11">
    <w:name w:val="Fecha Car11"/>
    <w:semiHidden/>
    <w:rsid w:val="00004A16"/>
    <w:rPr>
      <w:rFonts w:ascii="Liberation Serif" w:eastAsia="Times New Roman" w:hAnsi="Liberation Serif" w:cs="Times New Roman"/>
      <w:kern w:val="1"/>
      <w:sz w:val="24"/>
      <w:szCs w:val="24"/>
    </w:rPr>
  </w:style>
  <w:style w:type="character" w:customStyle="1" w:styleId="TextosinformatoCar1">
    <w:name w:val="Texto sin formato Car1"/>
    <w:semiHidden/>
    <w:rsid w:val="00004A16"/>
    <w:rPr>
      <w:rFonts w:ascii="Consolas" w:hAnsi="Consolas" w:cs="Consolas"/>
      <w:kern w:val="1"/>
      <w:sz w:val="21"/>
      <w:szCs w:val="21"/>
    </w:rPr>
  </w:style>
  <w:style w:type="character" w:customStyle="1" w:styleId="TextosinformatoCar11">
    <w:name w:val="Texto sin formato Car11"/>
    <w:semiHidden/>
    <w:rsid w:val="00004A16"/>
    <w:rPr>
      <w:rFonts w:ascii="Consolas" w:eastAsia="Times New Roman" w:hAnsi="Consolas" w:cs="Consolas"/>
      <w:kern w:val="1"/>
      <w:sz w:val="21"/>
      <w:szCs w:val="21"/>
    </w:rPr>
  </w:style>
  <w:style w:type="character" w:customStyle="1" w:styleId="SaludoCar1">
    <w:name w:val="Saludo Car1"/>
    <w:uiPriority w:val="99"/>
    <w:semiHidden/>
    <w:rsid w:val="00004A16"/>
    <w:rPr>
      <w:rFonts w:ascii="Liberation Serif" w:eastAsia="DejaVu Sans" w:hAnsi="Liberation Serif"/>
      <w:kern w:val="1"/>
      <w:sz w:val="24"/>
      <w:szCs w:val="24"/>
    </w:rPr>
  </w:style>
  <w:style w:type="character" w:customStyle="1" w:styleId="SaludoCar11">
    <w:name w:val="Saludo Car11"/>
    <w:semiHidden/>
    <w:rsid w:val="00004A16"/>
    <w:rPr>
      <w:rFonts w:ascii="Liberation Serif" w:eastAsia="Times New Roman" w:hAnsi="Liberation Serif" w:cs="Times New Roman"/>
      <w:kern w:val="1"/>
      <w:sz w:val="24"/>
      <w:szCs w:val="24"/>
    </w:rPr>
  </w:style>
  <w:style w:type="character" w:customStyle="1" w:styleId="Textoindependienteprimerasangra2Car1">
    <w:name w:val="Texto independiente primera sangría 2 Car1"/>
    <w:uiPriority w:val="99"/>
    <w:semiHidden/>
    <w:rsid w:val="00004A16"/>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semiHidden/>
    <w:rsid w:val="00004A16"/>
  </w:style>
  <w:style w:type="character" w:customStyle="1" w:styleId="textonavy1">
    <w:name w:val="texto_navy1"/>
    <w:rsid w:val="00004A16"/>
    <w:rPr>
      <w:color w:val="000080"/>
    </w:rPr>
  </w:style>
  <w:style w:type="character" w:customStyle="1" w:styleId="MapadeldocumentoCar1">
    <w:name w:val="Mapa del documento Car1"/>
    <w:uiPriority w:val="99"/>
    <w:semiHidden/>
    <w:rsid w:val="00004A16"/>
    <w:rPr>
      <w:rFonts w:ascii="Tahoma" w:eastAsia="DejaVu Sans" w:hAnsi="Tahoma" w:cs="Tahoma"/>
      <w:kern w:val="1"/>
      <w:sz w:val="16"/>
      <w:szCs w:val="16"/>
    </w:rPr>
  </w:style>
  <w:style w:type="character" w:customStyle="1" w:styleId="MapadeldocumentoCar11">
    <w:name w:val="Mapa del documento Car11"/>
    <w:semiHidden/>
    <w:rsid w:val="00004A16"/>
    <w:rPr>
      <w:rFonts w:ascii="Segoe UI" w:eastAsia="Times New Roman" w:hAnsi="Segoe UI" w:cs="Segoe UI"/>
      <w:kern w:val="1"/>
      <w:sz w:val="16"/>
      <w:szCs w:val="16"/>
    </w:rPr>
  </w:style>
  <w:style w:type="character" w:customStyle="1" w:styleId="A20">
    <w:name w:val="A20"/>
    <w:uiPriority w:val="99"/>
    <w:rsid w:val="00004A16"/>
    <w:rPr>
      <w:color w:val="211D1E"/>
      <w:sz w:val="9"/>
    </w:rPr>
  </w:style>
  <w:style w:type="table" w:styleId="Tablaweb3">
    <w:name w:val="Table Web 3"/>
    <w:basedOn w:val="Tablanormal"/>
    <w:unhideWhenUsed/>
    <w:rsid w:val="00004A16"/>
    <w:pPr>
      <w:spacing w:after="160" w:line="259" w:lineRule="auto"/>
    </w:pPr>
    <w:rPr>
      <w:rFonts w:ascii="Times New Roman" w:eastAsia="Times New Roman" w:hAnsi="Times New Roman" w:cs="Times New Roman"/>
      <w:sz w:val="20"/>
      <w:szCs w:val="20"/>
      <w:lang w:val="es-CO"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004A16"/>
    <w:pPr>
      <w:spacing w:after="160" w:line="259" w:lineRule="auto"/>
    </w:pPr>
    <w:rPr>
      <w:rFonts w:ascii="Calibri" w:eastAsia="Times New Roman" w:hAnsi="Calibri" w:cs="Times New Roman"/>
      <w:sz w:val="20"/>
      <w:szCs w:val="20"/>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rsid w:val="00004A16"/>
    <w:pPr>
      <w:numPr>
        <w:numId w:val="11"/>
      </w:numPr>
      <w:tabs>
        <w:tab w:val="clear" w:pos="900"/>
      </w:tabs>
      <w:overflowPunct w:val="0"/>
      <w:autoSpaceDE w:val="0"/>
      <w:autoSpaceDN w:val="0"/>
      <w:adjustRightInd w:val="0"/>
      <w:spacing w:before="0" w:after="0" w:line="259" w:lineRule="auto"/>
      <w:ind w:left="0" w:firstLine="0"/>
      <w:textAlignment w:val="baseline"/>
    </w:pPr>
    <w:rPr>
      <w:rFonts w:ascii="Arial Narrow" w:eastAsia="Times New Roman" w:hAnsi="Arial Narrow" w:cstheme="majorBidi"/>
      <w:bCs/>
      <w:caps/>
      <w:color w:val="365F91" w:themeColor="accent1" w:themeShade="BF"/>
      <w:sz w:val="22"/>
      <w:szCs w:val="22"/>
      <w:lang w:eastAsia="en-US"/>
    </w:rPr>
  </w:style>
  <w:style w:type="paragraph" w:customStyle="1" w:styleId="MAYUS1">
    <w:name w:val="MAYUS1"/>
    <w:basedOn w:val="Ttulo1"/>
    <w:uiPriority w:val="99"/>
    <w:rsid w:val="00004A16"/>
    <w:pPr>
      <w:numPr>
        <w:numId w:val="10"/>
      </w:numPr>
      <w:spacing w:after="40" w:line="240" w:lineRule="auto"/>
    </w:pPr>
    <w:rPr>
      <w:rFonts w:asciiTheme="majorHAnsi" w:eastAsia="Times New Roman" w:hAnsiTheme="majorHAnsi"/>
      <w:b/>
      <w:bCs/>
      <w:caps/>
      <w:color w:val="244061" w:themeColor="accent1" w:themeShade="80"/>
      <w:sz w:val="22"/>
      <w:szCs w:val="22"/>
      <w:lang w:eastAsia="en-US"/>
    </w:rPr>
  </w:style>
  <w:style w:type="paragraph" w:customStyle="1" w:styleId="s19">
    <w:name w:val="s19"/>
    <w:basedOn w:val="Normal"/>
    <w:qFormat/>
    <w:rsid w:val="00004A16"/>
    <w:pPr>
      <w:spacing w:before="100" w:beforeAutospacing="1" w:after="100" w:afterAutospacing="1" w:line="259" w:lineRule="auto"/>
    </w:pPr>
    <w:rPr>
      <w:rFonts w:ascii="Calibri" w:eastAsia="Calibri" w:hAnsi="Calibri" w:cs="Times New Roman"/>
      <w:lang w:eastAsia="en-US"/>
    </w:rPr>
  </w:style>
  <w:style w:type="paragraph" w:customStyle="1" w:styleId="Pa390">
    <w:name w:val="Pa39"/>
    <w:basedOn w:val="Normal"/>
    <w:next w:val="Normal"/>
    <w:uiPriority w:val="99"/>
    <w:rsid w:val="00004A16"/>
    <w:pPr>
      <w:suppressAutoHyphens/>
      <w:spacing w:before="40" w:after="40" w:line="181" w:lineRule="atLeast"/>
    </w:pPr>
    <w:rPr>
      <w:rFonts w:ascii="Times New Roman" w:eastAsia="Calibri" w:hAnsi="Times New Roman" w:cs="Times New Roman"/>
      <w:sz w:val="24"/>
      <w:szCs w:val="24"/>
      <w:lang w:eastAsia="ar-SA"/>
    </w:rPr>
  </w:style>
  <w:style w:type="paragraph" w:customStyle="1" w:styleId="BodyText31">
    <w:name w:val="Body Text 31"/>
    <w:basedOn w:val="Normal"/>
    <w:uiPriority w:val="99"/>
    <w:qFormat/>
    <w:rsid w:val="00004A16"/>
    <w:pPr>
      <w:spacing w:after="160" w:line="259" w:lineRule="auto"/>
      <w:jc w:val="both"/>
    </w:pPr>
    <w:rPr>
      <w:rFonts w:eastAsia="Times New Roman"/>
      <w:sz w:val="24"/>
      <w:szCs w:val="24"/>
      <w:lang w:val="es-ES_tradnl" w:eastAsia="en-US"/>
    </w:rPr>
  </w:style>
  <w:style w:type="paragraph" w:customStyle="1" w:styleId="ECO">
    <w:name w:val="ECO"/>
    <w:basedOn w:val="Normal"/>
    <w:uiPriority w:val="99"/>
    <w:rsid w:val="00004A16"/>
    <w:pPr>
      <w:tabs>
        <w:tab w:val="num" w:pos="0"/>
      </w:tabs>
      <w:spacing w:after="300" w:line="259" w:lineRule="auto"/>
      <w:jc w:val="both"/>
    </w:pPr>
    <w:rPr>
      <w:rFonts w:eastAsia="Times New Roman" w:cs="Times New Roman"/>
      <w:sz w:val="24"/>
      <w:szCs w:val="20"/>
      <w:lang w:val="es-ES_tradnl" w:eastAsia="en-US"/>
    </w:rPr>
  </w:style>
  <w:style w:type="paragraph" w:customStyle="1" w:styleId="bg-black">
    <w:name w:val="bg-black"/>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rtecenter">
    <w:name w:val="rtecenter"/>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rPr>
  </w:style>
  <w:style w:type="character" w:customStyle="1" w:styleId="FontStyle12">
    <w:name w:val="Font Style12"/>
    <w:uiPriority w:val="99"/>
    <w:rsid w:val="00004A16"/>
    <w:rPr>
      <w:rFonts w:ascii="Arial Narrow" w:hAnsi="Arial Narrow" w:cs="Arial Narrow"/>
      <w:sz w:val="32"/>
      <w:szCs w:val="32"/>
    </w:rPr>
  </w:style>
  <w:style w:type="character" w:customStyle="1" w:styleId="FontStyle15">
    <w:name w:val="Font Style15"/>
    <w:uiPriority w:val="99"/>
    <w:rsid w:val="00004A16"/>
    <w:rPr>
      <w:rFonts w:ascii="Arial Narrow" w:hAnsi="Arial Narrow" w:cs="Arial Narrow"/>
      <w:i/>
      <w:iCs/>
      <w:sz w:val="32"/>
      <w:szCs w:val="32"/>
    </w:rPr>
  </w:style>
  <w:style w:type="paragraph" w:customStyle="1" w:styleId="Style1">
    <w:name w:val="Style1"/>
    <w:basedOn w:val="Normal"/>
    <w:uiPriority w:val="99"/>
    <w:rsid w:val="00004A16"/>
    <w:pPr>
      <w:adjustRightInd w:val="0"/>
      <w:spacing w:after="160" w:line="365" w:lineRule="exact"/>
      <w:jc w:val="both"/>
    </w:pPr>
    <w:rPr>
      <w:rFonts w:asciiTheme="minorHAnsi" w:eastAsia="Times New Roman" w:hAnsiTheme="minorHAnsi" w:cs="Times New Roman"/>
      <w:sz w:val="24"/>
      <w:szCs w:val="24"/>
    </w:rPr>
  </w:style>
  <w:style w:type="paragraph" w:customStyle="1" w:styleId="Style3">
    <w:name w:val="Style3"/>
    <w:basedOn w:val="Normal"/>
    <w:uiPriority w:val="99"/>
    <w:rsid w:val="00004A16"/>
    <w:pPr>
      <w:adjustRightInd w:val="0"/>
      <w:spacing w:after="160" w:line="450" w:lineRule="exact"/>
      <w:ind w:hanging="540"/>
    </w:pPr>
    <w:rPr>
      <w:rFonts w:asciiTheme="minorHAnsi" w:eastAsia="Times New Roman" w:hAnsiTheme="minorHAnsi" w:cs="Times New Roman"/>
      <w:sz w:val="24"/>
      <w:szCs w:val="24"/>
    </w:rPr>
  </w:style>
  <w:style w:type="character" w:customStyle="1" w:styleId="FontStyle14">
    <w:name w:val="Font Style14"/>
    <w:uiPriority w:val="99"/>
    <w:rsid w:val="00004A16"/>
    <w:rPr>
      <w:rFonts w:ascii="Arial Narrow" w:hAnsi="Arial Narrow" w:cs="Arial Narrow"/>
      <w:b/>
      <w:bCs/>
      <w:w w:val="50"/>
      <w:sz w:val="42"/>
      <w:szCs w:val="42"/>
    </w:rPr>
  </w:style>
  <w:style w:type="character" w:customStyle="1" w:styleId="FontStyle16">
    <w:name w:val="Font Style16"/>
    <w:uiPriority w:val="99"/>
    <w:rsid w:val="00004A16"/>
    <w:rPr>
      <w:rFonts w:ascii="Arial Narrow" w:hAnsi="Arial Narrow" w:cs="Arial Narrow"/>
      <w:smallCaps/>
      <w:sz w:val="32"/>
      <w:szCs w:val="32"/>
    </w:rPr>
  </w:style>
  <w:style w:type="paragraph" w:customStyle="1" w:styleId="Style2">
    <w:name w:val="Style2"/>
    <w:basedOn w:val="Normal"/>
    <w:uiPriority w:val="99"/>
    <w:rsid w:val="00004A16"/>
    <w:pPr>
      <w:adjustRightInd w:val="0"/>
      <w:spacing w:after="160" w:line="450" w:lineRule="exact"/>
      <w:ind w:hanging="330"/>
    </w:pPr>
    <w:rPr>
      <w:rFonts w:asciiTheme="minorHAnsi" w:eastAsia="Times New Roman" w:hAnsiTheme="minorHAnsi" w:cs="Times New Roman"/>
      <w:sz w:val="24"/>
      <w:szCs w:val="24"/>
    </w:rPr>
  </w:style>
  <w:style w:type="paragraph" w:customStyle="1" w:styleId="Style4">
    <w:name w:val="Style4"/>
    <w:basedOn w:val="Normal"/>
    <w:uiPriority w:val="99"/>
    <w:rsid w:val="00004A16"/>
    <w:pPr>
      <w:adjustRightInd w:val="0"/>
      <w:spacing w:after="160" w:line="435" w:lineRule="exact"/>
      <w:ind w:hanging="450"/>
      <w:jc w:val="both"/>
    </w:pPr>
    <w:rPr>
      <w:rFonts w:asciiTheme="minorHAnsi" w:eastAsia="Times New Roman" w:hAnsiTheme="minorHAnsi" w:cs="Times New Roman"/>
      <w:sz w:val="24"/>
      <w:szCs w:val="24"/>
    </w:rPr>
  </w:style>
  <w:style w:type="character" w:customStyle="1" w:styleId="FontStyle11">
    <w:name w:val="Font Style11"/>
    <w:uiPriority w:val="99"/>
    <w:rsid w:val="00004A16"/>
    <w:rPr>
      <w:rFonts w:ascii="Arial Narrow" w:hAnsi="Arial Narrow" w:cs="Arial Narrow"/>
      <w:b/>
      <w:bCs/>
      <w:spacing w:val="-10"/>
      <w:sz w:val="36"/>
      <w:szCs w:val="36"/>
    </w:rPr>
  </w:style>
  <w:style w:type="paragraph" w:customStyle="1" w:styleId="Style5">
    <w:name w:val="Style5"/>
    <w:basedOn w:val="Normal"/>
    <w:uiPriority w:val="99"/>
    <w:rsid w:val="00004A16"/>
    <w:pPr>
      <w:adjustRightInd w:val="0"/>
      <w:spacing w:after="160" w:line="495" w:lineRule="exact"/>
      <w:ind w:hanging="450"/>
    </w:pPr>
    <w:rPr>
      <w:rFonts w:asciiTheme="minorHAnsi" w:eastAsia="Times New Roman" w:hAnsiTheme="minorHAnsi" w:cs="Times New Roman"/>
      <w:sz w:val="24"/>
      <w:szCs w:val="24"/>
    </w:rPr>
  </w:style>
  <w:style w:type="paragraph" w:customStyle="1" w:styleId="Style6">
    <w:name w:val="Style6"/>
    <w:basedOn w:val="Normal"/>
    <w:uiPriority w:val="99"/>
    <w:rsid w:val="00004A16"/>
    <w:pPr>
      <w:adjustRightInd w:val="0"/>
      <w:spacing w:after="160" w:line="540" w:lineRule="exact"/>
      <w:ind w:hanging="510"/>
    </w:pPr>
    <w:rPr>
      <w:rFonts w:asciiTheme="minorHAnsi" w:eastAsia="Times New Roman" w:hAnsiTheme="minorHAnsi" w:cs="Times New Roman"/>
      <w:sz w:val="24"/>
      <w:szCs w:val="24"/>
    </w:rPr>
  </w:style>
  <w:style w:type="character" w:customStyle="1" w:styleId="FontStyle13">
    <w:name w:val="Font Style13"/>
    <w:uiPriority w:val="99"/>
    <w:rsid w:val="00004A16"/>
    <w:rPr>
      <w:rFonts w:ascii="Arial Narrow" w:hAnsi="Arial Narrow" w:cs="Arial Narrow"/>
      <w:spacing w:val="-10"/>
      <w:sz w:val="42"/>
      <w:szCs w:val="42"/>
    </w:rPr>
  </w:style>
  <w:style w:type="paragraph" w:customStyle="1" w:styleId="font8">
    <w:name w:val="font8"/>
    <w:basedOn w:val="Normal"/>
    <w:qFormat/>
    <w:rsid w:val="00004A16"/>
    <w:pPr>
      <w:spacing w:before="100" w:beforeAutospacing="1" w:after="100" w:afterAutospacing="1" w:line="259" w:lineRule="auto"/>
    </w:pPr>
    <w:rPr>
      <w:rFonts w:asciiTheme="minorHAnsi" w:eastAsia="Times New Roman" w:hAnsiTheme="minorHAnsi" w:cs="Times New Roman"/>
      <w:b/>
      <w:bCs/>
      <w:color w:val="000000"/>
    </w:rPr>
  </w:style>
  <w:style w:type="paragraph" w:customStyle="1" w:styleId="font9">
    <w:name w:val="font9"/>
    <w:basedOn w:val="Normal"/>
    <w:qFormat/>
    <w:rsid w:val="00004A16"/>
    <w:pPr>
      <w:spacing w:before="100" w:beforeAutospacing="1" w:after="100" w:afterAutospacing="1" w:line="259" w:lineRule="auto"/>
    </w:pPr>
    <w:rPr>
      <w:rFonts w:asciiTheme="minorHAnsi" w:eastAsia="Times New Roman" w:hAnsiTheme="minorHAnsi" w:cs="Times New Roman"/>
      <w:b/>
      <w:bCs/>
      <w:color w:val="000000"/>
    </w:rPr>
  </w:style>
  <w:style w:type="character" w:customStyle="1" w:styleId="ircsu">
    <w:name w:val="irc_su"/>
    <w:rsid w:val="00004A16"/>
  </w:style>
  <w:style w:type="table" w:customStyle="1" w:styleId="Tablaconcuadrcula17">
    <w:name w:val="Tabla con cuadrícula17"/>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2">
    <w:name w:val="WW8Num42"/>
    <w:rsid w:val="00004A16"/>
    <w:pPr>
      <w:numPr>
        <w:numId w:val="12"/>
      </w:numPr>
    </w:pPr>
  </w:style>
  <w:style w:type="paragraph" w:customStyle="1" w:styleId="xdefault">
    <w:name w:val="x_default"/>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rPr>
  </w:style>
  <w:style w:type="table" w:customStyle="1" w:styleId="TableGrid">
    <w:name w:val="TableGrid"/>
    <w:rsid w:val="00004A16"/>
    <w:pPr>
      <w:spacing w:after="160" w:line="259"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004A16"/>
    <w:pPr>
      <w:spacing w:after="160" w:line="259" w:lineRule="auto"/>
    </w:pPr>
    <w:rPr>
      <w:rFonts w:ascii="Calibri" w:eastAsia="Calibri" w:hAnsi="Calibri" w:cs="Times New Roman"/>
      <w:sz w:val="20"/>
      <w:szCs w:val="20"/>
      <w:lang w:val="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¹Å" w:eastAsia="Times New Roman" w:hAnsi="¹Å"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¹Å" w:eastAsia="Times New Roman" w:hAnsi="¹Å"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¹Å" w:eastAsia="Times New Roman" w:hAnsi="¹Å" w:cs="Times New Roman" w:hint="default"/>
        <w:b/>
        <w:bCs/>
      </w:rPr>
    </w:tblStylePr>
    <w:tblStylePr w:type="lastCol">
      <w:rPr>
        <w:rFonts w:ascii="¹Å" w:eastAsia="Times New Roman" w:hAnsi="¹Å"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rsid w:val="00004A16"/>
    <w:pPr>
      <w:shd w:val="clear" w:color="000000" w:fill="FFFFFF"/>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430">
    <w:name w:val="xl1430"/>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b/>
      <w:bCs/>
      <w:sz w:val="16"/>
      <w:szCs w:val="16"/>
    </w:rPr>
  </w:style>
  <w:style w:type="paragraph" w:customStyle="1" w:styleId="xl1442">
    <w:name w:val="xl1442"/>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sz w:val="20"/>
      <w:szCs w:val="20"/>
    </w:rPr>
  </w:style>
  <w:style w:type="paragraph" w:customStyle="1" w:styleId="xl1443">
    <w:name w:val="xl1443"/>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eastAsia="Times New Roman"/>
      <w:sz w:val="20"/>
      <w:szCs w:val="20"/>
    </w:rPr>
  </w:style>
  <w:style w:type="paragraph" w:customStyle="1" w:styleId="xl1444">
    <w:name w:val="xl1444"/>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eastAsia="Times New Roman"/>
      <w:sz w:val="20"/>
      <w:szCs w:val="20"/>
    </w:rPr>
  </w:style>
  <w:style w:type="paragraph" w:customStyle="1" w:styleId="xl1445">
    <w:name w:val="xl1445"/>
    <w:basedOn w:val="Normal"/>
    <w:uiPriority w:val="99"/>
    <w:rsid w:val="00004A16"/>
    <w:pPr>
      <w:shd w:val="clear" w:color="000000" w:fill="FFFFFF"/>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446">
    <w:name w:val="xl1446"/>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color w:val="FF0000"/>
      <w:sz w:val="20"/>
      <w:szCs w:val="20"/>
    </w:rPr>
  </w:style>
  <w:style w:type="paragraph" w:customStyle="1" w:styleId="xl1447">
    <w:name w:val="xl1447"/>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1448">
    <w:name w:val="xl1448"/>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1449">
    <w:name w:val="xl1449"/>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8"/>
      <w:szCs w:val="18"/>
    </w:rPr>
  </w:style>
  <w:style w:type="paragraph" w:customStyle="1" w:styleId="xl1450">
    <w:name w:val="xl1450"/>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451">
    <w:name w:val="xl1451"/>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b/>
      <w:bCs/>
      <w:sz w:val="18"/>
      <w:szCs w:val="18"/>
    </w:rPr>
  </w:style>
  <w:style w:type="paragraph" w:customStyle="1" w:styleId="xl1452">
    <w:name w:val="xl145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eastAsia="Times New Roman" w:hAnsi="Times New Roman" w:cs="Times New Roman"/>
      <w:sz w:val="18"/>
      <w:szCs w:val="18"/>
    </w:rPr>
  </w:style>
  <w:style w:type="paragraph" w:customStyle="1" w:styleId="xl1453">
    <w:name w:val="xl1453"/>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eastAsia="Times New Roman" w:hAnsi="Times New Roman" w:cs="Times New Roman"/>
      <w:sz w:val="18"/>
      <w:szCs w:val="18"/>
    </w:rPr>
  </w:style>
  <w:style w:type="paragraph" w:customStyle="1" w:styleId="xl1454">
    <w:name w:val="xl1454"/>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455">
    <w:name w:val="xl1455"/>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b/>
      <w:bCs/>
      <w:sz w:val="16"/>
      <w:szCs w:val="16"/>
    </w:rPr>
  </w:style>
  <w:style w:type="character" w:customStyle="1" w:styleId="field-content">
    <w:name w:val="field-content"/>
    <w:rsid w:val="00004A16"/>
  </w:style>
  <w:style w:type="character" w:customStyle="1" w:styleId="titulocontenido">
    <w:name w:val="titulo_contenido"/>
    <w:rsid w:val="00004A16"/>
  </w:style>
  <w:style w:type="paragraph" w:customStyle="1" w:styleId="msonormal0">
    <w:name w:val="msonormal"/>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character" w:customStyle="1" w:styleId="dnnalignleft">
    <w:name w:val="dnnalignleft"/>
    <w:rsid w:val="00004A16"/>
  </w:style>
  <w:style w:type="paragraph" w:customStyle="1" w:styleId="xl206">
    <w:name w:val="xl206"/>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07">
    <w:name w:val="xl207"/>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textAlignment w:val="center"/>
    </w:pPr>
    <w:rPr>
      <w:rFonts w:ascii="Times New Roman" w:eastAsia="Times New Roman" w:hAnsi="Times New Roman" w:cs="Times New Roman"/>
      <w:sz w:val="16"/>
      <w:szCs w:val="16"/>
      <w:lang w:eastAsia="en-US"/>
    </w:rPr>
  </w:style>
  <w:style w:type="paragraph" w:customStyle="1" w:styleId="xl208">
    <w:name w:val="xl208"/>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top"/>
    </w:pPr>
    <w:rPr>
      <w:rFonts w:ascii="Times New Roman" w:eastAsia="Times New Roman" w:hAnsi="Times New Roman" w:cs="Times New Roman"/>
      <w:sz w:val="16"/>
      <w:szCs w:val="16"/>
      <w:lang w:eastAsia="en-US"/>
    </w:rPr>
  </w:style>
  <w:style w:type="paragraph" w:customStyle="1" w:styleId="xl209">
    <w:name w:val="xl209"/>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10">
    <w:name w:val="xl21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textAlignment w:val="center"/>
    </w:pPr>
    <w:rPr>
      <w:rFonts w:ascii="Times New Roman" w:eastAsia="Times New Roman" w:hAnsi="Times New Roman" w:cs="Times New Roman"/>
      <w:sz w:val="16"/>
      <w:szCs w:val="16"/>
      <w:lang w:eastAsia="en-US"/>
    </w:rPr>
  </w:style>
  <w:style w:type="paragraph" w:customStyle="1" w:styleId="xl211">
    <w:name w:val="xl21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b/>
      <w:bCs/>
      <w:color w:val="FF0000"/>
      <w:sz w:val="16"/>
      <w:szCs w:val="16"/>
      <w:lang w:eastAsia="en-US"/>
    </w:rPr>
  </w:style>
  <w:style w:type="paragraph" w:customStyle="1" w:styleId="xl212">
    <w:name w:val="xl212"/>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textAlignment w:val="center"/>
    </w:pPr>
    <w:rPr>
      <w:rFonts w:ascii="Times New Roman" w:eastAsia="Times New Roman" w:hAnsi="Times New Roman" w:cs="Times New Roman"/>
      <w:b/>
      <w:bCs/>
      <w:color w:val="FF0000"/>
      <w:sz w:val="16"/>
      <w:szCs w:val="16"/>
      <w:lang w:eastAsia="en-US"/>
    </w:rPr>
  </w:style>
  <w:style w:type="paragraph" w:customStyle="1" w:styleId="xl213">
    <w:name w:val="xl213"/>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14">
    <w:name w:val="xl214"/>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15">
    <w:name w:val="xl21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16">
    <w:name w:val="xl216"/>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b/>
      <w:bCs/>
      <w:color w:val="FF0000"/>
      <w:sz w:val="16"/>
      <w:szCs w:val="16"/>
      <w:lang w:eastAsia="en-US"/>
    </w:rPr>
  </w:style>
  <w:style w:type="paragraph" w:customStyle="1" w:styleId="xl217">
    <w:name w:val="xl21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18">
    <w:name w:val="xl218"/>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19">
    <w:name w:val="xl219"/>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20">
    <w:name w:val="xl22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21">
    <w:name w:val="xl221"/>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22">
    <w:name w:val="xl222"/>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23">
    <w:name w:val="xl223"/>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24">
    <w:name w:val="xl22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color w:val="000000"/>
      <w:sz w:val="16"/>
      <w:szCs w:val="16"/>
      <w:lang w:eastAsia="en-US"/>
    </w:rPr>
  </w:style>
  <w:style w:type="paragraph" w:customStyle="1" w:styleId="xl225">
    <w:name w:val="xl22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26">
    <w:name w:val="xl226"/>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27">
    <w:name w:val="xl227"/>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28">
    <w:name w:val="xl22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29">
    <w:name w:val="xl22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30">
    <w:name w:val="xl23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1">
    <w:name w:val="xl23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32">
    <w:name w:val="xl232"/>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top"/>
    </w:pPr>
    <w:rPr>
      <w:rFonts w:ascii="Times New Roman" w:eastAsia="Times New Roman" w:hAnsi="Times New Roman" w:cs="Times New Roman"/>
      <w:sz w:val="16"/>
      <w:szCs w:val="16"/>
      <w:lang w:eastAsia="en-US"/>
    </w:rPr>
  </w:style>
  <w:style w:type="paragraph" w:customStyle="1" w:styleId="xl233">
    <w:name w:val="xl233"/>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4">
    <w:name w:val="xl234"/>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5">
    <w:name w:val="xl235"/>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36">
    <w:name w:val="xl236"/>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37">
    <w:name w:val="xl237"/>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8">
    <w:name w:val="xl23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9">
    <w:name w:val="xl239"/>
    <w:basedOn w:val="Normal"/>
    <w:rsid w:val="00004A16"/>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0">
    <w:name w:val="xl240"/>
    <w:basedOn w:val="Normal"/>
    <w:rsid w:val="00004A16"/>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1">
    <w:name w:val="xl241"/>
    <w:basedOn w:val="Normal"/>
    <w:rsid w:val="00004A16"/>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2">
    <w:name w:val="xl242"/>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3">
    <w:name w:val="xl243"/>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4">
    <w:name w:val="xl244"/>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color w:val="000000"/>
      <w:sz w:val="16"/>
      <w:szCs w:val="16"/>
      <w:lang w:eastAsia="en-US"/>
    </w:rPr>
  </w:style>
  <w:style w:type="paragraph" w:customStyle="1" w:styleId="xl245">
    <w:name w:val="xl245"/>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color w:val="000000"/>
      <w:sz w:val="16"/>
      <w:szCs w:val="16"/>
      <w:lang w:eastAsia="en-US"/>
    </w:rPr>
  </w:style>
  <w:style w:type="paragraph" w:customStyle="1" w:styleId="xl246">
    <w:name w:val="xl246"/>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47">
    <w:name w:val="xl247"/>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48">
    <w:name w:val="xl248"/>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49">
    <w:name w:val="xl249"/>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50">
    <w:name w:val="xl250"/>
    <w:basedOn w:val="Normal"/>
    <w:rsid w:val="00004A16"/>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51">
    <w:name w:val="xl251"/>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52">
    <w:name w:val="xl252"/>
    <w:basedOn w:val="Normal"/>
    <w:rsid w:val="00004A16"/>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53">
    <w:name w:val="xl253"/>
    <w:basedOn w:val="Normal"/>
    <w:rsid w:val="00004A16"/>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54">
    <w:name w:val="xl25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55">
    <w:name w:val="xl255"/>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color w:val="000000"/>
      <w:sz w:val="16"/>
      <w:szCs w:val="16"/>
      <w:lang w:eastAsia="en-US"/>
    </w:rPr>
  </w:style>
  <w:style w:type="paragraph" w:customStyle="1" w:styleId="xl256">
    <w:name w:val="xl256"/>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color w:val="000000"/>
      <w:sz w:val="16"/>
      <w:szCs w:val="16"/>
      <w:lang w:eastAsia="en-US"/>
    </w:rPr>
  </w:style>
  <w:style w:type="paragraph" w:customStyle="1" w:styleId="xl257">
    <w:name w:val="xl257"/>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color w:val="000000"/>
      <w:sz w:val="16"/>
      <w:szCs w:val="16"/>
      <w:lang w:eastAsia="en-US"/>
    </w:rPr>
  </w:style>
  <w:style w:type="paragraph" w:customStyle="1" w:styleId="xl258">
    <w:name w:val="xl25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b/>
      <w:bCs/>
      <w:color w:val="E26B0A"/>
      <w:sz w:val="16"/>
      <w:szCs w:val="16"/>
      <w:lang w:eastAsia="en-US"/>
    </w:rPr>
  </w:style>
  <w:style w:type="paragraph" w:customStyle="1" w:styleId="xl259">
    <w:name w:val="xl25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60">
    <w:name w:val="xl260"/>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61">
    <w:name w:val="xl26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62">
    <w:name w:val="xl262"/>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63">
    <w:name w:val="xl263"/>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64">
    <w:name w:val="xl26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65">
    <w:name w:val="xl265"/>
    <w:basedOn w:val="Normal"/>
    <w:rsid w:val="00004A16"/>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66">
    <w:name w:val="xl266"/>
    <w:basedOn w:val="Normal"/>
    <w:rsid w:val="00004A16"/>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67">
    <w:name w:val="xl267"/>
    <w:basedOn w:val="Normal"/>
    <w:rsid w:val="00004A16"/>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68">
    <w:name w:val="xl26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b/>
      <w:bCs/>
      <w:color w:val="FF0000"/>
      <w:sz w:val="16"/>
      <w:szCs w:val="16"/>
      <w:lang w:eastAsia="en-US"/>
    </w:rPr>
  </w:style>
  <w:style w:type="paragraph" w:customStyle="1" w:styleId="xl269">
    <w:name w:val="xl26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70">
    <w:name w:val="xl27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71">
    <w:name w:val="xl27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72">
    <w:name w:val="xl272"/>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73">
    <w:name w:val="xl273"/>
    <w:basedOn w:val="Normal"/>
    <w:rsid w:val="00004A16"/>
    <w:pPr>
      <w:pBdr>
        <w:left w:val="single" w:sz="4" w:space="0" w:color="auto"/>
        <w:bottom w:val="single" w:sz="4" w:space="0" w:color="auto"/>
        <w:right w:val="single" w:sz="4" w:space="0" w:color="auto"/>
      </w:pBdr>
      <w:shd w:val="clear" w:color="000000" w:fill="FFFFFF"/>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74">
    <w:name w:val="xl274"/>
    <w:basedOn w:val="Normal"/>
    <w:rsid w:val="00004A16"/>
    <w:pPr>
      <w:pBdr>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75">
    <w:name w:val="xl275"/>
    <w:basedOn w:val="Normal"/>
    <w:rsid w:val="00004A16"/>
    <w:pPr>
      <w:pBdr>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76">
    <w:name w:val="xl276"/>
    <w:basedOn w:val="Normal"/>
    <w:rsid w:val="00004A16"/>
    <w:pPr>
      <w:pBdr>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77">
    <w:name w:val="xl277"/>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78">
    <w:name w:val="xl278"/>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textAlignment w:val="center"/>
    </w:pPr>
    <w:rPr>
      <w:rFonts w:ascii="Times New Roman" w:eastAsia="Times New Roman" w:hAnsi="Times New Roman" w:cs="Times New Roman"/>
      <w:b/>
      <w:bCs/>
      <w:color w:val="4F81BD"/>
      <w:sz w:val="16"/>
      <w:szCs w:val="16"/>
      <w:lang w:eastAsia="en-US"/>
    </w:rPr>
  </w:style>
  <w:style w:type="paragraph" w:customStyle="1" w:styleId="xl279">
    <w:name w:val="xl279"/>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80">
    <w:name w:val="xl28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81">
    <w:name w:val="xl28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Body">
    <w:name w:val="Body"/>
    <w:uiPriority w:val="99"/>
    <w:rsid w:val="00004A16"/>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004A16"/>
    <w:pPr>
      <w:keepNext/>
      <w:spacing w:after="120" w:line="259"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004A1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004A16"/>
  </w:style>
  <w:style w:type="character" w:customStyle="1" w:styleId="bold">
    <w:name w:val="bold"/>
    <w:basedOn w:val="Fuentedeprrafopredeter"/>
    <w:rsid w:val="00004A16"/>
  </w:style>
  <w:style w:type="paragraph" w:customStyle="1" w:styleId="blubox-jck">
    <w:name w:val="blubox-jck"/>
    <w:basedOn w:val="Normal"/>
    <w:qFormat/>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nw2006textonormalp">
    <w:name w:val="nw2006textonormalp"/>
    <w:basedOn w:val="Normal"/>
    <w:qFormat/>
    <w:rsid w:val="00004A16"/>
    <w:pPr>
      <w:shd w:val="clear" w:color="auto" w:fill="FFFFFF"/>
      <w:spacing w:before="30" w:after="100" w:afterAutospacing="1" w:line="259" w:lineRule="auto"/>
      <w:jc w:val="both"/>
    </w:pPr>
    <w:rPr>
      <w:rFonts w:ascii="Verdana" w:eastAsia="Times New Roman" w:hAnsi="Verdana" w:cs="Times New Roman"/>
      <w:color w:val="000000"/>
      <w:sz w:val="16"/>
      <w:szCs w:val="16"/>
    </w:rPr>
  </w:style>
  <w:style w:type="table" w:customStyle="1" w:styleId="Cuadrculadetablaclara1">
    <w:name w:val="Cuadrícula de tabla clara1"/>
    <w:basedOn w:val="Tablanormal"/>
    <w:uiPriority w:val="40"/>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31">
    <w:name w:val="Tabla normal 31"/>
    <w:basedOn w:val="Tablanormal"/>
    <w:uiPriority w:val="43"/>
    <w:rsid w:val="00004A16"/>
    <w:pPr>
      <w:spacing w:after="160" w:line="259" w:lineRule="auto"/>
    </w:pPr>
    <w:rPr>
      <w:rFonts w:ascii="Times New Roman" w:eastAsia="Times New Roman" w:hAnsi="Times New Roman" w:cs="Times New Roman"/>
      <w:sz w:val="20"/>
      <w:szCs w:val="20"/>
      <w:lang w:val="es-CO"/>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 Char Car,Char Car"/>
    <w:basedOn w:val="Normal"/>
    <w:qFormat/>
    <w:rsid w:val="00004A16"/>
    <w:pPr>
      <w:spacing w:after="160" w:line="240" w:lineRule="exact"/>
    </w:pPr>
    <w:rPr>
      <w:rFonts w:ascii="Verdana" w:eastAsia="Times New Roman" w:hAnsi="Verdana" w:cs="Times New Roman"/>
      <w:sz w:val="20"/>
      <w:szCs w:val="20"/>
      <w:lang w:eastAsia="en-US"/>
    </w:rPr>
  </w:style>
  <w:style w:type="character" w:customStyle="1" w:styleId="MARITZA3Car">
    <w:name w:val="MARITZA3 Car"/>
    <w:link w:val="MARITZA3"/>
    <w:locked/>
    <w:rsid w:val="00004A16"/>
    <w:rPr>
      <w:rFonts w:ascii="Times New Roman" w:eastAsia="Times New Roman" w:hAnsi="Times New Roman" w:cs="Times New Roman"/>
      <w:sz w:val="24"/>
      <w:szCs w:val="20"/>
      <w:lang w:val="en-US" w:eastAsia="es-ES"/>
    </w:rPr>
  </w:style>
  <w:style w:type="paragraph" w:customStyle="1" w:styleId="xl519">
    <w:name w:val="xl519"/>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color w:val="000000"/>
      <w:sz w:val="16"/>
      <w:szCs w:val="16"/>
    </w:rPr>
  </w:style>
  <w:style w:type="paragraph" w:customStyle="1" w:styleId="xl520">
    <w:name w:val="xl520"/>
    <w:basedOn w:val="Normal"/>
    <w:qFormat/>
    <w:rsid w:val="00004A16"/>
    <w:pPr>
      <w:pBdr>
        <w:top w:val="single" w:sz="8" w:space="0" w:color="auto"/>
        <w:left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1">
    <w:name w:val="xl521"/>
    <w:basedOn w:val="Normal"/>
    <w:qFormat/>
    <w:rsid w:val="00004A16"/>
    <w:pPr>
      <w:pBdr>
        <w:top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2">
    <w:name w:val="xl522"/>
    <w:basedOn w:val="Normal"/>
    <w:qFormat/>
    <w:rsid w:val="00004A16"/>
    <w:pPr>
      <w:pBdr>
        <w:left w:val="single" w:sz="8" w:space="0" w:color="auto"/>
        <w:bottom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3">
    <w:name w:val="xl523"/>
    <w:basedOn w:val="Normal"/>
    <w:qFormat/>
    <w:rsid w:val="00004A16"/>
    <w:pPr>
      <w:pBdr>
        <w:bottom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4">
    <w:name w:val="xl524"/>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25">
    <w:name w:val="xl525"/>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26">
    <w:name w:val="xl526"/>
    <w:basedOn w:val="Normal"/>
    <w:qFormat/>
    <w:rsid w:val="00004A16"/>
    <w:pPr>
      <w:pBdr>
        <w:top w:val="single" w:sz="8"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7">
    <w:name w:val="xl527"/>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color w:val="000000"/>
      <w:sz w:val="16"/>
      <w:szCs w:val="16"/>
    </w:rPr>
  </w:style>
  <w:style w:type="paragraph" w:customStyle="1" w:styleId="xl528">
    <w:name w:val="xl528"/>
    <w:basedOn w:val="Normal"/>
    <w:qFormat/>
    <w:rsid w:val="00004A1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9">
    <w:name w:val="xl529"/>
    <w:basedOn w:val="Normal"/>
    <w:qFormat/>
    <w:rsid w:val="00004A1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30">
    <w:name w:val="xl530"/>
    <w:basedOn w:val="Normal"/>
    <w:qFormat/>
    <w:rsid w:val="00004A16"/>
    <w:pPr>
      <w:pBdr>
        <w:top w:val="single" w:sz="4"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31">
    <w:name w:val="xl531"/>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color w:val="000000"/>
      <w:sz w:val="16"/>
      <w:szCs w:val="16"/>
    </w:rPr>
  </w:style>
  <w:style w:type="paragraph" w:customStyle="1" w:styleId="xl532">
    <w:name w:val="xl532"/>
    <w:basedOn w:val="Normal"/>
    <w:qFormat/>
    <w:rsid w:val="00004A16"/>
    <w:pPr>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533">
    <w:name w:val="xl533"/>
    <w:basedOn w:val="Normal"/>
    <w:qFormat/>
    <w:rsid w:val="00004A16"/>
    <w:pP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534">
    <w:name w:val="xl534"/>
    <w:basedOn w:val="Normal"/>
    <w:qFormat/>
    <w:rsid w:val="00004A16"/>
    <w:pPr>
      <w:pBdr>
        <w:top w:val="single" w:sz="8" w:space="0" w:color="auto"/>
        <w:right w:val="single" w:sz="8" w:space="0" w:color="auto"/>
      </w:pBdr>
      <w:shd w:val="clear" w:color="000000" w:fill="BFBFBF"/>
      <w:spacing w:before="100" w:beforeAutospacing="1" w:after="100" w:afterAutospacing="1" w:line="259" w:lineRule="auto"/>
      <w:textAlignment w:val="center"/>
    </w:pPr>
    <w:rPr>
      <w:rFonts w:asciiTheme="minorHAnsi" w:eastAsia="Times New Roman" w:hAnsiTheme="minorHAnsi" w:cs="Times New Roman"/>
      <w:b/>
      <w:bCs/>
      <w:color w:val="000000"/>
      <w:sz w:val="16"/>
      <w:szCs w:val="16"/>
    </w:rPr>
  </w:style>
  <w:style w:type="paragraph" w:customStyle="1" w:styleId="xl535">
    <w:name w:val="xl535"/>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36">
    <w:name w:val="xl536"/>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37">
    <w:name w:val="xl537"/>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16"/>
      <w:szCs w:val="16"/>
    </w:rPr>
  </w:style>
  <w:style w:type="paragraph" w:customStyle="1" w:styleId="xl538">
    <w:name w:val="xl538"/>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16"/>
      <w:szCs w:val="16"/>
    </w:rPr>
  </w:style>
  <w:style w:type="paragraph" w:customStyle="1" w:styleId="xl539">
    <w:name w:val="xl539"/>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40">
    <w:name w:val="xl540"/>
    <w:basedOn w:val="Normal"/>
    <w:qFormat/>
    <w:rsid w:val="00004A16"/>
    <w:pPr>
      <w:pBdr>
        <w:top w:val="single" w:sz="4"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41">
    <w:name w:val="xl541"/>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2">
    <w:name w:val="xl542"/>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16"/>
      <w:szCs w:val="16"/>
    </w:rPr>
  </w:style>
  <w:style w:type="paragraph" w:customStyle="1" w:styleId="xl543">
    <w:name w:val="xl543"/>
    <w:basedOn w:val="Normal"/>
    <w:qFormat/>
    <w:rsid w:val="00004A16"/>
    <w:pPr>
      <w:pBdr>
        <w:top w:val="single" w:sz="8"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4">
    <w:name w:val="xl544"/>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5">
    <w:name w:val="xl545"/>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16"/>
      <w:szCs w:val="16"/>
    </w:rPr>
  </w:style>
  <w:style w:type="paragraph" w:customStyle="1" w:styleId="xl546">
    <w:name w:val="xl546"/>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7">
    <w:name w:val="xl547"/>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8">
    <w:name w:val="xl548"/>
    <w:basedOn w:val="Normal"/>
    <w:qFormat/>
    <w:rsid w:val="00004A16"/>
    <w:pPr>
      <w:pBdr>
        <w:top w:val="single" w:sz="8" w:space="0" w:color="auto"/>
        <w:left w:val="single" w:sz="4" w:space="0" w:color="auto"/>
        <w:bottom w:val="single" w:sz="4" w:space="0" w:color="auto"/>
        <w:right w:val="single" w:sz="8"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49">
    <w:name w:val="xl549"/>
    <w:basedOn w:val="Normal"/>
    <w:qFormat/>
    <w:rsid w:val="00004A16"/>
    <w:pPr>
      <w:pBdr>
        <w:top w:val="single" w:sz="4" w:space="0" w:color="auto"/>
        <w:left w:val="single" w:sz="4" w:space="0" w:color="auto"/>
        <w:bottom w:val="single" w:sz="4" w:space="0" w:color="auto"/>
        <w:right w:val="single" w:sz="8"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50">
    <w:name w:val="xl550"/>
    <w:basedOn w:val="Normal"/>
    <w:qFormat/>
    <w:rsid w:val="00004A16"/>
    <w:pPr>
      <w:pBdr>
        <w:top w:val="single" w:sz="4" w:space="0" w:color="auto"/>
        <w:left w:val="single" w:sz="4" w:space="0" w:color="auto"/>
        <w:bottom w:val="single" w:sz="8" w:space="0" w:color="auto"/>
        <w:right w:val="single" w:sz="8"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51">
    <w:name w:val="xl551"/>
    <w:basedOn w:val="Normal"/>
    <w:qFormat/>
    <w:rsid w:val="00004A16"/>
    <w:pPr>
      <w:pBdr>
        <w:bottom w:val="single" w:sz="8" w:space="0" w:color="auto"/>
        <w:right w:val="single" w:sz="8" w:space="0" w:color="auto"/>
      </w:pBdr>
      <w:spacing w:before="100" w:beforeAutospacing="1" w:after="100" w:afterAutospacing="1" w:line="259" w:lineRule="auto"/>
      <w:textAlignment w:val="center"/>
    </w:pPr>
    <w:rPr>
      <w:rFonts w:asciiTheme="minorHAnsi" w:eastAsia="Times New Roman" w:hAnsiTheme="minorHAnsi" w:cs="Times New Roman"/>
      <w:b/>
      <w:bCs/>
      <w:color w:val="000000"/>
      <w:sz w:val="14"/>
      <w:szCs w:val="14"/>
    </w:rPr>
  </w:style>
  <w:style w:type="paragraph" w:customStyle="1" w:styleId="xl491">
    <w:name w:val="xl491"/>
    <w:basedOn w:val="Normal"/>
    <w:qFormat/>
    <w:rsid w:val="00004A1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59" w:lineRule="auto"/>
      <w:jc w:val="center"/>
      <w:textAlignment w:val="center"/>
    </w:pPr>
    <w:rPr>
      <w:rFonts w:asciiTheme="minorHAnsi" w:eastAsia="Times New Roman" w:hAnsiTheme="minorHAnsi" w:cs="Times New Roman"/>
      <w:b/>
      <w:bCs/>
      <w:sz w:val="20"/>
      <w:szCs w:val="20"/>
    </w:rPr>
  </w:style>
  <w:style w:type="paragraph" w:customStyle="1" w:styleId="xl492">
    <w:name w:val="xl492"/>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0"/>
      <w:szCs w:val="20"/>
    </w:rPr>
  </w:style>
  <w:style w:type="paragraph" w:customStyle="1" w:styleId="xl493">
    <w:name w:val="xl493"/>
    <w:basedOn w:val="Normal"/>
    <w:qFormat/>
    <w:rsid w:val="00004A16"/>
    <w:pPr>
      <w:spacing w:before="100" w:beforeAutospacing="1" w:after="100" w:afterAutospacing="1" w:line="259" w:lineRule="auto"/>
      <w:jc w:val="center"/>
      <w:textAlignment w:val="center"/>
    </w:pPr>
    <w:rPr>
      <w:rFonts w:asciiTheme="minorHAnsi" w:eastAsia="Times New Roman" w:hAnsiTheme="minorHAnsi" w:cs="Times New Roman"/>
      <w:b/>
      <w:bCs/>
      <w:sz w:val="20"/>
      <w:szCs w:val="20"/>
    </w:rPr>
  </w:style>
  <w:style w:type="paragraph" w:customStyle="1" w:styleId="xl494">
    <w:name w:val="xl494"/>
    <w:basedOn w:val="Normal"/>
    <w:qFormat/>
    <w:rsid w:val="00004A16"/>
    <w:pP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495">
    <w:name w:val="xl495"/>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496">
    <w:name w:val="xl496"/>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color w:val="000000"/>
      <w:sz w:val="20"/>
      <w:szCs w:val="20"/>
    </w:rPr>
  </w:style>
  <w:style w:type="paragraph" w:customStyle="1" w:styleId="xl497">
    <w:name w:val="xl497"/>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498">
    <w:name w:val="xl498"/>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0"/>
      <w:szCs w:val="20"/>
    </w:rPr>
  </w:style>
  <w:style w:type="paragraph" w:customStyle="1" w:styleId="xl499">
    <w:name w:val="xl499"/>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500">
    <w:name w:val="xl500"/>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normaverdana">
    <w:name w:val="normaverdana"/>
    <w:basedOn w:val="Normal"/>
    <w:rsid w:val="00004A16"/>
    <w:pPr>
      <w:suppressAutoHyphens/>
      <w:spacing w:after="160" w:line="259" w:lineRule="auto"/>
      <w:jc w:val="both"/>
    </w:pPr>
    <w:rPr>
      <w:rFonts w:ascii="Verdana" w:eastAsia="Times New Roman" w:hAnsi="Verdana" w:cs="Times New Roman"/>
      <w:sz w:val="20"/>
      <w:szCs w:val="20"/>
      <w:lang w:eastAsia="ar-SA"/>
    </w:rPr>
  </w:style>
  <w:style w:type="character" w:customStyle="1" w:styleId="leidos">
    <w:name w:val="leidos"/>
    <w:basedOn w:val="Fuentedeprrafopredeter"/>
    <w:rsid w:val="00004A16"/>
  </w:style>
  <w:style w:type="table" w:styleId="Sombreadoclaro">
    <w:name w:val="Light Shading"/>
    <w:basedOn w:val="Tablanormal"/>
    <w:uiPriority w:val="60"/>
    <w:rsid w:val="00004A16"/>
    <w:pPr>
      <w:spacing w:after="160" w:line="259" w:lineRule="auto"/>
    </w:pPr>
    <w:rPr>
      <w:rFonts w:asciiTheme="minorHAnsi" w:eastAsiaTheme="minorEastAsia" w:hAnsiTheme="minorHAnsi" w:cstheme="minorBidi"/>
      <w:color w:val="000000" w:themeColor="text1" w:themeShade="BF"/>
      <w:lang w:val="es-E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styleId="TtulodeTDC">
    <w:name w:val="TOC Heading"/>
    <w:basedOn w:val="Ttulo1"/>
    <w:next w:val="Normal"/>
    <w:uiPriority w:val="39"/>
    <w:semiHidden/>
    <w:unhideWhenUsed/>
    <w:qFormat/>
    <w:rsid w:val="00004A16"/>
    <w:pPr>
      <w:spacing w:after="40" w:line="240" w:lineRule="auto"/>
      <w:outlineLvl w:val="9"/>
    </w:pPr>
    <w:rPr>
      <w:rFonts w:asciiTheme="majorHAnsi" w:eastAsiaTheme="majorEastAsia" w:hAnsiTheme="majorHAnsi" w:cstheme="majorBidi"/>
      <w:color w:val="244061" w:themeColor="accent1" w:themeShade="80"/>
      <w:sz w:val="36"/>
      <w:szCs w:val="36"/>
      <w:lang w:eastAsia="en-US"/>
    </w:rPr>
  </w:style>
  <w:style w:type="paragraph" w:styleId="TDC3">
    <w:name w:val="toc 3"/>
    <w:basedOn w:val="Normal"/>
    <w:next w:val="Normal"/>
    <w:autoRedefine/>
    <w:uiPriority w:val="39"/>
    <w:unhideWhenUsed/>
    <w:rsid w:val="00004A16"/>
    <w:pPr>
      <w:spacing w:after="100" w:line="259" w:lineRule="auto"/>
      <w:ind w:left="480"/>
    </w:pPr>
    <w:rPr>
      <w:rFonts w:ascii="Times New Roman" w:eastAsia="Times New Roman" w:hAnsi="Times New Roman" w:cs="Times New Roman"/>
      <w:sz w:val="24"/>
      <w:szCs w:val="24"/>
      <w:lang w:eastAsia="en-US"/>
    </w:rPr>
  </w:style>
  <w:style w:type="table" w:customStyle="1" w:styleId="TablaYago1">
    <w:name w:val="Tabla Yago1"/>
    <w:basedOn w:val="Tablanormal"/>
    <w:next w:val="Tablaconcuadrcula"/>
    <w:uiPriority w:val="39"/>
    <w:rsid w:val="00004A16"/>
    <w:pPr>
      <w:spacing w:after="160" w:line="259"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w-headline">
    <w:name w:val="mw-headline"/>
    <w:rsid w:val="00004A16"/>
  </w:style>
  <w:style w:type="table" w:customStyle="1" w:styleId="Cuadrculadetablaclara2">
    <w:name w:val="Cuadrícula de tabla clara2"/>
    <w:basedOn w:val="Tablanormal"/>
    <w:uiPriority w:val="40"/>
    <w:rsid w:val="00004A16"/>
    <w:pPr>
      <w:spacing w:after="160" w:line="259" w:lineRule="auto"/>
    </w:pPr>
    <w:rPr>
      <w:rFonts w:asciiTheme="minorHAnsi" w:eastAsiaTheme="minorEastAsia" w:hAnsiTheme="minorHAnsi" w:cstheme="minorBidi"/>
      <w:lang w:val="es-ES"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epigraph">
    <w:name w:val="epigraph"/>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contenido">
    <w:name w:val="contenido"/>
    <w:basedOn w:val="Normal"/>
    <w:qFormat/>
    <w:rsid w:val="00004A16"/>
    <w:pPr>
      <w:spacing w:before="100" w:beforeAutospacing="1" w:after="100" w:afterAutospacing="1" w:line="259" w:lineRule="auto"/>
    </w:pPr>
    <w:rPr>
      <w:rFonts w:ascii="Times New Roman" w:eastAsia="Times New Roman" w:hAnsi="Times New Roman" w:cs="Times New Roman"/>
      <w:sz w:val="24"/>
      <w:szCs w:val="24"/>
    </w:rPr>
  </w:style>
  <w:style w:type="character" w:customStyle="1" w:styleId="TextoindependienteprimerasangraCar1">
    <w:name w:val="Texto independiente primera sangría Car1"/>
    <w:semiHidden/>
    <w:rsid w:val="00004A16"/>
    <w:rPr>
      <w:rFonts w:ascii="Liberation Serif" w:eastAsia="DejaVu Sans" w:hAnsi="Liberation Serif"/>
      <w:kern w:val="2"/>
      <w:sz w:val="24"/>
      <w:szCs w:val="24"/>
    </w:rPr>
  </w:style>
  <w:style w:type="character" w:customStyle="1" w:styleId="vortalspan">
    <w:name w:val="vortalspan"/>
    <w:rsid w:val="00004A16"/>
  </w:style>
  <w:style w:type="paragraph" w:customStyle="1" w:styleId="font10">
    <w:name w:val="font10"/>
    <w:basedOn w:val="Normal"/>
    <w:rsid w:val="00004A16"/>
    <w:pPr>
      <w:spacing w:before="100" w:beforeAutospacing="1" w:after="100" w:afterAutospacing="1" w:line="259" w:lineRule="auto"/>
    </w:pPr>
    <w:rPr>
      <w:rFonts w:asciiTheme="minorHAnsi" w:eastAsia="Times New Roman" w:hAnsiTheme="minorHAnsi" w:cs="Times New Roman"/>
      <w:b/>
      <w:bCs/>
      <w:color w:val="FF0000"/>
      <w:sz w:val="16"/>
      <w:szCs w:val="16"/>
    </w:rPr>
  </w:style>
  <w:style w:type="paragraph" w:customStyle="1" w:styleId="Listavistosa-nfasis12">
    <w:name w:val="Lista vistosa - Énfasis 12"/>
    <w:basedOn w:val="Normal"/>
    <w:uiPriority w:val="34"/>
    <w:qFormat/>
    <w:rsid w:val="00004A16"/>
    <w:pPr>
      <w:spacing w:after="160" w:line="259" w:lineRule="auto"/>
      <w:ind w:left="720"/>
      <w:contextualSpacing/>
    </w:pPr>
    <w:rPr>
      <w:rFonts w:ascii="Times New Roman" w:eastAsia="Times New Roman" w:hAnsi="Times New Roman" w:cs="Times New Roman"/>
      <w:sz w:val="24"/>
      <w:szCs w:val="24"/>
      <w:lang w:eastAsia="en-US"/>
    </w:rPr>
  </w:style>
  <w:style w:type="character" w:customStyle="1" w:styleId="CharAttribute8">
    <w:name w:val="CharAttribute8"/>
    <w:rsid w:val="00004A16"/>
    <w:rPr>
      <w:rFonts w:ascii="Arial" w:eastAsia="Times New Roman"/>
    </w:rPr>
  </w:style>
  <w:style w:type="character" w:customStyle="1" w:styleId="CharAttribute10">
    <w:name w:val="CharAttribute10"/>
    <w:rsid w:val="00004A16"/>
    <w:rPr>
      <w:rFonts w:ascii="Arial" w:eastAsia="Times New Roman" w:hAnsi="Arial" w:cs="Arial" w:hint="default"/>
      <w:b/>
      <w:bCs w:val="0"/>
    </w:rPr>
  </w:style>
  <w:style w:type="paragraph" w:customStyle="1" w:styleId="CM39">
    <w:name w:val="CM39"/>
    <w:basedOn w:val="Default"/>
    <w:next w:val="Default"/>
    <w:uiPriority w:val="99"/>
    <w:rsid w:val="00004A16"/>
    <w:pPr>
      <w:widowControl w:val="0"/>
      <w:spacing w:after="255"/>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004A16"/>
    <w:pPr>
      <w:widowControl w:val="0"/>
      <w:spacing w:after="135"/>
    </w:pPr>
    <w:rPr>
      <w:rFonts w:ascii="Helvetica" w:eastAsia="Times New Roman" w:hAnsi="Helvetica" w:cs="Helvetica"/>
      <w:color w:val="auto"/>
      <w:lang w:val="es-ES" w:eastAsia="es-ES"/>
    </w:rPr>
  </w:style>
  <w:style w:type="paragraph" w:customStyle="1" w:styleId="CM48">
    <w:name w:val="CM48"/>
    <w:basedOn w:val="Default"/>
    <w:next w:val="Default"/>
    <w:uiPriority w:val="99"/>
    <w:rsid w:val="00004A16"/>
    <w:pPr>
      <w:widowControl w:val="0"/>
      <w:spacing w:after="533"/>
    </w:pPr>
    <w:rPr>
      <w:rFonts w:ascii="Arial" w:eastAsia="Times New Roman" w:hAnsi="Arial" w:cs="Arial"/>
      <w:color w:val="auto"/>
      <w:lang w:val="es-ES" w:eastAsia="es-ES"/>
    </w:rPr>
  </w:style>
  <w:style w:type="paragraph" w:customStyle="1" w:styleId="ecxmsobodytext">
    <w:name w:val="ecxmsobodytext"/>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character" w:customStyle="1" w:styleId="last24">
    <w:name w:val="last24"/>
    <w:rsid w:val="00004A16"/>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Descripcin1">
    <w:name w:val="Descripción1"/>
    <w:aliases w:val="caption"/>
    <w:basedOn w:val="Normal"/>
    <w:next w:val="Normal"/>
    <w:rsid w:val="00004A16"/>
    <w:pPr>
      <w:spacing w:after="160" w:line="259" w:lineRule="auto"/>
      <w:jc w:val="center"/>
    </w:pPr>
    <w:rPr>
      <w:rFonts w:eastAsia="Times New Roman"/>
      <w:b/>
      <w:bCs/>
      <w:szCs w:val="24"/>
      <w:lang w:eastAsia="en-US"/>
    </w:rPr>
  </w:style>
  <w:style w:type="character" w:customStyle="1" w:styleId="apple-style-span">
    <w:name w:val="apple-style-span"/>
    <w:rsid w:val="00004A16"/>
  </w:style>
  <w:style w:type="character" w:customStyle="1" w:styleId="ps981">
    <w:name w:val="ps981"/>
    <w:rsid w:val="00004A16"/>
  </w:style>
  <w:style w:type="character" w:customStyle="1" w:styleId="ps861">
    <w:name w:val="ps861"/>
    <w:rsid w:val="00004A16"/>
  </w:style>
  <w:style w:type="character" w:customStyle="1" w:styleId="ps851">
    <w:name w:val="ps851"/>
    <w:rsid w:val="00004A16"/>
  </w:style>
  <w:style w:type="character" w:customStyle="1" w:styleId="ps931">
    <w:name w:val="ps931"/>
    <w:rsid w:val="00004A16"/>
  </w:style>
  <w:style w:type="character" w:customStyle="1" w:styleId="ps941">
    <w:name w:val="ps941"/>
    <w:rsid w:val="00004A16"/>
  </w:style>
  <w:style w:type="character" w:customStyle="1" w:styleId="ps891">
    <w:name w:val="ps891"/>
    <w:rsid w:val="00004A16"/>
  </w:style>
  <w:style w:type="character" w:customStyle="1" w:styleId="ps901">
    <w:name w:val="ps901"/>
    <w:rsid w:val="00004A16"/>
  </w:style>
  <w:style w:type="character" w:customStyle="1" w:styleId="FontStyle116">
    <w:name w:val="Font Style116"/>
    <w:uiPriority w:val="99"/>
    <w:rsid w:val="00004A16"/>
    <w:rPr>
      <w:rFonts w:ascii="Tahoma" w:hAnsi="Tahoma" w:cs="Tahoma"/>
      <w:b/>
      <w:bCs/>
      <w:sz w:val="20"/>
      <w:szCs w:val="20"/>
    </w:rPr>
  </w:style>
  <w:style w:type="character" w:customStyle="1" w:styleId="FontStyle126">
    <w:name w:val="Font Style126"/>
    <w:uiPriority w:val="99"/>
    <w:rsid w:val="00004A16"/>
    <w:rPr>
      <w:rFonts w:ascii="Tahoma" w:hAnsi="Tahoma" w:cs="Tahoma"/>
      <w:sz w:val="16"/>
      <w:szCs w:val="16"/>
    </w:rPr>
  </w:style>
  <w:style w:type="paragraph" w:customStyle="1" w:styleId="Style77">
    <w:name w:val="Style77"/>
    <w:basedOn w:val="Normal"/>
    <w:uiPriority w:val="99"/>
    <w:rsid w:val="00004A16"/>
    <w:pPr>
      <w:adjustRightInd w:val="0"/>
      <w:spacing w:after="160" w:line="180" w:lineRule="exact"/>
    </w:pPr>
    <w:rPr>
      <w:rFonts w:ascii="Tahoma" w:eastAsia="Times New Roman" w:hAnsi="Tahoma" w:cs="Tahoma"/>
      <w:sz w:val="24"/>
      <w:szCs w:val="24"/>
    </w:rPr>
  </w:style>
  <w:style w:type="paragraph" w:customStyle="1" w:styleId="Style16">
    <w:name w:val="Style16"/>
    <w:basedOn w:val="Normal"/>
    <w:uiPriority w:val="99"/>
    <w:rsid w:val="00004A16"/>
    <w:pPr>
      <w:adjustRightInd w:val="0"/>
      <w:spacing w:after="160" w:line="223" w:lineRule="exact"/>
      <w:jc w:val="both"/>
    </w:pPr>
    <w:rPr>
      <w:rFonts w:ascii="Tahoma" w:eastAsia="Times New Roman" w:hAnsi="Tahoma" w:cs="Tahoma"/>
      <w:sz w:val="24"/>
      <w:szCs w:val="24"/>
    </w:rPr>
  </w:style>
  <w:style w:type="character" w:customStyle="1" w:styleId="FontStyle122">
    <w:name w:val="Font Style122"/>
    <w:uiPriority w:val="99"/>
    <w:rsid w:val="00004A16"/>
    <w:rPr>
      <w:rFonts w:ascii="Tahoma" w:hAnsi="Tahoma" w:cs="Tahoma"/>
      <w:sz w:val="20"/>
      <w:szCs w:val="20"/>
    </w:rPr>
  </w:style>
  <w:style w:type="paragraph" w:customStyle="1" w:styleId="LessonPlanGLH">
    <w:name w:val="Lesson Plan GLH"/>
    <w:basedOn w:val="Normal"/>
    <w:uiPriority w:val="99"/>
    <w:rsid w:val="00004A16"/>
    <w:pPr>
      <w:numPr>
        <w:numId w:val="1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jc w:val="center"/>
    </w:pPr>
    <w:rPr>
      <w:rFonts w:eastAsia="Times New Roman" w:cs="Times New Roman"/>
      <w:sz w:val="24"/>
      <w:szCs w:val="20"/>
      <w:lang w:eastAsia="en-US"/>
    </w:rPr>
  </w:style>
  <w:style w:type="paragraph" w:customStyle="1" w:styleId="LessonPlanglh0">
    <w:name w:val="Lesson Plan glh"/>
    <w:basedOn w:val="Normal"/>
    <w:uiPriority w:val="99"/>
    <w:rsid w:val="00004A16"/>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ind w:left="720" w:hanging="432"/>
      <w:jc w:val="center"/>
    </w:pPr>
    <w:rPr>
      <w:rFonts w:eastAsia="Times New Roman" w:cs="Times New Roman"/>
      <w:sz w:val="24"/>
      <w:szCs w:val="20"/>
      <w:lang w:eastAsia="en-US"/>
    </w:rPr>
  </w:style>
  <w:style w:type="character" w:customStyle="1" w:styleId="FontStyle35">
    <w:name w:val="Font Style35"/>
    <w:uiPriority w:val="99"/>
    <w:rsid w:val="00004A16"/>
    <w:rPr>
      <w:rFonts w:ascii="Arial" w:hAnsi="Arial" w:cs="Arial"/>
      <w:sz w:val="22"/>
      <w:szCs w:val="22"/>
    </w:rPr>
  </w:style>
  <w:style w:type="character" w:customStyle="1" w:styleId="titulos">
    <w:name w:val="titulos"/>
    <w:rsid w:val="00004A16"/>
  </w:style>
  <w:style w:type="paragraph" w:customStyle="1" w:styleId="texto1">
    <w:name w:val="texto1"/>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character" w:customStyle="1" w:styleId="NoSpacingChar">
    <w:name w:val="No Spacing Char"/>
    <w:uiPriority w:val="1"/>
    <w:rsid w:val="00004A16"/>
    <w:rPr>
      <w:rFonts w:eastAsia="Times New Roman"/>
      <w:sz w:val="22"/>
      <w:szCs w:val="22"/>
      <w:lang w:val="es-ES" w:eastAsia="en-US"/>
    </w:rPr>
  </w:style>
  <w:style w:type="paragraph" w:customStyle="1" w:styleId="ParaAttribute4">
    <w:name w:val="ParaAttribute4"/>
    <w:rsid w:val="00004A16"/>
    <w:pPr>
      <w:wordWrap w:val="0"/>
      <w:spacing w:after="160" w:line="259" w:lineRule="auto"/>
      <w:jc w:val="both"/>
    </w:pPr>
    <w:rPr>
      <w:rFonts w:ascii="Times New Roman" w:eastAsia="¹Å" w:hAnsi="Times New Roman" w:cs="Times New Roman"/>
      <w:sz w:val="20"/>
      <w:szCs w:val="20"/>
      <w:lang w:val="es-CO"/>
    </w:rPr>
  </w:style>
  <w:style w:type="table" w:styleId="Listavistosa-nfasis1">
    <w:name w:val="Colorful List Accent 1"/>
    <w:basedOn w:val="Tablanormal"/>
    <w:uiPriority w:val="34"/>
    <w:rsid w:val="00004A16"/>
    <w:pPr>
      <w:spacing w:after="160" w:line="259"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ongtext">
    <w:name w:val="long_text"/>
    <w:rsid w:val="00004A16"/>
  </w:style>
  <w:style w:type="character" w:customStyle="1" w:styleId="st">
    <w:name w:val="st"/>
    <w:rsid w:val="00004A16"/>
  </w:style>
  <w:style w:type="character" w:customStyle="1" w:styleId="Cuadrculamedia11">
    <w:name w:val="Cuadrícula media 11"/>
    <w:uiPriority w:val="99"/>
    <w:semiHidden/>
    <w:rsid w:val="00004A16"/>
    <w:rPr>
      <w:color w:val="808080"/>
    </w:rPr>
  </w:style>
  <w:style w:type="character" w:customStyle="1" w:styleId="fpidedesc1">
    <w:name w:val="fpide_desc1"/>
    <w:rsid w:val="00004A16"/>
  </w:style>
  <w:style w:type="character" w:customStyle="1" w:styleId="nombreitemcatalogo1">
    <w:name w:val="nombreitemcatalogo1"/>
    <w:rsid w:val="00004A16"/>
    <w:rPr>
      <w:rFonts w:ascii="Arial" w:hAnsi="Arial" w:cs="Arial" w:hint="default"/>
      <w:b/>
      <w:bCs/>
      <w:caps/>
      <w:color w:val="8E8E8E"/>
      <w:sz w:val="18"/>
      <w:szCs w:val="18"/>
    </w:rPr>
  </w:style>
  <w:style w:type="character" w:customStyle="1" w:styleId="estilo30">
    <w:name w:val="estilo3"/>
    <w:rsid w:val="00004A16"/>
  </w:style>
  <w:style w:type="paragraph" w:customStyle="1" w:styleId="Norm">
    <w:name w:val="Norm"/>
    <w:basedOn w:val="Normal"/>
    <w:rsid w:val="00004A16"/>
    <w:pPr>
      <w:tabs>
        <w:tab w:val="left" w:pos="960"/>
        <w:tab w:val="right" w:leader="underscore" w:pos="8840"/>
      </w:tabs>
      <w:spacing w:after="160" w:line="259" w:lineRule="auto"/>
      <w:ind w:left="482"/>
      <w:jc w:val="both"/>
    </w:pPr>
    <w:rPr>
      <w:rFonts w:eastAsia="Times New Roman" w:cs="Times New Roman"/>
      <w:i/>
      <w:szCs w:val="20"/>
      <w:lang w:eastAsia="en-US"/>
    </w:rPr>
  </w:style>
  <w:style w:type="paragraph" w:customStyle="1" w:styleId="Predeterminado">
    <w:name w:val="Predeterminado"/>
    <w:uiPriority w:val="99"/>
    <w:qFormat/>
    <w:rsid w:val="00004A16"/>
    <w:pPr>
      <w:spacing w:after="160" w:line="259"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EstiloTtulo11pt">
    <w:name w:val="Estilo Título + 11 pt"/>
    <w:basedOn w:val="Puesto"/>
    <w:autoRedefine/>
    <w:rsid w:val="00004A16"/>
    <w:pPr>
      <w:keepNext w:val="0"/>
      <w:keepLines w:val="0"/>
      <w:spacing w:before="240" w:line="204" w:lineRule="auto"/>
      <w:ind w:left="540" w:hanging="540"/>
      <w:contextualSpacing/>
      <w:jc w:val="both"/>
      <w:outlineLvl w:val="0"/>
    </w:pPr>
    <w:rPr>
      <w:rFonts w:eastAsia="Times New Roman" w:cstheme="majorBidi"/>
      <w:b/>
      <w:bCs/>
      <w:i/>
      <w:caps/>
      <w:color w:val="1F497D" w:themeColor="text2"/>
      <w:spacing w:val="-15"/>
      <w:kern w:val="32"/>
      <w:sz w:val="22"/>
      <w:szCs w:val="22"/>
      <w:lang w:eastAsia="es-ES"/>
    </w:rPr>
  </w:style>
  <w:style w:type="character" w:customStyle="1" w:styleId="EstiloTtulo11ptCar">
    <w:name w:val="Estilo Título + 11 pt Car"/>
    <w:rsid w:val="00004A16"/>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004A16"/>
    <w:pPr>
      <w:spacing w:after="160" w:line="259" w:lineRule="auto"/>
      <w:ind w:right="-91"/>
      <w:jc w:val="both"/>
    </w:pPr>
    <w:rPr>
      <w:rFonts w:eastAsia="Times New Roman"/>
      <w:b/>
      <w:bCs/>
      <w:sz w:val="24"/>
      <w:szCs w:val="24"/>
      <w:lang w:eastAsia="en-US"/>
    </w:rPr>
  </w:style>
  <w:style w:type="paragraph" w:styleId="Listaconvietas5">
    <w:name w:val="List Bullet 5"/>
    <w:basedOn w:val="Normal"/>
    <w:rsid w:val="00004A16"/>
    <w:pPr>
      <w:tabs>
        <w:tab w:val="num" w:pos="1492"/>
      </w:tabs>
      <w:spacing w:after="160" w:line="259" w:lineRule="auto"/>
      <w:ind w:left="1492" w:hanging="360"/>
    </w:pPr>
    <w:rPr>
      <w:rFonts w:ascii="Times New Roman" w:eastAsia="Times New Roman" w:hAnsi="Times New Roman" w:cs="Times New Roman"/>
      <w:sz w:val="20"/>
      <w:szCs w:val="20"/>
      <w:lang w:eastAsia="en-US"/>
    </w:rPr>
  </w:style>
  <w:style w:type="paragraph" w:styleId="Continuarlista5">
    <w:name w:val="List Continue 5"/>
    <w:basedOn w:val="Normal"/>
    <w:rsid w:val="00004A16"/>
    <w:pPr>
      <w:spacing w:after="120" w:line="259" w:lineRule="auto"/>
      <w:ind w:left="1415"/>
    </w:pPr>
    <w:rPr>
      <w:rFonts w:ascii="Times New Roman" w:eastAsia="Times New Roman" w:hAnsi="Times New Roman" w:cs="Times New Roman"/>
      <w:sz w:val="20"/>
      <w:szCs w:val="20"/>
      <w:lang w:eastAsia="en-US"/>
    </w:rPr>
  </w:style>
  <w:style w:type="paragraph" w:customStyle="1" w:styleId="Infodocumentosadjuntos">
    <w:name w:val="Info documentos adjuntos"/>
    <w:basedOn w:val="Normal"/>
    <w:uiPriority w:val="99"/>
    <w:qFormat/>
    <w:rsid w:val="00004A16"/>
    <w:pPr>
      <w:spacing w:after="160" w:line="259" w:lineRule="auto"/>
    </w:pPr>
    <w:rPr>
      <w:rFonts w:ascii="Times New Roman" w:eastAsia="Times New Roman" w:hAnsi="Times New Roman" w:cs="Times New Roman"/>
      <w:sz w:val="20"/>
      <w:szCs w:val="20"/>
      <w:lang w:eastAsia="en-US"/>
    </w:rPr>
  </w:style>
  <w:style w:type="character" w:customStyle="1" w:styleId="Edgar3CarCar">
    <w:name w:val="Edgar 3 Car Car"/>
    <w:rsid w:val="00004A16"/>
    <w:rPr>
      <w:rFonts w:ascii="Albertus MT Lt" w:hAnsi="Albertus MT Lt" w:cs="Tahoma"/>
      <w:b/>
      <w:bCs/>
      <w:szCs w:val="24"/>
      <w:lang w:val="es-CO" w:eastAsia="es-ES" w:bidi="ar-SA"/>
    </w:rPr>
  </w:style>
  <w:style w:type="character" w:customStyle="1" w:styleId="Edgar4CarCar">
    <w:name w:val="Edgar 4 Car Car"/>
    <w:rsid w:val="00004A16"/>
    <w:rPr>
      <w:rFonts w:ascii="Albertus MT Lt" w:hAnsi="Albertus MT Lt" w:cs="Tahoma"/>
      <w:b/>
      <w:bCs/>
      <w:sz w:val="24"/>
      <w:szCs w:val="24"/>
      <w:lang w:val="es-MX" w:eastAsia="es-ES" w:bidi="ar-SA"/>
    </w:rPr>
  </w:style>
  <w:style w:type="character" w:customStyle="1" w:styleId="CarCar17">
    <w:name w:val="Car Car17"/>
    <w:rsid w:val="00004A16"/>
    <w:rPr>
      <w:rFonts w:ascii="Arial" w:hAnsi="Arial" w:cs="Arial"/>
      <w:b/>
      <w:bCs/>
      <w:sz w:val="24"/>
      <w:szCs w:val="24"/>
      <w:lang w:val="es-MX" w:eastAsia="es-ES" w:bidi="ar-SA"/>
    </w:rPr>
  </w:style>
  <w:style w:type="character" w:customStyle="1" w:styleId="CarCar16">
    <w:name w:val="Car Car16"/>
    <w:rsid w:val="00004A16"/>
    <w:rPr>
      <w:rFonts w:ascii="Arial" w:hAnsi="Arial"/>
      <w:color w:val="FF0000"/>
      <w:sz w:val="28"/>
      <w:lang w:val="es-CO" w:eastAsia="es-ES" w:bidi="ar-SA"/>
    </w:rPr>
  </w:style>
  <w:style w:type="character" w:customStyle="1" w:styleId="CarCar15">
    <w:name w:val="Car Car15"/>
    <w:rsid w:val="00004A16"/>
    <w:rPr>
      <w:rFonts w:ascii="Arial" w:hAnsi="Arial"/>
      <w:sz w:val="24"/>
      <w:lang w:val="es-CO" w:eastAsia="es-ES" w:bidi="ar-SA"/>
    </w:rPr>
  </w:style>
  <w:style w:type="character" w:customStyle="1" w:styleId="CarCar6">
    <w:name w:val="Car Car6"/>
    <w:rsid w:val="00004A16"/>
    <w:rPr>
      <w:rFonts w:ascii="Albertus MT Lt" w:hAnsi="Albertus MT Lt"/>
      <w:b/>
      <w:bCs/>
      <w:sz w:val="24"/>
      <w:szCs w:val="24"/>
      <w:lang w:val="es-MX" w:eastAsia="es-ES" w:bidi="ar-SA"/>
    </w:rPr>
  </w:style>
  <w:style w:type="character" w:customStyle="1" w:styleId="CarCar9">
    <w:name w:val="Car Car9"/>
    <w:rsid w:val="00004A16"/>
    <w:rPr>
      <w:rFonts w:ascii="Courier New" w:hAnsi="Courier New"/>
      <w:lang w:val="es-ES" w:eastAsia="es-ES" w:bidi="ar-SA"/>
    </w:rPr>
  </w:style>
  <w:style w:type="character" w:customStyle="1" w:styleId="CarCar12">
    <w:name w:val="Car Car12"/>
    <w:rsid w:val="00004A16"/>
    <w:rPr>
      <w:sz w:val="22"/>
      <w:lang w:val="es-ES" w:eastAsia="es-ES" w:bidi="ar-SA"/>
    </w:rPr>
  </w:style>
  <w:style w:type="character" w:customStyle="1" w:styleId="CarCar5">
    <w:name w:val="Car Car5"/>
    <w:rsid w:val="00004A16"/>
    <w:rPr>
      <w:sz w:val="24"/>
      <w:szCs w:val="24"/>
      <w:lang w:val="es-CO" w:eastAsia="es-ES" w:bidi="ar-SA"/>
    </w:rPr>
  </w:style>
  <w:style w:type="paragraph" w:customStyle="1" w:styleId="Sangra3detindependiente1">
    <w:name w:val="Sangría 3 de t. independiente1"/>
    <w:basedOn w:val="Normal"/>
    <w:rsid w:val="00004A16"/>
    <w:pPr>
      <w:tabs>
        <w:tab w:val="left" w:pos="-1440"/>
        <w:tab w:val="left" w:pos="-720"/>
        <w:tab w:val="left" w:pos="426"/>
        <w:tab w:val="left" w:pos="1134"/>
      </w:tabs>
      <w:suppressAutoHyphens/>
      <w:spacing w:after="160" w:line="259" w:lineRule="auto"/>
      <w:ind w:left="1134" w:hanging="1134"/>
      <w:jc w:val="both"/>
    </w:pPr>
    <w:rPr>
      <w:rFonts w:eastAsia="Times New Roman" w:cs="Times New Roman"/>
      <w:spacing w:val="-3"/>
      <w:sz w:val="24"/>
      <w:szCs w:val="20"/>
      <w:lang w:val="es-ES_tradnl" w:eastAsia="en-US"/>
    </w:rPr>
  </w:style>
  <w:style w:type="paragraph" w:customStyle="1" w:styleId="Firmapuesto">
    <w:name w:val="Firma puesto"/>
    <w:basedOn w:val="Firma"/>
    <w:rsid w:val="00004A16"/>
  </w:style>
  <w:style w:type="paragraph" w:styleId="Firma">
    <w:name w:val="Signature"/>
    <w:basedOn w:val="Normal"/>
    <w:link w:val="FirmaCar"/>
    <w:rsid w:val="00004A16"/>
    <w:pPr>
      <w:spacing w:after="160" w:line="259" w:lineRule="auto"/>
      <w:ind w:left="4320"/>
    </w:pPr>
    <w:rPr>
      <w:rFonts w:ascii="Times New Roman" w:eastAsia="Times New Roman" w:hAnsi="Times New Roman" w:cs="Times New Roman"/>
      <w:sz w:val="20"/>
      <w:szCs w:val="20"/>
      <w:lang w:val="x-none" w:eastAsia="en-US"/>
    </w:rPr>
  </w:style>
  <w:style w:type="character" w:customStyle="1" w:styleId="FirmaCar">
    <w:name w:val="Firma Car"/>
    <w:basedOn w:val="Fuentedeprrafopredeter"/>
    <w:link w:val="Firma"/>
    <w:rsid w:val="00004A16"/>
    <w:rPr>
      <w:rFonts w:ascii="Times New Roman" w:eastAsia="Times New Roman" w:hAnsi="Times New Roman" w:cs="Times New Roman"/>
      <w:sz w:val="20"/>
      <w:szCs w:val="20"/>
      <w:lang w:val="x-none" w:eastAsia="en-US"/>
    </w:rPr>
  </w:style>
  <w:style w:type="paragraph" w:customStyle="1" w:styleId="Firmaorganizacin">
    <w:name w:val="Firma organización"/>
    <w:basedOn w:val="Firma"/>
    <w:rsid w:val="00004A16"/>
  </w:style>
  <w:style w:type="character" w:customStyle="1" w:styleId="eacep1">
    <w:name w:val="eacep1"/>
    <w:rsid w:val="00004A16"/>
    <w:rPr>
      <w:color w:val="000000"/>
    </w:rPr>
  </w:style>
  <w:style w:type="paragraph" w:customStyle="1" w:styleId="xl22">
    <w:name w:val="xl2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eastAsia="Times New Roman"/>
      <w:color w:val="000000"/>
      <w:lang w:eastAsia="en-US"/>
    </w:rPr>
  </w:style>
  <w:style w:type="paragraph" w:customStyle="1" w:styleId="xl23">
    <w:name w:val="xl23"/>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prrafodelista0">
    <w:name w:val="prrafodelista"/>
    <w:basedOn w:val="Normal"/>
    <w:rsid w:val="00004A16"/>
    <w:pPr>
      <w:spacing w:after="160" w:line="259" w:lineRule="auto"/>
      <w:ind w:left="708"/>
    </w:pPr>
    <w:rPr>
      <w:rFonts w:ascii="Times New Roman" w:eastAsia="Times New Roman" w:hAnsi="Times New Roman" w:cs="Times New Roman"/>
      <w:sz w:val="24"/>
      <w:szCs w:val="24"/>
      <w:lang w:eastAsia="en-US"/>
    </w:rPr>
  </w:style>
  <w:style w:type="paragraph" w:customStyle="1" w:styleId="textogris11px">
    <w:name w:val="textogris11px"/>
    <w:basedOn w:val="Normal"/>
    <w:rsid w:val="00004A16"/>
    <w:pPr>
      <w:spacing w:before="100" w:beforeAutospacing="1" w:after="100" w:afterAutospacing="1" w:line="259" w:lineRule="auto"/>
    </w:pPr>
    <w:rPr>
      <w:rFonts w:ascii="Verdana" w:eastAsia="Times New Roman" w:hAnsi="Verdana" w:cs="Times New Roman"/>
      <w:color w:val="666666"/>
      <w:sz w:val="17"/>
      <w:szCs w:val="17"/>
      <w:lang w:eastAsia="en-US"/>
    </w:rPr>
  </w:style>
  <w:style w:type="paragraph" w:customStyle="1" w:styleId="BodyTextIndent21">
    <w:name w:val="Body Text Indent 21"/>
    <w:basedOn w:val="Normal"/>
    <w:uiPriority w:val="99"/>
    <w:qFormat/>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BodyTextIndent1">
    <w:name w:val="Body Text Indent1"/>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PlainText2">
    <w:name w:val="Plain Text2"/>
    <w:basedOn w:val="Normal"/>
    <w:uiPriority w:val="99"/>
    <w:qFormat/>
    <w:rsid w:val="00004A16"/>
    <w:pPr>
      <w:spacing w:after="160" w:line="259" w:lineRule="auto"/>
    </w:pPr>
    <w:rPr>
      <w:rFonts w:ascii="Courier New" w:eastAsia="Times New Roman" w:hAnsi="Courier New" w:cs="Times New Roman"/>
      <w:sz w:val="20"/>
      <w:szCs w:val="20"/>
      <w:lang w:eastAsia="en-US"/>
    </w:rPr>
  </w:style>
  <w:style w:type="paragraph" w:customStyle="1" w:styleId="BodyText24">
    <w:name w:val="Body Text 24"/>
    <w:basedOn w:val="Normal"/>
    <w:rsid w:val="00004A16"/>
    <w:pPr>
      <w:spacing w:after="160" w:line="259" w:lineRule="auto"/>
      <w:ind w:left="2160" w:hanging="2160"/>
    </w:pPr>
    <w:rPr>
      <w:rFonts w:eastAsia="Times New Roman" w:cs="Times New Roman"/>
      <w:b/>
      <w:sz w:val="24"/>
      <w:szCs w:val="20"/>
      <w:lang w:val="es-ES_tradnl" w:eastAsia="en-US"/>
    </w:rPr>
  </w:style>
  <w:style w:type="paragraph" w:customStyle="1" w:styleId="msonormalcxspmiddle">
    <w:name w:val="msonormalcxspmiddle"/>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prrafodelistacxspmiddle">
    <w:name w:val="prrafodelistacxspmiddle"/>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Sangra2detindependiente2">
    <w:name w:val="Sangría 2 de t. independiente2"/>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2">
    <w:name w:val="Sangría de texto normal2"/>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minusone">
    <w:name w:val="minusone"/>
    <w:basedOn w:val="Normal"/>
    <w:rsid w:val="00004A16"/>
    <w:pPr>
      <w:spacing w:before="100" w:beforeAutospacing="1" w:after="100" w:afterAutospacing="1" w:line="259" w:lineRule="auto"/>
    </w:pPr>
    <w:rPr>
      <w:rFonts w:eastAsia="Times New Roman"/>
      <w:color w:val="000000"/>
      <w:sz w:val="20"/>
      <w:szCs w:val="20"/>
    </w:rPr>
  </w:style>
  <w:style w:type="paragraph" w:customStyle="1" w:styleId="Textopredeterminado">
    <w:name w:val="Texto predeterminado"/>
    <w:basedOn w:val="Normal"/>
    <w:rsid w:val="00004A16"/>
    <w:pPr>
      <w:tabs>
        <w:tab w:val="left" w:pos="0"/>
      </w:tabs>
      <w:overflowPunct w:val="0"/>
      <w:adjustRightInd w:val="0"/>
      <w:spacing w:after="160" w:line="259" w:lineRule="auto"/>
      <w:textAlignment w:val="baseline"/>
    </w:pPr>
    <w:rPr>
      <w:rFonts w:ascii="Times New Roman" w:eastAsia="Times New Roman" w:hAnsi="Times New Roman" w:cs="Times New Roman"/>
      <w:color w:val="000000"/>
      <w:sz w:val="20"/>
      <w:szCs w:val="20"/>
      <w:lang w:eastAsia="en-US"/>
    </w:rPr>
  </w:style>
  <w:style w:type="character" w:customStyle="1" w:styleId="editsection">
    <w:name w:val="editsection"/>
    <w:rsid w:val="00004A16"/>
  </w:style>
  <w:style w:type="paragraph" w:customStyle="1" w:styleId="estilo10">
    <w:name w:val="estilo1"/>
    <w:basedOn w:val="Normal"/>
    <w:rsid w:val="00004A16"/>
    <w:pPr>
      <w:spacing w:before="230" w:after="230" w:line="216" w:lineRule="atLeast"/>
      <w:ind w:left="230" w:right="230"/>
    </w:pPr>
    <w:rPr>
      <w:rFonts w:ascii="Verdana" w:eastAsia="Times New Roman" w:hAnsi="Verdana" w:cs="Times New Roman"/>
      <w:color w:val="000000"/>
      <w:sz w:val="18"/>
      <w:szCs w:val="18"/>
      <w:lang w:eastAsia="en-US"/>
    </w:rPr>
  </w:style>
  <w:style w:type="character" w:styleId="MquinadeescribirHTML">
    <w:name w:val="HTML Typewriter"/>
    <w:uiPriority w:val="99"/>
    <w:rsid w:val="00004A16"/>
    <w:rPr>
      <w:rFonts w:ascii="Courier New" w:eastAsia="Times New Roman" w:hAnsi="Courier New" w:cs="Courier New"/>
      <w:sz w:val="20"/>
      <w:szCs w:val="20"/>
    </w:rPr>
  </w:style>
  <w:style w:type="paragraph" w:customStyle="1" w:styleId="sangra2detindependiente10">
    <w:name w:val="sangra2detindependiente1"/>
    <w:basedOn w:val="Normal"/>
    <w:rsid w:val="00004A16"/>
    <w:pPr>
      <w:spacing w:after="160" w:line="259" w:lineRule="auto"/>
      <w:ind w:left="709" w:hanging="1"/>
      <w:jc w:val="both"/>
    </w:pPr>
    <w:rPr>
      <w:rFonts w:eastAsia="Times New Roman"/>
      <w:sz w:val="24"/>
      <w:szCs w:val="24"/>
      <w:lang w:val="es-ES_tradnl" w:eastAsia="en-US"/>
    </w:rPr>
  </w:style>
  <w:style w:type="paragraph" w:customStyle="1" w:styleId="NormalSencillo">
    <w:name w:val="Normal Sencillo"/>
    <w:basedOn w:val="Normal"/>
    <w:next w:val="Normal"/>
    <w:uiPriority w:val="99"/>
    <w:qFormat/>
    <w:rsid w:val="00004A16"/>
    <w:pPr>
      <w:suppressAutoHyphens/>
      <w:spacing w:after="160" w:line="259" w:lineRule="auto"/>
      <w:jc w:val="both"/>
    </w:pPr>
    <w:rPr>
      <w:rFonts w:eastAsia="Times New Roman" w:cs="Times New Roman"/>
      <w:sz w:val="20"/>
      <w:szCs w:val="20"/>
      <w:lang w:val="es-ES_tradnl" w:eastAsia="en-US"/>
    </w:rPr>
  </w:style>
  <w:style w:type="character" w:customStyle="1" w:styleId="creditos1">
    <w:name w:val="creditos1"/>
    <w:rsid w:val="00004A16"/>
    <w:rPr>
      <w:rFonts w:ascii="Arial" w:hAnsi="Arial" w:cs="Arial"/>
      <w:color w:val="FFFFFF"/>
      <w:sz w:val="20"/>
      <w:szCs w:val="20"/>
    </w:rPr>
  </w:style>
  <w:style w:type="numbering" w:customStyle="1" w:styleId="Estilo2">
    <w:name w:val="Estilo2"/>
    <w:rsid w:val="00004A16"/>
    <w:pPr>
      <w:numPr>
        <w:numId w:val="15"/>
      </w:numPr>
    </w:pPr>
  </w:style>
  <w:style w:type="numbering" w:customStyle="1" w:styleId="Estilo3">
    <w:name w:val="Estilo3"/>
    <w:rsid w:val="00004A16"/>
    <w:pPr>
      <w:numPr>
        <w:numId w:val="16"/>
      </w:numPr>
    </w:pPr>
  </w:style>
  <w:style w:type="paragraph" w:customStyle="1" w:styleId="Punto">
    <w:name w:val="Punto"/>
    <w:basedOn w:val="Normal"/>
    <w:rsid w:val="00004A16"/>
    <w:pPr>
      <w:spacing w:after="60" w:line="259" w:lineRule="auto"/>
      <w:ind w:left="720" w:hanging="360"/>
      <w:jc w:val="both"/>
    </w:pPr>
    <w:rPr>
      <w:rFonts w:eastAsia="Times New Roman" w:cs="Times New Roman"/>
      <w:sz w:val="24"/>
      <w:szCs w:val="20"/>
      <w:lang w:eastAsia="en-US"/>
    </w:rPr>
  </w:style>
  <w:style w:type="paragraph" w:customStyle="1" w:styleId="Narial">
    <w:name w:val="N+arial"/>
    <w:basedOn w:val="Ttulo9"/>
    <w:uiPriority w:val="99"/>
    <w:qFormat/>
    <w:rsid w:val="00004A16"/>
    <w:pPr>
      <w:spacing w:line="240" w:lineRule="auto"/>
    </w:pPr>
    <w:rPr>
      <w:rFonts w:ascii="Arial" w:hAnsi="Arial"/>
      <w:b/>
      <w:sz w:val="24"/>
      <w:lang w:val="es-ES" w:eastAsia="es-ES"/>
    </w:rPr>
  </w:style>
  <w:style w:type="paragraph" w:customStyle="1" w:styleId="2">
    <w:name w:val="2"/>
    <w:basedOn w:val="Normal"/>
    <w:next w:val="Sangradetextonormal"/>
    <w:uiPriority w:val="99"/>
    <w:qFormat/>
    <w:rsid w:val="00004A16"/>
    <w:pPr>
      <w:spacing w:after="160" w:line="259" w:lineRule="auto"/>
      <w:ind w:left="1418"/>
      <w:jc w:val="both"/>
    </w:pPr>
    <w:rPr>
      <w:rFonts w:ascii="Tahoma" w:eastAsia="Times New Roman" w:hAnsi="Tahoma" w:cs="Times New Roman"/>
      <w:b/>
      <w:spacing w:val="-2"/>
      <w:sz w:val="24"/>
      <w:szCs w:val="24"/>
      <w:lang w:eastAsia="en-US"/>
    </w:rPr>
  </w:style>
  <w:style w:type="paragraph" w:customStyle="1" w:styleId="listadebolas">
    <w:name w:val="listadebolas"/>
    <w:basedOn w:val="Normal"/>
    <w:rsid w:val="00004A16"/>
    <w:pPr>
      <w:spacing w:before="100" w:after="100" w:line="259" w:lineRule="auto"/>
    </w:pPr>
    <w:rPr>
      <w:rFonts w:ascii="Times New Roman" w:eastAsia="Arial Unicode MS" w:hAnsi="Times New Roman" w:cs="Times New Roman"/>
      <w:sz w:val="24"/>
      <w:szCs w:val="20"/>
      <w:lang w:eastAsia="en-US"/>
    </w:rPr>
  </w:style>
  <w:style w:type="paragraph" w:customStyle="1" w:styleId="H5">
    <w:name w:val="H5"/>
    <w:basedOn w:val="Normal"/>
    <w:next w:val="Normal"/>
    <w:uiPriority w:val="99"/>
    <w:rsid w:val="00004A16"/>
    <w:pPr>
      <w:keepNext/>
      <w:spacing w:before="100" w:after="100" w:line="259" w:lineRule="auto"/>
      <w:outlineLvl w:val="5"/>
    </w:pPr>
    <w:rPr>
      <w:rFonts w:ascii="Times New Roman" w:eastAsia="Times New Roman" w:hAnsi="Times New Roman" w:cs="Times New Roman"/>
      <w:b/>
      <w:snapToGrid w:val="0"/>
      <w:sz w:val="20"/>
      <w:szCs w:val="24"/>
      <w:lang w:eastAsia="en-US"/>
    </w:rPr>
  </w:style>
  <w:style w:type="paragraph" w:customStyle="1" w:styleId="04dot">
    <w:name w:val="04 dot"/>
    <w:basedOn w:val="Normal"/>
    <w:rsid w:val="00004A16"/>
    <w:pPr>
      <w:tabs>
        <w:tab w:val="left" w:pos="-142"/>
        <w:tab w:val="left" w:pos="284"/>
      </w:tabs>
      <w:spacing w:after="180" w:line="259" w:lineRule="auto"/>
      <w:outlineLvl w:val="8"/>
    </w:pPr>
    <w:rPr>
      <w:rFonts w:eastAsia="Times New Roman" w:cs="Times New Roman"/>
      <w:sz w:val="24"/>
      <w:szCs w:val="20"/>
      <w:lang w:val="es-ES_tradnl" w:eastAsia="en-US"/>
    </w:rPr>
  </w:style>
  <w:style w:type="paragraph" w:customStyle="1" w:styleId="Cuerpodetexto">
    <w:name w:val="Cuerpo de texto"/>
    <w:basedOn w:val="Normal"/>
    <w:uiPriority w:val="99"/>
    <w:qFormat/>
    <w:rsid w:val="00004A16"/>
    <w:pPr>
      <w:tabs>
        <w:tab w:val="left" w:pos="567"/>
      </w:tabs>
      <w:suppressAutoHyphens/>
      <w:spacing w:after="160" w:line="259" w:lineRule="auto"/>
      <w:jc w:val="both"/>
    </w:pPr>
    <w:rPr>
      <w:rFonts w:eastAsia="Times New Roman" w:cs="Times New Roman"/>
      <w:noProof/>
      <w:spacing w:val="-1"/>
      <w:sz w:val="20"/>
      <w:szCs w:val="20"/>
      <w:lang w:eastAsia="en-US"/>
    </w:rPr>
  </w:style>
  <w:style w:type="paragraph" w:customStyle="1" w:styleId="WW-Textoindependiente2">
    <w:name w:val="WW-Texto independiente 2"/>
    <w:basedOn w:val="Normal"/>
    <w:uiPriority w:val="99"/>
    <w:qFormat/>
    <w:rsid w:val="00004A16"/>
    <w:pPr>
      <w:suppressAutoHyphens/>
      <w:spacing w:after="160" w:line="259" w:lineRule="auto"/>
      <w:jc w:val="both"/>
    </w:pPr>
    <w:rPr>
      <w:rFonts w:eastAsia="Times New Roman" w:cs="Times New Roman"/>
      <w:noProof/>
      <w:szCs w:val="20"/>
      <w:lang w:eastAsia="en-US"/>
    </w:rPr>
  </w:style>
  <w:style w:type="paragraph" w:customStyle="1" w:styleId="Paragraphe">
    <w:name w:val="Paragraphe"/>
    <w:basedOn w:val="Normal"/>
    <w:uiPriority w:val="99"/>
    <w:qFormat/>
    <w:rsid w:val="00004A16"/>
    <w:pPr>
      <w:keepLines/>
      <w:spacing w:after="120" w:line="259" w:lineRule="auto"/>
      <w:jc w:val="both"/>
    </w:pPr>
    <w:rPr>
      <w:rFonts w:ascii="Futura" w:eastAsia="Times New Roman" w:hAnsi="Futura" w:cs="Times New Roman"/>
      <w:sz w:val="24"/>
      <w:szCs w:val="20"/>
      <w:lang w:val="fr-FR" w:eastAsia="en-US"/>
    </w:rPr>
  </w:style>
  <w:style w:type="paragraph" w:customStyle="1" w:styleId="BodyTextIndent10">
    <w:name w:val="Body Text Indent 1"/>
    <w:basedOn w:val="Sangradetextonormal"/>
    <w:autoRedefine/>
    <w:uiPriority w:val="99"/>
    <w:qFormat/>
    <w:rsid w:val="00004A16"/>
    <w:pPr>
      <w:spacing w:before="60" w:after="60"/>
      <w:ind w:left="0"/>
      <w:jc w:val="both"/>
    </w:pPr>
    <w:rPr>
      <w:rFonts w:ascii="Arial" w:hAnsi="Arial" w:cs="Arial"/>
      <w:b/>
      <w:bCs/>
      <w:color w:val="000000"/>
      <w:sz w:val="20"/>
      <w:szCs w:val="22"/>
      <w:lang w:val="es-ES_tradnl"/>
    </w:rPr>
  </w:style>
  <w:style w:type="paragraph" w:customStyle="1" w:styleId="Pa5">
    <w:name w:val="Pa5"/>
    <w:basedOn w:val="Normal"/>
    <w:next w:val="Normal"/>
    <w:rsid w:val="00004A16"/>
    <w:pPr>
      <w:adjustRightInd w:val="0"/>
      <w:spacing w:after="160" w:line="100" w:lineRule="atLeast"/>
    </w:pPr>
    <w:rPr>
      <w:rFonts w:ascii="Nokia Standard" w:eastAsia="Times New Roman" w:hAnsi="Nokia Standard" w:cs="Times New Roman"/>
      <w:sz w:val="24"/>
      <w:szCs w:val="24"/>
      <w:lang w:eastAsia="en-US"/>
    </w:rPr>
  </w:style>
  <w:style w:type="character" w:customStyle="1" w:styleId="A8">
    <w:name w:val="A8"/>
    <w:rsid w:val="00004A16"/>
    <w:rPr>
      <w:rFonts w:cs="Nokia Standard"/>
      <w:b/>
      <w:bCs/>
      <w:color w:val="000000"/>
      <w:sz w:val="14"/>
      <w:szCs w:val="14"/>
    </w:rPr>
  </w:style>
  <w:style w:type="character" w:customStyle="1" w:styleId="A90">
    <w:name w:val="A9"/>
    <w:uiPriority w:val="99"/>
    <w:rsid w:val="00004A16"/>
    <w:rPr>
      <w:rFonts w:cs="Nokia Standard"/>
      <w:color w:val="000000"/>
      <w:sz w:val="14"/>
      <w:szCs w:val="14"/>
    </w:rPr>
  </w:style>
  <w:style w:type="character" w:customStyle="1" w:styleId="med1">
    <w:name w:val="med1"/>
    <w:rsid w:val="00004A16"/>
  </w:style>
  <w:style w:type="character" w:customStyle="1" w:styleId="normalparagraph1">
    <w:name w:val="normalparagraph1"/>
    <w:rsid w:val="00004A16"/>
    <w:rPr>
      <w:rFonts w:ascii="Arial" w:hAnsi="Arial" w:cs="Arial" w:hint="default"/>
      <w:color w:val="000000"/>
      <w:sz w:val="17"/>
      <w:szCs w:val="17"/>
    </w:rPr>
  </w:style>
  <w:style w:type="character" w:customStyle="1" w:styleId="google-src-text">
    <w:name w:val="google-src-text"/>
    <w:rsid w:val="00004A16"/>
  </w:style>
  <w:style w:type="character" w:customStyle="1" w:styleId="intellitextlink">
    <w:name w:val="intellitextlink"/>
    <w:rsid w:val="00004A16"/>
  </w:style>
  <w:style w:type="character" w:customStyle="1" w:styleId="CharacterStyle1">
    <w:name w:val="Character Style 1"/>
    <w:uiPriority w:val="99"/>
    <w:rsid w:val="00004A16"/>
    <w:rPr>
      <w:rFonts w:ascii="Arial" w:hAnsi="Arial" w:cs="Arial"/>
      <w:sz w:val="24"/>
      <w:szCs w:val="24"/>
    </w:rPr>
  </w:style>
  <w:style w:type="paragraph" w:customStyle="1" w:styleId="Style12">
    <w:name w:val="Style 12"/>
    <w:uiPriority w:val="99"/>
    <w:rsid w:val="00004A16"/>
    <w:pPr>
      <w:adjustRightInd w:val="0"/>
      <w:spacing w:after="160" w:line="259" w:lineRule="auto"/>
    </w:pPr>
    <w:rPr>
      <w:rFonts w:ascii="Times New Roman" w:eastAsia="Times New Roman" w:hAnsi="Times New Roman" w:cs="Times New Roman"/>
      <w:sz w:val="20"/>
      <w:szCs w:val="20"/>
      <w:lang w:val="en-US"/>
    </w:rPr>
  </w:style>
  <w:style w:type="paragraph" w:customStyle="1" w:styleId="TDC-base">
    <w:name w:val="TDC - base"/>
    <w:basedOn w:val="Normal"/>
    <w:rsid w:val="00004A16"/>
    <w:pPr>
      <w:tabs>
        <w:tab w:val="right" w:leader="dot" w:pos="6480"/>
      </w:tabs>
      <w:spacing w:after="240" w:line="240" w:lineRule="atLeast"/>
      <w:jc w:val="both"/>
    </w:pPr>
    <w:rPr>
      <w:rFonts w:eastAsia="Times New Roman" w:cs="Times New Roman"/>
      <w:spacing w:val="-5"/>
      <w:sz w:val="20"/>
      <w:szCs w:val="20"/>
      <w:lang w:eastAsia="en-US"/>
    </w:rPr>
  </w:style>
  <w:style w:type="paragraph" w:customStyle="1" w:styleId="BodyText32">
    <w:name w:val="Body Text 32"/>
    <w:basedOn w:val="Normal"/>
    <w:rsid w:val="00004A16"/>
    <w:pPr>
      <w:spacing w:after="160" w:line="259" w:lineRule="auto"/>
      <w:jc w:val="both"/>
    </w:pPr>
    <w:rPr>
      <w:rFonts w:eastAsia="Times New Roman" w:cs="Times New Roman"/>
      <w:szCs w:val="24"/>
      <w:lang w:eastAsia="en-US"/>
    </w:rPr>
  </w:style>
  <w:style w:type="character" w:customStyle="1" w:styleId="small">
    <w:name w:val="small"/>
    <w:rsid w:val="00004A16"/>
  </w:style>
  <w:style w:type="paragraph" w:customStyle="1" w:styleId="ListParagraph2">
    <w:name w:val="List Paragraph2"/>
    <w:basedOn w:val="Normal"/>
    <w:qFormat/>
    <w:rsid w:val="00004A16"/>
    <w:pPr>
      <w:spacing w:after="160" w:line="259" w:lineRule="auto"/>
      <w:ind w:left="720"/>
    </w:pPr>
    <w:rPr>
      <w:rFonts w:eastAsia="Times New Roman"/>
      <w:sz w:val="24"/>
      <w:szCs w:val="24"/>
      <w:lang w:eastAsia="en-US"/>
    </w:rPr>
  </w:style>
  <w:style w:type="paragraph" w:customStyle="1" w:styleId="tibitoc0">
    <w:name w:val="tibitoc"/>
    <w:basedOn w:val="Normal"/>
    <w:rsid w:val="00004A16"/>
    <w:pPr>
      <w:spacing w:after="160" w:line="259" w:lineRule="auto"/>
      <w:jc w:val="center"/>
    </w:pPr>
    <w:rPr>
      <w:rFonts w:eastAsia="Arial Unicode MS"/>
      <w:b/>
      <w:bCs/>
      <w:lang w:val="es-ES_tradnl" w:eastAsia="en-US"/>
    </w:rPr>
  </w:style>
  <w:style w:type="character" w:customStyle="1" w:styleId="WW8Num38z0">
    <w:name w:val="WW8Num38z0"/>
    <w:rsid w:val="00004A16"/>
    <w:rPr>
      <w:rFonts w:ascii="Symbol" w:hAnsi="Symbol"/>
    </w:rPr>
  </w:style>
  <w:style w:type="paragraph" w:customStyle="1" w:styleId="CarCar1CarCarCarCar">
    <w:name w:val="Car Car1 Car Car Car C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literala">
    <w:name w:val="literal a"/>
    <w:basedOn w:val="Normal"/>
    <w:rsid w:val="00004A16"/>
    <w:pPr>
      <w:suppressAutoHyphens/>
      <w:spacing w:after="160" w:line="259" w:lineRule="auto"/>
      <w:ind w:left="1418" w:hanging="709"/>
      <w:jc w:val="both"/>
    </w:pPr>
    <w:rPr>
      <w:rFonts w:eastAsia="Times New Roman" w:cs="Times New Roman"/>
      <w:spacing w:val="-2"/>
      <w:szCs w:val="20"/>
      <w:lang w:eastAsia="en-US"/>
    </w:rPr>
  </w:style>
  <w:style w:type="paragraph" w:customStyle="1" w:styleId="Lneadeasunto">
    <w:name w:val="Línea de asunto"/>
    <w:basedOn w:val="Normal"/>
    <w:rsid w:val="00004A16"/>
    <w:pPr>
      <w:spacing w:after="160" w:line="259" w:lineRule="auto"/>
    </w:pPr>
    <w:rPr>
      <w:rFonts w:ascii="Times New Roman" w:eastAsia="Times New Roman" w:hAnsi="Times New Roman" w:cs="Times New Roman"/>
      <w:sz w:val="24"/>
      <w:szCs w:val="24"/>
      <w:lang w:eastAsia="en-US"/>
    </w:rPr>
  </w:style>
  <w:style w:type="paragraph" w:customStyle="1" w:styleId="Cuadrculaclara-nfasis31">
    <w:name w:val="Cuadrícula clara - Énfasis 31"/>
    <w:basedOn w:val="Normal"/>
    <w:uiPriority w:val="34"/>
    <w:qFormat/>
    <w:rsid w:val="00004A16"/>
    <w:pPr>
      <w:spacing w:after="160" w:line="259" w:lineRule="auto"/>
      <w:ind w:left="708"/>
    </w:pPr>
    <w:rPr>
      <w:rFonts w:ascii="Times New Roman" w:eastAsia="Times New Roman" w:hAnsi="Times New Roman" w:cs="Times New Roman"/>
      <w:sz w:val="24"/>
      <w:szCs w:val="24"/>
      <w:lang w:eastAsia="en-US"/>
    </w:rPr>
  </w:style>
  <w:style w:type="paragraph" w:customStyle="1" w:styleId="Text">
    <w:name w:val="Text"/>
    <w:aliases w:val="t"/>
    <w:basedOn w:val="Normal"/>
    <w:link w:val="Text0"/>
    <w:qFormat/>
    <w:rsid w:val="00004A16"/>
    <w:pPr>
      <w:keepNext/>
      <w:tabs>
        <w:tab w:val="left" w:pos="1247"/>
        <w:tab w:val="left" w:pos="2552"/>
        <w:tab w:val="left" w:pos="3856"/>
        <w:tab w:val="left" w:pos="5216"/>
        <w:tab w:val="left" w:pos="6464"/>
        <w:tab w:val="left" w:pos="7768"/>
        <w:tab w:val="left" w:pos="9072"/>
        <w:tab w:val="left" w:pos="10206"/>
      </w:tabs>
      <w:spacing w:after="160" w:line="259" w:lineRule="auto"/>
      <w:ind w:left="2552"/>
    </w:pPr>
    <w:rPr>
      <w:rFonts w:eastAsia="Times New Roman" w:cs="Times New Roman"/>
      <w:szCs w:val="20"/>
      <w:lang w:val="en-GB" w:eastAsia="en-US"/>
    </w:rPr>
  </w:style>
  <w:style w:type="paragraph" w:customStyle="1" w:styleId="Ttulo21">
    <w:name w:val="Título 21"/>
    <w:basedOn w:val="Default"/>
    <w:next w:val="Default"/>
    <w:rsid w:val="00004A16"/>
    <w:rPr>
      <w:rFonts w:ascii="Times New Roman" w:hAnsi="Times New Roman" w:cs="Times New Roman"/>
      <w:color w:val="auto"/>
      <w:lang w:val="es-ES"/>
    </w:rPr>
  </w:style>
  <w:style w:type="character" w:customStyle="1" w:styleId="atn">
    <w:name w:val="atn"/>
    <w:rsid w:val="00004A16"/>
  </w:style>
  <w:style w:type="character" w:customStyle="1" w:styleId="EncabezadoCar2">
    <w:name w:val="Encabezado Car2"/>
    <w:aliases w:val="AL Encabezado Car2,Encabezado AL Car2,h Car2,h8 Car2,h9 Car2,h10 Car2,h18 Car2,Car14 Car2"/>
    <w:uiPriority w:val="99"/>
    <w:semiHidden/>
    <w:rsid w:val="00004A16"/>
    <w:rPr>
      <w:rFonts w:ascii="Times New Roman" w:eastAsia="Times New Roman" w:hAnsi="Times New Roman" w:cs="Times New Roman"/>
    </w:rPr>
  </w:style>
  <w:style w:type="paragraph" w:customStyle="1" w:styleId="NormalArial">
    <w:name w:val="Normal + Arial"/>
    <w:basedOn w:val="Textodebloque"/>
    <w:rsid w:val="00004A16"/>
    <w:pPr>
      <w:ind w:left="0" w:right="20"/>
    </w:pPr>
    <w:rPr>
      <w:rFonts w:ascii="Arial" w:eastAsia="Times New Roman" w:hAnsi="Arial" w:cs="Arial"/>
      <w:b/>
      <w:noProof/>
      <w:sz w:val="22"/>
      <w:szCs w:val="22"/>
      <w:lang w:val="es-CO"/>
    </w:rPr>
  </w:style>
  <w:style w:type="character" w:customStyle="1" w:styleId="texto-destacadob1">
    <w:name w:val="texto-destacadob1"/>
    <w:rsid w:val="00004A16"/>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004A16"/>
    <w:rPr>
      <w:rFonts w:ascii="Arial" w:hAnsi="Arial" w:cs="Arial" w:hint="default"/>
      <w:b/>
      <w:bCs/>
      <w:color w:val="002040"/>
      <w:sz w:val="23"/>
      <w:szCs w:val="23"/>
    </w:rPr>
  </w:style>
  <w:style w:type="character" w:customStyle="1" w:styleId="txt-general1">
    <w:name w:val="txt-general1"/>
    <w:rsid w:val="00004A16"/>
    <w:rPr>
      <w:rFonts w:ascii="Arial" w:hAnsi="Arial" w:cs="Arial" w:hint="default"/>
      <w:strike w:val="0"/>
      <w:dstrike w:val="0"/>
      <w:color w:val="12375C"/>
      <w:sz w:val="18"/>
      <w:szCs w:val="18"/>
      <w:u w:val="none"/>
      <w:effect w:val="none"/>
    </w:rPr>
  </w:style>
  <w:style w:type="paragraph" w:customStyle="1" w:styleId="parrafo">
    <w:name w:val="parrafo"/>
    <w:basedOn w:val="Normal"/>
    <w:uiPriority w:val="99"/>
    <w:rsid w:val="00004A16"/>
    <w:pPr>
      <w:spacing w:before="100" w:beforeAutospacing="1" w:after="100" w:afterAutospacing="1" w:line="259" w:lineRule="auto"/>
    </w:pPr>
    <w:rPr>
      <w:rFonts w:eastAsia="Times New Roman"/>
      <w:color w:val="000000"/>
      <w:sz w:val="24"/>
      <w:szCs w:val="24"/>
      <w:lang w:eastAsia="en-US"/>
    </w:rPr>
  </w:style>
  <w:style w:type="character" w:customStyle="1" w:styleId="textonavy">
    <w:name w:val="texto_navy"/>
    <w:rsid w:val="00004A16"/>
  </w:style>
  <w:style w:type="character" w:customStyle="1" w:styleId="SangradetindependienteCarCar">
    <w:name w:val="Sangría de t. independiente Car Car"/>
    <w:rsid w:val="00004A16"/>
    <w:rPr>
      <w:rFonts w:ascii="Arial" w:hAnsi="Arial"/>
      <w:sz w:val="24"/>
      <w:lang w:eastAsia="es-ES"/>
    </w:rPr>
  </w:style>
  <w:style w:type="character" w:customStyle="1" w:styleId="z-PrincipiodelformularioCar1">
    <w:name w:val="z-Principio del formulario Car1"/>
    <w:uiPriority w:val="99"/>
    <w:semiHidden/>
    <w:rsid w:val="00004A16"/>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004A16"/>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004A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004A16"/>
    <w:rPr>
      <w:rFonts w:ascii="Courier New" w:eastAsia="Times New Roman" w:hAnsi="Courier New" w:cs="Times New Roman"/>
      <w:sz w:val="20"/>
      <w:szCs w:val="20"/>
      <w:lang w:val="x-none" w:eastAsia="x-none"/>
    </w:rPr>
  </w:style>
  <w:style w:type="character" w:customStyle="1" w:styleId="linkc">
    <w:name w:val="linkc"/>
    <w:rsid w:val="00004A16"/>
  </w:style>
  <w:style w:type="character" w:customStyle="1" w:styleId="shorttext">
    <w:name w:val="short_text"/>
    <w:rsid w:val="00004A16"/>
  </w:style>
  <w:style w:type="paragraph" w:customStyle="1" w:styleId="Textodebloque11">
    <w:name w:val="Texto de bloque11"/>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character" w:customStyle="1" w:styleId="CarCar51">
    <w:name w:val="Car Car51"/>
    <w:rsid w:val="00004A16"/>
    <w:rPr>
      <w:rFonts w:ascii="Arial" w:hAnsi="Arial"/>
      <w:sz w:val="24"/>
      <w:lang w:val="es-CO"/>
    </w:rPr>
  </w:style>
  <w:style w:type="table" w:customStyle="1" w:styleId="Calendar1">
    <w:name w:val="Calendar 1"/>
    <w:basedOn w:val="Tablanormal"/>
    <w:uiPriority w:val="99"/>
    <w:qFormat/>
    <w:rsid w:val="00004A16"/>
    <w:pPr>
      <w:spacing w:after="160" w:line="259" w:lineRule="auto"/>
    </w:pPr>
    <w:rPr>
      <w:rFonts w:ascii="Calibri" w:eastAsia="Times New Roman" w:hAnsi="Calibri" w:cs="Times New Roman"/>
      <w:lang w:val="es-ES" w:eastAsia="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rsid w:val="00004A16"/>
    <w:pPr>
      <w:spacing w:after="160" w:line="259" w:lineRule="auto"/>
      <w:ind w:left="567" w:hanging="737"/>
      <w:jc w:val="both"/>
    </w:pPr>
    <w:rPr>
      <w:rFonts w:eastAsia="Arial Unicode MS"/>
      <w:b/>
      <w:bCs/>
      <w:color w:val="000000"/>
      <w:sz w:val="20"/>
      <w:szCs w:val="20"/>
      <w:lang w:eastAsia="en-US"/>
    </w:rPr>
  </w:style>
  <w:style w:type="paragraph" w:customStyle="1" w:styleId="bodytext220">
    <w:name w:val="bodytext22"/>
    <w:basedOn w:val="Normal"/>
    <w:rsid w:val="00004A16"/>
    <w:pPr>
      <w:spacing w:after="160" w:line="259" w:lineRule="auto"/>
      <w:jc w:val="both"/>
    </w:pPr>
    <w:rPr>
      <w:rFonts w:ascii="Tahoma" w:eastAsia="Arial Unicode MS" w:hAnsi="Tahoma" w:cs="Tahoma"/>
      <w:sz w:val="24"/>
      <w:szCs w:val="24"/>
      <w:lang w:eastAsia="en-US"/>
    </w:rPr>
  </w:style>
  <w:style w:type="paragraph" w:customStyle="1" w:styleId="Revision1">
    <w:name w:val="Revision1"/>
    <w:hidden/>
    <w:uiPriority w:val="99"/>
    <w:semiHidden/>
    <w:qFormat/>
    <w:rsid w:val="00004A16"/>
    <w:pPr>
      <w:spacing w:after="160" w:line="259"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004A16"/>
    <w:pPr>
      <w:spacing w:after="160" w:line="259"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4A16"/>
    <w:pPr>
      <w:spacing w:after="160" w:line="259" w:lineRule="auto"/>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004A16"/>
    <w:pPr>
      <w:spacing w:after="160" w:line="259" w:lineRule="auto"/>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004A16"/>
    <w:pPr>
      <w:spacing w:after="160" w:line="259"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004A16"/>
    <w:pPr>
      <w:spacing w:after="160" w:line="259"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Cuerpo">
    <w:name w:val="Cuerpo"/>
    <w:uiPriority w:val="99"/>
    <w:rsid w:val="00004A16"/>
    <w:pPr>
      <w:pBdr>
        <w:top w:val="nil"/>
        <w:left w:val="nil"/>
        <w:bottom w:val="nil"/>
        <w:right w:val="nil"/>
        <w:between w:val="nil"/>
        <w:bar w:val="nil"/>
      </w:pBdr>
      <w:spacing w:after="160" w:line="259" w:lineRule="auto"/>
    </w:pPr>
    <w:rPr>
      <w:rFonts w:ascii="Times New Roman" w:eastAsia="Arial Unicode MS" w:hAnsi="Arial Unicode MS" w:cs="Arial Unicode MS"/>
      <w:color w:val="000000"/>
      <w:sz w:val="24"/>
      <w:szCs w:val="24"/>
      <w:u w:color="000000"/>
      <w:bdr w:val="nil"/>
      <w:lang w:val="es-CO"/>
    </w:rPr>
  </w:style>
  <w:style w:type="paragraph" w:customStyle="1" w:styleId="Pa4">
    <w:name w:val="Pa4"/>
    <w:basedOn w:val="Normal"/>
    <w:next w:val="Normal"/>
    <w:uiPriority w:val="99"/>
    <w:rsid w:val="00004A16"/>
    <w:pPr>
      <w:adjustRightInd w:val="0"/>
      <w:spacing w:after="160" w:line="241" w:lineRule="atLeast"/>
    </w:pPr>
    <w:rPr>
      <w:rFonts w:ascii="Frutiger 45 Light" w:eastAsia="Calibri" w:hAnsi="Frutiger 45 Light" w:cs="Times New Roman"/>
      <w:sz w:val="24"/>
      <w:szCs w:val="24"/>
      <w:lang w:eastAsia="en-US"/>
    </w:rPr>
  </w:style>
  <w:style w:type="paragraph" w:customStyle="1" w:styleId="Pa6">
    <w:name w:val="Pa6"/>
    <w:basedOn w:val="Default"/>
    <w:next w:val="Default"/>
    <w:uiPriority w:val="99"/>
    <w:rsid w:val="00004A16"/>
    <w:pPr>
      <w:spacing w:line="181" w:lineRule="atLeast"/>
    </w:pPr>
    <w:rPr>
      <w:rFonts w:ascii="Frutiger 45 Light" w:hAnsi="Frutiger 45 Light" w:cs="Times New Roman"/>
      <w:color w:val="auto"/>
    </w:rPr>
  </w:style>
  <w:style w:type="paragraph" w:customStyle="1" w:styleId="copy">
    <w:name w:val="copy"/>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Body1">
    <w:name w:val="Body 1"/>
    <w:rsid w:val="00004A16"/>
    <w:pPr>
      <w:spacing w:after="160" w:line="259" w:lineRule="auto"/>
      <w:outlineLvl w:val="0"/>
    </w:pPr>
    <w:rPr>
      <w:rFonts w:ascii="Times New Roman" w:eastAsia="Arial Unicode MS" w:hAnsi="Times New Roman" w:cs="Times New Roman"/>
      <w:color w:val="000000"/>
      <w:sz w:val="24"/>
      <w:szCs w:val="20"/>
      <w:u w:color="000000"/>
      <w:lang w:val="es-CO"/>
    </w:rPr>
  </w:style>
  <w:style w:type="paragraph" w:customStyle="1" w:styleId="Sangra2detindependiente3">
    <w:name w:val="Sangría 2 de t. independiente3"/>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3">
    <w:name w:val="Sangría de texto normal3"/>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Textodebloque2">
    <w:name w:val="Texto de bloque2"/>
    <w:basedOn w:val="Normal"/>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paraattribute110">
    <w:name w:val="paraattribute11"/>
    <w:basedOn w:val="Normal"/>
    <w:uiPriority w:val="99"/>
    <w:rsid w:val="00004A16"/>
    <w:pPr>
      <w:wordWrap w:val="0"/>
      <w:spacing w:after="160" w:line="259" w:lineRule="auto"/>
      <w:ind w:right="51"/>
      <w:jc w:val="both"/>
    </w:pPr>
    <w:rPr>
      <w:rFonts w:ascii="Times New Roman" w:eastAsia="Calibri" w:hAnsi="Times New Roman" w:cs="Times New Roman"/>
      <w:sz w:val="20"/>
      <w:szCs w:val="20"/>
      <w:lang w:eastAsia="en-US"/>
    </w:rPr>
  </w:style>
  <w:style w:type="paragraph" w:styleId="Continuarlista4">
    <w:name w:val="List Continue 4"/>
    <w:basedOn w:val="Normal"/>
    <w:rsid w:val="00004A16"/>
    <w:pPr>
      <w:spacing w:after="120" w:line="259" w:lineRule="auto"/>
      <w:ind w:left="1132"/>
    </w:pPr>
    <w:rPr>
      <w:rFonts w:ascii="Times New Roman" w:eastAsia="Times New Roman" w:hAnsi="Times New Roman" w:cs="Times New Roman"/>
      <w:sz w:val="20"/>
      <w:szCs w:val="20"/>
      <w:lang w:eastAsia="en-US"/>
    </w:rPr>
  </w:style>
  <w:style w:type="paragraph" w:customStyle="1" w:styleId="Lneadeatencin">
    <w:name w:val="Línea de atención"/>
    <w:basedOn w:val="Textoindependiente"/>
    <w:rsid w:val="00004A16"/>
    <w:pPr>
      <w:spacing w:after="120"/>
    </w:pPr>
    <w:rPr>
      <w:rFonts w:ascii="Times New Roman" w:eastAsia="Times New Roman" w:hAnsi="Times New Roman" w:cs="Times New Roman"/>
      <w:sz w:val="24"/>
      <w:szCs w:val="24"/>
    </w:rPr>
  </w:style>
  <w:style w:type="paragraph" w:customStyle="1" w:styleId="Lneadereferencia">
    <w:name w:val="Línea de referencia"/>
    <w:basedOn w:val="Textoindependiente"/>
    <w:rsid w:val="00004A16"/>
    <w:pPr>
      <w:spacing w:after="120"/>
    </w:pPr>
    <w:rPr>
      <w:rFonts w:ascii="Times New Roman" w:eastAsia="Times New Roman" w:hAnsi="Times New Roman" w:cs="Times New Roman"/>
      <w:sz w:val="24"/>
      <w:szCs w:val="24"/>
    </w:rPr>
  </w:style>
  <w:style w:type="numbering" w:customStyle="1" w:styleId="Sinlista14">
    <w:name w:val="Sin lista14"/>
    <w:next w:val="Sinlista"/>
    <w:uiPriority w:val="99"/>
    <w:semiHidden/>
    <w:rsid w:val="00004A16"/>
  </w:style>
  <w:style w:type="table" w:customStyle="1" w:styleId="Cuadrculamedia1-nfasis12">
    <w:name w:val="Cuadrícula media 1 - Énfasis 12"/>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004A16"/>
  </w:style>
  <w:style w:type="table" w:customStyle="1" w:styleId="Tablaconcuadrcula5">
    <w:name w:val="Tabla con cuadrícula5"/>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nfasis13">
    <w:name w:val="Cuadrícula media 1 - Énfasis 13"/>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004A16"/>
  </w:style>
  <w:style w:type="table" w:customStyle="1" w:styleId="Cuadrculamedia1-nfasis14">
    <w:name w:val="Cuadrícula media 1 - Énfasis 14"/>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004A16"/>
  </w:style>
  <w:style w:type="table" w:customStyle="1" w:styleId="Cuadrculamedia1-nfasis15">
    <w:name w:val="Cuadrícula media 1 - Énfasis 15"/>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
    <w:name w:val="Sin lista8"/>
    <w:next w:val="Sinlista"/>
    <w:uiPriority w:val="99"/>
    <w:semiHidden/>
    <w:unhideWhenUsed/>
    <w:rsid w:val="00004A16"/>
  </w:style>
  <w:style w:type="numbering" w:customStyle="1" w:styleId="Sinlista15">
    <w:name w:val="Sin lista15"/>
    <w:next w:val="Sinlista"/>
    <w:uiPriority w:val="99"/>
    <w:semiHidden/>
    <w:rsid w:val="00004A16"/>
  </w:style>
  <w:style w:type="table" w:customStyle="1" w:styleId="Tablaconcuadrcula7">
    <w:name w:val="Tabla con cuadrícula7"/>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nfasis16">
    <w:name w:val="Cuadrícula media 1 - Énfasis 16"/>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004A16"/>
    <w:pPr>
      <w:spacing w:after="160" w:line="259" w:lineRule="auto"/>
    </w:pPr>
    <w:rPr>
      <w:rFonts w:ascii="Times New Roman" w:eastAsia="Times New Roman" w:hAnsi="Times New Roman" w:cs="Times New Roman"/>
      <w:sz w:val="20"/>
      <w:szCs w:val="20"/>
      <w:lang w:val="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3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3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9">
    <w:name w:val="Sin lista9"/>
    <w:next w:val="Sinlista"/>
    <w:uiPriority w:val="99"/>
    <w:semiHidden/>
    <w:unhideWhenUsed/>
    <w:rsid w:val="00004A16"/>
  </w:style>
  <w:style w:type="numbering" w:customStyle="1" w:styleId="Sinlista16">
    <w:name w:val="Sin lista16"/>
    <w:next w:val="Sinlista"/>
    <w:uiPriority w:val="99"/>
    <w:semiHidden/>
    <w:rsid w:val="00004A16"/>
  </w:style>
  <w:style w:type="table" w:customStyle="1" w:styleId="Tablaconcuadrcula15">
    <w:name w:val="Tabla con cuadrícula15"/>
    <w:basedOn w:val="Tablanormal"/>
    <w:next w:val="Tablaconcuadrcula"/>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nfasis17">
    <w:name w:val="Cuadrícula media 1 - Énfasis 17"/>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2">
    <w:name w:val="Tabla web 32"/>
    <w:basedOn w:val="Tablanormal"/>
    <w:next w:val="Tablaweb3"/>
    <w:rsid w:val="00004A16"/>
    <w:pPr>
      <w:spacing w:after="160" w:line="259" w:lineRule="auto"/>
    </w:pPr>
    <w:rPr>
      <w:rFonts w:ascii="Times New Roman" w:eastAsia="Times New Roman" w:hAnsi="Times New Roman" w:cs="Times New Roman"/>
      <w:sz w:val="20"/>
      <w:szCs w:val="20"/>
      <w:lang w:val="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4">
    <w:name w:val="Sangría de texto normal4"/>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Textosinformato3">
    <w:name w:val="Texto sin formato3"/>
    <w:basedOn w:val="Normal"/>
    <w:rsid w:val="00004A16"/>
    <w:pPr>
      <w:spacing w:after="160" w:line="259" w:lineRule="auto"/>
    </w:pPr>
    <w:rPr>
      <w:rFonts w:ascii="Courier New" w:eastAsia="Times New Roman" w:hAnsi="Courier New" w:cs="Times New Roman"/>
      <w:sz w:val="20"/>
      <w:szCs w:val="20"/>
      <w:lang w:eastAsia="en-US"/>
    </w:rPr>
  </w:style>
  <w:style w:type="paragraph" w:customStyle="1" w:styleId="Textodebloque3">
    <w:name w:val="Texto de bloque3"/>
    <w:basedOn w:val="Normal"/>
    <w:rsid w:val="00004A16"/>
    <w:pPr>
      <w:spacing w:after="160" w:line="259" w:lineRule="auto"/>
      <w:ind w:left="1418" w:right="333" w:hanging="1418"/>
      <w:jc w:val="both"/>
    </w:pPr>
    <w:rPr>
      <w:rFonts w:eastAsia="Times New Roman" w:cs="Times New Roman"/>
      <w:b/>
      <w:sz w:val="24"/>
      <w:szCs w:val="20"/>
      <w:lang w:eastAsia="en-US"/>
    </w:rPr>
  </w:style>
  <w:style w:type="character" w:customStyle="1" w:styleId="CitaCar1">
    <w:name w:val="Cita Car1"/>
    <w:uiPriority w:val="29"/>
    <w:rsid w:val="00004A16"/>
    <w:rPr>
      <w:rFonts w:ascii="Liberation Serif" w:eastAsia="DejaVu Sans" w:hAnsi="Liberation Serif"/>
      <w:i/>
      <w:iCs/>
      <w:color w:val="000000"/>
      <w:kern w:val="2"/>
      <w:sz w:val="24"/>
      <w:szCs w:val="24"/>
    </w:rPr>
  </w:style>
  <w:style w:type="character" w:customStyle="1" w:styleId="gi">
    <w:name w:val="gi"/>
    <w:rsid w:val="00004A16"/>
  </w:style>
  <w:style w:type="paragraph" w:customStyle="1" w:styleId="Car11">
    <w:name w:val="Car11"/>
    <w:basedOn w:val="Normal"/>
    <w:uiPriority w:val="99"/>
    <w:rsid w:val="00004A16"/>
    <w:pPr>
      <w:spacing w:after="160" w:line="240" w:lineRule="exact"/>
    </w:pPr>
    <w:rPr>
      <w:rFonts w:ascii="Verdana" w:eastAsia="Times New Roman" w:hAnsi="Verdana" w:cs="Times New Roman"/>
      <w:sz w:val="20"/>
      <w:szCs w:val="20"/>
      <w:lang w:eastAsia="en-US"/>
    </w:rPr>
  </w:style>
  <w:style w:type="character" w:customStyle="1" w:styleId="FirmaCar1">
    <w:name w:val="Firma Car1"/>
    <w:semiHidden/>
    <w:rsid w:val="00004A16"/>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detextonormal12">
    <w:name w:val="Sangría de texto normal12"/>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CarCarCarCarCarCarCar10">
    <w:name w:val="Car Car Car Car Car Car Car10"/>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21">
    <w:name w:val="Sangría 2 de t. independiente21"/>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CarCarCarCarCarCarCar9">
    <w:name w:val="Car Car Car Car Car Car Car9"/>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Textodebloque4">
    <w:name w:val="Texto de bloque4"/>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9">
    <w:name w:val="Car9"/>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arCarCarCarCarCarCar8">
    <w:name w:val="Car Car Car Car Car Car Car8"/>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5">
    <w:name w:val="Sangría 2 de t. independiente5"/>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5">
    <w:name w:val="Sangría de texto normal5"/>
    <w:basedOn w:val="Normal"/>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4">
    <w:name w:val="Texto sin formato4"/>
    <w:basedOn w:val="Normal"/>
    <w:rsid w:val="00004A16"/>
    <w:pPr>
      <w:spacing w:after="160" w:line="259" w:lineRule="auto"/>
    </w:pPr>
    <w:rPr>
      <w:rFonts w:ascii="Courier New" w:eastAsia="Times New Roman" w:hAnsi="Courier New" w:cs="Times New Roman"/>
      <w:sz w:val="20"/>
      <w:szCs w:val="20"/>
      <w:lang w:eastAsia="en-US"/>
    </w:rPr>
  </w:style>
  <w:style w:type="paragraph" w:customStyle="1" w:styleId="Textodebloque5">
    <w:name w:val="Texto de bloque5"/>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CarCarCarCarCarCar7">
    <w:name w:val="Car Car Car Car Car Car Car7"/>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6">
    <w:name w:val="Sangría 2 de t. independiente6"/>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6">
    <w:name w:val="Sangría de texto normal6"/>
    <w:basedOn w:val="Normal"/>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5">
    <w:name w:val="Texto sin formato5"/>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debloque6">
    <w:name w:val="Texto de bloque6"/>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7">
    <w:name w:val="Car7"/>
    <w:basedOn w:val="Normal"/>
    <w:uiPriority w:val="99"/>
    <w:rsid w:val="00004A16"/>
    <w:pPr>
      <w:numPr>
        <w:numId w:val="17"/>
      </w:numPr>
      <w:spacing w:after="160" w:line="240" w:lineRule="exact"/>
      <w:ind w:left="0" w:firstLine="0"/>
    </w:pPr>
    <w:rPr>
      <w:rFonts w:ascii="Verdana" w:eastAsia="Times New Roman" w:hAnsi="Verdana" w:cs="Times New Roman"/>
      <w:sz w:val="20"/>
      <w:szCs w:val="20"/>
      <w:lang w:eastAsia="en-US"/>
    </w:rPr>
  </w:style>
  <w:style w:type="paragraph" w:customStyle="1" w:styleId="CarCarCarCarCarCarCar6">
    <w:name w:val="Car Car Car Car Car Car Car6"/>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7">
    <w:name w:val="Sangría 2 de t. independiente7"/>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7">
    <w:name w:val="Sangría de texto normal7"/>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6">
    <w:name w:val="Texto sin formato6"/>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debloque7">
    <w:name w:val="Texto de bloque7"/>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CarCarCarCarCarCar5">
    <w:name w:val="Car Car Car Car Car Car Car5"/>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harCarCarCarCarCarCarCarCharCharCar3">
    <w:name w:val="Char Car Car Car Car Car Car Car Char Char Car3"/>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harChar12">
    <w:name w:val="Char Char12"/>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8">
    <w:name w:val="Sangría 2 de t. independiente8"/>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8">
    <w:name w:val="Sangría de texto normal8"/>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7">
    <w:name w:val="Texto sin formato7"/>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independiente27">
    <w:name w:val="Texto independiente 27"/>
    <w:basedOn w:val="Normal"/>
    <w:uiPriority w:val="99"/>
    <w:rsid w:val="00004A16"/>
    <w:pPr>
      <w:spacing w:after="160" w:line="259" w:lineRule="auto"/>
      <w:ind w:left="2160" w:hanging="2160"/>
    </w:pPr>
    <w:rPr>
      <w:rFonts w:eastAsia="Times New Roman" w:cs="Times New Roman"/>
      <w:b/>
      <w:sz w:val="24"/>
      <w:szCs w:val="20"/>
      <w:lang w:val="es-ES_tradnl" w:eastAsia="en-US"/>
    </w:rPr>
  </w:style>
  <w:style w:type="paragraph" w:customStyle="1" w:styleId="Textodebloque8">
    <w:name w:val="Texto de bloque8"/>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5">
    <w:name w:val="Car5"/>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arCarCarCarCarCarCar4">
    <w:name w:val="Car Car Car Car Car Car Car4"/>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9">
    <w:name w:val="Sangría 2 de t. independiente9"/>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9">
    <w:name w:val="Sangría de texto normal9"/>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8">
    <w:name w:val="Texto sin formato8"/>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independiente28">
    <w:name w:val="Texto independiente 28"/>
    <w:basedOn w:val="Normal"/>
    <w:uiPriority w:val="99"/>
    <w:rsid w:val="00004A16"/>
    <w:pPr>
      <w:spacing w:after="160" w:line="259" w:lineRule="auto"/>
      <w:ind w:left="2160" w:hanging="2160"/>
    </w:pPr>
    <w:rPr>
      <w:rFonts w:eastAsia="Times New Roman" w:cs="Times New Roman"/>
      <w:b/>
      <w:sz w:val="24"/>
      <w:szCs w:val="20"/>
      <w:lang w:val="es-ES_tradnl" w:eastAsia="en-US"/>
    </w:rPr>
  </w:style>
  <w:style w:type="paragraph" w:customStyle="1" w:styleId="Textodebloque9">
    <w:name w:val="Texto de bloque9"/>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4">
    <w:name w:val="Car4"/>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arCarCarCarCharChar">
    <w:name w:val="Car Car Car Car Char Ch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HTMLBody">
    <w:name w:val="HTML Body"/>
    <w:uiPriority w:val="99"/>
    <w:qFormat/>
    <w:rsid w:val="00004A16"/>
    <w:pPr>
      <w:adjustRightInd w:val="0"/>
      <w:spacing w:after="160" w:line="259" w:lineRule="auto"/>
    </w:pPr>
    <w:rPr>
      <w:rFonts w:eastAsia="Times New Roman" w:cs="Times New Roman"/>
      <w:sz w:val="20"/>
      <w:szCs w:val="20"/>
      <w:lang w:val="en-US" w:eastAsia="en-US"/>
    </w:rPr>
  </w:style>
  <w:style w:type="paragraph" w:customStyle="1" w:styleId="Car3">
    <w:name w:val="Car3"/>
    <w:basedOn w:val="Normal"/>
    <w:rsid w:val="00004A16"/>
    <w:pPr>
      <w:spacing w:after="160" w:line="240" w:lineRule="exact"/>
    </w:pPr>
    <w:rPr>
      <w:rFonts w:ascii="Verdana" w:eastAsia="Times New Roman" w:hAnsi="Verdana" w:cs="Times New Roman"/>
      <w:sz w:val="20"/>
      <w:szCs w:val="20"/>
      <w:lang w:eastAsia="en-US"/>
    </w:rPr>
  </w:style>
  <w:style w:type="paragraph" w:customStyle="1" w:styleId="CharCarCarCarCarCarCarCarCharCharCar2">
    <w:name w:val="Char Car Car Car Car Car Car Car Char Char Car2"/>
    <w:basedOn w:val="Normal"/>
    <w:rsid w:val="00004A16"/>
    <w:pPr>
      <w:spacing w:after="160" w:line="240" w:lineRule="exact"/>
    </w:pPr>
    <w:rPr>
      <w:rFonts w:ascii="Verdana" w:eastAsia="Times New Roman" w:hAnsi="Verdana" w:cs="Times New Roman"/>
      <w:sz w:val="20"/>
      <w:szCs w:val="20"/>
      <w:lang w:eastAsia="en-US"/>
    </w:rPr>
  </w:style>
  <w:style w:type="paragraph" w:customStyle="1" w:styleId="CharChar11">
    <w:name w:val="Char Char11"/>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100">
    <w:name w:val="Sangría 2 de t. independiente10"/>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10">
    <w:name w:val="Sangría de texto normal10"/>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9">
    <w:name w:val="Texto sin formato9"/>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independiente29">
    <w:name w:val="Texto independiente 29"/>
    <w:basedOn w:val="Normal"/>
    <w:uiPriority w:val="99"/>
    <w:rsid w:val="00004A16"/>
    <w:pPr>
      <w:spacing w:after="160" w:line="259" w:lineRule="auto"/>
      <w:ind w:left="2160" w:hanging="2160"/>
    </w:pPr>
    <w:rPr>
      <w:rFonts w:eastAsia="Times New Roman" w:cs="Times New Roman"/>
      <w:b/>
      <w:sz w:val="24"/>
      <w:szCs w:val="20"/>
      <w:lang w:val="es-ES_tradnl" w:eastAsia="en-US"/>
    </w:rPr>
  </w:style>
  <w:style w:type="paragraph" w:customStyle="1" w:styleId="Textodebloque10">
    <w:name w:val="Texto de bloque10"/>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M125">
    <w:name w:val="CM125"/>
    <w:basedOn w:val="Default"/>
    <w:next w:val="Default"/>
    <w:uiPriority w:val="99"/>
    <w:rsid w:val="00004A16"/>
    <w:rPr>
      <w:rFonts w:ascii="Arial" w:hAnsi="Arial" w:cs="Arial"/>
      <w:color w:val="auto"/>
      <w:lang w:eastAsia="es-CO"/>
    </w:rPr>
  </w:style>
  <w:style w:type="paragraph" w:customStyle="1" w:styleId="CM40">
    <w:name w:val="CM40"/>
    <w:basedOn w:val="Default"/>
    <w:next w:val="Default"/>
    <w:uiPriority w:val="99"/>
    <w:rsid w:val="00004A16"/>
    <w:pPr>
      <w:spacing w:line="273" w:lineRule="atLeast"/>
    </w:pPr>
    <w:rPr>
      <w:rFonts w:ascii="Arial" w:hAnsi="Arial" w:cs="Arial"/>
      <w:color w:val="auto"/>
      <w:lang w:eastAsia="es-CO"/>
    </w:rPr>
  </w:style>
  <w:style w:type="paragraph" w:customStyle="1" w:styleId="CarCarCar11">
    <w:name w:val="Car Car Car11"/>
    <w:basedOn w:val="Normal"/>
    <w:uiPriority w:val="99"/>
    <w:rsid w:val="00004A16"/>
    <w:pPr>
      <w:spacing w:after="160" w:line="240" w:lineRule="exact"/>
    </w:pPr>
    <w:rPr>
      <w:rFonts w:ascii="Verdana" w:eastAsia="Times New Roman" w:hAnsi="Verdana" w:cs="Times New Roman"/>
      <w:sz w:val="20"/>
      <w:szCs w:val="20"/>
      <w:lang w:eastAsia="en-US"/>
    </w:rPr>
  </w:style>
  <w:style w:type="character" w:customStyle="1" w:styleId="CarCar58">
    <w:name w:val="Car Car58"/>
    <w:rsid w:val="00004A16"/>
    <w:rPr>
      <w:rFonts w:ascii="Arial" w:hAnsi="Arial" w:cs="Arial" w:hint="default"/>
      <w:sz w:val="24"/>
      <w:lang w:val="es-CO"/>
    </w:rPr>
  </w:style>
  <w:style w:type="character" w:customStyle="1" w:styleId="CarCar57">
    <w:name w:val="Car Car57"/>
    <w:rsid w:val="00004A16"/>
    <w:rPr>
      <w:rFonts w:ascii="Arial" w:hAnsi="Arial" w:cs="Arial" w:hint="default"/>
      <w:sz w:val="24"/>
      <w:lang w:val="es-CO"/>
    </w:rPr>
  </w:style>
  <w:style w:type="character" w:customStyle="1" w:styleId="CarCar56">
    <w:name w:val="Car Car56"/>
    <w:rsid w:val="00004A16"/>
    <w:rPr>
      <w:rFonts w:ascii="Arial" w:hAnsi="Arial" w:cs="Arial" w:hint="default"/>
      <w:sz w:val="24"/>
      <w:lang w:val="es-CO"/>
    </w:rPr>
  </w:style>
  <w:style w:type="character" w:customStyle="1" w:styleId="CarCar55">
    <w:name w:val="Car Car55"/>
    <w:rsid w:val="00004A16"/>
    <w:rPr>
      <w:rFonts w:ascii="Arial" w:hAnsi="Arial" w:cs="Arial" w:hint="default"/>
      <w:sz w:val="24"/>
      <w:lang w:val="es-CO"/>
    </w:rPr>
  </w:style>
  <w:style w:type="character" w:customStyle="1" w:styleId="CarCar54">
    <w:name w:val="Car Car54"/>
    <w:rsid w:val="00004A16"/>
    <w:rPr>
      <w:rFonts w:ascii="Arial" w:hAnsi="Arial" w:cs="Arial" w:hint="default"/>
      <w:sz w:val="24"/>
      <w:lang w:val="es-CO"/>
    </w:rPr>
  </w:style>
  <w:style w:type="character" w:customStyle="1" w:styleId="EstiloCorreo177">
    <w:name w:val="EstiloCorreo177"/>
    <w:semiHidden/>
    <w:rsid w:val="00004A16"/>
    <w:rPr>
      <w:rFonts w:ascii="Arial" w:hAnsi="Arial" w:cs="Arial" w:hint="default"/>
      <w:color w:val="auto"/>
      <w:sz w:val="20"/>
      <w:szCs w:val="20"/>
    </w:rPr>
  </w:style>
  <w:style w:type="character" w:customStyle="1" w:styleId="CarCar53">
    <w:name w:val="Car Car53"/>
    <w:rsid w:val="00004A16"/>
    <w:rPr>
      <w:rFonts w:ascii="Arial" w:hAnsi="Arial" w:cs="Arial" w:hint="default"/>
      <w:sz w:val="24"/>
      <w:lang w:val="es-CO"/>
    </w:rPr>
  </w:style>
  <w:style w:type="character" w:customStyle="1" w:styleId="CarCar52">
    <w:name w:val="Car Car52"/>
    <w:rsid w:val="00004A16"/>
    <w:rPr>
      <w:rFonts w:ascii="Arial" w:hAnsi="Arial" w:cs="Arial" w:hint="default"/>
      <w:sz w:val="24"/>
      <w:lang w:val="es-CO"/>
    </w:rPr>
  </w:style>
  <w:style w:type="character" w:customStyle="1" w:styleId="EstiloCorreo197">
    <w:name w:val="EstiloCorreo197"/>
    <w:semiHidden/>
    <w:rsid w:val="00004A16"/>
    <w:rPr>
      <w:rFonts w:ascii="Arial" w:hAnsi="Arial" w:cs="Arial" w:hint="default"/>
      <w:color w:val="auto"/>
      <w:sz w:val="20"/>
      <w:szCs w:val="20"/>
    </w:rPr>
  </w:style>
  <w:style w:type="character" w:customStyle="1" w:styleId="EstiloCorreo206">
    <w:name w:val="EstiloCorreo206"/>
    <w:semiHidden/>
    <w:rsid w:val="00004A16"/>
    <w:rPr>
      <w:rFonts w:ascii="Arial" w:hAnsi="Arial" w:cs="Arial" w:hint="default"/>
      <w:color w:val="auto"/>
      <w:sz w:val="20"/>
      <w:szCs w:val="20"/>
    </w:rPr>
  </w:style>
  <w:style w:type="character" w:customStyle="1" w:styleId="francyc">
    <w:name w:val="francyc"/>
    <w:semiHidden/>
    <w:rsid w:val="00004A16"/>
    <w:rPr>
      <w:rFonts w:ascii="Arial" w:hAnsi="Arial" w:cs="Arial" w:hint="default"/>
      <w:color w:val="auto"/>
      <w:sz w:val="20"/>
      <w:szCs w:val="20"/>
    </w:rPr>
  </w:style>
  <w:style w:type="character" w:customStyle="1" w:styleId="estilocorreo400">
    <w:name w:val="estilocorreo400"/>
    <w:semiHidden/>
    <w:rsid w:val="00004A16"/>
    <w:rPr>
      <w:rFonts w:ascii="Calibri" w:hAnsi="Calibri" w:hint="default"/>
      <w:color w:val="auto"/>
    </w:rPr>
  </w:style>
  <w:style w:type="character" w:customStyle="1" w:styleId="corchete-llamada1">
    <w:name w:val="corchete-llamada1"/>
    <w:rsid w:val="00004A16"/>
    <w:rPr>
      <w:vanish/>
      <w:webHidden w:val="0"/>
      <w:specVanish/>
    </w:rPr>
  </w:style>
  <w:style w:type="character" w:customStyle="1" w:styleId="ya-q-full-text">
    <w:name w:val="ya-q-full-text"/>
    <w:rsid w:val="00004A16"/>
  </w:style>
  <w:style w:type="table" w:styleId="Tablabsica1">
    <w:name w:val="Table Simple 1"/>
    <w:basedOn w:val="Tablanormal"/>
    <w:semiHidden/>
    <w:unhideWhenUsed/>
    <w:rsid w:val="00004A16"/>
    <w:pPr>
      <w:spacing w:after="160" w:line="259" w:lineRule="auto"/>
    </w:pPr>
    <w:rPr>
      <w:rFonts w:ascii="Times New Roman" w:eastAsia="Times New Roman" w:hAnsi="Times New Roman" w:cs="Times New Roman"/>
      <w:sz w:val="20"/>
      <w:szCs w:val="20"/>
      <w:lang w:val="es-CO" w:eastAsia="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004A16"/>
    <w:pPr>
      <w:spacing w:after="160" w:line="259" w:lineRule="auto"/>
    </w:pPr>
    <w:rPr>
      <w:rFonts w:ascii="Times New Roman" w:eastAsia="Times New Roman" w:hAnsi="Times New Roman" w:cs="Times New Roman"/>
      <w:sz w:val="20"/>
      <w:szCs w:val="20"/>
      <w:lang w:val="es-CO" w:eastAsia="en-U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004A16"/>
    <w:pPr>
      <w:spacing w:after="160" w:line="259" w:lineRule="auto"/>
    </w:pPr>
    <w:rPr>
      <w:rFonts w:ascii="Times New Roman" w:eastAsia="Times New Roman" w:hAnsi="Times New Roman" w:cs="Times New Roman"/>
      <w:sz w:val="20"/>
      <w:szCs w:val="20"/>
      <w:lang w:val="es-CO"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unhideWhenUsed/>
    <w:rsid w:val="00004A16"/>
    <w:pPr>
      <w:spacing w:after="160" w:line="259" w:lineRule="auto"/>
    </w:pPr>
    <w:rPr>
      <w:rFonts w:ascii="Times New Roman" w:eastAsia="Times New Roman" w:hAnsi="Times New Roman" w:cs="Times New Roman"/>
      <w:sz w:val="20"/>
      <w:szCs w:val="20"/>
      <w:lang w:val="es-CO"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itadestacada">
    <w:name w:val="Intense Quote"/>
    <w:basedOn w:val="Normal"/>
    <w:next w:val="Normal"/>
    <w:link w:val="CitadestacadaCar"/>
    <w:uiPriority w:val="30"/>
    <w:qFormat/>
    <w:rsid w:val="00004A16"/>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lang w:eastAsia="en-US"/>
    </w:rPr>
  </w:style>
  <w:style w:type="character" w:customStyle="1" w:styleId="CitadestacadaCar">
    <w:name w:val="Cita destacada Car"/>
    <w:basedOn w:val="Fuentedeprrafopredeter"/>
    <w:link w:val="Citadestacada"/>
    <w:uiPriority w:val="30"/>
    <w:rsid w:val="00004A16"/>
    <w:rPr>
      <w:rFonts w:asciiTheme="majorHAnsi" w:eastAsiaTheme="majorEastAsia" w:hAnsiTheme="majorHAnsi" w:cstheme="majorBidi"/>
      <w:color w:val="1F497D" w:themeColor="text2"/>
      <w:spacing w:val="-6"/>
      <w:sz w:val="32"/>
      <w:szCs w:val="32"/>
      <w:lang w:val="es-CO" w:eastAsia="en-US"/>
    </w:rPr>
  </w:style>
  <w:style w:type="character" w:styleId="nfasissutil">
    <w:name w:val="Subtle Emphasis"/>
    <w:basedOn w:val="Fuentedeprrafopredeter"/>
    <w:uiPriority w:val="19"/>
    <w:qFormat/>
    <w:rsid w:val="00004A16"/>
    <w:rPr>
      <w:i/>
      <w:iCs/>
      <w:color w:val="595959" w:themeColor="text1" w:themeTint="A6"/>
    </w:rPr>
  </w:style>
  <w:style w:type="character" w:styleId="nfasisintenso">
    <w:name w:val="Intense Emphasis"/>
    <w:basedOn w:val="Fuentedeprrafopredeter"/>
    <w:uiPriority w:val="21"/>
    <w:qFormat/>
    <w:rsid w:val="00004A16"/>
    <w:rPr>
      <w:b/>
      <w:bCs/>
      <w:i/>
      <w:iCs/>
    </w:rPr>
  </w:style>
  <w:style w:type="character" w:styleId="Referenciasutil">
    <w:name w:val="Subtle Reference"/>
    <w:basedOn w:val="Fuentedeprrafopredeter"/>
    <w:uiPriority w:val="31"/>
    <w:qFormat/>
    <w:rsid w:val="00004A16"/>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004A16"/>
    <w:rPr>
      <w:b/>
      <w:bCs/>
      <w:smallCaps/>
      <w:color w:val="1F497D" w:themeColor="text2"/>
      <w:u w:val="single"/>
    </w:rPr>
  </w:style>
  <w:style w:type="character" w:styleId="Ttulodellibro">
    <w:name w:val="Book Title"/>
    <w:basedOn w:val="Fuentedeprrafopredeter"/>
    <w:uiPriority w:val="33"/>
    <w:qFormat/>
    <w:rsid w:val="00004A16"/>
    <w:rPr>
      <w:b/>
      <w:bCs/>
      <w:smallCaps/>
      <w:spacing w:val="10"/>
    </w:rPr>
  </w:style>
  <w:style w:type="table" w:customStyle="1" w:styleId="TableNormal1">
    <w:name w:val="Table Normal1"/>
    <w:uiPriority w:val="2"/>
    <w:qFormat/>
    <w:rsid w:val="00004A16"/>
    <w:pPr>
      <w:pBdr>
        <w:top w:val="nil"/>
        <w:left w:val="nil"/>
        <w:bottom w:val="nil"/>
        <w:right w:val="nil"/>
        <w:between w:val="nil"/>
        <w:bar w:val="nil"/>
      </w:pBdr>
      <w:spacing w:line="240" w:lineRule="auto"/>
    </w:pPr>
    <w:rPr>
      <w:rFonts w:ascii="Times New Roman" w:eastAsia="Arial Unicode MS" w:hAnsi="Times New Roman" w:cs="Times New Roman"/>
      <w:sz w:val="20"/>
      <w:szCs w:val="20"/>
      <w:bdr w:val="nil"/>
      <w:lang w:val="es-CO"/>
    </w:rPr>
    <w:tblPr>
      <w:tblInd w:w="0" w:type="dxa"/>
      <w:tblCellMar>
        <w:top w:w="0" w:type="dxa"/>
        <w:left w:w="0" w:type="dxa"/>
        <w:bottom w:w="0" w:type="dxa"/>
        <w:right w:w="0" w:type="dxa"/>
      </w:tblCellMar>
    </w:tblPr>
  </w:style>
  <w:style w:type="character" w:styleId="Textodelmarcadordeposicin">
    <w:name w:val="Placeholder Text"/>
    <w:basedOn w:val="Fuentedeprrafopredeter"/>
    <w:uiPriority w:val="99"/>
    <w:rsid w:val="00004A16"/>
    <w:rPr>
      <w:color w:val="808080"/>
    </w:rPr>
  </w:style>
  <w:style w:type="paragraph" w:customStyle="1" w:styleId="ECOTtulo3">
    <w:name w:val="ECO Título 3"/>
    <w:aliases w:val="Título1"/>
    <w:basedOn w:val="Sinespaciado"/>
    <w:next w:val="Sinespaciado"/>
    <w:qFormat/>
    <w:rsid w:val="00004A16"/>
    <w:pPr>
      <w:ind w:left="360" w:hanging="360"/>
      <w:jc w:val="both"/>
    </w:pPr>
    <w:rPr>
      <w:rFonts w:ascii="Arial Narrow" w:eastAsia="Times New Roman" w:hAnsi="Arial Narrow" w:cs="Times New Roman"/>
      <w:sz w:val="24"/>
      <w:szCs w:val="20"/>
      <w:lang w:val="es-ES_tradnl" w:eastAsia="es-ES"/>
    </w:rPr>
  </w:style>
  <w:style w:type="paragraph" w:customStyle="1" w:styleId="selectionshareable">
    <w:name w:val="selectionshareable"/>
    <w:basedOn w:val="Normal"/>
    <w:rsid w:val="00004A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54">
    <w:name w:val="xl1954"/>
    <w:basedOn w:val="Normal"/>
    <w:rsid w:val="00004A16"/>
    <w:pPr>
      <w:spacing w:before="100" w:beforeAutospacing="1" w:after="100" w:afterAutospacing="1" w:line="240" w:lineRule="auto"/>
      <w:textAlignment w:val="center"/>
    </w:pPr>
    <w:rPr>
      <w:rFonts w:eastAsia="Times New Roman"/>
      <w:sz w:val="24"/>
      <w:szCs w:val="24"/>
    </w:rPr>
  </w:style>
  <w:style w:type="paragraph" w:customStyle="1" w:styleId="xl1955">
    <w:name w:val="xl1955"/>
    <w:basedOn w:val="Normal"/>
    <w:rsid w:val="00004A16"/>
    <w:pPr>
      <w:spacing w:before="100" w:beforeAutospacing="1" w:after="100" w:afterAutospacing="1" w:line="240" w:lineRule="auto"/>
    </w:pPr>
    <w:rPr>
      <w:rFonts w:eastAsia="Times New Roman"/>
      <w:sz w:val="24"/>
      <w:szCs w:val="24"/>
    </w:rPr>
  </w:style>
  <w:style w:type="paragraph" w:customStyle="1" w:styleId="xl1956">
    <w:name w:val="xl1956"/>
    <w:basedOn w:val="Normal"/>
    <w:rsid w:val="00004A16"/>
    <w:pPr>
      <w:shd w:val="clear" w:color="000000" w:fill="FFFFFF"/>
      <w:spacing w:before="100" w:beforeAutospacing="1" w:after="100" w:afterAutospacing="1" w:line="240" w:lineRule="auto"/>
      <w:textAlignment w:val="center"/>
    </w:pPr>
    <w:rPr>
      <w:rFonts w:eastAsia="Times New Roman"/>
      <w:sz w:val="24"/>
      <w:szCs w:val="24"/>
    </w:rPr>
  </w:style>
  <w:style w:type="paragraph" w:customStyle="1" w:styleId="xl1957">
    <w:name w:val="xl1957"/>
    <w:basedOn w:val="Normal"/>
    <w:rsid w:val="00004A16"/>
    <w:pPr>
      <w:spacing w:before="100" w:beforeAutospacing="1" w:after="100" w:afterAutospacing="1" w:line="240" w:lineRule="auto"/>
      <w:jc w:val="center"/>
      <w:textAlignment w:val="center"/>
    </w:pPr>
    <w:rPr>
      <w:rFonts w:eastAsia="Times New Roman"/>
      <w:b/>
      <w:bCs/>
      <w:sz w:val="24"/>
      <w:szCs w:val="24"/>
    </w:rPr>
  </w:style>
  <w:style w:type="paragraph" w:customStyle="1" w:styleId="xl1958">
    <w:name w:val="xl1958"/>
    <w:basedOn w:val="Normal"/>
    <w:rsid w:val="00004A16"/>
    <w:pPr>
      <w:spacing w:before="100" w:beforeAutospacing="1" w:after="100" w:afterAutospacing="1" w:line="240" w:lineRule="auto"/>
      <w:textAlignment w:val="center"/>
    </w:pPr>
    <w:rPr>
      <w:rFonts w:eastAsia="Times New Roman"/>
      <w:b/>
      <w:bCs/>
      <w:sz w:val="24"/>
      <w:szCs w:val="24"/>
    </w:rPr>
  </w:style>
  <w:style w:type="paragraph" w:customStyle="1" w:styleId="xl1959">
    <w:name w:val="xl1959"/>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1960">
    <w:name w:val="xl1960"/>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1961">
    <w:name w:val="xl1961"/>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1962">
    <w:name w:val="xl196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963">
    <w:name w:val="xl1963"/>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1964">
    <w:name w:val="xl196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65">
    <w:name w:val="xl196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6">
    <w:name w:val="xl196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67">
    <w:name w:val="xl196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8">
    <w:name w:val="xl196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rPr>
  </w:style>
  <w:style w:type="paragraph" w:customStyle="1" w:styleId="xl1969">
    <w:name w:val="xl196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70">
    <w:name w:val="xl1970"/>
    <w:basedOn w:val="Normal"/>
    <w:rsid w:val="00004A1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971">
    <w:name w:val="xl1971"/>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72">
    <w:name w:val="xl197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973">
    <w:name w:val="xl1973"/>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 w:val="24"/>
      <w:szCs w:val="24"/>
    </w:rPr>
  </w:style>
  <w:style w:type="paragraph" w:customStyle="1" w:styleId="xl1974">
    <w:name w:val="xl1974"/>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1975">
    <w:name w:val="xl1975"/>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1976">
    <w:name w:val="xl1976"/>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sz w:val="14"/>
      <w:szCs w:val="14"/>
    </w:rPr>
  </w:style>
  <w:style w:type="paragraph" w:customStyle="1" w:styleId="xl1977">
    <w:name w:val="xl197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333333"/>
      <w:sz w:val="16"/>
      <w:szCs w:val="16"/>
    </w:rPr>
  </w:style>
  <w:style w:type="paragraph" w:customStyle="1" w:styleId="xl1978">
    <w:name w:val="xl197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rPr>
  </w:style>
  <w:style w:type="paragraph" w:customStyle="1" w:styleId="xl1979">
    <w:name w:val="xl197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1980">
    <w:name w:val="xl1980"/>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16"/>
      <w:szCs w:val="16"/>
    </w:rPr>
  </w:style>
  <w:style w:type="paragraph" w:customStyle="1" w:styleId="xl1981">
    <w:name w:val="xl1981"/>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rPr>
  </w:style>
  <w:style w:type="paragraph" w:customStyle="1" w:styleId="xl1982">
    <w:name w:val="xl198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16"/>
      <w:szCs w:val="16"/>
    </w:rPr>
  </w:style>
  <w:style w:type="paragraph" w:customStyle="1" w:styleId="xl1983">
    <w:name w:val="xl1983"/>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1984">
    <w:name w:val="xl1984"/>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rPr>
  </w:style>
  <w:style w:type="paragraph" w:customStyle="1" w:styleId="xl1985">
    <w:name w:val="xl198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olor w:val="000000"/>
      <w:sz w:val="16"/>
      <w:szCs w:val="16"/>
    </w:rPr>
  </w:style>
  <w:style w:type="paragraph" w:customStyle="1" w:styleId="xl1986">
    <w:name w:val="xl198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987">
    <w:name w:val="xl1987"/>
    <w:basedOn w:val="Normal"/>
    <w:rsid w:val="00004A16"/>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988">
    <w:name w:val="xl1988"/>
    <w:basedOn w:val="Normal"/>
    <w:rsid w:val="00004A16"/>
    <w:pPr>
      <w:spacing w:before="100" w:beforeAutospacing="1" w:after="100" w:afterAutospacing="1" w:line="240" w:lineRule="auto"/>
      <w:jc w:val="right"/>
    </w:pPr>
    <w:rPr>
      <w:rFonts w:eastAsia="Times New Roman"/>
      <w:sz w:val="24"/>
      <w:szCs w:val="24"/>
    </w:rPr>
  </w:style>
  <w:style w:type="paragraph" w:customStyle="1" w:styleId="xl1989">
    <w:name w:val="xl1989"/>
    <w:basedOn w:val="Normal"/>
    <w:rsid w:val="00004A16"/>
    <w:pPr>
      <w:spacing w:before="100" w:beforeAutospacing="1" w:after="100" w:afterAutospacing="1" w:line="240" w:lineRule="auto"/>
      <w:jc w:val="right"/>
    </w:pPr>
    <w:rPr>
      <w:rFonts w:eastAsia="Times New Roman"/>
      <w:b/>
      <w:bCs/>
      <w:sz w:val="24"/>
      <w:szCs w:val="24"/>
    </w:rPr>
  </w:style>
  <w:style w:type="paragraph" w:customStyle="1" w:styleId="xl1990">
    <w:name w:val="xl1990"/>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eastAsia="Times New Roman"/>
      <w:sz w:val="24"/>
      <w:szCs w:val="24"/>
    </w:rPr>
  </w:style>
  <w:style w:type="paragraph" w:customStyle="1" w:styleId="xl1991">
    <w:name w:val="xl1991"/>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eastAsia="Times New Roman"/>
      <w:b/>
      <w:bCs/>
      <w:sz w:val="20"/>
      <w:szCs w:val="20"/>
    </w:rPr>
  </w:style>
  <w:style w:type="paragraph" w:customStyle="1" w:styleId="xl1992">
    <w:name w:val="xl1992"/>
    <w:basedOn w:val="Normal"/>
    <w:rsid w:val="00004A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eastAsia="Times New Roman"/>
      <w:b/>
      <w:bCs/>
      <w:color w:val="000000"/>
      <w:sz w:val="16"/>
      <w:szCs w:val="16"/>
    </w:rPr>
  </w:style>
  <w:style w:type="paragraph" w:customStyle="1" w:styleId="xl1993">
    <w:name w:val="xl1993"/>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eastAsia="Times New Roman"/>
      <w:color w:val="000000"/>
      <w:sz w:val="16"/>
      <w:szCs w:val="16"/>
    </w:rPr>
  </w:style>
  <w:style w:type="paragraph" w:customStyle="1" w:styleId="xl1994">
    <w:name w:val="xl1994"/>
    <w:basedOn w:val="Normal"/>
    <w:rsid w:val="00004A16"/>
    <w:pPr>
      <w:shd w:val="clear" w:color="000000" w:fill="FFFFFF"/>
      <w:spacing w:before="100" w:beforeAutospacing="1" w:after="100" w:afterAutospacing="1" w:line="240" w:lineRule="auto"/>
    </w:pPr>
    <w:rPr>
      <w:rFonts w:eastAsia="Times New Roman"/>
      <w:sz w:val="24"/>
      <w:szCs w:val="24"/>
    </w:rPr>
  </w:style>
  <w:style w:type="paragraph" w:customStyle="1" w:styleId="xl1995">
    <w:name w:val="xl199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rPr>
  </w:style>
  <w:style w:type="paragraph" w:customStyle="1" w:styleId="xl1996">
    <w:name w:val="xl199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rPr>
  </w:style>
  <w:style w:type="paragraph" w:customStyle="1" w:styleId="xl1997">
    <w:name w:val="xl199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16"/>
      <w:szCs w:val="16"/>
    </w:rPr>
  </w:style>
  <w:style w:type="paragraph" w:customStyle="1" w:styleId="xl1998">
    <w:name w:val="xl199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99">
    <w:name w:val="xl1999"/>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rPr>
  </w:style>
  <w:style w:type="paragraph" w:customStyle="1" w:styleId="xl2000">
    <w:name w:val="xl2000"/>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2001">
    <w:name w:val="xl2001"/>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2002">
    <w:name w:val="xl200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rPr>
  </w:style>
  <w:style w:type="paragraph" w:customStyle="1" w:styleId="xl2003">
    <w:name w:val="xl2003"/>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04">
    <w:name w:val="xl2004"/>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05">
    <w:name w:val="xl2005"/>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sz w:val="24"/>
      <w:szCs w:val="24"/>
    </w:rPr>
  </w:style>
  <w:style w:type="paragraph" w:customStyle="1" w:styleId="xl2006">
    <w:name w:val="xl2006"/>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07">
    <w:name w:val="xl2007"/>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08">
    <w:name w:val="xl200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rPr>
  </w:style>
  <w:style w:type="paragraph" w:customStyle="1" w:styleId="xl2009">
    <w:name w:val="xl2009"/>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rPr>
  </w:style>
  <w:style w:type="paragraph" w:customStyle="1" w:styleId="xl2010">
    <w:name w:val="xl2010"/>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rPr>
  </w:style>
  <w:style w:type="paragraph" w:customStyle="1" w:styleId="xl2011">
    <w:name w:val="xl2011"/>
    <w:basedOn w:val="Normal"/>
    <w:rsid w:val="00004A16"/>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12">
    <w:name w:val="xl2012"/>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rPr>
  </w:style>
  <w:style w:type="paragraph" w:customStyle="1" w:styleId="xl2013">
    <w:name w:val="xl2013"/>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14">
    <w:name w:val="xl2014"/>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15">
    <w:name w:val="xl2015"/>
    <w:basedOn w:val="Normal"/>
    <w:rsid w:val="00004A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0"/>
      <w:szCs w:val="20"/>
    </w:rPr>
  </w:style>
  <w:style w:type="paragraph" w:customStyle="1" w:styleId="xl2016">
    <w:name w:val="xl2016"/>
    <w:basedOn w:val="Normal"/>
    <w:rsid w:val="00004A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0"/>
      <w:szCs w:val="20"/>
    </w:rPr>
  </w:style>
  <w:style w:type="paragraph" w:customStyle="1" w:styleId="xl2017">
    <w:name w:val="xl2017"/>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eastAsia="Times New Roman"/>
      <w:b/>
      <w:bCs/>
      <w:color w:val="000000"/>
      <w:sz w:val="16"/>
      <w:szCs w:val="16"/>
    </w:rPr>
  </w:style>
  <w:style w:type="paragraph" w:customStyle="1" w:styleId="xl2018">
    <w:name w:val="xl201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sz w:val="16"/>
      <w:szCs w:val="16"/>
    </w:rPr>
  </w:style>
  <w:style w:type="paragraph" w:customStyle="1" w:styleId="xl2019">
    <w:name w:val="xl201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20">
    <w:name w:val="xl2020"/>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21">
    <w:name w:val="xl2021"/>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4"/>
      <w:szCs w:val="14"/>
    </w:rPr>
  </w:style>
  <w:style w:type="paragraph" w:customStyle="1" w:styleId="xl2022">
    <w:name w:val="xl2022"/>
    <w:basedOn w:val="Normal"/>
    <w:rsid w:val="00004A16"/>
    <w:pPr>
      <w:shd w:val="clear" w:color="000000" w:fill="FFFFFF"/>
      <w:spacing w:before="100" w:beforeAutospacing="1" w:after="100" w:afterAutospacing="1" w:line="240" w:lineRule="auto"/>
      <w:jc w:val="right"/>
    </w:pPr>
    <w:rPr>
      <w:rFonts w:eastAsia="Times New Roman"/>
      <w:sz w:val="24"/>
      <w:szCs w:val="24"/>
    </w:rPr>
  </w:style>
  <w:style w:type="paragraph" w:customStyle="1" w:styleId="xl2023">
    <w:name w:val="xl2023"/>
    <w:basedOn w:val="Normal"/>
    <w:rsid w:val="00004A16"/>
    <w:pPr>
      <w:shd w:val="clear" w:color="000000" w:fill="FFFFFF"/>
      <w:spacing w:before="100" w:beforeAutospacing="1" w:after="100" w:afterAutospacing="1" w:line="240" w:lineRule="auto"/>
      <w:jc w:val="center"/>
      <w:textAlignment w:val="center"/>
    </w:pPr>
    <w:rPr>
      <w:rFonts w:eastAsia="Times New Roman"/>
      <w:sz w:val="24"/>
      <w:szCs w:val="24"/>
    </w:rPr>
  </w:style>
  <w:style w:type="paragraph" w:customStyle="1" w:styleId="xl2024">
    <w:name w:val="xl202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333333"/>
      <w:sz w:val="16"/>
      <w:szCs w:val="16"/>
    </w:rPr>
  </w:style>
  <w:style w:type="paragraph" w:customStyle="1" w:styleId="xl2025">
    <w:name w:val="xl202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olor w:val="000000"/>
      <w:sz w:val="16"/>
      <w:szCs w:val="16"/>
    </w:rPr>
  </w:style>
  <w:style w:type="paragraph" w:customStyle="1" w:styleId="xl2026">
    <w:name w:val="xl2026"/>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2027">
    <w:name w:val="xl2027"/>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28">
    <w:name w:val="xl202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2029">
    <w:name w:val="xl202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16"/>
      <w:szCs w:val="16"/>
    </w:rPr>
  </w:style>
  <w:style w:type="paragraph" w:customStyle="1" w:styleId="xl2030">
    <w:name w:val="xl2030"/>
    <w:basedOn w:val="Normal"/>
    <w:rsid w:val="00004A1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031">
    <w:name w:val="xl2031"/>
    <w:basedOn w:val="Normal"/>
    <w:rsid w:val="00004A16"/>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32">
    <w:name w:val="xl2032"/>
    <w:basedOn w:val="Normal"/>
    <w:rsid w:val="00004A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33">
    <w:name w:val="xl2033"/>
    <w:basedOn w:val="Normal"/>
    <w:rsid w:val="00004A1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34">
    <w:name w:val="xl2034"/>
    <w:basedOn w:val="Normal"/>
    <w:rsid w:val="00004A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35">
    <w:name w:val="xl2035"/>
    <w:basedOn w:val="Normal"/>
    <w:rsid w:val="00004A1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36">
    <w:name w:val="xl2036"/>
    <w:basedOn w:val="Normal"/>
    <w:rsid w:val="00004A1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37">
    <w:name w:val="xl2037"/>
    <w:basedOn w:val="Normal"/>
    <w:rsid w:val="00004A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2038">
    <w:name w:val="xl2038"/>
    <w:basedOn w:val="Normal"/>
    <w:rsid w:val="00004A1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2039">
    <w:name w:val="xl2039"/>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rPr>
  </w:style>
  <w:style w:type="paragraph" w:customStyle="1" w:styleId="xl2040">
    <w:name w:val="xl2040"/>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rPr>
  </w:style>
  <w:style w:type="paragraph" w:customStyle="1" w:styleId="xl2041">
    <w:name w:val="xl2041"/>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rPr>
  </w:style>
  <w:style w:type="paragraph" w:customStyle="1" w:styleId="xl2042">
    <w:name w:val="xl2042"/>
    <w:basedOn w:val="Normal"/>
    <w:rsid w:val="00004A1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b/>
      <w:bCs/>
      <w:color w:val="000000"/>
      <w:sz w:val="16"/>
      <w:szCs w:val="16"/>
    </w:rPr>
  </w:style>
  <w:style w:type="paragraph" w:customStyle="1" w:styleId="xl2043">
    <w:name w:val="xl2043"/>
    <w:basedOn w:val="Normal"/>
    <w:rsid w:val="00004A1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sz w:val="16"/>
      <w:szCs w:val="16"/>
    </w:rPr>
  </w:style>
  <w:style w:type="paragraph" w:customStyle="1" w:styleId="xl2044">
    <w:name w:val="xl2044"/>
    <w:basedOn w:val="Normal"/>
    <w:rsid w:val="00004A16"/>
    <w:pPr>
      <w:pBdr>
        <w:top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sz w:val="16"/>
      <w:szCs w:val="16"/>
    </w:rPr>
  </w:style>
  <w:style w:type="paragraph" w:customStyle="1" w:styleId="xl2045">
    <w:name w:val="xl2045"/>
    <w:basedOn w:val="Normal"/>
    <w:rsid w:val="00004A1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sz w:val="16"/>
      <w:szCs w:val="16"/>
    </w:rPr>
  </w:style>
  <w:style w:type="paragraph" w:customStyle="1" w:styleId="xl2046">
    <w:name w:val="xl2046"/>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47">
    <w:name w:val="xl2047"/>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48">
    <w:name w:val="xl2048"/>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49">
    <w:name w:val="xl2049"/>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50">
    <w:name w:val="xl2050"/>
    <w:basedOn w:val="Normal"/>
    <w:rsid w:val="00004A1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rPr>
  </w:style>
  <w:style w:type="paragraph" w:customStyle="1" w:styleId="xl2051">
    <w:name w:val="xl2051"/>
    <w:basedOn w:val="Normal"/>
    <w:rsid w:val="00004A1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rPr>
  </w:style>
  <w:style w:type="paragraph" w:customStyle="1" w:styleId="xl2052">
    <w:name w:val="xl205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rPr>
  </w:style>
  <w:style w:type="paragraph" w:customStyle="1" w:styleId="xl2053">
    <w:name w:val="xl2053"/>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54">
    <w:name w:val="xl2054"/>
    <w:basedOn w:val="Normal"/>
    <w:rsid w:val="00004A1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rPr>
  </w:style>
  <w:style w:type="paragraph" w:customStyle="1" w:styleId="xl2055">
    <w:name w:val="xl2055"/>
    <w:basedOn w:val="Normal"/>
    <w:rsid w:val="00004A1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rPr>
  </w:style>
  <w:style w:type="paragraph" w:customStyle="1" w:styleId="xl2056">
    <w:name w:val="xl205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rPr>
  </w:style>
  <w:style w:type="paragraph" w:customStyle="1" w:styleId="xl2057">
    <w:name w:val="xl2057"/>
    <w:basedOn w:val="Normal"/>
    <w:rsid w:val="00004A1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2058">
    <w:name w:val="xl2058"/>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59">
    <w:name w:val="xl2059"/>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60">
    <w:name w:val="xl2060"/>
    <w:basedOn w:val="Normal"/>
    <w:rsid w:val="00004A1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61">
    <w:name w:val="xl2061"/>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color w:val="000000"/>
      <w:sz w:val="16"/>
      <w:szCs w:val="16"/>
    </w:rPr>
  </w:style>
  <w:style w:type="paragraph" w:customStyle="1" w:styleId="xl2062">
    <w:name w:val="xl2062"/>
    <w:basedOn w:val="Normal"/>
    <w:rsid w:val="00004A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color w:val="000000"/>
      <w:sz w:val="16"/>
      <w:szCs w:val="16"/>
    </w:rPr>
  </w:style>
  <w:style w:type="paragraph" w:customStyle="1" w:styleId="xl2063">
    <w:name w:val="xl2063"/>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000000"/>
      <w:sz w:val="16"/>
      <w:szCs w:val="16"/>
    </w:rPr>
  </w:style>
  <w:style w:type="paragraph" w:customStyle="1" w:styleId="xl2064">
    <w:name w:val="xl2064"/>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65">
    <w:name w:val="xl2065"/>
    <w:basedOn w:val="Normal"/>
    <w:rsid w:val="00004A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66">
    <w:name w:val="xl2066"/>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67">
    <w:name w:val="xl2067"/>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2068">
    <w:name w:val="xl2068"/>
    <w:basedOn w:val="Normal"/>
    <w:rsid w:val="00004A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2069">
    <w:name w:val="xl2069"/>
    <w:basedOn w:val="Normal"/>
    <w:rsid w:val="00004A1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b/>
      <w:bCs/>
      <w:color w:val="000000"/>
      <w:sz w:val="16"/>
      <w:szCs w:val="16"/>
    </w:rPr>
  </w:style>
  <w:style w:type="paragraph" w:customStyle="1" w:styleId="xl2070">
    <w:name w:val="xl2070"/>
    <w:basedOn w:val="Normal"/>
    <w:rsid w:val="00004A16"/>
    <w:pPr>
      <w:pBdr>
        <w:top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b/>
      <w:bCs/>
      <w:color w:val="000000"/>
      <w:sz w:val="16"/>
      <w:szCs w:val="16"/>
    </w:rPr>
  </w:style>
  <w:style w:type="paragraph" w:customStyle="1" w:styleId="xl2071">
    <w:name w:val="xl2071"/>
    <w:basedOn w:val="Normal"/>
    <w:rsid w:val="00004A1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b/>
      <w:bCs/>
      <w:color w:val="000000"/>
      <w:sz w:val="16"/>
      <w:szCs w:val="16"/>
    </w:rPr>
  </w:style>
  <w:style w:type="paragraph" w:customStyle="1" w:styleId="xl2072">
    <w:name w:val="xl2072"/>
    <w:basedOn w:val="Normal"/>
    <w:rsid w:val="00004A1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color w:val="000000"/>
      <w:sz w:val="16"/>
      <w:szCs w:val="16"/>
    </w:rPr>
  </w:style>
  <w:style w:type="paragraph" w:customStyle="1" w:styleId="xl2073">
    <w:name w:val="xl2073"/>
    <w:basedOn w:val="Normal"/>
    <w:rsid w:val="00004A16"/>
    <w:pPr>
      <w:pBdr>
        <w:top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color w:val="000000"/>
      <w:sz w:val="16"/>
      <w:szCs w:val="16"/>
    </w:rPr>
  </w:style>
  <w:style w:type="paragraph" w:customStyle="1" w:styleId="xl2074">
    <w:name w:val="xl2074"/>
    <w:basedOn w:val="Normal"/>
    <w:rsid w:val="00004A1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color w:val="000000"/>
      <w:sz w:val="16"/>
      <w:szCs w:val="16"/>
    </w:rPr>
  </w:style>
  <w:style w:type="paragraph" w:customStyle="1" w:styleId="xl2075">
    <w:name w:val="xl2075"/>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color w:val="000000"/>
      <w:sz w:val="16"/>
      <w:szCs w:val="16"/>
    </w:rPr>
  </w:style>
  <w:style w:type="paragraph" w:customStyle="1" w:styleId="xl2076">
    <w:name w:val="xl2076"/>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77">
    <w:name w:val="xl2077"/>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78">
    <w:name w:val="xl2078"/>
    <w:basedOn w:val="Normal"/>
    <w:rsid w:val="00004A1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b/>
      <w:bCs/>
      <w:color w:val="000000"/>
      <w:sz w:val="24"/>
      <w:szCs w:val="24"/>
    </w:rPr>
  </w:style>
  <w:style w:type="paragraph" w:customStyle="1" w:styleId="xl2079">
    <w:name w:val="xl2079"/>
    <w:basedOn w:val="Normal"/>
    <w:rsid w:val="00004A1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sz w:val="24"/>
      <w:szCs w:val="24"/>
    </w:rPr>
  </w:style>
  <w:style w:type="paragraph" w:customStyle="1" w:styleId="xl2080">
    <w:name w:val="xl2080"/>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81">
    <w:name w:val="xl2081"/>
    <w:basedOn w:val="Normal"/>
    <w:rsid w:val="00004A1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rPr>
  </w:style>
  <w:style w:type="paragraph" w:customStyle="1" w:styleId="xl2082">
    <w:name w:val="xl2082"/>
    <w:basedOn w:val="Normal"/>
    <w:rsid w:val="00004A1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rPr>
  </w:style>
  <w:style w:type="paragraph" w:customStyle="1" w:styleId="xl2083">
    <w:name w:val="xl2083"/>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rPr>
  </w:style>
  <w:style w:type="paragraph" w:customStyle="1" w:styleId="xl2084">
    <w:name w:val="xl2084"/>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olor w:val="000000"/>
      <w:sz w:val="16"/>
      <w:szCs w:val="16"/>
    </w:rPr>
  </w:style>
  <w:style w:type="paragraph" w:customStyle="1" w:styleId="xl2085">
    <w:name w:val="xl2085"/>
    <w:basedOn w:val="Normal"/>
    <w:rsid w:val="00004A16"/>
    <w:pPr>
      <w:pBdr>
        <w:top w:val="single" w:sz="4" w:space="0" w:color="auto"/>
        <w:left w:val="single" w:sz="4" w:space="0" w:color="auto"/>
        <w:bottom w:val="single" w:sz="4" w:space="0" w:color="auto"/>
      </w:pBdr>
      <w:spacing w:before="100" w:beforeAutospacing="1" w:after="100" w:afterAutospacing="1" w:line="240" w:lineRule="auto"/>
      <w:textAlignment w:val="top"/>
    </w:pPr>
    <w:rPr>
      <w:rFonts w:eastAsia="Times New Roman"/>
      <w:color w:val="000000"/>
      <w:sz w:val="16"/>
      <w:szCs w:val="16"/>
    </w:rPr>
  </w:style>
  <w:style w:type="paragraph" w:customStyle="1" w:styleId="xl2086">
    <w:name w:val="xl2086"/>
    <w:basedOn w:val="Normal"/>
    <w:rsid w:val="00004A1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sz w:val="24"/>
      <w:szCs w:val="24"/>
    </w:rPr>
  </w:style>
  <w:style w:type="paragraph" w:customStyle="1" w:styleId="xl2087">
    <w:name w:val="xl2087"/>
    <w:basedOn w:val="Normal"/>
    <w:rsid w:val="00004A1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sz w:val="24"/>
      <w:szCs w:val="24"/>
    </w:rPr>
  </w:style>
  <w:style w:type="paragraph" w:customStyle="1" w:styleId="xl2088">
    <w:name w:val="xl2088"/>
    <w:basedOn w:val="Normal"/>
    <w:rsid w:val="00004A1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eastAsia="Times New Roman"/>
      <w:b/>
      <w:bCs/>
      <w:sz w:val="24"/>
      <w:szCs w:val="24"/>
    </w:rPr>
  </w:style>
  <w:style w:type="paragraph" w:customStyle="1" w:styleId="xl2089">
    <w:name w:val="xl2089"/>
    <w:basedOn w:val="Normal"/>
    <w:rsid w:val="00004A1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90">
    <w:name w:val="xl2090"/>
    <w:basedOn w:val="Normal"/>
    <w:rsid w:val="00004A1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91">
    <w:name w:val="xl2091"/>
    <w:basedOn w:val="Normal"/>
    <w:rsid w:val="00004A1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92">
    <w:name w:val="xl2092"/>
    <w:basedOn w:val="Normal"/>
    <w:rsid w:val="00004A1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20"/>
      <w:szCs w:val="20"/>
    </w:rPr>
  </w:style>
  <w:style w:type="paragraph" w:customStyle="1" w:styleId="xl2093">
    <w:name w:val="xl2093"/>
    <w:basedOn w:val="Normal"/>
    <w:rsid w:val="00004A1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20"/>
      <w:szCs w:val="20"/>
    </w:rPr>
  </w:style>
  <w:style w:type="paragraph" w:customStyle="1" w:styleId="xl2094">
    <w:name w:val="xl2094"/>
    <w:basedOn w:val="Normal"/>
    <w:rsid w:val="00004A1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20"/>
      <w:szCs w:val="20"/>
    </w:rPr>
  </w:style>
  <w:style w:type="paragraph" w:customStyle="1" w:styleId="xl2095">
    <w:name w:val="xl2095"/>
    <w:basedOn w:val="Normal"/>
    <w:rsid w:val="00004A1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sz w:val="20"/>
      <w:szCs w:val="20"/>
    </w:rPr>
  </w:style>
  <w:style w:type="paragraph" w:customStyle="1" w:styleId="xl2096">
    <w:name w:val="xl2096"/>
    <w:basedOn w:val="Normal"/>
    <w:rsid w:val="00004A1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sz w:val="20"/>
      <w:szCs w:val="20"/>
    </w:rPr>
  </w:style>
  <w:style w:type="paragraph" w:customStyle="1" w:styleId="xl2097">
    <w:name w:val="xl2097"/>
    <w:basedOn w:val="Normal"/>
    <w:rsid w:val="00004A1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eastAsia="Times New Roman"/>
      <w:b/>
      <w:bCs/>
      <w:sz w:val="20"/>
      <w:szCs w:val="20"/>
    </w:rPr>
  </w:style>
  <w:style w:type="numbering" w:customStyle="1" w:styleId="Sinlista10">
    <w:name w:val="Sin lista10"/>
    <w:next w:val="Sinlista"/>
    <w:uiPriority w:val="99"/>
    <w:semiHidden/>
    <w:unhideWhenUsed/>
    <w:rsid w:val="00004A16"/>
  </w:style>
  <w:style w:type="table" w:customStyle="1" w:styleId="Tablaconcuadrcula18">
    <w:name w:val="Tabla con cuadrícula18"/>
    <w:basedOn w:val="Tablanormal"/>
    <w:next w:val="Tablaconcuadrcula"/>
    <w:uiPriority w:val="39"/>
    <w:rsid w:val="00004A16"/>
    <w:pPr>
      <w:spacing w:line="240" w:lineRule="auto"/>
    </w:pPr>
    <w:rPr>
      <w:rFonts w:ascii="Times New Roman" w:eastAsia="Times New Roman" w:hAnsi="Times New Roman" w:cs="Times New Roman"/>
      <w:sz w:val="20"/>
      <w:szCs w:val="20"/>
      <w:lang w:val="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8Num503">
    <w:name w:val="WW8Num503"/>
    <w:basedOn w:val="Sinlista"/>
    <w:rsid w:val="00004A16"/>
  </w:style>
  <w:style w:type="numbering" w:customStyle="1" w:styleId="WW8Num5013">
    <w:name w:val="WW8Num5013"/>
    <w:rsid w:val="00004A16"/>
  </w:style>
  <w:style w:type="table" w:customStyle="1" w:styleId="Cuadrculadetablaclara11">
    <w:name w:val="Cuadrícula de tabla clara11"/>
    <w:basedOn w:val="Tablanormal"/>
    <w:uiPriority w:val="40"/>
    <w:rsid w:val="00004A16"/>
    <w:pPr>
      <w:spacing w:line="240" w:lineRule="auto"/>
    </w:pPr>
    <w:rPr>
      <w:rFonts w:ascii="Times New Roman" w:eastAsia="Times New Roman" w:hAnsi="Times New Roman" w:cs="Times New Roman"/>
      <w:sz w:val="20"/>
      <w:szCs w:val="20"/>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311">
    <w:name w:val="Tabla normal 311"/>
    <w:basedOn w:val="Tablanormal"/>
    <w:uiPriority w:val="43"/>
    <w:rsid w:val="00004A16"/>
    <w:pPr>
      <w:spacing w:line="240" w:lineRule="auto"/>
    </w:pPr>
    <w:rPr>
      <w:rFonts w:ascii="Times New Roman" w:eastAsia="Times New Roman" w:hAnsi="Times New Roman" w:cs="Times New Roman"/>
      <w:sz w:val="20"/>
      <w:szCs w:val="20"/>
      <w:lang w:val="es-CO"/>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7">
    <w:name w:val="Sin lista17"/>
    <w:next w:val="Sinlista"/>
    <w:uiPriority w:val="99"/>
    <w:semiHidden/>
    <w:unhideWhenUsed/>
    <w:rsid w:val="00004A16"/>
  </w:style>
  <w:style w:type="table" w:customStyle="1" w:styleId="Sombreadoclaro1">
    <w:name w:val="Sombreado claro1"/>
    <w:basedOn w:val="Tablanormal"/>
    <w:next w:val="Sombreadoclaro"/>
    <w:uiPriority w:val="60"/>
    <w:rsid w:val="00004A16"/>
    <w:pPr>
      <w:spacing w:line="240" w:lineRule="auto"/>
    </w:pPr>
    <w:rPr>
      <w:rFonts w:asciiTheme="minorHAnsi" w:eastAsia="Calibri" w:hAnsiTheme="minorHAnsi" w:cstheme="minorBidi"/>
      <w:color w:val="000000"/>
      <w:lang w:val="es-E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9">
    <w:name w:val="Tabla con cuadrícula19"/>
    <w:basedOn w:val="Tablanormal"/>
    <w:next w:val="Tablaconcuadrcula"/>
    <w:rsid w:val="00004A16"/>
    <w:pPr>
      <w:spacing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Yago11">
    <w:name w:val="Tabla Yago11"/>
    <w:basedOn w:val="Tablanormal"/>
    <w:next w:val="Tablaconcuadrcula"/>
    <w:uiPriority w:val="39"/>
    <w:rsid w:val="00004A16"/>
    <w:pPr>
      <w:spacing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detablaclara21">
    <w:name w:val="Cuadrícula de tabla clara21"/>
    <w:basedOn w:val="Tablanormal"/>
    <w:uiPriority w:val="40"/>
    <w:rsid w:val="00004A16"/>
    <w:pPr>
      <w:spacing w:line="240" w:lineRule="auto"/>
    </w:pPr>
    <w:rPr>
      <w:rFonts w:asciiTheme="minorHAnsi" w:eastAsia="Calibri" w:hAnsiTheme="minorHAnsi" w:cstheme="minorBidi"/>
      <w:lang w:val="es-ES"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Normal2">
    <w:name w:val="Table Normal2"/>
    <w:uiPriority w:val="2"/>
    <w:qFormat/>
    <w:rsid w:val="00004A16"/>
    <w:pPr>
      <w:pBdr>
        <w:top w:val="nil"/>
        <w:left w:val="nil"/>
        <w:bottom w:val="nil"/>
        <w:right w:val="nil"/>
        <w:between w:val="nil"/>
        <w:bar w:val="nil"/>
      </w:pBdr>
      <w:spacing w:line="240" w:lineRule="auto"/>
    </w:pPr>
    <w:rPr>
      <w:rFonts w:ascii="Times New Roman" w:eastAsia="Arial Unicode MS" w:hAnsi="Times New Roman" w:cs="Times New Roman"/>
      <w:sz w:val="20"/>
      <w:szCs w:val="20"/>
      <w:bdr w:val="nil"/>
      <w:lang w:val="es-CO"/>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004A16"/>
  </w:style>
  <w:style w:type="table" w:customStyle="1" w:styleId="Tablaconcuadrcula20">
    <w:name w:val="Tabla con cuadrícula20"/>
    <w:basedOn w:val="Tablanormal"/>
    <w:next w:val="Tablaconcuadrcula"/>
    <w:uiPriority w:val="39"/>
    <w:rsid w:val="00004A16"/>
    <w:pPr>
      <w:spacing w:line="240" w:lineRule="auto"/>
    </w:pPr>
    <w:rPr>
      <w:rFonts w:ascii="Times New Roman" w:eastAsia="Times New Roman" w:hAnsi="Times New Roman" w:cs="Times New Roman"/>
      <w:sz w:val="20"/>
      <w:szCs w:val="20"/>
      <w:lang w:val="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8Num504">
    <w:name w:val="WW8Num504"/>
    <w:basedOn w:val="Sinlista"/>
    <w:rsid w:val="00004A16"/>
    <w:pPr>
      <w:numPr>
        <w:numId w:val="1"/>
      </w:numPr>
    </w:pPr>
  </w:style>
  <w:style w:type="numbering" w:customStyle="1" w:styleId="WW8Num5014">
    <w:name w:val="WW8Num5014"/>
    <w:rsid w:val="00004A16"/>
    <w:pPr>
      <w:numPr>
        <w:numId w:val="2"/>
      </w:numPr>
    </w:pPr>
  </w:style>
  <w:style w:type="table" w:customStyle="1" w:styleId="Cuadrculadetablaclara12">
    <w:name w:val="Cuadrícula de tabla clara12"/>
    <w:basedOn w:val="Tablanormal"/>
    <w:uiPriority w:val="40"/>
    <w:rsid w:val="00004A16"/>
    <w:pPr>
      <w:spacing w:line="240" w:lineRule="auto"/>
    </w:pPr>
    <w:rPr>
      <w:rFonts w:ascii="Times New Roman" w:eastAsia="Times New Roman" w:hAnsi="Times New Roman" w:cs="Times New Roman"/>
      <w:sz w:val="20"/>
      <w:szCs w:val="20"/>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312">
    <w:name w:val="Tabla normal 312"/>
    <w:basedOn w:val="Tablanormal"/>
    <w:uiPriority w:val="43"/>
    <w:rsid w:val="00004A16"/>
    <w:pPr>
      <w:spacing w:line="240" w:lineRule="auto"/>
    </w:pPr>
    <w:rPr>
      <w:rFonts w:ascii="Times New Roman" w:eastAsia="Times New Roman" w:hAnsi="Times New Roman" w:cs="Times New Roman"/>
      <w:sz w:val="20"/>
      <w:szCs w:val="20"/>
      <w:lang w:val="es-CO"/>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9">
    <w:name w:val="Sin lista19"/>
    <w:next w:val="Sinlista"/>
    <w:uiPriority w:val="99"/>
    <w:semiHidden/>
    <w:unhideWhenUsed/>
    <w:rsid w:val="00004A16"/>
  </w:style>
  <w:style w:type="table" w:customStyle="1" w:styleId="Sombreadoclaro2">
    <w:name w:val="Sombreado claro2"/>
    <w:basedOn w:val="Tablanormal"/>
    <w:next w:val="Sombreadoclaro"/>
    <w:uiPriority w:val="60"/>
    <w:rsid w:val="00004A16"/>
    <w:pPr>
      <w:spacing w:line="240" w:lineRule="auto"/>
    </w:pPr>
    <w:rPr>
      <w:rFonts w:asciiTheme="minorHAnsi" w:eastAsia="Calibri" w:hAnsiTheme="minorHAnsi" w:cstheme="minorBidi"/>
      <w:color w:val="000000"/>
      <w:lang w:val="es-E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004A16"/>
    <w:pPr>
      <w:spacing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Yago12">
    <w:name w:val="Tabla Yago12"/>
    <w:basedOn w:val="Tablanormal"/>
    <w:next w:val="Tablaconcuadrcula"/>
    <w:uiPriority w:val="39"/>
    <w:rsid w:val="00004A16"/>
    <w:pPr>
      <w:spacing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detablaclara22">
    <w:name w:val="Cuadrícula de tabla clara22"/>
    <w:basedOn w:val="Tablanormal"/>
    <w:uiPriority w:val="40"/>
    <w:rsid w:val="00004A16"/>
    <w:pPr>
      <w:spacing w:line="240" w:lineRule="auto"/>
    </w:pPr>
    <w:rPr>
      <w:rFonts w:asciiTheme="minorHAnsi" w:eastAsia="Calibri" w:hAnsiTheme="minorHAnsi" w:cstheme="minorBidi"/>
      <w:lang w:val="es-ES"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Normal3">
    <w:name w:val="Table Normal3"/>
    <w:uiPriority w:val="2"/>
    <w:qFormat/>
    <w:rsid w:val="00004A16"/>
    <w:pPr>
      <w:pBdr>
        <w:top w:val="nil"/>
        <w:left w:val="nil"/>
        <w:bottom w:val="nil"/>
        <w:right w:val="nil"/>
        <w:between w:val="nil"/>
        <w:bar w:val="nil"/>
      </w:pBdr>
      <w:spacing w:line="240" w:lineRule="auto"/>
    </w:pPr>
    <w:rPr>
      <w:rFonts w:ascii="Times New Roman" w:eastAsia="Arial Unicode MS" w:hAnsi="Times New Roman" w:cs="Times New Roman"/>
      <w:sz w:val="20"/>
      <w:szCs w:val="20"/>
      <w:bdr w:val="nil"/>
      <w:lang w:val="es-CO"/>
    </w:rPr>
    <w:tblPr>
      <w:tblInd w:w="0" w:type="dxa"/>
      <w:tblCellMar>
        <w:top w:w="0" w:type="dxa"/>
        <w:left w:w="0" w:type="dxa"/>
        <w:bottom w:w="0" w:type="dxa"/>
        <w:right w:w="0" w:type="dxa"/>
      </w:tblCellMar>
    </w:tblPr>
  </w:style>
  <w:style w:type="character" w:customStyle="1" w:styleId="vortaltextarea">
    <w:name w:val="vortaltextarea"/>
    <w:basedOn w:val="Fuentedeprrafopredeter"/>
    <w:rsid w:val="00004A16"/>
  </w:style>
  <w:style w:type="table" w:styleId="Tablaweb1">
    <w:name w:val="Table Web 1"/>
    <w:basedOn w:val="Tablanormal"/>
    <w:rsid w:val="00004A16"/>
    <w:pPr>
      <w:spacing w:line="240" w:lineRule="auto"/>
    </w:pPr>
    <w:rPr>
      <w:rFonts w:ascii="Times New Roman" w:eastAsia="MS Mincho" w:hAnsi="Times New Roman" w:cs="Times New Roman"/>
      <w:sz w:val="20"/>
      <w:szCs w:val="20"/>
      <w:lang w:val="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8">
    <w:name w:val="Pa8"/>
    <w:basedOn w:val="Default"/>
    <w:next w:val="Default"/>
    <w:rsid w:val="00004A16"/>
    <w:pPr>
      <w:autoSpaceDE w:val="0"/>
      <w:autoSpaceDN w:val="0"/>
      <w:spacing w:before="40" w:after="40" w:line="191" w:lineRule="atLeast"/>
    </w:pPr>
    <w:rPr>
      <w:rFonts w:ascii="Formata LightCondensed" w:hAnsi="Formata LightCondensed" w:cs="Times New Roman"/>
      <w:color w:val="auto"/>
      <w:lang w:val="es-ES" w:eastAsia="es-ES"/>
    </w:rPr>
  </w:style>
  <w:style w:type="paragraph" w:customStyle="1" w:styleId="Revisin1">
    <w:name w:val="Revisión1"/>
    <w:hidden/>
    <w:semiHidden/>
    <w:rsid w:val="00004A16"/>
    <w:pPr>
      <w:spacing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rsid w:val="00004A16"/>
    <w:pPr>
      <w:widowControl w:val="0"/>
      <w:autoSpaceDE w:val="0"/>
      <w:autoSpaceDN w:val="0"/>
      <w:spacing w:before="20" w:after="20" w:line="191" w:lineRule="atLeast"/>
    </w:pPr>
    <w:rPr>
      <w:rFonts w:ascii="Times New Roman" w:hAnsi="Times New Roman" w:cs="Times New Roman"/>
      <w:color w:val="auto"/>
      <w:lang w:eastAsia="es-CO"/>
    </w:rPr>
  </w:style>
  <w:style w:type="paragraph" w:customStyle="1" w:styleId="xl282">
    <w:name w:val="xl28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83">
    <w:name w:val="xl283"/>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rPr>
  </w:style>
  <w:style w:type="paragraph" w:customStyle="1" w:styleId="xl284">
    <w:name w:val="xl284"/>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16"/>
      <w:szCs w:val="16"/>
    </w:rPr>
  </w:style>
  <w:style w:type="paragraph" w:customStyle="1" w:styleId="xl285">
    <w:name w:val="xl285"/>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rPr>
  </w:style>
  <w:style w:type="paragraph" w:customStyle="1" w:styleId="xl286">
    <w:name w:val="xl28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87">
    <w:name w:val="xl28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88">
    <w:name w:val="xl28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rPr>
  </w:style>
  <w:style w:type="paragraph" w:customStyle="1" w:styleId="xl289">
    <w:name w:val="xl289"/>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90">
    <w:name w:val="xl290"/>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rPr>
  </w:style>
  <w:style w:type="paragraph" w:customStyle="1" w:styleId="xl291">
    <w:name w:val="xl291"/>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color w:val="000000"/>
      <w:sz w:val="16"/>
      <w:szCs w:val="16"/>
    </w:rPr>
  </w:style>
  <w:style w:type="paragraph" w:customStyle="1" w:styleId="xl292">
    <w:name w:val="xl29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rPr>
  </w:style>
  <w:style w:type="paragraph" w:customStyle="1" w:styleId="xl293">
    <w:name w:val="xl293"/>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rPr>
  </w:style>
  <w:style w:type="paragraph" w:customStyle="1" w:styleId="xl294">
    <w:name w:val="xl294"/>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color w:val="000000"/>
      <w:sz w:val="16"/>
      <w:szCs w:val="16"/>
    </w:rPr>
  </w:style>
  <w:style w:type="paragraph" w:customStyle="1" w:styleId="xl295">
    <w:name w:val="xl295"/>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rPr>
  </w:style>
  <w:style w:type="paragraph" w:customStyle="1" w:styleId="xl296">
    <w:name w:val="xl296"/>
    <w:basedOn w:val="Normal"/>
    <w:rsid w:val="00004A16"/>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MS Mincho" w:hAnsi="Times New Roman" w:cs="Times New Roman"/>
      <w:b/>
      <w:bCs/>
      <w:color w:val="FFFFFF"/>
      <w:sz w:val="20"/>
      <w:szCs w:val="20"/>
    </w:rPr>
  </w:style>
  <w:style w:type="paragraph" w:customStyle="1" w:styleId="xl297">
    <w:name w:val="xl29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20"/>
      <w:szCs w:val="20"/>
    </w:rPr>
  </w:style>
  <w:style w:type="paragraph" w:customStyle="1" w:styleId="xl298">
    <w:name w:val="xl29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99">
    <w:name w:val="xl299"/>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Style30">
    <w:name w:val="Style 3"/>
    <w:basedOn w:val="Normal"/>
    <w:uiPriority w:val="99"/>
    <w:rsid w:val="00004A16"/>
    <w:pPr>
      <w:widowControl w:val="0"/>
      <w:autoSpaceDE w:val="0"/>
      <w:autoSpaceDN w:val="0"/>
      <w:spacing w:before="216" w:line="240" w:lineRule="auto"/>
      <w:ind w:left="357"/>
      <w:jc w:val="both"/>
    </w:pPr>
    <w:rPr>
      <w:rFonts w:eastAsia="MS Mincho"/>
      <w:sz w:val="23"/>
      <w:szCs w:val="23"/>
      <w:lang w:val="en-US"/>
    </w:rPr>
  </w:style>
  <w:style w:type="character" w:customStyle="1" w:styleId="nobold">
    <w:name w:val="nobold"/>
    <w:rsid w:val="00004A16"/>
  </w:style>
  <w:style w:type="character" w:customStyle="1" w:styleId="btn1">
    <w:name w:val="btn1"/>
    <w:rsid w:val="00004A16"/>
  </w:style>
  <w:style w:type="character" w:customStyle="1" w:styleId="btn8">
    <w:name w:val="btn8"/>
    <w:rsid w:val="00004A16"/>
  </w:style>
  <w:style w:type="character" w:customStyle="1" w:styleId="yiv331132229apple-style-span">
    <w:name w:val="yiv331132229apple-style-span"/>
    <w:rsid w:val="00004A16"/>
  </w:style>
  <w:style w:type="character" w:customStyle="1" w:styleId="yiv331132229title12-bk">
    <w:name w:val="yiv331132229title12-bk"/>
    <w:rsid w:val="00004A16"/>
  </w:style>
  <w:style w:type="paragraph" w:customStyle="1" w:styleId="CM42">
    <w:name w:val="CM42"/>
    <w:basedOn w:val="Default"/>
    <w:next w:val="Default"/>
    <w:uiPriority w:val="99"/>
    <w:rsid w:val="00004A16"/>
    <w:pPr>
      <w:autoSpaceDE w:val="0"/>
      <w:autoSpaceDN w:val="0"/>
      <w:spacing w:after="0" w:line="240" w:lineRule="auto"/>
      <w:ind w:left="357"/>
      <w:jc w:val="both"/>
    </w:pPr>
    <w:rPr>
      <w:rFonts w:ascii="Arial" w:eastAsia="Times New Roman" w:hAnsi="Arial" w:cs="Arial"/>
      <w:color w:val="auto"/>
      <w:lang w:eastAsia="es-ES"/>
    </w:rPr>
  </w:style>
  <w:style w:type="paragraph" w:customStyle="1" w:styleId="ImportWordListStyleDefinition6">
    <w:name w:val="Import Word List Style Definition 6"/>
    <w:uiPriority w:val="99"/>
    <w:rsid w:val="00004A16"/>
    <w:pPr>
      <w:spacing w:line="240" w:lineRule="auto"/>
      <w:ind w:left="720" w:hanging="360"/>
      <w:jc w:val="both"/>
    </w:pPr>
    <w:rPr>
      <w:rFonts w:ascii="Times New Roman" w:eastAsia="MS Mincho" w:hAnsi="Times New Roman" w:cs="Times New Roman"/>
      <w:sz w:val="20"/>
      <w:szCs w:val="20"/>
      <w:lang w:val="es-CO"/>
    </w:rPr>
  </w:style>
  <w:style w:type="paragraph" w:customStyle="1" w:styleId="Sombreadomulticolor-nfasis11">
    <w:name w:val="Sombreado multicolor - Énfasis 11"/>
    <w:hidden/>
    <w:uiPriority w:val="99"/>
    <w:semiHidden/>
    <w:rsid w:val="00004A16"/>
    <w:pPr>
      <w:spacing w:line="240" w:lineRule="auto"/>
    </w:pPr>
    <w:rPr>
      <w:rFonts w:ascii="Times New Roman" w:eastAsia="MS Mincho" w:hAnsi="Times New Roman" w:cs="Times New Roman"/>
      <w:sz w:val="24"/>
      <w:szCs w:val="24"/>
      <w:lang w:val="es-ES" w:eastAsia="es-ES"/>
    </w:rPr>
  </w:style>
  <w:style w:type="paragraph" w:customStyle="1" w:styleId="Pa20">
    <w:name w:val="Pa20"/>
    <w:basedOn w:val="Default"/>
    <w:next w:val="Default"/>
    <w:uiPriority w:val="99"/>
    <w:rsid w:val="00004A16"/>
    <w:pPr>
      <w:autoSpaceDE w:val="0"/>
      <w:autoSpaceDN w:val="0"/>
      <w:spacing w:after="0" w:line="171" w:lineRule="atLeast"/>
    </w:pPr>
    <w:rPr>
      <w:rFonts w:ascii="Frutiger LT Std 45 Light" w:hAnsi="Frutiger LT Std 45 Light" w:cs="Times New Roman"/>
      <w:color w:val="auto"/>
    </w:rPr>
  </w:style>
  <w:style w:type="character" w:customStyle="1" w:styleId="A0">
    <w:name w:val="A0"/>
    <w:uiPriority w:val="99"/>
    <w:rsid w:val="00004A16"/>
    <w:rPr>
      <w:rFonts w:cs="Frutiger LT Std 45 Light"/>
      <w:color w:val="000000"/>
      <w:sz w:val="16"/>
      <w:szCs w:val="16"/>
    </w:rPr>
  </w:style>
  <w:style w:type="paragraph" w:customStyle="1" w:styleId="Pa3">
    <w:name w:val="Pa3"/>
    <w:basedOn w:val="Default"/>
    <w:next w:val="Default"/>
    <w:uiPriority w:val="99"/>
    <w:rsid w:val="00004A16"/>
    <w:pPr>
      <w:autoSpaceDE w:val="0"/>
      <w:autoSpaceDN w:val="0"/>
      <w:spacing w:after="0" w:line="181" w:lineRule="atLeast"/>
    </w:pPr>
    <w:rPr>
      <w:rFonts w:ascii="Frutiger LT Std 45 Light" w:hAnsi="Frutiger LT Std 45 Light" w:cs="Times New Roman"/>
      <w:color w:val="auto"/>
    </w:rPr>
  </w:style>
  <w:style w:type="character" w:customStyle="1" w:styleId="A23">
    <w:name w:val="A23"/>
    <w:uiPriority w:val="99"/>
    <w:rsid w:val="00004A16"/>
    <w:rPr>
      <w:rFonts w:cs="StoneSansITCStd SemiBold"/>
      <w:color w:val="000000"/>
      <w:sz w:val="12"/>
      <w:szCs w:val="12"/>
    </w:rPr>
  </w:style>
  <w:style w:type="paragraph" w:customStyle="1" w:styleId="msochpdefault">
    <w:name w:val="msochpdefault"/>
    <w:basedOn w:val="Normal"/>
    <w:rsid w:val="00004A16"/>
    <w:pPr>
      <w:spacing w:before="100" w:beforeAutospacing="1" w:after="100" w:afterAutospacing="1" w:line="240" w:lineRule="auto"/>
    </w:pPr>
    <w:rPr>
      <w:rFonts w:ascii="Times New Roman" w:eastAsia="Calibri" w:hAnsi="Times New Roman" w:cs="Times New Roman"/>
      <w:sz w:val="20"/>
      <w:szCs w:val="20"/>
    </w:rPr>
  </w:style>
  <w:style w:type="character" w:customStyle="1" w:styleId="estilocorreo17">
    <w:name w:val="estilocorreo17"/>
    <w:rsid w:val="00004A16"/>
    <w:rPr>
      <w:rFonts w:ascii="Calibri" w:hAnsi="Calibri" w:cs="Calibri" w:hint="default"/>
      <w:color w:val="auto"/>
    </w:rPr>
  </w:style>
  <w:style w:type="character" w:customStyle="1" w:styleId="estilocorreo18">
    <w:name w:val="estilocorreo18"/>
    <w:rsid w:val="00004A16"/>
    <w:rPr>
      <w:rFonts w:ascii="Calibri" w:hAnsi="Calibri" w:cs="Calibri" w:hint="default"/>
      <w:color w:val="1F497D"/>
    </w:rPr>
  </w:style>
  <w:style w:type="character" w:customStyle="1" w:styleId="estilocorreo39">
    <w:name w:val="estilocorreo39"/>
    <w:semiHidden/>
    <w:rsid w:val="00004A16"/>
    <w:rPr>
      <w:rFonts w:ascii="Calibri" w:hAnsi="Calibri" w:cs="Calibri" w:hint="default"/>
      <w:color w:val="1F497D"/>
    </w:rPr>
  </w:style>
  <w:style w:type="character" w:customStyle="1" w:styleId="eur">
    <w:name w:val="eur"/>
    <w:rsid w:val="00004A16"/>
  </w:style>
  <w:style w:type="table" w:customStyle="1" w:styleId="Cuadrculamedia211">
    <w:name w:val="Cuadrícula media 211"/>
    <w:basedOn w:val="Tablanormal"/>
    <w:uiPriority w:val="1"/>
    <w:rsid w:val="00004A16"/>
    <w:pPr>
      <w:spacing w:line="240" w:lineRule="auto"/>
    </w:pPr>
    <w:rPr>
      <w:rFonts w:ascii="Times New Roman" w:eastAsia="MS Mincho" w:hAnsi="Times New Roman" w:cs="Times New Roman"/>
      <w:sz w:val="24"/>
      <w:szCs w:val="24"/>
      <w:lang w:val="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8">
    <w:name w:val="p8"/>
    <w:basedOn w:val="Normal"/>
    <w:rsid w:val="00004A16"/>
    <w:pPr>
      <w:widowControl w:val="0"/>
      <w:tabs>
        <w:tab w:val="left" w:pos="1462"/>
      </w:tabs>
      <w:autoSpaceDE w:val="0"/>
      <w:spacing w:line="240" w:lineRule="auto"/>
      <w:ind w:left="22"/>
      <w:jc w:val="both"/>
    </w:pPr>
    <w:rPr>
      <w:rFonts w:ascii="Times New Roman" w:eastAsia="Times New Roman" w:hAnsi="Times New Roman" w:cs="Times New Roman"/>
      <w:kern w:val="1"/>
      <w:sz w:val="24"/>
      <w:szCs w:val="24"/>
      <w:lang w:val="en-US" w:eastAsia="zh-CN"/>
    </w:rPr>
  </w:style>
  <w:style w:type="character" w:customStyle="1" w:styleId="Ttulo5Car1">
    <w:name w:val="Título 5 Car1"/>
    <w:aliases w:val="H5 Car1,h5 Car1,5 Car1,heading 5 Car1"/>
    <w:semiHidden/>
    <w:rsid w:val="00004A16"/>
    <w:rPr>
      <w:rFonts w:ascii="Cambria" w:eastAsia="Times New Roman" w:hAnsi="Cambria" w:cs="Times New Roman"/>
      <w:color w:val="243F60"/>
      <w:sz w:val="24"/>
      <w:szCs w:val="24"/>
      <w:lang w:eastAsia="es-ES"/>
    </w:rPr>
  </w:style>
  <w:style w:type="paragraph" w:customStyle="1" w:styleId="CharCharCarCarCarCarCarCarCharCharCharCharCharCharCharChar">
    <w:name w:val="Char Char Car Car Car Car Car Car Char Char Char Char Char Char Char Char"/>
    <w:basedOn w:val="Normal"/>
    <w:autoRedefine/>
    <w:uiPriority w:val="99"/>
    <w:qFormat/>
    <w:rsid w:val="00004A16"/>
    <w:pPr>
      <w:spacing w:after="160" w:line="240" w:lineRule="exact"/>
    </w:pPr>
    <w:rPr>
      <w:rFonts w:ascii="Times New Roman" w:eastAsia="Times New Roman" w:hAnsi="Times New Roman" w:cs="Times New Roman"/>
      <w:sz w:val="21"/>
      <w:szCs w:val="21"/>
      <w:lang w:val="en-US" w:eastAsia="en-US"/>
    </w:rPr>
  </w:style>
  <w:style w:type="paragraph" w:customStyle="1" w:styleId="Heading">
    <w:name w:val="Heading"/>
    <w:basedOn w:val="Normal"/>
    <w:next w:val="Textoindependiente"/>
    <w:uiPriority w:val="99"/>
    <w:qFormat/>
    <w:rsid w:val="00004A16"/>
    <w:pPr>
      <w:keepNext/>
      <w:suppressAutoHyphens/>
      <w:spacing w:before="240" w:after="120" w:line="240" w:lineRule="auto"/>
    </w:pPr>
    <w:rPr>
      <w:rFonts w:eastAsia="Lucida Sans Unicode" w:cs="Tahoma"/>
      <w:sz w:val="28"/>
      <w:szCs w:val="28"/>
      <w:lang w:eastAsia="ar-SA"/>
    </w:rPr>
  </w:style>
  <w:style w:type="paragraph" w:customStyle="1" w:styleId="Index">
    <w:name w:val="Index"/>
    <w:basedOn w:val="Normal"/>
    <w:uiPriority w:val="99"/>
    <w:qFormat/>
    <w:rsid w:val="00004A16"/>
    <w:pPr>
      <w:suppressLineNumbers/>
      <w:suppressAutoHyphens/>
      <w:spacing w:line="240" w:lineRule="auto"/>
    </w:pPr>
    <w:rPr>
      <w:rFonts w:ascii="Times New Roman" w:eastAsia="Times New Roman" w:hAnsi="Times New Roman" w:cs="Tahoma"/>
      <w:sz w:val="24"/>
      <w:szCs w:val="24"/>
      <w:lang w:eastAsia="ar-SA"/>
    </w:rPr>
  </w:style>
  <w:style w:type="paragraph" w:customStyle="1" w:styleId="WW-Default">
    <w:name w:val="WW-Default"/>
    <w:uiPriority w:val="99"/>
    <w:qFormat/>
    <w:rsid w:val="00004A16"/>
    <w:pPr>
      <w:suppressAutoHyphens/>
      <w:autoSpaceDE w:val="0"/>
      <w:spacing w:line="240" w:lineRule="auto"/>
    </w:pPr>
    <w:rPr>
      <w:rFonts w:eastAsia="Times New Roman"/>
      <w:color w:val="000000"/>
      <w:sz w:val="24"/>
      <w:szCs w:val="24"/>
      <w:lang w:val="es-ES" w:eastAsia="ar-SA"/>
    </w:rPr>
  </w:style>
  <w:style w:type="paragraph" w:customStyle="1" w:styleId="TableContents">
    <w:name w:val="Table Contents"/>
    <w:basedOn w:val="Normal"/>
    <w:uiPriority w:val="99"/>
    <w:qFormat/>
    <w:rsid w:val="00004A16"/>
    <w:pPr>
      <w:suppressLineNumbers/>
      <w:suppressAutoHyphens/>
      <w:spacing w:line="240" w:lineRule="auto"/>
    </w:pPr>
    <w:rPr>
      <w:rFonts w:ascii="Times New Roman" w:eastAsia="Times New Roman" w:hAnsi="Times New Roman" w:cs="Times New Roman"/>
      <w:sz w:val="24"/>
      <w:szCs w:val="24"/>
      <w:lang w:eastAsia="ar-SA"/>
    </w:rPr>
  </w:style>
  <w:style w:type="paragraph" w:customStyle="1" w:styleId="TableHeading">
    <w:name w:val="Table Heading"/>
    <w:basedOn w:val="TableContents"/>
    <w:uiPriority w:val="99"/>
    <w:qFormat/>
    <w:rsid w:val="00004A16"/>
    <w:pPr>
      <w:jc w:val="center"/>
    </w:pPr>
    <w:rPr>
      <w:b/>
      <w:bCs/>
      <w:i/>
      <w:iCs/>
    </w:rPr>
  </w:style>
  <w:style w:type="paragraph" w:customStyle="1" w:styleId="Framecontents">
    <w:name w:val="Frame contents"/>
    <w:basedOn w:val="Textoindependiente"/>
    <w:uiPriority w:val="99"/>
    <w:qFormat/>
    <w:rsid w:val="00004A16"/>
    <w:pPr>
      <w:suppressAutoHyphens/>
      <w:spacing w:after="0" w:line="240" w:lineRule="auto"/>
      <w:ind w:right="-92"/>
      <w:jc w:val="both"/>
    </w:pPr>
    <w:rPr>
      <w:rFonts w:ascii="Arial" w:eastAsia="Times New Roman" w:hAnsi="Arial" w:cs="Times New Roman"/>
      <w:b/>
      <w:spacing w:val="-2"/>
      <w:sz w:val="24"/>
      <w:szCs w:val="24"/>
      <w:lang w:eastAsia="ar-SA"/>
    </w:rPr>
  </w:style>
  <w:style w:type="paragraph" w:customStyle="1" w:styleId="Capitulo">
    <w:name w:val="Capitulo"/>
    <w:basedOn w:val="Ttulo1"/>
    <w:autoRedefine/>
    <w:uiPriority w:val="99"/>
    <w:qFormat/>
    <w:rsid w:val="00004A16"/>
    <w:pPr>
      <w:keepLines w:val="0"/>
      <w:autoSpaceDE w:val="0"/>
      <w:autoSpaceDN w:val="0"/>
      <w:spacing w:before="360" w:after="360" w:line="240" w:lineRule="auto"/>
      <w:ind w:left="1134" w:right="1134"/>
      <w:jc w:val="center"/>
    </w:pPr>
    <w:rPr>
      <w:rFonts w:ascii="Tahoma" w:eastAsia="Times New Roman" w:hAnsi="Tahoma" w:cs="Tahoma"/>
      <w:b/>
      <w:bCs/>
      <w:kern w:val="28"/>
      <w:sz w:val="28"/>
      <w:szCs w:val="28"/>
      <w:lang w:eastAsia="es-ES"/>
    </w:rPr>
  </w:style>
  <w:style w:type="paragraph" w:customStyle="1" w:styleId="ListaNumero">
    <w:name w:val="Lista Numero"/>
    <w:basedOn w:val="Normal"/>
    <w:next w:val="Normal"/>
    <w:uiPriority w:val="99"/>
    <w:qFormat/>
    <w:rsid w:val="00004A16"/>
    <w:pPr>
      <w:tabs>
        <w:tab w:val="num" w:pos="360"/>
      </w:tabs>
      <w:spacing w:before="120" w:after="60" w:line="240" w:lineRule="auto"/>
      <w:jc w:val="both"/>
    </w:pPr>
    <w:rPr>
      <w:rFonts w:eastAsia="Times New Roman" w:cs="Times New Roman"/>
      <w:szCs w:val="20"/>
      <w:lang w:eastAsia="es-ES"/>
    </w:rPr>
  </w:style>
  <w:style w:type="paragraph" w:customStyle="1" w:styleId="PMtextNumber">
    <w:name w:val="PMtextNumber"/>
    <w:basedOn w:val="Normal"/>
    <w:uiPriority w:val="99"/>
    <w:qFormat/>
    <w:rsid w:val="00004A16"/>
    <w:pPr>
      <w:tabs>
        <w:tab w:val="left" w:pos="-1440"/>
        <w:tab w:val="left" w:pos="-1320"/>
        <w:tab w:val="left" w:pos="-960"/>
        <w:tab w:val="left" w:pos="-840"/>
        <w:tab w:val="left" w:pos="-240"/>
      </w:tabs>
      <w:snapToGrid w:val="0"/>
      <w:spacing w:before="120" w:after="120" w:line="240" w:lineRule="auto"/>
      <w:jc w:val="both"/>
    </w:pPr>
    <w:rPr>
      <w:rFonts w:ascii="Helvetica" w:eastAsia="Times New Roman" w:hAnsi="Helvetica" w:cs="Times New Roman"/>
      <w:spacing w:val="-3"/>
      <w:szCs w:val="20"/>
      <w:lang w:val="en-US" w:eastAsia="en-US"/>
    </w:rPr>
  </w:style>
  <w:style w:type="paragraph" w:customStyle="1" w:styleId="Technical8">
    <w:name w:val="Technical 8"/>
    <w:uiPriority w:val="99"/>
    <w:qFormat/>
    <w:rsid w:val="00004A16"/>
    <w:pPr>
      <w:widowControl w:val="0"/>
      <w:tabs>
        <w:tab w:val="left" w:pos="-720"/>
        <w:tab w:val="left" w:pos="0"/>
      </w:tabs>
      <w:suppressAutoHyphens/>
      <w:spacing w:line="240" w:lineRule="auto"/>
      <w:ind w:left="720"/>
    </w:pPr>
    <w:rPr>
      <w:rFonts w:ascii="Courier New" w:eastAsia="Batang" w:hAnsi="Courier New" w:cs="Times New Roman"/>
      <w:sz w:val="20"/>
      <w:szCs w:val="20"/>
      <w:lang w:val="en-US" w:eastAsia="en-US"/>
    </w:rPr>
  </w:style>
  <w:style w:type="paragraph" w:customStyle="1" w:styleId="Continuarlista2LQ-">
    <w:name w:val="Continuar lista 2L[Qì-"/>
    <w:basedOn w:val="Normal"/>
    <w:uiPriority w:val="99"/>
    <w:qFormat/>
    <w:rsid w:val="00004A16"/>
    <w:pPr>
      <w:widowControl w:val="0"/>
      <w:spacing w:after="120" w:line="240" w:lineRule="auto"/>
      <w:ind w:left="566"/>
    </w:pPr>
    <w:rPr>
      <w:rFonts w:ascii="Times New Roman" w:eastAsia="Batang" w:hAnsi="Times New Roman" w:cs="Times New Roman"/>
      <w:sz w:val="20"/>
      <w:szCs w:val="20"/>
      <w:lang w:eastAsia="en-US"/>
    </w:rPr>
  </w:style>
  <w:style w:type="paragraph" w:customStyle="1" w:styleId="Instruccionesenvocorreo">
    <w:name w:val="Instrucciones envío correo"/>
    <w:basedOn w:val="Normal"/>
    <w:uiPriority w:val="99"/>
    <w:qFormat/>
    <w:rsid w:val="00004A16"/>
    <w:pPr>
      <w:widowControl w:val="0"/>
      <w:snapToGrid w:val="0"/>
      <w:spacing w:line="240" w:lineRule="auto"/>
    </w:pPr>
    <w:rPr>
      <w:rFonts w:ascii="Courier New" w:eastAsia="Batang" w:hAnsi="Courier New" w:cs="Times New Roman"/>
      <w:sz w:val="24"/>
      <w:szCs w:val="20"/>
      <w:lang w:val="es-ES_tradnl" w:eastAsia="es-ES"/>
    </w:rPr>
  </w:style>
  <w:style w:type="paragraph" w:customStyle="1" w:styleId="BodyTextIndent31">
    <w:name w:val="Body Text Indent 31"/>
    <w:basedOn w:val="Normal"/>
    <w:uiPriority w:val="99"/>
    <w:qFormat/>
    <w:rsid w:val="00004A16"/>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uiPriority w:val="99"/>
    <w:qFormat/>
    <w:rsid w:val="00004A16"/>
    <w:pPr>
      <w:widowControl w:val="0"/>
      <w:spacing w:line="240" w:lineRule="auto"/>
      <w:ind w:left="1134"/>
      <w:jc w:val="both"/>
    </w:pPr>
    <w:rPr>
      <w:rFonts w:eastAsia="Times New Roman" w:cs="Times New Roman"/>
      <w:sz w:val="24"/>
      <w:szCs w:val="20"/>
      <w:lang w:val="es-ES_tradnl"/>
    </w:rPr>
  </w:style>
  <w:style w:type="paragraph" w:customStyle="1" w:styleId="claudia">
    <w:name w:val="claudia"/>
    <w:basedOn w:val="Normal"/>
    <w:uiPriority w:val="99"/>
    <w:qFormat/>
    <w:rsid w:val="00004A16"/>
    <w:pPr>
      <w:spacing w:line="480" w:lineRule="auto"/>
      <w:jc w:val="both"/>
    </w:pPr>
    <w:rPr>
      <w:rFonts w:eastAsia="Times New Roman" w:cs="Times New Roman"/>
      <w:sz w:val="24"/>
      <w:szCs w:val="20"/>
      <w:lang w:val="es-ES_tradnl" w:eastAsia="es-ES"/>
    </w:rPr>
  </w:style>
  <w:style w:type="paragraph" w:customStyle="1" w:styleId="Estndar">
    <w:name w:val="Estándar"/>
    <w:uiPriority w:val="99"/>
    <w:qFormat/>
    <w:rsid w:val="00004A16"/>
    <w:pPr>
      <w:widowControl w:val="0"/>
      <w:overflowPunct w:val="0"/>
      <w:autoSpaceDE w:val="0"/>
      <w:autoSpaceDN w:val="0"/>
      <w:adjustRightInd w:val="0"/>
      <w:spacing w:line="240" w:lineRule="auto"/>
    </w:pPr>
    <w:rPr>
      <w:rFonts w:eastAsia="Times New Roman" w:cs="Times New Roman"/>
      <w:sz w:val="24"/>
      <w:szCs w:val="20"/>
      <w:lang w:val="es-ES" w:eastAsia="en-US"/>
    </w:rPr>
  </w:style>
  <w:style w:type="paragraph" w:customStyle="1" w:styleId="propuesta">
    <w:name w:val="propuesta"/>
    <w:basedOn w:val="Normal"/>
    <w:uiPriority w:val="99"/>
    <w:qFormat/>
    <w:rsid w:val="00004A16"/>
    <w:pPr>
      <w:widowControl w:val="0"/>
      <w:tabs>
        <w:tab w:val="left" w:pos="720"/>
        <w:tab w:val="left" w:pos="1440"/>
        <w:tab w:val="left" w:pos="4320"/>
      </w:tabs>
      <w:overflowPunct w:val="0"/>
      <w:autoSpaceDE w:val="0"/>
      <w:autoSpaceDN w:val="0"/>
      <w:adjustRightInd w:val="0"/>
      <w:spacing w:line="240" w:lineRule="auto"/>
      <w:jc w:val="both"/>
    </w:pPr>
    <w:rPr>
      <w:rFonts w:eastAsia="Times New Roman" w:cs="Times New Roman"/>
      <w:sz w:val="24"/>
      <w:szCs w:val="20"/>
      <w:lang w:val="es-ES_tradnl" w:eastAsia="en-US"/>
    </w:rPr>
  </w:style>
  <w:style w:type="paragraph" w:customStyle="1" w:styleId="Level1">
    <w:name w:val="Level 1"/>
    <w:uiPriority w:val="99"/>
    <w:qFormat/>
    <w:rsid w:val="00004A16"/>
    <w:pPr>
      <w:autoSpaceDE w:val="0"/>
      <w:autoSpaceDN w:val="0"/>
      <w:adjustRightInd w:val="0"/>
      <w:spacing w:line="240" w:lineRule="auto"/>
      <w:ind w:left="720"/>
    </w:pPr>
    <w:rPr>
      <w:rFonts w:ascii="Times New Roman" w:eastAsia="Times New Roman" w:hAnsi="Times New Roman" w:cs="Times New Roman"/>
      <w:sz w:val="24"/>
      <w:szCs w:val="24"/>
      <w:lang w:val="es-ES" w:eastAsia="es-ES"/>
    </w:rPr>
  </w:style>
  <w:style w:type="paragraph" w:customStyle="1" w:styleId="PEDROSANCHEZ">
    <w:name w:val="PEDRO SANCHEZ"/>
    <w:basedOn w:val="Normal"/>
    <w:uiPriority w:val="99"/>
    <w:qFormat/>
    <w:rsid w:val="00004A16"/>
    <w:pPr>
      <w:tabs>
        <w:tab w:val="left" w:pos="-1440"/>
        <w:tab w:val="left" w:pos="-1320"/>
        <w:tab w:val="left" w:pos="-960"/>
        <w:tab w:val="left" w:pos="-840"/>
        <w:tab w:val="left" w:pos="-240"/>
        <w:tab w:val="num" w:pos="2160"/>
      </w:tabs>
      <w:snapToGrid w:val="0"/>
      <w:spacing w:before="120" w:line="240" w:lineRule="auto"/>
      <w:ind w:left="1728" w:hanging="648"/>
      <w:jc w:val="both"/>
    </w:pPr>
    <w:rPr>
      <w:rFonts w:eastAsia="Times New Roman" w:cs="Times New Roman"/>
      <w:spacing w:val="-3"/>
      <w:sz w:val="24"/>
      <w:szCs w:val="20"/>
      <w:lang w:val="en-US" w:eastAsia="en-US"/>
    </w:rPr>
  </w:style>
  <w:style w:type="paragraph" w:customStyle="1" w:styleId="staE">
    <w:name w:val="staáE"/>
    <w:basedOn w:val="Normal"/>
    <w:uiPriority w:val="99"/>
    <w:qFormat/>
    <w:rsid w:val="00004A16"/>
    <w:pPr>
      <w:spacing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uiPriority w:val="99"/>
    <w:qFormat/>
    <w:rsid w:val="00004A16"/>
    <w:pPr>
      <w:widowControl w:val="0"/>
      <w:spacing w:line="240" w:lineRule="auto"/>
      <w:jc w:val="center"/>
    </w:pPr>
    <w:rPr>
      <w:rFonts w:eastAsia="Times New Roman" w:cs="Times New Roman"/>
      <w:sz w:val="20"/>
      <w:szCs w:val="20"/>
      <w:lang w:val="en-US" w:eastAsia="es-ES"/>
    </w:rPr>
  </w:style>
  <w:style w:type="paragraph" w:customStyle="1" w:styleId="Caption1">
    <w:name w:val="Caption1"/>
    <w:basedOn w:val="Normal"/>
    <w:uiPriority w:val="99"/>
    <w:qFormat/>
    <w:rsid w:val="00004A16"/>
    <w:pPr>
      <w:widowControl w:val="0"/>
      <w:spacing w:before="240" w:line="240" w:lineRule="auto"/>
      <w:jc w:val="center"/>
    </w:pPr>
    <w:rPr>
      <w:rFonts w:eastAsia="Times New Roman" w:cs="Times New Roman"/>
      <w:b/>
      <w:sz w:val="20"/>
      <w:szCs w:val="20"/>
      <w:lang w:val="en-US" w:eastAsia="es-ES"/>
    </w:rPr>
  </w:style>
  <w:style w:type="paragraph" w:customStyle="1" w:styleId="ALERGIAN">
    <w:name w:val="ALERGIAN"/>
    <w:basedOn w:val="Normal"/>
    <w:uiPriority w:val="99"/>
    <w:qFormat/>
    <w:rsid w:val="00004A16"/>
    <w:pPr>
      <w:spacing w:line="240" w:lineRule="auto"/>
    </w:pPr>
    <w:rPr>
      <w:rFonts w:eastAsia="Times New Roman" w:cs="Times New Roman"/>
      <w:sz w:val="24"/>
      <w:szCs w:val="20"/>
      <w:lang w:val="es-ES_tradnl" w:eastAsia="es-ES"/>
    </w:rPr>
  </w:style>
  <w:style w:type="paragraph" w:customStyle="1" w:styleId="WW-Textoindependiente3">
    <w:name w:val="WW-Texto independiente 3"/>
    <w:basedOn w:val="Normal"/>
    <w:uiPriority w:val="99"/>
    <w:qFormat/>
    <w:rsid w:val="00004A16"/>
    <w:pPr>
      <w:suppressAutoHyphens/>
      <w:spacing w:line="240" w:lineRule="auto"/>
      <w:jc w:val="both"/>
    </w:pPr>
    <w:rPr>
      <w:rFonts w:eastAsia="Times New Roman" w:cs="Times New Roman"/>
      <w:noProof/>
      <w:sz w:val="24"/>
      <w:szCs w:val="20"/>
      <w:lang w:eastAsia="es-ES"/>
    </w:rPr>
  </w:style>
  <w:style w:type="paragraph" w:customStyle="1" w:styleId="WW-BodyText3">
    <w:name w:val="WW-Body Text 3"/>
    <w:basedOn w:val="Normal"/>
    <w:uiPriority w:val="99"/>
    <w:qFormat/>
    <w:rsid w:val="00004A16"/>
    <w:pPr>
      <w:suppressAutoHyphens/>
      <w:spacing w:line="240" w:lineRule="auto"/>
      <w:jc w:val="both"/>
    </w:pPr>
    <w:rPr>
      <w:rFonts w:eastAsia="Times New Roman" w:cs="Times New Roman"/>
      <w:szCs w:val="20"/>
      <w:lang w:val="es-ES_tradnl" w:eastAsia="es-ES"/>
    </w:rPr>
  </w:style>
  <w:style w:type="paragraph" w:customStyle="1" w:styleId="bodytext">
    <w:name w:val="bodytext"/>
    <w:basedOn w:val="Normal"/>
    <w:uiPriority w:val="99"/>
    <w:qFormat/>
    <w:rsid w:val="00004A1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dyTextIndent4">
    <w:name w:val="Body Text Indent 4"/>
    <w:basedOn w:val="Normal"/>
    <w:uiPriority w:val="99"/>
    <w:qFormat/>
    <w:rsid w:val="00004A16"/>
    <w:pPr>
      <w:numPr>
        <w:ilvl w:val="12"/>
      </w:numPr>
      <w:spacing w:before="60" w:line="240" w:lineRule="auto"/>
      <w:ind w:left="1800"/>
    </w:pPr>
    <w:rPr>
      <w:rFonts w:eastAsia="Times New Roman" w:cs="Times New Roman"/>
      <w:sz w:val="20"/>
      <w:szCs w:val="20"/>
      <w:lang w:val="en-US" w:eastAsia="en-US"/>
    </w:rPr>
  </w:style>
  <w:style w:type="paragraph" w:customStyle="1" w:styleId="listaconvietas30">
    <w:name w:val="lista con viñetas3"/>
    <w:basedOn w:val="Normal"/>
    <w:uiPriority w:val="99"/>
    <w:qFormat/>
    <w:rsid w:val="00004A16"/>
    <w:pPr>
      <w:tabs>
        <w:tab w:val="num" w:pos="360"/>
      </w:tabs>
      <w:spacing w:before="120" w:after="120" w:line="240" w:lineRule="auto"/>
      <w:jc w:val="both"/>
    </w:pPr>
    <w:rPr>
      <w:rFonts w:eastAsia="Times New Roman" w:cs="Times New Roman"/>
      <w:sz w:val="24"/>
      <w:szCs w:val="20"/>
      <w:lang w:eastAsia="en-US"/>
    </w:rPr>
  </w:style>
  <w:style w:type="paragraph" w:customStyle="1" w:styleId="Heading3NE">
    <w:name w:val="Heading 3NE"/>
    <w:autoRedefine/>
    <w:uiPriority w:val="99"/>
    <w:qFormat/>
    <w:rsid w:val="00004A16"/>
    <w:pPr>
      <w:spacing w:before="60" w:after="60" w:line="240" w:lineRule="auto"/>
      <w:jc w:val="both"/>
    </w:pPr>
    <w:rPr>
      <w:rFonts w:eastAsia="Times New Roman"/>
      <w:b/>
      <w:bCs/>
      <w:color w:val="000000"/>
      <w:sz w:val="20"/>
      <w:szCs w:val="20"/>
      <w:lang w:val="es-ES_tradnl" w:eastAsia="es-ES"/>
    </w:rPr>
  </w:style>
  <w:style w:type="paragraph" w:customStyle="1" w:styleId="Prrafodelista12">
    <w:name w:val="Párrafo de lista12"/>
    <w:basedOn w:val="Normal"/>
    <w:uiPriority w:val="99"/>
    <w:qFormat/>
    <w:rsid w:val="00004A16"/>
    <w:pPr>
      <w:spacing w:line="240" w:lineRule="auto"/>
      <w:ind w:left="708"/>
    </w:pPr>
    <w:rPr>
      <w:rFonts w:ascii="Times New Roman" w:eastAsia="Times New Roman" w:hAnsi="Times New Roman" w:cs="Times New Roman"/>
      <w:sz w:val="24"/>
      <w:szCs w:val="24"/>
      <w:lang w:eastAsia="es-ES"/>
    </w:rPr>
  </w:style>
  <w:style w:type="character" w:customStyle="1" w:styleId="Text0">
    <w:name w:val="Text תו"/>
    <w:link w:val="Text"/>
    <w:locked/>
    <w:rsid w:val="00004A16"/>
    <w:rPr>
      <w:rFonts w:eastAsia="Times New Roman" w:cs="Times New Roman"/>
      <w:szCs w:val="20"/>
      <w:lang w:val="en-GB" w:eastAsia="en-US"/>
    </w:rPr>
  </w:style>
  <w:style w:type="character" w:customStyle="1" w:styleId="GraphicChar">
    <w:name w:val="Graphic Char"/>
    <w:link w:val="Graphic"/>
    <w:locked/>
    <w:rsid w:val="00004A16"/>
    <w:rPr>
      <w:rFonts w:ascii="Times New Roman" w:eastAsia="Times New Roman" w:hAnsi="Times New Roman" w:cs="Miriam"/>
      <w:spacing w:val="4"/>
      <w:lang w:eastAsia="he-IL" w:bidi="he-IL"/>
    </w:rPr>
  </w:style>
  <w:style w:type="paragraph" w:customStyle="1" w:styleId="Graphic">
    <w:name w:val="Graphic"/>
    <w:link w:val="GraphicChar"/>
    <w:qFormat/>
    <w:rsid w:val="00004A16"/>
    <w:pPr>
      <w:spacing w:after="240" w:line="240" w:lineRule="auto"/>
      <w:jc w:val="center"/>
    </w:pPr>
    <w:rPr>
      <w:rFonts w:ascii="Times New Roman" w:eastAsia="Times New Roman" w:hAnsi="Times New Roman" w:cs="Miriam"/>
      <w:spacing w:val="4"/>
      <w:lang w:eastAsia="he-IL" w:bidi="he-IL"/>
    </w:rPr>
  </w:style>
  <w:style w:type="paragraph" w:customStyle="1" w:styleId="intertitulo">
    <w:name w:val="intertitulo"/>
    <w:basedOn w:val="Normal"/>
    <w:uiPriority w:val="99"/>
    <w:qFormat/>
    <w:rsid w:val="00004A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
    <w:name w:val="p15"/>
    <w:basedOn w:val="Normal"/>
    <w:uiPriority w:val="99"/>
    <w:qFormat/>
    <w:rsid w:val="00004A16"/>
    <w:pPr>
      <w:widowControl w:val="0"/>
      <w:tabs>
        <w:tab w:val="left" w:pos="204"/>
      </w:tabs>
      <w:autoSpaceDE w:val="0"/>
      <w:autoSpaceDN w:val="0"/>
      <w:adjustRightInd w:val="0"/>
      <w:spacing w:line="240" w:lineRule="auto"/>
    </w:pPr>
    <w:rPr>
      <w:rFonts w:ascii="Times New Roman" w:eastAsia="Times New Roman" w:hAnsi="Times New Roman" w:cs="Times New Roman"/>
      <w:sz w:val="24"/>
      <w:szCs w:val="24"/>
      <w:lang w:val="en-US" w:eastAsia="es-ES"/>
    </w:rPr>
  </w:style>
  <w:style w:type="character" w:customStyle="1" w:styleId="WW8Num2z0">
    <w:name w:val="WW8Num2z0"/>
    <w:rsid w:val="00004A16"/>
    <w:rPr>
      <w:rFonts w:ascii="Symbol" w:hAnsi="Symbol" w:hint="default"/>
    </w:rPr>
  </w:style>
  <w:style w:type="character" w:customStyle="1" w:styleId="WW8Num2z1">
    <w:name w:val="WW8Num2z1"/>
    <w:rsid w:val="00004A16"/>
    <w:rPr>
      <w:rFonts w:ascii="Courier New" w:hAnsi="Courier New" w:cs="Courier New" w:hint="default"/>
    </w:rPr>
  </w:style>
  <w:style w:type="character" w:customStyle="1" w:styleId="WW8Num2z2">
    <w:name w:val="WW8Num2z2"/>
    <w:rsid w:val="00004A16"/>
    <w:rPr>
      <w:rFonts w:ascii="Wingdings" w:hAnsi="Wingdings" w:hint="default"/>
    </w:rPr>
  </w:style>
  <w:style w:type="character" w:customStyle="1" w:styleId="WW8Num5z0">
    <w:name w:val="WW8Num5z0"/>
    <w:rsid w:val="00004A16"/>
    <w:rPr>
      <w:rFonts w:ascii="Symbol" w:hAnsi="Symbol" w:hint="default"/>
    </w:rPr>
  </w:style>
  <w:style w:type="character" w:customStyle="1" w:styleId="WW8Num5z1">
    <w:name w:val="WW8Num5z1"/>
    <w:rsid w:val="00004A16"/>
    <w:rPr>
      <w:rFonts w:ascii="Courier New" w:hAnsi="Courier New" w:cs="Courier New" w:hint="default"/>
    </w:rPr>
  </w:style>
  <w:style w:type="character" w:customStyle="1" w:styleId="WW8Num5z2">
    <w:name w:val="WW8Num5z2"/>
    <w:rsid w:val="00004A16"/>
    <w:rPr>
      <w:rFonts w:ascii="Wingdings" w:hAnsi="Wingdings" w:hint="default"/>
    </w:rPr>
  </w:style>
  <w:style w:type="character" w:customStyle="1" w:styleId="WW8Num6z0">
    <w:name w:val="WW8Num6z0"/>
    <w:rsid w:val="00004A16"/>
    <w:rPr>
      <w:rFonts w:ascii="Symbol" w:hAnsi="Symbol" w:hint="default"/>
    </w:rPr>
  </w:style>
  <w:style w:type="character" w:customStyle="1" w:styleId="WW8Num6z1">
    <w:name w:val="WW8Num6z1"/>
    <w:rsid w:val="00004A16"/>
    <w:rPr>
      <w:rFonts w:ascii="Courier New" w:hAnsi="Courier New" w:cs="Courier New" w:hint="default"/>
    </w:rPr>
  </w:style>
  <w:style w:type="character" w:customStyle="1" w:styleId="WW8Num6z2">
    <w:name w:val="WW8Num6z2"/>
    <w:rsid w:val="00004A16"/>
    <w:rPr>
      <w:rFonts w:ascii="Wingdings" w:hAnsi="Wingdings" w:hint="default"/>
    </w:rPr>
  </w:style>
  <w:style w:type="character" w:customStyle="1" w:styleId="WW8Num15z0">
    <w:name w:val="WW8Num15z0"/>
    <w:rsid w:val="00004A16"/>
    <w:rPr>
      <w:rFonts w:ascii="Symbol" w:hAnsi="Symbol" w:hint="default"/>
    </w:rPr>
  </w:style>
  <w:style w:type="character" w:customStyle="1" w:styleId="WW8Num15z1">
    <w:name w:val="WW8Num15z1"/>
    <w:rsid w:val="00004A16"/>
    <w:rPr>
      <w:rFonts w:ascii="Courier New" w:hAnsi="Courier New" w:cs="Courier New" w:hint="default"/>
    </w:rPr>
  </w:style>
  <w:style w:type="character" w:customStyle="1" w:styleId="WW8Num15z2">
    <w:name w:val="WW8Num15z2"/>
    <w:rsid w:val="00004A16"/>
    <w:rPr>
      <w:rFonts w:ascii="Wingdings" w:hAnsi="Wingdings" w:hint="default"/>
    </w:rPr>
  </w:style>
  <w:style w:type="character" w:customStyle="1" w:styleId="WW8Num18z0">
    <w:name w:val="WW8Num18z0"/>
    <w:rsid w:val="00004A16"/>
    <w:rPr>
      <w:rFonts w:ascii="Symbol" w:hAnsi="Symbol" w:hint="default"/>
    </w:rPr>
  </w:style>
  <w:style w:type="character" w:customStyle="1" w:styleId="WW8Num18z1">
    <w:name w:val="WW8Num18z1"/>
    <w:rsid w:val="00004A16"/>
    <w:rPr>
      <w:rFonts w:ascii="Courier New" w:hAnsi="Courier New" w:cs="Courier New" w:hint="default"/>
    </w:rPr>
  </w:style>
  <w:style w:type="character" w:customStyle="1" w:styleId="WW8Num18z2">
    <w:name w:val="WW8Num18z2"/>
    <w:rsid w:val="00004A16"/>
    <w:rPr>
      <w:rFonts w:ascii="Wingdings" w:hAnsi="Wingdings" w:hint="default"/>
    </w:rPr>
  </w:style>
  <w:style w:type="character" w:customStyle="1" w:styleId="WW8Num19z0">
    <w:name w:val="WW8Num19z0"/>
    <w:rsid w:val="00004A16"/>
    <w:rPr>
      <w:rFonts w:ascii="Symbol" w:hAnsi="Symbol" w:hint="default"/>
    </w:rPr>
  </w:style>
  <w:style w:type="character" w:customStyle="1" w:styleId="WW8Num19z1">
    <w:name w:val="WW8Num19z1"/>
    <w:rsid w:val="00004A16"/>
    <w:rPr>
      <w:rFonts w:ascii="Courier New" w:hAnsi="Courier New" w:cs="Courier New" w:hint="default"/>
    </w:rPr>
  </w:style>
  <w:style w:type="character" w:customStyle="1" w:styleId="WW8Num19z2">
    <w:name w:val="WW8Num19z2"/>
    <w:rsid w:val="00004A16"/>
    <w:rPr>
      <w:rFonts w:ascii="Wingdings" w:hAnsi="Wingdings" w:hint="default"/>
    </w:rPr>
  </w:style>
  <w:style w:type="character" w:customStyle="1" w:styleId="WW8Num21z0">
    <w:name w:val="WW8Num21z0"/>
    <w:rsid w:val="00004A16"/>
    <w:rPr>
      <w:rFonts w:ascii="Symbol" w:hAnsi="Symbol" w:hint="default"/>
    </w:rPr>
  </w:style>
  <w:style w:type="character" w:customStyle="1" w:styleId="WW8Num21z1">
    <w:name w:val="WW8Num21z1"/>
    <w:rsid w:val="00004A16"/>
    <w:rPr>
      <w:rFonts w:ascii="Courier New" w:hAnsi="Courier New" w:cs="Courier New" w:hint="default"/>
    </w:rPr>
  </w:style>
  <w:style w:type="character" w:customStyle="1" w:styleId="WW8Num21z2">
    <w:name w:val="WW8Num21z2"/>
    <w:rsid w:val="00004A16"/>
    <w:rPr>
      <w:rFonts w:ascii="Wingdings" w:hAnsi="Wingdings" w:hint="default"/>
    </w:rPr>
  </w:style>
  <w:style w:type="character" w:customStyle="1" w:styleId="WW8Num24z0">
    <w:name w:val="WW8Num24z0"/>
    <w:rsid w:val="00004A16"/>
    <w:rPr>
      <w:rFonts w:ascii="Symbol" w:hAnsi="Symbol" w:hint="default"/>
    </w:rPr>
  </w:style>
  <w:style w:type="character" w:customStyle="1" w:styleId="WW8Num24z1">
    <w:name w:val="WW8Num24z1"/>
    <w:rsid w:val="00004A16"/>
    <w:rPr>
      <w:rFonts w:ascii="Courier New" w:hAnsi="Courier New" w:cs="Courier New" w:hint="default"/>
    </w:rPr>
  </w:style>
  <w:style w:type="character" w:customStyle="1" w:styleId="WW8Num24z2">
    <w:name w:val="WW8Num24z2"/>
    <w:rsid w:val="00004A16"/>
    <w:rPr>
      <w:rFonts w:ascii="Wingdings" w:hAnsi="Wingdings" w:hint="default"/>
    </w:rPr>
  </w:style>
  <w:style w:type="character" w:customStyle="1" w:styleId="WW8Num26z0">
    <w:name w:val="WW8Num26z0"/>
    <w:rsid w:val="00004A16"/>
    <w:rPr>
      <w:rFonts w:ascii="Symbol" w:hAnsi="Symbol" w:hint="default"/>
    </w:rPr>
  </w:style>
  <w:style w:type="character" w:customStyle="1" w:styleId="WW8Num26z1">
    <w:name w:val="WW8Num26z1"/>
    <w:rsid w:val="00004A16"/>
    <w:rPr>
      <w:rFonts w:ascii="Courier New" w:hAnsi="Courier New" w:cs="Courier New" w:hint="default"/>
    </w:rPr>
  </w:style>
  <w:style w:type="character" w:customStyle="1" w:styleId="WW8Num26z2">
    <w:name w:val="WW8Num26z2"/>
    <w:rsid w:val="00004A16"/>
    <w:rPr>
      <w:rFonts w:ascii="Wingdings" w:hAnsi="Wingdings" w:hint="default"/>
    </w:rPr>
  </w:style>
  <w:style w:type="character" w:customStyle="1" w:styleId="WW8Num27z0">
    <w:name w:val="WW8Num27z0"/>
    <w:rsid w:val="00004A16"/>
    <w:rPr>
      <w:rFonts w:ascii="Symbol" w:hAnsi="Symbol" w:hint="default"/>
    </w:rPr>
  </w:style>
  <w:style w:type="character" w:customStyle="1" w:styleId="WW8Num28z0">
    <w:name w:val="WW8Num28z0"/>
    <w:rsid w:val="00004A16"/>
    <w:rPr>
      <w:rFonts w:ascii="Symbol" w:hAnsi="Symbol" w:hint="default"/>
    </w:rPr>
  </w:style>
  <w:style w:type="character" w:customStyle="1" w:styleId="WW8Num32z0">
    <w:name w:val="WW8Num32z0"/>
    <w:rsid w:val="00004A16"/>
    <w:rPr>
      <w:rFonts w:ascii="Symbol" w:hAnsi="Symbol" w:hint="default"/>
    </w:rPr>
  </w:style>
  <w:style w:type="character" w:customStyle="1" w:styleId="WW8Num32z1">
    <w:name w:val="WW8Num32z1"/>
    <w:rsid w:val="00004A16"/>
    <w:rPr>
      <w:rFonts w:ascii="Courier New" w:hAnsi="Courier New" w:cs="Courier New" w:hint="default"/>
    </w:rPr>
  </w:style>
  <w:style w:type="character" w:customStyle="1" w:styleId="WW8Num32z2">
    <w:name w:val="WW8Num32z2"/>
    <w:rsid w:val="00004A16"/>
    <w:rPr>
      <w:rFonts w:ascii="Wingdings" w:hAnsi="Wingdings" w:hint="default"/>
    </w:rPr>
  </w:style>
  <w:style w:type="character" w:customStyle="1" w:styleId="WW8Num33z0">
    <w:name w:val="WW8Num33z0"/>
    <w:rsid w:val="00004A16"/>
    <w:rPr>
      <w:rFonts w:ascii="Symbol" w:hAnsi="Symbol" w:hint="default"/>
    </w:rPr>
  </w:style>
  <w:style w:type="character" w:customStyle="1" w:styleId="WW8Num33z1">
    <w:name w:val="WW8Num33z1"/>
    <w:rsid w:val="00004A16"/>
    <w:rPr>
      <w:rFonts w:ascii="Courier New" w:hAnsi="Courier New" w:cs="Courier New" w:hint="default"/>
    </w:rPr>
  </w:style>
  <w:style w:type="character" w:customStyle="1" w:styleId="WW8Num33z2">
    <w:name w:val="WW8Num33z2"/>
    <w:rsid w:val="00004A16"/>
    <w:rPr>
      <w:rFonts w:ascii="Wingdings" w:hAnsi="Wingdings" w:hint="default"/>
    </w:rPr>
  </w:style>
  <w:style w:type="character" w:customStyle="1" w:styleId="WW8Num34z0">
    <w:name w:val="WW8Num34z0"/>
    <w:rsid w:val="00004A16"/>
    <w:rPr>
      <w:rFonts w:ascii="Symbol" w:hAnsi="Symbol" w:hint="default"/>
    </w:rPr>
  </w:style>
  <w:style w:type="character" w:customStyle="1" w:styleId="WW8Num34z1">
    <w:name w:val="WW8Num34z1"/>
    <w:rsid w:val="00004A16"/>
    <w:rPr>
      <w:rFonts w:ascii="Courier New" w:hAnsi="Courier New" w:cs="Courier New" w:hint="default"/>
    </w:rPr>
  </w:style>
  <w:style w:type="character" w:customStyle="1" w:styleId="WW8Num34z2">
    <w:name w:val="WW8Num34z2"/>
    <w:rsid w:val="00004A16"/>
    <w:rPr>
      <w:rFonts w:ascii="Wingdings" w:hAnsi="Wingdings" w:hint="default"/>
    </w:rPr>
  </w:style>
  <w:style w:type="character" w:customStyle="1" w:styleId="WW8Num36z0">
    <w:name w:val="WW8Num36z0"/>
    <w:rsid w:val="00004A16"/>
    <w:rPr>
      <w:rFonts w:ascii="Symbol" w:hAnsi="Symbol" w:hint="default"/>
    </w:rPr>
  </w:style>
  <w:style w:type="character" w:customStyle="1" w:styleId="WW8Num36z1">
    <w:name w:val="WW8Num36z1"/>
    <w:rsid w:val="00004A16"/>
    <w:rPr>
      <w:rFonts w:ascii="Courier New" w:hAnsi="Courier New" w:cs="Courier New" w:hint="default"/>
    </w:rPr>
  </w:style>
  <w:style w:type="character" w:customStyle="1" w:styleId="WW8Num36z2">
    <w:name w:val="WW8Num36z2"/>
    <w:rsid w:val="00004A16"/>
    <w:rPr>
      <w:rFonts w:ascii="Wingdings" w:hAnsi="Wingdings" w:hint="default"/>
    </w:rPr>
  </w:style>
  <w:style w:type="character" w:customStyle="1" w:styleId="WW8Num38z1">
    <w:name w:val="WW8Num38z1"/>
    <w:rsid w:val="00004A16"/>
    <w:rPr>
      <w:rFonts w:ascii="Courier New" w:hAnsi="Courier New" w:cs="Courier New" w:hint="default"/>
    </w:rPr>
  </w:style>
  <w:style w:type="character" w:customStyle="1" w:styleId="WW8Num38z2">
    <w:name w:val="WW8Num38z2"/>
    <w:rsid w:val="00004A16"/>
    <w:rPr>
      <w:rFonts w:ascii="Wingdings" w:hAnsi="Wingdings" w:hint="default"/>
    </w:rPr>
  </w:style>
  <w:style w:type="character" w:customStyle="1" w:styleId="WW8Num39z0">
    <w:name w:val="WW8Num39z0"/>
    <w:rsid w:val="00004A16"/>
    <w:rPr>
      <w:rFonts w:ascii="Symbol" w:hAnsi="Symbol" w:hint="default"/>
    </w:rPr>
  </w:style>
  <w:style w:type="character" w:customStyle="1" w:styleId="WW8Num39z1">
    <w:name w:val="WW8Num39z1"/>
    <w:rsid w:val="00004A16"/>
    <w:rPr>
      <w:rFonts w:ascii="Courier New" w:hAnsi="Courier New" w:cs="Courier New" w:hint="default"/>
    </w:rPr>
  </w:style>
  <w:style w:type="character" w:customStyle="1" w:styleId="WW8Num39z2">
    <w:name w:val="WW8Num39z2"/>
    <w:rsid w:val="00004A16"/>
    <w:rPr>
      <w:rFonts w:ascii="Wingdings" w:hAnsi="Wingdings" w:hint="default"/>
    </w:rPr>
  </w:style>
  <w:style w:type="character" w:customStyle="1" w:styleId="WW8Num42z0">
    <w:name w:val="WW8Num42z0"/>
    <w:rsid w:val="00004A16"/>
    <w:rPr>
      <w:rFonts w:ascii="Symbol" w:hAnsi="Symbol" w:hint="default"/>
    </w:rPr>
  </w:style>
  <w:style w:type="character" w:customStyle="1" w:styleId="WW8Num42z1">
    <w:name w:val="WW8Num42z1"/>
    <w:rsid w:val="00004A16"/>
    <w:rPr>
      <w:rFonts w:ascii="Courier New" w:hAnsi="Courier New" w:cs="Courier New" w:hint="default"/>
    </w:rPr>
  </w:style>
  <w:style w:type="character" w:customStyle="1" w:styleId="WW8Num42z2">
    <w:name w:val="WW8Num42z2"/>
    <w:rsid w:val="00004A16"/>
    <w:rPr>
      <w:rFonts w:ascii="Wingdings" w:hAnsi="Wingdings" w:hint="default"/>
    </w:rPr>
  </w:style>
  <w:style w:type="character" w:customStyle="1" w:styleId="WW8Num43z0">
    <w:name w:val="WW8Num43z0"/>
    <w:rsid w:val="00004A16"/>
    <w:rPr>
      <w:rFonts w:ascii="Symbol" w:hAnsi="Symbol" w:hint="default"/>
    </w:rPr>
  </w:style>
  <w:style w:type="character" w:customStyle="1" w:styleId="WW8Num43z1">
    <w:name w:val="WW8Num43z1"/>
    <w:rsid w:val="00004A16"/>
    <w:rPr>
      <w:rFonts w:ascii="Courier New" w:hAnsi="Courier New" w:cs="Courier New" w:hint="default"/>
    </w:rPr>
  </w:style>
  <w:style w:type="character" w:customStyle="1" w:styleId="WW8Num43z2">
    <w:name w:val="WW8Num43z2"/>
    <w:rsid w:val="00004A16"/>
    <w:rPr>
      <w:rFonts w:ascii="Wingdings" w:hAnsi="Wingdings" w:hint="default"/>
    </w:rPr>
  </w:style>
  <w:style w:type="character" w:customStyle="1" w:styleId="WW8Num44z0">
    <w:name w:val="WW8Num44z0"/>
    <w:rsid w:val="00004A16"/>
    <w:rPr>
      <w:rFonts w:ascii="Symbol" w:hAnsi="Symbol" w:hint="default"/>
    </w:rPr>
  </w:style>
  <w:style w:type="character" w:customStyle="1" w:styleId="WW8Num44z1">
    <w:name w:val="WW8Num44z1"/>
    <w:rsid w:val="00004A16"/>
    <w:rPr>
      <w:rFonts w:ascii="Courier New" w:hAnsi="Courier New" w:cs="Courier New" w:hint="default"/>
    </w:rPr>
  </w:style>
  <w:style w:type="character" w:customStyle="1" w:styleId="WW8Num44z2">
    <w:name w:val="WW8Num44z2"/>
    <w:rsid w:val="00004A16"/>
    <w:rPr>
      <w:rFonts w:ascii="Wingdings" w:hAnsi="Wingdings" w:hint="default"/>
    </w:rPr>
  </w:style>
  <w:style w:type="character" w:customStyle="1" w:styleId="WW8Num46z0">
    <w:name w:val="WW8Num46z0"/>
    <w:rsid w:val="00004A16"/>
    <w:rPr>
      <w:rFonts w:ascii="Symbol" w:hAnsi="Symbol" w:hint="default"/>
    </w:rPr>
  </w:style>
  <w:style w:type="character" w:customStyle="1" w:styleId="WW8Num46z1">
    <w:name w:val="WW8Num46z1"/>
    <w:rsid w:val="00004A16"/>
    <w:rPr>
      <w:rFonts w:ascii="Courier New" w:hAnsi="Courier New" w:cs="Courier New" w:hint="default"/>
    </w:rPr>
  </w:style>
  <w:style w:type="character" w:customStyle="1" w:styleId="WW8Num46z2">
    <w:name w:val="WW8Num46z2"/>
    <w:rsid w:val="00004A16"/>
    <w:rPr>
      <w:rFonts w:ascii="Wingdings" w:hAnsi="Wingdings" w:hint="default"/>
    </w:rPr>
  </w:style>
  <w:style w:type="character" w:customStyle="1" w:styleId="WW8Num47z0">
    <w:name w:val="WW8Num47z0"/>
    <w:rsid w:val="00004A16"/>
    <w:rPr>
      <w:rFonts w:ascii="Symbol" w:hAnsi="Symbol" w:hint="default"/>
    </w:rPr>
  </w:style>
  <w:style w:type="character" w:customStyle="1" w:styleId="WW8Num48z0">
    <w:name w:val="WW8Num48z0"/>
    <w:rsid w:val="00004A16"/>
    <w:rPr>
      <w:rFonts w:ascii="Symbol" w:hAnsi="Symbol" w:hint="default"/>
    </w:rPr>
  </w:style>
  <w:style w:type="character" w:customStyle="1" w:styleId="WW8Num48z1">
    <w:name w:val="WW8Num48z1"/>
    <w:rsid w:val="00004A16"/>
    <w:rPr>
      <w:rFonts w:ascii="Courier New" w:hAnsi="Courier New" w:cs="Courier New" w:hint="default"/>
    </w:rPr>
  </w:style>
  <w:style w:type="character" w:customStyle="1" w:styleId="WW8Num48z2">
    <w:name w:val="WW8Num48z2"/>
    <w:rsid w:val="00004A16"/>
    <w:rPr>
      <w:rFonts w:ascii="Wingdings" w:hAnsi="Wingdings" w:hint="default"/>
    </w:rPr>
  </w:style>
  <w:style w:type="character" w:customStyle="1" w:styleId="WW8Num49z0">
    <w:name w:val="WW8Num49z0"/>
    <w:rsid w:val="00004A16"/>
    <w:rPr>
      <w:rFonts w:ascii="Symbol" w:hAnsi="Symbol" w:hint="default"/>
    </w:rPr>
  </w:style>
  <w:style w:type="character" w:customStyle="1" w:styleId="WW8Num49z1">
    <w:name w:val="WW8Num49z1"/>
    <w:rsid w:val="00004A16"/>
    <w:rPr>
      <w:rFonts w:ascii="Courier New" w:hAnsi="Courier New" w:cs="Courier New" w:hint="default"/>
    </w:rPr>
  </w:style>
  <w:style w:type="character" w:customStyle="1" w:styleId="WW8Num49z2">
    <w:name w:val="WW8Num49z2"/>
    <w:rsid w:val="00004A16"/>
    <w:rPr>
      <w:rFonts w:ascii="Wingdings" w:hAnsi="Wingdings" w:hint="default"/>
    </w:rPr>
  </w:style>
  <w:style w:type="character" w:customStyle="1" w:styleId="WW8Num55z0">
    <w:name w:val="WW8Num55z0"/>
    <w:rsid w:val="00004A16"/>
    <w:rPr>
      <w:rFonts w:ascii="Symbol" w:hAnsi="Symbol" w:hint="default"/>
    </w:rPr>
  </w:style>
  <w:style w:type="character" w:customStyle="1" w:styleId="WW8Num55z1">
    <w:name w:val="WW8Num55z1"/>
    <w:rsid w:val="00004A16"/>
    <w:rPr>
      <w:rFonts w:ascii="Courier New" w:hAnsi="Courier New" w:cs="Courier New" w:hint="default"/>
    </w:rPr>
  </w:style>
  <w:style w:type="character" w:customStyle="1" w:styleId="WW8Num55z2">
    <w:name w:val="WW8Num55z2"/>
    <w:rsid w:val="00004A16"/>
    <w:rPr>
      <w:rFonts w:ascii="Wingdings" w:hAnsi="Wingdings" w:hint="default"/>
    </w:rPr>
  </w:style>
  <w:style w:type="character" w:customStyle="1" w:styleId="Fuentedeencabezadopredeter">
    <w:name w:val="Fuente de encabezado predeter."/>
    <w:rsid w:val="00004A16"/>
  </w:style>
  <w:style w:type="character" w:customStyle="1" w:styleId="Documento7">
    <w:name w:val="Documento 7"/>
    <w:rsid w:val="00004A16"/>
  </w:style>
  <w:style w:type="character" w:customStyle="1" w:styleId="Ttulo1CarCar">
    <w:name w:val="Título 1 Car Car"/>
    <w:rsid w:val="00004A16"/>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004A16"/>
  </w:style>
  <w:style w:type="character" w:customStyle="1" w:styleId="blacktxt">
    <w:name w:val="blacktxt"/>
    <w:rsid w:val="00004A16"/>
  </w:style>
  <w:style w:type="character" w:customStyle="1" w:styleId="bodytext1">
    <w:name w:val="bodytext1"/>
    <w:rsid w:val="00004A16"/>
  </w:style>
  <w:style w:type="character" w:customStyle="1" w:styleId="googqs-tidbit">
    <w:name w:val="goog_qs-tidbit"/>
    <w:rsid w:val="00004A16"/>
  </w:style>
  <w:style w:type="character" w:customStyle="1" w:styleId="googqs-tidbit1">
    <w:name w:val="goog_qs-tidbit1"/>
    <w:rsid w:val="00004A16"/>
    <w:rPr>
      <w:vanish/>
      <w:webHidden w:val="0"/>
      <w:specVanish/>
    </w:rPr>
  </w:style>
  <w:style w:type="paragraph" w:customStyle="1" w:styleId="Puesto1">
    <w:name w:val="Puesto1"/>
    <w:basedOn w:val="Normal"/>
    <w:next w:val="Puesto"/>
    <w:qFormat/>
    <w:rsid w:val="00004A16"/>
    <w:pPr>
      <w:spacing w:before="240" w:after="60" w:line="240" w:lineRule="auto"/>
      <w:jc w:val="center"/>
      <w:outlineLvl w:val="0"/>
    </w:pPr>
    <w:rPr>
      <w:rFonts w:eastAsia="Times New Roman" w:cs="Times New Roman"/>
      <w:b/>
      <w:bCs/>
      <w:kern w:val="28"/>
      <w:sz w:val="32"/>
      <w:szCs w:val="32"/>
      <w:lang w:val="x-none" w:eastAsia="x-none"/>
    </w:rPr>
  </w:style>
  <w:style w:type="paragraph" w:customStyle="1" w:styleId="plaintext10">
    <w:name w:val="plaintext1"/>
    <w:basedOn w:val="Normal"/>
    <w:rsid w:val="00004A16"/>
    <w:pPr>
      <w:spacing w:line="240" w:lineRule="auto"/>
    </w:pPr>
    <w:rPr>
      <w:rFonts w:ascii="Courier New" w:eastAsia="Calibri" w:hAnsi="Courier New" w:cs="Courier New"/>
      <w:sz w:val="24"/>
      <w:szCs w:val="24"/>
    </w:rPr>
  </w:style>
  <w:style w:type="character" w:customStyle="1" w:styleId="unsafesenderemail">
    <w:name w:val="unsafesenderemail"/>
    <w:rsid w:val="00004A16"/>
  </w:style>
  <w:style w:type="character" w:customStyle="1" w:styleId="Fecha1">
    <w:name w:val="Fecha1"/>
    <w:rsid w:val="00004A16"/>
  </w:style>
  <w:style w:type="paragraph" w:styleId="TDC1">
    <w:name w:val="toc 1"/>
    <w:basedOn w:val="Normal"/>
    <w:next w:val="Normal"/>
    <w:autoRedefine/>
    <w:uiPriority w:val="39"/>
    <w:rsid w:val="00004A16"/>
    <w:pPr>
      <w:spacing w:line="360" w:lineRule="auto"/>
      <w:jc w:val="both"/>
    </w:pPr>
    <w:rPr>
      <w:rFonts w:eastAsia="Times New Roman" w:cs="Times New Roman"/>
      <w:sz w:val="24"/>
      <w:szCs w:val="24"/>
      <w:lang w:val="es-ES" w:eastAsia="es-ES"/>
    </w:rPr>
  </w:style>
  <w:style w:type="paragraph" w:styleId="TDC2">
    <w:name w:val="toc 2"/>
    <w:basedOn w:val="Normal"/>
    <w:next w:val="Normal"/>
    <w:autoRedefine/>
    <w:uiPriority w:val="39"/>
    <w:rsid w:val="00004A16"/>
    <w:pPr>
      <w:tabs>
        <w:tab w:val="left" w:pos="709"/>
        <w:tab w:val="right" w:leader="dot" w:pos="8830"/>
      </w:tabs>
      <w:spacing w:line="360" w:lineRule="auto"/>
      <w:jc w:val="both"/>
    </w:pPr>
    <w:rPr>
      <w:rFonts w:eastAsia="Times New Roman"/>
      <w:noProof/>
      <w:sz w:val="24"/>
      <w:szCs w:val="24"/>
      <w:lang w:val="es-ES" w:eastAsia="es-ES"/>
    </w:rPr>
  </w:style>
  <w:style w:type="paragraph" w:styleId="TDC4">
    <w:name w:val="toc 4"/>
    <w:basedOn w:val="Normal"/>
    <w:next w:val="Normal"/>
    <w:autoRedefine/>
    <w:rsid w:val="00004A16"/>
    <w:pPr>
      <w:spacing w:line="360" w:lineRule="auto"/>
      <w:jc w:val="both"/>
    </w:pPr>
    <w:rPr>
      <w:rFonts w:eastAsia="Times New Roman" w:cs="Times New Roman"/>
      <w:sz w:val="24"/>
      <w:szCs w:val="24"/>
      <w:lang w:val="es-ES" w:eastAsia="es-ES"/>
    </w:rPr>
  </w:style>
  <w:style w:type="paragraph" w:styleId="TDC5">
    <w:name w:val="toc 5"/>
    <w:basedOn w:val="Normal"/>
    <w:next w:val="Normal"/>
    <w:autoRedefine/>
    <w:rsid w:val="00004A16"/>
    <w:pPr>
      <w:spacing w:line="240" w:lineRule="auto"/>
      <w:ind w:left="720" w:hanging="360"/>
      <w:jc w:val="both"/>
    </w:pPr>
    <w:rPr>
      <w:rFonts w:eastAsia="Times New Roman" w:cs="Times New Roman"/>
      <w:sz w:val="24"/>
      <w:szCs w:val="24"/>
      <w:lang w:val="es-ES" w:eastAsia="es-ES"/>
    </w:rPr>
  </w:style>
  <w:style w:type="paragraph" w:customStyle="1" w:styleId="Logro">
    <w:name w:val="Logro"/>
    <w:basedOn w:val="Normal"/>
    <w:rsid w:val="00004A16"/>
    <w:pPr>
      <w:numPr>
        <w:numId w:val="18"/>
      </w:numPr>
      <w:spacing w:line="240" w:lineRule="auto"/>
      <w:jc w:val="both"/>
    </w:pPr>
    <w:rPr>
      <w:rFonts w:eastAsia="Times New Roman" w:cs="Times New Roman"/>
      <w:sz w:val="24"/>
      <w:szCs w:val="24"/>
      <w:lang w:val="es-ES" w:eastAsia="es-ES"/>
    </w:rPr>
  </w:style>
  <w:style w:type="paragraph" w:customStyle="1" w:styleId="Textodeglobo1">
    <w:name w:val="Texto de globo1"/>
    <w:basedOn w:val="Normal"/>
    <w:semiHidden/>
    <w:rsid w:val="00004A16"/>
    <w:pPr>
      <w:spacing w:line="240" w:lineRule="auto"/>
    </w:pPr>
    <w:rPr>
      <w:rFonts w:ascii="Tahoma" w:eastAsia="Times New Roman" w:hAnsi="Tahoma" w:cs="Tahoma"/>
      <w:sz w:val="16"/>
      <w:szCs w:val="16"/>
      <w:lang w:val="es-ES" w:eastAsia="es-ES"/>
    </w:rPr>
  </w:style>
  <w:style w:type="character" w:customStyle="1" w:styleId="span2">
    <w:name w:val="span2"/>
    <w:rsid w:val="00004A16"/>
    <w:rPr>
      <w:sz w:val="15"/>
      <w:szCs w:val="15"/>
    </w:rPr>
  </w:style>
  <w:style w:type="paragraph" w:customStyle="1" w:styleId="E-4delEjrcito">
    <w:name w:val="E-4  del Ejército"/>
    <w:basedOn w:val="Normal"/>
    <w:rsid w:val="00004A16"/>
    <w:pPr>
      <w:widowControl w:val="0"/>
      <w:tabs>
        <w:tab w:val="left" w:pos="7371"/>
      </w:tabs>
      <w:spacing w:line="240" w:lineRule="auto"/>
      <w:jc w:val="both"/>
    </w:pPr>
    <w:rPr>
      <w:rFonts w:ascii="Times New Roman" w:eastAsia="Times New Roman" w:hAnsi="Times New Roman" w:cs="Times New Roman"/>
      <w:sz w:val="24"/>
      <w:szCs w:val="20"/>
      <w:lang w:val="es-ES_tradnl" w:eastAsia="es-ES"/>
    </w:rPr>
  </w:style>
  <w:style w:type="paragraph" w:customStyle="1" w:styleId="numeral">
    <w:name w:val="numeral"/>
    <w:basedOn w:val="Normal"/>
    <w:link w:val="numeralCar"/>
    <w:rsid w:val="00004A16"/>
    <w:pPr>
      <w:spacing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004A16"/>
    <w:rPr>
      <w:rFonts w:ascii="Arial Narrow" w:eastAsia="Times New Roman" w:hAnsi="Arial Narrow" w:cs="Times New Roman"/>
      <w:b/>
      <w:caps/>
      <w:sz w:val="20"/>
      <w:szCs w:val="20"/>
      <w:lang w:val="x-none" w:eastAsia="es-ES"/>
    </w:rPr>
  </w:style>
  <w:style w:type="paragraph" w:customStyle="1" w:styleId="CarCarCarCarCarCarCarCar1Car">
    <w:name w:val="Car Car Car Car Car Car Car Car1 Car"/>
    <w:basedOn w:val="Normal"/>
    <w:autoRedefine/>
    <w:rsid w:val="00004A16"/>
    <w:pPr>
      <w:spacing w:after="160" w:line="240" w:lineRule="exact"/>
    </w:pPr>
    <w:rPr>
      <w:rFonts w:ascii="Times New Roman" w:eastAsia="Times New Roman" w:hAnsi="Times New Roman" w:cs="Times New Roman"/>
      <w:sz w:val="21"/>
      <w:szCs w:val="21"/>
      <w:lang w:val="en-US" w:eastAsia="en-US"/>
    </w:rPr>
  </w:style>
  <w:style w:type="paragraph" w:customStyle="1" w:styleId="Titulo1">
    <w:name w:val="Titulo 1"/>
    <w:aliases w:val="titulo2,titulo3"/>
    <w:basedOn w:val="Normal"/>
    <w:rsid w:val="00004A16"/>
    <w:pPr>
      <w:tabs>
        <w:tab w:val="num" w:pos="1146"/>
      </w:tabs>
      <w:spacing w:line="240" w:lineRule="auto"/>
      <w:ind w:left="1146" w:hanging="720"/>
      <w:jc w:val="both"/>
    </w:pPr>
    <w:rPr>
      <w:rFonts w:ascii="Tahoma" w:eastAsia="Times New Roman" w:hAnsi="Tahoma" w:cs="Tahoma"/>
      <w:sz w:val="24"/>
      <w:szCs w:val="24"/>
      <w:lang w:eastAsia="es-ES"/>
    </w:rPr>
  </w:style>
  <w:style w:type="paragraph" w:customStyle="1" w:styleId="CarCarCarCarCarCarCarCar">
    <w:name w:val="Car Car Car Car Car Car Car Car"/>
    <w:basedOn w:val="Normal"/>
    <w:autoRedefine/>
    <w:rsid w:val="00004A16"/>
    <w:pPr>
      <w:spacing w:after="160" w:line="240" w:lineRule="exact"/>
    </w:pPr>
    <w:rPr>
      <w:rFonts w:ascii="Times New Roman" w:eastAsia="Times New Roman" w:hAnsi="Times New Roman" w:cs="Times New Roman"/>
      <w:sz w:val="21"/>
      <w:szCs w:val="21"/>
      <w:lang w:val="en-US" w:eastAsia="en-US"/>
    </w:rPr>
  </w:style>
  <w:style w:type="paragraph" w:customStyle="1" w:styleId="CarCarCarCarCarCar1CarCarCarCar">
    <w:name w:val="Car Car Car Car Car Car1 Car Car Car Car"/>
    <w:basedOn w:val="Normal"/>
    <w:rsid w:val="00004A16"/>
    <w:pPr>
      <w:spacing w:after="160" w:line="240" w:lineRule="exact"/>
    </w:pPr>
    <w:rPr>
      <w:rFonts w:ascii="Verdana" w:eastAsia="Times New Roman" w:hAnsi="Verdana" w:cs="Times New Roman"/>
      <w:sz w:val="20"/>
      <w:szCs w:val="24"/>
      <w:lang w:val="en-US" w:eastAsia="en-US"/>
    </w:rPr>
  </w:style>
  <w:style w:type="paragraph" w:customStyle="1" w:styleId="CarCarCarCarCarCarCarCar1CarCarCarCar">
    <w:name w:val="Car Car Car Car Car Car Car Car1 Car Car Car Car"/>
    <w:basedOn w:val="Normal"/>
    <w:autoRedefine/>
    <w:rsid w:val="00004A16"/>
    <w:pPr>
      <w:spacing w:after="160" w:line="240" w:lineRule="exact"/>
    </w:pPr>
    <w:rPr>
      <w:rFonts w:ascii="Times New Roman" w:eastAsia="Times New Roman" w:hAnsi="Times New Roman" w:cs="Times New Roman"/>
      <w:sz w:val="21"/>
      <w:szCs w:val="21"/>
      <w:lang w:val="en-US" w:eastAsia="en-US"/>
    </w:rPr>
  </w:style>
  <w:style w:type="paragraph" w:customStyle="1" w:styleId="Textoindependiente11">
    <w:name w:val="Texto independiente1"/>
    <w:basedOn w:val="Normal"/>
    <w:rsid w:val="00004A16"/>
    <w:pPr>
      <w:suppressAutoHyphens/>
      <w:spacing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004A16"/>
    <w:rPr>
      <w:rFonts w:ascii="Arial" w:hAnsi="Arial" w:cs="Arial" w:hint="default"/>
      <w:sz w:val="22"/>
      <w:szCs w:val="22"/>
    </w:rPr>
  </w:style>
  <w:style w:type="paragraph" w:customStyle="1" w:styleId="SubtituloII">
    <w:name w:val="Subtitulo II"/>
    <w:basedOn w:val="Normal"/>
    <w:rsid w:val="00004A16"/>
    <w:pPr>
      <w:spacing w:line="240" w:lineRule="auto"/>
      <w:jc w:val="both"/>
    </w:pPr>
    <w:rPr>
      <w:rFonts w:eastAsia="Times New Roman"/>
      <w:b/>
      <w:lang w:eastAsia="es-ES"/>
    </w:rPr>
  </w:style>
  <w:style w:type="paragraph" w:customStyle="1" w:styleId="MARITZA2">
    <w:name w:val="MARITZA2"/>
    <w:rsid w:val="00004A16"/>
    <w:pPr>
      <w:widowControl w:val="0"/>
      <w:spacing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004A16"/>
    <w:pPr>
      <w:autoSpaceDE w:val="0"/>
      <w:autoSpaceDN w:val="0"/>
      <w:spacing w:after="183" w:line="240" w:lineRule="auto"/>
    </w:pPr>
    <w:rPr>
      <w:rFonts w:eastAsia="Calibri"/>
      <w:sz w:val="24"/>
      <w:szCs w:val="24"/>
    </w:rPr>
  </w:style>
  <w:style w:type="character" w:customStyle="1" w:styleId="ISO27000-ContenidoCar">
    <w:name w:val="ISO27000-Contenido Car"/>
    <w:link w:val="ISO27000-Contenido"/>
    <w:rsid w:val="00004A16"/>
    <w:rPr>
      <w:color w:val="4A4A4A"/>
    </w:rPr>
  </w:style>
  <w:style w:type="paragraph" w:customStyle="1" w:styleId="ISO27000-Contenido">
    <w:name w:val="ISO27000-Contenido"/>
    <w:basedOn w:val="Normal"/>
    <w:link w:val="ISO27000-ContenidoCar"/>
    <w:rsid w:val="00004A16"/>
    <w:pPr>
      <w:spacing w:before="240" w:after="60" w:line="240" w:lineRule="auto"/>
      <w:jc w:val="both"/>
    </w:pPr>
    <w:rPr>
      <w:color w:val="4A4A4A"/>
      <w:lang w:val="es-419"/>
    </w:rPr>
  </w:style>
  <w:style w:type="paragraph" w:customStyle="1" w:styleId="EstiloTtulo3Arial11pt">
    <w:name w:val="Estilo Título 3 + Arial 11 pt"/>
    <w:basedOn w:val="Normal"/>
    <w:uiPriority w:val="99"/>
    <w:rsid w:val="00004A16"/>
    <w:pPr>
      <w:keepNext/>
      <w:tabs>
        <w:tab w:val="num" w:pos="-1440"/>
      </w:tabs>
      <w:spacing w:before="360" w:after="240" w:line="240" w:lineRule="auto"/>
      <w:jc w:val="both"/>
    </w:pPr>
    <w:rPr>
      <w:rFonts w:eastAsia="Calibri"/>
      <w:b/>
      <w:bCs/>
      <w:smallCaps/>
      <w:sz w:val="28"/>
      <w:szCs w:val="28"/>
      <w:u w:val="single"/>
    </w:rPr>
  </w:style>
  <w:style w:type="paragraph" w:customStyle="1" w:styleId="Ttulo81">
    <w:name w:val="Título 81"/>
    <w:basedOn w:val="Normal"/>
    <w:rsid w:val="00004A16"/>
    <w:pPr>
      <w:tabs>
        <w:tab w:val="num" w:pos="1440"/>
      </w:tabs>
      <w:spacing w:line="240" w:lineRule="auto"/>
    </w:pPr>
    <w:rPr>
      <w:rFonts w:ascii="Calibri" w:eastAsia="Calibri" w:hAnsi="Calibri" w:cs="Times New Roman"/>
    </w:rPr>
  </w:style>
  <w:style w:type="paragraph" w:customStyle="1" w:styleId="Ttulo91">
    <w:name w:val="Título 91"/>
    <w:basedOn w:val="Normal"/>
    <w:rsid w:val="00004A16"/>
    <w:pPr>
      <w:tabs>
        <w:tab w:val="num" w:pos="1584"/>
      </w:tabs>
      <w:spacing w:line="240" w:lineRule="auto"/>
    </w:pPr>
    <w:rPr>
      <w:rFonts w:ascii="Calibri" w:eastAsia="Calibri" w:hAnsi="Calibri" w:cs="Times New Roman"/>
    </w:rPr>
  </w:style>
  <w:style w:type="character" w:customStyle="1" w:styleId="EstiloCorreo1241">
    <w:name w:val="EstiloCorreo1241"/>
    <w:semiHidden/>
    <w:rsid w:val="00004A16"/>
    <w:rPr>
      <w:rFonts w:ascii="Arial" w:hAnsi="Arial" w:cs="Arial"/>
      <w:color w:val="auto"/>
      <w:sz w:val="20"/>
      <w:szCs w:val="20"/>
    </w:rPr>
  </w:style>
  <w:style w:type="character" w:customStyle="1" w:styleId="google-src-text1">
    <w:name w:val="google-src-text1"/>
    <w:rsid w:val="00004A16"/>
    <w:rPr>
      <w:vanish/>
      <w:webHidden w:val="0"/>
      <w:specVanish w:val="0"/>
    </w:rPr>
  </w:style>
  <w:style w:type="character" w:customStyle="1" w:styleId="google-src-text2">
    <w:name w:val="google-src-text2"/>
    <w:rsid w:val="00004A16"/>
    <w:rPr>
      <w:rFonts w:ascii="Arial Narrow" w:hAnsi="Arial Narrow" w:hint="default"/>
      <w:vanish/>
      <w:webHidden w:val="0"/>
      <w:color w:val="002B52"/>
      <w:sz w:val="34"/>
      <w:szCs w:val="34"/>
      <w:specVanish w:val="0"/>
    </w:rPr>
  </w:style>
  <w:style w:type="paragraph" w:customStyle="1" w:styleId="section1">
    <w:name w:val="section1"/>
    <w:basedOn w:val="Normal"/>
    <w:rsid w:val="00004A16"/>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004A16"/>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styleId="TDC8">
    <w:name w:val="toc 8"/>
    <w:basedOn w:val="Normal"/>
    <w:next w:val="Normal"/>
    <w:autoRedefine/>
    <w:rsid w:val="00004A16"/>
    <w:pPr>
      <w:spacing w:line="240" w:lineRule="auto"/>
    </w:pPr>
    <w:rPr>
      <w:rFonts w:ascii="Times New Roman" w:eastAsia="Batang" w:hAnsi="Times New Roman" w:cs="Times New Roman"/>
      <w:lang w:eastAsia="en-US"/>
    </w:rPr>
  </w:style>
  <w:style w:type="paragraph" w:customStyle="1" w:styleId="Sombreadovistoso-nfasis11">
    <w:name w:val="Sombreado vistoso - Énfasis 11"/>
    <w:hidden/>
    <w:uiPriority w:val="99"/>
    <w:semiHidden/>
    <w:rsid w:val="00004A16"/>
    <w:pPr>
      <w:spacing w:line="240" w:lineRule="auto"/>
    </w:pPr>
    <w:rPr>
      <w:rFonts w:ascii="Times New Roman" w:eastAsia="Times New Roman" w:hAnsi="Times New Roman" w:cs="Times New Roman"/>
      <w:sz w:val="24"/>
      <w:szCs w:val="24"/>
      <w:lang w:val="es-CO" w:eastAsia="es-ES"/>
    </w:rPr>
  </w:style>
  <w:style w:type="paragraph" w:customStyle="1" w:styleId="Textoindependiente20">
    <w:name w:val="Texto independiente(.2"/>
    <w:basedOn w:val="Normal"/>
    <w:rsid w:val="00004A16"/>
    <w:pPr>
      <w:tabs>
        <w:tab w:val="left" w:pos="-720"/>
      </w:tabs>
      <w:suppressAutoHyphens/>
      <w:spacing w:after="120" w:line="240" w:lineRule="auto"/>
      <w:jc w:val="both"/>
    </w:pPr>
    <w:rPr>
      <w:rFonts w:eastAsia="Times New Roman" w:cs="Times New Roman"/>
      <w:spacing w:val="-2"/>
      <w:sz w:val="24"/>
      <w:szCs w:val="24"/>
      <w:lang w:val="es-ES_tradnl" w:eastAsia="en-US"/>
    </w:rPr>
  </w:style>
  <w:style w:type="character" w:customStyle="1" w:styleId="CarCar21">
    <w:name w:val="Car Car21"/>
    <w:rsid w:val="00004A16"/>
    <w:rPr>
      <w:rFonts w:ascii="Arial" w:hAnsi="Arial" w:cs="Arial"/>
      <w:bCs/>
      <w:sz w:val="24"/>
      <w:szCs w:val="24"/>
      <w:lang w:val="es-ES" w:eastAsia="es-ES" w:bidi="ar-SA"/>
    </w:rPr>
  </w:style>
  <w:style w:type="character" w:customStyle="1" w:styleId="CarCar11">
    <w:name w:val="Car Car11"/>
    <w:rsid w:val="00004A16"/>
    <w:rPr>
      <w:rFonts w:ascii="Arial" w:hAnsi="Arial" w:cs="Arial"/>
      <w:bCs/>
      <w:sz w:val="24"/>
      <w:szCs w:val="24"/>
      <w:lang w:val="es-ES" w:eastAsia="es-ES" w:bidi="ar-SA"/>
    </w:rPr>
  </w:style>
  <w:style w:type="paragraph" w:customStyle="1" w:styleId="Textoindependiente321">
    <w:name w:val="Texto independiente 321"/>
    <w:basedOn w:val="Normal"/>
    <w:rsid w:val="00004A16"/>
    <w:pPr>
      <w:spacing w:line="240" w:lineRule="auto"/>
      <w:jc w:val="both"/>
    </w:pPr>
    <w:rPr>
      <w:rFonts w:eastAsia="Times New Roman" w:cs="Times New Roman"/>
      <w:szCs w:val="24"/>
      <w:lang w:eastAsia="es-ES"/>
    </w:rPr>
  </w:style>
  <w:style w:type="character" w:customStyle="1" w:styleId="EstiloCorreo32">
    <w:name w:val="EstiloCorreo32"/>
    <w:semiHidden/>
    <w:rsid w:val="00004A16"/>
    <w:rPr>
      <w:rFonts w:ascii="Arial" w:hAnsi="Arial" w:cs="Arial"/>
      <w:color w:val="000080"/>
      <w:sz w:val="20"/>
      <w:szCs w:val="20"/>
    </w:rPr>
  </w:style>
  <w:style w:type="paragraph" w:styleId="Tabladeilustraciones">
    <w:name w:val="table of figures"/>
    <w:basedOn w:val="Normal"/>
    <w:next w:val="Normal"/>
    <w:autoRedefine/>
    <w:rsid w:val="00004A16"/>
    <w:pPr>
      <w:spacing w:before="480" w:after="480" w:line="360" w:lineRule="auto"/>
    </w:pPr>
    <w:rPr>
      <w:rFonts w:eastAsia="Times New Roman" w:cs="Times New Roman"/>
      <w:sz w:val="20"/>
      <w:szCs w:val="24"/>
      <w:lang w:val="es-ES" w:eastAsia="es-ES"/>
    </w:rPr>
  </w:style>
  <w:style w:type="paragraph" w:styleId="ndice1">
    <w:name w:val="index 1"/>
    <w:basedOn w:val="Normal"/>
    <w:next w:val="Normal"/>
    <w:autoRedefine/>
    <w:rsid w:val="00004A16"/>
    <w:pPr>
      <w:spacing w:line="360" w:lineRule="auto"/>
      <w:ind w:left="238" w:hanging="238"/>
    </w:pPr>
    <w:rPr>
      <w:rFonts w:eastAsia="Times New Roman" w:cs="Times New Roman"/>
      <w:szCs w:val="24"/>
      <w:lang w:val="es-ES" w:eastAsia="es-ES"/>
    </w:rPr>
  </w:style>
  <w:style w:type="paragraph" w:customStyle="1" w:styleId="Pa2">
    <w:name w:val="Pa2"/>
    <w:basedOn w:val="Normal"/>
    <w:next w:val="Normal"/>
    <w:rsid w:val="00004A16"/>
    <w:pPr>
      <w:autoSpaceDE w:val="0"/>
      <w:autoSpaceDN w:val="0"/>
      <w:adjustRightInd w:val="0"/>
      <w:spacing w:line="151" w:lineRule="atLeast"/>
    </w:pPr>
    <w:rPr>
      <w:rFonts w:ascii="Univers 45 Light" w:eastAsia="Times New Roman" w:hAnsi="Univers 45 Light" w:cs="Times New Roman"/>
      <w:sz w:val="24"/>
      <w:szCs w:val="24"/>
    </w:rPr>
  </w:style>
  <w:style w:type="paragraph" w:customStyle="1" w:styleId="Pa160">
    <w:name w:val="Pa16"/>
    <w:basedOn w:val="Normal"/>
    <w:next w:val="Normal"/>
    <w:rsid w:val="00004A16"/>
    <w:pPr>
      <w:widowControl w:val="0"/>
      <w:suppressAutoHyphens/>
      <w:spacing w:line="191" w:lineRule="atLeast"/>
    </w:pPr>
    <w:rPr>
      <w:rFonts w:ascii="Thorndale" w:eastAsia="Andale Sans UI" w:hAnsi="Thorndale" w:cs="Tahoma"/>
      <w:sz w:val="24"/>
      <w:szCs w:val="24"/>
      <w:lang w:val="en-US" w:eastAsia="es-ES"/>
    </w:rPr>
  </w:style>
  <w:style w:type="character" w:customStyle="1" w:styleId="normal-c-c0">
    <w:name w:val="normal-c-c0"/>
    <w:rsid w:val="00004A16"/>
  </w:style>
  <w:style w:type="character" w:customStyle="1" w:styleId="FontStyle69">
    <w:name w:val="Font Style69"/>
    <w:uiPriority w:val="99"/>
    <w:rsid w:val="00004A16"/>
    <w:rPr>
      <w:rFonts w:ascii="Arial Narrow" w:hAnsi="Arial Narrow" w:cs="Arial Narrow"/>
      <w:color w:val="000000"/>
      <w:sz w:val="22"/>
      <w:szCs w:val="22"/>
    </w:rPr>
  </w:style>
  <w:style w:type="paragraph" w:customStyle="1" w:styleId="WW-Textbody11">
    <w:name w:val="WW-Text body11"/>
    <w:basedOn w:val="Standard"/>
    <w:rsid w:val="00004A16"/>
    <w:pPr>
      <w:widowControl w:val="0"/>
      <w:autoSpaceDN/>
      <w:spacing w:after="120"/>
    </w:pPr>
    <w:rPr>
      <w:rFonts w:eastAsia="DejaVu Sans" w:cs="DejaVu Sans"/>
      <w:kern w:val="1"/>
      <w:lang w:eastAsia="ar-SA" w:bidi="ar-SA"/>
    </w:rPr>
  </w:style>
  <w:style w:type="character" w:customStyle="1" w:styleId="textonoticia1">
    <w:name w:val="texto_noticia1"/>
    <w:rsid w:val="00004A16"/>
    <w:rPr>
      <w:rFonts w:ascii="Arial" w:hAnsi="Arial" w:cs="Arial" w:hint="default"/>
      <w:color w:val="033333"/>
    </w:rPr>
  </w:style>
  <w:style w:type="character" w:customStyle="1" w:styleId="longtext1">
    <w:name w:val="long_text1"/>
    <w:uiPriority w:val="99"/>
    <w:rsid w:val="00004A16"/>
    <w:rPr>
      <w:sz w:val="20"/>
      <w:szCs w:val="20"/>
    </w:rPr>
  </w:style>
  <w:style w:type="paragraph" w:customStyle="1" w:styleId="El">
    <w:name w:val="El"/>
    <w:basedOn w:val="Normal"/>
    <w:rsid w:val="00004A16"/>
    <w:pPr>
      <w:spacing w:line="240" w:lineRule="auto"/>
      <w:jc w:val="both"/>
    </w:pPr>
    <w:rPr>
      <w:rFonts w:eastAsia="Times New Roman" w:cs="Times New Roman"/>
      <w:szCs w:val="20"/>
      <w:lang w:val="es-ES_tradnl" w:eastAsia="es-ES"/>
    </w:rPr>
  </w:style>
  <w:style w:type="paragraph" w:customStyle="1" w:styleId="csi1">
    <w:name w:val="csi 1"/>
    <w:basedOn w:val="Normal"/>
    <w:rsid w:val="00004A16"/>
    <w:pPr>
      <w:widowControl w:val="0"/>
      <w:tabs>
        <w:tab w:val="left" w:pos="912"/>
      </w:tabs>
      <w:autoSpaceDE w:val="0"/>
      <w:autoSpaceDN w:val="0"/>
      <w:adjustRightInd w:val="0"/>
      <w:spacing w:line="240" w:lineRule="auto"/>
    </w:pPr>
    <w:rPr>
      <w:rFonts w:ascii="Times New Roman" w:eastAsia="SimSun" w:hAnsi="Times New Roman" w:cs="Times New Roman"/>
      <w:b/>
      <w:bCs/>
      <w:caps/>
      <w:color w:val="000000"/>
      <w:lang w:val="en-US" w:eastAsia="zh-CN"/>
    </w:rPr>
  </w:style>
  <w:style w:type="paragraph" w:customStyle="1" w:styleId="csi4">
    <w:name w:val="csi 4"/>
    <w:basedOn w:val="Normal"/>
    <w:rsid w:val="00004A16"/>
    <w:pPr>
      <w:widowControl w:val="0"/>
      <w:tabs>
        <w:tab w:val="decimal" w:pos="0"/>
        <w:tab w:val="left" w:pos="240"/>
        <w:tab w:val="left" w:pos="600"/>
      </w:tabs>
      <w:autoSpaceDE w:val="0"/>
      <w:autoSpaceDN w:val="0"/>
      <w:adjustRightInd w:val="0"/>
      <w:spacing w:line="240" w:lineRule="auto"/>
      <w:ind w:left="240" w:hanging="840"/>
    </w:pPr>
    <w:rPr>
      <w:rFonts w:ascii="Times New Roman" w:eastAsia="SimSun" w:hAnsi="Times New Roman" w:cs="Times New Roman"/>
      <w:color w:val="000000"/>
      <w:lang w:val="en-US" w:eastAsia="zh-CN"/>
    </w:rPr>
  </w:style>
  <w:style w:type="paragraph" w:customStyle="1" w:styleId="PR1">
    <w:name w:val="PR1"/>
    <w:basedOn w:val="Normal"/>
    <w:rsid w:val="00004A16"/>
    <w:pPr>
      <w:tabs>
        <w:tab w:val="left" w:pos="1143"/>
      </w:tabs>
      <w:suppressAutoHyphens/>
      <w:spacing w:before="240" w:line="240" w:lineRule="auto"/>
      <w:ind w:left="1143" w:hanging="576"/>
      <w:outlineLvl w:val="2"/>
    </w:pPr>
    <w:rPr>
      <w:rFonts w:ascii="Times New Roman" w:eastAsia="Times New Roman" w:hAnsi="Times New Roman" w:cs="Times New Roman"/>
      <w:szCs w:val="20"/>
      <w:lang w:val="en-US" w:eastAsia="en-US"/>
    </w:rPr>
  </w:style>
  <w:style w:type="character" w:customStyle="1" w:styleId="name1">
    <w:name w:val="name1"/>
    <w:rsid w:val="00004A16"/>
    <w:rPr>
      <w:sz w:val="24"/>
      <w:szCs w:val="24"/>
    </w:rPr>
  </w:style>
  <w:style w:type="paragraph" w:customStyle="1" w:styleId="estilo81">
    <w:name w:val="estilo81"/>
    <w:basedOn w:val="Normal"/>
    <w:rsid w:val="00004A16"/>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004A16"/>
    <w:rPr>
      <w:rFonts w:ascii="Verdana" w:hAnsi="Verdana" w:hint="default"/>
      <w:i w:val="0"/>
      <w:iCs w:val="0"/>
      <w:strike w:val="0"/>
      <w:dstrike w:val="0"/>
      <w:color w:val="333333"/>
      <w:sz w:val="18"/>
      <w:szCs w:val="18"/>
      <w:u w:val="none"/>
      <w:effect w:val="none"/>
    </w:rPr>
  </w:style>
  <w:style w:type="numbering" w:customStyle="1" w:styleId="Sinlista41">
    <w:name w:val="Sin lista41"/>
    <w:next w:val="Sinlista"/>
    <w:uiPriority w:val="99"/>
    <w:semiHidden/>
    <w:unhideWhenUsed/>
    <w:rsid w:val="00004A16"/>
  </w:style>
  <w:style w:type="numbering" w:customStyle="1" w:styleId="Sinlista3111">
    <w:name w:val="Sin lista3111"/>
    <w:next w:val="Sinlista"/>
    <w:uiPriority w:val="99"/>
    <w:semiHidden/>
    <w:unhideWhenUsed/>
    <w:rsid w:val="00004A16"/>
  </w:style>
  <w:style w:type="numbering" w:customStyle="1" w:styleId="Sinlista23">
    <w:name w:val="Sin lista23"/>
    <w:next w:val="Sinlista"/>
    <w:uiPriority w:val="99"/>
    <w:semiHidden/>
    <w:unhideWhenUsed/>
    <w:rsid w:val="00004A16"/>
  </w:style>
  <w:style w:type="numbering" w:customStyle="1" w:styleId="Sinlista11111">
    <w:name w:val="Sin lista11111"/>
    <w:next w:val="Sinlista"/>
    <w:uiPriority w:val="99"/>
    <w:semiHidden/>
    <w:unhideWhenUsed/>
    <w:rsid w:val="00004A16"/>
  </w:style>
  <w:style w:type="numbering" w:customStyle="1" w:styleId="Sinlista24">
    <w:name w:val="Sin lista24"/>
    <w:next w:val="Sinlista"/>
    <w:uiPriority w:val="99"/>
    <w:semiHidden/>
    <w:unhideWhenUsed/>
    <w:rsid w:val="00004A16"/>
  </w:style>
  <w:style w:type="character" w:customStyle="1" w:styleId="none">
    <w:name w:val="none"/>
    <w:rsid w:val="00004A16"/>
  </w:style>
  <w:style w:type="paragraph" w:customStyle="1" w:styleId="Pa7">
    <w:name w:val="Pa7"/>
    <w:basedOn w:val="Normal"/>
    <w:next w:val="Normal"/>
    <w:uiPriority w:val="99"/>
    <w:rsid w:val="00004A16"/>
    <w:pPr>
      <w:autoSpaceDE w:val="0"/>
      <w:autoSpaceDN w:val="0"/>
      <w:adjustRightInd w:val="0"/>
      <w:spacing w:line="241" w:lineRule="atLeast"/>
    </w:pPr>
    <w:rPr>
      <w:rFonts w:ascii="HelveticaNeueLT Pro 55 Roman" w:eastAsia="Times New Roman" w:hAnsi="HelveticaNeueLT Pro 55 Roman" w:cs="Times New Roman"/>
      <w:sz w:val="24"/>
      <w:szCs w:val="24"/>
    </w:rPr>
  </w:style>
  <w:style w:type="character" w:customStyle="1" w:styleId="A5">
    <w:name w:val="A5"/>
    <w:uiPriority w:val="99"/>
    <w:rsid w:val="00004A16"/>
    <w:rPr>
      <w:rFonts w:ascii="HelveticaNeueLT Pro 45 Lt" w:hAnsi="HelveticaNeueLT Pro 45 Lt" w:cs="HelveticaNeueLT Pro 45 Lt"/>
      <w:color w:val="000000"/>
      <w:sz w:val="15"/>
      <w:szCs w:val="15"/>
    </w:rPr>
  </w:style>
  <w:style w:type="character" w:customStyle="1" w:styleId="A10">
    <w:name w:val="A10"/>
    <w:uiPriority w:val="99"/>
    <w:rsid w:val="00004A16"/>
    <w:rPr>
      <w:rFonts w:ascii="HelveticaNeueLT Pro 45 Lt" w:hAnsi="HelveticaNeueLT Pro 45 Lt" w:cs="HelveticaNeueLT Pro 45 Lt"/>
      <w:color w:val="000000"/>
      <w:sz w:val="8"/>
      <w:szCs w:val="8"/>
    </w:rPr>
  </w:style>
  <w:style w:type="character" w:customStyle="1" w:styleId="A6">
    <w:name w:val="A6"/>
    <w:uiPriority w:val="99"/>
    <w:rsid w:val="00004A16"/>
    <w:rPr>
      <w:rFonts w:cs="HelveticaNeueLT Pro 45 Lt"/>
      <w:color w:val="000000"/>
      <w:sz w:val="12"/>
      <w:szCs w:val="12"/>
    </w:rPr>
  </w:style>
  <w:style w:type="paragraph" w:customStyle="1" w:styleId="Pa13">
    <w:name w:val="Pa13"/>
    <w:basedOn w:val="Normal"/>
    <w:next w:val="Normal"/>
    <w:uiPriority w:val="99"/>
    <w:rsid w:val="00004A16"/>
    <w:pPr>
      <w:autoSpaceDE w:val="0"/>
      <w:autoSpaceDN w:val="0"/>
      <w:adjustRightInd w:val="0"/>
      <w:spacing w:line="241" w:lineRule="atLeast"/>
    </w:pPr>
    <w:rPr>
      <w:rFonts w:ascii="HelveticaNeueLT Pro 45 Lt" w:eastAsia="Times New Roman" w:hAnsi="HelveticaNeueLT Pro 45 Lt" w:cs="Times New Roman"/>
      <w:sz w:val="24"/>
      <w:szCs w:val="24"/>
    </w:rPr>
  </w:style>
  <w:style w:type="paragraph" w:customStyle="1" w:styleId="Pa18">
    <w:name w:val="Pa18"/>
    <w:basedOn w:val="Normal"/>
    <w:next w:val="Normal"/>
    <w:uiPriority w:val="99"/>
    <w:rsid w:val="00004A16"/>
    <w:pPr>
      <w:autoSpaceDE w:val="0"/>
      <w:autoSpaceDN w:val="0"/>
      <w:adjustRightInd w:val="0"/>
      <w:spacing w:line="241" w:lineRule="atLeast"/>
    </w:pPr>
    <w:rPr>
      <w:rFonts w:ascii="HelveticaNeueLT Pro 45 Lt" w:eastAsia="Times New Roman" w:hAnsi="HelveticaNeueLT Pro 45 Lt" w:cs="Times New Roman"/>
      <w:sz w:val="24"/>
      <w:szCs w:val="24"/>
    </w:rPr>
  </w:style>
  <w:style w:type="character" w:customStyle="1" w:styleId="A18">
    <w:name w:val="A18"/>
    <w:uiPriority w:val="99"/>
    <w:rsid w:val="00004A16"/>
    <w:rPr>
      <w:rFonts w:cs="HelveticaNeueLT Pro 45 Lt"/>
      <w:color w:val="000000"/>
      <w:sz w:val="14"/>
      <w:szCs w:val="14"/>
    </w:rPr>
  </w:style>
  <w:style w:type="character" w:customStyle="1" w:styleId="texto-plano">
    <w:name w:val="texto-plano"/>
    <w:basedOn w:val="Fuentedeprrafopredeter"/>
    <w:rsid w:val="00004A16"/>
  </w:style>
  <w:style w:type="paragraph" w:customStyle="1" w:styleId="Pa9">
    <w:name w:val="Pa9"/>
    <w:basedOn w:val="Normal"/>
    <w:next w:val="Normal"/>
    <w:uiPriority w:val="99"/>
    <w:rsid w:val="00004A16"/>
    <w:pPr>
      <w:autoSpaceDE w:val="0"/>
      <w:autoSpaceDN w:val="0"/>
      <w:adjustRightInd w:val="0"/>
      <w:spacing w:line="161" w:lineRule="atLeast"/>
    </w:pPr>
    <w:rPr>
      <w:rFonts w:ascii="Myriad Pro" w:eastAsia="Calibri" w:hAnsi="Myriad Pro" w:cs="Times New Roman"/>
      <w:sz w:val="24"/>
      <w:szCs w:val="24"/>
      <w:lang w:eastAsia="en-US"/>
    </w:rPr>
  </w:style>
  <w:style w:type="character" w:customStyle="1" w:styleId="halyaf">
    <w:name w:val="halyaf"/>
    <w:basedOn w:val="Fuentedeprrafopredeter"/>
    <w:rsid w:val="00004A16"/>
  </w:style>
  <w:style w:type="paragraph" w:customStyle="1" w:styleId="gmail-msobodytext">
    <w:name w:val="gmail-msobodytext"/>
    <w:basedOn w:val="Normal"/>
    <w:rsid w:val="00004A16"/>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normaltextrun">
    <w:name w:val="normaltextrun"/>
    <w:basedOn w:val="Fuentedeprrafopredeter"/>
    <w:rsid w:val="00004A16"/>
  </w:style>
  <w:style w:type="character" w:customStyle="1" w:styleId="findhit">
    <w:name w:val="findhit"/>
    <w:basedOn w:val="Fuentedeprrafopredeter"/>
    <w:rsid w:val="00004A16"/>
  </w:style>
  <w:style w:type="character" w:customStyle="1" w:styleId="vortaltextbox">
    <w:name w:val="vortaltextbox"/>
    <w:basedOn w:val="Fuentedeprrafopredeter"/>
    <w:rsid w:val="00004A16"/>
  </w:style>
  <w:style w:type="character" w:customStyle="1" w:styleId="Mencinsinresolver2">
    <w:name w:val="Mención sin resolver2"/>
    <w:basedOn w:val="Fuentedeprrafopredeter"/>
    <w:uiPriority w:val="99"/>
    <w:semiHidden/>
    <w:unhideWhenUsed/>
    <w:rsid w:val="00004A16"/>
    <w:rPr>
      <w:color w:val="605E5C"/>
      <w:shd w:val="clear" w:color="auto" w:fill="E1DFDD"/>
    </w:rPr>
  </w:style>
  <w:style w:type="character" w:customStyle="1" w:styleId="blue">
    <w:name w:val="blue"/>
    <w:basedOn w:val="Fuentedeprrafopredeter"/>
    <w:rsid w:val="00004A16"/>
  </w:style>
  <w:style w:type="character" w:customStyle="1" w:styleId="Mencinsinresolver3">
    <w:name w:val="Mención sin resolver3"/>
    <w:basedOn w:val="Fuentedeprrafopredeter"/>
    <w:uiPriority w:val="99"/>
    <w:semiHidden/>
    <w:unhideWhenUsed/>
    <w:rsid w:val="00004A16"/>
    <w:rPr>
      <w:color w:val="605E5C"/>
      <w:shd w:val="clear" w:color="auto" w:fill="E1DFDD"/>
    </w:rPr>
  </w:style>
  <w:style w:type="numbering" w:customStyle="1" w:styleId="Listaactual1">
    <w:name w:val="Lista actual1"/>
    <w:uiPriority w:val="99"/>
    <w:rsid w:val="00004A16"/>
    <w:pPr>
      <w:numPr>
        <w:numId w:val="19"/>
      </w:numPr>
    </w:pPr>
  </w:style>
  <w:style w:type="character" w:customStyle="1" w:styleId="go">
    <w:name w:val="go"/>
    <w:basedOn w:val="Fuentedeprrafopredeter"/>
    <w:rsid w:val="00004A16"/>
  </w:style>
  <w:style w:type="numbering" w:customStyle="1" w:styleId="Listaactual2">
    <w:name w:val="Lista actual2"/>
    <w:uiPriority w:val="99"/>
    <w:rsid w:val="00004A16"/>
    <w:pPr>
      <w:numPr>
        <w:numId w:val="20"/>
      </w:numPr>
    </w:pPr>
  </w:style>
  <w:style w:type="numbering" w:customStyle="1" w:styleId="Listaactual3">
    <w:name w:val="Lista actual3"/>
    <w:uiPriority w:val="99"/>
    <w:rsid w:val="00004A16"/>
    <w:pPr>
      <w:numPr>
        <w:numId w:val="21"/>
      </w:numPr>
    </w:pPr>
  </w:style>
  <w:style w:type="numbering" w:customStyle="1" w:styleId="Listaactual4">
    <w:name w:val="Lista actual4"/>
    <w:uiPriority w:val="99"/>
    <w:rsid w:val="00004A16"/>
    <w:pPr>
      <w:numPr>
        <w:numId w:val="22"/>
      </w:numPr>
    </w:pPr>
  </w:style>
  <w:style w:type="table" w:customStyle="1" w:styleId="Tablanormal11">
    <w:name w:val="Tabla normal 11"/>
    <w:basedOn w:val="Tablanormal"/>
    <w:next w:val="Tablanormal"/>
    <w:uiPriority w:val="41"/>
    <w:rsid w:val="00004A16"/>
    <w:pPr>
      <w:spacing w:line="240" w:lineRule="auto"/>
    </w:pPr>
    <w:rPr>
      <w:rFonts w:asciiTheme="minorHAnsi" w:eastAsiaTheme="minorHAnsi" w:hAnsiTheme="minorHAnsi" w:cstheme="minorBidi"/>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t-3">
    <w:name w:val="mt-3"/>
    <w:basedOn w:val="Normal"/>
    <w:rsid w:val="00004A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qlncc">
    <w:name w:val="gqlncc"/>
    <w:basedOn w:val="Normal"/>
    <w:rsid w:val="00004A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Fuentedeprrafopredeter"/>
    <w:rsid w:val="00004A16"/>
  </w:style>
  <w:style w:type="character" w:customStyle="1" w:styleId="Ninguno">
    <w:name w:val="Ninguno"/>
    <w:rsid w:val="00004A16"/>
  </w:style>
  <w:style w:type="table" w:styleId="Cuadrculadetablaclara">
    <w:name w:val="Grid Table Light"/>
    <w:basedOn w:val="Tablanormal"/>
    <w:uiPriority w:val="40"/>
    <w:rsid w:val="00004A16"/>
    <w:pPr>
      <w:spacing w:line="240" w:lineRule="auto"/>
    </w:pPr>
    <w:rPr>
      <w:rFonts w:asciiTheme="minorHAnsi" w:eastAsiaTheme="minorHAnsi" w:hAnsiTheme="minorHAnsi" w:cstheme="minorBidi"/>
      <w:lang w:val="es-CO"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ratingstaremptyratingstar">
    <w:name w:val="ratingstar emptyratingstar"/>
    <w:basedOn w:val="Fuentedeprrafopredeter"/>
    <w:rsid w:val="00004A16"/>
  </w:style>
  <w:style w:type="paragraph" w:customStyle="1" w:styleId="xl300">
    <w:name w:val="xl300"/>
    <w:basedOn w:val="Normal"/>
    <w:rsid w:val="00004A16"/>
    <w:pPr>
      <w:pBdr>
        <w:top w:val="single" w:sz="8" w:space="0" w:color="000000"/>
        <w:left w:val="single" w:sz="8" w:space="0" w:color="auto"/>
        <w:bottom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1">
    <w:name w:val="xl301"/>
    <w:basedOn w:val="Normal"/>
    <w:rsid w:val="00004A16"/>
    <w:pPr>
      <w:pBdr>
        <w:top w:val="single" w:sz="8" w:space="0" w:color="000000"/>
        <w:bottom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2">
    <w:name w:val="xl302"/>
    <w:basedOn w:val="Normal"/>
    <w:rsid w:val="00004A16"/>
    <w:pPr>
      <w:pBdr>
        <w:top w:val="single" w:sz="8" w:space="0" w:color="000000"/>
        <w:bottom w:val="single" w:sz="4" w:space="0" w:color="000000"/>
        <w:right w:val="single" w:sz="8"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3">
    <w:name w:val="xl303"/>
    <w:basedOn w:val="Normal"/>
    <w:rsid w:val="00004A16"/>
    <w:pPr>
      <w:pBdr>
        <w:top w:val="single" w:sz="8" w:space="0" w:color="000000"/>
        <w:left w:val="single" w:sz="8" w:space="0" w:color="000000"/>
        <w:bottom w:val="single" w:sz="4" w:space="0" w:color="000000"/>
      </w:pBdr>
      <w:spacing w:before="100" w:beforeAutospacing="1" w:after="100" w:afterAutospacing="1" w:line="240" w:lineRule="auto"/>
      <w:jc w:val="center"/>
      <w:textAlignment w:val="center"/>
    </w:pPr>
    <w:rPr>
      <w:rFonts w:eastAsia="Times New Roman"/>
      <w:b/>
      <w:bCs/>
      <w:lang w:val="en-US" w:eastAsia="en-US"/>
    </w:rPr>
  </w:style>
  <w:style w:type="paragraph" w:customStyle="1" w:styleId="xl304">
    <w:name w:val="xl304"/>
    <w:basedOn w:val="Normal"/>
    <w:rsid w:val="00004A16"/>
    <w:pPr>
      <w:pBdr>
        <w:top w:val="single" w:sz="8" w:space="0" w:color="000000"/>
        <w:bottom w:val="single" w:sz="4"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305">
    <w:name w:val="xl305"/>
    <w:basedOn w:val="Normal"/>
    <w:rsid w:val="00004A16"/>
    <w:pPr>
      <w:pBdr>
        <w:top w:val="single" w:sz="8" w:space="0" w:color="000000"/>
        <w:bottom w:val="single" w:sz="4" w:space="0" w:color="000000"/>
        <w:right w:val="single" w:sz="8"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306">
    <w:name w:val="xl306"/>
    <w:basedOn w:val="Normal"/>
    <w:rsid w:val="00004A16"/>
    <w:pPr>
      <w:pBdr>
        <w:top w:val="single" w:sz="4" w:space="0" w:color="000000"/>
        <w:left w:val="single" w:sz="8" w:space="0" w:color="auto"/>
        <w:bottom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7">
    <w:name w:val="xl307"/>
    <w:basedOn w:val="Normal"/>
    <w:rsid w:val="00004A16"/>
    <w:pPr>
      <w:pBdr>
        <w:top w:val="single" w:sz="4" w:space="0" w:color="000000"/>
        <w:bottom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8">
    <w:name w:val="xl308"/>
    <w:basedOn w:val="Normal"/>
    <w:rsid w:val="00004A16"/>
    <w:pPr>
      <w:pBdr>
        <w:top w:val="single" w:sz="4" w:space="0" w:color="000000"/>
        <w:bottom w:val="single" w:sz="4" w:space="0" w:color="000000"/>
        <w:right w:val="single" w:sz="8"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9">
    <w:name w:val="xl309"/>
    <w:basedOn w:val="Normal"/>
    <w:rsid w:val="00004A16"/>
    <w:pPr>
      <w:pBdr>
        <w:top w:val="single" w:sz="4" w:space="0" w:color="000000"/>
        <w:left w:val="single" w:sz="8" w:space="0" w:color="000000"/>
        <w:bottom w:val="single" w:sz="4"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310">
    <w:name w:val="xl310"/>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Calibri" w:eastAsia="Times New Roman" w:hAnsi="Calibri" w:cs="Calibri"/>
      <w:sz w:val="24"/>
      <w:szCs w:val="24"/>
      <w:lang w:val="en-US" w:eastAsia="en-US"/>
    </w:rPr>
  </w:style>
  <w:style w:type="paragraph" w:customStyle="1" w:styleId="xl311">
    <w:name w:val="xl311"/>
    <w:basedOn w:val="Normal"/>
    <w:rsid w:val="00004A16"/>
    <w:pPr>
      <w:pBdr>
        <w:top w:val="single" w:sz="4" w:space="0" w:color="000000"/>
        <w:left w:val="single" w:sz="8" w:space="0" w:color="auto"/>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2">
    <w:name w:val="xl312"/>
    <w:basedOn w:val="Normal"/>
    <w:rsid w:val="00004A16"/>
    <w:pPr>
      <w:pBdr>
        <w:top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3">
    <w:name w:val="xl313"/>
    <w:basedOn w:val="Normal"/>
    <w:rsid w:val="00004A16"/>
    <w:pPr>
      <w:pBdr>
        <w:top w:val="single" w:sz="4" w:space="0" w:color="000000"/>
        <w:right w:val="single" w:sz="8"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4">
    <w:name w:val="xl314"/>
    <w:basedOn w:val="Normal"/>
    <w:rsid w:val="00004A16"/>
    <w:pPr>
      <w:pBdr>
        <w:left w:val="single" w:sz="8" w:space="0" w:color="auto"/>
        <w:bottom w:val="single" w:sz="4" w:space="0" w:color="auto"/>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5">
    <w:name w:val="xl315"/>
    <w:basedOn w:val="Normal"/>
    <w:rsid w:val="00004A16"/>
    <w:pPr>
      <w:pBdr>
        <w:bottom w:val="single" w:sz="4" w:space="0" w:color="auto"/>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6">
    <w:name w:val="xl316"/>
    <w:basedOn w:val="Normal"/>
    <w:rsid w:val="00004A16"/>
    <w:pPr>
      <w:pBdr>
        <w:bottom w:val="single" w:sz="4" w:space="0" w:color="auto"/>
        <w:right w:val="single" w:sz="8"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7">
    <w:name w:val="xl317"/>
    <w:basedOn w:val="Normal"/>
    <w:rsid w:val="00004A16"/>
    <w:pPr>
      <w:pBdr>
        <w:top w:val="single" w:sz="8" w:space="0" w:color="000000"/>
        <w:bottom w:val="single" w:sz="8" w:space="0" w:color="000000"/>
      </w:pBdr>
      <w:spacing w:before="100" w:beforeAutospacing="1" w:after="100" w:afterAutospacing="1" w:line="240" w:lineRule="auto"/>
      <w:jc w:val="center"/>
    </w:pPr>
    <w:rPr>
      <w:rFonts w:eastAsia="Times New Roman"/>
      <w:lang w:val="en-US" w:eastAsia="en-US"/>
    </w:rPr>
  </w:style>
  <w:style w:type="paragraph" w:customStyle="1" w:styleId="xl318">
    <w:name w:val="xl318"/>
    <w:basedOn w:val="Normal"/>
    <w:rsid w:val="00004A16"/>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19">
    <w:name w:val="xl319"/>
    <w:basedOn w:val="Normal"/>
    <w:rsid w:val="00004A16"/>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20">
    <w:name w:val="xl320"/>
    <w:basedOn w:val="Normal"/>
    <w:rsid w:val="00004A16"/>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21">
    <w:name w:val="xl321"/>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22">
    <w:name w:val="xl322"/>
    <w:basedOn w:val="Normal"/>
    <w:rsid w:val="00004A16"/>
    <w:pPr>
      <w:pBdr>
        <w:top w:val="single" w:sz="8" w:space="0" w:color="000000"/>
        <w:left w:val="single" w:sz="8" w:space="0" w:color="auto"/>
        <w:bottom w:val="single" w:sz="8" w:space="0" w:color="auto"/>
      </w:pBdr>
      <w:spacing w:before="100" w:beforeAutospacing="1" w:after="100" w:afterAutospacing="1" w:line="240" w:lineRule="auto"/>
      <w:textAlignment w:val="center"/>
    </w:pPr>
    <w:rPr>
      <w:rFonts w:eastAsia="Times New Roman"/>
      <w:lang w:val="en-US" w:eastAsia="en-US"/>
    </w:rPr>
  </w:style>
  <w:style w:type="paragraph" w:customStyle="1" w:styleId="xl323">
    <w:name w:val="xl323"/>
    <w:basedOn w:val="Normal"/>
    <w:rsid w:val="00004A16"/>
    <w:pPr>
      <w:pBdr>
        <w:top w:val="single" w:sz="8" w:space="0" w:color="000000"/>
        <w:bottom w:val="single" w:sz="8" w:space="0" w:color="auto"/>
      </w:pBdr>
      <w:spacing w:before="100" w:beforeAutospacing="1" w:after="100" w:afterAutospacing="1" w:line="240" w:lineRule="auto"/>
      <w:textAlignment w:val="center"/>
    </w:pPr>
    <w:rPr>
      <w:rFonts w:eastAsia="Times New Roman"/>
      <w:lang w:val="en-US" w:eastAsia="en-US"/>
    </w:rPr>
  </w:style>
  <w:style w:type="paragraph" w:customStyle="1" w:styleId="xl324">
    <w:name w:val="xl324"/>
    <w:basedOn w:val="Normal"/>
    <w:rsid w:val="00004A16"/>
    <w:pPr>
      <w:pBdr>
        <w:top w:val="single" w:sz="8" w:space="0" w:color="000000"/>
        <w:bottom w:val="single" w:sz="8" w:space="0" w:color="auto"/>
      </w:pBdr>
      <w:spacing w:before="100" w:beforeAutospacing="1" w:after="100" w:afterAutospacing="1" w:line="240" w:lineRule="auto"/>
      <w:jc w:val="center"/>
    </w:pPr>
    <w:rPr>
      <w:rFonts w:eastAsia="Times New Roman"/>
      <w:lang w:val="en-US" w:eastAsia="en-US"/>
    </w:rPr>
  </w:style>
  <w:style w:type="paragraph" w:customStyle="1" w:styleId="xl325">
    <w:name w:val="xl325"/>
    <w:basedOn w:val="Normal"/>
    <w:rsid w:val="00004A16"/>
    <w:pPr>
      <w:pBdr>
        <w:top w:val="single" w:sz="8" w:space="0" w:color="000000"/>
        <w:bottom w:val="single" w:sz="8"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26">
    <w:name w:val="xl326"/>
    <w:basedOn w:val="Normal"/>
    <w:rsid w:val="00004A16"/>
    <w:pPr>
      <w:pBdr>
        <w:top w:val="single" w:sz="8" w:space="0" w:color="000000"/>
        <w:left w:val="single" w:sz="4" w:space="0" w:color="000000"/>
        <w:right w:val="single" w:sz="8" w:space="0" w:color="auto"/>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27">
    <w:name w:val="xl327"/>
    <w:basedOn w:val="Normal"/>
    <w:rsid w:val="00004A16"/>
    <w:pPr>
      <w:pBdr>
        <w:left w:val="single" w:sz="4" w:space="0" w:color="000000"/>
        <w:bottom w:val="single" w:sz="8" w:space="0" w:color="000000"/>
        <w:right w:val="single" w:sz="8"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28">
    <w:name w:val="xl328"/>
    <w:basedOn w:val="Normal"/>
    <w:rsid w:val="00004A16"/>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lang w:val="en-US" w:eastAsia="en-US"/>
    </w:rPr>
  </w:style>
  <w:style w:type="paragraph" w:customStyle="1" w:styleId="xl329">
    <w:name w:val="xl329"/>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lang w:val="en-US" w:eastAsia="en-US"/>
    </w:rPr>
  </w:style>
  <w:style w:type="paragraph" w:customStyle="1" w:styleId="xl330">
    <w:name w:val="xl330"/>
    <w:basedOn w:val="Normal"/>
    <w:rsid w:val="00004A16"/>
    <w:pPr>
      <w:spacing w:before="100" w:beforeAutospacing="1" w:after="100" w:afterAutospacing="1" w:line="240" w:lineRule="auto"/>
      <w:jc w:val="center"/>
      <w:textAlignment w:val="center"/>
    </w:pPr>
    <w:rPr>
      <w:rFonts w:ascii="Calibri" w:eastAsia="Times New Roman" w:hAnsi="Calibri" w:cs="Calibri"/>
      <w:b/>
      <w:bCs/>
      <w:sz w:val="72"/>
      <w:szCs w:val="72"/>
      <w:lang w:val="en-US" w:eastAsia="en-US"/>
    </w:rPr>
  </w:style>
  <w:style w:type="paragraph" w:customStyle="1" w:styleId="xl331">
    <w:name w:val="xl331"/>
    <w:basedOn w:val="Normal"/>
    <w:rsid w:val="00004A16"/>
    <w:pPr>
      <w:pBdr>
        <w:top w:val="single" w:sz="8" w:space="0" w:color="000000"/>
        <w:left w:val="single" w:sz="8" w:space="0" w:color="auto"/>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32">
    <w:name w:val="xl332"/>
    <w:basedOn w:val="Normal"/>
    <w:rsid w:val="00004A16"/>
    <w:pPr>
      <w:pBdr>
        <w:left w:val="single" w:sz="8" w:space="0" w:color="auto"/>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3">
    <w:name w:val="xl333"/>
    <w:basedOn w:val="Normal"/>
    <w:rsid w:val="00004A16"/>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34">
    <w:name w:val="xl334"/>
    <w:basedOn w:val="Normal"/>
    <w:rsid w:val="00004A16"/>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5">
    <w:name w:val="xl335"/>
    <w:basedOn w:val="Normal"/>
    <w:rsid w:val="00004A16"/>
    <w:pPr>
      <w:pBdr>
        <w:top w:val="single" w:sz="8" w:space="0" w:color="000000"/>
        <w:left w:val="single" w:sz="8"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36">
    <w:name w:val="xl336"/>
    <w:basedOn w:val="Normal"/>
    <w:rsid w:val="00004A16"/>
    <w:pPr>
      <w:pBdr>
        <w:top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7">
    <w:name w:val="xl337"/>
    <w:basedOn w:val="Normal"/>
    <w:rsid w:val="00004A16"/>
    <w:pPr>
      <w:pBdr>
        <w:top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8">
    <w:name w:val="xl338"/>
    <w:basedOn w:val="Normal"/>
    <w:rsid w:val="00004A16"/>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9">
    <w:name w:val="xl339"/>
    <w:basedOn w:val="Normal"/>
    <w:rsid w:val="00004A16"/>
    <w:pPr>
      <w:pBdr>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0">
    <w:name w:val="xl340"/>
    <w:basedOn w:val="Normal"/>
    <w:rsid w:val="00004A16"/>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1">
    <w:name w:val="xl341"/>
    <w:basedOn w:val="Normal"/>
    <w:rsid w:val="00004A16"/>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42">
    <w:name w:val="xl342"/>
    <w:basedOn w:val="Normal"/>
    <w:rsid w:val="00004A16"/>
    <w:pPr>
      <w:pBdr>
        <w:top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3">
    <w:name w:val="xl343"/>
    <w:basedOn w:val="Normal"/>
    <w:rsid w:val="00004A16"/>
    <w:pPr>
      <w:pBdr>
        <w:left w:val="single" w:sz="8" w:space="0" w:color="000000"/>
        <w:bottom w:val="single" w:sz="8"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344">
    <w:name w:val="xl344"/>
    <w:basedOn w:val="Normal"/>
    <w:rsid w:val="00004A16"/>
    <w:pPr>
      <w:pBdr>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5">
    <w:name w:val="xl345"/>
    <w:basedOn w:val="Normal"/>
    <w:rsid w:val="00004A16"/>
    <w:pPr>
      <w:spacing w:before="100" w:beforeAutospacing="1" w:after="100" w:afterAutospacing="1" w:line="240" w:lineRule="auto"/>
      <w:jc w:val="center"/>
      <w:textAlignment w:val="center"/>
    </w:pPr>
    <w:rPr>
      <w:rFonts w:ascii="Calibri" w:eastAsia="Times New Roman" w:hAnsi="Calibri" w:cs="Calibri"/>
      <w:b/>
      <w:bCs/>
      <w:sz w:val="48"/>
      <w:szCs w:val="48"/>
      <w:lang w:val="en-US" w:eastAsia="en-US"/>
    </w:rPr>
  </w:style>
  <w:style w:type="paragraph" w:customStyle="1" w:styleId="xl346">
    <w:name w:val="xl346"/>
    <w:basedOn w:val="Normal"/>
    <w:rsid w:val="00004A16"/>
    <w:pPr>
      <w:pBdr>
        <w:top w:val="single" w:sz="8" w:space="0" w:color="000000"/>
        <w:left w:val="single" w:sz="8" w:space="0" w:color="auto"/>
        <w:bottom w:val="single" w:sz="4" w:space="0" w:color="000000"/>
      </w:pBdr>
      <w:shd w:val="clear" w:color="FFFFFF" w:fill="FFFFFF"/>
      <w:spacing w:before="100" w:beforeAutospacing="1" w:after="100" w:afterAutospacing="1" w:line="240" w:lineRule="auto"/>
    </w:pPr>
    <w:rPr>
      <w:rFonts w:eastAsia="Times New Roman"/>
      <w:lang w:val="en-US" w:eastAsia="en-US"/>
    </w:rPr>
  </w:style>
  <w:style w:type="paragraph" w:customStyle="1" w:styleId="xl347">
    <w:name w:val="xl347"/>
    <w:basedOn w:val="Normal"/>
    <w:rsid w:val="00004A16"/>
    <w:pPr>
      <w:pBdr>
        <w:top w:val="single" w:sz="8" w:space="0" w:color="000000"/>
        <w:bottom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8">
    <w:name w:val="xl348"/>
    <w:basedOn w:val="Normal"/>
    <w:rsid w:val="00004A16"/>
    <w:pPr>
      <w:pBdr>
        <w:top w:val="single" w:sz="8"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9">
    <w:name w:val="xl349"/>
    <w:basedOn w:val="Normal"/>
    <w:rsid w:val="00004A16"/>
    <w:pPr>
      <w:pBdr>
        <w:top w:val="single" w:sz="8" w:space="0" w:color="000000"/>
        <w:left w:val="single" w:sz="8" w:space="0" w:color="000000"/>
        <w:bottom w:val="single" w:sz="4"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350">
    <w:name w:val="xl350"/>
    <w:basedOn w:val="Normal"/>
    <w:rsid w:val="00004A16"/>
    <w:pPr>
      <w:pBdr>
        <w:top w:val="single" w:sz="4" w:space="0" w:color="000000"/>
        <w:left w:val="single" w:sz="8" w:space="0" w:color="auto"/>
        <w:bottom w:val="single" w:sz="4" w:space="0" w:color="000000"/>
      </w:pBdr>
      <w:shd w:val="clear" w:color="FFFFFF" w:fill="FFFFFF"/>
      <w:spacing w:before="100" w:beforeAutospacing="1" w:after="100" w:afterAutospacing="1" w:line="240" w:lineRule="auto"/>
    </w:pPr>
    <w:rPr>
      <w:rFonts w:eastAsia="Times New Roman"/>
      <w:lang w:val="en-US" w:eastAsia="en-US"/>
    </w:rPr>
  </w:style>
  <w:style w:type="paragraph" w:customStyle="1" w:styleId="xl351">
    <w:name w:val="xl351"/>
    <w:basedOn w:val="Normal"/>
    <w:rsid w:val="00004A16"/>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2">
    <w:name w:val="xl352"/>
    <w:basedOn w:val="Normal"/>
    <w:rsid w:val="00004A16"/>
    <w:pPr>
      <w:pBdr>
        <w:top w:val="single" w:sz="4"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3">
    <w:name w:val="xl353"/>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4">
    <w:name w:val="xl354"/>
    <w:basedOn w:val="Normal"/>
    <w:rsid w:val="00004A16"/>
    <w:pPr>
      <w:pBdr>
        <w:top w:val="single" w:sz="4" w:space="0" w:color="000000"/>
        <w:left w:val="single" w:sz="8" w:space="0" w:color="auto"/>
      </w:pBdr>
      <w:shd w:val="clear" w:color="FFFFFF" w:fill="FFFFFF"/>
      <w:spacing w:before="100" w:beforeAutospacing="1" w:after="100" w:afterAutospacing="1" w:line="240" w:lineRule="auto"/>
      <w:textAlignment w:val="top"/>
    </w:pPr>
    <w:rPr>
      <w:rFonts w:eastAsia="Times New Roman"/>
      <w:lang w:val="en-US" w:eastAsia="en-US"/>
    </w:rPr>
  </w:style>
  <w:style w:type="paragraph" w:customStyle="1" w:styleId="xl355">
    <w:name w:val="xl355"/>
    <w:basedOn w:val="Normal"/>
    <w:rsid w:val="00004A16"/>
    <w:pPr>
      <w:pBdr>
        <w:top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6">
    <w:name w:val="xl356"/>
    <w:basedOn w:val="Normal"/>
    <w:rsid w:val="00004A16"/>
    <w:pPr>
      <w:pBdr>
        <w:top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7">
    <w:name w:val="xl357"/>
    <w:basedOn w:val="Normal"/>
    <w:rsid w:val="00004A16"/>
    <w:pPr>
      <w:pBdr>
        <w:left w:val="single" w:sz="8" w:space="0" w:color="auto"/>
        <w:bottom w:val="single" w:sz="4"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8">
    <w:name w:val="xl358"/>
    <w:basedOn w:val="Normal"/>
    <w:rsid w:val="00004A16"/>
    <w:pPr>
      <w:pBdr>
        <w:bottom w:val="single" w:sz="4"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9">
    <w:name w:val="xl359"/>
    <w:basedOn w:val="Normal"/>
    <w:rsid w:val="00004A16"/>
    <w:pPr>
      <w:pBdr>
        <w:bottom w:val="single" w:sz="4" w:space="0" w:color="auto"/>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60">
    <w:name w:val="xl360"/>
    <w:basedOn w:val="Normal"/>
    <w:rsid w:val="00004A16"/>
    <w:pPr>
      <w:pBdr>
        <w:top w:val="single" w:sz="4" w:space="0" w:color="000000"/>
        <w:left w:val="single" w:sz="4" w:space="0" w:color="auto"/>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1">
    <w:name w:val="xl361"/>
    <w:basedOn w:val="Normal"/>
    <w:rsid w:val="00004A16"/>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2">
    <w:name w:val="xl362"/>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3">
    <w:name w:val="xl363"/>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4">
    <w:name w:val="xl364"/>
    <w:basedOn w:val="Normal"/>
    <w:rsid w:val="00004A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5">
    <w:name w:val="xl365"/>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6">
    <w:name w:val="xl366"/>
    <w:basedOn w:val="Normal"/>
    <w:rsid w:val="00004A1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367">
    <w:name w:val="xl367"/>
    <w:basedOn w:val="Normal"/>
    <w:rsid w:val="00004A16"/>
    <w:pPr>
      <w:pBdr>
        <w:top w:val="single" w:sz="8"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8">
    <w:name w:val="xl368"/>
    <w:basedOn w:val="Normal"/>
    <w:rsid w:val="00004A16"/>
    <w:pPr>
      <w:pBdr>
        <w:top w:val="single" w:sz="8"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69">
    <w:name w:val="xl369"/>
    <w:basedOn w:val="Normal"/>
    <w:rsid w:val="00004A16"/>
    <w:pPr>
      <w:pBdr>
        <w:top w:val="single" w:sz="8"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70">
    <w:name w:val="xl370"/>
    <w:basedOn w:val="Normal"/>
    <w:rsid w:val="00004A16"/>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1">
    <w:name w:val="xl371"/>
    <w:basedOn w:val="Normal"/>
    <w:rsid w:val="00004A16"/>
    <w:pPr>
      <w:pBdr>
        <w:top w:val="single" w:sz="4" w:space="0" w:color="auto"/>
        <w:lef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2">
    <w:name w:val="xl372"/>
    <w:basedOn w:val="Normal"/>
    <w:rsid w:val="00004A16"/>
    <w:pPr>
      <w:pBdr>
        <w:top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3">
    <w:name w:val="xl373"/>
    <w:basedOn w:val="Normal"/>
    <w:rsid w:val="00004A16"/>
    <w:pPr>
      <w:pBdr>
        <w:top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4">
    <w:name w:val="xl374"/>
    <w:basedOn w:val="Normal"/>
    <w:rsid w:val="00004A16"/>
    <w:pPr>
      <w:pBdr>
        <w:left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5">
    <w:name w:val="xl375"/>
    <w:basedOn w:val="Normal"/>
    <w:rsid w:val="00004A16"/>
    <w:pPr>
      <w:pBdr>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6">
    <w:name w:val="xl376"/>
    <w:basedOn w:val="Normal"/>
    <w:rsid w:val="00004A16"/>
    <w:pPr>
      <w:pBdr>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7">
    <w:name w:val="xl377"/>
    <w:basedOn w:val="Normal"/>
    <w:rsid w:val="00004A16"/>
    <w:pPr>
      <w:pBdr>
        <w:left w:val="single" w:sz="8" w:space="0" w:color="auto"/>
        <w:bottom w:val="single" w:sz="8" w:space="0" w:color="auto"/>
      </w:pBdr>
      <w:spacing w:before="100" w:beforeAutospacing="1" w:after="100" w:afterAutospacing="1" w:line="240" w:lineRule="auto"/>
      <w:jc w:val="center"/>
      <w:textAlignment w:val="center"/>
    </w:pPr>
    <w:rPr>
      <w:rFonts w:eastAsia="Times New Roman"/>
      <w:b/>
      <w:bCs/>
      <w:lang w:val="en-US" w:eastAsia="en-US"/>
    </w:rPr>
  </w:style>
  <w:style w:type="paragraph" w:customStyle="1" w:styleId="xl378">
    <w:name w:val="xl378"/>
    <w:basedOn w:val="Normal"/>
    <w:rsid w:val="00004A16"/>
    <w:pPr>
      <w:pBdr>
        <w:bottom w:val="single" w:sz="8" w:space="0" w:color="auto"/>
      </w:pBdr>
      <w:spacing w:before="100" w:beforeAutospacing="1" w:after="100" w:afterAutospacing="1" w:line="240" w:lineRule="auto"/>
      <w:jc w:val="center"/>
      <w:textAlignment w:val="center"/>
    </w:pPr>
    <w:rPr>
      <w:rFonts w:eastAsia="Times New Roman"/>
      <w:b/>
      <w:bCs/>
      <w:lang w:val="en-US" w:eastAsia="en-US"/>
    </w:rPr>
  </w:style>
  <w:style w:type="paragraph" w:customStyle="1" w:styleId="xl379">
    <w:name w:val="xl379"/>
    <w:basedOn w:val="Normal"/>
    <w:rsid w:val="00004A16"/>
    <w:pPr>
      <w:pBdr>
        <w:bottom w:val="single" w:sz="8" w:space="0" w:color="auto"/>
        <w:right w:val="single" w:sz="8" w:space="0" w:color="auto"/>
      </w:pBdr>
      <w:spacing w:before="100" w:beforeAutospacing="1" w:after="100" w:afterAutospacing="1" w:line="240" w:lineRule="auto"/>
      <w:jc w:val="center"/>
      <w:textAlignment w:val="center"/>
    </w:pPr>
    <w:rPr>
      <w:rFonts w:eastAsia="Times New Roman"/>
      <w:b/>
      <w:bCs/>
      <w:lang w:val="en-US" w:eastAsia="en-US"/>
    </w:rPr>
  </w:style>
  <w:style w:type="paragraph" w:customStyle="1" w:styleId="xl380">
    <w:name w:val="xl380"/>
    <w:basedOn w:val="Normal"/>
    <w:rsid w:val="00004A16"/>
    <w:pPr>
      <w:spacing w:before="100" w:beforeAutospacing="1" w:after="100" w:afterAutospacing="1" w:line="240" w:lineRule="auto"/>
      <w:jc w:val="center"/>
    </w:pPr>
    <w:rPr>
      <w:rFonts w:ascii="Calibri" w:eastAsia="Times New Roman" w:hAnsi="Calibri" w:cs="Calibri"/>
      <w:b/>
      <w:bCs/>
      <w:sz w:val="56"/>
      <w:szCs w:val="56"/>
      <w:lang w:val="en-US" w:eastAsia="en-US"/>
    </w:rPr>
  </w:style>
  <w:style w:type="paragraph" w:customStyle="1" w:styleId="xl381">
    <w:name w:val="xl381"/>
    <w:basedOn w:val="Normal"/>
    <w:rsid w:val="00004A16"/>
    <w:pPr>
      <w:pBdr>
        <w:top w:val="single" w:sz="8"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2">
    <w:name w:val="xl382"/>
    <w:basedOn w:val="Normal"/>
    <w:rsid w:val="00004A16"/>
    <w:pPr>
      <w:pBdr>
        <w:top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3">
    <w:name w:val="xl383"/>
    <w:basedOn w:val="Normal"/>
    <w:rsid w:val="00004A1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4">
    <w:name w:val="xl384"/>
    <w:basedOn w:val="Normal"/>
    <w:rsid w:val="00004A16"/>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5">
    <w:name w:val="xl385"/>
    <w:basedOn w:val="Normal"/>
    <w:rsid w:val="00004A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6">
    <w:name w:val="xl386"/>
    <w:basedOn w:val="Normal"/>
    <w:rsid w:val="00004A1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7">
    <w:name w:val="xl387"/>
    <w:basedOn w:val="Normal"/>
    <w:rsid w:val="00004A16"/>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8">
    <w:name w:val="xl388"/>
    <w:basedOn w:val="Normal"/>
    <w:rsid w:val="00004A16"/>
    <w:pPr>
      <w:pBdr>
        <w:top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9">
    <w:name w:val="xl389"/>
    <w:basedOn w:val="Normal"/>
    <w:rsid w:val="00004A16"/>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90">
    <w:name w:val="xl390"/>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91">
    <w:name w:val="xl391"/>
    <w:basedOn w:val="Normal"/>
    <w:rsid w:val="00004A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92">
    <w:name w:val="xl392"/>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93">
    <w:name w:val="xl393"/>
    <w:basedOn w:val="Normal"/>
    <w:rsid w:val="00004A16"/>
    <w:pPr>
      <w:pBdr>
        <w:top w:val="single" w:sz="4" w:space="0" w:color="000000"/>
        <w:bottom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394">
    <w:name w:val="xl394"/>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395">
    <w:name w:val="xl395"/>
    <w:basedOn w:val="Normal"/>
    <w:rsid w:val="00004A16"/>
    <w:pPr>
      <w:pBdr>
        <w:left w:val="single" w:sz="4" w:space="0" w:color="000000"/>
        <w:right w:val="single" w:sz="8" w:space="0" w:color="auto"/>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96">
    <w:name w:val="xl396"/>
    <w:basedOn w:val="Normal"/>
    <w:rsid w:val="00004A16"/>
    <w:pPr>
      <w:pBdr>
        <w:left w:val="single" w:sz="4" w:space="0" w:color="000000"/>
        <w:bottom w:val="single" w:sz="8" w:space="0" w:color="000000"/>
        <w:right w:val="single" w:sz="8" w:space="0" w:color="auto"/>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97">
    <w:name w:val="xl397"/>
    <w:basedOn w:val="Normal"/>
    <w:rsid w:val="00004A16"/>
    <w:pPr>
      <w:pBdr>
        <w:top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398">
    <w:name w:val="xl398"/>
    <w:basedOn w:val="Normal"/>
    <w:rsid w:val="00004A16"/>
    <w:pPr>
      <w:pBdr>
        <w:bottom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399">
    <w:name w:val="xl399"/>
    <w:basedOn w:val="Normal"/>
    <w:rsid w:val="00004A16"/>
    <w:pPr>
      <w:pBdr>
        <w:bottom w:val="single" w:sz="8" w:space="0" w:color="000000"/>
        <w:right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00">
    <w:name w:val="xl400"/>
    <w:basedOn w:val="Normal"/>
    <w:rsid w:val="00004A16"/>
    <w:pPr>
      <w:spacing w:before="100" w:beforeAutospacing="1" w:after="100" w:afterAutospacing="1" w:line="240" w:lineRule="auto"/>
      <w:jc w:val="center"/>
    </w:pPr>
    <w:rPr>
      <w:rFonts w:ascii="Calibri" w:eastAsia="Times New Roman" w:hAnsi="Calibri" w:cs="Calibri"/>
      <w:b/>
      <w:bCs/>
      <w:sz w:val="44"/>
      <w:szCs w:val="44"/>
      <w:lang w:val="en-US" w:eastAsia="en-US"/>
    </w:rPr>
  </w:style>
  <w:style w:type="paragraph" w:customStyle="1" w:styleId="xl401">
    <w:name w:val="xl401"/>
    <w:basedOn w:val="Normal"/>
    <w:rsid w:val="00004A16"/>
    <w:pPr>
      <w:pBdr>
        <w:top w:val="single" w:sz="8" w:space="0" w:color="000000"/>
        <w:left w:val="single" w:sz="8" w:space="0" w:color="auto"/>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402">
    <w:name w:val="xl402"/>
    <w:basedOn w:val="Normal"/>
    <w:rsid w:val="00004A16"/>
    <w:pPr>
      <w:pBdr>
        <w:left w:val="single" w:sz="8" w:space="0" w:color="auto"/>
        <w:bottom w:val="single" w:sz="8"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03">
    <w:name w:val="xl403"/>
    <w:basedOn w:val="Normal"/>
    <w:rsid w:val="00004A16"/>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404">
    <w:name w:val="xl404"/>
    <w:basedOn w:val="Normal"/>
    <w:rsid w:val="00004A16"/>
    <w:pPr>
      <w:pBdr>
        <w:left w:val="single" w:sz="4" w:space="0" w:color="000000"/>
        <w:bottom w:val="single" w:sz="8"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05">
    <w:name w:val="xl405"/>
    <w:basedOn w:val="Normal"/>
    <w:rsid w:val="00004A16"/>
    <w:pPr>
      <w:pBdr>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406">
    <w:name w:val="xl406"/>
    <w:basedOn w:val="Normal"/>
    <w:rsid w:val="00004A16"/>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07">
    <w:name w:val="xl407"/>
    <w:basedOn w:val="Normal"/>
    <w:rsid w:val="00004A16"/>
    <w:pPr>
      <w:pBdr>
        <w:top w:val="single" w:sz="8" w:space="0" w:color="000000"/>
        <w:bottom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08">
    <w:name w:val="xl408"/>
    <w:basedOn w:val="Normal"/>
    <w:rsid w:val="00004A16"/>
    <w:pPr>
      <w:pBdr>
        <w:top w:val="single" w:sz="8"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09">
    <w:name w:val="xl409"/>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10">
    <w:name w:val="xl410"/>
    <w:basedOn w:val="Normal"/>
    <w:rsid w:val="00004A16"/>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11">
    <w:name w:val="xl411"/>
    <w:basedOn w:val="Normal"/>
    <w:rsid w:val="00004A16"/>
    <w:pPr>
      <w:pBdr>
        <w:top w:val="single" w:sz="8" w:space="0" w:color="000000"/>
        <w:left w:val="single" w:sz="4" w:space="0" w:color="000000"/>
        <w:bottom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412">
    <w:name w:val="xl412"/>
    <w:basedOn w:val="Normal"/>
    <w:rsid w:val="00004A16"/>
    <w:pPr>
      <w:pBdr>
        <w:top w:val="single" w:sz="8"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13">
    <w:name w:val="xl413"/>
    <w:basedOn w:val="Normal"/>
    <w:rsid w:val="00004A16"/>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14">
    <w:name w:val="xl414"/>
    <w:basedOn w:val="Normal"/>
    <w:rsid w:val="00004A16"/>
    <w:pPr>
      <w:pBdr>
        <w:left w:val="single" w:sz="4" w:space="0" w:color="000000"/>
        <w:bottom w:val="single" w:sz="8" w:space="0" w:color="000000"/>
        <w:right w:val="single" w:sz="8" w:space="0" w:color="auto"/>
      </w:pBdr>
      <w:spacing w:before="100" w:beforeAutospacing="1" w:after="100" w:afterAutospacing="1" w:line="240" w:lineRule="auto"/>
    </w:pPr>
    <w:rPr>
      <w:rFonts w:ascii="Calibri" w:eastAsia="Times New Roman" w:hAnsi="Calibri" w:cs="Calibri"/>
      <w:lang w:val="en-US" w:eastAsia="en-US"/>
    </w:rPr>
  </w:style>
  <w:style w:type="paragraph" w:customStyle="1" w:styleId="xl415">
    <w:name w:val="xl415"/>
    <w:basedOn w:val="Normal"/>
    <w:rsid w:val="00004A1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416">
    <w:name w:val="xl416"/>
    <w:basedOn w:val="Normal"/>
    <w:rsid w:val="00004A16"/>
    <w:pPr>
      <w:pBdr>
        <w:top w:val="single" w:sz="4" w:space="0" w:color="000000"/>
        <w:left w:val="single" w:sz="8" w:space="0" w:color="000000"/>
        <w:bottom w:val="single" w:sz="8"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417">
    <w:name w:val="xl417"/>
    <w:basedOn w:val="Normal"/>
    <w:rsid w:val="00004A16"/>
    <w:pPr>
      <w:pBdr>
        <w:top w:val="single" w:sz="4" w:space="0" w:color="000000"/>
        <w:bottom w:val="single" w:sz="8" w:space="0" w:color="000000"/>
        <w:right w:val="single" w:sz="4" w:space="0" w:color="000000"/>
      </w:pBdr>
      <w:spacing w:before="100" w:beforeAutospacing="1" w:after="100" w:afterAutospacing="1" w:line="240" w:lineRule="auto"/>
      <w:jc w:val="right"/>
    </w:pPr>
    <w:rPr>
      <w:rFonts w:ascii="Calibri" w:eastAsia="Times New Roman" w:hAnsi="Calibri" w:cs="Calibri"/>
      <w:sz w:val="24"/>
      <w:szCs w:val="24"/>
      <w:lang w:val="en-US" w:eastAsia="en-US"/>
    </w:rPr>
  </w:style>
  <w:style w:type="paragraph" w:customStyle="1" w:styleId="xl418">
    <w:name w:val="xl418"/>
    <w:basedOn w:val="Normal"/>
    <w:rsid w:val="00004A16"/>
    <w:pPr>
      <w:pBdr>
        <w:bottom w:val="single" w:sz="8"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419">
    <w:name w:val="xl419"/>
    <w:basedOn w:val="Normal"/>
    <w:rsid w:val="00004A16"/>
    <w:pPr>
      <w:pBdr>
        <w:bottom w:val="single" w:sz="8" w:space="0" w:color="000000"/>
        <w:right w:val="single" w:sz="8"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420">
    <w:name w:val="xl420"/>
    <w:basedOn w:val="Normal"/>
    <w:rsid w:val="00004A16"/>
    <w:pPr>
      <w:pBdr>
        <w:left w:val="single" w:sz="8" w:space="0" w:color="auto"/>
        <w:bottom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1">
    <w:name w:val="xl421"/>
    <w:basedOn w:val="Normal"/>
    <w:rsid w:val="00004A16"/>
    <w:pPr>
      <w:pBdr>
        <w:top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2">
    <w:name w:val="xl422"/>
    <w:basedOn w:val="Normal"/>
    <w:rsid w:val="00004A16"/>
    <w:pPr>
      <w:pBdr>
        <w:top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3">
    <w:name w:val="xl423"/>
    <w:basedOn w:val="Normal"/>
    <w:rsid w:val="00004A16"/>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4">
    <w:name w:val="xl424"/>
    <w:basedOn w:val="Normal"/>
    <w:rsid w:val="00004A16"/>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5">
    <w:name w:val="xl425"/>
    <w:basedOn w:val="Normal"/>
    <w:rsid w:val="00004A16"/>
    <w:pPr>
      <w:pBdr>
        <w:top w:val="single" w:sz="8" w:space="0" w:color="000000"/>
        <w:bottom w:val="single" w:sz="4"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426">
    <w:name w:val="xl426"/>
    <w:basedOn w:val="Normal"/>
    <w:rsid w:val="00004A16"/>
    <w:pPr>
      <w:pBdr>
        <w:top w:val="single" w:sz="8" w:space="0" w:color="000000"/>
        <w:bottom w:val="single" w:sz="4" w:space="0" w:color="000000"/>
        <w:right w:val="single" w:sz="8"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427">
    <w:name w:val="xl427"/>
    <w:basedOn w:val="Normal"/>
    <w:rsid w:val="00004A16"/>
    <w:pPr>
      <w:pBdr>
        <w:top w:val="single" w:sz="4" w:space="0" w:color="000000"/>
        <w:left w:val="single" w:sz="8" w:space="0" w:color="000000"/>
        <w:bottom w:val="single" w:sz="4"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428">
    <w:name w:val="xl428"/>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Calibri" w:eastAsia="Times New Roman" w:hAnsi="Calibri" w:cs="Calibri"/>
      <w:sz w:val="24"/>
      <w:szCs w:val="24"/>
      <w:lang w:val="en-US" w:eastAsia="en-US"/>
    </w:rPr>
  </w:style>
  <w:style w:type="paragraph" w:customStyle="1" w:styleId="xl429">
    <w:name w:val="xl429"/>
    <w:basedOn w:val="Normal"/>
    <w:rsid w:val="00004A16"/>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0">
    <w:name w:val="xl430"/>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1">
    <w:name w:val="xl431"/>
    <w:basedOn w:val="Normal"/>
    <w:rsid w:val="00004A16"/>
    <w:pPr>
      <w:pBdr>
        <w:top w:val="single" w:sz="8" w:space="0" w:color="000000"/>
        <w:bottom w:val="single" w:sz="8" w:space="0" w:color="000000"/>
      </w:pBdr>
      <w:spacing w:before="100" w:beforeAutospacing="1" w:after="100" w:afterAutospacing="1" w:line="240" w:lineRule="auto"/>
      <w:jc w:val="center"/>
    </w:pPr>
    <w:rPr>
      <w:rFonts w:eastAsia="Times New Roman"/>
      <w:lang w:val="en-US" w:eastAsia="en-US"/>
    </w:rPr>
  </w:style>
  <w:style w:type="paragraph" w:customStyle="1" w:styleId="xl432">
    <w:name w:val="xl432"/>
    <w:basedOn w:val="Normal"/>
    <w:rsid w:val="00004A16"/>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3">
    <w:name w:val="xl433"/>
    <w:basedOn w:val="Normal"/>
    <w:rsid w:val="00004A16"/>
    <w:pPr>
      <w:pBdr>
        <w:top w:val="single" w:sz="8" w:space="0" w:color="000000"/>
        <w:left w:val="single" w:sz="8" w:space="0" w:color="auto"/>
        <w:bottom w:val="single" w:sz="8" w:space="0" w:color="auto"/>
      </w:pBdr>
      <w:spacing w:before="100" w:beforeAutospacing="1" w:after="100" w:afterAutospacing="1" w:line="240" w:lineRule="auto"/>
      <w:textAlignment w:val="center"/>
    </w:pPr>
    <w:rPr>
      <w:rFonts w:eastAsia="Times New Roman"/>
      <w:lang w:val="en-US" w:eastAsia="en-US"/>
    </w:rPr>
  </w:style>
  <w:style w:type="paragraph" w:customStyle="1" w:styleId="xl434">
    <w:name w:val="xl434"/>
    <w:basedOn w:val="Normal"/>
    <w:rsid w:val="00004A16"/>
    <w:pPr>
      <w:pBdr>
        <w:top w:val="single" w:sz="8" w:space="0" w:color="000000"/>
        <w:bottom w:val="single" w:sz="8" w:space="0" w:color="auto"/>
      </w:pBdr>
      <w:spacing w:before="100" w:beforeAutospacing="1" w:after="100" w:afterAutospacing="1" w:line="240" w:lineRule="auto"/>
      <w:textAlignment w:val="center"/>
    </w:pPr>
    <w:rPr>
      <w:rFonts w:eastAsia="Times New Roman"/>
      <w:lang w:val="en-US" w:eastAsia="en-US"/>
    </w:rPr>
  </w:style>
  <w:style w:type="paragraph" w:customStyle="1" w:styleId="xl435">
    <w:name w:val="xl435"/>
    <w:basedOn w:val="Normal"/>
    <w:rsid w:val="00004A16"/>
    <w:pPr>
      <w:pBdr>
        <w:top w:val="single" w:sz="8" w:space="0" w:color="000000"/>
        <w:bottom w:val="single" w:sz="8" w:space="0" w:color="auto"/>
      </w:pBdr>
      <w:spacing w:before="100" w:beforeAutospacing="1" w:after="100" w:afterAutospacing="1" w:line="240" w:lineRule="auto"/>
      <w:jc w:val="center"/>
    </w:pPr>
    <w:rPr>
      <w:rFonts w:eastAsia="Times New Roman"/>
      <w:lang w:val="en-US" w:eastAsia="en-US"/>
    </w:rPr>
  </w:style>
  <w:style w:type="paragraph" w:customStyle="1" w:styleId="xl436">
    <w:name w:val="xl436"/>
    <w:basedOn w:val="Normal"/>
    <w:rsid w:val="00004A16"/>
    <w:pPr>
      <w:pBdr>
        <w:top w:val="single" w:sz="8" w:space="0" w:color="000000"/>
        <w:bottom w:val="single" w:sz="8"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7">
    <w:name w:val="xl437"/>
    <w:basedOn w:val="Normal"/>
    <w:rsid w:val="00004A16"/>
    <w:pPr>
      <w:pBdr>
        <w:top w:val="single" w:sz="8"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8">
    <w:name w:val="xl438"/>
    <w:basedOn w:val="Normal"/>
    <w:rsid w:val="00004A16"/>
    <w:pPr>
      <w:pBdr>
        <w:top w:val="single" w:sz="8"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9">
    <w:name w:val="xl439"/>
    <w:basedOn w:val="Normal"/>
    <w:rsid w:val="00004A16"/>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40">
    <w:name w:val="xl440"/>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41">
    <w:name w:val="xl441"/>
    <w:basedOn w:val="Normal"/>
    <w:rsid w:val="00004A16"/>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lang w:val="en-US" w:eastAsia="en-US"/>
    </w:rPr>
  </w:style>
  <w:style w:type="paragraph" w:customStyle="1" w:styleId="xl442">
    <w:name w:val="xl442"/>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lang w:val="en-US" w:eastAsia="en-US"/>
    </w:rPr>
  </w:style>
  <w:style w:type="paragraph" w:customStyle="1" w:styleId="xl443">
    <w:name w:val="xl443"/>
    <w:basedOn w:val="Normal"/>
    <w:rsid w:val="00004A16"/>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44">
    <w:name w:val="xl444"/>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45">
    <w:name w:val="xl445"/>
    <w:basedOn w:val="Normal"/>
    <w:rsid w:val="00004A16"/>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446">
    <w:name w:val="xl446"/>
    <w:basedOn w:val="Normal"/>
    <w:rsid w:val="00004A16"/>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447">
    <w:name w:val="xl447"/>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448">
    <w:name w:val="xl448"/>
    <w:basedOn w:val="Normal"/>
    <w:rsid w:val="00004A16"/>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49">
    <w:name w:val="xl449"/>
    <w:basedOn w:val="Normal"/>
    <w:rsid w:val="00004A16"/>
    <w:pPr>
      <w:pBdr>
        <w:left w:val="single" w:sz="4" w:space="0" w:color="000000"/>
        <w:bottom w:val="single" w:sz="8" w:space="0" w:color="000000"/>
        <w:right w:val="single" w:sz="8"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0">
    <w:name w:val="xl450"/>
    <w:basedOn w:val="Normal"/>
    <w:rsid w:val="00004A16"/>
    <w:pPr>
      <w:pBdr>
        <w:left w:val="single" w:sz="8" w:space="0" w:color="auto"/>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1">
    <w:name w:val="xl451"/>
    <w:basedOn w:val="Normal"/>
    <w:rsid w:val="00004A16"/>
    <w:pPr>
      <w:pBdr>
        <w:top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2">
    <w:name w:val="xl452"/>
    <w:basedOn w:val="Normal"/>
    <w:rsid w:val="00004A16"/>
    <w:pPr>
      <w:pBdr>
        <w:top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3">
    <w:name w:val="xl453"/>
    <w:basedOn w:val="Normal"/>
    <w:rsid w:val="00004A16"/>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4">
    <w:name w:val="xl454"/>
    <w:basedOn w:val="Normal"/>
    <w:rsid w:val="00004A16"/>
    <w:pPr>
      <w:pBdr>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5">
    <w:name w:val="xl455"/>
    <w:basedOn w:val="Normal"/>
    <w:rsid w:val="00004A16"/>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character" w:customStyle="1" w:styleId="titulo">
    <w:name w:val="titulo"/>
    <w:basedOn w:val="Fuentedeprrafopredeter"/>
    <w:rsid w:val="00004A16"/>
  </w:style>
  <w:style w:type="character" w:customStyle="1" w:styleId="WW8Num1z1">
    <w:name w:val="WW8Num1z1"/>
    <w:rsid w:val="00004A16"/>
    <w:rPr>
      <w:rFonts w:ascii="Courier New" w:hAnsi="Courier New" w:cs="Courier New" w:hint="default"/>
    </w:rPr>
  </w:style>
  <w:style w:type="character" w:customStyle="1" w:styleId="WW8Num1z0">
    <w:name w:val="WW8Num1z0"/>
    <w:rsid w:val="00004A16"/>
    <w:rPr>
      <w:rFonts w:ascii="Symbol" w:hAnsi="Symbol" w:cs="Symbol" w:hint="default"/>
    </w:rPr>
  </w:style>
  <w:style w:type="character" w:customStyle="1" w:styleId="WW8Num1z2">
    <w:name w:val="WW8Num1z2"/>
    <w:rsid w:val="00004A16"/>
    <w:rPr>
      <w:rFonts w:ascii="Wingdings" w:hAnsi="Wingdings" w:cs="Wingdings" w:hint="default"/>
    </w:rPr>
  </w:style>
  <w:style w:type="character" w:customStyle="1" w:styleId="WW8Num3z0">
    <w:name w:val="WW8Num3z0"/>
    <w:rsid w:val="00004A16"/>
    <w:rPr>
      <w:rFonts w:ascii="Symbol" w:hAnsi="Symbol" w:cs="Symbol" w:hint="default"/>
    </w:rPr>
  </w:style>
  <w:style w:type="character" w:customStyle="1" w:styleId="WW8Num3z1">
    <w:name w:val="WW8Num3z1"/>
    <w:rsid w:val="00004A16"/>
    <w:rPr>
      <w:rFonts w:ascii="Courier New" w:hAnsi="Courier New" w:cs="Courier New" w:hint="default"/>
    </w:rPr>
  </w:style>
  <w:style w:type="character" w:customStyle="1" w:styleId="WW8Num3z2">
    <w:name w:val="WW8Num3z2"/>
    <w:rsid w:val="00004A16"/>
    <w:rPr>
      <w:rFonts w:ascii="Wingdings" w:hAnsi="Wingdings" w:cs="Wingdings" w:hint="default"/>
    </w:rPr>
  </w:style>
  <w:style w:type="character" w:customStyle="1" w:styleId="WW8Num4z0">
    <w:name w:val="WW8Num4z0"/>
    <w:rsid w:val="00004A16"/>
    <w:rPr>
      <w:rFonts w:ascii="Symbol" w:hAnsi="Symbol" w:cs="Symbol" w:hint="default"/>
    </w:rPr>
  </w:style>
  <w:style w:type="character" w:customStyle="1" w:styleId="WW8Num4z1">
    <w:name w:val="WW8Num4z1"/>
    <w:rsid w:val="00004A16"/>
    <w:rPr>
      <w:rFonts w:ascii="Courier New" w:hAnsi="Courier New" w:cs="Courier New" w:hint="default"/>
    </w:rPr>
  </w:style>
  <w:style w:type="character" w:customStyle="1" w:styleId="WW8Num4z2">
    <w:name w:val="WW8Num4z2"/>
    <w:rsid w:val="00004A16"/>
    <w:rPr>
      <w:rFonts w:ascii="Wingdings" w:hAnsi="Wingdings" w:cs="Wingdings" w:hint="default"/>
    </w:rPr>
  </w:style>
  <w:style w:type="character" w:customStyle="1" w:styleId="WW8Num7z0">
    <w:name w:val="WW8Num7z0"/>
    <w:rsid w:val="00004A16"/>
    <w:rPr>
      <w:rFonts w:eastAsia="Times New Roman" w:hint="default"/>
      <w:b/>
      <w:sz w:val="24"/>
      <w:szCs w:val="24"/>
      <w:lang w:eastAsia="es-CO"/>
    </w:rPr>
  </w:style>
  <w:style w:type="character" w:customStyle="1" w:styleId="WW8Num7z1">
    <w:name w:val="WW8Num7z1"/>
    <w:rsid w:val="00004A16"/>
  </w:style>
  <w:style w:type="character" w:customStyle="1" w:styleId="WW8Num7z2">
    <w:name w:val="WW8Num7z2"/>
    <w:rsid w:val="00004A16"/>
  </w:style>
  <w:style w:type="character" w:customStyle="1" w:styleId="WW8Num7z3">
    <w:name w:val="WW8Num7z3"/>
    <w:rsid w:val="00004A16"/>
  </w:style>
  <w:style w:type="character" w:customStyle="1" w:styleId="WW8Num7z4">
    <w:name w:val="WW8Num7z4"/>
    <w:rsid w:val="00004A16"/>
  </w:style>
  <w:style w:type="character" w:customStyle="1" w:styleId="WW8Num7z5">
    <w:name w:val="WW8Num7z5"/>
    <w:rsid w:val="00004A16"/>
  </w:style>
  <w:style w:type="character" w:customStyle="1" w:styleId="WW8Num7z6">
    <w:name w:val="WW8Num7z6"/>
    <w:rsid w:val="00004A16"/>
  </w:style>
  <w:style w:type="character" w:customStyle="1" w:styleId="WW8Num7z7">
    <w:name w:val="WW8Num7z7"/>
    <w:rsid w:val="00004A16"/>
  </w:style>
  <w:style w:type="character" w:customStyle="1" w:styleId="WW8Num7z8">
    <w:name w:val="WW8Num7z8"/>
    <w:rsid w:val="00004A16"/>
  </w:style>
  <w:style w:type="character" w:customStyle="1" w:styleId="WW8Num8z1">
    <w:name w:val="WW8Num8z1"/>
    <w:rsid w:val="00004A16"/>
  </w:style>
  <w:style w:type="character" w:customStyle="1" w:styleId="WW8Num8z2">
    <w:name w:val="WW8Num8z2"/>
    <w:rsid w:val="00004A16"/>
  </w:style>
  <w:style w:type="character" w:customStyle="1" w:styleId="WW8Num8z3">
    <w:name w:val="WW8Num8z3"/>
    <w:rsid w:val="00004A16"/>
  </w:style>
  <w:style w:type="character" w:customStyle="1" w:styleId="WW8Num8z4">
    <w:name w:val="WW8Num8z4"/>
    <w:rsid w:val="00004A16"/>
  </w:style>
  <w:style w:type="character" w:customStyle="1" w:styleId="WW8Num8z5">
    <w:name w:val="WW8Num8z5"/>
    <w:rsid w:val="00004A16"/>
  </w:style>
  <w:style w:type="character" w:customStyle="1" w:styleId="WW8Num8z6">
    <w:name w:val="WW8Num8z6"/>
    <w:rsid w:val="00004A16"/>
  </w:style>
  <w:style w:type="character" w:customStyle="1" w:styleId="WW8Num8z7">
    <w:name w:val="WW8Num8z7"/>
    <w:rsid w:val="00004A16"/>
  </w:style>
  <w:style w:type="character" w:customStyle="1" w:styleId="WW8Num8z8">
    <w:name w:val="WW8Num8z8"/>
    <w:rsid w:val="00004A16"/>
  </w:style>
  <w:style w:type="character" w:customStyle="1" w:styleId="WW8Num9z0">
    <w:name w:val="WW8Num9z0"/>
    <w:rsid w:val="00004A16"/>
    <w:rPr>
      <w:rFonts w:ascii="Symbol" w:hAnsi="Symbol" w:cs="Symbol" w:hint="default"/>
      <w:lang w:val="es-ES"/>
    </w:rPr>
  </w:style>
  <w:style w:type="character" w:customStyle="1" w:styleId="WW8Num9z1">
    <w:name w:val="WW8Num9z1"/>
    <w:rsid w:val="00004A16"/>
    <w:rPr>
      <w:rFonts w:ascii="Courier New" w:hAnsi="Courier New" w:cs="Courier New" w:hint="default"/>
    </w:rPr>
  </w:style>
  <w:style w:type="character" w:customStyle="1" w:styleId="WW8Num9z2">
    <w:name w:val="WW8Num9z2"/>
    <w:rsid w:val="00004A16"/>
    <w:rPr>
      <w:rFonts w:ascii="Wingdings" w:hAnsi="Wingdings" w:cs="Wingdings" w:hint="default"/>
    </w:rPr>
  </w:style>
  <w:style w:type="character" w:customStyle="1" w:styleId="WW8Num10z0">
    <w:name w:val="WW8Num10z0"/>
    <w:rsid w:val="00004A16"/>
    <w:rPr>
      <w:rFonts w:ascii="Wingdings" w:eastAsia="Times New Roman" w:hAnsi="Wingdings" w:cs="Wingdings" w:hint="default"/>
      <w:b/>
      <w:sz w:val="24"/>
      <w:szCs w:val="24"/>
      <w:lang w:eastAsia="es-CO"/>
    </w:rPr>
  </w:style>
  <w:style w:type="character" w:customStyle="1" w:styleId="WW8Num10z1">
    <w:name w:val="WW8Num10z1"/>
    <w:rsid w:val="00004A16"/>
    <w:rPr>
      <w:rFonts w:ascii="Courier New" w:hAnsi="Courier New" w:cs="Courier New" w:hint="default"/>
    </w:rPr>
  </w:style>
  <w:style w:type="character" w:customStyle="1" w:styleId="WW8Num10z2">
    <w:name w:val="WW8Num10z2"/>
    <w:rsid w:val="00004A16"/>
    <w:rPr>
      <w:rFonts w:ascii="Wingdings" w:hAnsi="Wingdings" w:cs="Wingdings" w:hint="default"/>
    </w:rPr>
  </w:style>
  <w:style w:type="character" w:customStyle="1" w:styleId="WW8Num10z3">
    <w:name w:val="WW8Num10z3"/>
    <w:rsid w:val="00004A16"/>
    <w:rPr>
      <w:rFonts w:ascii="Symbol" w:hAnsi="Symbol" w:cs="Symbol" w:hint="default"/>
    </w:rPr>
  </w:style>
  <w:style w:type="character" w:customStyle="1" w:styleId="WW8Num11z0">
    <w:name w:val="WW8Num11z0"/>
    <w:rsid w:val="00004A16"/>
    <w:rPr>
      <w:rFonts w:hint="default"/>
      <w:b/>
    </w:rPr>
  </w:style>
  <w:style w:type="character" w:customStyle="1" w:styleId="WW8Num11z1">
    <w:name w:val="WW8Num11z1"/>
    <w:rsid w:val="00004A16"/>
  </w:style>
  <w:style w:type="character" w:customStyle="1" w:styleId="WW8Num11z2">
    <w:name w:val="WW8Num11z2"/>
    <w:rsid w:val="00004A16"/>
  </w:style>
  <w:style w:type="character" w:customStyle="1" w:styleId="WW8Num11z3">
    <w:name w:val="WW8Num11z3"/>
    <w:rsid w:val="00004A16"/>
  </w:style>
  <w:style w:type="character" w:customStyle="1" w:styleId="WW8Num11z4">
    <w:name w:val="WW8Num11z4"/>
    <w:rsid w:val="00004A16"/>
  </w:style>
  <w:style w:type="character" w:customStyle="1" w:styleId="WW8Num11z5">
    <w:name w:val="WW8Num11z5"/>
    <w:rsid w:val="00004A16"/>
  </w:style>
  <w:style w:type="character" w:customStyle="1" w:styleId="WW8Num11z6">
    <w:name w:val="WW8Num11z6"/>
    <w:rsid w:val="00004A16"/>
  </w:style>
  <w:style w:type="character" w:customStyle="1" w:styleId="WW8Num11z7">
    <w:name w:val="WW8Num11z7"/>
    <w:rsid w:val="00004A16"/>
  </w:style>
  <w:style w:type="character" w:customStyle="1" w:styleId="WW8Num11z8">
    <w:name w:val="WW8Num11z8"/>
    <w:rsid w:val="00004A16"/>
  </w:style>
  <w:style w:type="character" w:customStyle="1" w:styleId="WW8Num12z0">
    <w:name w:val="WW8Num12z0"/>
    <w:rsid w:val="00004A16"/>
    <w:rPr>
      <w:rFonts w:ascii="Symbol" w:hAnsi="Symbol" w:cs="Symbol" w:hint="default"/>
    </w:rPr>
  </w:style>
  <w:style w:type="character" w:customStyle="1" w:styleId="WW8Num12z1">
    <w:name w:val="WW8Num12z1"/>
    <w:rsid w:val="00004A16"/>
    <w:rPr>
      <w:rFonts w:ascii="Courier New" w:hAnsi="Courier New" w:cs="Courier New" w:hint="default"/>
    </w:rPr>
  </w:style>
  <w:style w:type="character" w:customStyle="1" w:styleId="WW8Num12z2">
    <w:name w:val="WW8Num12z2"/>
    <w:rsid w:val="00004A16"/>
    <w:rPr>
      <w:rFonts w:ascii="Wingdings" w:hAnsi="Wingdings" w:cs="Wingdings" w:hint="default"/>
    </w:rPr>
  </w:style>
  <w:style w:type="character" w:customStyle="1" w:styleId="WW8Num13z0">
    <w:name w:val="WW8Num13z0"/>
    <w:rsid w:val="00004A16"/>
    <w:rPr>
      <w:rFonts w:ascii="Symbol" w:hAnsi="Symbol" w:cs="Symbol" w:hint="default"/>
      <w:sz w:val="24"/>
      <w:szCs w:val="24"/>
      <w:lang w:val="es-ES"/>
    </w:rPr>
  </w:style>
  <w:style w:type="character" w:customStyle="1" w:styleId="WW8Num13z1">
    <w:name w:val="WW8Num13z1"/>
    <w:rsid w:val="00004A16"/>
    <w:rPr>
      <w:rFonts w:ascii="Courier New" w:hAnsi="Courier New" w:cs="Courier New" w:hint="default"/>
    </w:rPr>
  </w:style>
  <w:style w:type="character" w:customStyle="1" w:styleId="WW8Num13z2">
    <w:name w:val="WW8Num13z2"/>
    <w:rsid w:val="00004A16"/>
    <w:rPr>
      <w:rFonts w:ascii="Wingdings" w:hAnsi="Wingdings" w:cs="Wingdings" w:hint="default"/>
    </w:rPr>
  </w:style>
  <w:style w:type="character" w:customStyle="1" w:styleId="WW8Num14z0">
    <w:name w:val="WW8Num14z0"/>
    <w:rsid w:val="00004A16"/>
    <w:rPr>
      <w:rFonts w:ascii="Wingdings" w:eastAsia="Times New Roman" w:hAnsi="Wingdings" w:cs="Wingdings" w:hint="default"/>
      <w:b/>
      <w:sz w:val="24"/>
      <w:szCs w:val="24"/>
      <w:lang w:eastAsia="es-CO"/>
    </w:rPr>
  </w:style>
  <w:style w:type="character" w:customStyle="1" w:styleId="WW8Num14z1">
    <w:name w:val="WW8Num14z1"/>
    <w:rsid w:val="00004A16"/>
    <w:rPr>
      <w:rFonts w:ascii="Courier New" w:hAnsi="Courier New" w:cs="Courier New" w:hint="default"/>
    </w:rPr>
  </w:style>
  <w:style w:type="character" w:customStyle="1" w:styleId="WW8Num14z2">
    <w:name w:val="WW8Num14z2"/>
    <w:rsid w:val="00004A16"/>
    <w:rPr>
      <w:rFonts w:ascii="Wingdings" w:hAnsi="Wingdings" w:cs="Wingdings" w:hint="default"/>
    </w:rPr>
  </w:style>
  <w:style w:type="character" w:customStyle="1" w:styleId="WW8Num14z3">
    <w:name w:val="WW8Num14z3"/>
    <w:rsid w:val="00004A16"/>
    <w:rPr>
      <w:rFonts w:ascii="Symbol" w:hAnsi="Symbol" w:cs="Symbol" w:hint="default"/>
    </w:rPr>
  </w:style>
  <w:style w:type="character" w:customStyle="1" w:styleId="WW8Num15z3">
    <w:name w:val="WW8Num15z3"/>
    <w:rsid w:val="00004A16"/>
  </w:style>
  <w:style w:type="character" w:customStyle="1" w:styleId="WW8Num15z4">
    <w:name w:val="WW8Num15z4"/>
    <w:rsid w:val="00004A16"/>
  </w:style>
  <w:style w:type="character" w:customStyle="1" w:styleId="WW8Num15z5">
    <w:name w:val="WW8Num15z5"/>
    <w:rsid w:val="00004A16"/>
  </w:style>
  <w:style w:type="character" w:customStyle="1" w:styleId="WW8Num15z6">
    <w:name w:val="WW8Num15z6"/>
    <w:rsid w:val="00004A16"/>
  </w:style>
  <w:style w:type="character" w:customStyle="1" w:styleId="WW8Num15z7">
    <w:name w:val="WW8Num15z7"/>
    <w:rsid w:val="00004A16"/>
  </w:style>
  <w:style w:type="character" w:customStyle="1" w:styleId="WW8Num15z8">
    <w:name w:val="WW8Num15z8"/>
    <w:rsid w:val="00004A16"/>
  </w:style>
  <w:style w:type="character" w:customStyle="1" w:styleId="WW8Num16z0">
    <w:name w:val="WW8Num16z0"/>
    <w:rsid w:val="00004A16"/>
    <w:rPr>
      <w:rFonts w:hint="default"/>
      <w:b/>
    </w:rPr>
  </w:style>
  <w:style w:type="character" w:customStyle="1" w:styleId="WW8Num16z1">
    <w:name w:val="WW8Num16z1"/>
    <w:rsid w:val="00004A16"/>
  </w:style>
  <w:style w:type="character" w:customStyle="1" w:styleId="WW8Num16z2">
    <w:name w:val="WW8Num16z2"/>
    <w:rsid w:val="00004A16"/>
  </w:style>
  <w:style w:type="character" w:customStyle="1" w:styleId="WW8Num16z3">
    <w:name w:val="WW8Num16z3"/>
    <w:rsid w:val="00004A16"/>
  </w:style>
  <w:style w:type="character" w:customStyle="1" w:styleId="WW8Num16z4">
    <w:name w:val="WW8Num16z4"/>
    <w:rsid w:val="00004A16"/>
  </w:style>
  <w:style w:type="character" w:customStyle="1" w:styleId="WW8Num16z5">
    <w:name w:val="WW8Num16z5"/>
    <w:rsid w:val="00004A16"/>
  </w:style>
  <w:style w:type="character" w:customStyle="1" w:styleId="WW8Num16z6">
    <w:name w:val="WW8Num16z6"/>
    <w:rsid w:val="00004A16"/>
  </w:style>
  <w:style w:type="character" w:customStyle="1" w:styleId="WW8Num16z7">
    <w:name w:val="WW8Num16z7"/>
    <w:rsid w:val="00004A16"/>
  </w:style>
  <w:style w:type="character" w:customStyle="1" w:styleId="WW8Num16z8">
    <w:name w:val="WW8Num16z8"/>
    <w:rsid w:val="00004A16"/>
  </w:style>
  <w:style w:type="character" w:customStyle="1" w:styleId="WW8Num17z0">
    <w:name w:val="WW8Num17z0"/>
    <w:rsid w:val="00004A16"/>
    <w:rPr>
      <w:rFonts w:hint="default"/>
      <w:b/>
    </w:rPr>
  </w:style>
  <w:style w:type="character" w:customStyle="1" w:styleId="WW8Num17z1">
    <w:name w:val="WW8Num17z1"/>
    <w:rsid w:val="00004A16"/>
  </w:style>
  <w:style w:type="character" w:customStyle="1" w:styleId="WW8Num17z2">
    <w:name w:val="WW8Num17z2"/>
    <w:rsid w:val="00004A16"/>
  </w:style>
  <w:style w:type="character" w:customStyle="1" w:styleId="WW8Num17z3">
    <w:name w:val="WW8Num17z3"/>
    <w:rsid w:val="00004A16"/>
  </w:style>
  <w:style w:type="character" w:customStyle="1" w:styleId="WW8Num17z4">
    <w:name w:val="WW8Num17z4"/>
    <w:rsid w:val="00004A16"/>
  </w:style>
  <w:style w:type="character" w:customStyle="1" w:styleId="WW8Num17z5">
    <w:name w:val="WW8Num17z5"/>
    <w:rsid w:val="00004A16"/>
  </w:style>
  <w:style w:type="character" w:customStyle="1" w:styleId="WW8Num17z6">
    <w:name w:val="WW8Num17z6"/>
    <w:rsid w:val="00004A16"/>
  </w:style>
  <w:style w:type="character" w:customStyle="1" w:styleId="WW8Num17z7">
    <w:name w:val="WW8Num17z7"/>
    <w:rsid w:val="00004A16"/>
  </w:style>
  <w:style w:type="character" w:customStyle="1" w:styleId="WW8Num17z8">
    <w:name w:val="WW8Num17z8"/>
    <w:rsid w:val="00004A16"/>
  </w:style>
  <w:style w:type="character" w:customStyle="1" w:styleId="WW8Num18z3">
    <w:name w:val="WW8Num18z3"/>
    <w:rsid w:val="00004A16"/>
  </w:style>
  <w:style w:type="character" w:customStyle="1" w:styleId="WW8Num18z4">
    <w:name w:val="WW8Num18z4"/>
    <w:rsid w:val="00004A16"/>
  </w:style>
  <w:style w:type="character" w:customStyle="1" w:styleId="WW8Num18z5">
    <w:name w:val="WW8Num18z5"/>
    <w:rsid w:val="00004A16"/>
  </w:style>
  <w:style w:type="character" w:customStyle="1" w:styleId="WW8Num18z6">
    <w:name w:val="WW8Num18z6"/>
    <w:rsid w:val="00004A16"/>
  </w:style>
  <w:style w:type="character" w:customStyle="1" w:styleId="WW8Num18z7">
    <w:name w:val="WW8Num18z7"/>
    <w:rsid w:val="00004A16"/>
  </w:style>
  <w:style w:type="character" w:customStyle="1" w:styleId="WW8Num18z8">
    <w:name w:val="WW8Num18z8"/>
    <w:rsid w:val="00004A16"/>
  </w:style>
  <w:style w:type="character" w:customStyle="1" w:styleId="WW8Num20z0">
    <w:name w:val="WW8Num20z0"/>
    <w:rsid w:val="00004A16"/>
    <w:rPr>
      <w:rFonts w:ascii="Wingdings" w:eastAsia="Times New Roman" w:hAnsi="Wingdings" w:cs="Wingdings" w:hint="default"/>
      <w:b/>
      <w:sz w:val="24"/>
      <w:szCs w:val="24"/>
      <w:lang w:eastAsia="es-CO"/>
    </w:rPr>
  </w:style>
  <w:style w:type="character" w:customStyle="1" w:styleId="WW8Num20z1">
    <w:name w:val="WW8Num20z1"/>
    <w:rsid w:val="00004A16"/>
    <w:rPr>
      <w:rFonts w:ascii="Courier New" w:hAnsi="Courier New" w:cs="Courier New" w:hint="default"/>
    </w:rPr>
  </w:style>
  <w:style w:type="character" w:customStyle="1" w:styleId="WW8Num20z2">
    <w:name w:val="WW8Num20z2"/>
    <w:rsid w:val="00004A16"/>
    <w:rPr>
      <w:rFonts w:ascii="Wingdings" w:hAnsi="Wingdings" w:cs="Wingdings" w:hint="default"/>
    </w:rPr>
  </w:style>
  <w:style w:type="character" w:customStyle="1" w:styleId="WW8Num20z3">
    <w:name w:val="WW8Num20z3"/>
    <w:rsid w:val="00004A16"/>
    <w:rPr>
      <w:rFonts w:ascii="Symbol" w:hAnsi="Symbol" w:cs="Symbol" w:hint="default"/>
    </w:rPr>
  </w:style>
  <w:style w:type="character" w:customStyle="1" w:styleId="WW8Num21z3">
    <w:name w:val="WW8Num21z3"/>
    <w:rsid w:val="00004A16"/>
  </w:style>
  <w:style w:type="character" w:customStyle="1" w:styleId="WW8Num21z4">
    <w:name w:val="WW8Num21z4"/>
    <w:rsid w:val="00004A16"/>
  </w:style>
  <w:style w:type="character" w:customStyle="1" w:styleId="WW8Num21z5">
    <w:name w:val="WW8Num21z5"/>
    <w:rsid w:val="00004A16"/>
  </w:style>
  <w:style w:type="character" w:customStyle="1" w:styleId="WW8Num21z6">
    <w:name w:val="WW8Num21z6"/>
    <w:rsid w:val="00004A16"/>
  </w:style>
  <w:style w:type="character" w:customStyle="1" w:styleId="WW8Num21z7">
    <w:name w:val="WW8Num21z7"/>
    <w:rsid w:val="00004A16"/>
  </w:style>
  <w:style w:type="character" w:customStyle="1" w:styleId="WW8Num21z8">
    <w:name w:val="WW8Num21z8"/>
    <w:rsid w:val="00004A16"/>
  </w:style>
  <w:style w:type="character" w:customStyle="1" w:styleId="ListLabel203">
    <w:name w:val="ListLabel 203"/>
    <w:rsid w:val="00004A16"/>
    <w:rPr>
      <w:rFonts w:eastAsia="Times New Roman" w:cs="Arial"/>
    </w:rPr>
  </w:style>
  <w:style w:type="character" w:customStyle="1" w:styleId="ListLabel204">
    <w:name w:val="ListLabel 204"/>
    <w:rsid w:val="00004A16"/>
    <w:rPr>
      <w:rFonts w:cs="Courier New"/>
    </w:rPr>
  </w:style>
  <w:style w:type="character" w:customStyle="1" w:styleId="ListLabel205">
    <w:name w:val="ListLabel 205"/>
    <w:rsid w:val="00004A16"/>
    <w:rPr>
      <w:rFonts w:cs="Courier New"/>
    </w:rPr>
  </w:style>
  <w:style w:type="character" w:customStyle="1" w:styleId="ListLabel206">
    <w:name w:val="ListLabel 206"/>
    <w:rsid w:val="00004A16"/>
    <w:rPr>
      <w:rFonts w:cs="Courier New"/>
    </w:rPr>
  </w:style>
  <w:style w:type="paragraph" w:customStyle="1" w:styleId="Cabeceraypie">
    <w:name w:val="Cabecera y pie"/>
    <w:basedOn w:val="Normal"/>
    <w:rsid w:val="00004A16"/>
    <w:pPr>
      <w:suppressLineNumbers/>
      <w:tabs>
        <w:tab w:val="center" w:pos="4986"/>
        <w:tab w:val="right" w:pos="9972"/>
      </w:tabs>
      <w:suppressAutoHyphens/>
      <w:spacing w:after="160" w:line="256" w:lineRule="auto"/>
    </w:pPr>
    <w:rPr>
      <w:rFonts w:ascii="Calibri" w:eastAsia="Calibri" w:hAnsi="Calibri" w:cs="Times New Roman"/>
      <w:lang w:eastAsia="zh-CN"/>
    </w:rPr>
  </w:style>
  <w:style w:type="paragraph" w:customStyle="1" w:styleId="Ttulodelatabla">
    <w:name w:val="Título de la tabla"/>
    <w:basedOn w:val="Contenidodelatabla"/>
    <w:rsid w:val="00004A16"/>
    <w:pPr>
      <w:widowControl w:val="0"/>
      <w:spacing w:line="256" w:lineRule="auto"/>
      <w:jc w:val="center"/>
    </w:pPr>
    <w:rPr>
      <w:rFonts w:ascii="Calibri" w:eastAsia="Calibri" w:hAnsi="Calibri"/>
      <w:b/>
      <w:bCs/>
      <w:kern w:val="0"/>
      <w:sz w:val="22"/>
      <w:szCs w:val="22"/>
      <w:lang w:eastAsia="zh-CN"/>
    </w:rPr>
  </w:style>
  <w:style w:type="character" w:customStyle="1" w:styleId="Mencinsinresolver4">
    <w:name w:val="Mención sin resolver4"/>
    <w:basedOn w:val="Fuentedeprrafopredeter"/>
    <w:uiPriority w:val="99"/>
    <w:semiHidden/>
    <w:unhideWhenUsed/>
    <w:rsid w:val="009076E3"/>
    <w:rPr>
      <w:color w:val="605E5C"/>
      <w:shd w:val="clear" w:color="auto" w:fill="E1DFDD"/>
    </w:rPr>
  </w:style>
  <w:style w:type="numbering" w:styleId="111111">
    <w:name w:val="Outline List 2"/>
    <w:basedOn w:val="Sinlista"/>
    <w:uiPriority w:val="99"/>
    <w:semiHidden/>
    <w:unhideWhenUsed/>
    <w:rsid w:val="00E67D65"/>
    <w:pPr>
      <w:numPr>
        <w:numId w:val="23"/>
      </w:numPr>
    </w:pPr>
  </w:style>
  <w:style w:type="paragraph" w:styleId="Listaconnmeros">
    <w:name w:val="List Number"/>
    <w:basedOn w:val="Normal"/>
    <w:uiPriority w:val="99"/>
    <w:semiHidden/>
    <w:unhideWhenUsed/>
    <w:rsid w:val="007E07DC"/>
    <w:pPr>
      <w:numPr>
        <w:numId w:val="27"/>
      </w:numPr>
      <w:spacing w:line="240" w:lineRule="auto"/>
      <w:contextualSpacing/>
      <w:jc w:val="both"/>
    </w:pPr>
    <w:rPr>
      <w:rFonts w:eastAsia="Calibri" w:cs="Times New Roman"/>
      <w:lang w:val="es-ES" w:eastAsia="en-US"/>
    </w:rPr>
  </w:style>
  <w:style w:type="table" w:customStyle="1" w:styleId="Tablaconcuadrcula141">
    <w:name w:val="Tabla con cuadrícula141"/>
    <w:basedOn w:val="Tablanormal"/>
    <w:next w:val="Tablaconcuadrcula"/>
    <w:uiPriority w:val="39"/>
    <w:rsid w:val="007E07DC"/>
    <w:pPr>
      <w:spacing w:line="240" w:lineRule="auto"/>
    </w:pPr>
    <w:rPr>
      <w:rFonts w:ascii="Calibri" w:eastAsia="Calibri" w:hAnsi="Calibri" w:cs="Iskoola Pota"/>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2">
    <w:name w:val="Char2"/>
    <w:basedOn w:val="Normal"/>
    <w:link w:val="Refdenotaalpie"/>
    <w:qFormat/>
    <w:rsid w:val="007E07DC"/>
    <w:pPr>
      <w:spacing w:after="160" w:line="240" w:lineRule="exact"/>
      <w:jc w:val="both"/>
    </w:pPr>
    <w:rPr>
      <w:vertAlign w:val="superscript"/>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9088">
      <w:bodyDiv w:val="1"/>
      <w:marLeft w:val="0"/>
      <w:marRight w:val="0"/>
      <w:marTop w:val="0"/>
      <w:marBottom w:val="0"/>
      <w:divBdr>
        <w:top w:val="none" w:sz="0" w:space="0" w:color="auto"/>
        <w:left w:val="none" w:sz="0" w:space="0" w:color="auto"/>
        <w:bottom w:val="none" w:sz="0" w:space="0" w:color="auto"/>
        <w:right w:val="none" w:sz="0" w:space="0" w:color="auto"/>
      </w:divBdr>
    </w:div>
    <w:div w:id="154151234">
      <w:bodyDiv w:val="1"/>
      <w:marLeft w:val="0"/>
      <w:marRight w:val="0"/>
      <w:marTop w:val="0"/>
      <w:marBottom w:val="0"/>
      <w:divBdr>
        <w:top w:val="none" w:sz="0" w:space="0" w:color="auto"/>
        <w:left w:val="none" w:sz="0" w:space="0" w:color="auto"/>
        <w:bottom w:val="none" w:sz="0" w:space="0" w:color="auto"/>
        <w:right w:val="none" w:sz="0" w:space="0" w:color="auto"/>
      </w:divBdr>
      <w:divsChild>
        <w:div w:id="500849881">
          <w:marLeft w:val="0"/>
          <w:marRight w:val="0"/>
          <w:marTop w:val="0"/>
          <w:marBottom w:val="0"/>
          <w:divBdr>
            <w:top w:val="none" w:sz="0" w:space="0" w:color="auto"/>
            <w:left w:val="none" w:sz="0" w:space="0" w:color="auto"/>
            <w:bottom w:val="none" w:sz="0" w:space="0" w:color="auto"/>
            <w:right w:val="none" w:sz="0" w:space="0" w:color="auto"/>
          </w:divBdr>
          <w:divsChild>
            <w:div w:id="365495954">
              <w:marLeft w:val="0"/>
              <w:marRight w:val="0"/>
              <w:marTop w:val="0"/>
              <w:marBottom w:val="0"/>
              <w:divBdr>
                <w:top w:val="none" w:sz="0" w:space="0" w:color="auto"/>
                <w:left w:val="none" w:sz="0" w:space="0" w:color="auto"/>
                <w:bottom w:val="none" w:sz="0" w:space="0" w:color="auto"/>
                <w:right w:val="none" w:sz="0" w:space="0" w:color="auto"/>
              </w:divBdr>
            </w:div>
          </w:divsChild>
        </w:div>
        <w:div w:id="511070479">
          <w:marLeft w:val="0"/>
          <w:marRight w:val="0"/>
          <w:marTop w:val="0"/>
          <w:marBottom w:val="0"/>
          <w:divBdr>
            <w:top w:val="none" w:sz="0" w:space="0" w:color="auto"/>
            <w:left w:val="none" w:sz="0" w:space="0" w:color="auto"/>
            <w:bottom w:val="none" w:sz="0" w:space="0" w:color="auto"/>
            <w:right w:val="none" w:sz="0" w:space="0" w:color="auto"/>
          </w:divBdr>
        </w:div>
        <w:div w:id="549608504">
          <w:marLeft w:val="0"/>
          <w:marRight w:val="0"/>
          <w:marTop w:val="0"/>
          <w:marBottom w:val="0"/>
          <w:divBdr>
            <w:top w:val="none" w:sz="0" w:space="0" w:color="auto"/>
            <w:left w:val="none" w:sz="0" w:space="0" w:color="auto"/>
            <w:bottom w:val="none" w:sz="0" w:space="0" w:color="auto"/>
            <w:right w:val="none" w:sz="0" w:space="0" w:color="auto"/>
          </w:divBdr>
        </w:div>
        <w:div w:id="608510645">
          <w:marLeft w:val="0"/>
          <w:marRight w:val="0"/>
          <w:marTop w:val="0"/>
          <w:marBottom w:val="0"/>
          <w:divBdr>
            <w:top w:val="none" w:sz="0" w:space="0" w:color="auto"/>
            <w:left w:val="none" w:sz="0" w:space="0" w:color="auto"/>
            <w:bottom w:val="none" w:sz="0" w:space="0" w:color="auto"/>
            <w:right w:val="none" w:sz="0" w:space="0" w:color="auto"/>
          </w:divBdr>
        </w:div>
        <w:div w:id="847330950">
          <w:marLeft w:val="0"/>
          <w:marRight w:val="0"/>
          <w:marTop w:val="0"/>
          <w:marBottom w:val="0"/>
          <w:divBdr>
            <w:top w:val="none" w:sz="0" w:space="0" w:color="auto"/>
            <w:left w:val="none" w:sz="0" w:space="0" w:color="auto"/>
            <w:bottom w:val="none" w:sz="0" w:space="0" w:color="auto"/>
            <w:right w:val="none" w:sz="0" w:space="0" w:color="auto"/>
          </w:divBdr>
        </w:div>
        <w:div w:id="1024938753">
          <w:marLeft w:val="0"/>
          <w:marRight w:val="0"/>
          <w:marTop w:val="0"/>
          <w:marBottom w:val="0"/>
          <w:divBdr>
            <w:top w:val="none" w:sz="0" w:space="0" w:color="auto"/>
            <w:left w:val="none" w:sz="0" w:space="0" w:color="auto"/>
            <w:bottom w:val="none" w:sz="0" w:space="0" w:color="auto"/>
            <w:right w:val="none" w:sz="0" w:space="0" w:color="auto"/>
          </w:divBdr>
        </w:div>
        <w:div w:id="1193961628">
          <w:marLeft w:val="0"/>
          <w:marRight w:val="0"/>
          <w:marTop w:val="0"/>
          <w:marBottom w:val="0"/>
          <w:divBdr>
            <w:top w:val="none" w:sz="0" w:space="0" w:color="auto"/>
            <w:left w:val="none" w:sz="0" w:space="0" w:color="auto"/>
            <w:bottom w:val="none" w:sz="0" w:space="0" w:color="auto"/>
            <w:right w:val="none" w:sz="0" w:space="0" w:color="auto"/>
          </w:divBdr>
        </w:div>
        <w:div w:id="1587423018">
          <w:marLeft w:val="0"/>
          <w:marRight w:val="0"/>
          <w:marTop w:val="0"/>
          <w:marBottom w:val="0"/>
          <w:divBdr>
            <w:top w:val="none" w:sz="0" w:space="0" w:color="auto"/>
            <w:left w:val="none" w:sz="0" w:space="0" w:color="auto"/>
            <w:bottom w:val="none" w:sz="0" w:space="0" w:color="auto"/>
            <w:right w:val="none" w:sz="0" w:space="0" w:color="auto"/>
          </w:divBdr>
        </w:div>
        <w:div w:id="1790706886">
          <w:marLeft w:val="0"/>
          <w:marRight w:val="0"/>
          <w:marTop w:val="0"/>
          <w:marBottom w:val="0"/>
          <w:divBdr>
            <w:top w:val="none" w:sz="0" w:space="0" w:color="auto"/>
            <w:left w:val="none" w:sz="0" w:space="0" w:color="auto"/>
            <w:bottom w:val="none" w:sz="0" w:space="0" w:color="auto"/>
            <w:right w:val="none" w:sz="0" w:space="0" w:color="auto"/>
          </w:divBdr>
        </w:div>
        <w:div w:id="2035689136">
          <w:marLeft w:val="0"/>
          <w:marRight w:val="0"/>
          <w:marTop w:val="0"/>
          <w:marBottom w:val="0"/>
          <w:divBdr>
            <w:top w:val="none" w:sz="0" w:space="0" w:color="auto"/>
            <w:left w:val="none" w:sz="0" w:space="0" w:color="auto"/>
            <w:bottom w:val="none" w:sz="0" w:space="0" w:color="auto"/>
            <w:right w:val="none" w:sz="0" w:space="0" w:color="auto"/>
          </w:divBdr>
        </w:div>
        <w:div w:id="2113433993">
          <w:marLeft w:val="0"/>
          <w:marRight w:val="0"/>
          <w:marTop w:val="0"/>
          <w:marBottom w:val="0"/>
          <w:divBdr>
            <w:top w:val="none" w:sz="0" w:space="0" w:color="auto"/>
            <w:left w:val="none" w:sz="0" w:space="0" w:color="auto"/>
            <w:bottom w:val="none" w:sz="0" w:space="0" w:color="auto"/>
            <w:right w:val="none" w:sz="0" w:space="0" w:color="auto"/>
          </w:divBdr>
        </w:div>
      </w:divsChild>
    </w:div>
    <w:div w:id="165100748">
      <w:bodyDiv w:val="1"/>
      <w:marLeft w:val="0"/>
      <w:marRight w:val="0"/>
      <w:marTop w:val="0"/>
      <w:marBottom w:val="0"/>
      <w:divBdr>
        <w:top w:val="none" w:sz="0" w:space="0" w:color="auto"/>
        <w:left w:val="none" w:sz="0" w:space="0" w:color="auto"/>
        <w:bottom w:val="none" w:sz="0" w:space="0" w:color="auto"/>
        <w:right w:val="none" w:sz="0" w:space="0" w:color="auto"/>
      </w:divBdr>
    </w:div>
    <w:div w:id="167254446">
      <w:bodyDiv w:val="1"/>
      <w:marLeft w:val="0"/>
      <w:marRight w:val="0"/>
      <w:marTop w:val="0"/>
      <w:marBottom w:val="0"/>
      <w:divBdr>
        <w:top w:val="none" w:sz="0" w:space="0" w:color="auto"/>
        <w:left w:val="none" w:sz="0" w:space="0" w:color="auto"/>
        <w:bottom w:val="none" w:sz="0" w:space="0" w:color="auto"/>
        <w:right w:val="none" w:sz="0" w:space="0" w:color="auto"/>
      </w:divBdr>
    </w:div>
    <w:div w:id="173148703">
      <w:bodyDiv w:val="1"/>
      <w:marLeft w:val="0"/>
      <w:marRight w:val="0"/>
      <w:marTop w:val="0"/>
      <w:marBottom w:val="0"/>
      <w:divBdr>
        <w:top w:val="none" w:sz="0" w:space="0" w:color="auto"/>
        <w:left w:val="none" w:sz="0" w:space="0" w:color="auto"/>
        <w:bottom w:val="none" w:sz="0" w:space="0" w:color="auto"/>
        <w:right w:val="none" w:sz="0" w:space="0" w:color="auto"/>
      </w:divBdr>
    </w:div>
    <w:div w:id="581111872">
      <w:bodyDiv w:val="1"/>
      <w:marLeft w:val="0"/>
      <w:marRight w:val="0"/>
      <w:marTop w:val="0"/>
      <w:marBottom w:val="0"/>
      <w:divBdr>
        <w:top w:val="none" w:sz="0" w:space="0" w:color="auto"/>
        <w:left w:val="none" w:sz="0" w:space="0" w:color="auto"/>
        <w:bottom w:val="none" w:sz="0" w:space="0" w:color="auto"/>
        <w:right w:val="none" w:sz="0" w:space="0" w:color="auto"/>
      </w:divBdr>
    </w:div>
    <w:div w:id="603078448">
      <w:bodyDiv w:val="1"/>
      <w:marLeft w:val="0"/>
      <w:marRight w:val="0"/>
      <w:marTop w:val="0"/>
      <w:marBottom w:val="0"/>
      <w:divBdr>
        <w:top w:val="none" w:sz="0" w:space="0" w:color="auto"/>
        <w:left w:val="none" w:sz="0" w:space="0" w:color="auto"/>
        <w:bottom w:val="none" w:sz="0" w:space="0" w:color="auto"/>
        <w:right w:val="none" w:sz="0" w:space="0" w:color="auto"/>
      </w:divBdr>
    </w:div>
    <w:div w:id="765267875">
      <w:bodyDiv w:val="1"/>
      <w:marLeft w:val="0"/>
      <w:marRight w:val="0"/>
      <w:marTop w:val="0"/>
      <w:marBottom w:val="0"/>
      <w:divBdr>
        <w:top w:val="none" w:sz="0" w:space="0" w:color="auto"/>
        <w:left w:val="none" w:sz="0" w:space="0" w:color="auto"/>
        <w:bottom w:val="none" w:sz="0" w:space="0" w:color="auto"/>
        <w:right w:val="none" w:sz="0" w:space="0" w:color="auto"/>
      </w:divBdr>
    </w:div>
    <w:div w:id="872160096">
      <w:bodyDiv w:val="1"/>
      <w:marLeft w:val="0"/>
      <w:marRight w:val="0"/>
      <w:marTop w:val="0"/>
      <w:marBottom w:val="0"/>
      <w:divBdr>
        <w:top w:val="none" w:sz="0" w:space="0" w:color="auto"/>
        <w:left w:val="none" w:sz="0" w:space="0" w:color="auto"/>
        <w:bottom w:val="none" w:sz="0" w:space="0" w:color="auto"/>
        <w:right w:val="none" w:sz="0" w:space="0" w:color="auto"/>
      </w:divBdr>
      <w:divsChild>
        <w:div w:id="1705424">
          <w:marLeft w:val="0"/>
          <w:marRight w:val="0"/>
          <w:marTop w:val="0"/>
          <w:marBottom w:val="0"/>
          <w:divBdr>
            <w:top w:val="none" w:sz="0" w:space="0" w:color="auto"/>
            <w:left w:val="none" w:sz="0" w:space="0" w:color="auto"/>
            <w:bottom w:val="none" w:sz="0" w:space="0" w:color="auto"/>
            <w:right w:val="none" w:sz="0" w:space="0" w:color="auto"/>
          </w:divBdr>
        </w:div>
        <w:div w:id="127020452">
          <w:marLeft w:val="0"/>
          <w:marRight w:val="0"/>
          <w:marTop w:val="0"/>
          <w:marBottom w:val="0"/>
          <w:divBdr>
            <w:top w:val="none" w:sz="0" w:space="0" w:color="auto"/>
            <w:left w:val="none" w:sz="0" w:space="0" w:color="auto"/>
            <w:bottom w:val="none" w:sz="0" w:space="0" w:color="auto"/>
            <w:right w:val="none" w:sz="0" w:space="0" w:color="auto"/>
          </w:divBdr>
        </w:div>
        <w:div w:id="110174569">
          <w:marLeft w:val="0"/>
          <w:marRight w:val="0"/>
          <w:marTop w:val="0"/>
          <w:marBottom w:val="0"/>
          <w:divBdr>
            <w:top w:val="none" w:sz="0" w:space="0" w:color="auto"/>
            <w:left w:val="none" w:sz="0" w:space="0" w:color="auto"/>
            <w:bottom w:val="none" w:sz="0" w:space="0" w:color="auto"/>
            <w:right w:val="none" w:sz="0" w:space="0" w:color="auto"/>
          </w:divBdr>
        </w:div>
        <w:div w:id="1129781065">
          <w:marLeft w:val="0"/>
          <w:marRight w:val="0"/>
          <w:marTop w:val="0"/>
          <w:marBottom w:val="0"/>
          <w:divBdr>
            <w:top w:val="none" w:sz="0" w:space="0" w:color="auto"/>
            <w:left w:val="none" w:sz="0" w:space="0" w:color="auto"/>
            <w:bottom w:val="none" w:sz="0" w:space="0" w:color="auto"/>
            <w:right w:val="none" w:sz="0" w:space="0" w:color="auto"/>
          </w:divBdr>
        </w:div>
        <w:div w:id="206379278">
          <w:marLeft w:val="0"/>
          <w:marRight w:val="0"/>
          <w:marTop w:val="0"/>
          <w:marBottom w:val="0"/>
          <w:divBdr>
            <w:top w:val="none" w:sz="0" w:space="0" w:color="auto"/>
            <w:left w:val="none" w:sz="0" w:space="0" w:color="auto"/>
            <w:bottom w:val="none" w:sz="0" w:space="0" w:color="auto"/>
            <w:right w:val="none" w:sz="0" w:space="0" w:color="auto"/>
          </w:divBdr>
          <w:divsChild>
            <w:div w:id="1786533113">
              <w:marLeft w:val="0"/>
              <w:marRight w:val="0"/>
              <w:marTop w:val="0"/>
              <w:marBottom w:val="0"/>
              <w:divBdr>
                <w:top w:val="none" w:sz="0" w:space="0" w:color="auto"/>
                <w:left w:val="none" w:sz="0" w:space="0" w:color="auto"/>
                <w:bottom w:val="none" w:sz="0" w:space="0" w:color="auto"/>
                <w:right w:val="none" w:sz="0" w:space="0" w:color="auto"/>
              </w:divBdr>
            </w:div>
            <w:div w:id="26755995">
              <w:marLeft w:val="0"/>
              <w:marRight w:val="0"/>
              <w:marTop w:val="0"/>
              <w:marBottom w:val="0"/>
              <w:divBdr>
                <w:top w:val="none" w:sz="0" w:space="0" w:color="auto"/>
                <w:left w:val="none" w:sz="0" w:space="0" w:color="auto"/>
                <w:bottom w:val="none" w:sz="0" w:space="0" w:color="auto"/>
                <w:right w:val="none" w:sz="0" w:space="0" w:color="auto"/>
              </w:divBdr>
            </w:div>
            <w:div w:id="541139211">
              <w:marLeft w:val="0"/>
              <w:marRight w:val="0"/>
              <w:marTop w:val="0"/>
              <w:marBottom w:val="0"/>
              <w:divBdr>
                <w:top w:val="none" w:sz="0" w:space="0" w:color="auto"/>
                <w:left w:val="none" w:sz="0" w:space="0" w:color="auto"/>
                <w:bottom w:val="none" w:sz="0" w:space="0" w:color="auto"/>
                <w:right w:val="none" w:sz="0" w:space="0" w:color="auto"/>
              </w:divBdr>
            </w:div>
            <w:div w:id="1089470967">
              <w:marLeft w:val="0"/>
              <w:marRight w:val="0"/>
              <w:marTop w:val="0"/>
              <w:marBottom w:val="0"/>
              <w:divBdr>
                <w:top w:val="none" w:sz="0" w:space="0" w:color="auto"/>
                <w:left w:val="none" w:sz="0" w:space="0" w:color="auto"/>
                <w:bottom w:val="none" w:sz="0" w:space="0" w:color="auto"/>
                <w:right w:val="none" w:sz="0" w:space="0" w:color="auto"/>
              </w:divBdr>
            </w:div>
            <w:div w:id="1902322732">
              <w:marLeft w:val="0"/>
              <w:marRight w:val="0"/>
              <w:marTop w:val="0"/>
              <w:marBottom w:val="0"/>
              <w:divBdr>
                <w:top w:val="none" w:sz="0" w:space="0" w:color="auto"/>
                <w:left w:val="none" w:sz="0" w:space="0" w:color="auto"/>
                <w:bottom w:val="none" w:sz="0" w:space="0" w:color="auto"/>
                <w:right w:val="none" w:sz="0" w:space="0" w:color="auto"/>
              </w:divBdr>
            </w:div>
            <w:div w:id="1204441761">
              <w:marLeft w:val="0"/>
              <w:marRight w:val="0"/>
              <w:marTop w:val="0"/>
              <w:marBottom w:val="0"/>
              <w:divBdr>
                <w:top w:val="none" w:sz="0" w:space="0" w:color="auto"/>
                <w:left w:val="none" w:sz="0" w:space="0" w:color="auto"/>
                <w:bottom w:val="none" w:sz="0" w:space="0" w:color="auto"/>
                <w:right w:val="none" w:sz="0" w:space="0" w:color="auto"/>
              </w:divBdr>
            </w:div>
            <w:div w:id="242419630">
              <w:marLeft w:val="0"/>
              <w:marRight w:val="0"/>
              <w:marTop w:val="0"/>
              <w:marBottom w:val="0"/>
              <w:divBdr>
                <w:top w:val="none" w:sz="0" w:space="0" w:color="auto"/>
                <w:left w:val="none" w:sz="0" w:space="0" w:color="auto"/>
                <w:bottom w:val="none" w:sz="0" w:space="0" w:color="auto"/>
                <w:right w:val="none" w:sz="0" w:space="0" w:color="auto"/>
              </w:divBdr>
            </w:div>
            <w:div w:id="741560824">
              <w:marLeft w:val="0"/>
              <w:marRight w:val="0"/>
              <w:marTop w:val="0"/>
              <w:marBottom w:val="0"/>
              <w:divBdr>
                <w:top w:val="none" w:sz="0" w:space="0" w:color="auto"/>
                <w:left w:val="none" w:sz="0" w:space="0" w:color="auto"/>
                <w:bottom w:val="none" w:sz="0" w:space="0" w:color="auto"/>
                <w:right w:val="none" w:sz="0" w:space="0" w:color="auto"/>
              </w:divBdr>
            </w:div>
            <w:div w:id="1056052524">
              <w:marLeft w:val="0"/>
              <w:marRight w:val="0"/>
              <w:marTop w:val="0"/>
              <w:marBottom w:val="0"/>
              <w:divBdr>
                <w:top w:val="none" w:sz="0" w:space="0" w:color="auto"/>
                <w:left w:val="none" w:sz="0" w:space="0" w:color="auto"/>
                <w:bottom w:val="none" w:sz="0" w:space="0" w:color="auto"/>
                <w:right w:val="none" w:sz="0" w:space="0" w:color="auto"/>
              </w:divBdr>
            </w:div>
            <w:div w:id="1478915715">
              <w:marLeft w:val="0"/>
              <w:marRight w:val="0"/>
              <w:marTop w:val="0"/>
              <w:marBottom w:val="0"/>
              <w:divBdr>
                <w:top w:val="none" w:sz="0" w:space="0" w:color="auto"/>
                <w:left w:val="none" w:sz="0" w:space="0" w:color="auto"/>
                <w:bottom w:val="none" w:sz="0" w:space="0" w:color="auto"/>
                <w:right w:val="none" w:sz="0" w:space="0" w:color="auto"/>
              </w:divBdr>
            </w:div>
            <w:div w:id="707997452">
              <w:marLeft w:val="0"/>
              <w:marRight w:val="0"/>
              <w:marTop w:val="0"/>
              <w:marBottom w:val="0"/>
              <w:divBdr>
                <w:top w:val="none" w:sz="0" w:space="0" w:color="auto"/>
                <w:left w:val="none" w:sz="0" w:space="0" w:color="auto"/>
                <w:bottom w:val="none" w:sz="0" w:space="0" w:color="auto"/>
                <w:right w:val="none" w:sz="0" w:space="0" w:color="auto"/>
              </w:divBdr>
            </w:div>
            <w:div w:id="20862106">
              <w:marLeft w:val="0"/>
              <w:marRight w:val="0"/>
              <w:marTop w:val="0"/>
              <w:marBottom w:val="0"/>
              <w:divBdr>
                <w:top w:val="none" w:sz="0" w:space="0" w:color="auto"/>
                <w:left w:val="none" w:sz="0" w:space="0" w:color="auto"/>
                <w:bottom w:val="none" w:sz="0" w:space="0" w:color="auto"/>
                <w:right w:val="none" w:sz="0" w:space="0" w:color="auto"/>
              </w:divBdr>
            </w:div>
            <w:div w:id="1120029544">
              <w:marLeft w:val="0"/>
              <w:marRight w:val="0"/>
              <w:marTop w:val="0"/>
              <w:marBottom w:val="0"/>
              <w:divBdr>
                <w:top w:val="none" w:sz="0" w:space="0" w:color="auto"/>
                <w:left w:val="none" w:sz="0" w:space="0" w:color="auto"/>
                <w:bottom w:val="none" w:sz="0" w:space="0" w:color="auto"/>
                <w:right w:val="none" w:sz="0" w:space="0" w:color="auto"/>
              </w:divBdr>
            </w:div>
            <w:div w:id="1732918717">
              <w:marLeft w:val="0"/>
              <w:marRight w:val="0"/>
              <w:marTop w:val="0"/>
              <w:marBottom w:val="0"/>
              <w:divBdr>
                <w:top w:val="none" w:sz="0" w:space="0" w:color="auto"/>
                <w:left w:val="none" w:sz="0" w:space="0" w:color="auto"/>
                <w:bottom w:val="none" w:sz="0" w:space="0" w:color="auto"/>
                <w:right w:val="none" w:sz="0" w:space="0" w:color="auto"/>
              </w:divBdr>
            </w:div>
            <w:div w:id="470288127">
              <w:marLeft w:val="0"/>
              <w:marRight w:val="0"/>
              <w:marTop w:val="0"/>
              <w:marBottom w:val="0"/>
              <w:divBdr>
                <w:top w:val="none" w:sz="0" w:space="0" w:color="auto"/>
                <w:left w:val="none" w:sz="0" w:space="0" w:color="auto"/>
                <w:bottom w:val="none" w:sz="0" w:space="0" w:color="auto"/>
                <w:right w:val="none" w:sz="0" w:space="0" w:color="auto"/>
              </w:divBdr>
            </w:div>
            <w:div w:id="1640647647">
              <w:marLeft w:val="0"/>
              <w:marRight w:val="0"/>
              <w:marTop w:val="0"/>
              <w:marBottom w:val="0"/>
              <w:divBdr>
                <w:top w:val="none" w:sz="0" w:space="0" w:color="auto"/>
                <w:left w:val="none" w:sz="0" w:space="0" w:color="auto"/>
                <w:bottom w:val="none" w:sz="0" w:space="0" w:color="auto"/>
                <w:right w:val="none" w:sz="0" w:space="0" w:color="auto"/>
              </w:divBdr>
            </w:div>
            <w:div w:id="11854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644402">
      <w:bodyDiv w:val="1"/>
      <w:marLeft w:val="0"/>
      <w:marRight w:val="0"/>
      <w:marTop w:val="0"/>
      <w:marBottom w:val="0"/>
      <w:divBdr>
        <w:top w:val="none" w:sz="0" w:space="0" w:color="auto"/>
        <w:left w:val="none" w:sz="0" w:space="0" w:color="auto"/>
        <w:bottom w:val="none" w:sz="0" w:space="0" w:color="auto"/>
        <w:right w:val="none" w:sz="0" w:space="0" w:color="auto"/>
      </w:divBdr>
    </w:div>
    <w:div w:id="904342150">
      <w:bodyDiv w:val="1"/>
      <w:marLeft w:val="0"/>
      <w:marRight w:val="0"/>
      <w:marTop w:val="0"/>
      <w:marBottom w:val="0"/>
      <w:divBdr>
        <w:top w:val="none" w:sz="0" w:space="0" w:color="auto"/>
        <w:left w:val="none" w:sz="0" w:space="0" w:color="auto"/>
        <w:bottom w:val="none" w:sz="0" w:space="0" w:color="auto"/>
        <w:right w:val="none" w:sz="0" w:space="0" w:color="auto"/>
      </w:divBdr>
    </w:div>
    <w:div w:id="907349878">
      <w:bodyDiv w:val="1"/>
      <w:marLeft w:val="0"/>
      <w:marRight w:val="0"/>
      <w:marTop w:val="0"/>
      <w:marBottom w:val="0"/>
      <w:divBdr>
        <w:top w:val="none" w:sz="0" w:space="0" w:color="auto"/>
        <w:left w:val="none" w:sz="0" w:space="0" w:color="auto"/>
        <w:bottom w:val="none" w:sz="0" w:space="0" w:color="auto"/>
        <w:right w:val="none" w:sz="0" w:space="0" w:color="auto"/>
      </w:divBdr>
    </w:div>
    <w:div w:id="911431361">
      <w:bodyDiv w:val="1"/>
      <w:marLeft w:val="0"/>
      <w:marRight w:val="0"/>
      <w:marTop w:val="0"/>
      <w:marBottom w:val="0"/>
      <w:divBdr>
        <w:top w:val="none" w:sz="0" w:space="0" w:color="auto"/>
        <w:left w:val="none" w:sz="0" w:space="0" w:color="auto"/>
        <w:bottom w:val="none" w:sz="0" w:space="0" w:color="auto"/>
        <w:right w:val="none" w:sz="0" w:space="0" w:color="auto"/>
      </w:divBdr>
    </w:div>
    <w:div w:id="914557918">
      <w:bodyDiv w:val="1"/>
      <w:marLeft w:val="0"/>
      <w:marRight w:val="0"/>
      <w:marTop w:val="0"/>
      <w:marBottom w:val="0"/>
      <w:divBdr>
        <w:top w:val="none" w:sz="0" w:space="0" w:color="auto"/>
        <w:left w:val="none" w:sz="0" w:space="0" w:color="auto"/>
        <w:bottom w:val="none" w:sz="0" w:space="0" w:color="auto"/>
        <w:right w:val="none" w:sz="0" w:space="0" w:color="auto"/>
      </w:divBdr>
    </w:div>
    <w:div w:id="995837894">
      <w:bodyDiv w:val="1"/>
      <w:marLeft w:val="0"/>
      <w:marRight w:val="0"/>
      <w:marTop w:val="0"/>
      <w:marBottom w:val="0"/>
      <w:divBdr>
        <w:top w:val="none" w:sz="0" w:space="0" w:color="auto"/>
        <w:left w:val="none" w:sz="0" w:space="0" w:color="auto"/>
        <w:bottom w:val="none" w:sz="0" w:space="0" w:color="auto"/>
        <w:right w:val="none" w:sz="0" w:space="0" w:color="auto"/>
      </w:divBdr>
    </w:div>
    <w:div w:id="1044327209">
      <w:bodyDiv w:val="1"/>
      <w:marLeft w:val="0"/>
      <w:marRight w:val="0"/>
      <w:marTop w:val="0"/>
      <w:marBottom w:val="0"/>
      <w:divBdr>
        <w:top w:val="none" w:sz="0" w:space="0" w:color="auto"/>
        <w:left w:val="none" w:sz="0" w:space="0" w:color="auto"/>
        <w:bottom w:val="none" w:sz="0" w:space="0" w:color="auto"/>
        <w:right w:val="none" w:sz="0" w:space="0" w:color="auto"/>
      </w:divBdr>
    </w:div>
    <w:div w:id="1063481290">
      <w:bodyDiv w:val="1"/>
      <w:marLeft w:val="0"/>
      <w:marRight w:val="0"/>
      <w:marTop w:val="0"/>
      <w:marBottom w:val="0"/>
      <w:divBdr>
        <w:top w:val="none" w:sz="0" w:space="0" w:color="auto"/>
        <w:left w:val="none" w:sz="0" w:space="0" w:color="auto"/>
        <w:bottom w:val="none" w:sz="0" w:space="0" w:color="auto"/>
        <w:right w:val="none" w:sz="0" w:space="0" w:color="auto"/>
      </w:divBdr>
      <w:divsChild>
        <w:div w:id="1903634576">
          <w:marLeft w:val="0"/>
          <w:marRight w:val="0"/>
          <w:marTop w:val="0"/>
          <w:marBottom w:val="0"/>
          <w:divBdr>
            <w:top w:val="none" w:sz="0" w:space="0" w:color="auto"/>
            <w:left w:val="none" w:sz="0" w:space="0" w:color="auto"/>
            <w:bottom w:val="none" w:sz="0" w:space="0" w:color="auto"/>
            <w:right w:val="none" w:sz="0" w:space="0" w:color="auto"/>
          </w:divBdr>
        </w:div>
      </w:divsChild>
    </w:div>
    <w:div w:id="1077555723">
      <w:bodyDiv w:val="1"/>
      <w:marLeft w:val="0"/>
      <w:marRight w:val="0"/>
      <w:marTop w:val="0"/>
      <w:marBottom w:val="0"/>
      <w:divBdr>
        <w:top w:val="none" w:sz="0" w:space="0" w:color="auto"/>
        <w:left w:val="none" w:sz="0" w:space="0" w:color="auto"/>
        <w:bottom w:val="none" w:sz="0" w:space="0" w:color="auto"/>
        <w:right w:val="none" w:sz="0" w:space="0" w:color="auto"/>
      </w:divBdr>
      <w:divsChild>
        <w:div w:id="228076152">
          <w:marLeft w:val="0"/>
          <w:marRight w:val="0"/>
          <w:marTop w:val="0"/>
          <w:marBottom w:val="0"/>
          <w:divBdr>
            <w:top w:val="none" w:sz="0" w:space="0" w:color="auto"/>
            <w:left w:val="none" w:sz="0" w:space="0" w:color="auto"/>
            <w:bottom w:val="none" w:sz="0" w:space="0" w:color="auto"/>
            <w:right w:val="none" w:sz="0" w:space="0" w:color="auto"/>
          </w:divBdr>
        </w:div>
        <w:div w:id="1125586572">
          <w:marLeft w:val="0"/>
          <w:marRight w:val="0"/>
          <w:marTop w:val="0"/>
          <w:marBottom w:val="0"/>
          <w:divBdr>
            <w:top w:val="none" w:sz="0" w:space="0" w:color="auto"/>
            <w:left w:val="none" w:sz="0" w:space="0" w:color="auto"/>
            <w:bottom w:val="none" w:sz="0" w:space="0" w:color="auto"/>
            <w:right w:val="none" w:sz="0" w:space="0" w:color="auto"/>
          </w:divBdr>
        </w:div>
      </w:divsChild>
    </w:div>
    <w:div w:id="1092969676">
      <w:bodyDiv w:val="1"/>
      <w:marLeft w:val="0"/>
      <w:marRight w:val="0"/>
      <w:marTop w:val="0"/>
      <w:marBottom w:val="0"/>
      <w:divBdr>
        <w:top w:val="none" w:sz="0" w:space="0" w:color="auto"/>
        <w:left w:val="none" w:sz="0" w:space="0" w:color="auto"/>
        <w:bottom w:val="none" w:sz="0" w:space="0" w:color="auto"/>
        <w:right w:val="none" w:sz="0" w:space="0" w:color="auto"/>
      </w:divBdr>
    </w:div>
    <w:div w:id="1110472635">
      <w:bodyDiv w:val="1"/>
      <w:marLeft w:val="0"/>
      <w:marRight w:val="0"/>
      <w:marTop w:val="0"/>
      <w:marBottom w:val="0"/>
      <w:divBdr>
        <w:top w:val="none" w:sz="0" w:space="0" w:color="auto"/>
        <w:left w:val="none" w:sz="0" w:space="0" w:color="auto"/>
        <w:bottom w:val="none" w:sz="0" w:space="0" w:color="auto"/>
        <w:right w:val="none" w:sz="0" w:space="0" w:color="auto"/>
      </w:divBdr>
    </w:div>
    <w:div w:id="1140076872">
      <w:bodyDiv w:val="1"/>
      <w:marLeft w:val="0"/>
      <w:marRight w:val="0"/>
      <w:marTop w:val="0"/>
      <w:marBottom w:val="0"/>
      <w:divBdr>
        <w:top w:val="none" w:sz="0" w:space="0" w:color="auto"/>
        <w:left w:val="none" w:sz="0" w:space="0" w:color="auto"/>
        <w:bottom w:val="none" w:sz="0" w:space="0" w:color="auto"/>
        <w:right w:val="none" w:sz="0" w:space="0" w:color="auto"/>
      </w:divBdr>
    </w:div>
    <w:div w:id="1160386001">
      <w:bodyDiv w:val="1"/>
      <w:marLeft w:val="0"/>
      <w:marRight w:val="0"/>
      <w:marTop w:val="0"/>
      <w:marBottom w:val="0"/>
      <w:divBdr>
        <w:top w:val="none" w:sz="0" w:space="0" w:color="auto"/>
        <w:left w:val="none" w:sz="0" w:space="0" w:color="auto"/>
        <w:bottom w:val="none" w:sz="0" w:space="0" w:color="auto"/>
        <w:right w:val="none" w:sz="0" w:space="0" w:color="auto"/>
      </w:divBdr>
    </w:div>
    <w:div w:id="1314021070">
      <w:bodyDiv w:val="1"/>
      <w:marLeft w:val="0"/>
      <w:marRight w:val="0"/>
      <w:marTop w:val="0"/>
      <w:marBottom w:val="0"/>
      <w:divBdr>
        <w:top w:val="none" w:sz="0" w:space="0" w:color="auto"/>
        <w:left w:val="none" w:sz="0" w:space="0" w:color="auto"/>
        <w:bottom w:val="none" w:sz="0" w:space="0" w:color="auto"/>
        <w:right w:val="none" w:sz="0" w:space="0" w:color="auto"/>
      </w:divBdr>
    </w:div>
    <w:div w:id="1337684355">
      <w:bodyDiv w:val="1"/>
      <w:marLeft w:val="0"/>
      <w:marRight w:val="0"/>
      <w:marTop w:val="0"/>
      <w:marBottom w:val="0"/>
      <w:divBdr>
        <w:top w:val="none" w:sz="0" w:space="0" w:color="auto"/>
        <w:left w:val="none" w:sz="0" w:space="0" w:color="auto"/>
        <w:bottom w:val="none" w:sz="0" w:space="0" w:color="auto"/>
        <w:right w:val="none" w:sz="0" w:space="0" w:color="auto"/>
      </w:divBdr>
    </w:div>
    <w:div w:id="1412236528">
      <w:bodyDiv w:val="1"/>
      <w:marLeft w:val="0"/>
      <w:marRight w:val="0"/>
      <w:marTop w:val="0"/>
      <w:marBottom w:val="0"/>
      <w:divBdr>
        <w:top w:val="none" w:sz="0" w:space="0" w:color="auto"/>
        <w:left w:val="none" w:sz="0" w:space="0" w:color="auto"/>
        <w:bottom w:val="none" w:sz="0" w:space="0" w:color="auto"/>
        <w:right w:val="none" w:sz="0" w:space="0" w:color="auto"/>
      </w:divBdr>
    </w:div>
    <w:div w:id="1494645337">
      <w:bodyDiv w:val="1"/>
      <w:marLeft w:val="0"/>
      <w:marRight w:val="0"/>
      <w:marTop w:val="0"/>
      <w:marBottom w:val="0"/>
      <w:divBdr>
        <w:top w:val="none" w:sz="0" w:space="0" w:color="auto"/>
        <w:left w:val="none" w:sz="0" w:space="0" w:color="auto"/>
        <w:bottom w:val="none" w:sz="0" w:space="0" w:color="auto"/>
        <w:right w:val="none" w:sz="0" w:space="0" w:color="auto"/>
      </w:divBdr>
    </w:div>
    <w:div w:id="1499417056">
      <w:bodyDiv w:val="1"/>
      <w:marLeft w:val="0"/>
      <w:marRight w:val="0"/>
      <w:marTop w:val="0"/>
      <w:marBottom w:val="0"/>
      <w:divBdr>
        <w:top w:val="none" w:sz="0" w:space="0" w:color="auto"/>
        <w:left w:val="none" w:sz="0" w:space="0" w:color="auto"/>
        <w:bottom w:val="none" w:sz="0" w:space="0" w:color="auto"/>
        <w:right w:val="none" w:sz="0" w:space="0" w:color="auto"/>
      </w:divBdr>
    </w:div>
    <w:div w:id="1502431849">
      <w:bodyDiv w:val="1"/>
      <w:marLeft w:val="0"/>
      <w:marRight w:val="0"/>
      <w:marTop w:val="0"/>
      <w:marBottom w:val="0"/>
      <w:divBdr>
        <w:top w:val="none" w:sz="0" w:space="0" w:color="auto"/>
        <w:left w:val="none" w:sz="0" w:space="0" w:color="auto"/>
        <w:bottom w:val="none" w:sz="0" w:space="0" w:color="auto"/>
        <w:right w:val="none" w:sz="0" w:space="0" w:color="auto"/>
      </w:divBdr>
      <w:divsChild>
        <w:div w:id="2028169272">
          <w:marLeft w:val="150"/>
          <w:marRight w:val="0"/>
          <w:marTop w:val="150"/>
          <w:marBottom w:val="0"/>
          <w:divBdr>
            <w:top w:val="none" w:sz="0" w:space="0" w:color="auto"/>
            <w:left w:val="none" w:sz="0" w:space="0" w:color="auto"/>
            <w:bottom w:val="none" w:sz="0" w:space="0" w:color="auto"/>
            <w:right w:val="none" w:sz="0" w:space="0" w:color="auto"/>
          </w:divBdr>
        </w:div>
      </w:divsChild>
    </w:div>
    <w:div w:id="1567838426">
      <w:bodyDiv w:val="1"/>
      <w:marLeft w:val="0"/>
      <w:marRight w:val="0"/>
      <w:marTop w:val="0"/>
      <w:marBottom w:val="0"/>
      <w:divBdr>
        <w:top w:val="none" w:sz="0" w:space="0" w:color="auto"/>
        <w:left w:val="none" w:sz="0" w:space="0" w:color="auto"/>
        <w:bottom w:val="none" w:sz="0" w:space="0" w:color="auto"/>
        <w:right w:val="none" w:sz="0" w:space="0" w:color="auto"/>
      </w:divBdr>
    </w:div>
    <w:div w:id="1590777127">
      <w:bodyDiv w:val="1"/>
      <w:marLeft w:val="0"/>
      <w:marRight w:val="0"/>
      <w:marTop w:val="0"/>
      <w:marBottom w:val="0"/>
      <w:divBdr>
        <w:top w:val="none" w:sz="0" w:space="0" w:color="auto"/>
        <w:left w:val="none" w:sz="0" w:space="0" w:color="auto"/>
        <w:bottom w:val="none" w:sz="0" w:space="0" w:color="auto"/>
        <w:right w:val="none" w:sz="0" w:space="0" w:color="auto"/>
      </w:divBdr>
    </w:div>
    <w:div w:id="1618679428">
      <w:bodyDiv w:val="1"/>
      <w:marLeft w:val="0"/>
      <w:marRight w:val="0"/>
      <w:marTop w:val="0"/>
      <w:marBottom w:val="0"/>
      <w:divBdr>
        <w:top w:val="none" w:sz="0" w:space="0" w:color="auto"/>
        <w:left w:val="none" w:sz="0" w:space="0" w:color="auto"/>
        <w:bottom w:val="none" w:sz="0" w:space="0" w:color="auto"/>
        <w:right w:val="none" w:sz="0" w:space="0" w:color="auto"/>
      </w:divBdr>
    </w:div>
    <w:div w:id="1636449044">
      <w:bodyDiv w:val="1"/>
      <w:marLeft w:val="0"/>
      <w:marRight w:val="0"/>
      <w:marTop w:val="0"/>
      <w:marBottom w:val="0"/>
      <w:divBdr>
        <w:top w:val="none" w:sz="0" w:space="0" w:color="auto"/>
        <w:left w:val="none" w:sz="0" w:space="0" w:color="auto"/>
        <w:bottom w:val="none" w:sz="0" w:space="0" w:color="auto"/>
        <w:right w:val="none" w:sz="0" w:space="0" w:color="auto"/>
      </w:divBdr>
    </w:div>
    <w:div w:id="1695767425">
      <w:bodyDiv w:val="1"/>
      <w:marLeft w:val="0"/>
      <w:marRight w:val="0"/>
      <w:marTop w:val="0"/>
      <w:marBottom w:val="0"/>
      <w:divBdr>
        <w:top w:val="none" w:sz="0" w:space="0" w:color="auto"/>
        <w:left w:val="none" w:sz="0" w:space="0" w:color="auto"/>
        <w:bottom w:val="none" w:sz="0" w:space="0" w:color="auto"/>
        <w:right w:val="none" w:sz="0" w:space="0" w:color="auto"/>
      </w:divBdr>
    </w:div>
    <w:div w:id="1841771930">
      <w:bodyDiv w:val="1"/>
      <w:marLeft w:val="0"/>
      <w:marRight w:val="0"/>
      <w:marTop w:val="0"/>
      <w:marBottom w:val="0"/>
      <w:divBdr>
        <w:top w:val="none" w:sz="0" w:space="0" w:color="auto"/>
        <w:left w:val="none" w:sz="0" w:space="0" w:color="auto"/>
        <w:bottom w:val="none" w:sz="0" w:space="0" w:color="auto"/>
        <w:right w:val="none" w:sz="0" w:space="0" w:color="auto"/>
      </w:divBdr>
    </w:div>
    <w:div w:id="1865170483">
      <w:bodyDiv w:val="1"/>
      <w:marLeft w:val="0"/>
      <w:marRight w:val="0"/>
      <w:marTop w:val="0"/>
      <w:marBottom w:val="0"/>
      <w:divBdr>
        <w:top w:val="none" w:sz="0" w:space="0" w:color="auto"/>
        <w:left w:val="none" w:sz="0" w:space="0" w:color="auto"/>
        <w:bottom w:val="none" w:sz="0" w:space="0" w:color="auto"/>
        <w:right w:val="none" w:sz="0" w:space="0" w:color="auto"/>
      </w:divBdr>
    </w:div>
    <w:div w:id="1898735282">
      <w:bodyDiv w:val="1"/>
      <w:marLeft w:val="0"/>
      <w:marRight w:val="0"/>
      <w:marTop w:val="0"/>
      <w:marBottom w:val="0"/>
      <w:divBdr>
        <w:top w:val="none" w:sz="0" w:space="0" w:color="auto"/>
        <w:left w:val="none" w:sz="0" w:space="0" w:color="auto"/>
        <w:bottom w:val="none" w:sz="0" w:space="0" w:color="auto"/>
        <w:right w:val="none" w:sz="0" w:space="0" w:color="auto"/>
      </w:divBdr>
    </w:div>
    <w:div w:id="1947734666">
      <w:bodyDiv w:val="1"/>
      <w:marLeft w:val="0"/>
      <w:marRight w:val="0"/>
      <w:marTop w:val="0"/>
      <w:marBottom w:val="0"/>
      <w:divBdr>
        <w:top w:val="none" w:sz="0" w:space="0" w:color="auto"/>
        <w:left w:val="none" w:sz="0" w:space="0" w:color="auto"/>
        <w:bottom w:val="none" w:sz="0" w:space="0" w:color="auto"/>
        <w:right w:val="none" w:sz="0" w:space="0" w:color="auto"/>
      </w:divBdr>
    </w:div>
    <w:div w:id="1961300137">
      <w:bodyDiv w:val="1"/>
      <w:marLeft w:val="0"/>
      <w:marRight w:val="0"/>
      <w:marTop w:val="0"/>
      <w:marBottom w:val="0"/>
      <w:divBdr>
        <w:top w:val="none" w:sz="0" w:space="0" w:color="auto"/>
        <w:left w:val="none" w:sz="0" w:space="0" w:color="auto"/>
        <w:bottom w:val="none" w:sz="0" w:space="0" w:color="auto"/>
        <w:right w:val="none" w:sz="0" w:space="0" w:color="auto"/>
      </w:divBdr>
    </w:div>
    <w:div w:id="1992447305">
      <w:bodyDiv w:val="1"/>
      <w:marLeft w:val="0"/>
      <w:marRight w:val="0"/>
      <w:marTop w:val="0"/>
      <w:marBottom w:val="0"/>
      <w:divBdr>
        <w:top w:val="none" w:sz="0" w:space="0" w:color="auto"/>
        <w:left w:val="none" w:sz="0" w:space="0" w:color="auto"/>
        <w:bottom w:val="none" w:sz="0" w:space="0" w:color="auto"/>
        <w:right w:val="none" w:sz="0" w:space="0" w:color="auto"/>
      </w:divBdr>
    </w:div>
    <w:div w:id="2051488316">
      <w:bodyDiv w:val="1"/>
      <w:marLeft w:val="0"/>
      <w:marRight w:val="0"/>
      <w:marTop w:val="0"/>
      <w:marBottom w:val="0"/>
      <w:divBdr>
        <w:top w:val="none" w:sz="0" w:space="0" w:color="auto"/>
        <w:left w:val="none" w:sz="0" w:space="0" w:color="auto"/>
        <w:bottom w:val="none" w:sz="0" w:space="0" w:color="auto"/>
        <w:right w:val="none" w:sz="0" w:space="0" w:color="auto"/>
      </w:divBdr>
    </w:div>
    <w:div w:id="2076271426">
      <w:bodyDiv w:val="1"/>
      <w:marLeft w:val="0"/>
      <w:marRight w:val="0"/>
      <w:marTop w:val="0"/>
      <w:marBottom w:val="0"/>
      <w:divBdr>
        <w:top w:val="none" w:sz="0" w:space="0" w:color="auto"/>
        <w:left w:val="none" w:sz="0" w:space="0" w:color="auto"/>
        <w:bottom w:val="none" w:sz="0" w:space="0" w:color="auto"/>
        <w:right w:val="none" w:sz="0" w:space="0" w:color="auto"/>
      </w:divBdr>
    </w:div>
    <w:div w:id="2099057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7F73A-339F-485F-B760-A09016B4C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678</Words>
  <Characters>3730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PRESTACIÓN DE SERVICIOS DE MANTENIMIENTO PREVENTIVO Y CORRECTIVO A TODO COSTO PARA LOS VEHÍCULOS ADSCRITOS A LA DIVISIÓN DE TRANSITO Y TRANSPORTE DEL MUNICIPIO DE LA DORADA CALDAS</dc:subject>
  <dc:creator>David Julian Oliveros Serrano</dc:creator>
  <cp:keywords/>
  <dc:description/>
  <cp:lastModifiedBy>Francy Marroquin Triana</cp:lastModifiedBy>
  <cp:revision>3</cp:revision>
  <cp:lastPrinted>2025-04-22T12:41:00Z</cp:lastPrinted>
  <dcterms:created xsi:type="dcterms:W3CDTF">2025-04-22T14:42:00Z</dcterms:created>
  <dcterms:modified xsi:type="dcterms:W3CDTF">2025-04-22T14:44:00Z</dcterms:modified>
</cp:coreProperties>
</file>