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E20" w:rsidRDefault="001F5E20">
      <w:pPr>
        <w:spacing w:after="0" w:line="240" w:lineRule="auto"/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CONTRATO Nº:</w:t>
      </w:r>
      <w:r w:rsidR="00F867DC" w:rsidRPr="00F867DC">
        <w:rPr>
          <w:rFonts w:ascii="Arial" w:eastAsia="Times New Roman" w:hAnsi="Arial" w:cs="Arial"/>
          <w:b/>
          <w:bCs/>
          <w:color w:val="000000"/>
          <w:lang w:eastAsia="es-CO"/>
        </w:rPr>
        <w:t xml:space="preserve"> </w:t>
      </w:r>
      <w:r w:rsidR="00F867DC">
        <w:rPr>
          <w:rFonts w:ascii="Arial" w:eastAsia="Times New Roman" w:hAnsi="Arial" w:cs="Arial"/>
          <w:b/>
          <w:bCs/>
          <w:color w:val="000000"/>
          <w:lang w:eastAsia="es-CO"/>
        </w:rPr>
        <w:t>Nº</w:t>
      </w:r>
      <w:r w:rsidR="00A059CF">
        <w:rPr>
          <w:rFonts w:ascii="Arial" w:eastAsia="Times New Roman" w:hAnsi="Arial" w:cs="Arial"/>
          <w:color w:val="000000"/>
          <w:lang w:eastAsia="es-CO"/>
        </w:rPr>
        <w:t>150 .25.4.0400</w:t>
      </w:r>
      <w:r w:rsidR="00F867DC">
        <w:rPr>
          <w:rFonts w:ascii="Arial" w:eastAsia="Times New Roman" w:hAnsi="Arial" w:cs="Arial"/>
          <w:b/>
          <w:bCs/>
          <w:color w:val="000000"/>
          <w:lang w:eastAsia="es-CO"/>
        </w:rPr>
        <w:t xml:space="preserve">   </w:t>
      </w:r>
      <w:r w:rsidR="00621D8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DEL 25</w:t>
      </w:r>
      <w:r w:rsidR="00192BF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494ED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DE Marzo</w:t>
      </w:r>
      <w:r w:rsidR="00192BF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DE 2025</w:t>
      </w:r>
    </w:p>
    <w:p w:rsidR="001F5E20" w:rsidRDefault="001F5E2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CO"/>
        </w:rPr>
        <w:t>NOMBRE DEL CONTRATISTA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: </w:t>
      </w:r>
      <w:r w:rsidR="00733F1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ANTONIO PARRA </w:t>
      </w:r>
      <w:proofErr w:type="spellStart"/>
      <w:r w:rsidR="00733F1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PARRA</w:t>
      </w:r>
      <w:proofErr w:type="spellEnd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</w:p>
    <w:p w:rsidR="00347FCC" w:rsidRDefault="00347FCC">
      <w:pPr>
        <w:spacing w:after="0" w:line="240" w:lineRule="auto"/>
      </w:pPr>
    </w:p>
    <w:p w:rsidR="001F5E20" w:rsidRDefault="001F5E20">
      <w:pPr>
        <w:spacing w:after="0" w:line="240" w:lineRule="auto"/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INFORME CORRESPONDIENTE A</w:t>
      </w:r>
      <w:r w:rsidR="007B1D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L</w:t>
      </w:r>
      <w:r w:rsidR="00621D8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PERIODO COMPRENDIDO ENTRE EL </w:t>
      </w:r>
      <w:proofErr w:type="gramStart"/>
      <w:r w:rsidR="00621D8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25</w:t>
      </w:r>
      <w:bookmarkStart w:id="0" w:name="_GoBack"/>
      <w:bookmarkEnd w:id="0"/>
      <w:r w:rsidR="0099308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  <w:r w:rsidR="0099308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DE</w:t>
      </w:r>
      <w:proofErr w:type="gramEnd"/>
      <w:r w:rsidR="0099308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MARZO</w:t>
      </w:r>
      <w:r w:rsidR="00AF640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7B1DE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7B1D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Y</w:t>
      </w:r>
      <w:r w:rsidR="00FE6870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  <w:r w:rsidR="007B1D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  <w:r w:rsidR="005C4E8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  <w:r w:rsidR="007B1D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EL</w:t>
      </w:r>
      <w:r w:rsidR="0099308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30  DE JUNIO</w:t>
      </w:r>
      <w:r w:rsidR="007B1D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 DE 2025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.</w:t>
      </w:r>
    </w:p>
    <w:p w:rsidR="001F5E20" w:rsidRPr="00347FCC" w:rsidRDefault="00347FCC" w:rsidP="00347FCC">
      <w:pPr>
        <w:rPr>
          <w:rFonts w:ascii="Arial" w:eastAsia="Times New Roman" w:hAnsi="Arial" w:cs="Arial"/>
          <w:color w:val="000000"/>
          <w:lang w:eastAsia="es-CO"/>
        </w:rPr>
      </w:pPr>
      <w:r w:rsidRPr="00E571C9">
        <w:rPr>
          <w:rFonts w:ascii="Arial" w:eastAsia="Times New Roman" w:hAnsi="Arial" w:cs="Arial"/>
          <w:b/>
          <w:bCs/>
          <w:color w:val="000000"/>
          <w:lang w:eastAsia="es-CO"/>
        </w:rPr>
        <w:t>OBJETO DEL CONTRATO</w:t>
      </w:r>
      <w:r>
        <w:rPr>
          <w:rFonts w:ascii="Arial" w:eastAsia="Times New Roman" w:hAnsi="Arial" w:cs="Arial"/>
          <w:b/>
          <w:bCs/>
          <w:color w:val="000000"/>
          <w:lang w:eastAsia="es-CO"/>
        </w:rPr>
        <w:t>:</w:t>
      </w:r>
      <w:r w:rsidR="000746E7">
        <w:rPr>
          <w:rFonts w:ascii="Arial" w:eastAsia="Times New Roman" w:hAnsi="Arial" w:cs="Arial"/>
          <w:color w:val="000000"/>
          <w:lang w:eastAsia="es-CO"/>
        </w:rPr>
        <w:t xml:space="preserve"> Prestar Servicios técnicos para apoyar los tramites del Registro de Talento Humano salud</w:t>
      </w:r>
      <w:r w:rsidR="0029151F">
        <w:rPr>
          <w:rFonts w:ascii="Arial" w:eastAsia="Times New Roman" w:hAnsi="Arial" w:cs="Arial"/>
          <w:color w:val="000000"/>
          <w:lang w:eastAsia="es-CO"/>
        </w:rPr>
        <w:t xml:space="preserve"> </w:t>
      </w:r>
      <w:r w:rsidR="000746E7">
        <w:rPr>
          <w:rFonts w:ascii="Arial" w:eastAsia="Times New Roman" w:hAnsi="Arial" w:cs="Arial"/>
          <w:color w:val="000000"/>
          <w:lang w:eastAsia="es-CO"/>
        </w:rPr>
        <w:t xml:space="preserve">  </w:t>
      </w:r>
      <w:proofErr w:type="gramStart"/>
      <w:r w:rsidR="000746E7">
        <w:rPr>
          <w:rFonts w:ascii="Arial" w:eastAsia="Times New Roman" w:hAnsi="Arial" w:cs="Arial"/>
          <w:color w:val="000000"/>
          <w:lang w:eastAsia="es-CO"/>
        </w:rPr>
        <w:t>( RETHUS</w:t>
      </w:r>
      <w:proofErr w:type="gramEnd"/>
      <w:r w:rsidR="000746E7">
        <w:rPr>
          <w:rFonts w:ascii="Arial" w:eastAsia="Times New Roman" w:hAnsi="Arial" w:cs="Arial"/>
          <w:color w:val="000000"/>
          <w:lang w:eastAsia="es-CO"/>
        </w:rPr>
        <w:t xml:space="preserve"> )</w:t>
      </w:r>
    </w:p>
    <w:p w:rsidR="001F5E20" w:rsidRDefault="001F5E20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tbl>
      <w:tblPr>
        <w:tblW w:w="13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58"/>
        <w:gridCol w:w="6346"/>
        <w:gridCol w:w="16"/>
      </w:tblGrid>
      <w:tr w:rsidR="00C76360" w:rsidRPr="00F02840" w:rsidTr="00527A09">
        <w:trPr>
          <w:gridAfter w:val="1"/>
          <w:wAfter w:w="16" w:type="dxa"/>
          <w:trHeight w:val="256"/>
        </w:trPr>
        <w:tc>
          <w:tcPr>
            <w:tcW w:w="6658" w:type="dxa"/>
            <w:shd w:val="clear" w:color="auto" w:fill="D9D9D9"/>
            <w:vAlign w:val="center"/>
          </w:tcPr>
          <w:p w:rsidR="00C76360" w:rsidRPr="00000AA4" w:rsidRDefault="00C76360" w:rsidP="00527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02840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OBLIGACIONES CONTRACTUALES</w:t>
            </w:r>
          </w:p>
        </w:tc>
        <w:tc>
          <w:tcPr>
            <w:tcW w:w="6346" w:type="dxa"/>
            <w:shd w:val="clear" w:color="auto" w:fill="D9D9D9"/>
            <w:vAlign w:val="center"/>
          </w:tcPr>
          <w:p w:rsidR="00C76360" w:rsidRPr="00000AA4" w:rsidRDefault="00C76360" w:rsidP="00527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02840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ACTIVIDADES REALIZADAS</w:t>
            </w:r>
          </w:p>
        </w:tc>
      </w:tr>
      <w:tr w:rsidR="00C76360" w:rsidRPr="00F02840" w:rsidTr="00527A09">
        <w:trPr>
          <w:trHeight w:val="398"/>
        </w:trPr>
        <w:tc>
          <w:tcPr>
            <w:tcW w:w="13020" w:type="dxa"/>
            <w:gridSpan w:val="3"/>
            <w:shd w:val="clear" w:color="auto" w:fill="F2F2F2"/>
            <w:vAlign w:val="center"/>
          </w:tcPr>
          <w:p w:rsidR="00C76360" w:rsidRPr="00B01FCE" w:rsidRDefault="00C76360" w:rsidP="00527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s-CO"/>
              </w:rPr>
            </w:pPr>
            <w:r w:rsidRPr="00803BEC">
              <w:rPr>
                <w:rFonts w:ascii="Arial" w:eastAsia="Times New Roman" w:hAnsi="Arial" w:cs="Arial"/>
                <w:b/>
                <w:bCs/>
                <w:lang w:eastAsia="es-CO"/>
              </w:rPr>
              <w:t>Obligaciones Generales o Especificas</w:t>
            </w:r>
          </w:p>
        </w:tc>
      </w:tr>
      <w:tr w:rsidR="00C76360" w:rsidRPr="00CB238C" w:rsidTr="00527A09">
        <w:trPr>
          <w:gridAfter w:val="1"/>
          <w:wAfter w:w="16" w:type="dxa"/>
          <w:trHeight w:val="439"/>
        </w:trPr>
        <w:tc>
          <w:tcPr>
            <w:tcW w:w="6658" w:type="dxa"/>
            <w:vAlign w:val="bottom"/>
          </w:tcPr>
          <w:p w:rsidR="00C76360" w:rsidRPr="008749CA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1.</w:t>
            </w:r>
            <w:r>
              <w:t xml:space="preserve"> Apoyar con  la atención y asesoría a usuarios internos y externos en lo competente al registro del talento humano en salud y demás tramites o requerimientos que sean competencia de esta área</w:t>
            </w:r>
          </w:p>
        </w:tc>
        <w:tc>
          <w:tcPr>
            <w:tcW w:w="6346" w:type="dxa"/>
          </w:tcPr>
          <w:p w:rsidR="00C76360" w:rsidRPr="00CB238C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apoyó </w:t>
            </w:r>
            <w:r>
              <w:t>en la recepción  y atención de los usuarios que  realizan los respectivos trámites a travé</w:t>
            </w:r>
            <w:r w:rsidR="0029151F">
              <w:t xml:space="preserve">s de esta dependencia, durante la </w:t>
            </w:r>
            <w:r>
              <w:t xml:space="preserve"> </w:t>
            </w:r>
            <w:r w:rsidR="0029151F">
              <w:t xml:space="preserve">Ejecución de presente contrato </w:t>
            </w:r>
            <w:r>
              <w:t xml:space="preserve"> </w:t>
            </w:r>
          </w:p>
        </w:tc>
      </w:tr>
      <w:tr w:rsidR="00C76360" w:rsidRPr="00F02840" w:rsidTr="00527A09">
        <w:trPr>
          <w:gridAfter w:val="1"/>
          <w:wAfter w:w="16" w:type="dxa"/>
          <w:trHeight w:val="439"/>
        </w:trPr>
        <w:tc>
          <w:tcPr>
            <w:tcW w:w="6658" w:type="dxa"/>
            <w:tcBorders>
              <w:bottom w:val="single" w:sz="4" w:space="0" w:color="000000"/>
            </w:tcBorders>
            <w:vAlign w:val="bottom"/>
          </w:tcPr>
          <w:p w:rsidR="00C76360" w:rsidRPr="00F57A5B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2.</w:t>
            </w:r>
            <w:r>
              <w:t>Apoyar con la validación de información antes las diferentes colegiaturas y entidades que solicitan información de profesionales que hubiesen sido autorizados para su ejerció  en áreas de la salud cuando sea requerido</w:t>
            </w:r>
          </w:p>
        </w:tc>
        <w:tc>
          <w:tcPr>
            <w:tcW w:w="6346" w:type="dxa"/>
          </w:tcPr>
          <w:p w:rsidR="00C76360" w:rsidRPr="00C43717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realizó el apoyo en lo relacionado dentro  del cronograma de actividades que se desarrollaron  durante la ejecución del contrato 150.25.4.0301 2025 en lo rela</w:t>
            </w:r>
            <w:r w:rsidR="0029151F">
              <w:rPr>
                <w:rFonts w:ascii="Arial" w:hAnsi="Arial" w:cs="Arial"/>
              </w:rPr>
              <w:t>cionado con esta  actividad en M</w:t>
            </w:r>
            <w:r>
              <w:rPr>
                <w:rFonts w:ascii="Arial" w:hAnsi="Arial" w:cs="Arial"/>
              </w:rPr>
              <w:t xml:space="preserve">ención  </w:t>
            </w:r>
          </w:p>
        </w:tc>
      </w:tr>
      <w:tr w:rsidR="00C76360" w:rsidRPr="00AA2E67" w:rsidTr="00527A09">
        <w:trPr>
          <w:gridAfter w:val="1"/>
          <w:wAfter w:w="16" w:type="dxa"/>
          <w:trHeight w:val="1224"/>
        </w:trPr>
        <w:tc>
          <w:tcPr>
            <w:tcW w:w="6658" w:type="dxa"/>
            <w:vAlign w:val="bottom"/>
          </w:tcPr>
          <w:p w:rsidR="00C76360" w:rsidRPr="00635210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t xml:space="preserve">3- Apoyar </w:t>
            </w:r>
            <w:r w:rsidR="00E738B7">
              <w:t xml:space="preserve"> </w:t>
            </w:r>
            <w:r w:rsidR="00CD3E97">
              <w:t xml:space="preserve"> en la suscripción </w:t>
            </w:r>
            <w:r>
              <w:t xml:space="preserve">y notificación de actos administrativos de profesionales tecnólogos y auxiliares de área de la </w:t>
            </w:r>
            <w:proofErr w:type="gramStart"/>
            <w:r>
              <w:t>Salud  además</w:t>
            </w:r>
            <w:proofErr w:type="gramEnd"/>
            <w:r>
              <w:t xml:space="preserve"> en la elaboración y entrega de certificados para la legalización de apostillas ante cancillería de Colombia y los demás  que sean requerido. </w:t>
            </w:r>
          </w:p>
        </w:tc>
        <w:tc>
          <w:tcPr>
            <w:tcW w:w="6346" w:type="dxa"/>
          </w:tcPr>
          <w:p w:rsidR="00C76360" w:rsidRPr="00AA2E67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apoyó en </w:t>
            </w:r>
            <w:r>
              <w:t>la notificación y elaboración de</w:t>
            </w:r>
            <w:r>
              <w:rPr>
                <w:spacing w:val="1"/>
              </w:rPr>
              <w:t xml:space="preserve"> </w:t>
            </w:r>
            <w:r>
              <w:t>actos administrativos a los solicitantes, dejando soporte de la entrega en la copia del acto</w:t>
            </w:r>
            <w:r>
              <w:rPr>
                <w:spacing w:val="1"/>
              </w:rPr>
              <w:t xml:space="preserve"> </w:t>
            </w:r>
            <w:r>
              <w:t>administrativo que reposa en el archivo de la DTSC pa</w:t>
            </w:r>
            <w:r w:rsidR="00F82032">
              <w:t>r</w:t>
            </w:r>
            <w:r w:rsidR="00396ED6">
              <w:t>a este  tiempo se realizaron 356</w:t>
            </w:r>
            <w:r w:rsidR="00F82032">
              <w:t xml:space="preserve"> Actos A</w:t>
            </w:r>
            <w:r>
              <w:t xml:space="preserve">dministrativos a través de la sede electrónica de la dirección Territorial  de Salud de Caldas </w:t>
            </w:r>
          </w:p>
        </w:tc>
      </w:tr>
      <w:tr w:rsidR="00C76360" w:rsidRPr="00776F32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Pr="00FF4BD6" w:rsidRDefault="00C76360" w:rsidP="00527A09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t xml:space="preserve">4. </w:t>
            </w:r>
            <w:r w:rsidRPr="00FF4BD6">
              <w:rPr>
                <w:sz w:val="22"/>
                <w:szCs w:val="22"/>
              </w:rPr>
              <w:t>Apoyar con la elaboración de tablas de retención documental tanto física como en medios magnéticos escaneo de archivo (actos administrativ</w:t>
            </w:r>
            <w:r>
              <w:rPr>
                <w:sz w:val="22"/>
                <w:szCs w:val="22"/>
              </w:rPr>
              <w:t>os y demás documentos asociados.)</w:t>
            </w:r>
            <w:r w:rsidRPr="00FF4BD6">
              <w:rPr>
                <w:sz w:val="22"/>
                <w:szCs w:val="22"/>
              </w:rPr>
              <w:t xml:space="preserve"> al área del regis</w:t>
            </w:r>
            <w:r>
              <w:rPr>
                <w:sz w:val="22"/>
                <w:szCs w:val="22"/>
              </w:rPr>
              <w:t>tro del talento humano en salud.)</w:t>
            </w:r>
            <w:r w:rsidRPr="00FF4BD6">
              <w:rPr>
                <w:sz w:val="22"/>
                <w:szCs w:val="22"/>
              </w:rPr>
              <w:t>.</w:t>
            </w:r>
          </w:p>
          <w:p w:rsidR="00C76360" w:rsidRPr="00987DA2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6346" w:type="dxa"/>
          </w:tcPr>
          <w:p w:rsidR="00C76360" w:rsidRPr="00BA12F6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F82032">
              <w:rPr>
                <w:rFonts w:ascii="Arial" w:hAnsi="Arial" w:cs="Arial"/>
              </w:rPr>
              <w:t>realizó</w:t>
            </w:r>
            <w:r>
              <w:rPr>
                <w:rFonts w:ascii="Arial" w:hAnsi="Arial" w:cs="Arial"/>
              </w:rPr>
              <w:t xml:space="preserve"> el apoyo dentro  del cronograma d</w:t>
            </w:r>
            <w:r w:rsidR="00F82032">
              <w:rPr>
                <w:rFonts w:ascii="Arial" w:hAnsi="Arial" w:cs="Arial"/>
              </w:rPr>
              <w:t xml:space="preserve">e actividades que se desarrollaron </w:t>
            </w:r>
            <w:r>
              <w:rPr>
                <w:rFonts w:ascii="Arial" w:hAnsi="Arial" w:cs="Arial"/>
              </w:rPr>
              <w:t xml:space="preserve">durante |la ejecución del contrato 150.25.4.0301 2025 en lo relacionado con esta  actividad  en mención  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Pr="008749CA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5.</w:t>
            </w:r>
            <w:r>
              <w:t xml:space="preserve"> Apoyar la elaboración de oficios en área del registro del talento humano en salud cuando sea requerido</w:t>
            </w:r>
          </w:p>
        </w:tc>
        <w:tc>
          <w:tcPr>
            <w:tcW w:w="6346" w:type="dxa"/>
          </w:tcPr>
          <w:p w:rsidR="00C76360" w:rsidRPr="0096347F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Apoyó en la elaboración y validación de  certificados profesionales dirigidos a gobiernos extranjeros y cancillería de Colombia </w:t>
            </w:r>
            <w:r w:rsidR="00F82032">
              <w:rPr>
                <w:rFonts w:ascii="Arial" w:hAnsi="Arial" w:cs="Arial"/>
              </w:rPr>
              <w:t xml:space="preserve">durante la ejecución del contrato 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Pr="008749CA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6.</w:t>
            </w:r>
            <w:r>
              <w:t xml:space="preserve"> Apoyar la validación y cargue de información antes las plataforma SISPRO RETHUS  del ministerio de salud y Proteccion Social cuando sea requerido</w:t>
            </w:r>
          </w:p>
        </w:tc>
        <w:tc>
          <w:tcPr>
            <w:tcW w:w="6346" w:type="dxa"/>
          </w:tcPr>
          <w:p w:rsidR="00C76360" w:rsidRPr="002D29DC" w:rsidRDefault="00581947" w:rsidP="00527A09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</w:t>
            </w:r>
            <w:r w:rsidR="008443FD">
              <w:rPr>
                <w:rFonts w:ascii="Arial" w:hAnsi="Arial" w:cs="Arial"/>
                <w:bCs/>
              </w:rPr>
              <w:t>realizó</w:t>
            </w:r>
            <w:r w:rsidR="00C76360" w:rsidRPr="002D29DC">
              <w:rPr>
                <w:rFonts w:ascii="Arial" w:hAnsi="Arial" w:cs="Arial"/>
                <w:bCs/>
              </w:rPr>
              <w:t xml:space="preserve"> el apoyo y acompañamiento al proceso de acuerdo a </w:t>
            </w:r>
            <w:r w:rsidR="00F82032" w:rsidRPr="002D29DC">
              <w:rPr>
                <w:rFonts w:ascii="Arial" w:hAnsi="Arial" w:cs="Arial"/>
                <w:bCs/>
              </w:rPr>
              <w:t>las directrices</w:t>
            </w:r>
            <w:r w:rsidR="00C76360" w:rsidRPr="002D29DC">
              <w:rPr>
                <w:rFonts w:ascii="Arial" w:hAnsi="Arial" w:cs="Arial"/>
                <w:bCs/>
              </w:rPr>
              <w:t xml:space="preserve"> del supervisor </w:t>
            </w:r>
            <w:r w:rsidR="00C76360">
              <w:rPr>
                <w:rFonts w:ascii="Arial" w:hAnsi="Arial" w:cs="Arial"/>
                <w:bCs/>
              </w:rPr>
              <w:t>y las obligaciones suscritas en el contrato de prestación de servicios.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Pr="008749CA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7.</w:t>
            </w:r>
            <w:r>
              <w:t xml:space="preserve"> Apoyar con las convocatorias  a gerentes ,jefes de talento humano o quienes hagan sus veces de las diferentes  IPS Y ESES para la realización de asistencia técnica asociada con el registro del talento humano en salud</w:t>
            </w:r>
          </w:p>
        </w:tc>
        <w:tc>
          <w:tcPr>
            <w:tcW w:w="6346" w:type="dxa"/>
          </w:tcPr>
          <w:p w:rsidR="00C76360" w:rsidRDefault="00581947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Se realizó</w:t>
            </w:r>
            <w:r w:rsidR="00C76360" w:rsidRPr="002D29DC">
              <w:rPr>
                <w:rFonts w:ascii="Arial" w:hAnsi="Arial" w:cs="Arial"/>
                <w:bCs/>
              </w:rPr>
              <w:t xml:space="preserve"> el apoyo y acompañamiento al proceso de acuerdo a </w:t>
            </w:r>
            <w:r w:rsidR="00F82032" w:rsidRPr="002D29DC">
              <w:rPr>
                <w:rFonts w:ascii="Arial" w:hAnsi="Arial" w:cs="Arial"/>
                <w:bCs/>
              </w:rPr>
              <w:t>las directrices</w:t>
            </w:r>
            <w:r w:rsidR="00C76360" w:rsidRPr="002D29DC">
              <w:rPr>
                <w:rFonts w:ascii="Arial" w:hAnsi="Arial" w:cs="Arial"/>
                <w:bCs/>
              </w:rPr>
              <w:t xml:space="preserve"> del s</w:t>
            </w:r>
            <w:r w:rsidR="00C76360">
              <w:rPr>
                <w:rFonts w:ascii="Arial" w:hAnsi="Arial" w:cs="Arial"/>
                <w:bCs/>
              </w:rPr>
              <w:t>upervisor y las obligaciones suscritas en el contrato de prestación de servicios.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Pr="001C16DF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8</w:t>
            </w:r>
            <w:r>
              <w:t xml:space="preserve"> Preservar y conservar la información establecida en la base de datos del área del Registro del Talento Humano en Salud conforme a la Ley 1266 de 2008</w:t>
            </w:r>
          </w:p>
        </w:tc>
        <w:tc>
          <w:tcPr>
            <w:tcW w:w="6346" w:type="dxa"/>
          </w:tcPr>
          <w:p w:rsidR="00C76360" w:rsidRDefault="00581947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Se realizó</w:t>
            </w:r>
            <w:r w:rsidR="00C76360" w:rsidRPr="002D29DC">
              <w:rPr>
                <w:rFonts w:ascii="Arial" w:hAnsi="Arial" w:cs="Arial"/>
                <w:bCs/>
              </w:rPr>
              <w:t xml:space="preserve"> el apoy</w:t>
            </w:r>
            <w:r>
              <w:rPr>
                <w:rFonts w:ascii="Arial" w:hAnsi="Arial" w:cs="Arial"/>
                <w:bCs/>
              </w:rPr>
              <w:t xml:space="preserve">o y acompañamiento al proceso de validación organización selección del archivo correspondiente al año 2024 </w:t>
            </w:r>
            <w:r w:rsidR="00C76360" w:rsidRPr="002D29DC">
              <w:rPr>
                <w:rFonts w:ascii="Arial" w:hAnsi="Arial" w:cs="Arial"/>
                <w:bCs/>
              </w:rPr>
              <w:t xml:space="preserve"> acuerdo a las  directrices del supervisor del contrato</w:t>
            </w:r>
            <w:r w:rsidR="00C76360">
              <w:rPr>
                <w:rFonts w:ascii="Arial" w:hAnsi="Arial" w:cs="Arial"/>
                <w:bCs/>
              </w:rPr>
              <w:t xml:space="preserve"> de acuerdo a la Ley 594 de 2000 en lo  concerniente para este  punto 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9.</w:t>
            </w:r>
            <w:r>
              <w:t xml:space="preserve"> Apoya con la elaboración de informes requeridos por las diversas oficinas de la entidad  y entes de control al área del registro  del talento humano en salud cuando sea necesario</w:t>
            </w:r>
          </w:p>
        </w:tc>
        <w:tc>
          <w:tcPr>
            <w:tcW w:w="6346" w:type="dxa"/>
          </w:tcPr>
          <w:p w:rsidR="00C76360" w:rsidRDefault="008443FD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Se realizó el</w:t>
            </w:r>
            <w:r w:rsidR="00C76360" w:rsidRPr="002D29DC">
              <w:rPr>
                <w:rFonts w:ascii="Arial" w:hAnsi="Arial" w:cs="Arial"/>
                <w:bCs/>
              </w:rPr>
              <w:t xml:space="preserve"> apoyo y acompañamiento al proceso de acuerdo a </w:t>
            </w:r>
            <w:r w:rsidR="00F82032" w:rsidRPr="002D29DC">
              <w:rPr>
                <w:rFonts w:ascii="Arial" w:hAnsi="Arial" w:cs="Arial"/>
                <w:bCs/>
              </w:rPr>
              <w:t>las directrices</w:t>
            </w:r>
            <w:r w:rsidR="00C76360" w:rsidRPr="002D29DC">
              <w:rPr>
                <w:rFonts w:ascii="Arial" w:hAnsi="Arial" w:cs="Arial"/>
                <w:bCs/>
              </w:rPr>
              <w:t xml:space="preserve"> del supervisor </w:t>
            </w:r>
            <w:r w:rsidR="00C76360">
              <w:rPr>
                <w:rFonts w:ascii="Arial" w:hAnsi="Arial" w:cs="Arial"/>
                <w:bCs/>
              </w:rPr>
              <w:t>y las obligaciones suscritas en el contrato de prestación de servicios.</w:t>
            </w:r>
          </w:p>
        </w:tc>
      </w:tr>
      <w:tr w:rsidR="00C76360" w:rsidRPr="00F02840" w:rsidTr="00527A09">
        <w:trPr>
          <w:gridAfter w:val="1"/>
          <w:wAfter w:w="16" w:type="dxa"/>
          <w:trHeight w:val="422"/>
        </w:trPr>
        <w:tc>
          <w:tcPr>
            <w:tcW w:w="6658" w:type="dxa"/>
            <w:vAlign w:val="bottom"/>
          </w:tcPr>
          <w:p w:rsidR="00C76360" w:rsidRDefault="00C76360" w:rsidP="00527A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10</w:t>
            </w:r>
            <w:r>
              <w:t>.Apoyar en las demás actividades que sean asignadas relacionadas con su objeto contractual</w:t>
            </w:r>
          </w:p>
        </w:tc>
        <w:tc>
          <w:tcPr>
            <w:tcW w:w="6346" w:type="dxa"/>
          </w:tcPr>
          <w:p w:rsidR="00C76360" w:rsidRDefault="008443FD" w:rsidP="00527A09">
            <w:pPr>
              <w:spacing w:after="0" w:line="240" w:lineRule="auto"/>
            </w:pPr>
            <w:r>
              <w:rPr>
                <w:rFonts w:ascii="Arial" w:hAnsi="Arial" w:cs="Arial"/>
                <w:bCs/>
              </w:rPr>
              <w:t xml:space="preserve">Se </w:t>
            </w:r>
            <w:r w:rsidR="005E4E77">
              <w:rPr>
                <w:rFonts w:ascii="Arial" w:hAnsi="Arial" w:cs="Arial"/>
                <w:bCs/>
              </w:rPr>
              <w:t>realizó</w:t>
            </w:r>
            <w:r w:rsidR="00C76360" w:rsidRPr="002D29DC">
              <w:rPr>
                <w:rFonts w:ascii="Arial" w:hAnsi="Arial" w:cs="Arial"/>
                <w:bCs/>
              </w:rPr>
              <w:t xml:space="preserve"> el apoyo y </w:t>
            </w:r>
            <w:r w:rsidR="005E4E77">
              <w:rPr>
                <w:rFonts w:ascii="Arial" w:hAnsi="Arial" w:cs="Arial"/>
                <w:bCs/>
              </w:rPr>
              <w:t>acompañamiento a las</w:t>
            </w:r>
            <w:r w:rsidR="0037485E">
              <w:rPr>
                <w:rFonts w:ascii="Arial" w:hAnsi="Arial" w:cs="Arial"/>
                <w:bCs/>
              </w:rPr>
              <w:t xml:space="preserve"> demás </w:t>
            </w:r>
            <w:r w:rsidR="005E4E77">
              <w:rPr>
                <w:rFonts w:ascii="Arial" w:hAnsi="Arial" w:cs="Arial"/>
                <w:bCs/>
              </w:rPr>
              <w:t xml:space="preserve"> actividades  relacionadas</w:t>
            </w:r>
            <w:r w:rsidR="0037485E">
              <w:rPr>
                <w:rFonts w:ascii="Arial" w:hAnsi="Arial" w:cs="Arial"/>
                <w:bCs/>
              </w:rPr>
              <w:t xml:space="preserve"> durante  </w:t>
            </w:r>
            <w:r w:rsidR="005E4E77">
              <w:rPr>
                <w:rFonts w:ascii="Arial" w:hAnsi="Arial" w:cs="Arial"/>
                <w:bCs/>
              </w:rPr>
              <w:t xml:space="preserve"> la Ejecución del contrato 150.25.4.0301-2025</w:t>
            </w:r>
          </w:p>
          <w:p w:rsidR="00C76360" w:rsidRDefault="00C76360" w:rsidP="00527A0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A35C78" w:rsidRDefault="00A35C78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A35C78" w:rsidRDefault="00A35C78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1F5E20" w:rsidRDefault="001F5E20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1F5E20" w:rsidRDefault="001F5E20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1F5E20" w:rsidRDefault="001F5E20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1F5E20" w:rsidRDefault="001F5E20">
      <w:pPr>
        <w:spacing w:after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1F5E20" w:rsidRDefault="001F5E20">
      <w:pPr>
        <w:spacing w:after="0"/>
        <w:rPr>
          <w:rFonts w:ascii="Arial Narrow" w:eastAsia="Times New Roman" w:hAnsi="Arial Narrow" w:cs="Arial Narrow"/>
          <w:b/>
          <w:bCs/>
          <w:color w:val="000000"/>
          <w:sz w:val="20"/>
          <w:szCs w:val="20"/>
          <w:lang w:eastAsia="es-CO"/>
        </w:rPr>
      </w:pPr>
    </w:p>
    <w:p w:rsidR="00A35C78" w:rsidRDefault="001F5E20" w:rsidP="00A35C78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>
        <w:rPr>
          <w:rFonts w:ascii="Arial Narrow" w:eastAsia="Arial Narrow" w:hAnsi="Arial Narrow" w:cs="Arial Narrow"/>
          <w:b/>
          <w:bCs/>
          <w:color w:val="000000"/>
          <w:szCs w:val="20"/>
          <w:lang w:eastAsia="es-CO"/>
        </w:rPr>
        <w:t xml:space="preserve">   </w:t>
      </w:r>
    </w:p>
    <w:p w:rsidR="00421EC7" w:rsidRPr="00421EC7" w:rsidRDefault="00421EC7" w:rsidP="00421EC7">
      <w:pPr>
        <w:spacing w:after="0"/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</w:pP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 xml:space="preserve">FIRMA ELECTRONICA </w:t>
      </w:r>
      <w:r w:rsidRPr="00421EC7">
        <w:rPr>
          <w:rFonts w:ascii="Arial" w:hAnsi="Arial" w:cs="Arial"/>
          <w:b/>
          <w:color w:val="44546A"/>
          <w:sz w:val="20"/>
          <w:szCs w:val="20"/>
          <w:shd w:val="clear" w:color="auto" w:fill="FCFDFD"/>
        </w:rPr>
        <w:t>{{contratista1Fecha}}</w:t>
      </w: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 xml:space="preserve">                                                       FIRMA </w:t>
      </w:r>
      <w:proofErr w:type="gramStart"/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>ELECTRONICA{</w:t>
      </w:r>
      <w:proofErr w:type="gramEnd"/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>{avalpago1Fecha}}</w:t>
      </w:r>
    </w:p>
    <w:p w:rsidR="00421EC7" w:rsidRPr="00421EC7" w:rsidRDefault="00421EC7" w:rsidP="00421EC7">
      <w:pPr>
        <w:spacing w:after="0"/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</w:pP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>{{contratista1Usuario}}</w:t>
      </w: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ab/>
      </w: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ab/>
      </w: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ab/>
      </w:r>
      <w:r w:rsidRPr="00421EC7">
        <w:rPr>
          <w:rFonts w:ascii="Arial" w:eastAsia="Times New Roman" w:hAnsi="Arial" w:cs="Arial"/>
          <w:b/>
          <w:bCs/>
          <w:color w:val="44546A"/>
          <w:sz w:val="20"/>
          <w:szCs w:val="20"/>
          <w:lang w:eastAsia="es-CO"/>
        </w:rPr>
        <w:tab/>
        <w:t xml:space="preserve">                                       {{avalpago1Usuario}}</w:t>
      </w:r>
    </w:p>
    <w:p w:rsidR="00421EC7" w:rsidRDefault="00421EC7" w:rsidP="00421EC7">
      <w:pPr>
        <w:spacing w:after="0"/>
        <w:rPr>
          <w:rFonts w:ascii="Arial" w:eastAsia="Times New Roman" w:hAnsi="Arial" w:cs="Arial"/>
          <w:b/>
          <w:bCs/>
          <w:color w:val="00000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Contratista                                                                                                   Supervisor</w:t>
      </w:r>
    </w:p>
    <w:p w:rsidR="00421EC7" w:rsidRPr="0004452A" w:rsidRDefault="00421EC7" w:rsidP="00421EC7">
      <w:pPr>
        <w:spacing w:after="0"/>
        <w:rPr>
          <w:rFonts w:ascii="Arial" w:eastAsia="Times New Roman" w:hAnsi="Arial" w:cs="Arial"/>
          <w:bCs/>
          <w:color w:val="000000"/>
          <w:sz w:val="16"/>
          <w:szCs w:val="16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C.C X.XXX.XXX</w:t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</w:r>
      <w:r>
        <w:rPr>
          <w:rFonts w:ascii="Arial" w:eastAsia="Times New Roman" w:hAnsi="Arial" w:cs="Arial"/>
          <w:b/>
          <w:bCs/>
          <w:color w:val="000000"/>
          <w:lang w:eastAsia="es-CO"/>
        </w:rPr>
        <w:tab/>
        <w:t xml:space="preserve">   C.C XX.XXX.XXX</w:t>
      </w:r>
    </w:p>
    <w:p w:rsidR="001F5E20" w:rsidRDefault="001F5E20" w:rsidP="00A35C78">
      <w:pPr>
        <w:spacing w:after="0"/>
      </w:pPr>
    </w:p>
    <w:sectPr w:rsidR="001F5E20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/>
      <w:pgMar w:top="1701" w:right="1418" w:bottom="1418" w:left="1418" w:header="70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D30" w:rsidRDefault="00940D30">
      <w:pPr>
        <w:spacing w:after="0" w:line="240" w:lineRule="auto"/>
      </w:pPr>
      <w:r>
        <w:separator/>
      </w:r>
    </w:p>
  </w:endnote>
  <w:endnote w:type="continuationSeparator" w:id="0">
    <w:p w:rsidR="00940D30" w:rsidRDefault="00940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20" w:rsidRDefault="001F5E20">
    <w:pPr>
      <w:pStyle w:val="Piedepgina"/>
      <w:jc w:val="center"/>
    </w:pPr>
    <w:r>
      <w:rPr>
        <w:rFonts w:ascii="Arial" w:hAnsi="Arial" w:cs="Arial"/>
        <w:sz w:val="18"/>
        <w:lang w:val="es-ES"/>
      </w:rPr>
      <w:t xml:space="preserve">Página </w:t>
    </w:r>
    <w:r>
      <w:rPr>
        <w:rFonts w:ascii="Arial" w:hAnsi="Arial" w:cs="Arial"/>
        <w:b/>
        <w:bCs/>
        <w:sz w:val="18"/>
      </w:rPr>
      <w:fldChar w:fldCharType="begin"/>
    </w:r>
    <w:r>
      <w:rPr>
        <w:rFonts w:ascii="Arial" w:hAnsi="Arial" w:cs="Arial"/>
        <w:b/>
        <w:bCs/>
        <w:sz w:val="18"/>
      </w:rPr>
      <w:instrText xml:space="preserve"> PAGE \* ARABIC </w:instrText>
    </w:r>
    <w:r>
      <w:rPr>
        <w:rFonts w:ascii="Arial" w:hAnsi="Arial" w:cs="Arial"/>
        <w:b/>
        <w:bCs/>
        <w:sz w:val="18"/>
      </w:rPr>
      <w:fldChar w:fldCharType="separate"/>
    </w:r>
    <w:r w:rsidR="00621D8D">
      <w:rPr>
        <w:rFonts w:ascii="Arial" w:hAnsi="Arial" w:cs="Arial"/>
        <w:b/>
        <w:bCs/>
        <w:noProof/>
        <w:sz w:val="18"/>
      </w:rPr>
      <w:t>2</w:t>
    </w:r>
    <w:r>
      <w:rPr>
        <w:rFonts w:ascii="Arial" w:hAnsi="Arial" w:cs="Arial"/>
        <w:b/>
        <w:bCs/>
        <w:sz w:val="18"/>
      </w:rPr>
      <w:fldChar w:fldCharType="end"/>
    </w:r>
    <w:r>
      <w:rPr>
        <w:rFonts w:ascii="Arial" w:hAnsi="Arial" w:cs="Arial"/>
        <w:sz w:val="18"/>
        <w:lang w:val="es-ES"/>
      </w:rPr>
      <w:t xml:space="preserve"> de </w:t>
    </w:r>
    <w:r>
      <w:rPr>
        <w:rFonts w:ascii="Arial" w:hAnsi="Arial" w:cs="Arial"/>
        <w:b/>
        <w:bCs/>
        <w:sz w:val="18"/>
      </w:rPr>
      <w:fldChar w:fldCharType="begin"/>
    </w:r>
    <w:r>
      <w:rPr>
        <w:rFonts w:ascii="Arial" w:hAnsi="Arial" w:cs="Arial"/>
        <w:b/>
        <w:bCs/>
        <w:sz w:val="18"/>
      </w:rPr>
      <w:instrText xml:space="preserve"> NUMPAGES \* ARABIC </w:instrText>
    </w:r>
    <w:r>
      <w:rPr>
        <w:rFonts w:ascii="Arial" w:hAnsi="Arial" w:cs="Arial"/>
        <w:b/>
        <w:bCs/>
        <w:sz w:val="18"/>
      </w:rPr>
      <w:fldChar w:fldCharType="separate"/>
    </w:r>
    <w:r w:rsidR="00621D8D">
      <w:rPr>
        <w:rFonts w:ascii="Arial" w:hAnsi="Arial" w:cs="Arial"/>
        <w:b/>
        <w:bCs/>
        <w:noProof/>
        <w:sz w:val="18"/>
      </w:rPr>
      <w:t>2</w:t>
    </w:r>
    <w:r>
      <w:rPr>
        <w:rFonts w:ascii="Arial" w:hAnsi="Arial" w:cs="Arial"/>
        <w:b/>
        <w:bCs/>
        <w:sz w:val="18"/>
      </w:rPr>
      <w:fldChar w:fldCharType="end"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:rsidR="001F5E20" w:rsidRDefault="001F5E20">
    <w:pPr>
      <w:pStyle w:val="Piedepgina"/>
      <w:ind w:hanging="851"/>
      <w:rPr>
        <w:rFonts w:ascii="Arial" w:hAnsi="Arial" w:cs="Arial"/>
        <w:i/>
        <w:color w:val="548DD4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20" w:rsidRDefault="001F5E2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D30" w:rsidRDefault="00940D30">
      <w:pPr>
        <w:spacing w:after="0" w:line="240" w:lineRule="auto"/>
      </w:pPr>
      <w:r>
        <w:separator/>
      </w:r>
    </w:p>
  </w:footnote>
  <w:footnote w:type="continuationSeparator" w:id="0">
    <w:p w:rsidR="00940D30" w:rsidRDefault="00940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50" w:type="pct"/>
      <w:tblInd w:w="-51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64"/>
      <w:gridCol w:w="7373"/>
      <w:gridCol w:w="3067"/>
    </w:tblGrid>
    <w:tr w:rsidR="001F5E20">
      <w:trPr>
        <w:cantSplit/>
        <w:trHeight w:val="1080"/>
      </w:trPr>
      <w:tc>
        <w:tcPr>
          <w:tcW w:w="3467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bottom"/>
        </w:tcPr>
        <w:p w:rsidR="001F5E20" w:rsidRDefault="0089599B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noProof/>
              <w:lang w:eastAsia="es-CO"/>
            </w:rPr>
            <w:drawing>
              <wp:inline distT="0" distB="0" distL="0" distR="0">
                <wp:extent cx="1762125" cy="714375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77" t="-430" r="-177" b="-43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714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1F5E20" w:rsidRDefault="001F5E20">
          <w:pPr>
            <w:spacing w:after="0" w:line="240" w:lineRule="auto"/>
            <w:jc w:val="center"/>
          </w:pPr>
          <w:r>
            <w:rPr>
              <w:rFonts w:ascii="Arial" w:hAnsi="Arial" w:cs="Arial"/>
              <w:b/>
              <w:sz w:val="20"/>
            </w:rPr>
            <w:t>DIRECCION TERRITORIAL DE SALUD DE CALDAS</w:t>
          </w:r>
        </w:p>
        <w:p w:rsidR="001F5E20" w:rsidRDefault="001F5E20">
          <w:pPr>
            <w:spacing w:after="0" w:line="240" w:lineRule="auto"/>
            <w:jc w:val="center"/>
          </w:pPr>
          <w:r>
            <w:rPr>
              <w:rFonts w:ascii="Arial" w:hAnsi="Arial" w:cs="Arial"/>
              <w:b/>
              <w:sz w:val="20"/>
            </w:rPr>
            <w:t>SISTEMA DE GESTION DE CALIDAD</w:t>
          </w:r>
        </w:p>
        <w:p w:rsidR="001F5E20" w:rsidRDefault="001F5E20">
          <w:pPr>
            <w:spacing w:after="0" w:line="240" w:lineRule="auto"/>
            <w:jc w:val="center"/>
          </w:pPr>
          <w:r>
            <w:rPr>
              <w:rFonts w:ascii="Arial" w:hAnsi="Arial" w:cs="Arial"/>
              <w:sz w:val="20"/>
            </w:rPr>
            <w:t>Proceso Gestión de la Contratación</w:t>
          </w:r>
        </w:p>
        <w:p w:rsidR="001F5E20" w:rsidRDefault="001F5E20">
          <w:pPr>
            <w:spacing w:after="0" w:line="240" w:lineRule="auto"/>
            <w:jc w:val="center"/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lang w:eastAsia="es-CO"/>
            </w:rPr>
            <w:t>Informe de Actividades Realizadas en Cumplimiento del Contrato</w:t>
          </w:r>
        </w:p>
      </w:tc>
      <w:tc>
        <w:tcPr>
          <w:tcW w:w="3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1F5E20" w:rsidRDefault="001F5E20">
          <w:pPr>
            <w:spacing w:after="0" w:line="240" w:lineRule="auto"/>
            <w:ind w:left="-933" w:firstLine="933"/>
          </w:pPr>
          <w:r>
            <w:rPr>
              <w:rFonts w:ascii="Arial" w:hAnsi="Arial" w:cs="Arial"/>
              <w:sz w:val="20"/>
            </w:rPr>
            <w:t>Versión:  02</w:t>
          </w:r>
          <w:r>
            <w:rPr>
              <w:rFonts w:ascii="Arial" w:hAnsi="Arial" w:cs="Arial"/>
              <w:sz w:val="20"/>
            </w:rPr>
            <w:tab/>
          </w:r>
        </w:p>
        <w:p w:rsidR="001F5E20" w:rsidRDefault="001F5E20">
          <w:pPr>
            <w:spacing w:after="0" w:line="240" w:lineRule="auto"/>
            <w:ind w:left="-933" w:firstLine="933"/>
            <w:rPr>
              <w:rFonts w:ascii="Arial" w:hAnsi="Arial" w:cs="Arial"/>
              <w:sz w:val="20"/>
            </w:rPr>
          </w:pPr>
        </w:p>
        <w:p w:rsidR="001F5E20" w:rsidRDefault="001F5E20">
          <w:pPr>
            <w:spacing w:after="0" w:line="240" w:lineRule="auto"/>
            <w:ind w:left="-933" w:firstLine="933"/>
          </w:pPr>
          <w:r>
            <w:rPr>
              <w:rFonts w:ascii="Arial" w:hAnsi="Arial" w:cs="Arial"/>
              <w:sz w:val="20"/>
            </w:rPr>
            <w:t>Código: F027-P00-GC</w:t>
          </w:r>
        </w:p>
        <w:p w:rsidR="001F5E20" w:rsidRDefault="001F5E20">
          <w:pPr>
            <w:spacing w:after="0" w:line="240" w:lineRule="auto"/>
            <w:ind w:left="-933" w:firstLine="933"/>
            <w:rPr>
              <w:rFonts w:ascii="Arial" w:hAnsi="Arial" w:cs="Arial"/>
              <w:sz w:val="20"/>
            </w:rPr>
          </w:pPr>
        </w:p>
        <w:p w:rsidR="001F5E20" w:rsidRDefault="001F5E20">
          <w:pPr>
            <w:spacing w:after="0" w:line="240" w:lineRule="auto"/>
            <w:ind w:left="-933" w:firstLine="933"/>
          </w:pPr>
          <w:r>
            <w:rPr>
              <w:rFonts w:ascii="Arial" w:hAnsi="Arial" w:cs="Arial"/>
              <w:sz w:val="20"/>
            </w:rPr>
            <w:t>Fecha: 04/12/2017</w:t>
          </w:r>
        </w:p>
      </w:tc>
    </w:tr>
  </w:tbl>
  <w:p w:rsidR="001F5E20" w:rsidRDefault="001F5E20">
    <w:pPr>
      <w:pStyle w:val="Encabezado"/>
      <w:rPr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20" w:rsidRDefault="001F5E2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  <w:szCs w:val="20"/>
        <w:lang w:val="es-CO" w:eastAsia="es-C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20"/>
        <w:szCs w:val="20"/>
        <w:lang w:val="es-CO" w:eastAsia="es-CO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9C92EF6"/>
    <w:multiLevelType w:val="hybridMultilevel"/>
    <w:tmpl w:val="7E306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386746"/>
    <w:multiLevelType w:val="hybridMultilevel"/>
    <w:tmpl w:val="3C4823C6"/>
    <w:lvl w:ilvl="0" w:tplc="1CBA4CF2">
      <w:start w:val="1"/>
      <w:numFmt w:val="decimal"/>
      <w:lvlText w:val="%1."/>
      <w:lvlJc w:val="left"/>
      <w:pPr>
        <w:ind w:left="405" w:hanging="360"/>
      </w:pPr>
      <w:rPr>
        <w:rFonts w:ascii="Calibri" w:eastAsia="Calibri" w:hAnsi="Calibri" w:cs="Times New Roman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BFD"/>
    <w:rsid w:val="000746E7"/>
    <w:rsid w:val="00080959"/>
    <w:rsid w:val="00084914"/>
    <w:rsid w:val="00091416"/>
    <w:rsid w:val="001309FA"/>
    <w:rsid w:val="0018614F"/>
    <w:rsid w:val="00191ED3"/>
    <w:rsid w:val="00192BF1"/>
    <w:rsid w:val="001F5E20"/>
    <w:rsid w:val="00224777"/>
    <w:rsid w:val="00287AF5"/>
    <w:rsid w:val="0029151F"/>
    <w:rsid w:val="00347FCC"/>
    <w:rsid w:val="0037485E"/>
    <w:rsid w:val="00396ED6"/>
    <w:rsid w:val="003E4377"/>
    <w:rsid w:val="00421EC7"/>
    <w:rsid w:val="004551BE"/>
    <w:rsid w:val="0046620F"/>
    <w:rsid w:val="00494ED7"/>
    <w:rsid w:val="004E1899"/>
    <w:rsid w:val="005143EC"/>
    <w:rsid w:val="00527A09"/>
    <w:rsid w:val="00540D92"/>
    <w:rsid w:val="005432C0"/>
    <w:rsid w:val="00550EE5"/>
    <w:rsid w:val="00551888"/>
    <w:rsid w:val="00581947"/>
    <w:rsid w:val="005C4E8D"/>
    <w:rsid w:val="005E4E77"/>
    <w:rsid w:val="00621D8D"/>
    <w:rsid w:val="006266AF"/>
    <w:rsid w:val="00677166"/>
    <w:rsid w:val="006F40DC"/>
    <w:rsid w:val="00733F1D"/>
    <w:rsid w:val="0076777C"/>
    <w:rsid w:val="007B1DE3"/>
    <w:rsid w:val="007D2A32"/>
    <w:rsid w:val="007E763D"/>
    <w:rsid w:val="00817BFD"/>
    <w:rsid w:val="00822415"/>
    <w:rsid w:val="008443FD"/>
    <w:rsid w:val="0089599B"/>
    <w:rsid w:val="008D53BC"/>
    <w:rsid w:val="00940D30"/>
    <w:rsid w:val="009471A9"/>
    <w:rsid w:val="0099308D"/>
    <w:rsid w:val="009A4843"/>
    <w:rsid w:val="00A059CF"/>
    <w:rsid w:val="00A35C78"/>
    <w:rsid w:val="00A36226"/>
    <w:rsid w:val="00A55915"/>
    <w:rsid w:val="00A90959"/>
    <w:rsid w:val="00AB09DF"/>
    <w:rsid w:val="00AD5408"/>
    <w:rsid w:val="00AF6406"/>
    <w:rsid w:val="00B4719A"/>
    <w:rsid w:val="00B616E3"/>
    <w:rsid w:val="00BA3E72"/>
    <w:rsid w:val="00C76360"/>
    <w:rsid w:val="00CD3E97"/>
    <w:rsid w:val="00CF7702"/>
    <w:rsid w:val="00D22A82"/>
    <w:rsid w:val="00D24FDB"/>
    <w:rsid w:val="00D3118F"/>
    <w:rsid w:val="00DD27D9"/>
    <w:rsid w:val="00DF563F"/>
    <w:rsid w:val="00DF73FA"/>
    <w:rsid w:val="00E174D3"/>
    <w:rsid w:val="00E738B7"/>
    <w:rsid w:val="00E77A49"/>
    <w:rsid w:val="00E865DF"/>
    <w:rsid w:val="00ED4A36"/>
    <w:rsid w:val="00EE2425"/>
    <w:rsid w:val="00EE30B9"/>
    <w:rsid w:val="00F66C75"/>
    <w:rsid w:val="00F74799"/>
    <w:rsid w:val="00F82032"/>
    <w:rsid w:val="00F867DC"/>
    <w:rsid w:val="00FC04BC"/>
    <w:rsid w:val="00FC72F5"/>
    <w:rsid w:val="00FE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4D12DDB-7A70-4DB8-B63A-00A09C16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  <w:color w:val="000000"/>
      <w:sz w:val="20"/>
      <w:szCs w:val="20"/>
      <w:lang w:val="es-CO" w:eastAsia="es-CO"/>
    </w:rPr>
  </w:style>
  <w:style w:type="character" w:customStyle="1" w:styleId="WW8Num3z0">
    <w:name w:val="WW8Num3z0"/>
    <w:rPr>
      <w:rFonts w:ascii="Symbol" w:hAnsi="Symbol" w:cs="Symbol" w:hint="default"/>
      <w:sz w:val="20"/>
      <w:szCs w:val="20"/>
      <w:lang w:val="es-CO" w:eastAsia="es-CO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color w:val="auto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lang w:val="es-CO"/>
    </w:rPr>
  </w:style>
  <w:style w:type="character" w:customStyle="1" w:styleId="PiedepginaCar">
    <w:name w:val="Pie de página Car"/>
    <w:rPr>
      <w:lang w:val="es-CO"/>
    </w:rPr>
  </w:style>
  <w:style w:type="character" w:styleId="Hipervnculo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Sinespaciad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rsid w:val="000809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cp:lastModifiedBy>Antonio Parra Parra</cp:lastModifiedBy>
  <cp:revision>9</cp:revision>
  <cp:lastPrinted>2025-03-26T19:20:00Z</cp:lastPrinted>
  <dcterms:created xsi:type="dcterms:W3CDTF">2025-03-26T15:56:00Z</dcterms:created>
  <dcterms:modified xsi:type="dcterms:W3CDTF">2025-06-24T13:39:00Z</dcterms:modified>
</cp:coreProperties>
</file>