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C29A8" w14:textId="3494C983" w:rsidR="008B7EA7" w:rsidRPr="00C60E36" w:rsidRDefault="005E65D2" w:rsidP="008B7EA7">
      <w:pPr>
        <w:keepNext/>
        <w:spacing w:after="0" w:line="240" w:lineRule="auto"/>
        <w:jc w:val="center"/>
        <w:outlineLvl w:val="0"/>
        <w:rPr>
          <w:rFonts w:ascii="Arial" w:hAnsi="Arial" w:cs="Arial"/>
          <w:b/>
          <w:bCs/>
          <w:lang w:eastAsia="ar-SA"/>
        </w:rPr>
      </w:pPr>
      <w:bookmarkStart w:id="0" w:name="_Toc347258620"/>
      <w:bookmarkStart w:id="1" w:name="_Toc380397218"/>
      <w:r w:rsidRPr="00C60E36">
        <w:rPr>
          <w:rFonts w:ascii="Arial" w:hAnsi="Arial" w:cs="Arial"/>
          <w:b/>
          <w:bCs/>
          <w:lang w:eastAsia="ar-SA"/>
        </w:rPr>
        <w:t>FORMATO No.</w:t>
      </w:r>
      <w:r w:rsidR="008B7EA7" w:rsidRPr="00C60E36">
        <w:rPr>
          <w:rFonts w:ascii="Arial" w:hAnsi="Arial" w:cs="Arial"/>
          <w:b/>
          <w:bCs/>
          <w:lang w:eastAsia="ar-SA"/>
        </w:rPr>
        <w:t xml:space="preserve"> </w:t>
      </w:r>
      <w:r w:rsidR="00981E01">
        <w:rPr>
          <w:rFonts w:ascii="Arial" w:hAnsi="Arial" w:cs="Arial"/>
          <w:b/>
          <w:bCs/>
          <w:lang w:eastAsia="ar-SA"/>
        </w:rPr>
        <w:t>5</w:t>
      </w:r>
    </w:p>
    <w:p w14:paraId="3086E9D9" w14:textId="77777777" w:rsidR="008B7EA7" w:rsidRPr="00C60E36" w:rsidRDefault="008B7EA7" w:rsidP="008B7EA7">
      <w:pPr>
        <w:keepNext/>
        <w:spacing w:after="0" w:line="240" w:lineRule="auto"/>
        <w:jc w:val="center"/>
        <w:outlineLvl w:val="0"/>
        <w:rPr>
          <w:rFonts w:ascii="Arial" w:hAnsi="Arial" w:cs="Arial"/>
          <w:b/>
          <w:bCs/>
          <w:lang w:eastAsia="ar-SA"/>
        </w:rPr>
      </w:pPr>
      <w:r w:rsidRPr="00C60E36">
        <w:rPr>
          <w:rFonts w:ascii="Arial" w:hAnsi="Arial" w:cs="Arial"/>
          <w:b/>
          <w:bCs/>
          <w:lang w:eastAsia="ar-SA"/>
        </w:rPr>
        <w:t>OFERTA ECONÓMICA</w:t>
      </w:r>
      <w:bookmarkEnd w:id="0"/>
      <w:bookmarkEnd w:id="1"/>
    </w:p>
    <w:p w14:paraId="42C5FF2D" w14:textId="77777777" w:rsidR="008B7EA7" w:rsidRDefault="008B7EA7" w:rsidP="008B7EA7">
      <w:pPr>
        <w:keepNext/>
        <w:spacing w:after="0" w:line="240" w:lineRule="auto"/>
        <w:jc w:val="both"/>
        <w:outlineLvl w:val="0"/>
        <w:rPr>
          <w:rFonts w:ascii="Arial" w:hAnsi="Arial" w:cs="Arial"/>
          <w:b/>
          <w:bCs/>
          <w:lang w:eastAsia="ar-SA"/>
        </w:rPr>
      </w:pPr>
    </w:p>
    <w:p w14:paraId="40DB36EB" w14:textId="77777777" w:rsidR="00357B8B" w:rsidRPr="00C60E36" w:rsidRDefault="00357B8B" w:rsidP="008B7EA7">
      <w:pPr>
        <w:keepNext/>
        <w:spacing w:after="0" w:line="240" w:lineRule="auto"/>
        <w:jc w:val="both"/>
        <w:outlineLvl w:val="0"/>
        <w:rPr>
          <w:rFonts w:ascii="Arial" w:hAnsi="Arial" w:cs="Arial"/>
          <w:b/>
          <w:bCs/>
          <w:lang w:eastAsia="ar-SA"/>
        </w:rPr>
      </w:pPr>
    </w:p>
    <w:p w14:paraId="34D6997B" w14:textId="77777777" w:rsidR="008B7EA7" w:rsidRPr="00C60E36" w:rsidRDefault="008B7EA7" w:rsidP="008B7EA7">
      <w:pPr>
        <w:overflowPunct w:val="0"/>
        <w:autoSpaceDE w:val="0"/>
        <w:spacing w:after="0" w:line="240" w:lineRule="auto"/>
        <w:jc w:val="both"/>
        <w:textAlignment w:val="baseline"/>
        <w:rPr>
          <w:rFonts w:ascii="Arial" w:hAnsi="Arial" w:cs="Arial"/>
          <w:lang w:eastAsia="ar-SA"/>
        </w:rPr>
      </w:pPr>
      <w:r w:rsidRPr="00C60E36">
        <w:rPr>
          <w:rFonts w:ascii="Arial" w:hAnsi="Arial" w:cs="Arial"/>
          <w:lang w:eastAsia="ar-SA"/>
        </w:rPr>
        <w:t>Señores:</w:t>
      </w:r>
    </w:p>
    <w:p w14:paraId="27CAE1CC" w14:textId="78C92F7B" w:rsidR="008B7EA7" w:rsidRPr="00C60E36" w:rsidRDefault="007A2FE3" w:rsidP="008B7EA7">
      <w:pPr>
        <w:overflowPunct w:val="0"/>
        <w:autoSpaceDE w:val="0"/>
        <w:spacing w:after="0" w:line="240" w:lineRule="auto"/>
        <w:jc w:val="both"/>
        <w:textAlignment w:val="baseline"/>
        <w:rPr>
          <w:rFonts w:ascii="Arial" w:hAnsi="Arial" w:cs="Arial"/>
          <w:b/>
          <w:lang w:eastAsia="ar-SA"/>
        </w:rPr>
      </w:pPr>
      <w:r>
        <w:rPr>
          <w:rFonts w:ascii="Arial" w:hAnsi="Arial" w:cs="Arial"/>
          <w:b/>
          <w:lang w:eastAsia="ar-SA"/>
        </w:rPr>
        <w:t>XXXXXXXXXXXXXXX</w:t>
      </w:r>
    </w:p>
    <w:p w14:paraId="2D4507FB" w14:textId="6A554A3C" w:rsidR="008B7EA7" w:rsidRPr="00C60E36" w:rsidRDefault="007A2FE3" w:rsidP="008B7EA7">
      <w:pPr>
        <w:tabs>
          <w:tab w:val="left" w:pos="5355"/>
        </w:tabs>
        <w:overflowPunct w:val="0"/>
        <w:autoSpaceDE w:val="0"/>
        <w:spacing w:after="0" w:line="240" w:lineRule="auto"/>
        <w:jc w:val="both"/>
        <w:textAlignment w:val="baseline"/>
        <w:rPr>
          <w:rFonts w:ascii="Arial" w:hAnsi="Arial" w:cs="Arial"/>
          <w:lang w:eastAsia="ar-SA"/>
        </w:rPr>
      </w:pPr>
      <w:r>
        <w:rPr>
          <w:rFonts w:ascii="Arial" w:hAnsi="Arial" w:cs="Arial"/>
          <w:lang w:eastAsia="ar-SA"/>
        </w:rPr>
        <w:t>XXXXXXXXXXXXXXXXXXX</w:t>
      </w:r>
      <w:r w:rsidR="008B7EA7" w:rsidRPr="00C60E36">
        <w:rPr>
          <w:rFonts w:ascii="Arial" w:hAnsi="Arial" w:cs="Arial"/>
          <w:lang w:eastAsia="ar-SA"/>
        </w:rPr>
        <w:tab/>
      </w:r>
    </w:p>
    <w:p w14:paraId="4C4FFCDA" w14:textId="77777777"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 xml:space="preserve"> </w:t>
      </w:r>
    </w:p>
    <w:p w14:paraId="33A41AC7" w14:textId="77777777"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 xml:space="preserve">ASUNTO: </w:t>
      </w:r>
      <w:r w:rsidRPr="00C60E36">
        <w:rPr>
          <w:rFonts w:ascii="Arial" w:hAnsi="Arial" w:cs="Arial"/>
          <w:b/>
          <w:lang w:eastAsia="ar-SA"/>
        </w:rPr>
        <w:tab/>
        <w:t xml:space="preserve">OFERTA ECONÓMICA  </w:t>
      </w:r>
    </w:p>
    <w:p w14:paraId="39A40721" w14:textId="7949DC01"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PROCESO:</w:t>
      </w:r>
      <w:r w:rsidRPr="00C60E36">
        <w:rPr>
          <w:rFonts w:ascii="Arial" w:hAnsi="Arial" w:cs="Arial"/>
          <w:b/>
          <w:lang w:eastAsia="ar-SA"/>
        </w:rPr>
        <w:tab/>
      </w:r>
      <w:r w:rsidRPr="00C60E36">
        <w:rPr>
          <w:rFonts w:ascii="Arial" w:hAnsi="Arial" w:cs="Arial"/>
          <w:b/>
          <w:lang w:eastAsia="ar-SA"/>
        </w:rPr>
        <w:fldChar w:fldCharType="begin"/>
      </w:r>
      <w:r w:rsidRPr="00C60E36">
        <w:rPr>
          <w:rFonts w:ascii="Arial" w:hAnsi="Arial" w:cs="Arial"/>
          <w:b/>
          <w:lang w:eastAsia="ar-SA"/>
        </w:rPr>
        <w:instrText xml:space="preserve"> MERGEFIELD "TIPO_DE_PROCESO" </w:instrText>
      </w:r>
      <w:r w:rsidRPr="00C60E36">
        <w:rPr>
          <w:rFonts w:ascii="Arial" w:hAnsi="Arial" w:cs="Arial"/>
          <w:b/>
          <w:lang w:eastAsia="ar-SA"/>
        </w:rPr>
        <w:fldChar w:fldCharType="separate"/>
      </w:r>
      <w:r w:rsidRPr="00C60E36">
        <w:rPr>
          <w:rFonts w:ascii="Arial" w:hAnsi="Arial" w:cs="Arial"/>
          <w:b/>
          <w:lang w:eastAsia="ar-SA"/>
        </w:rPr>
        <w:t>SELECCIÓN ABREVIADA</w:t>
      </w:r>
      <w:r w:rsidRPr="00C60E36">
        <w:rPr>
          <w:rFonts w:ascii="Arial" w:hAnsi="Arial" w:cs="Arial"/>
          <w:b/>
          <w:lang w:eastAsia="ar-SA"/>
        </w:rPr>
        <w:fldChar w:fldCharType="end"/>
      </w:r>
      <w:r w:rsidRPr="00C60E36">
        <w:rPr>
          <w:rFonts w:ascii="Arial" w:hAnsi="Arial" w:cs="Arial"/>
          <w:b/>
          <w:lang w:eastAsia="ar-SA"/>
        </w:rPr>
        <w:t xml:space="preserve"> POR SUBASTA INVERSA </w:t>
      </w:r>
      <w:r w:rsidRPr="00C60E36">
        <w:rPr>
          <w:rFonts w:ascii="Arial" w:hAnsi="Arial" w:cs="Arial"/>
          <w:b/>
          <w:lang w:eastAsia="ar-SA"/>
        </w:rPr>
        <w:fldChar w:fldCharType="begin"/>
      </w:r>
      <w:r w:rsidRPr="00C60E36">
        <w:rPr>
          <w:rFonts w:ascii="Arial" w:hAnsi="Arial" w:cs="Arial"/>
          <w:b/>
          <w:lang w:eastAsia="ar-SA"/>
        </w:rPr>
        <w:instrText xml:space="preserve"> MERGEFIELD "REF" </w:instrText>
      </w:r>
      <w:r w:rsidRPr="00C60E36">
        <w:rPr>
          <w:rFonts w:ascii="Arial" w:hAnsi="Arial" w:cs="Arial"/>
          <w:b/>
          <w:lang w:eastAsia="ar-SA"/>
        </w:rPr>
        <w:fldChar w:fldCharType="separate"/>
      </w:r>
      <w:r w:rsidRPr="00C60E36">
        <w:rPr>
          <w:rFonts w:ascii="Arial" w:hAnsi="Arial" w:cs="Arial"/>
          <w:b/>
          <w:lang w:eastAsia="ar-SA"/>
        </w:rPr>
        <w:t>No</w:t>
      </w:r>
      <w:r w:rsidRPr="00C60E36">
        <w:rPr>
          <w:rFonts w:ascii="Arial" w:hAnsi="Arial" w:cs="Arial"/>
          <w:b/>
          <w:lang w:eastAsia="ar-SA"/>
        </w:rPr>
        <w:fldChar w:fldCharType="end"/>
      </w:r>
      <w:r w:rsidR="007A2FE3">
        <w:rPr>
          <w:rFonts w:ascii="Arial" w:hAnsi="Arial" w:cs="Arial"/>
          <w:b/>
          <w:lang w:eastAsia="ar-SA"/>
        </w:rPr>
        <w:t>XXXXXXXXXXXXXXXXX</w:t>
      </w:r>
    </w:p>
    <w:p w14:paraId="64B257B9" w14:textId="77777777" w:rsidR="008B7EA7" w:rsidRPr="00C60E36" w:rsidRDefault="008B7EA7" w:rsidP="008B7EA7">
      <w:pPr>
        <w:tabs>
          <w:tab w:val="left" w:pos="2850"/>
        </w:tabs>
        <w:spacing w:after="0" w:line="240" w:lineRule="auto"/>
        <w:jc w:val="both"/>
        <w:rPr>
          <w:rFonts w:ascii="Arial" w:hAnsi="Arial" w:cs="Arial"/>
          <w:lang w:eastAsia="ar-SA"/>
        </w:rPr>
      </w:pPr>
    </w:p>
    <w:p w14:paraId="28DC5323" w14:textId="08868B8F" w:rsidR="008B7EA7" w:rsidRDefault="008B7EA7" w:rsidP="008B7EA7">
      <w:pPr>
        <w:overflowPunct w:val="0"/>
        <w:autoSpaceDE w:val="0"/>
        <w:spacing w:after="0" w:line="240" w:lineRule="auto"/>
        <w:jc w:val="both"/>
        <w:textAlignment w:val="baseline"/>
        <w:rPr>
          <w:rFonts w:ascii="Arial" w:hAnsi="Arial" w:cs="Arial"/>
          <w:lang w:eastAsia="ar-SA"/>
        </w:rPr>
      </w:pPr>
      <w:r w:rsidRPr="00C60E36">
        <w:rPr>
          <w:rFonts w:ascii="Arial" w:hAnsi="Arial" w:cs="Arial"/>
          <w:lang w:eastAsia="ar-SA"/>
        </w:rPr>
        <w:t xml:space="preserve">En atención al presupuesto establecido en el pliego de condiciones, me permito poner a su consideración la siguiente oferta económica dentro del proceso de la referencia cuyo objeto es </w:t>
      </w:r>
      <w:r w:rsidRPr="00C60E36">
        <w:rPr>
          <w:rFonts w:ascii="Arial" w:hAnsi="Arial" w:cs="Arial"/>
          <w:b/>
          <w:lang w:eastAsia="ar-SA"/>
        </w:rPr>
        <w:t>“</w:t>
      </w:r>
      <w:r w:rsidR="007A2FE3">
        <w:rPr>
          <w:rFonts w:ascii="Arial" w:hAnsi="Arial" w:cs="Arial"/>
          <w:b/>
          <w:bCs/>
        </w:rPr>
        <w:t>XXXXXXXXXXXXXXXXXXXXXXX</w:t>
      </w:r>
      <w:r w:rsidR="005E65D2" w:rsidRPr="00C60E36">
        <w:rPr>
          <w:rFonts w:ascii="Arial" w:eastAsia="Times New Roman" w:hAnsi="Arial" w:cs="Arial"/>
          <w:b/>
          <w:color w:val="3D3D3D"/>
          <w:shd w:val="clear" w:color="auto" w:fill="FFFFFF"/>
        </w:rPr>
        <w:t>”</w:t>
      </w:r>
      <w:r w:rsidRPr="00C60E36">
        <w:rPr>
          <w:rFonts w:ascii="Arial" w:hAnsi="Arial" w:cs="Arial"/>
          <w:lang w:eastAsia="ar-SA"/>
        </w:rPr>
        <w:t>.</w:t>
      </w:r>
    </w:p>
    <w:p w14:paraId="276E3404" w14:textId="77777777" w:rsidR="00A650C4" w:rsidRDefault="00A650C4" w:rsidP="008B7EA7">
      <w:pPr>
        <w:tabs>
          <w:tab w:val="left" w:pos="1305"/>
        </w:tabs>
        <w:spacing w:after="0" w:line="240" w:lineRule="auto"/>
        <w:ind w:right="-232"/>
        <w:contextualSpacing/>
        <w:jc w:val="both"/>
        <w:rPr>
          <w:rFonts w:ascii="Arial" w:hAnsi="Arial" w:cs="Arial"/>
          <w:lang w:eastAsia="es-ES"/>
        </w:rPr>
      </w:pPr>
    </w:p>
    <w:tbl>
      <w:tblPr>
        <w:tblW w:w="8926" w:type="dxa"/>
        <w:tblCellMar>
          <w:left w:w="70" w:type="dxa"/>
          <w:right w:w="70" w:type="dxa"/>
        </w:tblCellMar>
        <w:tblLook w:val="04A0" w:firstRow="1" w:lastRow="0" w:firstColumn="1" w:lastColumn="0" w:noHBand="0" w:noVBand="1"/>
      </w:tblPr>
      <w:tblGrid>
        <w:gridCol w:w="820"/>
        <w:gridCol w:w="3711"/>
        <w:gridCol w:w="1134"/>
        <w:gridCol w:w="1560"/>
        <w:gridCol w:w="1701"/>
      </w:tblGrid>
      <w:tr w:rsidR="007A2FE3" w:rsidRPr="007A2FE3" w14:paraId="431F1C91" w14:textId="77777777" w:rsidTr="007A2FE3">
        <w:trPr>
          <w:trHeight w:val="300"/>
        </w:trPr>
        <w:tc>
          <w:tcPr>
            <w:tcW w:w="82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2608D5F" w14:textId="77777777" w:rsidR="007A2FE3" w:rsidRPr="007A2FE3" w:rsidRDefault="007A2FE3" w:rsidP="007A2FE3">
            <w:pPr>
              <w:spacing w:after="0" w:line="240" w:lineRule="auto"/>
              <w:jc w:val="center"/>
              <w:rPr>
                <w:rFonts w:ascii="Calibri" w:eastAsia="Times New Roman" w:hAnsi="Calibri" w:cs="Calibri"/>
                <w:b/>
                <w:bCs/>
                <w:color w:val="000000"/>
                <w:lang w:eastAsia="es-CO"/>
              </w:rPr>
            </w:pPr>
            <w:r w:rsidRPr="007A2FE3">
              <w:rPr>
                <w:rFonts w:ascii="Calibri" w:eastAsia="Times New Roman" w:hAnsi="Calibri" w:cs="Calibri"/>
                <w:b/>
                <w:bCs/>
                <w:color w:val="000000"/>
                <w:lang w:eastAsia="es-CO"/>
              </w:rPr>
              <w:t>ITEM</w:t>
            </w:r>
          </w:p>
        </w:tc>
        <w:tc>
          <w:tcPr>
            <w:tcW w:w="3711" w:type="dxa"/>
            <w:tcBorders>
              <w:top w:val="single" w:sz="4" w:space="0" w:color="auto"/>
              <w:left w:val="nil"/>
              <w:bottom w:val="single" w:sz="4" w:space="0" w:color="auto"/>
              <w:right w:val="single" w:sz="4" w:space="0" w:color="auto"/>
            </w:tcBorders>
            <w:shd w:val="clear" w:color="000000" w:fill="BFBFBF"/>
            <w:noWrap/>
            <w:vAlign w:val="center"/>
            <w:hideMark/>
          </w:tcPr>
          <w:p w14:paraId="0D1C5247" w14:textId="77777777" w:rsidR="007A2FE3" w:rsidRPr="007A2FE3" w:rsidRDefault="007A2FE3" w:rsidP="007A2FE3">
            <w:pPr>
              <w:spacing w:after="0" w:line="240" w:lineRule="auto"/>
              <w:jc w:val="center"/>
              <w:rPr>
                <w:rFonts w:ascii="Calibri" w:eastAsia="Times New Roman" w:hAnsi="Calibri" w:cs="Calibri"/>
                <w:b/>
                <w:bCs/>
                <w:color w:val="000000"/>
                <w:lang w:eastAsia="es-CO"/>
              </w:rPr>
            </w:pPr>
            <w:r w:rsidRPr="007A2FE3">
              <w:rPr>
                <w:rFonts w:ascii="Calibri" w:eastAsia="Times New Roman" w:hAnsi="Calibri" w:cs="Calibri"/>
                <w:b/>
                <w:bCs/>
                <w:color w:val="000000"/>
                <w:lang w:eastAsia="es-CO"/>
              </w:rPr>
              <w:t>DESCRIPCIÓN</w:t>
            </w:r>
          </w:p>
        </w:tc>
        <w:tc>
          <w:tcPr>
            <w:tcW w:w="1134" w:type="dxa"/>
            <w:tcBorders>
              <w:top w:val="single" w:sz="4" w:space="0" w:color="auto"/>
              <w:left w:val="nil"/>
              <w:bottom w:val="single" w:sz="4" w:space="0" w:color="auto"/>
              <w:right w:val="single" w:sz="4" w:space="0" w:color="auto"/>
            </w:tcBorders>
            <w:shd w:val="clear" w:color="000000" w:fill="BFBFBF"/>
            <w:noWrap/>
            <w:vAlign w:val="center"/>
            <w:hideMark/>
          </w:tcPr>
          <w:p w14:paraId="128D1C54" w14:textId="77777777" w:rsidR="007A2FE3" w:rsidRPr="007A2FE3" w:rsidRDefault="007A2FE3" w:rsidP="007A2FE3">
            <w:pPr>
              <w:spacing w:after="0" w:line="240" w:lineRule="auto"/>
              <w:jc w:val="center"/>
              <w:rPr>
                <w:rFonts w:ascii="Calibri" w:eastAsia="Times New Roman" w:hAnsi="Calibri" w:cs="Calibri"/>
                <w:b/>
                <w:bCs/>
                <w:color w:val="000000"/>
                <w:lang w:eastAsia="es-CO"/>
              </w:rPr>
            </w:pPr>
            <w:r w:rsidRPr="007A2FE3">
              <w:rPr>
                <w:rFonts w:ascii="Calibri" w:eastAsia="Times New Roman" w:hAnsi="Calibri" w:cs="Calibri"/>
                <w:b/>
                <w:bCs/>
                <w:color w:val="000000"/>
                <w:lang w:eastAsia="es-CO"/>
              </w:rPr>
              <w:t>CANTIDAD</w:t>
            </w:r>
          </w:p>
        </w:tc>
        <w:tc>
          <w:tcPr>
            <w:tcW w:w="1560" w:type="dxa"/>
            <w:tcBorders>
              <w:top w:val="single" w:sz="4" w:space="0" w:color="auto"/>
              <w:left w:val="nil"/>
              <w:bottom w:val="single" w:sz="4" w:space="0" w:color="auto"/>
              <w:right w:val="single" w:sz="4" w:space="0" w:color="auto"/>
            </w:tcBorders>
            <w:shd w:val="clear" w:color="000000" w:fill="BFBFBF"/>
            <w:vAlign w:val="center"/>
            <w:hideMark/>
          </w:tcPr>
          <w:p w14:paraId="4A846E46" w14:textId="77777777" w:rsidR="007A2FE3" w:rsidRPr="007A2FE3" w:rsidRDefault="007A2FE3" w:rsidP="007A2FE3">
            <w:pPr>
              <w:spacing w:after="0" w:line="240" w:lineRule="auto"/>
              <w:jc w:val="center"/>
              <w:rPr>
                <w:rFonts w:ascii="Calibri" w:eastAsia="Times New Roman" w:hAnsi="Calibri" w:cs="Calibri"/>
                <w:b/>
                <w:bCs/>
                <w:color w:val="000000"/>
                <w:lang w:eastAsia="es-CO"/>
              </w:rPr>
            </w:pPr>
            <w:r w:rsidRPr="007A2FE3">
              <w:rPr>
                <w:rFonts w:ascii="Calibri" w:eastAsia="Times New Roman" w:hAnsi="Calibri" w:cs="Calibri"/>
                <w:b/>
                <w:bCs/>
                <w:color w:val="000000"/>
                <w:lang w:eastAsia="es-CO"/>
              </w:rPr>
              <w:t>VALOR UNITARIO</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14:paraId="55875044" w14:textId="77777777" w:rsidR="007A2FE3" w:rsidRPr="007A2FE3" w:rsidRDefault="007A2FE3" w:rsidP="007A2FE3">
            <w:pPr>
              <w:spacing w:after="0" w:line="240" w:lineRule="auto"/>
              <w:jc w:val="center"/>
              <w:rPr>
                <w:rFonts w:ascii="Calibri" w:eastAsia="Times New Roman" w:hAnsi="Calibri" w:cs="Calibri"/>
                <w:b/>
                <w:bCs/>
                <w:color w:val="000000"/>
                <w:lang w:eastAsia="es-CO"/>
              </w:rPr>
            </w:pPr>
            <w:r w:rsidRPr="007A2FE3">
              <w:rPr>
                <w:rFonts w:ascii="Calibri" w:eastAsia="Times New Roman" w:hAnsi="Calibri" w:cs="Calibri"/>
                <w:b/>
                <w:bCs/>
                <w:color w:val="000000"/>
                <w:lang w:eastAsia="es-CO"/>
              </w:rPr>
              <w:t>VALOR CON IVA</w:t>
            </w:r>
          </w:p>
        </w:tc>
      </w:tr>
      <w:tr w:rsidR="007A2FE3" w:rsidRPr="007A2FE3" w14:paraId="08D4D3F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B97B4A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w:t>
            </w:r>
          </w:p>
        </w:tc>
        <w:tc>
          <w:tcPr>
            <w:tcW w:w="3711" w:type="dxa"/>
            <w:tcBorders>
              <w:top w:val="nil"/>
              <w:left w:val="nil"/>
              <w:bottom w:val="single" w:sz="4" w:space="0" w:color="auto"/>
              <w:right w:val="single" w:sz="4" w:space="0" w:color="auto"/>
            </w:tcBorders>
            <w:shd w:val="clear" w:color="auto" w:fill="auto"/>
            <w:noWrap/>
            <w:vAlign w:val="bottom"/>
            <w:hideMark/>
          </w:tcPr>
          <w:p w14:paraId="25FB2E0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ALMOHADILLA DACTILAR REDONDA                                                                                                          </w:t>
            </w:r>
          </w:p>
        </w:tc>
        <w:tc>
          <w:tcPr>
            <w:tcW w:w="1134" w:type="dxa"/>
            <w:tcBorders>
              <w:top w:val="nil"/>
              <w:left w:val="nil"/>
              <w:bottom w:val="single" w:sz="4" w:space="0" w:color="auto"/>
              <w:right w:val="single" w:sz="4" w:space="0" w:color="auto"/>
            </w:tcBorders>
            <w:shd w:val="clear" w:color="auto" w:fill="auto"/>
            <w:noWrap/>
            <w:vAlign w:val="bottom"/>
            <w:hideMark/>
          </w:tcPr>
          <w:p w14:paraId="3022CDC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423D9E2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0E8AA2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6B3824C"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7D57CB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w:t>
            </w:r>
          </w:p>
        </w:tc>
        <w:tc>
          <w:tcPr>
            <w:tcW w:w="3711" w:type="dxa"/>
            <w:tcBorders>
              <w:top w:val="nil"/>
              <w:left w:val="nil"/>
              <w:bottom w:val="single" w:sz="4" w:space="0" w:color="auto"/>
              <w:right w:val="single" w:sz="4" w:space="0" w:color="auto"/>
            </w:tcBorders>
            <w:shd w:val="clear" w:color="auto" w:fill="auto"/>
            <w:noWrap/>
            <w:vAlign w:val="bottom"/>
            <w:hideMark/>
          </w:tcPr>
          <w:p w14:paraId="041EFA6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BOLÍGRAFOS NEGROS CAJAS X 12                                                                                                                </w:t>
            </w:r>
          </w:p>
        </w:tc>
        <w:tc>
          <w:tcPr>
            <w:tcW w:w="1134" w:type="dxa"/>
            <w:tcBorders>
              <w:top w:val="nil"/>
              <w:left w:val="nil"/>
              <w:bottom w:val="single" w:sz="4" w:space="0" w:color="auto"/>
              <w:right w:val="single" w:sz="4" w:space="0" w:color="auto"/>
            </w:tcBorders>
            <w:shd w:val="clear" w:color="auto" w:fill="auto"/>
            <w:noWrap/>
            <w:vAlign w:val="bottom"/>
            <w:hideMark/>
          </w:tcPr>
          <w:p w14:paraId="3378636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2C89820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24D9E0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ACBC8B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F9A9A1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w:t>
            </w:r>
          </w:p>
        </w:tc>
        <w:tc>
          <w:tcPr>
            <w:tcW w:w="3711" w:type="dxa"/>
            <w:tcBorders>
              <w:top w:val="nil"/>
              <w:left w:val="nil"/>
              <w:bottom w:val="single" w:sz="4" w:space="0" w:color="auto"/>
              <w:right w:val="single" w:sz="4" w:space="0" w:color="auto"/>
            </w:tcBorders>
            <w:shd w:val="clear" w:color="auto" w:fill="auto"/>
            <w:noWrap/>
            <w:vAlign w:val="bottom"/>
            <w:hideMark/>
          </w:tcPr>
          <w:p w14:paraId="39154CB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CAJAS ARCHIVO INACTIVO REF. # 12 (40.5X20.8X26)                                                                                                                                               </w:t>
            </w:r>
          </w:p>
        </w:tc>
        <w:tc>
          <w:tcPr>
            <w:tcW w:w="1134" w:type="dxa"/>
            <w:tcBorders>
              <w:top w:val="nil"/>
              <w:left w:val="nil"/>
              <w:bottom w:val="single" w:sz="4" w:space="0" w:color="auto"/>
              <w:right w:val="single" w:sz="4" w:space="0" w:color="auto"/>
            </w:tcBorders>
            <w:shd w:val="clear" w:color="auto" w:fill="auto"/>
            <w:noWrap/>
            <w:vAlign w:val="bottom"/>
            <w:hideMark/>
          </w:tcPr>
          <w:p w14:paraId="012C56A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200</w:t>
            </w:r>
          </w:p>
        </w:tc>
        <w:tc>
          <w:tcPr>
            <w:tcW w:w="1560" w:type="dxa"/>
            <w:tcBorders>
              <w:top w:val="nil"/>
              <w:left w:val="nil"/>
              <w:bottom w:val="single" w:sz="4" w:space="0" w:color="auto"/>
              <w:right w:val="single" w:sz="4" w:space="0" w:color="auto"/>
            </w:tcBorders>
            <w:shd w:val="clear" w:color="auto" w:fill="auto"/>
            <w:noWrap/>
            <w:vAlign w:val="bottom"/>
            <w:hideMark/>
          </w:tcPr>
          <w:p w14:paraId="1D05268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9A3C50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0C4DDC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6E125F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3711" w:type="dxa"/>
            <w:tcBorders>
              <w:top w:val="nil"/>
              <w:left w:val="nil"/>
              <w:bottom w:val="single" w:sz="4" w:space="0" w:color="auto"/>
              <w:right w:val="single" w:sz="4" w:space="0" w:color="auto"/>
            </w:tcBorders>
            <w:shd w:val="clear" w:color="auto" w:fill="auto"/>
            <w:noWrap/>
            <w:vAlign w:val="bottom"/>
            <w:hideMark/>
          </w:tcPr>
          <w:p w14:paraId="06799799"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CAJAS ARCHIVO INACTIVO REF. # 4 </w:t>
            </w:r>
            <w:proofErr w:type="gramStart"/>
            <w:r w:rsidRPr="007A2FE3">
              <w:rPr>
                <w:rFonts w:ascii="Calibri" w:eastAsia="Times New Roman" w:hAnsi="Calibri" w:cs="Calibri"/>
                <w:color w:val="000000"/>
                <w:sz w:val="20"/>
                <w:szCs w:val="20"/>
                <w:lang w:eastAsia="es-CO"/>
              </w:rPr>
              <w:t xml:space="preserve">   (</w:t>
            </w:r>
            <w:proofErr w:type="gramEnd"/>
            <w:r w:rsidRPr="007A2FE3">
              <w:rPr>
                <w:rFonts w:ascii="Calibri" w:eastAsia="Times New Roman" w:hAnsi="Calibri" w:cs="Calibri"/>
                <w:color w:val="000000"/>
                <w:sz w:val="20"/>
                <w:szCs w:val="20"/>
                <w:lang w:eastAsia="es-CO"/>
              </w:rPr>
              <w:t xml:space="preserve">40.5X32X34)                                                                                 </w:t>
            </w:r>
          </w:p>
        </w:tc>
        <w:tc>
          <w:tcPr>
            <w:tcW w:w="1134" w:type="dxa"/>
            <w:tcBorders>
              <w:top w:val="nil"/>
              <w:left w:val="nil"/>
              <w:bottom w:val="single" w:sz="4" w:space="0" w:color="auto"/>
              <w:right w:val="single" w:sz="4" w:space="0" w:color="auto"/>
            </w:tcBorders>
            <w:shd w:val="clear" w:color="auto" w:fill="auto"/>
            <w:noWrap/>
            <w:vAlign w:val="bottom"/>
            <w:hideMark/>
          </w:tcPr>
          <w:p w14:paraId="01B9848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100</w:t>
            </w:r>
          </w:p>
        </w:tc>
        <w:tc>
          <w:tcPr>
            <w:tcW w:w="1560" w:type="dxa"/>
            <w:tcBorders>
              <w:top w:val="nil"/>
              <w:left w:val="nil"/>
              <w:bottom w:val="single" w:sz="4" w:space="0" w:color="auto"/>
              <w:right w:val="single" w:sz="4" w:space="0" w:color="auto"/>
            </w:tcBorders>
            <w:shd w:val="clear" w:color="auto" w:fill="auto"/>
            <w:noWrap/>
            <w:vAlign w:val="bottom"/>
            <w:hideMark/>
          </w:tcPr>
          <w:p w14:paraId="451DEE8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853C54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F97F970"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B7E28F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w:t>
            </w:r>
          </w:p>
        </w:tc>
        <w:tc>
          <w:tcPr>
            <w:tcW w:w="3711" w:type="dxa"/>
            <w:tcBorders>
              <w:top w:val="nil"/>
              <w:left w:val="nil"/>
              <w:bottom w:val="single" w:sz="4" w:space="0" w:color="auto"/>
              <w:right w:val="single" w:sz="4" w:space="0" w:color="auto"/>
            </w:tcBorders>
            <w:shd w:val="clear" w:color="auto" w:fill="auto"/>
            <w:noWrap/>
            <w:vAlign w:val="bottom"/>
            <w:hideMark/>
          </w:tcPr>
          <w:p w14:paraId="01F557C2"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CINTA DE ENMASCARAR DE </w:t>
            </w:r>
            <w:proofErr w:type="gramStart"/>
            <w:r w:rsidRPr="007A2FE3">
              <w:rPr>
                <w:rFonts w:ascii="Calibri" w:eastAsia="Times New Roman" w:hAnsi="Calibri" w:cs="Calibri"/>
                <w:color w:val="000000"/>
                <w:sz w:val="20"/>
                <w:szCs w:val="20"/>
                <w:lang w:eastAsia="es-CO"/>
              </w:rPr>
              <w:t>½  (</w:t>
            </w:r>
            <w:proofErr w:type="gramEnd"/>
            <w:r w:rsidRPr="007A2FE3">
              <w:rPr>
                <w:rFonts w:ascii="Calibri" w:eastAsia="Times New Roman" w:hAnsi="Calibri" w:cs="Calibri"/>
                <w:color w:val="000000"/>
                <w:sz w:val="20"/>
                <w:szCs w:val="20"/>
                <w:lang w:eastAsia="es-CO"/>
              </w:rPr>
              <w:t xml:space="preserve">24MMX40M)                                                                                          </w:t>
            </w:r>
          </w:p>
        </w:tc>
        <w:tc>
          <w:tcPr>
            <w:tcW w:w="1134" w:type="dxa"/>
            <w:tcBorders>
              <w:top w:val="nil"/>
              <w:left w:val="nil"/>
              <w:bottom w:val="single" w:sz="4" w:space="0" w:color="auto"/>
              <w:right w:val="single" w:sz="4" w:space="0" w:color="auto"/>
            </w:tcBorders>
            <w:shd w:val="clear" w:color="auto" w:fill="auto"/>
            <w:noWrap/>
            <w:vAlign w:val="bottom"/>
            <w:hideMark/>
          </w:tcPr>
          <w:p w14:paraId="3C34556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18</w:t>
            </w:r>
          </w:p>
        </w:tc>
        <w:tc>
          <w:tcPr>
            <w:tcW w:w="1560" w:type="dxa"/>
            <w:tcBorders>
              <w:top w:val="nil"/>
              <w:left w:val="nil"/>
              <w:bottom w:val="single" w:sz="4" w:space="0" w:color="auto"/>
              <w:right w:val="single" w:sz="4" w:space="0" w:color="auto"/>
            </w:tcBorders>
            <w:shd w:val="clear" w:color="auto" w:fill="auto"/>
            <w:noWrap/>
            <w:vAlign w:val="bottom"/>
            <w:hideMark/>
          </w:tcPr>
          <w:p w14:paraId="3EBD963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A39344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451E9F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4490F8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w:t>
            </w:r>
          </w:p>
        </w:tc>
        <w:tc>
          <w:tcPr>
            <w:tcW w:w="3711" w:type="dxa"/>
            <w:tcBorders>
              <w:top w:val="nil"/>
              <w:left w:val="nil"/>
              <w:bottom w:val="single" w:sz="4" w:space="0" w:color="auto"/>
              <w:right w:val="single" w:sz="4" w:space="0" w:color="auto"/>
            </w:tcBorders>
            <w:shd w:val="clear" w:color="auto" w:fill="auto"/>
            <w:noWrap/>
            <w:vAlign w:val="bottom"/>
            <w:hideMark/>
          </w:tcPr>
          <w:p w14:paraId="51E4D58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CINTA DE EMPAQUE TRANSPARENTE DE ½ (24MM X 40M)                                                                   </w:t>
            </w:r>
          </w:p>
        </w:tc>
        <w:tc>
          <w:tcPr>
            <w:tcW w:w="1134" w:type="dxa"/>
            <w:tcBorders>
              <w:top w:val="nil"/>
              <w:left w:val="nil"/>
              <w:bottom w:val="single" w:sz="4" w:space="0" w:color="auto"/>
              <w:right w:val="single" w:sz="4" w:space="0" w:color="auto"/>
            </w:tcBorders>
            <w:shd w:val="clear" w:color="auto" w:fill="auto"/>
            <w:noWrap/>
            <w:vAlign w:val="bottom"/>
            <w:hideMark/>
          </w:tcPr>
          <w:p w14:paraId="52E16E9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2D5BA38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F9DD06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E9411E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58AB3E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w:t>
            </w:r>
          </w:p>
        </w:tc>
        <w:tc>
          <w:tcPr>
            <w:tcW w:w="3711" w:type="dxa"/>
            <w:tcBorders>
              <w:top w:val="nil"/>
              <w:left w:val="nil"/>
              <w:bottom w:val="single" w:sz="4" w:space="0" w:color="auto"/>
              <w:right w:val="single" w:sz="4" w:space="0" w:color="auto"/>
            </w:tcBorders>
            <w:shd w:val="clear" w:color="auto" w:fill="auto"/>
            <w:noWrap/>
            <w:vAlign w:val="bottom"/>
            <w:hideMark/>
          </w:tcPr>
          <w:p w14:paraId="15247DB6"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CINTA DE EMPAQUE TRANSPARENTE DE ¾ ((48MM X 40M)                                                                  </w:t>
            </w:r>
          </w:p>
        </w:tc>
        <w:tc>
          <w:tcPr>
            <w:tcW w:w="1134" w:type="dxa"/>
            <w:tcBorders>
              <w:top w:val="nil"/>
              <w:left w:val="nil"/>
              <w:bottom w:val="single" w:sz="4" w:space="0" w:color="auto"/>
              <w:right w:val="single" w:sz="4" w:space="0" w:color="auto"/>
            </w:tcBorders>
            <w:shd w:val="clear" w:color="auto" w:fill="auto"/>
            <w:noWrap/>
            <w:vAlign w:val="bottom"/>
            <w:hideMark/>
          </w:tcPr>
          <w:p w14:paraId="33F76BF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35F582B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6A4E28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94E9051"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1801DE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3711" w:type="dxa"/>
            <w:tcBorders>
              <w:top w:val="nil"/>
              <w:left w:val="nil"/>
              <w:bottom w:val="single" w:sz="4" w:space="0" w:color="auto"/>
              <w:right w:val="single" w:sz="4" w:space="0" w:color="auto"/>
            </w:tcBorders>
            <w:shd w:val="clear" w:color="auto" w:fill="auto"/>
            <w:noWrap/>
            <w:vAlign w:val="bottom"/>
            <w:hideMark/>
          </w:tcPr>
          <w:p w14:paraId="1B08870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proofErr w:type="gramStart"/>
            <w:r w:rsidRPr="007A2FE3">
              <w:rPr>
                <w:rFonts w:ascii="Calibri" w:eastAsia="Times New Roman" w:hAnsi="Calibri" w:cs="Calibri"/>
                <w:color w:val="000000"/>
                <w:sz w:val="20"/>
                <w:szCs w:val="20"/>
                <w:lang w:eastAsia="es-CO"/>
              </w:rPr>
              <w:t>CLIPS  GRANDE</w:t>
            </w:r>
            <w:proofErr w:type="gramEnd"/>
            <w:r w:rsidRPr="007A2FE3">
              <w:rPr>
                <w:rFonts w:ascii="Calibri" w:eastAsia="Times New Roman" w:hAnsi="Calibri" w:cs="Calibri"/>
                <w:color w:val="000000"/>
                <w:sz w:val="20"/>
                <w:szCs w:val="20"/>
                <w:lang w:eastAsia="es-CO"/>
              </w:rPr>
              <w:t xml:space="preserve"> MARIPOSA X CAJA                                                                                                               </w:t>
            </w:r>
          </w:p>
        </w:tc>
        <w:tc>
          <w:tcPr>
            <w:tcW w:w="1134" w:type="dxa"/>
            <w:tcBorders>
              <w:top w:val="nil"/>
              <w:left w:val="nil"/>
              <w:bottom w:val="single" w:sz="4" w:space="0" w:color="auto"/>
              <w:right w:val="single" w:sz="4" w:space="0" w:color="auto"/>
            </w:tcBorders>
            <w:shd w:val="clear" w:color="auto" w:fill="auto"/>
            <w:noWrap/>
            <w:vAlign w:val="bottom"/>
            <w:hideMark/>
          </w:tcPr>
          <w:p w14:paraId="3130FC6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3F4F9B4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C043AB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349E5B0"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603790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9</w:t>
            </w:r>
          </w:p>
        </w:tc>
        <w:tc>
          <w:tcPr>
            <w:tcW w:w="3711" w:type="dxa"/>
            <w:tcBorders>
              <w:top w:val="nil"/>
              <w:left w:val="nil"/>
              <w:bottom w:val="single" w:sz="4" w:space="0" w:color="auto"/>
              <w:right w:val="single" w:sz="4" w:space="0" w:color="auto"/>
            </w:tcBorders>
            <w:shd w:val="clear" w:color="auto" w:fill="auto"/>
            <w:noWrap/>
            <w:vAlign w:val="bottom"/>
            <w:hideMark/>
          </w:tcPr>
          <w:p w14:paraId="5E46AFEC"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CORRECTOR LÍQUIDO DE LAPIZ</w:t>
            </w:r>
          </w:p>
        </w:tc>
        <w:tc>
          <w:tcPr>
            <w:tcW w:w="1134" w:type="dxa"/>
            <w:tcBorders>
              <w:top w:val="nil"/>
              <w:left w:val="nil"/>
              <w:bottom w:val="single" w:sz="4" w:space="0" w:color="auto"/>
              <w:right w:val="single" w:sz="4" w:space="0" w:color="auto"/>
            </w:tcBorders>
            <w:shd w:val="clear" w:color="auto" w:fill="auto"/>
            <w:noWrap/>
            <w:vAlign w:val="bottom"/>
            <w:hideMark/>
          </w:tcPr>
          <w:p w14:paraId="58D7DB4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6C043E3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9D45EE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231E774"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4FD711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10</w:t>
            </w:r>
          </w:p>
        </w:tc>
        <w:tc>
          <w:tcPr>
            <w:tcW w:w="3711" w:type="dxa"/>
            <w:tcBorders>
              <w:top w:val="nil"/>
              <w:left w:val="nil"/>
              <w:bottom w:val="single" w:sz="4" w:space="0" w:color="auto"/>
              <w:right w:val="single" w:sz="4" w:space="0" w:color="auto"/>
            </w:tcBorders>
            <w:shd w:val="clear" w:color="auto" w:fill="auto"/>
            <w:noWrap/>
            <w:vAlign w:val="bottom"/>
            <w:hideMark/>
          </w:tcPr>
          <w:p w14:paraId="29E79B1A"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EXACTOS CUCHILLA </w:t>
            </w:r>
            <w:proofErr w:type="gramStart"/>
            <w:r w:rsidRPr="007A2FE3">
              <w:rPr>
                <w:rFonts w:ascii="Calibri" w:eastAsia="Times New Roman" w:hAnsi="Calibri" w:cs="Calibri"/>
                <w:color w:val="000000"/>
                <w:sz w:val="20"/>
                <w:szCs w:val="20"/>
                <w:lang w:eastAsia="es-CO"/>
              </w:rPr>
              <w:t>MEDIANO  CON</w:t>
            </w:r>
            <w:proofErr w:type="gramEnd"/>
            <w:r w:rsidRPr="007A2FE3">
              <w:rPr>
                <w:rFonts w:ascii="Calibri" w:eastAsia="Times New Roman" w:hAnsi="Calibri" w:cs="Calibri"/>
                <w:color w:val="000000"/>
                <w:sz w:val="20"/>
                <w:szCs w:val="20"/>
                <w:lang w:eastAsia="es-CO"/>
              </w:rPr>
              <w:t xml:space="preserve"> BLOQUEO                                                                                                  </w:t>
            </w:r>
          </w:p>
        </w:tc>
        <w:tc>
          <w:tcPr>
            <w:tcW w:w="1134" w:type="dxa"/>
            <w:tcBorders>
              <w:top w:val="nil"/>
              <w:left w:val="nil"/>
              <w:bottom w:val="single" w:sz="4" w:space="0" w:color="auto"/>
              <w:right w:val="single" w:sz="4" w:space="0" w:color="auto"/>
            </w:tcBorders>
            <w:shd w:val="clear" w:color="auto" w:fill="auto"/>
            <w:noWrap/>
            <w:vAlign w:val="bottom"/>
            <w:hideMark/>
          </w:tcPr>
          <w:p w14:paraId="35360CF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759B1A8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A55372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C820611"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F89128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11</w:t>
            </w:r>
          </w:p>
        </w:tc>
        <w:tc>
          <w:tcPr>
            <w:tcW w:w="3711" w:type="dxa"/>
            <w:tcBorders>
              <w:top w:val="nil"/>
              <w:left w:val="nil"/>
              <w:bottom w:val="single" w:sz="4" w:space="0" w:color="auto"/>
              <w:right w:val="single" w:sz="4" w:space="0" w:color="auto"/>
            </w:tcBorders>
            <w:shd w:val="clear" w:color="auto" w:fill="auto"/>
            <w:noWrap/>
            <w:vAlign w:val="bottom"/>
            <w:hideMark/>
          </w:tcPr>
          <w:p w14:paraId="68988029"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FOLDERS YUTE DESACIFICADO TAMAÑO OFICIO                                                                                   </w:t>
            </w:r>
          </w:p>
        </w:tc>
        <w:tc>
          <w:tcPr>
            <w:tcW w:w="1134" w:type="dxa"/>
            <w:tcBorders>
              <w:top w:val="nil"/>
              <w:left w:val="nil"/>
              <w:bottom w:val="single" w:sz="4" w:space="0" w:color="auto"/>
              <w:right w:val="single" w:sz="4" w:space="0" w:color="auto"/>
            </w:tcBorders>
            <w:shd w:val="clear" w:color="auto" w:fill="auto"/>
            <w:noWrap/>
            <w:vAlign w:val="bottom"/>
            <w:hideMark/>
          </w:tcPr>
          <w:p w14:paraId="3D798AC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1000</w:t>
            </w:r>
          </w:p>
        </w:tc>
        <w:tc>
          <w:tcPr>
            <w:tcW w:w="1560" w:type="dxa"/>
            <w:tcBorders>
              <w:top w:val="nil"/>
              <w:left w:val="nil"/>
              <w:bottom w:val="single" w:sz="4" w:space="0" w:color="auto"/>
              <w:right w:val="single" w:sz="4" w:space="0" w:color="auto"/>
            </w:tcBorders>
            <w:shd w:val="clear" w:color="auto" w:fill="auto"/>
            <w:noWrap/>
            <w:vAlign w:val="bottom"/>
            <w:hideMark/>
          </w:tcPr>
          <w:p w14:paraId="7ACE8F2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15672E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42CCF32"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32F9C5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3711" w:type="dxa"/>
            <w:tcBorders>
              <w:top w:val="nil"/>
              <w:left w:val="nil"/>
              <w:bottom w:val="single" w:sz="4" w:space="0" w:color="auto"/>
              <w:right w:val="single" w:sz="4" w:space="0" w:color="auto"/>
            </w:tcBorders>
            <w:shd w:val="clear" w:color="auto" w:fill="auto"/>
            <w:noWrap/>
            <w:vAlign w:val="bottom"/>
            <w:hideMark/>
          </w:tcPr>
          <w:p w14:paraId="448D40C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FOLDERS FLEXIGUIA TAMAÑO OFICIO RANURA PARA LEGAJAR 5 POSICIONES                                                                                                                                                                                                                  </w:t>
            </w:r>
          </w:p>
        </w:tc>
        <w:tc>
          <w:tcPr>
            <w:tcW w:w="1134" w:type="dxa"/>
            <w:tcBorders>
              <w:top w:val="nil"/>
              <w:left w:val="nil"/>
              <w:bottom w:val="single" w:sz="4" w:space="0" w:color="auto"/>
              <w:right w:val="single" w:sz="4" w:space="0" w:color="auto"/>
            </w:tcBorders>
            <w:shd w:val="clear" w:color="auto" w:fill="auto"/>
            <w:noWrap/>
            <w:vAlign w:val="bottom"/>
            <w:hideMark/>
          </w:tcPr>
          <w:p w14:paraId="79FAA1E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300</w:t>
            </w:r>
          </w:p>
        </w:tc>
        <w:tc>
          <w:tcPr>
            <w:tcW w:w="1560" w:type="dxa"/>
            <w:tcBorders>
              <w:top w:val="nil"/>
              <w:left w:val="nil"/>
              <w:bottom w:val="single" w:sz="4" w:space="0" w:color="auto"/>
              <w:right w:val="single" w:sz="4" w:space="0" w:color="auto"/>
            </w:tcBorders>
            <w:shd w:val="clear" w:color="auto" w:fill="auto"/>
            <w:noWrap/>
            <w:vAlign w:val="bottom"/>
            <w:hideMark/>
          </w:tcPr>
          <w:p w14:paraId="1F21063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0F723F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4475CF5"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61577A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13</w:t>
            </w:r>
          </w:p>
        </w:tc>
        <w:tc>
          <w:tcPr>
            <w:tcW w:w="3711" w:type="dxa"/>
            <w:tcBorders>
              <w:top w:val="nil"/>
              <w:left w:val="nil"/>
              <w:bottom w:val="single" w:sz="4" w:space="0" w:color="auto"/>
              <w:right w:val="single" w:sz="4" w:space="0" w:color="auto"/>
            </w:tcBorders>
            <w:shd w:val="clear" w:color="auto" w:fill="auto"/>
            <w:noWrap/>
            <w:vAlign w:val="bottom"/>
            <w:hideMark/>
          </w:tcPr>
          <w:p w14:paraId="709CD866"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FOLDERS COLGANTES 2 VARILLAS PLÁSTICAS ORIENTACIÓN HORIZONTAL TAMAÑO OFICIO        </w:t>
            </w:r>
          </w:p>
        </w:tc>
        <w:tc>
          <w:tcPr>
            <w:tcW w:w="1134" w:type="dxa"/>
            <w:tcBorders>
              <w:top w:val="nil"/>
              <w:left w:val="nil"/>
              <w:bottom w:val="single" w:sz="4" w:space="0" w:color="auto"/>
              <w:right w:val="single" w:sz="4" w:space="0" w:color="auto"/>
            </w:tcBorders>
            <w:shd w:val="clear" w:color="auto" w:fill="auto"/>
            <w:noWrap/>
            <w:vAlign w:val="bottom"/>
            <w:hideMark/>
          </w:tcPr>
          <w:p w14:paraId="4C26B5D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300</w:t>
            </w:r>
          </w:p>
        </w:tc>
        <w:tc>
          <w:tcPr>
            <w:tcW w:w="1560" w:type="dxa"/>
            <w:tcBorders>
              <w:top w:val="nil"/>
              <w:left w:val="nil"/>
              <w:bottom w:val="single" w:sz="4" w:space="0" w:color="auto"/>
              <w:right w:val="single" w:sz="4" w:space="0" w:color="auto"/>
            </w:tcBorders>
            <w:shd w:val="clear" w:color="auto" w:fill="auto"/>
            <w:noWrap/>
            <w:vAlign w:val="bottom"/>
            <w:hideMark/>
          </w:tcPr>
          <w:p w14:paraId="041BE66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D62042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08E1989"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0C613B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14</w:t>
            </w:r>
          </w:p>
        </w:tc>
        <w:tc>
          <w:tcPr>
            <w:tcW w:w="3711" w:type="dxa"/>
            <w:tcBorders>
              <w:top w:val="nil"/>
              <w:left w:val="nil"/>
              <w:bottom w:val="single" w:sz="4" w:space="0" w:color="auto"/>
              <w:right w:val="single" w:sz="4" w:space="0" w:color="auto"/>
            </w:tcBorders>
            <w:shd w:val="clear" w:color="auto" w:fill="auto"/>
            <w:noWrap/>
            <w:vAlign w:val="bottom"/>
            <w:hideMark/>
          </w:tcPr>
          <w:p w14:paraId="79EE74B1"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GANCHO LEGAJADOR PLÁSTICO X PAQUETE X 20 UDS                                                                             </w:t>
            </w:r>
          </w:p>
        </w:tc>
        <w:tc>
          <w:tcPr>
            <w:tcW w:w="1134" w:type="dxa"/>
            <w:tcBorders>
              <w:top w:val="nil"/>
              <w:left w:val="nil"/>
              <w:bottom w:val="single" w:sz="4" w:space="0" w:color="auto"/>
              <w:right w:val="single" w:sz="4" w:space="0" w:color="auto"/>
            </w:tcBorders>
            <w:shd w:val="clear" w:color="auto" w:fill="auto"/>
            <w:noWrap/>
            <w:vAlign w:val="bottom"/>
            <w:hideMark/>
          </w:tcPr>
          <w:p w14:paraId="4BFFB33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60</w:t>
            </w:r>
          </w:p>
        </w:tc>
        <w:tc>
          <w:tcPr>
            <w:tcW w:w="1560" w:type="dxa"/>
            <w:tcBorders>
              <w:top w:val="nil"/>
              <w:left w:val="nil"/>
              <w:bottom w:val="single" w:sz="4" w:space="0" w:color="auto"/>
              <w:right w:val="single" w:sz="4" w:space="0" w:color="auto"/>
            </w:tcBorders>
            <w:shd w:val="clear" w:color="auto" w:fill="auto"/>
            <w:noWrap/>
            <w:vAlign w:val="bottom"/>
            <w:hideMark/>
          </w:tcPr>
          <w:p w14:paraId="2B8A599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59C845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31E6769"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676501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15</w:t>
            </w:r>
          </w:p>
        </w:tc>
        <w:tc>
          <w:tcPr>
            <w:tcW w:w="3711" w:type="dxa"/>
            <w:tcBorders>
              <w:top w:val="nil"/>
              <w:left w:val="nil"/>
              <w:bottom w:val="single" w:sz="4" w:space="0" w:color="auto"/>
              <w:right w:val="single" w:sz="4" w:space="0" w:color="auto"/>
            </w:tcBorders>
            <w:shd w:val="clear" w:color="auto" w:fill="auto"/>
            <w:noWrap/>
            <w:vAlign w:val="bottom"/>
            <w:hideMark/>
          </w:tcPr>
          <w:p w14:paraId="73EB92D0"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GRAPAS STANDARD X CAJA                                                                                                                            </w:t>
            </w:r>
          </w:p>
        </w:tc>
        <w:tc>
          <w:tcPr>
            <w:tcW w:w="1134" w:type="dxa"/>
            <w:tcBorders>
              <w:top w:val="nil"/>
              <w:left w:val="nil"/>
              <w:bottom w:val="single" w:sz="4" w:space="0" w:color="auto"/>
              <w:right w:val="single" w:sz="4" w:space="0" w:color="auto"/>
            </w:tcBorders>
            <w:shd w:val="clear" w:color="auto" w:fill="auto"/>
            <w:noWrap/>
            <w:vAlign w:val="bottom"/>
            <w:hideMark/>
          </w:tcPr>
          <w:p w14:paraId="2F6C3D8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64</w:t>
            </w:r>
          </w:p>
        </w:tc>
        <w:tc>
          <w:tcPr>
            <w:tcW w:w="1560" w:type="dxa"/>
            <w:tcBorders>
              <w:top w:val="nil"/>
              <w:left w:val="nil"/>
              <w:bottom w:val="single" w:sz="4" w:space="0" w:color="auto"/>
              <w:right w:val="single" w:sz="4" w:space="0" w:color="auto"/>
            </w:tcBorders>
            <w:shd w:val="clear" w:color="auto" w:fill="auto"/>
            <w:noWrap/>
            <w:vAlign w:val="bottom"/>
            <w:hideMark/>
          </w:tcPr>
          <w:p w14:paraId="6682647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3565C4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281C066"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071DE4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16</w:t>
            </w:r>
          </w:p>
        </w:tc>
        <w:tc>
          <w:tcPr>
            <w:tcW w:w="3711" w:type="dxa"/>
            <w:tcBorders>
              <w:top w:val="nil"/>
              <w:left w:val="nil"/>
              <w:bottom w:val="single" w:sz="4" w:space="0" w:color="auto"/>
              <w:right w:val="single" w:sz="4" w:space="0" w:color="auto"/>
            </w:tcBorders>
            <w:shd w:val="clear" w:color="auto" w:fill="auto"/>
            <w:noWrap/>
            <w:vAlign w:val="bottom"/>
            <w:hideMark/>
          </w:tcPr>
          <w:p w14:paraId="7B69B11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GRAPADORAS METÁLICA STANDARD CAPACIDAD 25 HOJAS                                                                   </w:t>
            </w:r>
          </w:p>
        </w:tc>
        <w:tc>
          <w:tcPr>
            <w:tcW w:w="1134" w:type="dxa"/>
            <w:tcBorders>
              <w:top w:val="nil"/>
              <w:left w:val="nil"/>
              <w:bottom w:val="single" w:sz="4" w:space="0" w:color="auto"/>
              <w:right w:val="single" w:sz="4" w:space="0" w:color="auto"/>
            </w:tcBorders>
            <w:shd w:val="clear" w:color="auto" w:fill="auto"/>
            <w:noWrap/>
            <w:vAlign w:val="bottom"/>
            <w:hideMark/>
          </w:tcPr>
          <w:p w14:paraId="20BBDB5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61DB12C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C6CBC5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092FE57A"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6BEF9C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17</w:t>
            </w:r>
          </w:p>
        </w:tc>
        <w:tc>
          <w:tcPr>
            <w:tcW w:w="3711" w:type="dxa"/>
            <w:tcBorders>
              <w:top w:val="nil"/>
              <w:left w:val="nil"/>
              <w:bottom w:val="single" w:sz="4" w:space="0" w:color="auto"/>
              <w:right w:val="single" w:sz="4" w:space="0" w:color="auto"/>
            </w:tcBorders>
            <w:shd w:val="clear" w:color="auto" w:fill="auto"/>
            <w:noWrap/>
            <w:vAlign w:val="bottom"/>
            <w:hideMark/>
          </w:tcPr>
          <w:p w14:paraId="077FF56C"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LAPICES </w:t>
            </w:r>
            <w:proofErr w:type="gramStart"/>
            <w:r w:rsidRPr="007A2FE3">
              <w:rPr>
                <w:rFonts w:ascii="Calibri" w:eastAsia="Times New Roman" w:hAnsi="Calibri" w:cs="Calibri"/>
                <w:color w:val="000000"/>
                <w:sz w:val="20"/>
                <w:szCs w:val="20"/>
                <w:lang w:eastAsia="es-CO"/>
              </w:rPr>
              <w:t>CAJA  X</w:t>
            </w:r>
            <w:proofErr w:type="gramEnd"/>
            <w:r w:rsidRPr="007A2FE3">
              <w:rPr>
                <w:rFonts w:ascii="Calibri" w:eastAsia="Times New Roman" w:hAnsi="Calibri" w:cs="Calibri"/>
                <w:color w:val="000000"/>
                <w:sz w:val="20"/>
                <w:szCs w:val="20"/>
                <w:lang w:eastAsia="es-CO"/>
              </w:rPr>
              <w:t xml:space="preserve"> 12                      </w:t>
            </w:r>
          </w:p>
        </w:tc>
        <w:tc>
          <w:tcPr>
            <w:tcW w:w="1134" w:type="dxa"/>
            <w:tcBorders>
              <w:top w:val="nil"/>
              <w:left w:val="nil"/>
              <w:bottom w:val="single" w:sz="4" w:space="0" w:color="auto"/>
              <w:right w:val="single" w:sz="4" w:space="0" w:color="auto"/>
            </w:tcBorders>
            <w:shd w:val="clear" w:color="auto" w:fill="auto"/>
            <w:noWrap/>
            <w:vAlign w:val="bottom"/>
            <w:hideMark/>
          </w:tcPr>
          <w:p w14:paraId="52F6EC5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1560" w:type="dxa"/>
            <w:tcBorders>
              <w:top w:val="nil"/>
              <w:left w:val="nil"/>
              <w:bottom w:val="single" w:sz="4" w:space="0" w:color="auto"/>
              <w:right w:val="single" w:sz="4" w:space="0" w:color="auto"/>
            </w:tcBorders>
            <w:shd w:val="clear" w:color="auto" w:fill="auto"/>
            <w:noWrap/>
            <w:vAlign w:val="bottom"/>
            <w:hideMark/>
          </w:tcPr>
          <w:p w14:paraId="65D51FE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C36463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AF14F15"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D832FB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18</w:t>
            </w:r>
          </w:p>
        </w:tc>
        <w:tc>
          <w:tcPr>
            <w:tcW w:w="3711" w:type="dxa"/>
            <w:tcBorders>
              <w:top w:val="nil"/>
              <w:left w:val="nil"/>
              <w:bottom w:val="single" w:sz="4" w:space="0" w:color="auto"/>
              <w:right w:val="single" w:sz="4" w:space="0" w:color="auto"/>
            </w:tcBorders>
            <w:shd w:val="clear" w:color="auto" w:fill="auto"/>
            <w:noWrap/>
            <w:vAlign w:val="bottom"/>
            <w:hideMark/>
          </w:tcPr>
          <w:p w14:paraId="7CCA7ABC"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MARCADOR BORRABLE NEGRO PUNTA GRUESA                                                                                       </w:t>
            </w:r>
          </w:p>
        </w:tc>
        <w:tc>
          <w:tcPr>
            <w:tcW w:w="1134" w:type="dxa"/>
            <w:tcBorders>
              <w:top w:val="nil"/>
              <w:left w:val="nil"/>
              <w:bottom w:val="single" w:sz="4" w:space="0" w:color="auto"/>
              <w:right w:val="single" w:sz="4" w:space="0" w:color="auto"/>
            </w:tcBorders>
            <w:shd w:val="clear" w:color="auto" w:fill="auto"/>
            <w:noWrap/>
            <w:vAlign w:val="bottom"/>
            <w:hideMark/>
          </w:tcPr>
          <w:p w14:paraId="7ED376C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1180B37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172C4B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2405880"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673D81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19</w:t>
            </w:r>
          </w:p>
        </w:tc>
        <w:tc>
          <w:tcPr>
            <w:tcW w:w="3711" w:type="dxa"/>
            <w:tcBorders>
              <w:top w:val="nil"/>
              <w:left w:val="nil"/>
              <w:bottom w:val="single" w:sz="4" w:space="0" w:color="auto"/>
              <w:right w:val="single" w:sz="4" w:space="0" w:color="auto"/>
            </w:tcBorders>
            <w:shd w:val="clear" w:color="auto" w:fill="auto"/>
            <w:noWrap/>
            <w:vAlign w:val="bottom"/>
            <w:hideMark/>
          </w:tcPr>
          <w:p w14:paraId="7535766A"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MARCADOR PERMANENTE NEGRO PUNTA GRUESA                                                                                 </w:t>
            </w:r>
          </w:p>
        </w:tc>
        <w:tc>
          <w:tcPr>
            <w:tcW w:w="1134" w:type="dxa"/>
            <w:tcBorders>
              <w:top w:val="nil"/>
              <w:left w:val="nil"/>
              <w:bottom w:val="single" w:sz="4" w:space="0" w:color="auto"/>
              <w:right w:val="single" w:sz="4" w:space="0" w:color="auto"/>
            </w:tcBorders>
            <w:shd w:val="clear" w:color="auto" w:fill="auto"/>
            <w:noWrap/>
            <w:vAlign w:val="bottom"/>
            <w:hideMark/>
          </w:tcPr>
          <w:p w14:paraId="1F0CCA1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48B127A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F49EE1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26954F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990066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3711" w:type="dxa"/>
            <w:tcBorders>
              <w:top w:val="nil"/>
              <w:left w:val="nil"/>
              <w:bottom w:val="single" w:sz="4" w:space="0" w:color="auto"/>
              <w:right w:val="single" w:sz="4" w:space="0" w:color="auto"/>
            </w:tcBorders>
            <w:shd w:val="clear" w:color="auto" w:fill="auto"/>
            <w:noWrap/>
            <w:vAlign w:val="bottom"/>
            <w:hideMark/>
          </w:tcPr>
          <w:p w14:paraId="0552B0CE"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NOTAS ADHESIVAS COLOR NEÓN MEDIANOS                                                                                           </w:t>
            </w:r>
          </w:p>
        </w:tc>
        <w:tc>
          <w:tcPr>
            <w:tcW w:w="1134" w:type="dxa"/>
            <w:tcBorders>
              <w:top w:val="nil"/>
              <w:left w:val="nil"/>
              <w:bottom w:val="single" w:sz="4" w:space="0" w:color="auto"/>
              <w:right w:val="single" w:sz="4" w:space="0" w:color="auto"/>
            </w:tcBorders>
            <w:shd w:val="clear" w:color="auto" w:fill="auto"/>
            <w:noWrap/>
            <w:vAlign w:val="bottom"/>
            <w:hideMark/>
          </w:tcPr>
          <w:p w14:paraId="50558D5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7D1B95B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64BBB9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9E4DF9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DED8D4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lastRenderedPageBreak/>
              <w:t>21</w:t>
            </w:r>
          </w:p>
        </w:tc>
        <w:tc>
          <w:tcPr>
            <w:tcW w:w="3711" w:type="dxa"/>
            <w:tcBorders>
              <w:top w:val="nil"/>
              <w:left w:val="nil"/>
              <w:bottom w:val="single" w:sz="4" w:space="0" w:color="auto"/>
              <w:right w:val="single" w:sz="4" w:space="0" w:color="auto"/>
            </w:tcBorders>
            <w:shd w:val="clear" w:color="auto" w:fill="auto"/>
            <w:noWrap/>
            <w:vAlign w:val="bottom"/>
            <w:hideMark/>
          </w:tcPr>
          <w:p w14:paraId="7D50C44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MOUSE ÓPTICO ALÁMBRICO COLOR NEGRO                                                                                              </w:t>
            </w:r>
          </w:p>
        </w:tc>
        <w:tc>
          <w:tcPr>
            <w:tcW w:w="1134" w:type="dxa"/>
            <w:tcBorders>
              <w:top w:val="nil"/>
              <w:left w:val="nil"/>
              <w:bottom w:val="single" w:sz="4" w:space="0" w:color="auto"/>
              <w:right w:val="single" w:sz="4" w:space="0" w:color="auto"/>
            </w:tcBorders>
            <w:shd w:val="clear" w:color="auto" w:fill="auto"/>
            <w:noWrap/>
            <w:vAlign w:val="bottom"/>
            <w:hideMark/>
          </w:tcPr>
          <w:p w14:paraId="1E8818C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662AD9A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4ED2D0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7956734"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C63C98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22</w:t>
            </w:r>
          </w:p>
        </w:tc>
        <w:tc>
          <w:tcPr>
            <w:tcW w:w="3711" w:type="dxa"/>
            <w:tcBorders>
              <w:top w:val="nil"/>
              <w:left w:val="nil"/>
              <w:bottom w:val="single" w:sz="4" w:space="0" w:color="auto"/>
              <w:right w:val="single" w:sz="4" w:space="0" w:color="auto"/>
            </w:tcBorders>
            <w:shd w:val="clear" w:color="auto" w:fill="auto"/>
            <w:noWrap/>
            <w:vAlign w:val="bottom"/>
            <w:hideMark/>
          </w:tcPr>
          <w:p w14:paraId="6B380A8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PEGANTE EN BARRA 40 GRMS.                                                                                                                      </w:t>
            </w:r>
          </w:p>
        </w:tc>
        <w:tc>
          <w:tcPr>
            <w:tcW w:w="1134" w:type="dxa"/>
            <w:tcBorders>
              <w:top w:val="nil"/>
              <w:left w:val="nil"/>
              <w:bottom w:val="single" w:sz="4" w:space="0" w:color="auto"/>
              <w:right w:val="single" w:sz="4" w:space="0" w:color="auto"/>
            </w:tcBorders>
            <w:shd w:val="clear" w:color="auto" w:fill="auto"/>
            <w:noWrap/>
            <w:vAlign w:val="bottom"/>
            <w:hideMark/>
          </w:tcPr>
          <w:p w14:paraId="5FF9A56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80</w:t>
            </w:r>
          </w:p>
        </w:tc>
        <w:tc>
          <w:tcPr>
            <w:tcW w:w="1560" w:type="dxa"/>
            <w:tcBorders>
              <w:top w:val="nil"/>
              <w:left w:val="nil"/>
              <w:bottom w:val="single" w:sz="4" w:space="0" w:color="auto"/>
              <w:right w:val="single" w:sz="4" w:space="0" w:color="auto"/>
            </w:tcBorders>
            <w:shd w:val="clear" w:color="auto" w:fill="auto"/>
            <w:noWrap/>
            <w:vAlign w:val="bottom"/>
            <w:hideMark/>
          </w:tcPr>
          <w:p w14:paraId="074A524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943580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C454A0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9A4FB1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23</w:t>
            </w:r>
          </w:p>
        </w:tc>
        <w:tc>
          <w:tcPr>
            <w:tcW w:w="3711" w:type="dxa"/>
            <w:tcBorders>
              <w:top w:val="nil"/>
              <w:left w:val="nil"/>
              <w:bottom w:val="single" w:sz="4" w:space="0" w:color="auto"/>
              <w:right w:val="single" w:sz="4" w:space="0" w:color="auto"/>
            </w:tcBorders>
            <w:shd w:val="clear" w:color="auto" w:fill="auto"/>
            <w:noWrap/>
            <w:vAlign w:val="bottom"/>
            <w:hideMark/>
          </w:tcPr>
          <w:p w14:paraId="4942CE2B"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PERFORADORA METÁLICA CAPACIDAD 25 HOJAS                                                                                     </w:t>
            </w:r>
          </w:p>
        </w:tc>
        <w:tc>
          <w:tcPr>
            <w:tcW w:w="1134" w:type="dxa"/>
            <w:tcBorders>
              <w:top w:val="nil"/>
              <w:left w:val="nil"/>
              <w:bottom w:val="single" w:sz="4" w:space="0" w:color="auto"/>
              <w:right w:val="single" w:sz="4" w:space="0" w:color="auto"/>
            </w:tcBorders>
            <w:shd w:val="clear" w:color="auto" w:fill="auto"/>
            <w:noWrap/>
            <w:vAlign w:val="bottom"/>
            <w:hideMark/>
          </w:tcPr>
          <w:p w14:paraId="22EC35D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5ADA5A5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5C972C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763FCA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936EE6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3711" w:type="dxa"/>
            <w:tcBorders>
              <w:top w:val="nil"/>
              <w:left w:val="nil"/>
              <w:bottom w:val="single" w:sz="4" w:space="0" w:color="auto"/>
              <w:right w:val="single" w:sz="4" w:space="0" w:color="auto"/>
            </w:tcBorders>
            <w:shd w:val="clear" w:color="auto" w:fill="auto"/>
            <w:noWrap/>
            <w:vAlign w:val="bottom"/>
            <w:hideMark/>
          </w:tcPr>
          <w:p w14:paraId="3B64ADC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RESALTADOR COLOR AMARILLO FLUORESCENTE                                                                                      </w:t>
            </w:r>
          </w:p>
        </w:tc>
        <w:tc>
          <w:tcPr>
            <w:tcW w:w="1134" w:type="dxa"/>
            <w:tcBorders>
              <w:top w:val="nil"/>
              <w:left w:val="nil"/>
              <w:bottom w:val="single" w:sz="4" w:space="0" w:color="auto"/>
              <w:right w:val="single" w:sz="4" w:space="0" w:color="auto"/>
            </w:tcBorders>
            <w:shd w:val="clear" w:color="auto" w:fill="auto"/>
            <w:noWrap/>
            <w:vAlign w:val="bottom"/>
            <w:hideMark/>
          </w:tcPr>
          <w:p w14:paraId="206C56C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774A112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F8188A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D70638A"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1E177D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25</w:t>
            </w:r>
          </w:p>
        </w:tc>
        <w:tc>
          <w:tcPr>
            <w:tcW w:w="3711" w:type="dxa"/>
            <w:tcBorders>
              <w:top w:val="nil"/>
              <w:left w:val="nil"/>
              <w:bottom w:val="single" w:sz="4" w:space="0" w:color="auto"/>
              <w:right w:val="single" w:sz="4" w:space="0" w:color="auto"/>
            </w:tcBorders>
            <w:shd w:val="clear" w:color="auto" w:fill="auto"/>
            <w:noWrap/>
            <w:vAlign w:val="bottom"/>
            <w:hideMark/>
          </w:tcPr>
          <w:p w14:paraId="31BFBB7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RESMAS PAPEL BOND X 500 HOJA X 75 GMS C/U TAMAÑO CARTA X CAJAS X 10                               </w:t>
            </w:r>
          </w:p>
        </w:tc>
        <w:tc>
          <w:tcPr>
            <w:tcW w:w="1134" w:type="dxa"/>
            <w:tcBorders>
              <w:top w:val="nil"/>
              <w:left w:val="nil"/>
              <w:bottom w:val="single" w:sz="4" w:space="0" w:color="auto"/>
              <w:right w:val="single" w:sz="4" w:space="0" w:color="auto"/>
            </w:tcBorders>
            <w:shd w:val="clear" w:color="auto" w:fill="auto"/>
            <w:noWrap/>
            <w:vAlign w:val="bottom"/>
            <w:hideMark/>
          </w:tcPr>
          <w:p w14:paraId="238792D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25</w:t>
            </w:r>
          </w:p>
        </w:tc>
        <w:tc>
          <w:tcPr>
            <w:tcW w:w="1560" w:type="dxa"/>
            <w:tcBorders>
              <w:top w:val="nil"/>
              <w:left w:val="nil"/>
              <w:bottom w:val="single" w:sz="4" w:space="0" w:color="auto"/>
              <w:right w:val="single" w:sz="4" w:space="0" w:color="auto"/>
            </w:tcBorders>
            <w:shd w:val="clear" w:color="auto" w:fill="auto"/>
            <w:noWrap/>
            <w:vAlign w:val="bottom"/>
            <w:hideMark/>
          </w:tcPr>
          <w:p w14:paraId="2318BD9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72EE76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2F3CE0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BA7680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26</w:t>
            </w:r>
          </w:p>
        </w:tc>
        <w:tc>
          <w:tcPr>
            <w:tcW w:w="3711" w:type="dxa"/>
            <w:tcBorders>
              <w:top w:val="nil"/>
              <w:left w:val="nil"/>
              <w:bottom w:val="single" w:sz="4" w:space="0" w:color="auto"/>
              <w:right w:val="single" w:sz="4" w:space="0" w:color="auto"/>
            </w:tcBorders>
            <w:shd w:val="clear" w:color="auto" w:fill="auto"/>
            <w:noWrap/>
            <w:vAlign w:val="bottom"/>
            <w:hideMark/>
          </w:tcPr>
          <w:p w14:paraId="704F4FB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RESMAS PAPEL BOND X 500 HOJAS X 75 GMS C/U TAMAÑO OFICIO X CAJAS X 10                            </w:t>
            </w:r>
          </w:p>
        </w:tc>
        <w:tc>
          <w:tcPr>
            <w:tcW w:w="1134" w:type="dxa"/>
            <w:tcBorders>
              <w:top w:val="nil"/>
              <w:left w:val="nil"/>
              <w:bottom w:val="single" w:sz="4" w:space="0" w:color="auto"/>
              <w:right w:val="single" w:sz="4" w:space="0" w:color="auto"/>
            </w:tcBorders>
            <w:shd w:val="clear" w:color="auto" w:fill="auto"/>
            <w:noWrap/>
            <w:vAlign w:val="bottom"/>
            <w:hideMark/>
          </w:tcPr>
          <w:p w14:paraId="2DB180D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25</w:t>
            </w:r>
          </w:p>
        </w:tc>
        <w:tc>
          <w:tcPr>
            <w:tcW w:w="1560" w:type="dxa"/>
            <w:tcBorders>
              <w:top w:val="nil"/>
              <w:left w:val="nil"/>
              <w:bottom w:val="single" w:sz="4" w:space="0" w:color="auto"/>
              <w:right w:val="single" w:sz="4" w:space="0" w:color="auto"/>
            </w:tcBorders>
            <w:shd w:val="clear" w:color="auto" w:fill="auto"/>
            <w:noWrap/>
            <w:vAlign w:val="bottom"/>
            <w:hideMark/>
          </w:tcPr>
          <w:p w14:paraId="0DA8607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F8A97F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F209B40"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E345F8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27</w:t>
            </w:r>
          </w:p>
        </w:tc>
        <w:tc>
          <w:tcPr>
            <w:tcW w:w="3711" w:type="dxa"/>
            <w:tcBorders>
              <w:top w:val="nil"/>
              <w:left w:val="nil"/>
              <w:bottom w:val="single" w:sz="4" w:space="0" w:color="auto"/>
              <w:right w:val="single" w:sz="4" w:space="0" w:color="auto"/>
            </w:tcBorders>
            <w:shd w:val="clear" w:color="auto" w:fill="auto"/>
            <w:noWrap/>
            <w:vAlign w:val="bottom"/>
            <w:hideMark/>
          </w:tcPr>
          <w:p w14:paraId="6A4093BB"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TECLADO COMPUTADOR</w:t>
            </w:r>
          </w:p>
        </w:tc>
        <w:tc>
          <w:tcPr>
            <w:tcW w:w="1134" w:type="dxa"/>
            <w:tcBorders>
              <w:top w:val="nil"/>
              <w:left w:val="nil"/>
              <w:bottom w:val="single" w:sz="4" w:space="0" w:color="auto"/>
              <w:right w:val="single" w:sz="4" w:space="0" w:color="auto"/>
            </w:tcBorders>
            <w:shd w:val="clear" w:color="auto" w:fill="auto"/>
            <w:noWrap/>
            <w:vAlign w:val="bottom"/>
            <w:hideMark/>
          </w:tcPr>
          <w:p w14:paraId="4A704BD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511B62C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2AA6CE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2FB9B0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0F0F57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28</w:t>
            </w:r>
          </w:p>
        </w:tc>
        <w:tc>
          <w:tcPr>
            <w:tcW w:w="3711" w:type="dxa"/>
            <w:tcBorders>
              <w:top w:val="nil"/>
              <w:left w:val="nil"/>
              <w:bottom w:val="single" w:sz="4" w:space="0" w:color="auto"/>
              <w:right w:val="single" w:sz="4" w:space="0" w:color="auto"/>
            </w:tcBorders>
            <w:shd w:val="clear" w:color="auto" w:fill="auto"/>
            <w:noWrap/>
            <w:vAlign w:val="bottom"/>
            <w:hideMark/>
          </w:tcPr>
          <w:p w14:paraId="5704A80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TIJERAS OFICINA                                                                                                                                              </w:t>
            </w:r>
          </w:p>
        </w:tc>
        <w:tc>
          <w:tcPr>
            <w:tcW w:w="1134" w:type="dxa"/>
            <w:tcBorders>
              <w:top w:val="nil"/>
              <w:left w:val="nil"/>
              <w:bottom w:val="single" w:sz="4" w:space="0" w:color="auto"/>
              <w:right w:val="single" w:sz="4" w:space="0" w:color="auto"/>
            </w:tcBorders>
            <w:shd w:val="clear" w:color="auto" w:fill="auto"/>
            <w:noWrap/>
            <w:vAlign w:val="bottom"/>
            <w:hideMark/>
          </w:tcPr>
          <w:p w14:paraId="68AEBBF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1560" w:type="dxa"/>
            <w:tcBorders>
              <w:top w:val="nil"/>
              <w:left w:val="nil"/>
              <w:bottom w:val="single" w:sz="4" w:space="0" w:color="auto"/>
              <w:right w:val="single" w:sz="4" w:space="0" w:color="auto"/>
            </w:tcBorders>
            <w:shd w:val="clear" w:color="auto" w:fill="auto"/>
            <w:noWrap/>
            <w:vAlign w:val="bottom"/>
            <w:hideMark/>
          </w:tcPr>
          <w:p w14:paraId="126D6E5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B2DB16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B360D50"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9782B5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29</w:t>
            </w:r>
          </w:p>
        </w:tc>
        <w:tc>
          <w:tcPr>
            <w:tcW w:w="3711" w:type="dxa"/>
            <w:tcBorders>
              <w:top w:val="nil"/>
              <w:left w:val="nil"/>
              <w:bottom w:val="single" w:sz="4" w:space="0" w:color="auto"/>
              <w:right w:val="single" w:sz="4" w:space="0" w:color="auto"/>
            </w:tcBorders>
            <w:shd w:val="clear" w:color="auto" w:fill="auto"/>
            <w:noWrap/>
            <w:vAlign w:val="bottom"/>
            <w:hideMark/>
          </w:tcPr>
          <w:p w14:paraId="5224B9D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NEGRA ÓNIX PARA SELLOS                                                                                                                  </w:t>
            </w:r>
          </w:p>
        </w:tc>
        <w:tc>
          <w:tcPr>
            <w:tcW w:w="1134" w:type="dxa"/>
            <w:tcBorders>
              <w:top w:val="nil"/>
              <w:left w:val="nil"/>
              <w:bottom w:val="single" w:sz="4" w:space="0" w:color="auto"/>
              <w:right w:val="single" w:sz="4" w:space="0" w:color="auto"/>
            </w:tcBorders>
            <w:shd w:val="clear" w:color="auto" w:fill="auto"/>
            <w:noWrap/>
            <w:vAlign w:val="bottom"/>
            <w:hideMark/>
          </w:tcPr>
          <w:p w14:paraId="65FA879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1560" w:type="dxa"/>
            <w:tcBorders>
              <w:top w:val="nil"/>
              <w:left w:val="nil"/>
              <w:bottom w:val="single" w:sz="4" w:space="0" w:color="auto"/>
              <w:right w:val="single" w:sz="4" w:space="0" w:color="auto"/>
            </w:tcBorders>
            <w:shd w:val="clear" w:color="auto" w:fill="auto"/>
            <w:noWrap/>
            <w:vAlign w:val="bottom"/>
            <w:hideMark/>
          </w:tcPr>
          <w:p w14:paraId="573133F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5A3E28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C9B4753"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3A99FB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3711" w:type="dxa"/>
            <w:tcBorders>
              <w:top w:val="nil"/>
              <w:left w:val="nil"/>
              <w:bottom w:val="single" w:sz="4" w:space="0" w:color="auto"/>
              <w:right w:val="single" w:sz="4" w:space="0" w:color="auto"/>
            </w:tcBorders>
            <w:shd w:val="clear" w:color="auto" w:fill="auto"/>
            <w:noWrap/>
            <w:vAlign w:val="bottom"/>
            <w:hideMark/>
          </w:tcPr>
          <w:p w14:paraId="4D60E74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BROTHER DCPT500W NEGRO</w:t>
            </w:r>
          </w:p>
        </w:tc>
        <w:tc>
          <w:tcPr>
            <w:tcW w:w="1134" w:type="dxa"/>
            <w:tcBorders>
              <w:top w:val="nil"/>
              <w:left w:val="nil"/>
              <w:bottom w:val="single" w:sz="4" w:space="0" w:color="auto"/>
              <w:right w:val="single" w:sz="4" w:space="0" w:color="auto"/>
            </w:tcBorders>
            <w:shd w:val="clear" w:color="auto" w:fill="auto"/>
            <w:noWrap/>
            <w:vAlign w:val="bottom"/>
            <w:hideMark/>
          </w:tcPr>
          <w:p w14:paraId="19965B4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38377DC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3E0A80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AC4E727"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C0BFDC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31</w:t>
            </w:r>
          </w:p>
        </w:tc>
        <w:tc>
          <w:tcPr>
            <w:tcW w:w="3711" w:type="dxa"/>
            <w:tcBorders>
              <w:top w:val="nil"/>
              <w:left w:val="nil"/>
              <w:bottom w:val="single" w:sz="4" w:space="0" w:color="auto"/>
              <w:right w:val="single" w:sz="4" w:space="0" w:color="auto"/>
            </w:tcBorders>
            <w:shd w:val="clear" w:color="auto" w:fill="auto"/>
            <w:noWrap/>
            <w:vAlign w:val="bottom"/>
            <w:hideMark/>
          </w:tcPr>
          <w:p w14:paraId="43130E09"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BROTHER DCPT500W AMARILLA</w:t>
            </w:r>
          </w:p>
        </w:tc>
        <w:tc>
          <w:tcPr>
            <w:tcW w:w="1134" w:type="dxa"/>
            <w:tcBorders>
              <w:top w:val="nil"/>
              <w:left w:val="nil"/>
              <w:bottom w:val="single" w:sz="4" w:space="0" w:color="auto"/>
              <w:right w:val="single" w:sz="4" w:space="0" w:color="auto"/>
            </w:tcBorders>
            <w:shd w:val="clear" w:color="auto" w:fill="auto"/>
            <w:noWrap/>
            <w:vAlign w:val="bottom"/>
            <w:hideMark/>
          </w:tcPr>
          <w:p w14:paraId="4D0E543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39C0F5B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A9ED7A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3B4055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EE4C52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32</w:t>
            </w:r>
          </w:p>
        </w:tc>
        <w:tc>
          <w:tcPr>
            <w:tcW w:w="3711" w:type="dxa"/>
            <w:tcBorders>
              <w:top w:val="nil"/>
              <w:left w:val="nil"/>
              <w:bottom w:val="single" w:sz="4" w:space="0" w:color="auto"/>
              <w:right w:val="single" w:sz="4" w:space="0" w:color="auto"/>
            </w:tcBorders>
            <w:shd w:val="clear" w:color="auto" w:fill="auto"/>
            <w:noWrap/>
            <w:vAlign w:val="bottom"/>
            <w:hideMark/>
          </w:tcPr>
          <w:p w14:paraId="596CE22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BROTHER DCPT500</w:t>
            </w:r>
            <w:proofErr w:type="gramStart"/>
            <w:r w:rsidRPr="007A2FE3">
              <w:rPr>
                <w:rFonts w:ascii="Calibri" w:eastAsia="Times New Roman" w:hAnsi="Calibri" w:cs="Calibri"/>
                <w:color w:val="000000"/>
                <w:sz w:val="20"/>
                <w:szCs w:val="20"/>
                <w:lang w:eastAsia="es-CO"/>
              </w:rPr>
              <w:t>W  AZUL</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14:paraId="412CE2C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7205131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7B9F33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5190289"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C3E4A6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33</w:t>
            </w:r>
          </w:p>
        </w:tc>
        <w:tc>
          <w:tcPr>
            <w:tcW w:w="3711" w:type="dxa"/>
            <w:tcBorders>
              <w:top w:val="nil"/>
              <w:left w:val="nil"/>
              <w:bottom w:val="single" w:sz="4" w:space="0" w:color="auto"/>
              <w:right w:val="single" w:sz="4" w:space="0" w:color="auto"/>
            </w:tcBorders>
            <w:shd w:val="clear" w:color="auto" w:fill="auto"/>
            <w:noWrap/>
            <w:vAlign w:val="bottom"/>
            <w:hideMark/>
          </w:tcPr>
          <w:p w14:paraId="2CB8284E"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BROTHER DCPT500</w:t>
            </w:r>
            <w:proofErr w:type="gramStart"/>
            <w:r w:rsidRPr="007A2FE3">
              <w:rPr>
                <w:rFonts w:ascii="Calibri" w:eastAsia="Times New Roman" w:hAnsi="Calibri" w:cs="Calibri"/>
                <w:color w:val="000000"/>
                <w:sz w:val="20"/>
                <w:szCs w:val="20"/>
                <w:lang w:eastAsia="es-CO"/>
              </w:rPr>
              <w:t>W  ROJA</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14:paraId="2FEF13A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01D2977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708510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B99094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B832AD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34</w:t>
            </w:r>
          </w:p>
        </w:tc>
        <w:tc>
          <w:tcPr>
            <w:tcW w:w="3711" w:type="dxa"/>
            <w:tcBorders>
              <w:top w:val="nil"/>
              <w:left w:val="nil"/>
              <w:bottom w:val="single" w:sz="4" w:space="0" w:color="auto"/>
              <w:right w:val="single" w:sz="4" w:space="0" w:color="auto"/>
            </w:tcBorders>
            <w:shd w:val="clear" w:color="auto" w:fill="auto"/>
            <w:noWrap/>
            <w:vAlign w:val="bottom"/>
            <w:hideMark/>
          </w:tcPr>
          <w:p w14:paraId="420E2B1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BROTHER BT 5001Y AMARILLA                                                                                                        </w:t>
            </w:r>
          </w:p>
        </w:tc>
        <w:tc>
          <w:tcPr>
            <w:tcW w:w="1134" w:type="dxa"/>
            <w:tcBorders>
              <w:top w:val="nil"/>
              <w:left w:val="nil"/>
              <w:bottom w:val="single" w:sz="4" w:space="0" w:color="auto"/>
              <w:right w:val="single" w:sz="4" w:space="0" w:color="auto"/>
            </w:tcBorders>
            <w:shd w:val="clear" w:color="auto" w:fill="auto"/>
            <w:noWrap/>
            <w:vAlign w:val="bottom"/>
            <w:hideMark/>
          </w:tcPr>
          <w:p w14:paraId="34977CF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32A24D1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773ABF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69BECC3"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906E8B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35</w:t>
            </w:r>
          </w:p>
        </w:tc>
        <w:tc>
          <w:tcPr>
            <w:tcW w:w="3711" w:type="dxa"/>
            <w:tcBorders>
              <w:top w:val="nil"/>
              <w:left w:val="nil"/>
              <w:bottom w:val="single" w:sz="4" w:space="0" w:color="auto"/>
              <w:right w:val="single" w:sz="4" w:space="0" w:color="auto"/>
            </w:tcBorders>
            <w:shd w:val="clear" w:color="auto" w:fill="auto"/>
            <w:noWrap/>
            <w:vAlign w:val="bottom"/>
            <w:hideMark/>
          </w:tcPr>
          <w:p w14:paraId="291AF6EC" w14:textId="77777777" w:rsidR="007A2FE3" w:rsidRPr="007A2FE3" w:rsidRDefault="007A2FE3" w:rsidP="007A2FE3">
            <w:pPr>
              <w:spacing w:after="0" w:line="240" w:lineRule="auto"/>
              <w:rPr>
                <w:rFonts w:ascii="Calibri" w:eastAsia="Times New Roman" w:hAnsi="Calibri" w:cs="Calibri"/>
                <w:color w:val="000000"/>
                <w:sz w:val="20"/>
                <w:szCs w:val="20"/>
                <w:lang w:val="en-US" w:eastAsia="es-CO"/>
              </w:rPr>
            </w:pPr>
            <w:r w:rsidRPr="007A2FE3">
              <w:rPr>
                <w:rFonts w:ascii="Calibri" w:eastAsia="Times New Roman" w:hAnsi="Calibri" w:cs="Calibri"/>
                <w:color w:val="000000"/>
                <w:sz w:val="20"/>
                <w:szCs w:val="20"/>
                <w:lang w:val="en-US" w:eastAsia="es-CO"/>
              </w:rPr>
              <w:t xml:space="preserve">TINTA BROTHER BT 5001C AZUL                                                                                                                  </w:t>
            </w:r>
          </w:p>
        </w:tc>
        <w:tc>
          <w:tcPr>
            <w:tcW w:w="1134" w:type="dxa"/>
            <w:tcBorders>
              <w:top w:val="nil"/>
              <w:left w:val="nil"/>
              <w:bottom w:val="single" w:sz="4" w:space="0" w:color="auto"/>
              <w:right w:val="single" w:sz="4" w:space="0" w:color="auto"/>
            </w:tcBorders>
            <w:shd w:val="clear" w:color="auto" w:fill="auto"/>
            <w:noWrap/>
            <w:vAlign w:val="bottom"/>
            <w:hideMark/>
          </w:tcPr>
          <w:p w14:paraId="0A7F7CE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57E8449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49D6E4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050DD31"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6D6C84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3711" w:type="dxa"/>
            <w:tcBorders>
              <w:top w:val="nil"/>
              <w:left w:val="nil"/>
              <w:bottom w:val="single" w:sz="4" w:space="0" w:color="auto"/>
              <w:right w:val="single" w:sz="4" w:space="0" w:color="auto"/>
            </w:tcBorders>
            <w:shd w:val="clear" w:color="auto" w:fill="auto"/>
            <w:noWrap/>
            <w:vAlign w:val="bottom"/>
            <w:hideMark/>
          </w:tcPr>
          <w:p w14:paraId="38CF65E0" w14:textId="77777777" w:rsidR="007A2FE3" w:rsidRPr="007A2FE3" w:rsidRDefault="007A2FE3" w:rsidP="007A2FE3">
            <w:pPr>
              <w:spacing w:after="0" w:line="240" w:lineRule="auto"/>
              <w:rPr>
                <w:rFonts w:ascii="Calibri" w:eastAsia="Times New Roman" w:hAnsi="Calibri" w:cs="Calibri"/>
                <w:color w:val="000000"/>
                <w:sz w:val="20"/>
                <w:szCs w:val="20"/>
                <w:lang w:val="en-US" w:eastAsia="es-CO"/>
              </w:rPr>
            </w:pPr>
            <w:r w:rsidRPr="007A2FE3">
              <w:rPr>
                <w:rFonts w:ascii="Calibri" w:eastAsia="Times New Roman" w:hAnsi="Calibri" w:cs="Calibri"/>
                <w:color w:val="000000"/>
                <w:sz w:val="20"/>
                <w:szCs w:val="20"/>
                <w:lang w:val="en-US" w:eastAsia="es-CO"/>
              </w:rPr>
              <w:t xml:space="preserve">TINTA BROTHER BT 5001M ROJA                                                                                                                  </w:t>
            </w:r>
          </w:p>
        </w:tc>
        <w:tc>
          <w:tcPr>
            <w:tcW w:w="1134" w:type="dxa"/>
            <w:tcBorders>
              <w:top w:val="nil"/>
              <w:left w:val="nil"/>
              <w:bottom w:val="single" w:sz="4" w:space="0" w:color="auto"/>
              <w:right w:val="single" w:sz="4" w:space="0" w:color="auto"/>
            </w:tcBorders>
            <w:shd w:val="clear" w:color="auto" w:fill="auto"/>
            <w:noWrap/>
            <w:vAlign w:val="bottom"/>
            <w:hideMark/>
          </w:tcPr>
          <w:p w14:paraId="078420C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72EA93C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C338A6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A86FCD7"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94289D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37</w:t>
            </w:r>
          </w:p>
        </w:tc>
        <w:tc>
          <w:tcPr>
            <w:tcW w:w="3711" w:type="dxa"/>
            <w:tcBorders>
              <w:top w:val="nil"/>
              <w:left w:val="nil"/>
              <w:bottom w:val="single" w:sz="4" w:space="0" w:color="auto"/>
              <w:right w:val="single" w:sz="4" w:space="0" w:color="auto"/>
            </w:tcBorders>
            <w:shd w:val="clear" w:color="auto" w:fill="auto"/>
            <w:noWrap/>
            <w:vAlign w:val="bottom"/>
            <w:hideMark/>
          </w:tcPr>
          <w:p w14:paraId="18AF3D00" w14:textId="77777777" w:rsidR="007A2FE3" w:rsidRPr="007A2FE3" w:rsidRDefault="007A2FE3" w:rsidP="007A2FE3">
            <w:pPr>
              <w:spacing w:after="0" w:line="240" w:lineRule="auto"/>
              <w:rPr>
                <w:rFonts w:ascii="Calibri" w:eastAsia="Times New Roman" w:hAnsi="Calibri" w:cs="Calibri"/>
                <w:color w:val="000000"/>
                <w:sz w:val="20"/>
                <w:szCs w:val="20"/>
                <w:lang w:val="en-US" w:eastAsia="es-CO"/>
              </w:rPr>
            </w:pPr>
            <w:r w:rsidRPr="007A2FE3">
              <w:rPr>
                <w:rFonts w:ascii="Calibri" w:eastAsia="Times New Roman" w:hAnsi="Calibri" w:cs="Calibri"/>
                <w:color w:val="000000"/>
                <w:sz w:val="20"/>
                <w:szCs w:val="20"/>
                <w:lang w:val="en-US" w:eastAsia="es-CO"/>
              </w:rPr>
              <w:t xml:space="preserve">TINTA BROTHER BT 6001BK NEGRA                                                                                                              </w:t>
            </w:r>
          </w:p>
        </w:tc>
        <w:tc>
          <w:tcPr>
            <w:tcW w:w="1134" w:type="dxa"/>
            <w:tcBorders>
              <w:top w:val="nil"/>
              <w:left w:val="nil"/>
              <w:bottom w:val="single" w:sz="4" w:space="0" w:color="auto"/>
              <w:right w:val="single" w:sz="4" w:space="0" w:color="auto"/>
            </w:tcBorders>
            <w:shd w:val="clear" w:color="auto" w:fill="auto"/>
            <w:noWrap/>
            <w:vAlign w:val="bottom"/>
            <w:hideMark/>
          </w:tcPr>
          <w:p w14:paraId="15C3E37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16F959F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6FD327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5ED6141"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79EA1B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38</w:t>
            </w:r>
          </w:p>
        </w:tc>
        <w:tc>
          <w:tcPr>
            <w:tcW w:w="3711" w:type="dxa"/>
            <w:tcBorders>
              <w:top w:val="nil"/>
              <w:left w:val="nil"/>
              <w:bottom w:val="single" w:sz="4" w:space="0" w:color="auto"/>
              <w:right w:val="single" w:sz="4" w:space="0" w:color="auto"/>
            </w:tcBorders>
            <w:shd w:val="clear" w:color="auto" w:fill="auto"/>
            <w:noWrap/>
            <w:vAlign w:val="bottom"/>
            <w:hideMark/>
          </w:tcPr>
          <w:p w14:paraId="7BADD81E"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BROTHER BT D60BK                                                                                                                             </w:t>
            </w:r>
          </w:p>
        </w:tc>
        <w:tc>
          <w:tcPr>
            <w:tcW w:w="1134" w:type="dxa"/>
            <w:tcBorders>
              <w:top w:val="nil"/>
              <w:left w:val="nil"/>
              <w:bottom w:val="single" w:sz="4" w:space="0" w:color="auto"/>
              <w:right w:val="single" w:sz="4" w:space="0" w:color="auto"/>
            </w:tcBorders>
            <w:shd w:val="clear" w:color="auto" w:fill="auto"/>
            <w:noWrap/>
            <w:vAlign w:val="bottom"/>
            <w:hideMark/>
          </w:tcPr>
          <w:p w14:paraId="5748E86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1560" w:type="dxa"/>
            <w:tcBorders>
              <w:top w:val="nil"/>
              <w:left w:val="nil"/>
              <w:bottom w:val="single" w:sz="4" w:space="0" w:color="auto"/>
              <w:right w:val="single" w:sz="4" w:space="0" w:color="auto"/>
            </w:tcBorders>
            <w:shd w:val="clear" w:color="auto" w:fill="auto"/>
            <w:noWrap/>
            <w:vAlign w:val="bottom"/>
            <w:hideMark/>
          </w:tcPr>
          <w:p w14:paraId="23090B8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D0C8F9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F28C4FC"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EB8ECC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39</w:t>
            </w:r>
          </w:p>
        </w:tc>
        <w:tc>
          <w:tcPr>
            <w:tcW w:w="3711" w:type="dxa"/>
            <w:tcBorders>
              <w:top w:val="nil"/>
              <w:left w:val="nil"/>
              <w:bottom w:val="single" w:sz="4" w:space="0" w:color="auto"/>
              <w:right w:val="single" w:sz="4" w:space="0" w:color="auto"/>
            </w:tcBorders>
            <w:shd w:val="clear" w:color="auto" w:fill="auto"/>
            <w:noWrap/>
            <w:vAlign w:val="bottom"/>
            <w:hideMark/>
          </w:tcPr>
          <w:p w14:paraId="67616DC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664Y AMARILLA                                                                                                                       </w:t>
            </w:r>
          </w:p>
        </w:tc>
        <w:tc>
          <w:tcPr>
            <w:tcW w:w="1134" w:type="dxa"/>
            <w:tcBorders>
              <w:top w:val="nil"/>
              <w:left w:val="nil"/>
              <w:bottom w:val="single" w:sz="4" w:space="0" w:color="auto"/>
              <w:right w:val="single" w:sz="4" w:space="0" w:color="auto"/>
            </w:tcBorders>
            <w:shd w:val="clear" w:color="auto" w:fill="auto"/>
            <w:noWrap/>
            <w:vAlign w:val="bottom"/>
            <w:hideMark/>
          </w:tcPr>
          <w:p w14:paraId="1FBD6E6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1560" w:type="dxa"/>
            <w:tcBorders>
              <w:top w:val="nil"/>
              <w:left w:val="nil"/>
              <w:bottom w:val="single" w:sz="4" w:space="0" w:color="auto"/>
              <w:right w:val="single" w:sz="4" w:space="0" w:color="auto"/>
            </w:tcBorders>
            <w:shd w:val="clear" w:color="auto" w:fill="auto"/>
            <w:noWrap/>
            <w:vAlign w:val="bottom"/>
            <w:hideMark/>
          </w:tcPr>
          <w:p w14:paraId="4141D3C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565D85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DE4EED7"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A19F9C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40</w:t>
            </w:r>
          </w:p>
        </w:tc>
        <w:tc>
          <w:tcPr>
            <w:tcW w:w="3711" w:type="dxa"/>
            <w:tcBorders>
              <w:top w:val="nil"/>
              <w:left w:val="nil"/>
              <w:bottom w:val="single" w:sz="4" w:space="0" w:color="auto"/>
              <w:right w:val="single" w:sz="4" w:space="0" w:color="auto"/>
            </w:tcBorders>
            <w:shd w:val="clear" w:color="auto" w:fill="auto"/>
            <w:noWrap/>
            <w:vAlign w:val="bottom"/>
            <w:hideMark/>
          </w:tcPr>
          <w:p w14:paraId="318FEF1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664C AZUL                                                                                                                                </w:t>
            </w:r>
          </w:p>
        </w:tc>
        <w:tc>
          <w:tcPr>
            <w:tcW w:w="1134" w:type="dxa"/>
            <w:tcBorders>
              <w:top w:val="nil"/>
              <w:left w:val="nil"/>
              <w:bottom w:val="single" w:sz="4" w:space="0" w:color="auto"/>
              <w:right w:val="single" w:sz="4" w:space="0" w:color="auto"/>
            </w:tcBorders>
            <w:shd w:val="clear" w:color="auto" w:fill="auto"/>
            <w:noWrap/>
            <w:vAlign w:val="bottom"/>
            <w:hideMark/>
          </w:tcPr>
          <w:p w14:paraId="79D3BD6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1560" w:type="dxa"/>
            <w:tcBorders>
              <w:top w:val="nil"/>
              <w:left w:val="nil"/>
              <w:bottom w:val="single" w:sz="4" w:space="0" w:color="auto"/>
              <w:right w:val="single" w:sz="4" w:space="0" w:color="auto"/>
            </w:tcBorders>
            <w:shd w:val="clear" w:color="auto" w:fill="auto"/>
            <w:noWrap/>
            <w:vAlign w:val="bottom"/>
            <w:hideMark/>
          </w:tcPr>
          <w:p w14:paraId="4B165B9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3C529E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B779499"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2AB6DD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41</w:t>
            </w:r>
          </w:p>
        </w:tc>
        <w:tc>
          <w:tcPr>
            <w:tcW w:w="3711" w:type="dxa"/>
            <w:tcBorders>
              <w:top w:val="nil"/>
              <w:left w:val="nil"/>
              <w:bottom w:val="single" w:sz="4" w:space="0" w:color="auto"/>
              <w:right w:val="single" w:sz="4" w:space="0" w:color="auto"/>
            </w:tcBorders>
            <w:shd w:val="clear" w:color="auto" w:fill="auto"/>
            <w:noWrap/>
            <w:vAlign w:val="bottom"/>
            <w:hideMark/>
          </w:tcPr>
          <w:p w14:paraId="45A2CD9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664M ROJA                                                                                                                               </w:t>
            </w:r>
          </w:p>
        </w:tc>
        <w:tc>
          <w:tcPr>
            <w:tcW w:w="1134" w:type="dxa"/>
            <w:tcBorders>
              <w:top w:val="nil"/>
              <w:left w:val="nil"/>
              <w:bottom w:val="single" w:sz="4" w:space="0" w:color="auto"/>
              <w:right w:val="single" w:sz="4" w:space="0" w:color="auto"/>
            </w:tcBorders>
            <w:shd w:val="clear" w:color="auto" w:fill="auto"/>
            <w:noWrap/>
            <w:vAlign w:val="bottom"/>
            <w:hideMark/>
          </w:tcPr>
          <w:p w14:paraId="11B601E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1560" w:type="dxa"/>
            <w:tcBorders>
              <w:top w:val="nil"/>
              <w:left w:val="nil"/>
              <w:bottom w:val="single" w:sz="4" w:space="0" w:color="auto"/>
              <w:right w:val="single" w:sz="4" w:space="0" w:color="auto"/>
            </w:tcBorders>
            <w:shd w:val="clear" w:color="auto" w:fill="auto"/>
            <w:noWrap/>
            <w:vAlign w:val="bottom"/>
            <w:hideMark/>
          </w:tcPr>
          <w:p w14:paraId="0E74ECC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6ABE4D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0909C6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58CB92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42</w:t>
            </w:r>
          </w:p>
        </w:tc>
        <w:tc>
          <w:tcPr>
            <w:tcW w:w="3711" w:type="dxa"/>
            <w:tcBorders>
              <w:top w:val="nil"/>
              <w:left w:val="nil"/>
              <w:bottom w:val="single" w:sz="4" w:space="0" w:color="auto"/>
              <w:right w:val="single" w:sz="4" w:space="0" w:color="auto"/>
            </w:tcBorders>
            <w:shd w:val="clear" w:color="auto" w:fill="auto"/>
            <w:noWrap/>
            <w:vAlign w:val="bottom"/>
            <w:hideMark/>
          </w:tcPr>
          <w:p w14:paraId="72A6F11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664BK NEGRA                                                                                                                          </w:t>
            </w:r>
          </w:p>
        </w:tc>
        <w:tc>
          <w:tcPr>
            <w:tcW w:w="1134" w:type="dxa"/>
            <w:tcBorders>
              <w:top w:val="nil"/>
              <w:left w:val="nil"/>
              <w:bottom w:val="single" w:sz="4" w:space="0" w:color="auto"/>
              <w:right w:val="single" w:sz="4" w:space="0" w:color="auto"/>
            </w:tcBorders>
            <w:shd w:val="clear" w:color="auto" w:fill="auto"/>
            <w:noWrap/>
            <w:vAlign w:val="bottom"/>
            <w:hideMark/>
          </w:tcPr>
          <w:p w14:paraId="097BF1D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w:t>
            </w:r>
          </w:p>
        </w:tc>
        <w:tc>
          <w:tcPr>
            <w:tcW w:w="1560" w:type="dxa"/>
            <w:tcBorders>
              <w:top w:val="nil"/>
              <w:left w:val="nil"/>
              <w:bottom w:val="single" w:sz="4" w:space="0" w:color="auto"/>
              <w:right w:val="single" w:sz="4" w:space="0" w:color="auto"/>
            </w:tcBorders>
            <w:shd w:val="clear" w:color="auto" w:fill="auto"/>
            <w:noWrap/>
            <w:vAlign w:val="bottom"/>
            <w:hideMark/>
          </w:tcPr>
          <w:p w14:paraId="72F9DA4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638152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093C9DC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6CE46B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43</w:t>
            </w:r>
          </w:p>
        </w:tc>
        <w:tc>
          <w:tcPr>
            <w:tcW w:w="3711" w:type="dxa"/>
            <w:tcBorders>
              <w:top w:val="nil"/>
              <w:left w:val="nil"/>
              <w:bottom w:val="single" w:sz="4" w:space="0" w:color="auto"/>
              <w:right w:val="single" w:sz="4" w:space="0" w:color="auto"/>
            </w:tcBorders>
            <w:shd w:val="clear" w:color="auto" w:fill="auto"/>
            <w:noWrap/>
            <w:vAlign w:val="bottom"/>
            <w:hideMark/>
          </w:tcPr>
          <w:p w14:paraId="527C702A"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544Y AMARILLA                                                                                                                       </w:t>
            </w:r>
          </w:p>
        </w:tc>
        <w:tc>
          <w:tcPr>
            <w:tcW w:w="1134" w:type="dxa"/>
            <w:tcBorders>
              <w:top w:val="nil"/>
              <w:left w:val="nil"/>
              <w:bottom w:val="single" w:sz="4" w:space="0" w:color="auto"/>
              <w:right w:val="single" w:sz="4" w:space="0" w:color="auto"/>
            </w:tcBorders>
            <w:shd w:val="clear" w:color="auto" w:fill="auto"/>
            <w:noWrap/>
            <w:vAlign w:val="bottom"/>
            <w:hideMark/>
          </w:tcPr>
          <w:p w14:paraId="0AE7DB3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7BD2A72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B633D8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E73C93A"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57E333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44</w:t>
            </w:r>
          </w:p>
        </w:tc>
        <w:tc>
          <w:tcPr>
            <w:tcW w:w="3711" w:type="dxa"/>
            <w:tcBorders>
              <w:top w:val="nil"/>
              <w:left w:val="nil"/>
              <w:bottom w:val="single" w:sz="4" w:space="0" w:color="auto"/>
              <w:right w:val="single" w:sz="4" w:space="0" w:color="auto"/>
            </w:tcBorders>
            <w:shd w:val="clear" w:color="auto" w:fill="auto"/>
            <w:noWrap/>
            <w:vAlign w:val="bottom"/>
            <w:hideMark/>
          </w:tcPr>
          <w:p w14:paraId="0580715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544C AZUL                                                                                                                                </w:t>
            </w:r>
          </w:p>
        </w:tc>
        <w:tc>
          <w:tcPr>
            <w:tcW w:w="1134" w:type="dxa"/>
            <w:tcBorders>
              <w:top w:val="nil"/>
              <w:left w:val="nil"/>
              <w:bottom w:val="single" w:sz="4" w:space="0" w:color="auto"/>
              <w:right w:val="single" w:sz="4" w:space="0" w:color="auto"/>
            </w:tcBorders>
            <w:shd w:val="clear" w:color="auto" w:fill="auto"/>
            <w:noWrap/>
            <w:vAlign w:val="bottom"/>
            <w:hideMark/>
          </w:tcPr>
          <w:p w14:paraId="2B8A04A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68E07A6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6C4295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9E78CC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AFB73E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45</w:t>
            </w:r>
          </w:p>
        </w:tc>
        <w:tc>
          <w:tcPr>
            <w:tcW w:w="3711" w:type="dxa"/>
            <w:tcBorders>
              <w:top w:val="nil"/>
              <w:left w:val="nil"/>
              <w:bottom w:val="single" w:sz="4" w:space="0" w:color="auto"/>
              <w:right w:val="single" w:sz="4" w:space="0" w:color="auto"/>
            </w:tcBorders>
            <w:shd w:val="clear" w:color="auto" w:fill="auto"/>
            <w:noWrap/>
            <w:vAlign w:val="bottom"/>
            <w:hideMark/>
          </w:tcPr>
          <w:p w14:paraId="0B999FB0"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544M ROJA                                                                                                                              </w:t>
            </w:r>
          </w:p>
        </w:tc>
        <w:tc>
          <w:tcPr>
            <w:tcW w:w="1134" w:type="dxa"/>
            <w:tcBorders>
              <w:top w:val="nil"/>
              <w:left w:val="nil"/>
              <w:bottom w:val="single" w:sz="4" w:space="0" w:color="auto"/>
              <w:right w:val="single" w:sz="4" w:space="0" w:color="auto"/>
            </w:tcBorders>
            <w:shd w:val="clear" w:color="auto" w:fill="auto"/>
            <w:noWrap/>
            <w:vAlign w:val="bottom"/>
            <w:hideMark/>
          </w:tcPr>
          <w:p w14:paraId="1F8FDCB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6D12E75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940E6E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DEACE85"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3108C1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46</w:t>
            </w:r>
          </w:p>
        </w:tc>
        <w:tc>
          <w:tcPr>
            <w:tcW w:w="3711" w:type="dxa"/>
            <w:tcBorders>
              <w:top w:val="nil"/>
              <w:left w:val="nil"/>
              <w:bottom w:val="single" w:sz="4" w:space="0" w:color="auto"/>
              <w:right w:val="single" w:sz="4" w:space="0" w:color="auto"/>
            </w:tcBorders>
            <w:shd w:val="clear" w:color="auto" w:fill="auto"/>
            <w:noWrap/>
            <w:vAlign w:val="bottom"/>
            <w:hideMark/>
          </w:tcPr>
          <w:p w14:paraId="0CDBAB2C"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TINTA EPSON 544BK NEGRA                                                                                                                          </w:t>
            </w:r>
          </w:p>
        </w:tc>
        <w:tc>
          <w:tcPr>
            <w:tcW w:w="1134" w:type="dxa"/>
            <w:tcBorders>
              <w:top w:val="nil"/>
              <w:left w:val="nil"/>
              <w:bottom w:val="single" w:sz="4" w:space="0" w:color="auto"/>
              <w:right w:val="single" w:sz="4" w:space="0" w:color="auto"/>
            </w:tcBorders>
            <w:shd w:val="clear" w:color="auto" w:fill="auto"/>
            <w:noWrap/>
            <w:vAlign w:val="bottom"/>
            <w:hideMark/>
          </w:tcPr>
          <w:p w14:paraId="624275C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2AAD0F0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C25B70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FF9FC14"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401BBC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47</w:t>
            </w:r>
          </w:p>
        </w:tc>
        <w:tc>
          <w:tcPr>
            <w:tcW w:w="3711" w:type="dxa"/>
            <w:tcBorders>
              <w:top w:val="nil"/>
              <w:left w:val="nil"/>
              <w:bottom w:val="single" w:sz="4" w:space="0" w:color="auto"/>
              <w:right w:val="single" w:sz="4" w:space="0" w:color="auto"/>
            </w:tcBorders>
            <w:shd w:val="clear" w:color="auto" w:fill="auto"/>
            <w:noWrap/>
            <w:vAlign w:val="bottom"/>
            <w:hideMark/>
          </w:tcPr>
          <w:p w14:paraId="218CA31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EPSON T11A NEGRA</w:t>
            </w:r>
          </w:p>
        </w:tc>
        <w:tc>
          <w:tcPr>
            <w:tcW w:w="1134" w:type="dxa"/>
            <w:tcBorders>
              <w:top w:val="nil"/>
              <w:left w:val="nil"/>
              <w:bottom w:val="single" w:sz="4" w:space="0" w:color="auto"/>
              <w:right w:val="single" w:sz="4" w:space="0" w:color="auto"/>
            </w:tcBorders>
            <w:shd w:val="clear" w:color="auto" w:fill="auto"/>
            <w:noWrap/>
            <w:vAlign w:val="bottom"/>
            <w:hideMark/>
          </w:tcPr>
          <w:p w14:paraId="2B5AA51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4F7C527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F74D41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94779BA"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448773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48</w:t>
            </w:r>
          </w:p>
        </w:tc>
        <w:tc>
          <w:tcPr>
            <w:tcW w:w="3711" w:type="dxa"/>
            <w:tcBorders>
              <w:top w:val="nil"/>
              <w:left w:val="nil"/>
              <w:bottom w:val="single" w:sz="4" w:space="0" w:color="auto"/>
              <w:right w:val="single" w:sz="4" w:space="0" w:color="auto"/>
            </w:tcBorders>
            <w:shd w:val="clear" w:color="auto" w:fill="auto"/>
            <w:noWrap/>
            <w:vAlign w:val="bottom"/>
            <w:hideMark/>
          </w:tcPr>
          <w:p w14:paraId="4B132F42"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EPSON T11A AZUL</w:t>
            </w:r>
          </w:p>
        </w:tc>
        <w:tc>
          <w:tcPr>
            <w:tcW w:w="1134" w:type="dxa"/>
            <w:tcBorders>
              <w:top w:val="nil"/>
              <w:left w:val="nil"/>
              <w:bottom w:val="single" w:sz="4" w:space="0" w:color="auto"/>
              <w:right w:val="single" w:sz="4" w:space="0" w:color="auto"/>
            </w:tcBorders>
            <w:shd w:val="clear" w:color="auto" w:fill="auto"/>
            <w:noWrap/>
            <w:vAlign w:val="bottom"/>
            <w:hideMark/>
          </w:tcPr>
          <w:p w14:paraId="3A08D77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003F881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0549E3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68BF74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615CE8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49</w:t>
            </w:r>
          </w:p>
        </w:tc>
        <w:tc>
          <w:tcPr>
            <w:tcW w:w="3711" w:type="dxa"/>
            <w:tcBorders>
              <w:top w:val="nil"/>
              <w:left w:val="nil"/>
              <w:bottom w:val="single" w:sz="4" w:space="0" w:color="auto"/>
              <w:right w:val="single" w:sz="4" w:space="0" w:color="auto"/>
            </w:tcBorders>
            <w:shd w:val="clear" w:color="auto" w:fill="auto"/>
            <w:noWrap/>
            <w:vAlign w:val="bottom"/>
            <w:hideMark/>
          </w:tcPr>
          <w:p w14:paraId="3DA1EC56"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EPSON T11A ROJA</w:t>
            </w:r>
          </w:p>
        </w:tc>
        <w:tc>
          <w:tcPr>
            <w:tcW w:w="1134" w:type="dxa"/>
            <w:tcBorders>
              <w:top w:val="nil"/>
              <w:left w:val="nil"/>
              <w:bottom w:val="single" w:sz="4" w:space="0" w:color="auto"/>
              <w:right w:val="single" w:sz="4" w:space="0" w:color="auto"/>
            </w:tcBorders>
            <w:shd w:val="clear" w:color="auto" w:fill="auto"/>
            <w:noWrap/>
            <w:vAlign w:val="bottom"/>
            <w:hideMark/>
          </w:tcPr>
          <w:p w14:paraId="07F4757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484BF28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4A3449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FD2951C"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29A3A2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50</w:t>
            </w:r>
          </w:p>
        </w:tc>
        <w:tc>
          <w:tcPr>
            <w:tcW w:w="3711" w:type="dxa"/>
            <w:tcBorders>
              <w:top w:val="nil"/>
              <w:left w:val="nil"/>
              <w:bottom w:val="single" w:sz="4" w:space="0" w:color="auto"/>
              <w:right w:val="single" w:sz="4" w:space="0" w:color="auto"/>
            </w:tcBorders>
            <w:shd w:val="clear" w:color="auto" w:fill="auto"/>
            <w:noWrap/>
            <w:vAlign w:val="bottom"/>
            <w:hideMark/>
          </w:tcPr>
          <w:p w14:paraId="51B4EDF0"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TINTA EPSON T11</w:t>
            </w:r>
            <w:proofErr w:type="gramStart"/>
            <w:r w:rsidRPr="007A2FE3">
              <w:rPr>
                <w:rFonts w:ascii="Calibri" w:eastAsia="Times New Roman" w:hAnsi="Calibri" w:cs="Calibri"/>
                <w:color w:val="000000"/>
                <w:sz w:val="20"/>
                <w:szCs w:val="20"/>
                <w:lang w:eastAsia="es-CO"/>
              </w:rPr>
              <w:t>A  AMARILLA</w:t>
            </w:r>
            <w:proofErr w:type="gramEnd"/>
          </w:p>
        </w:tc>
        <w:tc>
          <w:tcPr>
            <w:tcW w:w="1134" w:type="dxa"/>
            <w:tcBorders>
              <w:top w:val="nil"/>
              <w:left w:val="nil"/>
              <w:bottom w:val="single" w:sz="4" w:space="0" w:color="auto"/>
              <w:right w:val="single" w:sz="4" w:space="0" w:color="auto"/>
            </w:tcBorders>
            <w:shd w:val="clear" w:color="auto" w:fill="auto"/>
            <w:noWrap/>
            <w:vAlign w:val="bottom"/>
            <w:hideMark/>
          </w:tcPr>
          <w:p w14:paraId="2518E3E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46EB2AD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6D68C5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C62431C"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CAF332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51</w:t>
            </w:r>
          </w:p>
        </w:tc>
        <w:tc>
          <w:tcPr>
            <w:tcW w:w="3711" w:type="dxa"/>
            <w:tcBorders>
              <w:top w:val="nil"/>
              <w:left w:val="nil"/>
              <w:bottom w:val="single" w:sz="4" w:space="0" w:color="auto"/>
              <w:right w:val="single" w:sz="4" w:space="0" w:color="auto"/>
            </w:tcBorders>
            <w:shd w:val="clear" w:color="auto" w:fill="auto"/>
            <w:noWrap/>
            <w:vAlign w:val="bottom"/>
            <w:hideMark/>
          </w:tcPr>
          <w:p w14:paraId="284A5329"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TONER 79A HP</w:t>
            </w:r>
          </w:p>
        </w:tc>
        <w:tc>
          <w:tcPr>
            <w:tcW w:w="1134" w:type="dxa"/>
            <w:tcBorders>
              <w:top w:val="nil"/>
              <w:left w:val="nil"/>
              <w:bottom w:val="single" w:sz="4" w:space="0" w:color="auto"/>
              <w:right w:val="single" w:sz="4" w:space="0" w:color="auto"/>
            </w:tcBorders>
            <w:shd w:val="clear" w:color="auto" w:fill="auto"/>
            <w:noWrap/>
            <w:vAlign w:val="bottom"/>
            <w:hideMark/>
          </w:tcPr>
          <w:p w14:paraId="4665064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2CAE254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FD93F68"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0F61E9C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0B56A3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52</w:t>
            </w:r>
          </w:p>
        </w:tc>
        <w:tc>
          <w:tcPr>
            <w:tcW w:w="3711" w:type="dxa"/>
            <w:tcBorders>
              <w:top w:val="nil"/>
              <w:left w:val="nil"/>
              <w:bottom w:val="single" w:sz="4" w:space="0" w:color="auto"/>
              <w:right w:val="single" w:sz="4" w:space="0" w:color="auto"/>
            </w:tcBorders>
            <w:shd w:val="clear" w:color="auto" w:fill="auto"/>
            <w:noWrap/>
            <w:vAlign w:val="bottom"/>
            <w:hideMark/>
          </w:tcPr>
          <w:p w14:paraId="6AB82F5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TONER 279A                                                                                                                                                      </w:t>
            </w:r>
          </w:p>
        </w:tc>
        <w:tc>
          <w:tcPr>
            <w:tcW w:w="1134" w:type="dxa"/>
            <w:tcBorders>
              <w:top w:val="nil"/>
              <w:left w:val="nil"/>
              <w:bottom w:val="single" w:sz="4" w:space="0" w:color="auto"/>
              <w:right w:val="single" w:sz="4" w:space="0" w:color="auto"/>
            </w:tcBorders>
            <w:shd w:val="clear" w:color="auto" w:fill="auto"/>
            <w:noWrap/>
            <w:vAlign w:val="bottom"/>
            <w:hideMark/>
          </w:tcPr>
          <w:p w14:paraId="36FD36B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2B29962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5711C9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7D4300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A53328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53</w:t>
            </w:r>
          </w:p>
        </w:tc>
        <w:tc>
          <w:tcPr>
            <w:tcW w:w="3711" w:type="dxa"/>
            <w:tcBorders>
              <w:top w:val="nil"/>
              <w:left w:val="nil"/>
              <w:bottom w:val="single" w:sz="4" w:space="0" w:color="auto"/>
              <w:right w:val="single" w:sz="4" w:space="0" w:color="auto"/>
            </w:tcBorders>
            <w:shd w:val="clear" w:color="auto" w:fill="auto"/>
            <w:noWrap/>
            <w:vAlign w:val="bottom"/>
            <w:hideMark/>
          </w:tcPr>
          <w:p w14:paraId="24C5D20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 TONER 285A                                                                                                                                                     </w:t>
            </w:r>
          </w:p>
        </w:tc>
        <w:tc>
          <w:tcPr>
            <w:tcW w:w="1134" w:type="dxa"/>
            <w:tcBorders>
              <w:top w:val="nil"/>
              <w:left w:val="nil"/>
              <w:bottom w:val="single" w:sz="4" w:space="0" w:color="auto"/>
              <w:right w:val="single" w:sz="4" w:space="0" w:color="auto"/>
            </w:tcBorders>
            <w:shd w:val="clear" w:color="auto" w:fill="auto"/>
            <w:noWrap/>
            <w:vAlign w:val="bottom"/>
            <w:hideMark/>
          </w:tcPr>
          <w:p w14:paraId="541691A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00DFC33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34FCF6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204F76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24470A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54</w:t>
            </w:r>
          </w:p>
        </w:tc>
        <w:tc>
          <w:tcPr>
            <w:tcW w:w="3711" w:type="dxa"/>
            <w:tcBorders>
              <w:top w:val="nil"/>
              <w:left w:val="nil"/>
              <w:bottom w:val="single" w:sz="4" w:space="0" w:color="auto"/>
              <w:right w:val="single" w:sz="4" w:space="0" w:color="auto"/>
            </w:tcBorders>
            <w:shd w:val="clear" w:color="auto" w:fill="auto"/>
            <w:noWrap/>
            <w:vAlign w:val="bottom"/>
            <w:hideMark/>
          </w:tcPr>
          <w:p w14:paraId="06A3681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TONER CE285278 UNIVCOMP IA</w:t>
            </w:r>
          </w:p>
        </w:tc>
        <w:tc>
          <w:tcPr>
            <w:tcW w:w="1134" w:type="dxa"/>
            <w:tcBorders>
              <w:top w:val="nil"/>
              <w:left w:val="nil"/>
              <w:bottom w:val="single" w:sz="4" w:space="0" w:color="auto"/>
              <w:right w:val="single" w:sz="4" w:space="0" w:color="auto"/>
            </w:tcBorders>
            <w:shd w:val="clear" w:color="auto" w:fill="auto"/>
            <w:noWrap/>
            <w:vAlign w:val="bottom"/>
            <w:hideMark/>
          </w:tcPr>
          <w:p w14:paraId="45DC88D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387A046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C06F58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25C1432"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3951F3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55</w:t>
            </w:r>
          </w:p>
        </w:tc>
        <w:tc>
          <w:tcPr>
            <w:tcW w:w="3711" w:type="dxa"/>
            <w:tcBorders>
              <w:top w:val="nil"/>
              <w:left w:val="nil"/>
              <w:bottom w:val="single" w:sz="4" w:space="0" w:color="auto"/>
              <w:right w:val="single" w:sz="4" w:space="0" w:color="auto"/>
            </w:tcBorders>
            <w:shd w:val="clear" w:color="auto" w:fill="auto"/>
            <w:noWrap/>
            <w:vAlign w:val="bottom"/>
            <w:hideMark/>
          </w:tcPr>
          <w:p w14:paraId="4ADA416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TONER HP C7230</w:t>
            </w:r>
          </w:p>
        </w:tc>
        <w:tc>
          <w:tcPr>
            <w:tcW w:w="1134" w:type="dxa"/>
            <w:tcBorders>
              <w:top w:val="nil"/>
              <w:left w:val="nil"/>
              <w:bottom w:val="single" w:sz="4" w:space="0" w:color="auto"/>
              <w:right w:val="single" w:sz="4" w:space="0" w:color="auto"/>
            </w:tcBorders>
            <w:shd w:val="clear" w:color="auto" w:fill="auto"/>
            <w:noWrap/>
            <w:vAlign w:val="bottom"/>
            <w:hideMark/>
          </w:tcPr>
          <w:p w14:paraId="320B61B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79B0486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AD7581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58940C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17F9CE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56</w:t>
            </w:r>
          </w:p>
        </w:tc>
        <w:tc>
          <w:tcPr>
            <w:tcW w:w="3711" w:type="dxa"/>
            <w:tcBorders>
              <w:top w:val="nil"/>
              <w:left w:val="nil"/>
              <w:bottom w:val="single" w:sz="4" w:space="0" w:color="auto"/>
              <w:right w:val="single" w:sz="4" w:space="0" w:color="auto"/>
            </w:tcBorders>
            <w:shd w:val="clear" w:color="auto" w:fill="auto"/>
            <w:noWrap/>
            <w:vAlign w:val="bottom"/>
            <w:hideMark/>
          </w:tcPr>
          <w:p w14:paraId="67B3227B"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TONER HP  85A</w:t>
            </w:r>
          </w:p>
        </w:tc>
        <w:tc>
          <w:tcPr>
            <w:tcW w:w="1134" w:type="dxa"/>
            <w:tcBorders>
              <w:top w:val="nil"/>
              <w:left w:val="nil"/>
              <w:bottom w:val="single" w:sz="4" w:space="0" w:color="auto"/>
              <w:right w:val="single" w:sz="4" w:space="0" w:color="auto"/>
            </w:tcBorders>
            <w:shd w:val="clear" w:color="auto" w:fill="auto"/>
            <w:noWrap/>
            <w:vAlign w:val="bottom"/>
            <w:hideMark/>
          </w:tcPr>
          <w:p w14:paraId="5E3EBD5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27F2D20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29712AF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57609AC"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D88163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57</w:t>
            </w:r>
          </w:p>
        </w:tc>
        <w:tc>
          <w:tcPr>
            <w:tcW w:w="3711" w:type="dxa"/>
            <w:tcBorders>
              <w:top w:val="nil"/>
              <w:left w:val="nil"/>
              <w:bottom w:val="single" w:sz="4" w:space="0" w:color="auto"/>
              <w:right w:val="single" w:sz="4" w:space="0" w:color="auto"/>
            </w:tcBorders>
            <w:shd w:val="clear" w:color="auto" w:fill="auto"/>
            <w:noWrap/>
            <w:vAlign w:val="bottom"/>
            <w:hideMark/>
          </w:tcPr>
          <w:p w14:paraId="58C863A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TONER LASERJET 278A                                                                                                                                    </w:t>
            </w:r>
          </w:p>
        </w:tc>
        <w:tc>
          <w:tcPr>
            <w:tcW w:w="1134" w:type="dxa"/>
            <w:tcBorders>
              <w:top w:val="nil"/>
              <w:left w:val="nil"/>
              <w:bottom w:val="single" w:sz="4" w:space="0" w:color="auto"/>
              <w:right w:val="single" w:sz="4" w:space="0" w:color="auto"/>
            </w:tcBorders>
            <w:shd w:val="clear" w:color="auto" w:fill="auto"/>
            <w:noWrap/>
            <w:vAlign w:val="bottom"/>
            <w:hideMark/>
          </w:tcPr>
          <w:p w14:paraId="1AA35E8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086D18C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C5BB68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68DAB3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C5DE0E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58</w:t>
            </w:r>
          </w:p>
        </w:tc>
        <w:tc>
          <w:tcPr>
            <w:tcW w:w="3711" w:type="dxa"/>
            <w:tcBorders>
              <w:top w:val="nil"/>
              <w:left w:val="nil"/>
              <w:bottom w:val="single" w:sz="4" w:space="0" w:color="auto"/>
              <w:right w:val="single" w:sz="4" w:space="0" w:color="auto"/>
            </w:tcBorders>
            <w:shd w:val="clear" w:color="auto" w:fill="auto"/>
            <w:noWrap/>
            <w:vAlign w:val="bottom"/>
            <w:hideMark/>
          </w:tcPr>
          <w:p w14:paraId="1889DA75" w14:textId="77777777" w:rsidR="007A2FE3" w:rsidRPr="007A2FE3" w:rsidRDefault="007A2FE3" w:rsidP="007A2FE3">
            <w:pPr>
              <w:spacing w:after="0" w:line="240" w:lineRule="auto"/>
              <w:rPr>
                <w:rFonts w:ascii="Calibri" w:eastAsia="Times New Roman" w:hAnsi="Calibri" w:cs="Calibri"/>
                <w:color w:val="000000"/>
                <w:sz w:val="20"/>
                <w:szCs w:val="20"/>
                <w:lang w:val="en-US" w:eastAsia="es-CO"/>
              </w:rPr>
            </w:pPr>
            <w:r w:rsidRPr="007A2FE3">
              <w:rPr>
                <w:rFonts w:ascii="Calibri" w:eastAsia="Times New Roman" w:hAnsi="Calibri" w:cs="Calibri"/>
                <w:color w:val="000000"/>
                <w:sz w:val="20"/>
                <w:szCs w:val="20"/>
                <w:lang w:val="en-US" w:eastAsia="es-CO"/>
              </w:rPr>
              <w:t xml:space="preserve">TONER LASERJET PRO MFP M227fdw                                                                                                                                    </w:t>
            </w:r>
          </w:p>
        </w:tc>
        <w:tc>
          <w:tcPr>
            <w:tcW w:w="1134" w:type="dxa"/>
            <w:tcBorders>
              <w:top w:val="nil"/>
              <w:left w:val="nil"/>
              <w:bottom w:val="single" w:sz="4" w:space="0" w:color="auto"/>
              <w:right w:val="single" w:sz="4" w:space="0" w:color="auto"/>
            </w:tcBorders>
            <w:shd w:val="clear" w:color="auto" w:fill="auto"/>
            <w:noWrap/>
            <w:vAlign w:val="bottom"/>
            <w:hideMark/>
          </w:tcPr>
          <w:p w14:paraId="7B8E7A7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23FE124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50F49C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C72208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3EEFE2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59</w:t>
            </w:r>
          </w:p>
        </w:tc>
        <w:tc>
          <w:tcPr>
            <w:tcW w:w="3711" w:type="dxa"/>
            <w:tcBorders>
              <w:top w:val="nil"/>
              <w:left w:val="nil"/>
              <w:bottom w:val="single" w:sz="4" w:space="0" w:color="auto"/>
              <w:right w:val="single" w:sz="4" w:space="0" w:color="auto"/>
            </w:tcBorders>
            <w:shd w:val="clear" w:color="auto" w:fill="auto"/>
            <w:noWrap/>
            <w:vAlign w:val="bottom"/>
            <w:hideMark/>
          </w:tcPr>
          <w:p w14:paraId="12980FF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TONER LINEA ECO SIN CHIP 217A                                                                                                                 </w:t>
            </w:r>
          </w:p>
        </w:tc>
        <w:tc>
          <w:tcPr>
            <w:tcW w:w="1134" w:type="dxa"/>
            <w:tcBorders>
              <w:top w:val="nil"/>
              <w:left w:val="nil"/>
              <w:bottom w:val="single" w:sz="4" w:space="0" w:color="auto"/>
              <w:right w:val="single" w:sz="4" w:space="0" w:color="auto"/>
            </w:tcBorders>
            <w:shd w:val="clear" w:color="auto" w:fill="auto"/>
            <w:noWrap/>
            <w:vAlign w:val="bottom"/>
            <w:hideMark/>
          </w:tcPr>
          <w:p w14:paraId="6EA8E6E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w:t>
            </w:r>
          </w:p>
        </w:tc>
        <w:tc>
          <w:tcPr>
            <w:tcW w:w="1560" w:type="dxa"/>
            <w:tcBorders>
              <w:top w:val="nil"/>
              <w:left w:val="nil"/>
              <w:bottom w:val="single" w:sz="4" w:space="0" w:color="auto"/>
              <w:right w:val="single" w:sz="4" w:space="0" w:color="auto"/>
            </w:tcBorders>
            <w:shd w:val="clear" w:color="auto" w:fill="auto"/>
            <w:noWrap/>
            <w:vAlign w:val="bottom"/>
            <w:hideMark/>
          </w:tcPr>
          <w:p w14:paraId="60AFB90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05B5FA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3CB25B7"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1579D9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60</w:t>
            </w:r>
          </w:p>
        </w:tc>
        <w:tc>
          <w:tcPr>
            <w:tcW w:w="3711" w:type="dxa"/>
            <w:tcBorders>
              <w:top w:val="nil"/>
              <w:left w:val="nil"/>
              <w:bottom w:val="single" w:sz="4" w:space="0" w:color="auto"/>
              <w:right w:val="single" w:sz="4" w:space="0" w:color="auto"/>
            </w:tcBorders>
            <w:shd w:val="clear" w:color="auto" w:fill="auto"/>
            <w:noWrap/>
            <w:vAlign w:val="bottom"/>
            <w:hideMark/>
          </w:tcPr>
          <w:p w14:paraId="3946421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AMBIENTADOR </w:t>
            </w:r>
            <w:proofErr w:type="gramStart"/>
            <w:r w:rsidRPr="007A2FE3">
              <w:rPr>
                <w:rFonts w:ascii="Calibri" w:eastAsia="Times New Roman" w:hAnsi="Calibri" w:cs="Calibri"/>
                <w:color w:val="000000"/>
                <w:sz w:val="20"/>
                <w:szCs w:val="20"/>
                <w:lang w:eastAsia="es-CO"/>
              </w:rPr>
              <w:t>SPRAY</w:t>
            </w:r>
            <w:proofErr w:type="gramEnd"/>
            <w:r w:rsidRPr="007A2FE3">
              <w:rPr>
                <w:rFonts w:ascii="Calibri" w:eastAsia="Times New Roman" w:hAnsi="Calibri" w:cs="Calibri"/>
                <w:color w:val="000000"/>
                <w:sz w:val="20"/>
                <w:szCs w:val="20"/>
                <w:lang w:eastAsia="es-CO"/>
              </w:rPr>
              <w:t xml:space="preserve"> X 400 MLS                                                                                                          </w:t>
            </w:r>
          </w:p>
        </w:tc>
        <w:tc>
          <w:tcPr>
            <w:tcW w:w="1134" w:type="dxa"/>
            <w:tcBorders>
              <w:top w:val="nil"/>
              <w:left w:val="nil"/>
              <w:bottom w:val="single" w:sz="4" w:space="0" w:color="auto"/>
              <w:right w:val="single" w:sz="4" w:space="0" w:color="auto"/>
            </w:tcBorders>
            <w:shd w:val="clear" w:color="auto" w:fill="auto"/>
            <w:noWrap/>
            <w:vAlign w:val="bottom"/>
            <w:hideMark/>
          </w:tcPr>
          <w:p w14:paraId="57622CB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6C5A69C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399F14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5997799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37291E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61</w:t>
            </w:r>
          </w:p>
        </w:tc>
        <w:tc>
          <w:tcPr>
            <w:tcW w:w="3711" w:type="dxa"/>
            <w:tcBorders>
              <w:top w:val="nil"/>
              <w:left w:val="nil"/>
              <w:bottom w:val="single" w:sz="4" w:space="0" w:color="auto"/>
              <w:right w:val="single" w:sz="4" w:space="0" w:color="auto"/>
            </w:tcBorders>
            <w:shd w:val="clear" w:color="auto" w:fill="auto"/>
            <w:noWrap/>
            <w:vAlign w:val="bottom"/>
            <w:hideMark/>
          </w:tcPr>
          <w:p w14:paraId="1D5536F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AZÚCAR X PAQUETE X 200 UNDS. X 5 GMS C/</w:t>
            </w:r>
            <w:proofErr w:type="gramStart"/>
            <w:r w:rsidRPr="007A2FE3">
              <w:rPr>
                <w:rFonts w:ascii="Calibri" w:eastAsia="Times New Roman" w:hAnsi="Calibri" w:cs="Calibri"/>
                <w:color w:val="000000"/>
                <w:sz w:val="20"/>
                <w:szCs w:val="20"/>
                <w:lang w:eastAsia="es-CO"/>
              </w:rPr>
              <w:t>U .</w:t>
            </w:r>
            <w:proofErr w:type="gramEnd"/>
            <w:r w:rsidRPr="007A2FE3">
              <w:rPr>
                <w:rFonts w:ascii="Calibri" w:eastAsia="Times New Roman" w:hAnsi="Calibri" w:cs="Calibri"/>
                <w:color w:val="000000"/>
                <w:sz w:val="20"/>
                <w:szCs w:val="20"/>
                <w:lang w:eastAsia="es-CO"/>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692B9ED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49788B0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07A298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6570709"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321022E"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lastRenderedPageBreak/>
              <w:t>62</w:t>
            </w:r>
          </w:p>
        </w:tc>
        <w:tc>
          <w:tcPr>
            <w:tcW w:w="3711" w:type="dxa"/>
            <w:tcBorders>
              <w:top w:val="nil"/>
              <w:left w:val="nil"/>
              <w:bottom w:val="single" w:sz="4" w:space="0" w:color="auto"/>
              <w:right w:val="single" w:sz="4" w:space="0" w:color="auto"/>
            </w:tcBorders>
            <w:shd w:val="clear" w:color="auto" w:fill="auto"/>
            <w:noWrap/>
            <w:vAlign w:val="bottom"/>
            <w:hideMark/>
          </w:tcPr>
          <w:p w14:paraId="445D7481"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BOLSAS TRANSPARENTES PARA EMPACAR X 250 GMS. CON CIERRE                                            </w:t>
            </w:r>
          </w:p>
        </w:tc>
        <w:tc>
          <w:tcPr>
            <w:tcW w:w="1134" w:type="dxa"/>
            <w:tcBorders>
              <w:top w:val="nil"/>
              <w:left w:val="nil"/>
              <w:bottom w:val="single" w:sz="4" w:space="0" w:color="auto"/>
              <w:right w:val="single" w:sz="4" w:space="0" w:color="auto"/>
            </w:tcBorders>
            <w:shd w:val="clear" w:color="auto" w:fill="auto"/>
            <w:noWrap/>
            <w:vAlign w:val="bottom"/>
            <w:hideMark/>
          </w:tcPr>
          <w:p w14:paraId="504B51E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7490F67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84CD36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8DA908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3B5BE6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63</w:t>
            </w:r>
          </w:p>
        </w:tc>
        <w:tc>
          <w:tcPr>
            <w:tcW w:w="3711" w:type="dxa"/>
            <w:tcBorders>
              <w:top w:val="nil"/>
              <w:left w:val="nil"/>
              <w:bottom w:val="single" w:sz="4" w:space="0" w:color="auto"/>
              <w:right w:val="single" w:sz="4" w:space="0" w:color="auto"/>
            </w:tcBorders>
            <w:shd w:val="clear" w:color="auto" w:fill="auto"/>
            <w:noWrap/>
            <w:vAlign w:val="bottom"/>
            <w:hideMark/>
          </w:tcPr>
          <w:p w14:paraId="2E56895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BOLSAS JUMBO PARA BASURA 65 X 100 PAQUETE X 50 UNDS.                                                                                                                                                                                                                                            </w:t>
            </w:r>
          </w:p>
        </w:tc>
        <w:tc>
          <w:tcPr>
            <w:tcW w:w="1134" w:type="dxa"/>
            <w:tcBorders>
              <w:top w:val="nil"/>
              <w:left w:val="nil"/>
              <w:bottom w:val="single" w:sz="4" w:space="0" w:color="auto"/>
              <w:right w:val="single" w:sz="4" w:space="0" w:color="auto"/>
            </w:tcBorders>
            <w:shd w:val="clear" w:color="auto" w:fill="auto"/>
            <w:noWrap/>
            <w:vAlign w:val="bottom"/>
            <w:hideMark/>
          </w:tcPr>
          <w:p w14:paraId="48DF246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1560" w:type="dxa"/>
            <w:tcBorders>
              <w:top w:val="nil"/>
              <w:left w:val="nil"/>
              <w:bottom w:val="single" w:sz="4" w:space="0" w:color="auto"/>
              <w:right w:val="single" w:sz="4" w:space="0" w:color="auto"/>
            </w:tcBorders>
            <w:shd w:val="clear" w:color="auto" w:fill="auto"/>
            <w:noWrap/>
            <w:vAlign w:val="bottom"/>
            <w:hideMark/>
          </w:tcPr>
          <w:p w14:paraId="338512F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335250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ED50E3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3E8599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64</w:t>
            </w:r>
          </w:p>
        </w:tc>
        <w:tc>
          <w:tcPr>
            <w:tcW w:w="3711" w:type="dxa"/>
            <w:tcBorders>
              <w:top w:val="nil"/>
              <w:left w:val="nil"/>
              <w:bottom w:val="single" w:sz="4" w:space="0" w:color="auto"/>
              <w:right w:val="single" w:sz="4" w:space="0" w:color="auto"/>
            </w:tcBorders>
            <w:shd w:val="clear" w:color="auto" w:fill="auto"/>
            <w:noWrap/>
            <w:vAlign w:val="bottom"/>
            <w:hideMark/>
          </w:tcPr>
          <w:p w14:paraId="33C21D79"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CREMA LAVALOZA X 450 GRMS                                                                                                              </w:t>
            </w:r>
          </w:p>
        </w:tc>
        <w:tc>
          <w:tcPr>
            <w:tcW w:w="1134" w:type="dxa"/>
            <w:tcBorders>
              <w:top w:val="nil"/>
              <w:left w:val="nil"/>
              <w:bottom w:val="single" w:sz="4" w:space="0" w:color="auto"/>
              <w:right w:val="single" w:sz="4" w:space="0" w:color="auto"/>
            </w:tcBorders>
            <w:shd w:val="clear" w:color="auto" w:fill="auto"/>
            <w:noWrap/>
            <w:vAlign w:val="bottom"/>
            <w:hideMark/>
          </w:tcPr>
          <w:p w14:paraId="38F16B2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20A9440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8A2F67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50621B2"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E90150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65</w:t>
            </w:r>
          </w:p>
        </w:tc>
        <w:tc>
          <w:tcPr>
            <w:tcW w:w="3711" w:type="dxa"/>
            <w:tcBorders>
              <w:top w:val="nil"/>
              <w:left w:val="nil"/>
              <w:bottom w:val="single" w:sz="4" w:space="0" w:color="auto"/>
              <w:right w:val="single" w:sz="4" w:space="0" w:color="auto"/>
            </w:tcBorders>
            <w:shd w:val="clear" w:color="auto" w:fill="auto"/>
            <w:noWrap/>
            <w:vAlign w:val="bottom"/>
            <w:hideMark/>
          </w:tcPr>
          <w:p w14:paraId="488453DC"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CLORO 5.25</w:t>
            </w:r>
            <w:proofErr w:type="gramStart"/>
            <w:r w:rsidRPr="007A2FE3">
              <w:rPr>
                <w:rFonts w:ascii="Calibri" w:eastAsia="Times New Roman" w:hAnsi="Calibri" w:cs="Calibri"/>
                <w:color w:val="000000"/>
                <w:sz w:val="20"/>
                <w:szCs w:val="20"/>
                <w:lang w:eastAsia="es-CO"/>
              </w:rPr>
              <w:t>%  X</w:t>
            </w:r>
            <w:proofErr w:type="gramEnd"/>
            <w:r w:rsidRPr="007A2FE3">
              <w:rPr>
                <w:rFonts w:ascii="Calibri" w:eastAsia="Times New Roman" w:hAnsi="Calibri" w:cs="Calibri"/>
                <w:color w:val="000000"/>
                <w:sz w:val="20"/>
                <w:szCs w:val="20"/>
                <w:lang w:eastAsia="es-CO"/>
              </w:rPr>
              <w:t xml:space="preserve"> 1  LT.                                                                                                                            </w:t>
            </w:r>
          </w:p>
        </w:tc>
        <w:tc>
          <w:tcPr>
            <w:tcW w:w="1134" w:type="dxa"/>
            <w:tcBorders>
              <w:top w:val="nil"/>
              <w:left w:val="nil"/>
              <w:bottom w:val="single" w:sz="4" w:space="0" w:color="auto"/>
              <w:right w:val="single" w:sz="4" w:space="0" w:color="auto"/>
            </w:tcBorders>
            <w:shd w:val="clear" w:color="auto" w:fill="auto"/>
            <w:noWrap/>
            <w:vAlign w:val="bottom"/>
            <w:hideMark/>
          </w:tcPr>
          <w:p w14:paraId="17920B5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50</w:t>
            </w:r>
          </w:p>
        </w:tc>
        <w:tc>
          <w:tcPr>
            <w:tcW w:w="1560" w:type="dxa"/>
            <w:tcBorders>
              <w:top w:val="nil"/>
              <w:left w:val="nil"/>
              <w:bottom w:val="single" w:sz="4" w:space="0" w:color="auto"/>
              <w:right w:val="single" w:sz="4" w:space="0" w:color="auto"/>
            </w:tcBorders>
            <w:shd w:val="clear" w:color="auto" w:fill="auto"/>
            <w:noWrap/>
            <w:vAlign w:val="bottom"/>
            <w:hideMark/>
          </w:tcPr>
          <w:p w14:paraId="58CA027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8CC69D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6A7A9C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7477E6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66</w:t>
            </w:r>
          </w:p>
        </w:tc>
        <w:tc>
          <w:tcPr>
            <w:tcW w:w="3711" w:type="dxa"/>
            <w:tcBorders>
              <w:top w:val="nil"/>
              <w:left w:val="nil"/>
              <w:bottom w:val="single" w:sz="4" w:space="0" w:color="auto"/>
              <w:right w:val="single" w:sz="4" w:space="0" w:color="auto"/>
            </w:tcBorders>
            <w:shd w:val="clear" w:color="auto" w:fill="auto"/>
            <w:noWrap/>
            <w:vAlign w:val="bottom"/>
            <w:hideMark/>
          </w:tcPr>
          <w:p w14:paraId="1CC9465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CAFÉ INSTANTÁNEO (COL CAFÉ) EXCELSO, BOLSA POR UNA LIBRA                                                                                           </w:t>
            </w:r>
          </w:p>
        </w:tc>
        <w:tc>
          <w:tcPr>
            <w:tcW w:w="1134" w:type="dxa"/>
            <w:tcBorders>
              <w:top w:val="nil"/>
              <w:left w:val="nil"/>
              <w:bottom w:val="single" w:sz="4" w:space="0" w:color="auto"/>
              <w:right w:val="single" w:sz="4" w:space="0" w:color="auto"/>
            </w:tcBorders>
            <w:shd w:val="clear" w:color="auto" w:fill="auto"/>
            <w:noWrap/>
            <w:vAlign w:val="bottom"/>
            <w:hideMark/>
          </w:tcPr>
          <w:p w14:paraId="709BE99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285D475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1D865CED"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E387E3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929A558"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67</w:t>
            </w:r>
          </w:p>
        </w:tc>
        <w:tc>
          <w:tcPr>
            <w:tcW w:w="3711" w:type="dxa"/>
            <w:tcBorders>
              <w:top w:val="nil"/>
              <w:left w:val="nil"/>
              <w:bottom w:val="single" w:sz="4" w:space="0" w:color="auto"/>
              <w:right w:val="single" w:sz="4" w:space="0" w:color="auto"/>
            </w:tcBorders>
            <w:shd w:val="clear" w:color="auto" w:fill="auto"/>
            <w:noWrap/>
            <w:vAlign w:val="bottom"/>
            <w:hideMark/>
          </w:tcPr>
          <w:p w14:paraId="3DB8D73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CERA EMULSIFICADA X 250 MLS.                                                                                                             </w:t>
            </w:r>
          </w:p>
        </w:tc>
        <w:tc>
          <w:tcPr>
            <w:tcW w:w="1134" w:type="dxa"/>
            <w:tcBorders>
              <w:top w:val="nil"/>
              <w:left w:val="nil"/>
              <w:bottom w:val="single" w:sz="4" w:space="0" w:color="auto"/>
              <w:right w:val="single" w:sz="4" w:space="0" w:color="auto"/>
            </w:tcBorders>
            <w:shd w:val="clear" w:color="auto" w:fill="auto"/>
            <w:noWrap/>
            <w:vAlign w:val="bottom"/>
            <w:hideMark/>
          </w:tcPr>
          <w:p w14:paraId="7725464C"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6C06D25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CC0097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C6A9AF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84FB9B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68</w:t>
            </w:r>
          </w:p>
        </w:tc>
        <w:tc>
          <w:tcPr>
            <w:tcW w:w="3711" w:type="dxa"/>
            <w:tcBorders>
              <w:top w:val="nil"/>
              <w:left w:val="nil"/>
              <w:bottom w:val="single" w:sz="4" w:space="0" w:color="auto"/>
              <w:right w:val="single" w:sz="4" w:space="0" w:color="auto"/>
            </w:tcBorders>
            <w:shd w:val="clear" w:color="auto" w:fill="auto"/>
            <w:noWrap/>
            <w:vAlign w:val="bottom"/>
            <w:hideMark/>
          </w:tcPr>
          <w:p w14:paraId="5595376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CEPILLOS PARA BARRER PAVIMENTO                                                                                                      </w:t>
            </w:r>
          </w:p>
        </w:tc>
        <w:tc>
          <w:tcPr>
            <w:tcW w:w="1134" w:type="dxa"/>
            <w:tcBorders>
              <w:top w:val="nil"/>
              <w:left w:val="nil"/>
              <w:bottom w:val="single" w:sz="4" w:space="0" w:color="auto"/>
              <w:right w:val="single" w:sz="4" w:space="0" w:color="auto"/>
            </w:tcBorders>
            <w:shd w:val="clear" w:color="auto" w:fill="auto"/>
            <w:noWrap/>
            <w:vAlign w:val="bottom"/>
            <w:hideMark/>
          </w:tcPr>
          <w:p w14:paraId="587AC5D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790523D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53C112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B2971C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0C816D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69</w:t>
            </w:r>
          </w:p>
        </w:tc>
        <w:tc>
          <w:tcPr>
            <w:tcW w:w="3711" w:type="dxa"/>
            <w:tcBorders>
              <w:top w:val="nil"/>
              <w:left w:val="nil"/>
              <w:bottom w:val="single" w:sz="4" w:space="0" w:color="auto"/>
              <w:right w:val="single" w:sz="4" w:space="0" w:color="auto"/>
            </w:tcBorders>
            <w:shd w:val="clear" w:color="auto" w:fill="auto"/>
            <w:noWrap/>
            <w:vAlign w:val="bottom"/>
            <w:hideMark/>
          </w:tcPr>
          <w:p w14:paraId="37208AD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proofErr w:type="gramStart"/>
            <w:r w:rsidRPr="007A2FE3">
              <w:rPr>
                <w:rFonts w:ascii="Calibri" w:eastAsia="Times New Roman" w:hAnsi="Calibri" w:cs="Calibri"/>
                <w:color w:val="000000"/>
                <w:sz w:val="20"/>
                <w:szCs w:val="20"/>
                <w:lang w:eastAsia="es-CO"/>
              </w:rPr>
              <w:t>DESINFECTANTE  X</w:t>
            </w:r>
            <w:proofErr w:type="gramEnd"/>
            <w:r w:rsidRPr="007A2FE3">
              <w:rPr>
                <w:rFonts w:ascii="Calibri" w:eastAsia="Times New Roman" w:hAnsi="Calibri" w:cs="Calibri"/>
                <w:color w:val="000000"/>
                <w:sz w:val="20"/>
                <w:szCs w:val="20"/>
                <w:lang w:eastAsia="es-CO"/>
              </w:rPr>
              <w:t xml:space="preserve"> 1 LT.                                                                                                                           </w:t>
            </w:r>
          </w:p>
        </w:tc>
        <w:tc>
          <w:tcPr>
            <w:tcW w:w="1134" w:type="dxa"/>
            <w:tcBorders>
              <w:top w:val="nil"/>
              <w:left w:val="nil"/>
              <w:bottom w:val="single" w:sz="4" w:space="0" w:color="auto"/>
              <w:right w:val="single" w:sz="4" w:space="0" w:color="auto"/>
            </w:tcBorders>
            <w:shd w:val="clear" w:color="auto" w:fill="auto"/>
            <w:noWrap/>
            <w:vAlign w:val="bottom"/>
            <w:hideMark/>
          </w:tcPr>
          <w:p w14:paraId="767C6E4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50</w:t>
            </w:r>
          </w:p>
        </w:tc>
        <w:tc>
          <w:tcPr>
            <w:tcW w:w="1560" w:type="dxa"/>
            <w:tcBorders>
              <w:top w:val="nil"/>
              <w:left w:val="nil"/>
              <w:bottom w:val="single" w:sz="4" w:space="0" w:color="auto"/>
              <w:right w:val="single" w:sz="4" w:space="0" w:color="auto"/>
            </w:tcBorders>
            <w:shd w:val="clear" w:color="auto" w:fill="auto"/>
            <w:noWrap/>
            <w:vAlign w:val="bottom"/>
            <w:hideMark/>
          </w:tcPr>
          <w:p w14:paraId="1E9F1E11"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51334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7DBBD1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FFFB01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70</w:t>
            </w:r>
          </w:p>
        </w:tc>
        <w:tc>
          <w:tcPr>
            <w:tcW w:w="3711" w:type="dxa"/>
            <w:tcBorders>
              <w:top w:val="nil"/>
              <w:left w:val="nil"/>
              <w:bottom w:val="single" w:sz="4" w:space="0" w:color="auto"/>
              <w:right w:val="single" w:sz="4" w:space="0" w:color="auto"/>
            </w:tcBorders>
            <w:shd w:val="clear" w:color="auto" w:fill="auto"/>
            <w:noWrap/>
            <w:vAlign w:val="bottom"/>
            <w:hideMark/>
          </w:tcPr>
          <w:p w14:paraId="2F1374C4"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ESCOBAS PARA BARRER MAXI FIBRA DURA MANGO METÁLICO                                                         </w:t>
            </w:r>
          </w:p>
        </w:tc>
        <w:tc>
          <w:tcPr>
            <w:tcW w:w="1134" w:type="dxa"/>
            <w:tcBorders>
              <w:top w:val="nil"/>
              <w:left w:val="nil"/>
              <w:bottom w:val="single" w:sz="4" w:space="0" w:color="auto"/>
              <w:right w:val="single" w:sz="4" w:space="0" w:color="auto"/>
            </w:tcBorders>
            <w:shd w:val="clear" w:color="auto" w:fill="auto"/>
            <w:noWrap/>
            <w:vAlign w:val="bottom"/>
            <w:hideMark/>
          </w:tcPr>
          <w:p w14:paraId="18735A3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1C58059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7DB01AA"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A0BCEF7"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3F2B9C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71</w:t>
            </w:r>
          </w:p>
        </w:tc>
        <w:tc>
          <w:tcPr>
            <w:tcW w:w="3711" w:type="dxa"/>
            <w:tcBorders>
              <w:top w:val="nil"/>
              <w:left w:val="nil"/>
              <w:bottom w:val="single" w:sz="4" w:space="0" w:color="auto"/>
              <w:right w:val="single" w:sz="4" w:space="0" w:color="auto"/>
            </w:tcBorders>
            <w:shd w:val="clear" w:color="auto" w:fill="auto"/>
            <w:noWrap/>
            <w:vAlign w:val="bottom"/>
            <w:hideMark/>
          </w:tcPr>
          <w:p w14:paraId="01CEFD7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ESPONJAS LAVAPLATOS DOBLE USO                                                                                                         </w:t>
            </w:r>
          </w:p>
        </w:tc>
        <w:tc>
          <w:tcPr>
            <w:tcW w:w="1134" w:type="dxa"/>
            <w:tcBorders>
              <w:top w:val="nil"/>
              <w:left w:val="nil"/>
              <w:bottom w:val="single" w:sz="4" w:space="0" w:color="auto"/>
              <w:right w:val="single" w:sz="4" w:space="0" w:color="auto"/>
            </w:tcBorders>
            <w:shd w:val="clear" w:color="auto" w:fill="auto"/>
            <w:noWrap/>
            <w:vAlign w:val="bottom"/>
            <w:hideMark/>
          </w:tcPr>
          <w:p w14:paraId="7CDF5C3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1FE229A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26439D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E04667A"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20F95B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72</w:t>
            </w:r>
          </w:p>
        </w:tc>
        <w:tc>
          <w:tcPr>
            <w:tcW w:w="3711" w:type="dxa"/>
            <w:tcBorders>
              <w:top w:val="nil"/>
              <w:left w:val="nil"/>
              <w:bottom w:val="single" w:sz="4" w:space="0" w:color="auto"/>
              <w:right w:val="single" w:sz="4" w:space="0" w:color="auto"/>
            </w:tcBorders>
            <w:shd w:val="clear" w:color="auto" w:fill="auto"/>
            <w:noWrap/>
            <w:vAlign w:val="bottom"/>
            <w:hideMark/>
          </w:tcPr>
          <w:p w14:paraId="3AF0AD2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GUANTES DOMÉSTICOS ANTIDESLIZANTES MÁXIMO AGARRE TALLA M                                           </w:t>
            </w:r>
          </w:p>
        </w:tc>
        <w:tc>
          <w:tcPr>
            <w:tcW w:w="1134" w:type="dxa"/>
            <w:tcBorders>
              <w:top w:val="nil"/>
              <w:left w:val="nil"/>
              <w:bottom w:val="single" w:sz="4" w:space="0" w:color="auto"/>
              <w:right w:val="single" w:sz="4" w:space="0" w:color="auto"/>
            </w:tcBorders>
            <w:shd w:val="clear" w:color="auto" w:fill="auto"/>
            <w:noWrap/>
            <w:vAlign w:val="bottom"/>
            <w:hideMark/>
          </w:tcPr>
          <w:p w14:paraId="3E30B40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6D771CC0"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D96D20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CFB5156"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9DC53E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73</w:t>
            </w:r>
          </w:p>
        </w:tc>
        <w:tc>
          <w:tcPr>
            <w:tcW w:w="3711" w:type="dxa"/>
            <w:tcBorders>
              <w:top w:val="nil"/>
              <w:left w:val="nil"/>
              <w:bottom w:val="single" w:sz="4" w:space="0" w:color="auto"/>
              <w:right w:val="single" w:sz="4" w:space="0" w:color="auto"/>
            </w:tcBorders>
            <w:shd w:val="clear" w:color="auto" w:fill="auto"/>
            <w:noWrap/>
            <w:vAlign w:val="bottom"/>
            <w:hideMark/>
          </w:tcPr>
          <w:p w14:paraId="548B88E1"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JABÓN LIQUIDO BOTELLAS X 250 GMS                                                                                                     </w:t>
            </w:r>
          </w:p>
        </w:tc>
        <w:tc>
          <w:tcPr>
            <w:tcW w:w="1134" w:type="dxa"/>
            <w:tcBorders>
              <w:top w:val="nil"/>
              <w:left w:val="nil"/>
              <w:bottom w:val="single" w:sz="4" w:space="0" w:color="auto"/>
              <w:right w:val="single" w:sz="4" w:space="0" w:color="auto"/>
            </w:tcBorders>
            <w:shd w:val="clear" w:color="auto" w:fill="auto"/>
            <w:noWrap/>
            <w:vAlign w:val="bottom"/>
            <w:hideMark/>
          </w:tcPr>
          <w:p w14:paraId="080EEFE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4016A51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FC96A2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4C38089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06C15E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74</w:t>
            </w:r>
          </w:p>
        </w:tc>
        <w:tc>
          <w:tcPr>
            <w:tcW w:w="3711" w:type="dxa"/>
            <w:tcBorders>
              <w:top w:val="nil"/>
              <w:left w:val="nil"/>
              <w:bottom w:val="single" w:sz="4" w:space="0" w:color="auto"/>
              <w:right w:val="single" w:sz="4" w:space="0" w:color="auto"/>
            </w:tcBorders>
            <w:shd w:val="clear" w:color="auto" w:fill="auto"/>
            <w:noWrap/>
            <w:vAlign w:val="bottom"/>
            <w:hideMark/>
          </w:tcPr>
          <w:p w14:paraId="0D91FC18"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LIMPIA VIDRIOS CON PISTOLA X 500 MLS.                                                                                               </w:t>
            </w:r>
          </w:p>
        </w:tc>
        <w:tc>
          <w:tcPr>
            <w:tcW w:w="1134" w:type="dxa"/>
            <w:tcBorders>
              <w:top w:val="nil"/>
              <w:left w:val="nil"/>
              <w:bottom w:val="single" w:sz="4" w:space="0" w:color="auto"/>
              <w:right w:val="single" w:sz="4" w:space="0" w:color="auto"/>
            </w:tcBorders>
            <w:shd w:val="clear" w:color="auto" w:fill="auto"/>
            <w:noWrap/>
            <w:vAlign w:val="bottom"/>
            <w:hideMark/>
          </w:tcPr>
          <w:p w14:paraId="3480D3C6"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1560" w:type="dxa"/>
            <w:tcBorders>
              <w:top w:val="nil"/>
              <w:left w:val="nil"/>
              <w:bottom w:val="single" w:sz="4" w:space="0" w:color="auto"/>
              <w:right w:val="single" w:sz="4" w:space="0" w:color="auto"/>
            </w:tcBorders>
            <w:shd w:val="clear" w:color="auto" w:fill="auto"/>
            <w:noWrap/>
            <w:vAlign w:val="bottom"/>
            <w:hideMark/>
          </w:tcPr>
          <w:p w14:paraId="4D492F7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BAECE96"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F63750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CAF4AC0"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75</w:t>
            </w:r>
          </w:p>
        </w:tc>
        <w:tc>
          <w:tcPr>
            <w:tcW w:w="3711" w:type="dxa"/>
            <w:tcBorders>
              <w:top w:val="nil"/>
              <w:left w:val="nil"/>
              <w:bottom w:val="single" w:sz="4" w:space="0" w:color="auto"/>
              <w:right w:val="single" w:sz="4" w:space="0" w:color="auto"/>
            </w:tcBorders>
            <w:shd w:val="clear" w:color="auto" w:fill="auto"/>
            <w:noWrap/>
            <w:vAlign w:val="bottom"/>
            <w:hideMark/>
          </w:tcPr>
          <w:p w14:paraId="0BD367D1"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PAPEL HIGIÉNICO                                       </w:t>
            </w:r>
          </w:p>
        </w:tc>
        <w:tc>
          <w:tcPr>
            <w:tcW w:w="1134" w:type="dxa"/>
            <w:tcBorders>
              <w:top w:val="nil"/>
              <w:left w:val="nil"/>
              <w:bottom w:val="single" w:sz="4" w:space="0" w:color="auto"/>
              <w:right w:val="single" w:sz="4" w:space="0" w:color="auto"/>
            </w:tcBorders>
            <w:shd w:val="clear" w:color="auto" w:fill="auto"/>
            <w:noWrap/>
            <w:vAlign w:val="bottom"/>
            <w:hideMark/>
          </w:tcPr>
          <w:p w14:paraId="48427C0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40</w:t>
            </w:r>
          </w:p>
        </w:tc>
        <w:tc>
          <w:tcPr>
            <w:tcW w:w="1560" w:type="dxa"/>
            <w:tcBorders>
              <w:top w:val="nil"/>
              <w:left w:val="nil"/>
              <w:bottom w:val="single" w:sz="4" w:space="0" w:color="auto"/>
              <w:right w:val="single" w:sz="4" w:space="0" w:color="auto"/>
            </w:tcBorders>
            <w:shd w:val="clear" w:color="auto" w:fill="auto"/>
            <w:noWrap/>
            <w:vAlign w:val="bottom"/>
            <w:hideMark/>
          </w:tcPr>
          <w:p w14:paraId="399C7D0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375F5CC"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300E2CCF"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58DE9FB"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76</w:t>
            </w:r>
          </w:p>
        </w:tc>
        <w:tc>
          <w:tcPr>
            <w:tcW w:w="3711" w:type="dxa"/>
            <w:tcBorders>
              <w:top w:val="nil"/>
              <w:left w:val="nil"/>
              <w:bottom w:val="single" w:sz="4" w:space="0" w:color="auto"/>
              <w:right w:val="single" w:sz="4" w:space="0" w:color="auto"/>
            </w:tcBorders>
            <w:shd w:val="clear" w:color="auto" w:fill="auto"/>
            <w:noWrap/>
            <w:vAlign w:val="bottom"/>
            <w:hideMark/>
          </w:tcPr>
          <w:p w14:paraId="70562ADB"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PAPELERAS DE PEDAL PLÁSTICAS BLANCAS                                                                                                </w:t>
            </w:r>
          </w:p>
        </w:tc>
        <w:tc>
          <w:tcPr>
            <w:tcW w:w="1134" w:type="dxa"/>
            <w:tcBorders>
              <w:top w:val="nil"/>
              <w:left w:val="nil"/>
              <w:bottom w:val="single" w:sz="4" w:space="0" w:color="auto"/>
              <w:right w:val="single" w:sz="4" w:space="0" w:color="auto"/>
            </w:tcBorders>
            <w:shd w:val="clear" w:color="auto" w:fill="auto"/>
            <w:noWrap/>
            <w:vAlign w:val="bottom"/>
            <w:hideMark/>
          </w:tcPr>
          <w:p w14:paraId="34B70A3F"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12</w:t>
            </w:r>
          </w:p>
        </w:tc>
        <w:tc>
          <w:tcPr>
            <w:tcW w:w="1560" w:type="dxa"/>
            <w:tcBorders>
              <w:top w:val="nil"/>
              <w:left w:val="nil"/>
              <w:bottom w:val="single" w:sz="4" w:space="0" w:color="auto"/>
              <w:right w:val="single" w:sz="4" w:space="0" w:color="auto"/>
            </w:tcBorders>
            <w:shd w:val="clear" w:color="auto" w:fill="auto"/>
            <w:noWrap/>
            <w:vAlign w:val="bottom"/>
            <w:hideMark/>
          </w:tcPr>
          <w:p w14:paraId="6D10E1E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BB87FD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3B80EF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AD9CDC7"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77</w:t>
            </w:r>
          </w:p>
        </w:tc>
        <w:tc>
          <w:tcPr>
            <w:tcW w:w="3711" w:type="dxa"/>
            <w:tcBorders>
              <w:top w:val="nil"/>
              <w:left w:val="nil"/>
              <w:bottom w:val="single" w:sz="4" w:space="0" w:color="auto"/>
              <w:right w:val="single" w:sz="4" w:space="0" w:color="auto"/>
            </w:tcBorders>
            <w:shd w:val="clear" w:color="auto" w:fill="auto"/>
            <w:noWrap/>
            <w:vAlign w:val="bottom"/>
            <w:hideMark/>
          </w:tcPr>
          <w:p w14:paraId="00B81733"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RECOLECTOR PLÁSTICO (PALITAS) CON MANGOS                                                                                   </w:t>
            </w:r>
          </w:p>
        </w:tc>
        <w:tc>
          <w:tcPr>
            <w:tcW w:w="1134" w:type="dxa"/>
            <w:tcBorders>
              <w:top w:val="nil"/>
              <w:left w:val="nil"/>
              <w:bottom w:val="single" w:sz="4" w:space="0" w:color="auto"/>
              <w:right w:val="single" w:sz="4" w:space="0" w:color="auto"/>
            </w:tcBorders>
            <w:shd w:val="clear" w:color="auto" w:fill="auto"/>
            <w:noWrap/>
            <w:vAlign w:val="bottom"/>
            <w:hideMark/>
          </w:tcPr>
          <w:p w14:paraId="315EB31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15</w:t>
            </w:r>
          </w:p>
        </w:tc>
        <w:tc>
          <w:tcPr>
            <w:tcW w:w="1560" w:type="dxa"/>
            <w:tcBorders>
              <w:top w:val="nil"/>
              <w:left w:val="nil"/>
              <w:bottom w:val="single" w:sz="4" w:space="0" w:color="auto"/>
              <w:right w:val="single" w:sz="4" w:space="0" w:color="auto"/>
            </w:tcBorders>
            <w:shd w:val="clear" w:color="auto" w:fill="auto"/>
            <w:noWrap/>
            <w:vAlign w:val="bottom"/>
            <w:hideMark/>
          </w:tcPr>
          <w:p w14:paraId="1908DEE9"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045C4B0E"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10E0E4A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7232F1A"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78</w:t>
            </w:r>
          </w:p>
        </w:tc>
        <w:tc>
          <w:tcPr>
            <w:tcW w:w="3711" w:type="dxa"/>
            <w:tcBorders>
              <w:top w:val="nil"/>
              <w:left w:val="nil"/>
              <w:bottom w:val="single" w:sz="4" w:space="0" w:color="auto"/>
              <w:right w:val="single" w:sz="4" w:space="0" w:color="auto"/>
            </w:tcBorders>
            <w:shd w:val="clear" w:color="auto" w:fill="auto"/>
            <w:noWrap/>
            <w:vAlign w:val="bottom"/>
            <w:hideMark/>
          </w:tcPr>
          <w:p w14:paraId="0BD2C2ED"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RASTRILLOS PLÁSTICOS AGRÍCOLA CON MANGO                                                                                    </w:t>
            </w:r>
          </w:p>
        </w:tc>
        <w:tc>
          <w:tcPr>
            <w:tcW w:w="1134" w:type="dxa"/>
            <w:tcBorders>
              <w:top w:val="nil"/>
              <w:left w:val="nil"/>
              <w:bottom w:val="single" w:sz="4" w:space="0" w:color="auto"/>
              <w:right w:val="single" w:sz="4" w:space="0" w:color="auto"/>
            </w:tcBorders>
            <w:shd w:val="clear" w:color="auto" w:fill="auto"/>
            <w:noWrap/>
            <w:vAlign w:val="bottom"/>
            <w:hideMark/>
          </w:tcPr>
          <w:p w14:paraId="2F8CC6B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w:t>
            </w:r>
          </w:p>
        </w:tc>
        <w:tc>
          <w:tcPr>
            <w:tcW w:w="1560" w:type="dxa"/>
            <w:tcBorders>
              <w:top w:val="nil"/>
              <w:left w:val="nil"/>
              <w:bottom w:val="single" w:sz="4" w:space="0" w:color="auto"/>
              <w:right w:val="single" w:sz="4" w:space="0" w:color="auto"/>
            </w:tcBorders>
            <w:shd w:val="clear" w:color="auto" w:fill="auto"/>
            <w:noWrap/>
            <w:vAlign w:val="bottom"/>
            <w:hideMark/>
          </w:tcPr>
          <w:p w14:paraId="46AFC19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FA32575"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6836F968"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EB0AAC5"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79</w:t>
            </w:r>
          </w:p>
        </w:tc>
        <w:tc>
          <w:tcPr>
            <w:tcW w:w="3711" w:type="dxa"/>
            <w:tcBorders>
              <w:top w:val="nil"/>
              <w:left w:val="nil"/>
              <w:bottom w:val="single" w:sz="4" w:space="0" w:color="auto"/>
              <w:right w:val="single" w:sz="4" w:space="0" w:color="auto"/>
            </w:tcBorders>
            <w:shd w:val="clear" w:color="auto" w:fill="auto"/>
            <w:noWrap/>
            <w:vAlign w:val="bottom"/>
            <w:hideMark/>
          </w:tcPr>
          <w:p w14:paraId="7A9401B5"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RASTRILLO METÁLICO X 18 PULGADAS X 20 DIENTES MANGO LARGO                                                </w:t>
            </w:r>
          </w:p>
        </w:tc>
        <w:tc>
          <w:tcPr>
            <w:tcW w:w="1134" w:type="dxa"/>
            <w:tcBorders>
              <w:top w:val="nil"/>
              <w:left w:val="nil"/>
              <w:bottom w:val="single" w:sz="4" w:space="0" w:color="auto"/>
              <w:right w:val="single" w:sz="4" w:space="0" w:color="auto"/>
            </w:tcBorders>
            <w:shd w:val="clear" w:color="auto" w:fill="auto"/>
            <w:noWrap/>
            <w:vAlign w:val="bottom"/>
            <w:hideMark/>
          </w:tcPr>
          <w:p w14:paraId="1B127B29"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5</w:t>
            </w:r>
          </w:p>
        </w:tc>
        <w:tc>
          <w:tcPr>
            <w:tcW w:w="1560" w:type="dxa"/>
            <w:tcBorders>
              <w:top w:val="nil"/>
              <w:left w:val="nil"/>
              <w:bottom w:val="single" w:sz="4" w:space="0" w:color="auto"/>
              <w:right w:val="single" w:sz="4" w:space="0" w:color="auto"/>
            </w:tcBorders>
            <w:shd w:val="clear" w:color="auto" w:fill="auto"/>
            <w:noWrap/>
            <w:vAlign w:val="bottom"/>
            <w:hideMark/>
          </w:tcPr>
          <w:p w14:paraId="2F0B97D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6ACD7CB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07C5CDAE"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00B052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80</w:t>
            </w:r>
          </w:p>
        </w:tc>
        <w:tc>
          <w:tcPr>
            <w:tcW w:w="3711" w:type="dxa"/>
            <w:tcBorders>
              <w:top w:val="nil"/>
              <w:left w:val="nil"/>
              <w:bottom w:val="single" w:sz="4" w:space="0" w:color="auto"/>
              <w:right w:val="single" w:sz="4" w:space="0" w:color="auto"/>
            </w:tcBorders>
            <w:shd w:val="clear" w:color="auto" w:fill="auto"/>
            <w:noWrap/>
            <w:vAlign w:val="bottom"/>
            <w:hideMark/>
          </w:tcPr>
          <w:p w14:paraId="61D1014E"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TOALLAS LIMPIÓN 40 X 40                                                                                                                            </w:t>
            </w:r>
          </w:p>
        </w:tc>
        <w:tc>
          <w:tcPr>
            <w:tcW w:w="1134" w:type="dxa"/>
            <w:tcBorders>
              <w:top w:val="nil"/>
              <w:left w:val="nil"/>
              <w:bottom w:val="single" w:sz="4" w:space="0" w:color="auto"/>
              <w:right w:val="single" w:sz="4" w:space="0" w:color="auto"/>
            </w:tcBorders>
            <w:shd w:val="clear" w:color="auto" w:fill="auto"/>
            <w:noWrap/>
            <w:vAlign w:val="bottom"/>
            <w:hideMark/>
          </w:tcPr>
          <w:p w14:paraId="2A2BF543"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30</w:t>
            </w:r>
          </w:p>
        </w:tc>
        <w:tc>
          <w:tcPr>
            <w:tcW w:w="1560" w:type="dxa"/>
            <w:tcBorders>
              <w:top w:val="nil"/>
              <w:left w:val="nil"/>
              <w:bottom w:val="single" w:sz="4" w:space="0" w:color="auto"/>
              <w:right w:val="single" w:sz="4" w:space="0" w:color="auto"/>
            </w:tcBorders>
            <w:shd w:val="clear" w:color="auto" w:fill="auto"/>
            <w:noWrap/>
            <w:vAlign w:val="bottom"/>
            <w:hideMark/>
          </w:tcPr>
          <w:p w14:paraId="736CE2B4"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33420BA7"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CFED72D"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A702EAD"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81</w:t>
            </w:r>
          </w:p>
        </w:tc>
        <w:tc>
          <w:tcPr>
            <w:tcW w:w="3711" w:type="dxa"/>
            <w:tcBorders>
              <w:top w:val="nil"/>
              <w:left w:val="nil"/>
              <w:bottom w:val="single" w:sz="4" w:space="0" w:color="auto"/>
              <w:right w:val="single" w:sz="4" w:space="0" w:color="auto"/>
            </w:tcBorders>
            <w:shd w:val="clear" w:color="auto" w:fill="auto"/>
            <w:noWrap/>
            <w:vAlign w:val="bottom"/>
            <w:hideMark/>
          </w:tcPr>
          <w:p w14:paraId="4CBB91F7"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TRAPEROS ALGODÓN DE 400 GMS CON MANGO MADERA                                                                   </w:t>
            </w:r>
          </w:p>
        </w:tc>
        <w:tc>
          <w:tcPr>
            <w:tcW w:w="1134" w:type="dxa"/>
            <w:tcBorders>
              <w:top w:val="nil"/>
              <w:left w:val="nil"/>
              <w:bottom w:val="single" w:sz="4" w:space="0" w:color="auto"/>
              <w:right w:val="single" w:sz="4" w:space="0" w:color="auto"/>
            </w:tcBorders>
            <w:shd w:val="clear" w:color="auto" w:fill="auto"/>
            <w:noWrap/>
            <w:vAlign w:val="bottom"/>
            <w:hideMark/>
          </w:tcPr>
          <w:p w14:paraId="52DB98E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20</w:t>
            </w:r>
          </w:p>
        </w:tc>
        <w:tc>
          <w:tcPr>
            <w:tcW w:w="1560" w:type="dxa"/>
            <w:tcBorders>
              <w:top w:val="nil"/>
              <w:left w:val="nil"/>
              <w:bottom w:val="single" w:sz="4" w:space="0" w:color="auto"/>
              <w:right w:val="single" w:sz="4" w:space="0" w:color="auto"/>
            </w:tcBorders>
            <w:shd w:val="clear" w:color="auto" w:fill="auto"/>
            <w:noWrap/>
            <w:vAlign w:val="bottom"/>
            <w:hideMark/>
          </w:tcPr>
          <w:p w14:paraId="4D84DC02"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7CF9249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7162570B"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791DD72"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82</w:t>
            </w:r>
          </w:p>
        </w:tc>
        <w:tc>
          <w:tcPr>
            <w:tcW w:w="3711" w:type="dxa"/>
            <w:tcBorders>
              <w:top w:val="nil"/>
              <w:left w:val="nil"/>
              <w:bottom w:val="single" w:sz="4" w:space="0" w:color="auto"/>
              <w:right w:val="single" w:sz="4" w:space="0" w:color="auto"/>
            </w:tcBorders>
            <w:shd w:val="clear" w:color="auto" w:fill="auto"/>
            <w:noWrap/>
            <w:vAlign w:val="bottom"/>
            <w:hideMark/>
          </w:tcPr>
          <w:p w14:paraId="11E9413F"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VARSOL X 1 LTS                                                                                                                                                </w:t>
            </w:r>
          </w:p>
        </w:tc>
        <w:tc>
          <w:tcPr>
            <w:tcW w:w="1134" w:type="dxa"/>
            <w:tcBorders>
              <w:top w:val="nil"/>
              <w:left w:val="nil"/>
              <w:bottom w:val="single" w:sz="4" w:space="0" w:color="auto"/>
              <w:right w:val="single" w:sz="4" w:space="0" w:color="auto"/>
            </w:tcBorders>
            <w:shd w:val="clear" w:color="auto" w:fill="auto"/>
            <w:noWrap/>
            <w:vAlign w:val="bottom"/>
            <w:hideMark/>
          </w:tcPr>
          <w:p w14:paraId="3C78D7C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24</w:t>
            </w:r>
          </w:p>
        </w:tc>
        <w:tc>
          <w:tcPr>
            <w:tcW w:w="1560" w:type="dxa"/>
            <w:tcBorders>
              <w:top w:val="nil"/>
              <w:left w:val="nil"/>
              <w:bottom w:val="single" w:sz="4" w:space="0" w:color="auto"/>
              <w:right w:val="single" w:sz="4" w:space="0" w:color="auto"/>
            </w:tcBorders>
            <w:shd w:val="clear" w:color="auto" w:fill="auto"/>
            <w:noWrap/>
            <w:vAlign w:val="bottom"/>
            <w:hideMark/>
          </w:tcPr>
          <w:p w14:paraId="02FA57CB"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5906B53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r w:rsidR="007A2FE3" w:rsidRPr="007A2FE3" w14:paraId="2C9DDCE2" w14:textId="77777777" w:rsidTr="007A2FE3">
        <w:trPr>
          <w:trHeight w:val="3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64B238F4"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83</w:t>
            </w:r>
          </w:p>
        </w:tc>
        <w:tc>
          <w:tcPr>
            <w:tcW w:w="3711" w:type="dxa"/>
            <w:tcBorders>
              <w:top w:val="nil"/>
              <w:left w:val="nil"/>
              <w:bottom w:val="single" w:sz="4" w:space="0" w:color="auto"/>
              <w:right w:val="single" w:sz="4" w:space="0" w:color="auto"/>
            </w:tcBorders>
            <w:shd w:val="clear" w:color="auto" w:fill="auto"/>
            <w:noWrap/>
            <w:vAlign w:val="bottom"/>
            <w:hideMark/>
          </w:tcPr>
          <w:p w14:paraId="243FE181" w14:textId="77777777" w:rsidR="007A2FE3" w:rsidRPr="007A2FE3" w:rsidRDefault="007A2FE3" w:rsidP="007A2FE3">
            <w:pPr>
              <w:spacing w:after="0" w:line="240" w:lineRule="auto"/>
              <w:rPr>
                <w:rFonts w:ascii="Calibri" w:eastAsia="Times New Roman" w:hAnsi="Calibri" w:cs="Calibri"/>
                <w:color w:val="000000"/>
                <w:sz w:val="20"/>
                <w:szCs w:val="20"/>
                <w:lang w:eastAsia="es-CO"/>
              </w:rPr>
            </w:pPr>
            <w:r w:rsidRPr="007A2FE3">
              <w:rPr>
                <w:rFonts w:ascii="Calibri" w:eastAsia="Times New Roman" w:hAnsi="Calibri" w:cs="Calibri"/>
                <w:color w:val="000000"/>
                <w:sz w:val="20"/>
                <w:szCs w:val="20"/>
                <w:lang w:eastAsia="es-CO"/>
              </w:rPr>
              <w:t xml:space="preserve">VINAGRE BLANCO X 1 LT.                                                                                                                               </w:t>
            </w:r>
          </w:p>
        </w:tc>
        <w:tc>
          <w:tcPr>
            <w:tcW w:w="1134" w:type="dxa"/>
            <w:tcBorders>
              <w:top w:val="nil"/>
              <w:left w:val="nil"/>
              <w:bottom w:val="single" w:sz="4" w:space="0" w:color="auto"/>
              <w:right w:val="single" w:sz="4" w:space="0" w:color="auto"/>
            </w:tcBorders>
            <w:shd w:val="clear" w:color="auto" w:fill="auto"/>
            <w:noWrap/>
            <w:vAlign w:val="bottom"/>
            <w:hideMark/>
          </w:tcPr>
          <w:p w14:paraId="41BAC4D1" w14:textId="77777777" w:rsidR="007A2FE3" w:rsidRPr="007A2FE3" w:rsidRDefault="007A2FE3" w:rsidP="007A2FE3">
            <w:pPr>
              <w:spacing w:after="0" w:line="240" w:lineRule="auto"/>
              <w:jc w:val="center"/>
              <w:rPr>
                <w:rFonts w:ascii="Calibri" w:eastAsia="Times New Roman" w:hAnsi="Calibri" w:cs="Calibri"/>
                <w:color w:val="000000"/>
                <w:lang w:eastAsia="es-CO"/>
              </w:rPr>
            </w:pPr>
            <w:r w:rsidRPr="007A2FE3">
              <w:rPr>
                <w:rFonts w:ascii="Calibri" w:eastAsia="Times New Roman" w:hAnsi="Calibri" w:cs="Calibri"/>
                <w:color w:val="000000"/>
                <w:lang w:eastAsia="es-CO"/>
              </w:rPr>
              <w:t>36</w:t>
            </w:r>
          </w:p>
        </w:tc>
        <w:tc>
          <w:tcPr>
            <w:tcW w:w="1560" w:type="dxa"/>
            <w:tcBorders>
              <w:top w:val="nil"/>
              <w:left w:val="nil"/>
              <w:bottom w:val="single" w:sz="4" w:space="0" w:color="auto"/>
              <w:right w:val="single" w:sz="4" w:space="0" w:color="auto"/>
            </w:tcBorders>
            <w:shd w:val="clear" w:color="auto" w:fill="auto"/>
            <w:noWrap/>
            <w:vAlign w:val="bottom"/>
            <w:hideMark/>
          </w:tcPr>
          <w:p w14:paraId="351D4D2F"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c>
          <w:tcPr>
            <w:tcW w:w="1701" w:type="dxa"/>
            <w:tcBorders>
              <w:top w:val="nil"/>
              <w:left w:val="nil"/>
              <w:bottom w:val="single" w:sz="4" w:space="0" w:color="auto"/>
              <w:right w:val="single" w:sz="4" w:space="0" w:color="auto"/>
            </w:tcBorders>
            <w:shd w:val="clear" w:color="auto" w:fill="auto"/>
            <w:noWrap/>
            <w:vAlign w:val="bottom"/>
            <w:hideMark/>
          </w:tcPr>
          <w:p w14:paraId="4026D3F3" w14:textId="77777777" w:rsidR="007A2FE3" w:rsidRPr="007A2FE3" w:rsidRDefault="007A2FE3" w:rsidP="007A2FE3">
            <w:pPr>
              <w:spacing w:after="0" w:line="240" w:lineRule="auto"/>
              <w:rPr>
                <w:rFonts w:ascii="Calibri" w:eastAsia="Times New Roman" w:hAnsi="Calibri" w:cs="Calibri"/>
                <w:color w:val="000000"/>
                <w:lang w:eastAsia="es-CO"/>
              </w:rPr>
            </w:pPr>
            <w:r w:rsidRPr="007A2FE3">
              <w:rPr>
                <w:rFonts w:ascii="Calibri" w:eastAsia="Times New Roman" w:hAnsi="Calibri" w:cs="Calibri"/>
                <w:color w:val="000000"/>
                <w:lang w:eastAsia="es-CO"/>
              </w:rPr>
              <w:t> </w:t>
            </w:r>
          </w:p>
        </w:tc>
      </w:tr>
    </w:tbl>
    <w:p w14:paraId="5FADD783" w14:textId="77777777" w:rsidR="00A650C4" w:rsidRDefault="00A650C4" w:rsidP="008B7EA7">
      <w:pPr>
        <w:tabs>
          <w:tab w:val="left" w:pos="1305"/>
        </w:tabs>
        <w:spacing w:after="0" w:line="240" w:lineRule="auto"/>
        <w:ind w:right="-232"/>
        <w:contextualSpacing/>
        <w:jc w:val="both"/>
        <w:rPr>
          <w:rFonts w:ascii="Arial" w:hAnsi="Arial" w:cs="Arial"/>
          <w:lang w:eastAsia="es-ES"/>
        </w:rPr>
      </w:pPr>
    </w:p>
    <w:p w14:paraId="2B319B73" w14:textId="77777777" w:rsidR="001F6C34" w:rsidRDefault="001F6C34" w:rsidP="008B7EA7">
      <w:pPr>
        <w:tabs>
          <w:tab w:val="left" w:pos="1305"/>
        </w:tabs>
        <w:spacing w:after="0" w:line="240" w:lineRule="auto"/>
        <w:ind w:right="-232"/>
        <w:contextualSpacing/>
        <w:jc w:val="both"/>
        <w:rPr>
          <w:rFonts w:ascii="Arial" w:hAnsi="Arial" w:cs="Arial"/>
          <w:lang w:eastAsia="es-ES"/>
        </w:rPr>
      </w:pPr>
    </w:p>
    <w:p w14:paraId="292562F8" w14:textId="77777777" w:rsidR="001A3203" w:rsidRDefault="001A3203" w:rsidP="008B7EA7">
      <w:pPr>
        <w:tabs>
          <w:tab w:val="left" w:pos="1305"/>
        </w:tabs>
        <w:spacing w:after="0" w:line="240" w:lineRule="auto"/>
        <w:ind w:right="-232"/>
        <w:contextualSpacing/>
        <w:jc w:val="both"/>
        <w:rPr>
          <w:rFonts w:ascii="Arial" w:hAnsi="Arial" w:cs="Arial"/>
          <w:lang w:eastAsia="es-ES"/>
        </w:rPr>
      </w:pPr>
    </w:p>
    <w:p w14:paraId="1A5295EB" w14:textId="77777777" w:rsidR="00735BB4" w:rsidRPr="00C60E36" w:rsidRDefault="00735BB4" w:rsidP="00735BB4">
      <w:pPr>
        <w:tabs>
          <w:tab w:val="left" w:pos="2850"/>
        </w:tabs>
        <w:spacing w:after="0" w:line="240" w:lineRule="auto"/>
        <w:jc w:val="both"/>
        <w:rPr>
          <w:rFonts w:ascii="Arial" w:hAnsi="Arial" w:cs="Arial"/>
          <w:lang w:eastAsia="ar-SA"/>
        </w:rPr>
      </w:pPr>
      <w:r w:rsidRPr="00C60E36">
        <w:rPr>
          <w:rFonts w:ascii="Arial" w:hAnsi="Arial" w:cs="Arial"/>
          <w:lang w:eastAsia="ar-SA"/>
        </w:rPr>
        <w:t>VALOR TOTAL: __________________</w:t>
      </w:r>
    </w:p>
    <w:p w14:paraId="6D4E1955" w14:textId="77777777" w:rsidR="00735BB4" w:rsidRDefault="00735BB4" w:rsidP="00735BB4">
      <w:pPr>
        <w:spacing w:after="0" w:line="240" w:lineRule="auto"/>
        <w:jc w:val="both"/>
        <w:rPr>
          <w:rFonts w:ascii="Arial" w:hAnsi="Arial" w:cs="Arial"/>
          <w:lang w:eastAsia="ar-SA"/>
        </w:rPr>
      </w:pPr>
    </w:p>
    <w:p w14:paraId="682EBE39" w14:textId="77777777" w:rsidR="00735BB4" w:rsidRDefault="00735BB4" w:rsidP="00735BB4">
      <w:pPr>
        <w:spacing w:after="0" w:line="240" w:lineRule="auto"/>
        <w:jc w:val="both"/>
        <w:rPr>
          <w:rFonts w:ascii="Arial" w:hAnsi="Arial" w:cs="Arial"/>
          <w:lang w:eastAsia="ar-SA"/>
        </w:rPr>
      </w:pPr>
      <w:r>
        <w:rPr>
          <w:rFonts w:ascii="Arial" w:hAnsi="Arial" w:cs="Arial"/>
          <w:b/>
          <w:bCs/>
          <w:lang w:eastAsia="ar-SA"/>
        </w:rPr>
        <w:t>N</w:t>
      </w:r>
      <w:r>
        <w:rPr>
          <w:rFonts w:ascii="Arial" w:hAnsi="Arial" w:cs="Arial"/>
          <w:b/>
          <w:bCs/>
        </w:rPr>
        <w:t>OTA</w:t>
      </w:r>
      <w:r>
        <w:rPr>
          <w:rFonts w:ascii="Arial" w:hAnsi="Arial" w:cs="Arial"/>
          <w:b/>
          <w:bCs/>
          <w:lang w:eastAsia="ar-SA"/>
        </w:rPr>
        <w:t xml:space="preserve"> 1</w:t>
      </w:r>
      <w:r>
        <w:rPr>
          <w:rFonts w:ascii="Arial" w:hAnsi="Arial" w:cs="Arial"/>
          <w:lang w:eastAsia="ar-SA"/>
        </w:rPr>
        <w:t xml:space="preserve">:  </w:t>
      </w:r>
      <w:r>
        <w:rPr>
          <w:rFonts w:ascii="Arial" w:hAnsi="Arial" w:cs="Arial"/>
          <w:b/>
          <w:lang w:eastAsia="ar-SA"/>
        </w:rPr>
        <w:t>No se podrán presentar propuestas parciales, ni alternativas o aleatorias, en el evento de hacerlo la oferta será rechazada.</w:t>
      </w:r>
      <w:r>
        <w:rPr>
          <w:rFonts w:ascii="Arial" w:hAnsi="Arial" w:cs="Arial"/>
          <w:lang w:eastAsia="ar-SA"/>
        </w:rPr>
        <w:t xml:space="preserve"> </w:t>
      </w:r>
    </w:p>
    <w:p w14:paraId="644483B8" w14:textId="77777777" w:rsidR="00735BB4" w:rsidRDefault="00735BB4" w:rsidP="00735BB4">
      <w:pPr>
        <w:spacing w:after="0" w:line="240" w:lineRule="auto"/>
        <w:jc w:val="both"/>
        <w:rPr>
          <w:rFonts w:ascii="Arial" w:hAnsi="Arial" w:cs="Arial"/>
          <w:lang w:eastAsia="ar-SA"/>
        </w:rPr>
      </w:pPr>
    </w:p>
    <w:p w14:paraId="337E2314" w14:textId="77777777" w:rsidR="00735BB4" w:rsidRDefault="00735BB4" w:rsidP="00735BB4">
      <w:pPr>
        <w:jc w:val="both"/>
        <w:rPr>
          <w:rFonts w:ascii="Arial" w:hAnsi="Arial" w:cs="Arial"/>
          <w:color w:val="000000"/>
          <w:lang w:eastAsia="es-CO"/>
        </w:rPr>
      </w:pPr>
      <w:r>
        <w:rPr>
          <w:rFonts w:ascii="Arial" w:hAnsi="Arial" w:cs="Arial"/>
          <w:b/>
          <w:bCs/>
          <w:color w:val="000000"/>
          <w:lang w:eastAsia="es-CO"/>
        </w:rPr>
        <w:t>NOTA</w:t>
      </w:r>
      <w:r w:rsidRPr="007A2FE3">
        <w:rPr>
          <w:rFonts w:ascii="Arial" w:hAnsi="Arial" w:cs="Arial"/>
          <w:b/>
          <w:bCs/>
          <w:color w:val="000000"/>
          <w:lang w:eastAsia="es-CO"/>
        </w:rPr>
        <w:t xml:space="preserve"> 2</w:t>
      </w:r>
      <w:r>
        <w:rPr>
          <w:rFonts w:ascii="Arial" w:hAnsi="Arial" w:cs="Arial"/>
          <w:color w:val="000000"/>
          <w:lang w:eastAsia="es-CO"/>
        </w:rPr>
        <w:t xml:space="preserve">: </w:t>
      </w:r>
      <w:r w:rsidRPr="007A2FE3">
        <w:rPr>
          <w:rFonts w:ascii="Arial" w:hAnsi="Arial" w:cs="Arial"/>
          <w:color w:val="000000"/>
          <w:lang w:eastAsia="es-CO"/>
        </w:rPr>
        <w:t>E</w:t>
      </w:r>
      <w:r>
        <w:rPr>
          <w:rFonts w:ascii="Arial" w:hAnsi="Arial" w:cs="Arial"/>
          <w:color w:val="000000"/>
          <w:lang w:eastAsia="es-CO"/>
        </w:rPr>
        <w:t>l valor total de la oferta, incluye todos los ítems relacionados en las condiciones técnicas exigidas</w:t>
      </w:r>
      <w:r w:rsidRPr="007A2FE3">
        <w:rPr>
          <w:rFonts w:ascii="Arial" w:hAnsi="Arial" w:cs="Arial"/>
          <w:color w:val="000000"/>
          <w:lang w:eastAsia="es-CO"/>
        </w:rPr>
        <w:t xml:space="preserve"> dentro del </w:t>
      </w:r>
      <w:r w:rsidRPr="00FE0129">
        <w:rPr>
          <w:rFonts w:ascii="Arial" w:hAnsi="Arial" w:cs="Arial"/>
          <w:color w:val="000000"/>
          <w:lang w:eastAsia="es-CO"/>
        </w:rPr>
        <w:t>proceso</w:t>
      </w:r>
      <w:r>
        <w:rPr>
          <w:rFonts w:ascii="Arial" w:hAnsi="Arial" w:cs="Arial"/>
          <w:color w:val="000000"/>
          <w:lang w:eastAsia="es-CO"/>
        </w:rPr>
        <w:t>.</w:t>
      </w:r>
    </w:p>
    <w:p w14:paraId="09148C10" w14:textId="1AA3A75D" w:rsidR="00735BB4" w:rsidRDefault="00735BB4" w:rsidP="00735BB4">
      <w:pPr>
        <w:pStyle w:val="NormalWeb"/>
        <w:tabs>
          <w:tab w:val="left" w:pos="450"/>
        </w:tabs>
        <w:suppressAutoHyphens w:val="0"/>
        <w:spacing w:before="0" w:after="0"/>
        <w:ind w:right="58"/>
        <w:jc w:val="both"/>
        <w:rPr>
          <w:rFonts w:ascii="Arial" w:hAnsi="Arial" w:cs="Arial"/>
          <w:sz w:val="22"/>
          <w:szCs w:val="22"/>
        </w:rPr>
      </w:pPr>
      <w:r>
        <w:rPr>
          <w:rFonts w:ascii="Arial" w:hAnsi="Arial" w:cs="Arial"/>
          <w:b/>
          <w:sz w:val="22"/>
          <w:szCs w:val="22"/>
        </w:rPr>
        <w:t>NOTA 3:</w:t>
      </w:r>
      <w:r>
        <w:rPr>
          <w:rFonts w:ascii="Arial" w:hAnsi="Arial" w:cs="Arial"/>
          <w:sz w:val="22"/>
          <w:szCs w:val="22"/>
        </w:rPr>
        <w:t xml:space="preserve"> La adjudicación se hará por el valor del presupuesto oficial y </w:t>
      </w:r>
      <w:proofErr w:type="gramStart"/>
      <w:r>
        <w:rPr>
          <w:rFonts w:ascii="Arial" w:hAnsi="Arial" w:cs="Arial"/>
          <w:sz w:val="22"/>
          <w:szCs w:val="22"/>
        </w:rPr>
        <w:t>de acuerdo a</w:t>
      </w:r>
      <w:proofErr w:type="gramEnd"/>
      <w:r>
        <w:rPr>
          <w:rFonts w:ascii="Arial" w:hAnsi="Arial" w:cs="Arial"/>
          <w:sz w:val="22"/>
          <w:szCs w:val="22"/>
        </w:rPr>
        <w:t xml:space="preserve"> las necesidades de la Alcaldía Municipal de </w:t>
      </w:r>
      <w:r w:rsidR="007A2FE3">
        <w:rPr>
          <w:rFonts w:ascii="Arial" w:hAnsi="Arial" w:cs="Arial"/>
          <w:sz w:val="22"/>
          <w:szCs w:val="22"/>
        </w:rPr>
        <w:t>Sabanagrande</w:t>
      </w:r>
    </w:p>
    <w:p w14:paraId="744DF476" w14:textId="77777777" w:rsidR="00735BB4" w:rsidRDefault="00735BB4" w:rsidP="00735BB4">
      <w:pPr>
        <w:pStyle w:val="NormalWeb"/>
        <w:tabs>
          <w:tab w:val="left" w:pos="450"/>
        </w:tabs>
        <w:suppressAutoHyphens w:val="0"/>
        <w:spacing w:before="0" w:after="0"/>
        <w:ind w:right="58"/>
        <w:jc w:val="both"/>
        <w:rPr>
          <w:rFonts w:ascii="Arial" w:hAnsi="Arial" w:cs="Arial"/>
          <w:sz w:val="22"/>
          <w:szCs w:val="22"/>
        </w:rPr>
      </w:pPr>
      <w:r>
        <w:rPr>
          <w:rFonts w:ascii="Arial" w:hAnsi="Arial" w:cs="Arial"/>
          <w:sz w:val="22"/>
          <w:szCs w:val="22"/>
        </w:rPr>
        <w:t xml:space="preserve"> </w:t>
      </w:r>
    </w:p>
    <w:p w14:paraId="6DA84AFA" w14:textId="77777777" w:rsidR="00735BB4" w:rsidRDefault="00735BB4" w:rsidP="00735BB4">
      <w:pPr>
        <w:pStyle w:val="NormalWeb"/>
        <w:tabs>
          <w:tab w:val="left" w:pos="450"/>
        </w:tabs>
        <w:suppressAutoHyphens w:val="0"/>
        <w:spacing w:before="0" w:after="0"/>
        <w:ind w:right="58"/>
        <w:jc w:val="both"/>
        <w:rPr>
          <w:rFonts w:ascii="Arial" w:hAnsi="Arial" w:cs="Arial"/>
          <w:sz w:val="22"/>
          <w:szCs w:val="22"/>
        </w:rPr>
      </w:pPr>
      <w:r>
        <w:rPr>
          <w:rFonts w:ascii="Arial" w:hAnsi="Arial" w:cs="Arial"/>
          <w:b/>
          <w:sz w:val="22"/>
          <w:szCs w:val="22"/>
        </w:rPr>
        <w:t>NOTA 4:</w:t>
      </w:r>
      <w:r>
        <w:rPr>
          <w:rFonts w:ascii="Arial" w:hAnsi="Arial" w:cs="Arial"/>
          <w:sz w:val="22"/>
          <w:szCs w:val="22"/>
        </w:rPr>
        <w:t xml:space="preserve"> El valor ofertado, será únicamente para efectos de comparación de las ofertas, en todo caso el valor del contrato corresponde al del presupuesto oficial. </w:t>
      </w:r>
    </w:p>
    <w:p w14:paraId="6C513940" w14:textId="77777777" w:rsidR="00FE0129" w:rsidRDefault="00FE0129" w:rsidP="00735BB4">
      <w:pPr>
        <w:pStyle w:val="NormalWeb"/>
        <w:tabs>
          <w:tab w:val="left" w:pos="450"/>
        </w:tabs>
        <w:suppressAutoHyphens w:val="0"/>
        <w:spacing w:before="0" w:after="0"/>
        <w:ind w:right="58"/>
        <w:jc w:val="both"/>
        <w:rPr>
          <w:rFonts w:ascii="Arial" w:hAnsi="Arial" w:cs="Arial"/>
          <w:sz w:val="22"/>
          <w:szCs w:val="22"/>
        </w:rPr>
      </w:pPr>
    </w:p>
    <w:p w14:paraId="030E43C4" w14:textId="77777777" w:rsidR="00FE0129" w:rsidRDefault="00FE0129" w:rsidP="00735BB4">
      <w:pPr>
        <w:pStyle w:val="NormalWeb"/>
        <w:tabs>
          <w:tab w:val="left" w:pos="450"/>
        </w:tabs>
        <w:suppressAutoHyphens w:val="0"/>
        <w:spacing w:before="0" w:after="0"/>
        <w:ind w:right="58"/>
        <w:jc w:val="both"/>
        <w:rPr>
          <w:rFonts w:ascii="Arial" w:hAnsi="Arial" w:cs="Arial"/>
          <w:sz w:val="22"/>
          <w:szCs w:val="22"/>
        </w:rPr>
      </w:pPr>
      <w:r w:rsidRPr="00FE0129">
        <w:rPr>
          <w:rFonts w:ascii="Arial" w:hAnsi="Arial" w:cs="Arial"/>
          <w:b/>
          <w:sz w:val="22"/>
          <w:szCs w:val="22"/>
        </w:rPr>
        <w:t>NOTA 5</w:t>
      </w:r>
      <w:r>
        <w:rPr>
          <w:rFonts w:ascii="Arial" w:hAnsi="Arial" w:cs="Arial"/>
          <w:sz w:val="22"/>
          <w:szCs w:val="22"/>
        </w:rPr>
        <w:t xml:space="preserve">: El precio de arranque de la subasta inversa electrónica será el menor precio de los ofrecidos por los oferentes que resulten habilitados dentro el proceso. De igual manera los oferentes habilitados para participar en la subasta presentaran sus posturas de precio a través del SECOP II, e indicando que presentará su lance en la diligencia de subasta, ofertando un </w:t>
      </w:r>
      <w:r>
        <w:rPr>
          <w:rFonts w:ascii="Arial" w:hAnsi="Arial" w:cs="Arial"/>
          <w:sz w:val="22"/>
          <w:szCs w:val="22"/>
        </w:rPr>
        <w:lastRenderedPageBreak/>
        <w:t>porcentaje igual o mayor al porcentaje establecidos como margen de mejora por la entidad municipal, durante cada lance, conforme al pliego de condiciones definitivo del proceso.</w:t>
      </w:r>
    </w:p>
    <w:p w14:paraId="554A5EE3" w14:textId="77777777" w:rsidR="00FE0129" w:rsidRDefault="00FE0129" w:rsidP="00735BB4">
      <w:pPr>
        <w:pStyle w:val="NormalWeb"/>
        <w:tabs>
          <w:tab w:val="left" w:pos="450"/>
        </w:tabs>
        <w:suppressAutoHyphens w:val="0"/>
        <w:spacing w:before="0" w:after="0"/>
        <w:ind w:right="58"/>
        <w:jc w:val="both"/>
        <w:rPr>
          <w:rFonts w:ascii="Arial" w:hAnsi="Arial" w:cs="Arial"/>
          <w:sz w:val="22"/>
          <w:szCs w:val="22"/>
        </w:rPr>
      </w:pPr>
    </w:p>
    <w:p w14:paraId="21271C83" w14:textId="77777777" w:rsidR="008B7EA7" w:rsidRDefault="008B7EA7" w:rsidP="008B7EA7">
      <w:pPr>
        <w:tabs>
          <w:tab w:val="left" w:pos="2850"/>
        </w:tabs>
        <w:spacing w:after="0" w:line="240" w:lineRule="auto"/>
        <w:jc w:val="both"/>
        <w:rPr>
          <w:rFonts w:ascii="Arial" w:hAnsi="Arial" w:cs="Arial"/>
          <w:lang w:eastAsia="ar-SA"/>
        </w:rPr>
      </w:pPr>
      <w:r w:rsidRPr="00C60E36">
        <w:rPr>
          <w:rFonts w:ascii="Arial" w:hAnsi="Arial" w:cs="Arial"/>
          <w:lang w:eastAsia="ar-SA"/>
        </w:rPr>
        <w:t>Atentamente,</w:t>
      </w:r>
    </w:p>
    <w:p w14:paraId="747D833C" w14:textId="77777777" w:rsidR="00735BB4" w:rsidRPr="00C60E36" w:rsidRDefault="00735BB4" w:rsidP="008B7EA7">
      <w:pPr>
        <w:tabs>
          <w:tab w:val="left" w:pos="2850"/>
        </w:tabs>
        <w:spacing w:after="0" w:line="240" w:lineRule="auto"/>
        <w:jc w:val="both"/>
        <w:rPr>
          <w:rFonts w:ascii="Arial" w:hAnsi="Arial" w:cs="Arial"/>
          <w:lang w:eastAsia="ar-SA"/>
        </w:rPr>
      </w:pPr>
    </w:p>
    <w:p w14:paraId="0E20971A" w14:textId="77777777" w:rsidR="008B7EA7" w:rsidRPr="00C60E36" w:rsidRDefault="008B7EA7" w:rsidP="008B7EA7">
      <w:pPr>
        <w:spacing w:after="0" w:line="240" w:lineRule="auto"/>
        <w:jc w:val="both"/>
        <w:rPr>
          <w:rFonts w:ascii="Arial" w:hAnsi="Arial" w:cs="Arial"/>
          <w:lang w:eastAsia="ar-SA"/>
        </w:rPr>
      </w:pPr>
      <w:r w:rsidRPr="00C60E36">
        <w:rPr>
          <w:rFonts w:ascii="Arial" w:hAnsi="Arial" w:cs="Arial"/>
          <w:lang w:eastAsia="ar-SA"/>
        </w:rPr>
        <w:t>NOMBRE__________________________</w:t>
      </w:r>
    </w:p>
    <w:p w14:paraId="13516F21" w14:textId="77777777" w:rsidR="008B7EA7" w:rsidRPr="00C60E36" w:rsidRDefault="008B7EA7" w:rsidP="008B7EA7">
      <w:pPr>
        <w:overflowPunct w:val="0"/>
        <w:autoSpaceDE w:val="0"/>
        <w:spacing w:after="0" w:line="240" w:lineRule="auto"/>
        <w:jc w:val="both"/>
        <w:textAlignment w:val="baseline"/>
        <w:rPr>
          <w:rFonts w:ascii="Arial" w:hAnsi="Arial" w:cs="Arial"/>
          <w:lang w:eastAsia="ar-SA"/>
        </w:rPr>
      </w:pPr>
      <w:r w:rsidRPr="00C60E36">
        <w:rPr>
          <w:rFonts w:ascii="Arial" w:hAnsi="Arial" w:cs="Arial"/>
          <w:lang w:eastAsia="ar-SA"/>
        </w:rPr>
        <w:t>FIRMA__________________________</w:t>
      </w:r>
    </w:p>
    <w:sectPr w:rsidR="008B7EA7" w:rsidRPr="00C60E36" w:rsidSect="00FB6FDF">
      <w:headerReference w:type="default" r:id="rId8"/>
      <w:pgSz w:w="12240" w:h="18720" w:code="14"/>
      <w:pgMar w:top="1701" w:right="1134" w:bottom="1985"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EC96E" w14:textId="77777777" w:rsidR="00000A9D" w:rsidRDefault="00000A9D" w:rsidP="008B7EA7">
      <w:pPr>
        <w:spacing w:after="0" w:line="240" w:lineRule="auto"/>
      </w:pPr>
      <w:r>
        <w:separator/>
      </w:r>
    </w:p>
  </w:endnote>
  <w:endnote w:type="continuationSeparator" w:id="0">
    <w:p w14:paraId="600F6CD3" w14:textId="77777777" w:rsidR="00000A9D" w:rsidRDefault="00000A9D" w:rsidP="008B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Sans Serif 12cpi">
    <w:altName w:val="Calibri"/>
    <w:charset w:val="00"/>
    <w:family w:val="moder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Yu Gothic"/>
    <w:charset w:val="00"/>
    <w:family w:val="roman"/>
    <w:pitch w:val="default"/>
    <w:sig w:usb0="00000000" w:usb1="00000000" w:usb2="00000021" w:usb3="00000000" w:csb0="000001BF" w:csb1="00000000"/>
  </w:font>
  <w:font w:name="DejaVu Sans">
    <w:charset w:val="00"/>
    <w:family w:val="swiss"/>
    <w:pitch w:val="default"/>
    <w:sig w:usb0="00000000" w:usb1="00000000" w:usb2="0A246029" w:usb3="00000000" w:csb0="000001FF" w:csb1="00000000"/>
  </w:font>
  <w:font w:name="Lohit Hindi">
    <w:altName w:val="MS Mincho"/>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405AC" w14:textId="77777777" w:rsidR="00000A9D" w:rsidRDefault="00000A9D" w:rsidP="008B7EA7">
      <w:pPr>
        <w:spacing w:after="0" w:line="240" w:lineRule="auto"/>
      </w:pPr>
      <w:r>
        <w:separator/>
      </w:r>
    </w:p>
  </w:footnote>
  <w:footnote w:type="continuationSeparator" w:id="0">
    <w:p w14:paraId="4FF1E520" w14:textId="77777777" w:rsidR="00000A9D" w:rsidRDefault="00000A9D" w:rsidP="008B7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CF51" w14:textId="20E4B684" w:rsidR="007A2FE3" w:rsidRDefault="007A2FE3" w:rsidP="007A2FE3">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9264" behindDoc="1" locked="0" layoutInCell="1" allowOverlap="1" wp14:anchorId="5B624A43" wp14:editId="57E5AB2D">
          <wp:simplePos x="0" y="0"/>
          <wp:positionH relativeFrom="column">
            <wp:posOffset>119380</wp:posOffset>
          </wp:positionH>
          <wp:positionV relativeFrom="paragraph">
            <wp:posOffset>-84455</wp:posOffset>
          </wp:positionV>
          <wp:extent cx="866775" cy="971550"/>
          <wp:effectExtent l="0" t="0" r="9525" b="0"/>
          <wp:wrapNone/>
          <wp:docPr id="2" name="Imagen 2"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6069549A" w14:textId="77777777" w:rsidR="007A2FE3" w:rsidRDefault="007A2FE3" w:rsidP="007A2FE3">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43DF93A7" w14:textId="77777777" w:rsidR="007A2FE3" w:rsidRDefault="007A2FE3" w:rsidP="007A2FE3">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7330433C" w14:textId="77777777" w:rsidR="007A2FE3" w:rsidRDefault="007A2FE3" w:rsidP="007A2FE3">
    <w:pPr>
      <w:pStyle w:val="Encabezado"/>
      <w:jc w:val="center"/>
      <w:rPr>
        <w:rFonts w:asciiTheme="minorHAnsi" w:hAnsiTheme="minorHAnsi"/>
        <w:b/>
        <w:bCs/>
        <w:iCs/>
        <w:sz w:val="22"/>
        <w:szCs w:val="22"/>
      </w:rPr>
    </w:pPr>
    <w:r>
      <w:rPr>
        <w:b/>
        <w:bCs/>
        <w:iCs/>
      </w:rPr>
      <w:t>DESPACHO DEL ALCALDE</w:t>
    </w:r>
  </w:p>
  <w:p w14:paraId="1D903F46" w14:textId="77777777" w:rsidR="007A2FE3" w:rsidRDefault="007A2FE3" w:rsidP="007A2FE3">
    <w:pPr>
      <w:pStyle w:val="Encabezado"/>
      <w:tabs>
        <w:tab w:val="left" w:pos="8760"/>
      </w:tabs>
      <w:jc w:val="center"/>
      <w:rPr>
        <w:b/>
        <w:bCs/>
        <w:iCs/>
      </w:rPr>
    </w:pPr>
    <w:r>
      <w:rPr>
        <w:b/>
        <w:bCs/>
        <w:iCs/>
      </w:rPr>
      <w:t>NIT. 890115982-1</w:t>
    </w:r>
  </w:p>
  <w:p w14:paraId="348DF290" w14:textId="77777777" w:rsidR="00357B8B" w:rsidRDefault="00357B8B">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15:restartNumberingAfterBreak="0">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15:restartNumberingAfterBreak="0">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9"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5"/>
  </w:num>
  <w:num w:numId="6">
    <w:abstractNumId w:val="4"/>
  </w:num>
  <w:num w:numId="7">
    <w:abstractNumId w:val="7"/>
  </w:num>
  <w:num w:numId="8">
    <w:abstractNumId w:val="10"/>
  </w:num>
  <w:num w:numId="9">
    <w:abstractNumId w:val="6"/>
  </w:num>
  <w:num w:numId="10">
    <w:abstractNumId w:val="9"/>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EA7"/>
    <w:rsid w:val="00000A9D"/>
    <w:rsid w:val="00002DDA"/>
    <w:rsid w:val="00040986"/>
    <w:rsid w:val="000A0823"/>
    <w:rsid w:val="000A52FF"/>
    <w:rsid w:val="000F0CA7"/>
    <w:rsid w:val="001277FC"/>
    <w:rsid w:val="001872BC"/>
    <w:rsid w:val="00187B53"/>
    <w:rsid w:val="001949CE"/>
    <w:rsid w:val="001A3203"/>
    <w:rsid w:val="001D744F"/>
    <w:rsid w:val="001F6C34"/>
    <w:rsid w:val="00203F13"/>
    <w:rsid w:val="00253FD3"/>
    <w:rsid w:val="0026094C"/>
    <w:rsid w:val="003141C0"/>
    <w:rsid w:val="00344806"/>
    <w:rsid w:val="003470CD"/>
    <w:rsid w:val="00357B8B"/>
    <w:rsid w:val="0037310E"/>
    <w:rsid w:val="003B7274"/>
    <w:rsid w:val="003B7EEC"/>
    <w:rsid w:val="0041554B"/>
    <w:rsid w:val="004170EE"/>
    <w:rsid w:val="004A2D9A"/>
    <w:rsid w:val="004C13B2"/>
    <w:rsid w:val="00502F45"/>
    <w:rsid w:val="00506AF7"/>
    <w:rsid w:val="005679AD"/>
    <w:rsid w:val="005C339E"/>
    <w:rsid w:val="005E65D2"/>
    <w:rsid w:val="00622ED5"/>
    <w:rsid w:val="00646D2A"/>
    <w:rsid w:val="00671F86"/>
    <w:rsid w:val="00697015"/>
    <w:rsid w:val="00703DFC"/>
    <w:rsid w:val="00735BB4"/>
    <w:rsid w:val="007435D1"/>
    <w:rsid w:val="007856EC"/>
    <w:rsid w:val="007A2FE3"/>
    <w:rsid w:val="00821CBB"/>
    <w:rsid w:val="008333E2"/>
    <w:rsid w:val="00843C84"/>
    <w:rsid w:val="00882904"/>
    <w:rsid w:val="008B7EA7"/>
    <w:rsid w:val="008F0645"/>
    <w:rsid w:val="0090240E"/>
    <w:rsid w:val="0091726B"/>
    <w:rsid w:val="00940DAE"/>
    <w:rsid w:val="00954265"/>
    <w:rsid w:val="00975CF6"/>
    <w:rsid w:val="00981E01"/>
    <w:rsid w:val="009829B9"/>
    <w:rsid w:val="00985DCF"/>
    <w:rsid w:val="009A3B44"/>
    <w:rsid w:val="009B6384"/>
    <w:rsid w:val="00A650C4"/>
    <w:rsid w:val="00A70BDC"/>
    <w:rsid w:val="00AC116E"/>
    <w:rsid w:val="00AE0080"/>
    <w:rsid w:val="00AE04B2"/>
    <w:rsid w:val="00AF6DA1"/>
    <w:rsid w:val="00B0089B"/>
    <w:rsid w:val="00B702E7"/>
    <w:rsid w:val="00BA4602"/>
    <w:rsid w:val="00BC2B20"/>
    <w:rsid w:val="00BD6847"/>
    <w:rsid w:val="00C34B0B"/>
    <w:rsid w:val="00C60E36"/>
    <w:rsid w:val="00C80D78"/>
    <w:rsid w:val="00CE2E90"/>
    <w:rsid w:val="00D278BD"/>
    <w:rsid w:val="00D3697F"/>
    <w:rsid w:val="00D73007"/>
    <w:rsid w:val="00D84E0C"/>
    <w:rsid w:val="00DA3AA0"/>
    <w:rsid w:val="00DD448B"/>
    <w:rsid w:val="00E21A17"/>
    <w:rsid w:val="00E35508"/>
    <w:rsid w:val="00E74E4F"/>
    <w:rsid w:val="00EE5ABC"/>
    <w:rsid w:val="00EF790C"/>
    <w:rsid w:val="00F15147"/>
    <w:rsid w:val="00F307E5"/>
    <w:rsid w:val="00F36334"/>
    <w:rsid w:val="00F471AD"/>
    <w:rsid w:val="00FB4831"/>
    <w:rsid w:val="00FB6FDF"/>
    <w:rsid w:val="00FE0129"/>
    <w:rsid w:val="00FE05CC"/>
    <w:rsid w:val="00FF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9952C"/>
  <w15:chartTrackingRefBased/>
  <w15:docId w15:val="{AED6044C-70BC-498A-A988-886C0A8F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qFormat="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A7"/>
  </w:style>
  <w:style w:type="paragraph" w:styleId="Ttulo1">
    <w:name w:val="heading 1"/>
    <w:basedOn w:val="Normal"/>
    <w:next w:val="Normal"/>
    <w:link w:val="Ttulo1Car"/>
    <w:qFormat/>
    <w:rsid w:val="008B7EA7"/>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rsid w:val="008B7EA7"/>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rsid w:val="008B7EA7"/>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rsid w:val="008B7EA7"/>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rsid w:val="008B7EA7"/>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rsid w:val="008B7EA7"/>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rsid w:val="008B7EA7"/>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rsid w:val="008B7EA7"/>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rsid w:val="008B7EA7"/>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8B7EA7"/>
    <w:rPr>
      <w:rFonts w:ascii="Times New Roman" w:eastAsia="Times New Roman" w:hAnsi="Times New Roman" w:cs="Times New Roman"/>
      <w:b/>
      <w:bCs/>
      <w:sz w:val="24"/>
      <w:szCs w:val="24"/>
      <w:lang w:eastAsia="zh-CN"/>
    </w:rPr>
  </w:style>
  <w:style w:type="character" w:customStyle="1" w:styleId="Ttulo2Car">
    <w:name w:val="Título 2 Car"/>
    <w:basedOn w:val="Fuentedeprrafopredeter"/>
    <w:link w:val="Ttulo2"/>
    <w:qFormat/>
    <w:rsid w:val="008B7EA7"/>
    <w:rPr>
      <w:rFonts w:ascii="Times New Roman" w:eastAsia="Times New Roman" w:hAnsi="Times New Roman" w:cs="Times New Roman"/>
      <w:i/>
      <w:iCs/>
      <w:sz w:val="16"/>
      <w:szCs w:val="24"/>
      <w:lang w:eastAsia="zh-CN"/>
    </w:rPr>
  </w:style>
  <w:style w:type="character" w:customStyle="1" w:styleId="Ttulo3Car">
    <w:name w:val="Título 3 Car"/>
    <w:basedOn w:val="Fuentedeprrafopredeter"/>
    <w:link w:val="Ttulo3"/>
    <w:qFormat/>
    <w:rsid w:val="008B7EA7"/>
    <w:rPr>
      <w:rFonts w:ascii="Times New Roman" w:eastAsia="Times New Roman" w:hAnsi="Times New Roman" w:cs="Times New Roman"/>
      <w:b/>
      <w:bCs/>
      <w:i/>
      <w:iCs/>
      <w:sz w:val="16"/>
      <w:szCs w:val="24"/>
      <w:lang w:eastAsia="zh-CN"/>
    </w:rPr>
  </w:style>
  <w:style w:type="character" w:customStyle="1" w:styleId="Ttulo4Car">
    <w:name w:val="Título 4 Car"/>
    <w:basedOn w:val="Fuentedeprrafopredeter"/>
    <w:link w:val="Ttulo4"/>
    <w:qFormat/>
    <w:rsid w:val="008B7EA7"/>
    <w:rPr>
      <w:rFonts w:ascii="Times New Roman" w:eastAsia="Times New Roman" w:hAnsi="Times New Roman" w:cs="Times New Roman"/>
      <w:b/>
      <w:bCs/>
      <w:i/>
      <w:iCs/>
      <w:sz w:val="16"/>
      <w:szCs w:val="24"/>
      <w:lang w:eastAsia="zh-CN"/>
    </w:rPr>
  </w:style>
  <w:style w:type="character" w:customStyle="1" w:styleId="Ttulo5Car">
    <w:name w:val="Título 5 Car"/>
    <w:basedOn w:val="Fuentedeprrafopredeter"/>
    <w:link w:val="Ttulo5"/>
    <w:qFormat/>
    <w:rsid w:val="008B7EA7"/>
    <w:rPr>
      <w:rFonts w:ascii="Times New Roman" w:eastAsia="Times New Roman" w:hAnsi="Times New Roman" w:cs="Times New Roman"/>
      <w:sz w:val="28"/>
      <w:szCs w:val="24"/>
      <w:lang w:eastAsia="zh-CN"/>
    </w:rPr>
  </w:style>
  <w:style w:type="character" w:customStyle="1" w:styleId="Ttulo6Car">
    <w:name w:val="Título 6 Car"/>
    <w:basedOn w:val="Fuentedeprrafopredeter"/>
    <w:link w:val="Ttulo6"/>
    <w:qFormat/>
    <w:rsid w:val="008B7EA7"/>
    <w:rPr>
      <w:rFonts w:ascii="Times New Roman" w:eastAsia="Times New Roman" w:hAnsi="Times New Roman" w:cs="Times New Roman"/>
      <w:sz w:val="28"/>
      <w:szCs w:val="24"/>
      <w:lang w:eastAsia="zh-CN"/>
    </w:rPr>
  </w:style>
  <w:style w:type="character" w:customStyle="1" w:styleId="Ttulo7Car">
    <w:name w:val="Título 7 Car"/>
    <w:basedOn w:val="Fuentedeprrafopredeter"/>
    <w:link w:val="Ttulo7"/>
    <w:qFormat/>
    <w:rsid w:val="008B7EA7"/>
    <w:rPr>
      <w:rFonts w:ascii="Times New Roman" w:eastAsia="Times New Roman" w:hAnsi="Times New Roman" w:cs="Times New Roman"/>
      <w:b/>
      <w:bCs/>
      <w:i/>
      <w:iCs/>
      <w:sz w:val="24"/>
      <w:szCs w:val="24"/>
      <w:lang w:eastAsia="zh-CN"/>
    </w:rPr>
  </w:style>
  <w:style w:type="character" w:customStyle="1" w:styleId="Ttulo8Car">
    <w:name w:val="Título 8 Car"/>
    <w:basedOn w:val="Fuentedeprrafopredeter"/>
    <w:link w:val="Ttulo8"/>
    <w:qFormat/>
    <w:rsid w:val="008B7EA7"/>
    <w:rPr>
      <w:rFonts w:ascii="Goudy Old Style" w:eastAsia="Times New Roman" w:hAnsi="Goudy Old Style" w:cs="Goudy Old Style"/>
      <w:b/>
      <w:bCs/>
      <w:sz w:val="20"/>
      <w:szCs w:val="9"/>
      <w:lang w:eastAsia="zh-CN"/>
    </w:rPr>
  </w:style>
  <w:style w:type="character" w:customStyle="1" w:styleId="Ttulo9Car">
    <w:name w:val="Título 9 Car"/>
    <w:basedOn w:val="Fuentedeprrafopredeter"/>
    <w:link w:val="Ttulo9"/>
    <w:qFormat/>
    <w:rsid w:val="008B7EA7"/>
    <w:rPr>
      <w:rFonts w:ascii="Times New Roman" w:eastAsia="Times New Roman" w:hAnsi="Times New Roman" w:cs="Times New Roman"/>
      <w:b/>
      <w:bCs/>
      <w:sz w:val="18"/>
      <w:szCs w:val="24"/>
      <w:lang w:eastAsia="zh-CN"/>
    </w:rPr>
  </w:style>
  <w:style w:type="character" w:styleId="Refdecomentario">
    <w:name w:val="annotation reference"/>
    <w:uiPriority w:val="99"/>
    <w:unhideWhenUsed/>
    <w:qFormat/>
    <w:rsid w:val="008B7EA7"/>
    <w:rPr>
      <w:sz w:val="16"/>
      <w:szCs w:val="16"/>
    </w:rPr>
  </w:style>
  <w:style w:type="character" w:styleId="Refdenotaalpie">
    <w:name w:val="footnote reference"/>
    <w:aliases w:val="Texto de nota al pie,Footnotes refss,Appel note de bas de page,referencia nota al pie,Footnote number,BVI fnr,f"/>
    <w:uiPriority w:val="99"/>
    <w:unhideWhenUsed/>
    <w:qFormat/>
    <w:rsid w:val="008B7EA7"/>
    <w:rPr>
      <w:vertAlign w:val="superscript"/>
    </w:rPr>
  </w:style>
  <w:style w:type="character" w:styleId="nfasis">
    <w:name w:val="Emphasis"/>
    <w:uiPriority w:val="20"/>
    <w:qFormat/>
    <w:rsid w:val="008B7EA7"/>
    <w:rPr>
      <w:i/>
      <w:iCs/>
    </w:rPr>
  </w:style>
  <w:style w:type="character" w:styleId="Hipervnculo">
    <w:name w:val="Hyperlink"/>
    <w:uiPriority w:val="99"/>
    <w:qFormat/>
    <w:rsid w:val="008B7EA7"/>
    <w:rPr>
      <w:color w:val="0000FF"/>
      <w:u w:val="single"/>
    </w:rPr>
  </w:style>
  <w:style w:type="character" w:styleId="Hipervnculovisitado">
    <w:name w:val="FollowedHyperlink"/>
    <w:qFormat/>
    <w:rsid w:val="008B7EA7"/>
    <w:rPr>
      <w:rFonts w:cs="Times New Roman"/>
      <w:color w:val="800080"/>
      <w:u w:val="single"/>
    </w:rPr>
  </w:style>
  <w:style w:type="character" w:styleId="Nmerodepgina">
    <w:name w:val="page number"/>
    <w:qFormat/>
    <w:rsid w:val="008B7EA7"/>
    <w:rPr>
      <w:rFonts w:cs="Times New Roman"/>
    </w:rPr>
  </w:style>
  <w:style w:type="character" w:styleId="Textoennegrita">
    <w:name w:val="Strong"/>
    <w:uiPriority w:val="22"/>
    <w:qFormat/>
    <w:rsid w:val="008B7EA7"/>
    <w:rPr>
      <w:rFonts w:cs="Times New Roman"/>
      <w:b/>
      <w:bCs/>
    </w:rPr>
  </w:style>
  <w:style w:type="paragraph" w:styleId="Continuarlista2">
    <w:name w:val="List Continue 2"/>
    <w:basedOn w:val="Normal"/>
    <w:uiPriority w:val="99"/>
    <w:unhideWhenUsed/>
    <w:qFormat/>
    <w:rsid w:val="008B7EA7"/>
    <w:pPr>
      <w:spacing w:after="120"/>
      <w:ind w:left="566"/>
      <w:contextualSpacing/>
    </w:pPr>
  </w:style>
  <w:style w:type="paragraph" w:styleId="TDC3">
    <w:name w:val="toc 3"/>
    <w:basedOn w:val="Normal"/>
    <w:next w:val="Normal"/>
    <w:uiPriority w:val="39"/>
    <w:qFormat/>
    <w:rsid w:val="008B7EA7"/>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aliases w:val="Footnote Text Char Char Char Char Char,Footnote Text Char Char Char Char,FA Fu,Footnote Text Char Char Char,texto de nota al pie Car,Texto nota pie Car Car,texto de nota al pie,Footnote Text Char"/>
    <w:basedOn w:val="Normal"/>
    <w:link w:val="TextonotapieCar1"/>
    <w:uiPriority w:val="99"/>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TextonotapieCar1">
    <w:name w:val="Texto nota pie Car1"/>
    <w:aliases w:val="Footnote Text Char Char Char Char Char Car1,Footnote Text Char Char Char Char Car1,FA Fu Car1,Footnote Text Char Char Char Car1,texto de nota al pie Car Car1,Texto nota pie Car Car Car1,texto de nota al pie Car2"/>
    <w:basedOn w:val="Fuentedeprrafopredeter"/>
    <w:link w:val="Textonotapie"/>
    <w:qFormat/>
    <w:rsid w:val="008B7EA7"/>
    <w:rPr>
      <w:rFonts w:ascii="Times New Roman" w:eastAsia="Times New Roman" w:hAnsi="Times New Roman" w:cs="Times New Roman"/>
      <w:sz w:val="20"/>
      <w:szCs w:val="20"/>
      <w:lang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uiPriority w:val="99"/>
    <w:qFormat/>
    <w:rsid w:val="008B7EA7"/>
    <w:rPr>
      <w:sz w:val="20"/>
      <w:szCs w:val="20"/>
    </w:rPr>
  </w:style>
  <w:style w:type="paragraph" w:styleId="TDC9">
    <w:name w:val="toc 9"/>
    <w:basedOn w:val="Normal"/>
    <w:next w:val="Normal"/>
    <w:uiPriority w:val="39"/>
    <w:qFormat/>
    <w:rsid w:val="008B7EA7"/>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rsid w:val="008B7EA7"/>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rsid w:val="008B7EA7"/>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rsid w:val="008B7EA7"/>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rsid w:val="008B7EA7"/>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rsid w:val="008B7EA7"/>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rsid w:val="008B7EA7"/>
    <w:pPr>
      <w:spacing w:after="120" w:line="240" w:lineRule="auto"/>
      <w:ind w:left="849"/>
      <w:contextualSpacing/>
    </w:pPr>
    <w:rPr>
      <w:rFonts w:ascii="Times New Roman" w:eastAsia="Times New Roman" w:hAnsi="Times New Roman" w:cs="Times New Roman"/>
      <w:sz w:val="24"/>
      <w:szCs w:val="24"/>
    </w:rPr>
  </w:style>
  <w:style w:type="paragraph" w:styleId="Textocomentario">
    <w:name w:val="annotation text"/>
    <w:basedOn w:val="Normal"/>
    <w:link w:val="TextocomentarioCar"/>
    <w:uiPriority w:val="99"/>
    <w:unhideWhenUsed/>
    <w:qFormat/>
    <w:rsid w:val="008B7EA7"/>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8B7EA7"/>
    <w:rPr>
      <w:sz w:val="20"/>
      <w:szCs w:val="20"/>
    </w:rPr>
  </w:style>
  <w:style w:type="paragraph" w:styleId="Asuntodelcomentario">
    <w:name w:val="annotation subject"/>
    <w:basedOn w:val="Textocomentario"/>
    <w:next w:val="Textocomentario"/>
    <w:link w:val="AsuntodelcomentarioCar1"/>
    <w:uiPriority w:val="99"/>
    <w:unhideWhenUsed/>
    <w:qFormat/>
    <w:rsid w:val="008B7EA7"/>
    <w:pPr>
      <w:widowControl w:val="0"/>
      <w:suppressAutoHyphens/>
      <w:spacing w:after="0"/>
      <w:jc w:val="both"/>
    </w:pPr>
    <w:rPr>
      <w:rFonts w:ascii="Times New Roman" w:eastAsia="Lucida Sans Unicode" w:hAnsi="Times New Roman" w:cs="Tahoma"/>
      <w:b/>
      <w:bCs/>
      <w:color w:val="000000"/>
      <w:lang w:bidi="en-US"/>
    </w:rPr>
  </w:style>
  <w:style w:type="character" w:customStyle="1" w:styleId="AsuntodelcomentarioCar1">
    <w:name w:val="Asunto del comentario Car1"/>
    <w:basedOn w:val="TextocomentarioCar1"/>
    <w:link w:val="Asuntodelcomentario"/>
    <w:uiPriority w:val="99"/>
    <w:qFormat/>
    <w:rsid w:val="008B7EA7"/>
    <w:rPr>
      <w:rFonts w:ascii="Times New Roman" w:eastAsia="Lucida Sans Unicode" w:hAnsi="Times New Roman" w:cs="Tahoma"/>
      <w:b/>
      <w:bCs/>
      <w:color w:val="000000"/>
      <w:sz w:val="20"/>
      <w:szCs w:val="20"/>
      <w:lang w:bidi="en-US"/>
    </w:rPr>
  </w:style>
  <w:style w:type="character" w:customStyle="1" w:styleId="TextocomentarioCar1">
    <w:name w:val="Texto comentario Car1"/>
    <w:basedOn w:val="Fuentedeprrafopredeter"/>
    <w:uiPriority w:val="99"/>
    <w:qFormat/>
    <w:rsid w:val="008B7EA7"/>
    <w:rPr>
      <w:rFonts w:ascii="Times New Roman" w:eastAsia="Lucida Sans Unicode" w:hAnsi="Times New Roman" w:cs="Tahoma"/>
      <w:color w:val="000000"/>
      <w:sz w:val="20"/>
      <w:szCs w:val="20"/>
      <w:lang w:bidi="en-US"/>
    </w:rPr>
  </w:style>
  <w:style w:type="character" w:customStyle="1" w:styleId="AsuntodelcomentarioCar">
    <w:name w:val="Asunto del comentario Car"/>
    <w:basedOn w:val="TextocomentarioCar"/>
    <w:uiPriority w:val="99"/>
    <w:qFormat/>
    <w:rsid w:val="008B7EA7"/>
    <w:rPr>
      <w:b/>
      <w:bCs/>
      <w:sz w:val="20"/>
      <w:szCs w:val="20"/>
    </w:rPr>
  </w:style>
  <w:style w:type="paragraph" w:styleId="Textodeglobo">
    <w:name w:val="Balloon Text"/>
    <w:basedOn w:val="Normal"/>
    <w:link w:val="TextodegloboCar"/>
    <w:uiPriority w:val="99"/>
    <w:unhideWhenUsed/>
    <w:qFormat/>
    <w:rsid w:val="008B7EA7"/>
    <w:pPr>
      <w:suppressAutoHyphens/>
      <w:spacing w:after="0" w:line="240" w:lineRule="auto"/>
    </w:pPr>
    <w:rPr>
      <w:rFonts w:ascii="Segoe UI" w:eastAsia="Times New Roman" w:hAnsi="Segoe UI" w:cs="Segoe UI"/>
      <w:sz w:val="18"/>
      <w:szCs w:val="18"/>
      <w:lang w:eastAsia="zh-CN"/>
    </w:rPr>
  </w:style>
  <w:style w:type="character" w:customStyle="1" w:styleId="TextodegloboCar">
    <w:name w:val="Texto de globo Car"/>
    <w:basedOn w:val="Fuentedeprrafopredeter"/>
    <w:link w:val="Textodeglobo"/>
    <w:uiPriority w:val="99"/>
    <w:qFormat/>
    <w:rsid w:val="008B7EA7"/>
    <w:rPr>
      <w:rFonts w:ascii="Segoe UI" w:eastAsia="Times New Roman" w:hAnsi="Segoe UI" w:cs="Segoe UI"/>
      <w:sz w:val="18"/>
      <w:szCs w:val="18"/>
      <w:lang w:eastAsia="zh-CN"/>
    </w:rPr>
  </w:style>
  <w:style w:type="paragraph" w:styleId="Cierre">
    <w:name w:val="Closing"/>
    <w:basedOn w:val="Normal"/>
    <w:link w:val="Cierre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sid w:val="008B7EA7"/>
    <w:rPr>
      <w:rFonts w:ascii="Times New Roman" w:eastAsia="Times New Roman" w:hAnsi="Times New Roman" w:cs="Times New Roman"/>
      <w:sz w:val="20"/>
      <w:szCs w:val="20"/>
      <w:lang w:eastAsia="ar-SA"/>
    </w:rPr>
  </w:style>
  <w:style w:type="paragraph" w:styleId="TDC6">
    <w:name w:val="toc 6"/>
    <w:basedOn w:val="Normal"/>
    <w:next w:val="Normal"/>
    <w:uiPriority w:val="39"/>
    <w:qFormat/>
    <w:rsid w:val="008B7EA7"/>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rsid w:val="008B7EA7"/>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rsid w:val="008B7EA7"/>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rsid w:val="008B7EA7"/>
    <w:pPr>
      <w:spacing w:after="120"/>
      <w:ind w:left="283"/>
      <w:contextualSpacing/>
    </w:pPr>
  </w:style>
  <w:style w:type="paragraph" w:styleId="Textoindependiente2">
    <w:name w:val="Body Text 2"/>
    <w:basedOn w:val="Normal"/>
    <w:link w:val="Textoindependiente2Car2"/>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character" w:customStyle="1" w:styleId="Textoindependiente2Car2">
    <w:name w:val="Texto independiente 2 Car2"/>
    <w:basedOn w:val="Fuentedeprrafopredeter"/>
    <w:link w:val="Textoindependiente2"/>
    <w:qFormat/>
    <w:rsid w:val="008B7EA7"/>
    <w:rPr>
      <w:rFonts w:ascii="Arial" w:eastAsia="Times New Roman" w:hAnsi="Arial" w:cs="Times New Roman"/>
      <w:color w:val="FF0000"/>
      <w:spacing w:val="-3"/>
      <w:sz w:val="24"/>
      <w:szCs w:val="20"/>
      <w:lang w:eastAsia="ar-SA"/>
    </w:rPr>
  </w:style>
  <w:style w:type="character" w:customStyle="1" w:styleId="Textoindependiente2Car">
    <w:name w:val="Texto independiente 2 Car"/>
    <w:basedOn w:val="Fuentedeprrafopredeter"/>
    <w:qFormat/>
    <w:rsid w:val="008B7EA7"/>
  </w:style>
  <w:style w:type="paragraph" w:styleId="Lista3">
    <w:name w:val="List 3"/>
    <w:basedOn w:val="Normal"/>
    <w:uiPriority w:val="99"/>
    <w:unhideWhenUsed/>
    <w:qFormat/>
    <w:rsid w:val="008B7EA7"/>
    <w:pPr>
      <w:ind w:left="849" w:hanging="283"/>
      <w:contextualSpacing/>
    </w:pPr>
  </w:style>
  <w:style w:type="paragraph" w:styleId="Encabezado">
    <w:name w:val="header"/>
    <w:basedOn w:val="Normal"/>
    <w:link w:val="Encabezado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
    <w:name w:val="Encabezado Car"/>
    <w:basedOn w:val="Fuentedeprrafopredeter"/>
    <w:link w:val="Encabezado"/>
    <w:uiPriority w:val="99"/>
    <w:qFormat/>
    <w:rsid w:val="008B7EA7"/>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rsid w:val="008B7EA7"/>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character" w:customStyle="1" w:styleId="Sangra3detindependienteCar2">
    <w:name w:val="Sangría 3 de t. independiente Car2"/>
    <w:basedOn w:val="Fuentedeprrafopredeter"/>
    <w:link w:val="Sangra3detindependiente"/>
    <w:qFormat/>
    <w:rsid w:val="008B7EA7"/>
    <w:rPr>
      <w:rFonts w:ascii="Century Gothic" w:eastAsia="Times New Roman" w:hAnsi="Century Gothic" w:cs="Times New Roman"/>
      <w:spacing w:val="-3"/>
      <w:sz w:val="24"/>
      <w:szCs w:val="20"/>
      <w:lang w:eastAsia="ar-SA"/>
    </w:rPr>
  </w:style>
  <w:style w:type="character" w:customStyle="1" w:styleId="Sangra3detindependienteCar">
    <w:name w:val="Sangría 3 de t. independiente Car"/>
    <w:basedOn w:val="Fuentedeprrafopredeter"/>
    <w:qFormat/>
    <w:rsid w:val="008B7EA7"/>
    <w:rPr>
      <w:sz w:val="16"/>
      <w:szCs w:val="16"/>
    </w:rPr>
  </w:style>
  <w:style w:type="paragraph" w:styleId="Sangradetextonormal">
    <w:name w:val="Body Text Indent"/>
    <w:basedOn w:val="Normal"/>
    <w:link w:val="SangradetextonormalCar1"/>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angradetextonormalCar1">
    <w:name w:val="Sangría de texto normal Car1"/>
    <w:basedOn w:val="Fuentedeprrafopredeter"/>
    <w:link w:val="Sangradetextonormal"/>
    <w:uiPriority w:val="99"/>
    <w:qFormat/>
    <w:rsid w:val="008B7EA7"/>
    <w:rPr>
      <w:rFonts w:ascii="Times New Roman" w:eastAsia="Times New Roman" w:hAnsi="Times New Roman" w:cs="Times New Roman"/>
      <w:sz w:val="24"/>
      <w:szCs w:val="24"/>
      <w:lang w:eastAsia="ar-SA"/>
    </w:rPr>
  </w:style>
  <w:style w:type="character" w:customStyle="1" w:styleId="SangradetextonormalCar">
    <w:name w:val="Sangría de texto normal Car"/>
    <w:basedOn w:val="Fuentedeprrafopredeter"/>
    <w:qFormat/>
    <w:rsid w:val="008B7EA7"/>
  </w:style>
  <w:style w:type="paragraph" w:styleId="Lista2">
    <w:name w:val="List 2"/>
    <w:basedOn w:val="Normal"/>
    <w:uiPriority w:val="99"/>
    <w:unhideWhenUsed/>
    <w:qFormat/>
    <w:rsid w:val="008B7EA7"/>
    <w:pPr>
      <w:ind w:left="566" w:hanging="283"/>
      <w:contextualSpacing/>
    </w:pPr>
  </w:style>
  <w:style w:type="paragraph" w:styleId="Firma">
    <w:name w:val="Signature"/>
    <w:basedOn w:val="Normal"/>
    <w:link w:val="Firma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sid w:val="008B7EA7"/>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rsid w:val="008B7EA7"/>
    <w:pPr>
      <w:numPr>
        <w:numId w:val="2"/>
      </w:numPr>
      <w:contextualSpacing/>
    </w:pPr>
  </w:style>
  <w:style w:type="paragraph" w:styleId="Encabezadodemensaje">
    <w:name w:val="Message Header"/>
    <w:basedOn w:val="Normal"/>
    <w:link w:val="EncabezadodemensajeCar"/>
    <w:uiPriority w:val="99"/>
    <w:unhideWhenUsed/>
    <w:qFormat/>
    <w:rsid w:val="008B7EA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qFormat/>
    <w:rsid w:val="008B7EA7"/>
    <w:rPr>
      <w:rFonts w:asciiTheme="majorHAnsi" w:eastAsiaTheme="majorEastAsia" w:hAnsiTheme="majorHAnsi" w:cstheme="majorBidi"/>
      <w:sz w:val="24"/>
      <w:szCs w:val="24"/>
      <w:shd w:val="pct20" w:color="auto" w:fill="auto"/>
    </w:rPr>
  </w:style>
  <w:style w:type="character" w:customStyle="1" w:styleId="FechaCar">
    <w:name w:val="Fecha Car"/>
    <w:basedOn w:val="Fuentedeprrafopredeter"/>
    <w:link w:val="Fecha"/>
    <w:uiPriority w:val="99"/>
    <w:semiHidden/>
    <w:qFormat/>
    <w:rsid w:val="008B7EA7"/>
    <w:rPr>
      <w:rFonts w:ascii="Times New Roman" w:eastAsia="Times New Roman" w:hAnsi="Times New Roman" w:cs="Times New Roman"/>
      <w:sz w:val="20"/>
      <w:szCs w:val="20"/>
      <w:lang w:eastAsia="ar-SA"/>
    </w:rPr>
  </w:style>
  <w:style w:type="paragraph" w:styleId="Fecha">
    <w:name w:val="Date"/>
    <w:basedOn w:val="Normal"/>
    <w:next w:val="Normal"/>
    <w:link w:val="FechaCar"/>
    <w:uiPriority w:val="99"/>
    <w:semiHidden/>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rsid w:val="008B7EA7"/>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rsid w:val="008B7EA7"/>
    <w:pPr>
      <w:ind w:left="1132" w:hanging="283"/>
      <w:contextualSpacing/>
    </w:pPr>
  </w:style>
  <w:style w:type="paragraph" w:styleId="Listaconvietas">
    <w:name w:val="List Bullet"/>
    <w:basedOn w:val="Normal"/>
    <w:uiPriority w:val="99"/>
    <w:unhideWhenUsed/>
    <w:qFormat/>
    <w:rsid w:val="008B7EA7"/>
    <w:pPr>
      <w:numPr>
        <w:numId w:val="3"/>
      </w:numPr>
      <w:contextualSpacing/>
    </w:pPr>
  </w:style>
  <w:style w:type="paragraph" w:styleId="Listaconvietas2">
    <w:name w:val="List Bullet 2"/>
    <w:basedOn w:val="Normal"/>
    <w:uiPriority w:val="99"/>
    <w:unhideWhenUsed/>
    <w:qFormat/>
    <w:rsid w:val="008B7EA7"/>
    <w:pPr>
      <w:numPr>
        <w:numId w:val="4"/>
      </w:numPr>
      <w:contextualSpacing/>
    </w:pPr>
  </w:style>
  <w:style w:type="paragraph" w:styleId="NormalWeb">
    <w:name w:val="Normal (Web)"/>
    <w:aliases w:val=" Car Car, Car Car Car Car,Normal (Web) Car Car,Normal (Web) Car Car Car,Normal (Web) Car Car Car Car Car Car,Normal (Web) Car Car Car Car Car Car Car Car Car"/>
    <w:basedOn w:val="Normal"/>
    <w:link w:val="NormalWebCar"/>
    <w:uiPriority w:val="99"/>
    <w:qFormat/>
    <w:rsid w:val="008B7EA7"/>
    <w:pPr>
      <w:suppressAutoHyphens/>
      <w:spacing w:before="100" w:after="100" w:line="240" w:lineRule="auto"/>
    </w:pPr>
    <w:rPr>
      <w:rFonts w:ascii="Arial Unicode MS" w:eastAsia="Arial Unicode MS" w:hAnsi="Arial Unicode MS" w:cs="Arial Unicode MS"/>
      <w:sz w:val="24"/>
      <w:szCs w:val="24"/>
      <w:lang w:eastAsia="zh-CN"/>
    </w:rPr>
  </w:style>
  <w:style w:type="character" w:customStyle="1" w:styleId="NormalWebCar">
    <w:name w:val="Normal (Web) Car"/>
    <w:aliases w:val=" Car Car Car, Car Car Car Car Car,Normal (Web) Car Car Car1,Normal (Web) Car Car Car Car,Normal (Web) Car Car Car Car Car Car Car,Normal (Web) Car Car Car Car Car Car Car Car Car Car"/>
    <w:link w:val="NormalWeb"/>
    <w:uiPriority w:val="99"/>
    <w:qFormat/>
    <w:rsid w:val="008B7EA7"/>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sid w:val="008B7EA7"/>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SaludoCar1">
    <w:name w:val="Saludo Car1"/>
    <w:basedOn w:val="Fuentedeprrafopredeter"/>
    <w:link w:val="Saludo"/>
    <w:uiPriority w:val="99"/>
    <w:qFormat/>
    <w:rsid w:val="008B7EA7"/>
    <w:rPr>
      <w:rFonts w:ascii="Times New Roman" w:eastAsia="Times New Roman" w:hAnsi="Times New Roman" w:cs="Times New Roman"/>
      <w:sz w:val="20"/>
      <w:szCs w:val="20"/>
      <w:lang w:eastAsia="ar-SA"/>
    </w:rPr>
  </w:style>
  <w:style w:type="character" w:customStyle="1" w:styleId="SaludoCar">
    <w:name w:val="Saludo Car"/>
    <w:basedOn w:val="Fuentedeprrafopredeter"/>
    <w:uiPriority w:val="99"/>
    <w:qFormat/>
    <w:rsid w:val="008B7EA7"/>
  </w:style>
  <w:style w:type="paragraph" w:styleId="Subttulo">
    <w:name w:val="Subtitle"/>
    <w:basedOn w:val="Normal"/>
    <w:next w:val="Textoindependiente"/>
    <w:link w:val="SubttuloCar1"/>
    <w:uiPriority w:val="11"/>
    <w:qFormat/>
    <w:rsid w:val="008B7EA7"/>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1"/>
    <w:unhideWhenUsed/>
    <w:qFormat/>
    <w:rsid w:val="008B7EA7"/>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1"/>
    <w:qFormat/>
    <w:rsid w:val="008B7EA7"/>
    <w:rPr>
      <w:rFonts w:ascii="Calibri" w:eastAsia="Calibri" w:hAnsi="Calibri" w:cs="Times New Roman"/>
    </w:rPr>
  </w:style>
  <w:style w:type="character" w:customStyle="1" w:styleId="SubttuloCar1">
    <w:name w:val="Subtítulo Car1"/>
    <w:basedOn w:val="Fuentedeprrafopredeter"/>
    <w:link w:val="Subttulo"/>
    <w:uiPriority w:val="11"/>
    <w:qFormat/>
    <w:rsid w:val="008B7EA7"/>
    <w:rPr>
      <w:rFonts w:ascii="Arial" w:eastAsia="Times New Roman" w:hAnsi="Arial" w:cs="Arial"/>
      <w:sz w:val="24"/>
      <w:szCs w:val="24"/>
      <w:lang w:eastAsia="ar-SA"/>
    </w:rPr>
  </w:style>
  <w:style w:type="character" w:customStyle="1" w:styleId="SubttuloCar">
    <w:name w:val="Subtítulo Car"/>
    <w:basedOn w:val="Fuentedeprrafopredeter"/>
    <w:uiPriority w:val="11"/>
    <w:qFormat/>
    <w:rsid w:val="008B7EA7"/>
    <w:rPr>
      <w:rFonts w:eastAsiaTheme="minorEastAsia"/>
      <w:color w:val="5A5A5A" w:themeColor="text1" w:themeTint="A5"/>
      <w:spacing w:val="15"/>
    </w:rPr>
  </w:style>
  <w:style w:type="paragraph" w:styleId="Textodebloque">
    <w:name w:val="Block Text"/>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rsid w:val="008B7EA7"/>
    <w:pPr>
      <w:widowControl w:val="0"/>
      <w:suppressAutoHyphens/>
      <w:spacing w:after="0" w:line="240" w:lineRule="auto"/>
      <w:jc w:val="both"/>
    </w:pPr>
    <w:rPr>
      <w:rFonts w:ascii="Arial" w:eastAsia="Lucida Sans Unicode" w:hAnsi="Arial" w:cs="Arial"/>
      <w:color w:val="000000"/>
      <w:sz w:val="24"/>
      <w:szCs w:val="24"/>
      <w:lang w:bidi="en-US"/>
    </w:rPr>
  </w:style>
  <w:style w:type="character" w:customStyle="1" w:styleId="Textoindependiente3Car2">
    <w:name w:val="Texto independiente 3 Car2"/>
    <w:basedOn w:val="Fuentedeprrafopredeter"/>
    <w:link w:val="Textoindependiente3"/>
    <w:uiPriority w:val="99"/>
    <w:semiHidden/>
    <w:qFormat/>
    <w:rsid w:val="008B7EA7"/>
    <w:rPr>
      <w:rFonts w:ascii="Arial" w:eastAsia="Lucida Sans Unicode" w:hAnsi="Arial" w:cs="Arial"/>
      <w:color w:val="000000"/>
      <w:sz w:val="24"/>
      <w:szCs w:val="24"/>
      <w:lang w:bidi="en-US"/>
    </w:rPr>
  </w:style>
  <w:style w:type="character" w:customStyle="1" w:styleId="Textoindependiente3Car">
    <w:name w:val="Texto independiente 3 Car"/>
    <w:basedOn w:val="Fuentedeprrafopredeter"/>
    <w:uiPriority w:val="99"/>
    <w:qFormat/>
    <w:rsid w:val="008B7EA7"/>
    <w:rPr>
      <w:sz w:val="16"/>
      <w:szCs w:val="16"/>
    </w:rPr>
  </w:style>
  <w:style w:type="paragraph" w:styleId="Textoindependienteprimerasangra">
    <w:name w:val="Body Text First Indent"/>
    <w:basedOn w:val="Textoindependiente"/>
    <w:link w:val="TextoindependienteprimerasangraCar1"/>
    <w:uiPriority w:val="99"/>
    <w:unhideWhenUsed/>
    <w:qFormat/>
    <w:rsid w:val="008B7EA7"/>
    <w:pPr>
      <w:spacing w:after="160" w:line="259" w:lineRule="auto"/>
      <w:ind w:firstLine="360"/>
    </w:pPr>
  </w:style>
  <w:style w:type="character" w:customStyle="1" w:styleId="TextoindependienteprimerasangraCar1">
    <w:name w:val="Texto independiente primera sangría Car1"/>
    <w:basedOn w:val="TextoindependienteCar"/>
    <w:link w:val="Textoindependienteprimerasangra"/>
    <w:uiPriority w:val="99"/>
    <w:qFormat/>
    <w:rsid w:val="008B7EA7"/>
    <w:rPr>
      <w:rFonts w:ascii="Calibri" w:eastAsia="Calibri" w:hAnsi="Calibri" w:cs="Times New Roman"/>
    </w:rPr>
  </w:style>
  <w:style w:type="character" w:customStyle="1" w:styleId="TextoindependienteprimerasangraCar">
    <w:name w:val="Texto independiente primera sangría Car"/>
    <w:basedOn w:val="TextoindependienteCar"/>
    <w:uiPriority w:val="99"/>
    <w:qFormat/>
    <w:rsid w:val="008B7EA7"/>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qFormat/>
    <w:rsid w:val="008B7EA7"/>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qFormat/>
    <w:rsid w:val="008B7EA7"/>
  </w:style>
  <w:style w:type="paragraph" w:styleId="Textosinformato">
    <w:name w:val="Plain Text"/>
    <w:basedOn w:val="Normal"/>
    <w:link w:val="TextosinformatoCar"/>
    <w:qFormat/>
    <w:rsid w:val="008B7EA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B7EA7"/>
    <w:rPr>
      <w:rFonts w:ascii="Courier New" w:eastAsia="Times New Roman" w:hAnsi="Courier New" w:cs="Times New Roman"/>
      <w:sz w:val="20"/>
      <w:szCs w:val="20"/>
      <w:lang w:val="es-ES" w:eastAsia="es-ES"/>
    </w:rPr>
  </w:style>
  <w:style w:type="paragraph" w:styleId="Ttulo">
    <w:name w:val="Title"/>
    <w:basedOn w:val="Normal"/>
    <w:next w:val="Normal"/>
    <w:link w:val="TtuloCar1"/>
    <w:qFormat/>
    <w:rsid w:val="008B7EA7"/>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character" w:customStyle="1" w:styleId="TtuloCar1">
    <w:name w:val="Título Car1"/>
    <w:link w:val="Ttulo"/>
    <w:qFormat/>
    <w:rsid w:val="008B7EA7"/>
    <w:rPr>
      <w:rFonts w:ascii="Arial Narrow" w:eastAsia="Times New Roman" w:hAnsi="Arial Narrow" w:cs="Arial Narrow"/>
      <w:b/>
      <w:bCs/>
      <w:sz w:val="26"/>
      <w:szCs w:val="26"/>
      <w:lang w:eastAsia="ar-SA"/>
    </w:rPr>
  </w:style>
  <w:style w:type="character" w:customStyle="1" w:styleId="TtuloCar">
    <w:name w:val="Título Car"/>
    <w:basedOn w:val="Fuentedeprrafopredeter"/>
    <w:qFormat/>
    <w:rsid w:val="008B7EA7"/>
    <w:rPr>
      <w:rFonts w:asciiTheme="majorHAnsi" w:eastAsiaTheme="majorEastAsia" w:hAnsiTheme="majorHAnsi" w:cstheme="majorBidi"/>
      <w:spacing w:val="-10"/>
      <w:kern w:val="28"/>
      <w:sz w:val="56"/>
      <w:szCs w:val="56"/>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59"/>
    <w:qFormat/>
    <w:rsid w:val="008B7EA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qFormat/>
    <w:rsid w:val="008B7EA7"/>
    <w:rPr>
      <w:sz w:val="24"/>
      <w:szCs w:val="24"/>
      <w:lang w:eastAsia="zh-CN"/>
    </w:rPr>
  </w:style>
  <w:style w:type="paragraph" w:styleId="Sinespaciado">
    <w:name w:val="No Spacing"/>
    <w:aliases w:val="Aries,k,No Spacing,Formato,Sin espaciado11"/>
    <w:link w:val="SinespaciadoCar"/>
    <w:uiPriority w:val="1"/>
    <w:qFormat/>
    <w:rsid w:val="008B7EA7"/>
    <w:pPr>
      <w:suppressAutoHyphens/>
      <w:spacing w:after="0" w:line="240" w:lineRule="auto"/>
    </w:pPr>
    <w:rPr>
      <w:rFonts w:ascii="Calibri" w:eastAsia="Calibri" w:hAnsi="Calibri" w:cs="Calibri"/>
      <w:lang w:eastAsia="zh-CN"/>
    </w:rPr>
  </w:style>
  <w:style w:type="character" w:customStyle="1" w:styleId="SinespaciadoCar">
    <w:name w:val="Sin espaciado Car"/>
    <w:aliases w:val="Aries Car,k Car,No Spacing Car,Formato Car,Sin espaciado11 Car"/>
    <w:link w:val="Sinespaciado"/>
    <w:uiPriority w:val="1"/>
    <w:qFormat/>
    <w:rsid w:val="008B7EA7"/>
    <w:rPr>
      <w:rFonts w:ascii="Calibri" w:eastAsia="Calibri" w:hAnsi="Calibri" w:cs="Calibri"/>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P‡rrafo de lista1"/>
    <w:basedOn w:val="Normal"/>
    <w:qFormat/>
    <w:rsid w:val="008B7EA7"/>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qFormat/>
    <w:rsid w:val="008B7EA7"/>
    <w:rPr>
      <w:rFonts w:ascii="Arial" w:eastAsia="Times New Roman" w:hAnsi="Arial" w:cs="Arial"/>
      <w:b/>
      <w:bCs/>
      <w:sz w:val="24"/>
      <w:szCs w:val="24"/>
      <w:lang w:eastAsia="ar-SA"/>
    </w:rPr>
  </w:style>
  <w:style w:type="character" w:customStyle="1" w:styleId="Ttulo2Car2">
    <w:name w:val="Título 2 Car2"/>
    <w:qFormat/>
    <w:rsid w:val="008B7EA7"/>
    <w:rPr>
      <w:rFonts w:ascii="Arial" w:eastAsia="Times New Roman" w:hAnsi="Arial" w:cs="Arial"/>
      <w:b/>
      <w:bCs/>
      <w:sz w:val="24"/>
      <w:szCs w:val="24"/>
      <w:lang w:eastAsia="ar-SA"/>
    </w:rPr>
  </w:style>
  <w:style w:type="character" w:customStyle="1" w:styleId="Ttulo3Car1">
    <w:name w:val="Título 3 Car1"/>
    <w:qFormat/>
    <w:rsid w:val="008B7EA7"/>
    <w:rPr>
      <w:rFonts w:ascii="Arial" w:eastAsia="Times New Roman" w:hAnsi="Arial" w:cs="Arial"/>
      <w:sz w:val="24"/>
      <w:szCs w:val="24"/>
      <w:lang w:eastAsia="ar-SA"/>
    </w:rPr>
  </w:style>
  <w:style w:type="character" w:customStyle="1" w:styleId="Ttulo4Car1">
    <w:name w:val="Título 4 Car1"/>
    <w:qFormat/>
    <w:rsid w:val="008B7EA7"/>
    <w:rPr>
      <w:rFonts w:ascii="Arial" w:eastAsia="Times New Roman" w:hAnsi="Arial" w:cs="Arial"/>
      <w:b/>
      <w:bCs/>
      <w:sz w:val="24"/>
      <w:szCs w:val="24"/>
      <w:lang w:eastAsia="ar-SA"/>
    </w:rPr>
  </w:style>
  <w:style w:type="character" w:customStyle="1" w:styleId="Ttulo5Car1">
    <w:name w:val="Título 5 Car1"/>
    <w:qFormat/>
    <w:rsid w:val="008B7EA7"/>
    <w:rPr>
      <w:rFonts w:ascii="Times New Roman" w:eastAsia="Times New Roman" w:hAnsi="Times New Roman"/>
      <w:b/>
      <w:bCs/>
      <w:sz w:val="12"/>
      <w:szCs w:val="12"/>
      <w:lang w:eastAsia="ar-SA"/>
    </w:rPr>
  </w:style>
  <w:style w:type="character" w:customStyle="1" w:styleId="Ttulo6Car1">
    <w:name w:val="Título 6 Car1"/>
    <w:qFormat/>
    <w:rsid w:val="008B7EA7"/>
    <w:rPr>
      <w:rFonts w:ascii="Tahoma" w:eastAsia="Times New Roman" w:hAnsi="Tahoma" w:cs="Tahoma"/>
      <w:sz w:val="24"/>
      <w:szCs w:val="24"/>
      <w:lang w:eastAsia="ar-SA"/>
    </w:rPr>
  </w:style>
  <w:style w:type="character" w:customStyle="1" w:styleId="Ttulo7Car1">
    <w:name w:val="Título 7 Car1"/>
    <w:qFormat/>
    <w:rsid w:val="008B7EA7"/>
    <w:rPr>
      <w:rFonts w:ascii="Arial Narrow" w:eastAsia="Times New Roman" w:hAnsi="Arial Narrow" w:cs="Arial Narrow"/>
      <w:b/>
      <w:bCs/>
      <w:sz w:val="22"/>
      <w:szCs w:val="22"/>
      <w:lang w:eastAsia="ar-SA"/>
    </w:rPr>
  </w:style>
  <w:style w:type="character" w:customStyle="1" w:styleId="Ttulo8Car1">
    <w:name w:val="Título 8 Car1"/>
    <w:qFormat/>
    <w:rsid w:val="008B7EA7"/>
    <w:rPr>
      <w:rFonts w:ascii="Arial Narrow" w:eastAsia="Times New Roman" w:hAnsi="Arial Narrow" w:cs="Arial Narrow"/>
      <w:b/>
      <w:bCs/>
      <w:sz w:val="22"/>
      <w:szCs w:val="22"/>
      <w:lang w:eastAsia="ar-SA"/>
    </w:rPr>
  </w:style>
  <w:style w:type="character" w:customStyle="1" w:styleId="Ttulo9Car1">
    <w:name w:val="Título 9 Car1"/>
    <w:qFormat/>
    <w:rsid w:val="008B7EA7"/>
    <w:rPr>
      <w:rFonts w:ascii="Arial Narrow" w:eastAsia="Times New Roman" w:hAnsi="Arial Narrow" w:cs="Arial Narrow"/>
      <w:b/>
      <w:bCs/>
      <w:sz w:val="22"/>
      <w:szCs w:val="22"/>
      <w:lang w:eastAsia="ar-SA"/>
    </w:rPr>
  </w:style>
  <w:style w:type="character" w:customStyle="1" w:styleId="EncabezadoCar1">
    <w:name w:val="Encabezado Car1"/>
    <w:qFormat/>
    <w:rsid w:val="008B7EA7"/>
  </w:style>
  <w:style w:type="character" w:customStyle="1" w:styleId="TextodegloboCar1">
    <w:name w:val="Texto de globo Car1"/>
    <w:uiPriority w:val="99"/>
    <w:qFormat/>
    <w:rsid w:val="008B7EA7"/>
    <w:rPr>
      <w:rFonts w:ascii="Tahoma" w:hAnsi="Tahoma" w:cs="Tahoma"/>
      <w:sz w:val="16"/>
      <w:szCs w:val="16"/>
    </w:rPr>
  </w:style>
  <w:style w:type="character" w:customStyle="1" w:styleId="WW8Num1z0">
    <w:name w:val="WW8Num1z0"/>
    <w:qFormat/>
    <w:rsid w:val="008B7EA7"/>
    <w:rPr>
      <w:rFonts w:ascii="Symbol" w:hAnsi="Symbol"/>
    </w:rPr>
  </w:style>
  <w:style w:type="character" w:customStyle="1" w:styleId="WW8Num2z0">
    <w:name w:val="WW8Num2z0"/>
    <w:qFormat/>
    <w:rsid w:val="008B7EA7"/>
    <w:rPr>
      <w:rFonts w:ascii="Symbol" w:hAnsi="Symbol"/>
    </w:rPr>
  </w:style>
  <w:style w:type="character" w:customStyle="1" w:styleId="WW8Num3z0">
    <w:name w:val="WW8Num3z0"/>
    <w:qFormat/>
    <w:rsid w:val="008B7EA7"/>
    <w:rPr>
      <w:rFonts w:cs="Times New Roman"/>
    </w:rPr>
  </w:style>
  <w:style w:type="character" w:customStyle="1" w:styleId="WW8Num4z0">
    <w:name w:val="WW8Num4z0"/>
    <w:qFormat/>
    <w:rsid w:val="008B7EA7"/>
    <w:rPr>
      <w:rFonts w:ascii="Symbol" w:hAnsi="Symbol"/>
    </w:rPr>
  </w:style>
  <w:style w:type="character" w:customStyle="1" w:styleId="WW8Num5z0">
    <w:name w:val="WW8Num5z0"/>
    <w:qFormat/>
    <w:rsid w:val="008B7EA7"/>
    <w:rPr>
      <w:rFonts w:ascii="Symbol" w:hAnsi="Symbol"/>
    </w:rPr>
  </w:style>
  <w:style w:type="character" w:customStyle="1" w:styleId="WW8Num6z0">
    <w:name w:val="WW8Num6z0"/>
    <w:qFormat/>
    <w:rsid w:val="008B7EA7"/>
    <w:rPr>
      <w:rFonts w:ascii="Symbol" w:hAnsi="Symbol"/>
    </w:rPr>
  </w:style>
  <w:style w:type="character" w:customStyle="1" w:styleId="WW8Num7z0">
    <w:name w:val="WW8Num7z0"/>
    <w:qFormat/>
    <w:rsid w:val="008B7EA7"/>
    <w:rPr>
      <w:rFonts w:ascii="Symbol" w:hAnsi="Symbol"/>
    </w:rPr>
  </w:style>
  <w:style w:type="character" w:customStyle="1" w:styleId="WW8Num8z0">
    <w:name w:val="WW8Num8z0"/>
    <w:qFormat/>
    <w:rsid w:val="008B7EA7"/>
    <w:rPr>
      <w:rFonts w:ascii="Symbol" w:hAnsi="Symbol"/>
    </w:rPr>
  </w:style>
  <w:style w:type="character" w:customStyle="1" w:styleId="WW8Num9z0">
    <w:name w:val="WW8Num9z0"/>
    <w:qFormat/>
    <w:rsid w:val="008B7EA7"/>
    <w:rPr>
      <w:rFonts w:cs="Times New Roman"/>
    </w:rPr>
  </w:style>
  <w:style w:type="character" w:customStyle="1" w:styleId="WW8Num10z0">
    <w:name w:val="WW8Num10z0"/>
    <w:qFormat/>
    <w:rsid w:val="008B7EA7"/>
    <w:rPr>
      <w:rFonts w:ascii="Symbol" w:hAnsi="Symbol"/>
    </w:rPr>
  </w:style>
  <w:style w:type="character" w:customStyle="1" w:styleId="WW8Num11z0">
    <w:name w:val="WW8Num11z0"/>
    <w:qFormat/>
    <w:rsid w:val="008B7EA7"/>
    <w:rPr>
      <w:rFonts w:ascii="Symbol" w:hAnsi="Symbol"/>
    </w:rPr>
  </w:style>
  <w:style w:type="character" w:customStyle="1" w:styleId="WW8Num12z0">
    <w:name w:val="WW8Num12z0"/>
    <w:qFormat/>
    <w:rsid w:val="008B7EA7"/>
    <w:rPr>
      <w:rFonts w:ascii="Symbol" w:hAnsi="Symbol"/>
    </w:rPr>
  </w:style>
  <w:style w:type="character" w:customStyle="1" w:styleId="Absatz-Standardschriftart">
    <w:name w:val="Absatz-Standardschriftart"/>
    <w:qFormat/>
    <w:rsid w:val="008B7EA7"/>
  </w:style>
  <w:style w:type="character" w:customStyle="1" w:styleId="WW-Absatz-Standardschriftart">
    <w:name w:val="WW-Absatz-Standardschriftart"/>
    <w:qFormat/>
    <w:rsid w:val="008B7EA7"/>
  </w:style>
  <w:style w:type="character" w:customStyle="1" w:styleId="WW-Absatz-Standardschriftart1">
    <w:name w:val="WW-Absatz-Standardschriftart1"/>
    <w:qFormat/>
    <w:rsid w:val="008B7EA7"/>
  </w:style>
  <w:style w:type="character" w:customStyle="1" w:styleId="WW-Absatz-Standardschriftart11">
    <w:name w:val="WW-Absatz-Standardschriftart11"/>
    <w:qFormat/>
    <w:rsid w:val="008B7EA7"/>
  </w:style>
  <w:style w:type="character" w:customStyle="1" w:styleId="WW-Absatz-Standardschriftart111">
    <w:name w:val="WW-Absatz-Standardschriftart111"/>
    <w:qFormat/>
    <w:rsid w:val="008B7EA7"/>
  </w:style>
  <w:style w:type="character" w:customStyle="1" w:styleId="WW-Absatz-Standardschriftart1111">
    <w:name w:val="WW-Absatz-Standardschriftart1111"/>
    <w:qFormat/>
    <w:rsid w:val="008B7EA7"/>
  </w:style>
  <w:style w:type="character" w:customStyle="1" w:styleId="WW-Absatz-Standardschriftart11111">
    <w:name w:val="WW-Absatz-Standardschriftart11111"/>
    <w:qFormat/>
    <w:rsid w:val="008B7EA7"/>
  </w:style>
  <w:style w:type="character" w:customStyle="1" w:styleId="WW-Absatz-Standardschriftart111111">
    <w:name w:val="WW-Absatz-Standardschriftart111111"/>
    <w:qFormat/>
    <w:rsid w:val="008B7EA7"/>
  </w:style>
  <w:style w:type="character" w:customStyle="1" w:styleId="WW-Absatz-Standardschriftart1111111">
    <w:name w:val="WW-Absatz-Standardschriftart1111111"/>
    <w:qFormat/>
    <w:rsid w:val="008B7EA7"/>
  </w:style>
  <w:style w:type="character" w:customStyle="1" w:styleId="WW-Absatz-Standardschriftart11111111">
    <w:name w:val="WW-Absatz-Standardschriftart11111111"/>
    <w:qFormat/>
    <w:rsid w:val="008B7EA7"/>
  </w:style>
  <w:style w:type="character" w:customStyle="1" w:styleId="WW-Absatz-Standardschriftart111111111">
    <w:name w:val="WW-Absatz-Standardschriftart111111111"/>
    <w:qFormat/>
    <w:rsid w:val="008B7EA7"/>
  </w:style>
  <w:style w:type="character" w:customStyle="1" w:styleId="WW-Absatz-Standardschriftart1111111111">
    <w:name w:val="WW-Absatz-Standardschriftart1111111111"/>
    <w:qFormat/>
    <w:rsid w:val="008B7EA7"/>
  </w:style>
  <w:style w:type="character" w:customStyle="1" w:styleId="WW-Absatz-Standardschriftart11111111111">
    <w:name w:val="WW-Absatz-Standardschriftart11111111111"/>
    <w:qFormat/>
    <w:rsid w:val="008B7EA7"/>
  </w:style>
  <w:style w:type="character" w:customStyle="1" w:styleId="WW-Absatz-Standardschriftart111111111111">
    <w:name w:val="WW-Absatz-Standardschriftart111111111111"/>
    <w:qFormat/>
    <w:rsid w:val="008B7EA7"/>
  </w:style>
  <w:style w:type="character" w:customStyle="1" w:styleId="WW-Absatz-Standardschriftart1111111111111">
    <w:name w:val="WW-Absatz-Standardschriftart1111111111111"/>
    <w:qFormat/>
    <w:rsid w:val="008B7EA7"/>
  </w:style>
  <w:style w:type="character" w:customStyle="1" w:styleId="WW-Absatz-Standardschriftart11111111111111">
    <w:name w:val="WW-Absatz-Standardschriftart11111111111111"/>
    <w:qFormat/>
    <w:rsid w:val="008B7EA7"/>
  </w:style>
  <w:style w:type="character" w:customStyle="1" w:styleId="WW-Absatz-Standardschriftart111111111111111">
    <w:name w:val="WW-Absatz-Standardschriftart111111111111111"/>
    <w:qFormat/>
    <w:rsid w:val="008B7EA7"/>
  </w:style>
  <w:style w:type="character" w:customStyle="1" w:styleId="WW-Absatz-Standardschriftart1111111111111111">
    <w:name w:val="WW-Absatz-Standardschriftart1111111111111111"/>
    <w:qFormat/>
    <w:rsid w:val="008B7EA7"/>
  </w:style>
  <w:style w:type="character" w:customStyle="1" w:styleId="WW-Absatz-Standardschriftart11111111111111111">
    <w:name w:val="WW-Absatz-Standardschriftart11111111111111111"/>
    <w:qFormat/>
    <w:rsid w:val="008B7EA7"/>
  </w:style>
  <w:style w:type="character" w:customStyle="1" w:styleId="WW-Absatz-Standardschriftart111111111111111111">
    <w:name w:val="WW-Absatz-Standardschriftart111111111111111111"/>
    <w:qFormat/>
    <w:rsid w:val="008B7EA7"/>
  </w:style>
  <w:style w:type="character" w:customStyle="1" w:styleId="Fuentedeprrafopredeter1">
    <w:name w:val="Fuente de párrafo predeter.1"/>
    <w:qFormat/>
    <w:rsid w:val="008B7EA7"/>
  </w:style>
  <w:style w:type="character" w:customStyle="1" w:styleId="WW-Absatz-Standardschriftart1111111111111111111">
    <w:name w:val="WW-Absatz-Standardschriftart1111111111111111111"/>
    <w:qFormat/>
    <w:rsid w:val="008B7EA7"/>
  </w:style>
  <w:style w:type="character" w:customStyle="1" w:styleId="WW-Absatz-Standardschriftart11111111111111111111">
    <w:name w:val="WW-Absatz-Standardschriftart11111111111111111111"/>
    <w:qFormat/>
    <w:rsid w:val="008B7EA7"/>
  </w:style>
  <w:style w:type="character" w:customStyle="1" w:styleId="WW-Absatz-Standardschriftart111111111111111111111">
    <w:name w:val="WW-Absatz-Standardschriftart111111111111111111111"/>
    <w:qFormat/>
    <w:rsid w:val="008B7EA7"/>
  </w:style>
  <w:style w:type="character" w:customStyle="1" w:styleId="WW-Absatz-Standardschriftart1111111111111111111111">
    <w:name w:val="WW-Absatz-Standardschriftart1111111111111111111111"/>
    <w:qFormat/>
    <w:rsid w:val="008B7EA7"/>
  </w:style>
  <w:style w:type="character" w:customStyle="1" w:styleId="WW-Absatz-Standardschriftart11111111111111111111111">
    <w:name w:val="WW-Absatz-Standardschriftart11111111111111111111111"/>
    <w:qFormat/>
    <w:rsid w:val="008B7EA7"/>
  </w:style>
  <w:style w:type="character" w:customStyle="1" w:styleId="WW-Absatz-Standardschriftart111111111111111111111111">
    <w:name w:val="WW-Absatz-Standardschriftart111111111111111111111111"/>
    <w:qFormat/>
    <w:rsid w:val="008B7EA7"/>
  </w:style>
  <w:style w:type="character" w:customStyle="1" w:styleId="WW8Num13z0">
    <w:name w:val="WW8Num13z0"/>
    <w:qFormat/>
    <w:rsid w:val="008B7EA7"/>
    <w:rPr>
      <w:rFonts w:ascii="Wingdings" w:hAnsi="Wingdings"/>
    </w:rPr>
  </w:style>
  <w:style w:type="character" w:customStyle="1" w:styleId="WW8Num14z0">
    <w:name w:val="WW8Num14z0"/>
    <w:qFormat/>
    <w:rsid w:val="008B7EA7"/>
    <w:rPr>
      <w:rFonts w:ascii="Symbol" w:hAnsi="Symbol"/>
    </w:rPr>
  </w:style>
  <w:style w:type="character" w:customStyle="1" w:styleId="WW8Num15z0">
    <w:name w:val="WW8Num15z0"/>
    <w:qFormat/>
    <w:rsid w:val="008B7EA7"/>
    <w:rPr>
      <w:rFonts w:ascii="Symbol" w:hAnsi="Symbol"/>
    </w:rPr>
  </w:style>
  <w:style w:type="character" w:customStyle="1" w:styleId="WW8Num17z0">
    <w:name w:val="WW8Num17z0"/>
    <w:qFormat/>
    <w:rsid w:val="008B7EA7"/>
    <w:rPr>
      <w:rFonts w:ascii="Wingdings" w:hAnsi="Wingdings"/>
    </w:rPr>
  </w:style>
  <w:style w:type="character" w:customStyle="1" w:styleId="WW8Num18z0">
    <w:name w:val="WW8Num18z0"/>
    <w:qFormat/>
    <w:rsid w:val="008B7EA7"/>
    <w:rPr>
      <w:rFonts w:ascii="Wingdings" w:hAnsi="Wingdings"/>
    </w:rPr>
  </w:style>
  <w:style w:type="character" w:customStyle="1" w:styleId="WW8Num19z0">
    <w:name w:val="WW8Num19z0"/>
    <w:qFormat/>
    <w:rsid w:val="008B7EA7"/>
    <w:rPr>
      <w:rFonts w:ascii="Courier New" w:hAnsi="Courier New" w:cs="Courier New"/>
    </w:rPr>
  </w:style>
  <w:style w:type="character" w:customStyle="1" w:styleId="WW8Num20z0">
    <w:name w:val="WW8Num20z0"/>
    <w:qFormat/>
    <w:rsid w:val="008B7EA7"/>
    <w:rPr>
      <w:b/>
    </w:rPr>
  </w:style>
  <w:style w:type="character" w:customStyle="1" w:styleId="WW8Num21z0">
    <w:name w:val="WW8Num21z0"/>
    <w:qFormat/>
    <w:rsid w:val="008B7EA7"/>
    <w:rPr>
      <w:rFonts w:ascii="Symbol" w:hAnsi="Symbol"/>
    </w:rPr>
  </w:style>
  <w:style w:type="character" w:customStyle="1" w:styleId="WW-Absatz-Standardschriftart1111111111111111111111111">
    <w:name w:val="WW-Absatz-Standardschriftart1111111111111111111111111"/>
    <w:qFormat/>
    <w:rsid w:val="008B7EA7"/>
  </w:style>
  <w:style w:type="character" w:customStyle="1" w:styleId="WW-Absatz-Standardschriftart11111111111111111111111111">
    <w:name w:val="WW-Absatz-Standardschriftart11111111111111111111111111"/>
    <w:qFormat/>
    <w:rsid w:val="008B7EA7"/>
  </w:style>
  <w:style w:type="character" w:customStyle="1" w:styleId="WW-Absatz-Standardschriftart111111111111111111111111111">
    <w:name w:val="WW-Absatz-Standardschriftart111111111111111111111111111"/>
    <w:qFormat/>
    <w:rsid w:val="008B7EA7"/>
  </w:style>
  <w:style w:type="character" w:customStyle="1" w:styleId="WW-Absatz-Standardschriftart1111111111111111111111111111">
    <w:name w:val="WW-Absatz-Standardschriftart1111111111111111111111111111"/>
    <w:qFormat/>
    <w:rsid w:val="008B7EA7"/>
  </w:style>
  <w:style w:type="character" w:customStyle="1" w:styleId="WW-Absatz-Standardschriftart11111111111111111111111111111">
    <w:name w:val="WW-Absatz-Standardschriftart11111111111111111111111111111"/>
    <w:qFormat/>
    <w:rsid w:val="008B7EA7"/>
  </w:style>
  <w:style w:type="character" w:customStyle="1" w:styleId="WW-Absatz-Standardschriftart111111111111111111111111111111">
    <w:name w:val="WW-Absatz-Standardschriftart111111111111111111111111111111"/>
    <w:qFormat/>
    <w:rsid w:val="008B7EA7"/>
  </w:style>
  <w:style w:type="character" w:customStyle="1" w:styleId="WW-Absatz-Standardschriftart1111111111111111111111111111111">
    <w:name w:val="WW-Absatz-Standardschriftart1111111111111111111111111111111"/>
    <w:qFormat/>
    <w:rsid w:val="008B7EA7"/>
  </w:style>
  <w:style w:type="character" w:customStyle="1" w:styleId="WW-Absatz-Standardschriftart11111111111111111111111111111111">
    <w:name w:val="WW-Absatz-Standardschriftart11111111111111111111111111111111"/>
    <w:qFormat/>
    <w:rsid w:val="008B7EA7"/>
  </w:style>
  <w:style w:type="character" w:customStyle="1" w:styleId="WW-Absatz-Standardschriftart111111111111111111111111111111111">
    <w:name w:val="WW-Absatz-Standardschriftart111111111111111111111111111111111"/>
    <w:qFormat/>
    <w:rsid w:val="008B7EA7"/>
  </w:style>
  <w:style w:type="character" w:customStyle="1" w:styleId="WW-Absatz-Standardschriftart1111111111111111111111111111111111">
    <w:name w:val="WW-Absatz-Standardschriftart1111111111111111111111111111111111"/>
    <w:qFormat/>
    <w:rsid w:val="008B7EA7"/>
  </w:style>
  <w:style w:type="character" w:customStyle="1" w:styleId="WW-Absatz-Standardschriftart11111111111111111111111111111111111">
    <w:name w:val="WW-Absatz-Standardschriftart11111111111111111111111111111111111"/>
    <w:qFormat/>
    <w:rsid w:val="008B7EA7"/>
  </w:style>
  <w:style w:type="character" w:customStyle="1" w:styleId="WW-Absatz-Standardschriftart111111111111111111111111111111111111">
    <w:name w:val="WW-Absatz-Standardschriftart111111111111111111111111111111111111"/>
    <w:qFormat/>
    <w:rsid w:val="008B7EA7"/>
  </w:style>
  <w:style w:type="character" w:customStyle="1" w:styleId="WW-Absatz-Standardschriftart1111111111111111111111111111111111111">
    <w:name w:val="WW-Absatz-Standardschriftart1111111111111111111111111111111111111"/>
    <w:qFormat/>
    <w:rsid w:val="008B7EA7"/>
  </w:style>
  <w:style w:type="character" w:customStyle="1" w:styleId="WW-Absatz-Standardschriftart11111111111111111111111111111111111111">
    <w:name w:val="WW-Absatz-Standardschriftart11111111111111111111111111111111111111"/>
    <w:qFormat/>
    <w:rsid w:val="008B7EA7"/>
  </w:style>
  <w:style w:type="character" w:customStyle="1" w:styleId="Fuentedeprrafopredeter4">
    <w:name w:val="Fuente de párrafo predeter.4"/>
    <w:qFormat/>
    <w:rsid w:val="008B7EA7"/>
  </w:style>
  <w:style w:type="character" w:customStyle="1" w:styleId="WW-Absatz-Standardschriftart111111111111111111111111111111111111111">
    <w:name w:val="WW-Absatz-Standardschriftart111111111111111111111111111111111111111"/>
    <w:qFormat/>
    <w:rsid w:val="008B7EA7"/>
  </w:style>
  <w:style w:type="character" w:customStyle="1" w:styleId="WW-Absatz-Standardschriftart1111111111111111111111111111111111111111">
    <w:name w:val="WW-Absatz-Standardschriftart1111111111111111111111111111111111111111"/>
    <w:qFormat/>
    <w:rsid w:val="008B7EA7"/>
  </w:style>
  <w:style w:type="character" w:customStyle="1" w:styleId="WW-Absatz-Standardschriftart11111111111111111111111111111111111111111">
    <w:name w:val="WW-Absatz-Standardschriftart11111111111111111111111111111111111111111"/>
    <w:qFormat/>
    <w:rsid w:val="008B7EA7"/>
  </w:style>
  <w:style w:type="character" w:customStyle="1" w:styleId="WW8Num16z0">
    <w:name w:val="WW8Num16z0"/>
    <w:qFormat/>
    <w:rsid w:val="008B7EA7"/>
    <w:rPr>
      <w:rFonts w:ascii="Symbol" w:hAnsi="Symbol"/>
    </w:rPr>
  </w:style>
  <w:style w:type="character" w:customStyle="1" w:styleId="WW8Num19z1">
    <w:name w:val="WW8Num19z1"/>
    <w:qFormat/>
    <w:rsid w:val="008B7EA7"/>
    <w:rPr>
      <w:rFonts w:ascii="Wingdings" w:hAnsi="Wingdings"/>
    </w:rPr>
  </w:style>
  <w:style w:type="character" w:customStyle="1" w:styleId="WW8Num19z2">
    <w:name w:val="WW8Num19z2"/>
    <w:qFormat/>
    <w:rsid w:val="008B7EA7"/>
    <w:rPr>
      <w:rFonts w:ascii="Wingdings" w:hAnsi="Wingdings"/>
    </w:rPr>
  </w:style>
  <w:style w:type="character" w:customStyle="1" w:styleId="WW8Num21z1">
    <w:name w:val="WW8Num21z1"/>
    <w:qFormat/>
    <w:rsid w:val="008B7EA7"/>
    <w:rPr>
      <w:rFonts w:ascii="Courier New" w:hAnsi="Courier New" w:cs="Courier New"/>
    </w:rPr>
  </w:style>
  <w:style w:type="character" w:customStyle="1" w:styleId="WW8Num21z2">
    <w:name w:val="WW8Num21z2"/>
    <w:qFormat/>
    <w:rsid w:val="008B7EA7"/>
    <w:rPr>
      <w:rFonts w:ascii="Wingdings" w:hAnsi="Wingdings"/>
    </w:rPr>
  </w:style>
  <w:style w:type="character" w:customStyle="1" w:styleId="WW8Num21z3">
    <w:name w:val="WW8Num21z3"/>
    <w:qFormat/>
    <w:rsid w:val="008B7EA7"/>
    <w:rPr>
      <w:rFonts w:ascii="Symbol" w:hAnsi="Symbol"/>
    </w:rPr>
  </w:style>
  <w:style w:type="character" w:customStyle="1" w:styleId="WW8Num22z0">
    <w:name w:val="WW8Num22z0"/>
    <w:qFormat/>
    <w:rsid w:val="008B7EA7"/>
    <w:rPr>
      <w:rFonts w:ascii="Symbol" w:hAnsi="Symbol"/>
    </w:rPr>
  </w:style>
  <w:style w:type="character" w:customStyle="1" w:styleId="WW8Num22z1">
    <w:name w:val="WW8Num22z1"/>
    <w:qFormat/>
    <w:rsid w:val="008B7EA7"/>
    <w:rPr>
      <w:rFonts w:ascii="Courier New" w:hAnsi="Courier New"/>
    </w:rPr>
  </w:style>
  <w:style w:type="character" w:customStyle="1" w:styleId="WW8Num22z2">
    <w:name w:val="WW8Num22z2"/>
    <w:qFormat/>
    <w:rsid w:val="008B7EA7"/>
    <w:rPr>
      <w:rFonts w:ascii="Wingdings" w:hAnsi="Wingdings"/>
    </w:rPr>
  </w:style>
  <w:style w:type="character" w:customStyle="1" w:styleId="WW8Num23z0">
    <w:name w:val="WW8Num23z0"/>
    <w:qFormat/>
    <w:rsid w:val="008B7EA7"/>
    <w:rPr>
      <w:rFonts w:ascii="Symbol" w:hAnsi="Symbol"/>
    </w:rPr>
  </w:style>
  <w:style w:type="character" w:customStyle="1" w:styleId="WW8Num23z1">
    <w:name w:val="WW8Num23z1"/>
    <w:qFormat/>
    <w:rsid w:val="008B7EA7"/>
    <w:rPr>
      <w:rFonts w:ascii="Courier New" w:hAnsi="Courier New" w:cs="Courier New"/>
    </w:rPr>
  </w:style>
  <w:style w:type="character" w:customStyle="1" w:styleId="WW8Num23z2">
    <w:name w:val="WW8Num23z2"/>
    <w:qFormat/>
    <w:rsid w:val="008B7EA7"/>
    <w:rPr>
      <w:rFonts w:ascii="Wingdings" w:hAnsi="Wingdings"/>
    </w:rPr>
  </w:style>
  <w:style w:type="character" w:customStyle="1" w:styleId="WW8Num25z0">
    <w:name w:val="WW8Num25z0"/>
    <w:qFormat/>
    <w:rsid w:val="008B7EA7"/>
    <w:rPr>
      <w:rFonts w:ascii="Wingdings" w:hAnsi="Wingdings"/>
    </w:rPr>
  </w:style>
  <w:style w:type="character" w:customStyle="1" w:styleId="WW8Num25z1">
    <w:name w:val="WW8Num25z1"/>
    <w:qFormat/>
    <w:rsid w:val="008B7EA7"/>
    <w:rPr>
      <w:rFonts w:ascii="Courier New" w:hAnsi="Courier New"/>
    </w:rPr>
  </w:style>
  <w:style w:type="character" w:customStyle="1" w:styleId="WW8Num25z2">
    <w:name w:val="WW8Num25z2"/>
    <w:qFormat/>
    <w:rsid w:val="008B7EA7"/>
    <w:rPr>
      <w:rFonts w:ascii="Wingdings" w:hAnsi="Wingdings"/>
    </w:rPr>
  </w:style>
  <w:style w:type="character" w:customStyle="1" w:styleId="WW8Num26z1">
    <w:name w:val="WW8Num26z1"/>
    <w:qFormat/>
    <w:rsid w:val="008B7EA7"/>
    <w:rPr>
      <w:rFonts w:ascii="Courier New" w:hAnsi="Courier New" w:cs="Courier New"/>
    </w:rPr>
  </w:style>
  <w:style w:type="character" w:customStyle="1" w:styleId="WW8Num27z0">
    <w:name w:val="WW8Num27z0"/>
    <w:qFormat/>
    <w:rsid w:val="008B7EA7"/>
    <w:rPr>
      <w:rFonts w:ascii="Symbol" w:hAnsi="Symbol"/>
    </w:rPr>
  </w:style>
  <w:style w:type="character" w:customStyle="1" w:styleId="WW8Num27z1">
    <w:name w:val="WW8Num27z1"/>
    <w:qFormat/>
    <w:rsid w:val="008B7EA7"/>
    <w:rPr>
      <w:rFonts w:ascii="Courier New" w:hAnsi="Courier New" w:cs="Courier New"/>
    </w:rPr>
  </w:style>
  <w:style w:type="character" w:customStyle="1" w:styleId="WW8Num27z2">
    <w:name w:val="WW8Num27z2"/>
    <w:qFormat/>
    <w:rsid w:val="008B7EA7"/>
    <w:rPr>
      <w:rFonts w:ascii="Wingdings" w:hAnsi="Wingdings"/>
    </w:rPr>
  </w:style>
  <w:style w:type="character" w:customStyle="1" w:styleId="WW8Num28z0">
    <w:name w:val="WW8Num28z0"/>
    <w:qFormat/>
    <w:rsid w:val="008B7EA7"/>
    <w:rPr>
      <w:rFonts w:cs="Times New Roman"/>
    </w:rPr>
  </w:style>
  <w:style w:type="character" w:customStyle="1" w:styleId="WW8Num29z0">
    <w:name w:val="WW8Num29z0"/>
    <w:qFormat/>
    <w:rsid w:val="008B7EA7"/>
    <w:rPr>
      <w:rFonts w:ascii="Symbol" w:hAnsi="Symbol"/>
    </w:rPr>
  </w:style>
  <w:style w:type="character" w:customStyle="1" w:styleId="WW8Num29z1">
    <w:name w:val="WW8Num29z1"/>
    <w:qFormat/>
    <w:rsid w:val="008B7EA7"/>
    <w:rPr>
      <w:rFonts w:ascii="Courier New" w:hAnsi="Courier New" w:cs="Courier New"/>
    </w:rPr>
  </w:style>
  <w:style w:type="character" w:customStyle="1" w:styleId="WW8Num29z2">
    <w:name w:val="WW8Num29z2"/>
    <w:qFormat/>
    <w:rsid w:val="008B7EA7"/>
    <w:rPr>
      <w:rFonts w:ascii="Wingdings" w:hAnsi="Wingdings"/>
    </w:rPr>
  </w:style>
  <w:style w:type="character" w:customStyle="1" w:styleId="WW8Num30z0">
    <w:name w:val="WW8Num30z0"/>
    <w:qFormat/>
    <w:rsid w:val="008B7EA7"/>
    <w:rPr>
      <w:rFonts w:ascii="Symbol" w:hAnsi="Symbol"/>
    </w:rPr>
  </w:style>
  <w:style w:type="character" w:customStyle="1" w:styleId="WW8Num30z1">
    <w:name w:val="WW8Num30z1"/>
    <w:qFormat/>
    <w:rsid w:val="008B7EA7"/>
    <w:rPr>
      <w:rFonts w:ascii="Courier New" w:hAnsi="Courier New" w:cs="Courier New"/>
    </w:rPr>
  </w:style>
  <w:style w:type="character" w:customStyle="1" w:styleId="WW8Num30z2">
    <w:name w:val="WW8Num30z2"/>
    <w:qFormat/>
    <w:rsid w:val="008B7EA7"/>
    <w:rPr>
      <w:rFonts w:ascii="Wingdings" w:hAnsi="Wingdings"/>
    </w:rPr>
  </w:style>
  <w:style w:type="character" w:customStyle="1" w:styleId="WW8Num32z0">
    <w:name w:val="WW8Num32z0"/>
    <w:qFormat/>
    <w:rsid w:val="008B7EA7"/>
    <w:rPr>
      <w:rFonts w:ascii="Symbol" w:hAnsi="Symbol"/>
    </w:rPr>
  </w:style>
  <w:style w:type="character" w:customStyle="1" w:styleId="WW8Num32z1">
    <w:name w:val="WW8Num32z1"/>
    <w:qFormat/>
    <w:rsid w:val="008B7EA7"/>
    <w:rPr>
      <w:rFonts w:ascii="Courier New" w:hAnsi="Courier New" w:cs="Courier New"/>
    </w:rPr>
  </w:style>
  <w:style w:type="character" w:customStyle="1" w:styleId="WW8Num32z2">
    <w:name w:val="WW8Num32z2"/>
    <w:qFormat/>
    <w:rsid w:val="008B7EA7"/>
    <w:rPr>
      <w:rFonts w:ascii="Wingdings" w:hAnsi="Wingdings"/>
    </w:rPr>
  </w:style>
  <w:style w:type="character" w:customStyle="1" w:styleId="WW8Num33z0">
    <w:name w:val="WW8Num33z0"/>
    <w:qFormat/>
    <w:rsid w:val="008B7EA7"/>
    <w:rPr>
      <w:rFonts w:ascii="Symbol" w:hAnsi="Symbol"/>
    </w:rPr>
  </w:style>
  <w:style w:type="character" w:customStyle="1" w:styleId="WW8Num33z1">
    <w:name w:val="WW8Num33z1"/>
    <w:qFormat/>
    <w:rsid w:val="008B7EA7"/>
    <w:rPr>
      <w:rFonts w:ascii="Courier New" w:hAnsi="Courier New" w:cs="Courier New"/>
    </w:rPr>
  </w:style>
  <w:style w:type="character" w:customStyle="1" w:styleId="WW8Num33z2">
    <w:name w:val="WW8Num33z2"/>
    <w:qFormat/>
    <w:rsid w:val="008B7EA7"/>
    <w:rPr>
      <w:rFonts w:ascii="Wingdings" w:hAnsi="Wingdings"/>
    </w:rPr>
  </w:style>
  <w:style w:type="character" w:customStyle="1" w:styleId="WW8Num34z1">
    <w:name w:val="WW8Num34z1"/>
    <w:qFormat/>
    <w:rsid w:val="008B7EA7"/>
    <w:rPr>
      <w:rFonts w:cs="Times New Roman"/>
    </w:rPr>
  </w:style>
  <w:style w:type="character" w:customStyle="1" w:styleId="WW8Num35z0">
    <w:name w:val="WW8Num35z0"/>
    <w:qFormat/>
    <w:rsid w:val="008B7EA7"/>
    <w:rPr>
      <w:rFonts w:ascii="Symbol" w:hAnsi="Symbol"/>
    </w:rPr>
  </w:style>
  <w:style w:type="character" w:customStyle="1" w:styleId="WW8Num35z1">
    <w:name w:val="WW8Num35z1"/>
    <w:qFormat/>
    <w:rsid w:val="008B7EA7"/>
    <w:rPr>
      <w:rFonts w:ascii="Courier New" w:hAnsi="Courier New" w:cs="Courier New"/>
    </w:rPr>
  </w:style>
  <w:style w:type="character" w:customStyle="1" w:styleId="WW8Num35z2">
    <w:name w:val="WW8Num35z2"/>
    <w:qFormat/>
    <w:rsid w:val="008B7EA7"/>
    <w:rPr>
      <w:rFonts w:ascii="Wingdings" w:hAnsi="Wingdings"/>
    </w:rPr>
  </w:style>
  <w:style w:type="character" w:customStyle="1" w:styleId="WW8Num37z0">
    <w:name w:val="WW8Num37z0"/>
    <w:qFormat/>
    <w:rsid w:val="008B7EA7"/>
    <w:rPr>
      <w:rFonts w:ascii="Symbol" w:hAnsi="Symbol"/>
    </w:rPr>
  </w:style>
  <w:style w:type="character" w:customStyle="1" w:styleId="WW8Num37z1">
    <w:name w:val="WW8Num37z1"/>
    <w:qFormat/>
    <w:rsid w:val="008B7EA7"/>
    <w:rPr>
      <w:rFonts w:ascii="Courier New" w:hAnsi="Courier New" w:cs="Courier New"/>
    </w:rPr>
  </w:style>
  <w:style w:type="character" w:customStyle="1" w:styleId="WW8Num37z2">
    <w:name w:val="WW8Num37z2"/>
    <w:qFormat/>
    <w:rsid w:val="008B7EA7"/>
    <w:rPr>
      <w:rFonts w:ascii="Wingdings" w:hAnsi="Wingdings"/>
    </w:rPr>
  </w:style>
  <w:style w:type="character" w:customStyle="1" w:styleId="WW8Num38z0">
    <w:name w:val="WW8Num38z0"/>
    <w:qFormat/>
    <w:rsid w:val="008B7EA7"/>
    <w:rPr>
      <w:rFonts w:ascii="Symbol" w:hAnsi="Symbol"/>
    </w:rPr>
  </w:style>
  <w:style w:type="character" w:customStyle="1" w:styleId="WW8Num38z1">
    <w:name w:val="WW8Num38z1"/>
    <w:qFormat/>
    <w:rsid w:val="008B7EA7"/>
    <w:rPr>
      <w:rFonts w:ascii="Courier New" w:hAnsi="Courier New" w:cs="Courier New"/>
    </w:rPr>
  </w:style>
  <w:style w:type="character" w:customStyle="1" w:styleId="WW8Num38z2">
    <w:name w:val="WW8Num38z2"/>
    <w:qFormat/>
    <w:rsid w:val="008B7EA7"/>
    <w:rPr>
      <w:rFonts w:ascii="Wingdings" w:hAnsi="Wingdings"/>
    </w:rPr>
  </w:style>
  <w:style w:type="character" w:customStyle="1" w:styleId="WW8Num39z0">
    <w:name w:val="WW8Num39z0"/>
    <w:qFormat/>
    <w:rsid w:val="008B7EA7"/>
    <w:rPr>
      <w:rFonts w:ascii="Symbol" w:hAnsi="Symbol"/>
    </w:rPr>
  </w:style>
  <w:style w:type="character" w:customStyle="1" w:styleId="WW8Num40z0">
    <w:name w:val="WW8Num40z0"/>
    <w:qFormat/>
    <w:rsid w:val="008B7EA7"/>
    <w:rPr>
      <w:rFonts w:ascii="Symbol" w:hAnsi="Symbol"/>
    </w:rPr>
  </w:style>
  <w:style w:type="character" w:customStyle="1" w:styleId="WW8Num40z1">
    <w:name w:val="WW8Num40z1"/>
    <w:qFormat/>
    <w:rsid w:val="008B7EA7"/>
    <w:rPr>
      <w:rFonts w:ascii="Courier New" w:hAnsi="Courier New" w:cs="Courier New"/>
    </w:rPr>
  </w:style>
  <w:style w:type="character" w:customStyle="1" w:styleId="WW8Num40z2">
    <w:name w:val="WW8Num40z2"/>
    <w:qFormat/>
    <w:rsid w:val="008B7EA7"/>
    <w:rPr>
      <w:rFonts w:ascii="Wingdings" w:hAnsi="Wingdings"/>
    </w:rPr>
  </w:style>
  <w:style w:type="character" w:customStyle="1" w:styleId="WW8Num42z0">
    <w:name w:val="WW8Num42z0"/>
    <w:qFormat/>
    <w:rsid w:val="008B7EA7"/>
    <w:rPr>
      <w:rFonts w:ascii="Symbol" w:hAnsi="Symbol"/>
    </w:rPr>
  </w:style>
  <w:style w:type="character" w:customStyle="1" w:styleId="WW8Num43z0">
    <w:name w:val="WW8Num43z0"/>
    <w:qFormat/>
    <w:rsid w:val="008B7EA7"/>
    <w:rPr>
      <w:rFonts w:ascii="Symbol" w:hAnsi="Symbol"/>
    </w:rPr>
  </w:style>
  <w:style w:type="character" w:customStyle="1" w:styleId="WW8Num43z1">
    <w:name w:val="WW8Num43z1"/>
    <w:qFormat/>
    <w:rsid w:val="008B7EA7"/>
    <w:rPr>
      <w:rFonts w:ascii="Courier New" w:hAnsi="Courier New" w:cs="Courier New"/>
    </w:rPr>
  </w:style>
  <w:style w:type="character" w:customStyle="1" w:styleId="WW8Num43z2">
    <w:name w:val="WW8Num43z2"/>
    <w:qFormat/>
    <w:rsid w:val="008B7EA7"/>
    <w:rPr>
      <w:rFonts w:ascii="Wingdings" w:hAnsi="Wingdings"/>
    </w:rPr>
  </w:style>
  <w:style w:type="character" w:customStyle="1" w:styleId="WW8Num45z0">
    <w:name w:val="WW8Num45z0"/>
    <w:qFormat/>
    <w:rsid w:val="008B7EA7"/>
    <w:rPr>
      <w:rFonts w:ascii="Symbol" w:hAnsi="Symbol"/>
    </w:rPr>
  </w:style>
  <w:style w:type="character" w:customStyle="1" w:styleId="WW8Num45z1">
    <w:name w:val="WW8Num45z1"/>
    <w:qFormat/>
    <w:rsid w:val="008B7EA7"/>
    <w:rPr>
      <w:rFonts w:ascii="Courier New" w:hAnsi="Courier New" w:cs="Courier New"/>
    </w:rPr>
  </w:style>
  <w:style w:type="character" w:customStyle="1" w:styleId="WW8Num45z2">
    <w:name w:val="WW8Num45z2"/>
    <w:qFormat/>
    <w:rsid w:val="008B7EA7"/>
    <w:rPr>
      <w:rFonts w:ascii="Wingdings" w:hAnsi="Wingdings"/>
    </w:rPr>
  </w:style>
  <w:style w:type="character" w:customStyle="1" w:styleId="WW8Num46z0">
    <w:name w:val="WW8Num46z0"/>
    <w:qFormat/>
    <w:rsid w:val="008B7EA7"/>
    <w:rPr>
      <w:rFonts w:ascii="Symbol" w:hAnsi="Symbol"/>
    </w:rPr>
  </w:style>
  <w:style w:type="character" w:customStyle="1" w:styleId="WW8Num46z1">
    <w:name w:val="WW8Num46z1"/>
    <w:qFormat/>
    <w:rsid w:val="008B7EA7"/>
    <w:rPr>
      <w:rFonts w:ascii="Courier New" w:hAnsi="Courier New" w:cs="Courier New"/>
    </w:rPr>
  </w:style>
  <w:style w:type="character" w:customStyle="1" w:styleId="WW8Num46z2">
    <w:name w:val="WW8Num46z2"/>
    <w:qFormat/>
    <w:rsid w:val="008B7EA7"/>
    <w:rPr>
      <w:rFonts w:ascii="Wingdings" w:hAnsi="Wingdings"/>
    </w:rPr>
  </w:style>
  <w:style w:type="character" w:customStyle="1" w:styleId="WW8NumSt20z0">
    <w:name w:val="WW8NumSt20z0"/>
    <w:qFormat/>
    <w:rsid w:val="008B7EA7"/>
    <w:rPr>
      <w:rFonts w:ascii="Symbol" w:hAnsi="Symbol"/>
    </w:rPr>
  </w:style>
  <w:style w:type="character" w:customStyle="1" w:styleId="Fuentedeprrafopredeter3">
    <w:name w:val="Fuente de párrafo predeter.3"/>
    <w:qFormat/>
    <w:rsid w:val="008B7EA7"/>
  </w:style>
  <w:style w:type="character" w:customStyle="1" w:styleId="WW-Absatz-Standardschriftart111111111111111111111111111111111111111111">
    <w:name w:val="WW-Absatz-Standardschriftart111111111111111111111111111111111111111111"/>
    <w:qFormat/>
    <w:rsid w:val="008B7EA7"/>
  </w:style>
  <w:style w:type="character" w:customStyle="1" w:styleId="WW-Absatz-Standardschriftart1111111111111111111111111111111111111111111">
    <w:name w:val="WW-Absatz-Standardschriftart1111111111111111111111111111111111111111111"/>
    <w:qFormat/>
    <w:rsid w:val="008B7EA7"/>
  </w:style>
  <w:style w:type="character" w:customStyle="1" w:styleId="WW-Absatz-Standardschriftart11111111111111111111111111111111111111111111">
    <w:name w:val="WW-Absatz-Standardschriftart11111111111111111111111111111111111111111111"/>
    <w:qFormat/>
    <w:rsid w:val="008B7EA7"/>
  </w:style>
  <w:style w:type="character" w:customStyle="1" w:styleId="WW-Absatz-Standardschriftart111111111111111111111111111111111111111111111">
    <w:name w:val="WW-Absatz-Standardschriftart111111111111111111111111111111111111111111111"/>
    <w:qFormat/>
    <w:rsid w:val="008B7EA7"/>
  </w:style>
  <w:style w:type="character" w:customStyle="1" w:styleId="WW-Absatz-Standardschriftart1111111111111111111111111111111111111111111111">
    <w:name w:val="WW-Absatz-Standardschriftart1111111111111111111111111111111111111111111111"/>
    <w:qFormat/>
    <w:rsid w:val="008B7EA7"/>
  </w:style>
  <w:style w:type="character" w:customStyle="1" w:styleId="WW-Absatz-Standardschriftart11111111111111111111111111111111111111111111111">
    <w:name w:val="WW-Absatz-Standardschriftart11111111111111111111111111111111111111111111111"/>
    <w:qFormat/>
    <w:rsid w:val="008B7EA7"/>
  </w:style>
  <w:style w:type="character" w:customStyle="1" w:styleId="WW-Absatz-Standardschriftart111111111111111111111111111111111111111111111111">
    <w:name w:val="WW-Absatz-Standardschriftart111111111111111111111111111111111111111111111111"/>
    <w:qFormat/>
    <w:rsid w:val="008B7EA7"/>
  </w:style>
  <w:style w:type="character" w:customStyle="1" w:styleId="WW-Absatz-Standardschriftart1111111111111111111111111111111111111111111111111">
    <w:name w:val="WW-Absatz-Standardschriftart1111111111111111111111111111111111111111111111111"/>
    <w:qFormat/>
    <w:rsid w:val="008B7EA7"/>
  </w:style>
  <w:style w:type="character" w:customStyle="1" w:styleId="WW-Absatz-Standardschriftart11111111111111111111111111111111111111111111111111">
    <w:name w:val="WW-Absatz-Standardschriftart11111111111111111111111111111111111111111111111111"/>
    <w:qFormat/>
    <w:rsid w:val="008B7EA7"/>
  </w:style>
  <w:style w:type="character" w:customStyle="1" w:styleId="WW-Absatz-Standardschriftart111111111111111111111111111111111111111111111111111">
    <w:name w:val="WW-Absatz-Standardschriftart111111111111111111111111111111111111111111111111111"/>
    <w:qFormat/>
    <w:rsid w:val="008B7EA7"/>
  </w:style>
  <w:style w:type="character" w:customStyle="1" w:styleId="WW-Absatz-Standardschriftart1111111111111111111111111111111111111111111111111111">
    <w:name w:val="WW-Absatz-Standardschriftart1111111111111111111111111111111111111111111111111111"/>
    <w:qFormat/>
    <w:rsid w:val="008B7EA7"/>
  </w:style>
  <w:style w:type="character" w:customStyle="1" w:styleId="WW-Absatz-Standardschriftart11111111111111111111111111111111111111111111111111111">
    <w:name w:val="WW-Absatz-Standardschriftart11111111111111111111111111111111111111111111111111111"/>
    <w:qFormat/>
    <w:rsid w:val="008B7EA7"/>
  </w:style>
  <w:style w:type="character" w:customStyle="1" w:styleId="WW-Absatz-Standardschriftart111111111111111111111111111111111111111111111111111111">
    <w:name w:val="WW-Absatz-Standardschriftart111111111111111111111111111111111111111111111111111111"/>
    <w:qFormat/>
    <w:rsid w:val="008B7EA7"/>
  </w:style>
  <w:style w:type="character" w:customStyle="1" w:styleId="WW-Absatz-Standardschriftart1111111111111111111111111111111111111111111111111111111">
    <w:name w:val="WW-Absatz-Standardschriftart1111111111111111111111111111111111111111111111111111111"/>
    <w:qFormat/>
    <w:rsid w:val="008B7EA7"/>
  </w:style>
  <w:style w:type="character" w:customStyle="1" w:styleId="WW-Absatz-Standardschriftart11111111111111111111111111111111111111111111111111111111">
    <w:name w:val="WW-Absatz-Standardschriftart11111111111111111111111111111111111111111111111111111111"/>
    <w:qFormat/>
    <w:rsid w:val="008B7EA7"/>
  </w:style>
  <w:style w:type="character" w:customStyle="1" w:styleId="WW-Absatz-Standardschriftart111111111111111111111111111111111111111111111111111111111">
    <w:name w:val="WW-Absatz-Standardschriftart111111111111111111111111111111111111111111111111111111111"/>
    <w:qFormat/>
    <w:rsid w:val="008B7EA7"/>
  </w:style>
  <w:style w:type="character" w:customStyle="1" w:styleId="WW-Absatz-Standardschriftart1111111111111111111111111111111111111111111111111111111111">
    <w:name w:val="WW-Absatz-Standardschriftart1111111111111111111111111111111111111111111111111111111111"/>
    <w:qFormat/>
    <w:rsid w:val="008B7EA7"/>
  </w:style>
  <w:style w:type="character" w:customStyle="1" w:styleId="WW-Absatz-Standardschriftart11111111111111111111111111111111111111111111111111111111111">
    <w:name w:val="WW-Absatz-Standardschriftart11111111111111111111111111111111111111111111111111111111111"/>
    <w:qFormat/>
    <w:rsid w:val="008B7EA7"/>
  </w:style>
  <w:style w:type="character" w:customStyle="1" w:styleId="WW-Absatz-Standardschriftart111111111111111111111111111111111111111111111111111111111111">
    <w:name w:val="WW-Absatz-Standardschriftart111111111111111111111111111111111111111111111111111111111111"/>
    <w:qFormat/>
    <w:rsid w:val="008B7EA7"/>
  </w:style>
  <w:style w:type="character" w:customStyle="1" w:styleId="WW-Absatz-Standardschriftart1111111111111111111111111111111111111111111111111111111111111">
    <w:name w:val="WW-Absatz-Standardschriftart1111111111111111111111111111111111111111111111111111111111111"/>
    <w:qFormat/>
    <w:rsid w:val="008B7EA7"/>
  </w:style>
  <w:style w:type="character" w:customStyle="1" w:styleId="WW-Absatz-Standardschriftart11111111111111111111111111111111111111111111111111111111111111">
    <w:name w:val="WW-Absatz-Standardschriftart11111111111111111111111111111111111111111111111111111111111111"/>
    <w:qFormat/>
    <w:rsid w:val="008B7EA7"/>
  </w:style>
  <w:style w:type="character" w:customStyle="1" w:styleId="WW-Absatz-Standardschriftart111111111111111111111111111111111111111111111111111111111111111">
    <w:name w:val="WW-Absatz-Standardschriftart111111111111111111111111111111111111111111111111111111111111111"/>
    <w:qFormat/>
    <w:rsid w:val="008B7EA7"/>
  </w:style>
  <w:style w:type="character" w:customStyle="1" w:styleId="WW-Absatz-Standardschriftart1111111111111111111111111111111111111111111111111111111111111111">
    <w:name w:val="WW-Absatz-Standardschriftart1111111111111111111111111111111111111111111111111111111111111111"/>
    <w:qFormat/>
    <w:rsid w:val="008B7EA7"/>
  </w:style>
  <w:style w:type="character" w:customStyle="1" w:styleId="WW-Absatz-Standardschriftart11111111111111111111111111111111111111111111111111111111111111111">
    <w:name w:val="WW-Absatz-Standardschriftart11111111111111111111111111111111111111111111111111111111111111111"/>
    <w:qFormat/>
    <w:rsid w:val="008B7EA7"/>
  </w:style>
  <w:style w:type="character" w:customStyle="1" w:styleId="WW-Absatz-Standardschriftart111111111111111111111111111111111111111111111111111111111111111111">
    <w:name w:val="WW-Absatz-Standardschriftart111111111111111111111111111111111111111111111111111111111111111111"/>
    <w:qFormat/>
    <w:rsid w:val="008B7EA7"/>
  </w:style>
  <w:style w:type="character" w:customStyle="1" w:styleId="WW-Absatz-Standardschriftart1111111111111111111111111111111111111111111111111111111111111111111">
    <w:name w:val="WW-Absatz-Standardschriftart1111111111111111111111111111111111111111111111111111111111111111111"/>
    <w:qFormat/>
    <w:rsid w:val="008B7EA7"/>
  </w:style>
  <w:style w:type="character" w:customStyle="1" w:styleId="WW-Absatz-Standardschriftart11111111111111111111111111111111111111111111111111111111111111111111">
    <w:name w:val="WW-Absatz-Standardschriftart11111111111111111111111111111111111111111111111111111111111111111111"/>
    <w:qFormat/>
    <w:rsid w:val="008B7EA7"/>
  </w:style>
  <w:style w:type="character" w:customStyle="1" w:styleId="WW-Absatz-Standardschriftart111111111111111111111111111111111111111111111111111111111111111111111">
    <w:name w:val="WW-Absatz-Standardschriftart111111111111111111111111111111111111111111111111111111111111111111111"/>
    <w:qFormat/>
    <w:rsid w:val="008B7EA7"/>
  </w:style>
  <w:style w:type="character" w:customStyle="1" w:styleId="WW-Absatz-Standardschriftart1111111111111111111111111111111111111111111111111111111111111111111111">
    <w:name w:val="WW-Absatz-Standardschriftart1111111111111111111111111111111111111111111111111111111111111111111111"/>
    <w:qFormat/>
    <w:rsid w:val="008B7EA7"/>
  </w:style>
  <w:style w:type="character" w:customStyle="1" w:styleId="Fuentedeprrafopredeter2">
    <w:name w:val="Fuente de párrafo predeter.2"/>
    <w:qFormat/>
    <w:rsid w:val="008B7EA7"/>
  </w:style>
  <w:style w:type="character" w:customStyle="1" w:styleId="WW-Absatz-Standardschriftart11111111111111111111111111111111111111111111111111111111111111111111111">
    <w:name w:val="WW-Absatz-Standardschriftart11111111111111111111111111111111111111111111111111111111111111111111111"/>
    <w:qFormat/>
    <w:rsid w:val="008B7EA7"/>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8B7EA7"/>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8B7EA7"/>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8B7EA7"/>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8B7EA7"/>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8B7EA7"/>
  </w:style>
  <w:style w:type="character" w:customStyle="1" w:styleId="WW8Num4z1">
    <w:name w:val="WW8Num4z1"/>
    <w:qFormat/>
    <w:rsid w:val="008B7EA7"/>
    <w:rPr>
      <w:rFonts w:ascii="Courier New" w:hAnsi="Courier New" w:cs="Courier New"/>
    </w:rPr>
  </w:style>
  <w:style w:type="character" w:customStyle="1" w:styleId="WW8Num4z2">
    <w:name w:val="WW8Num4z2"/>
    <w:qFormat/>
    <w:rsid w:val="008B7EA7"/>
    <w:rPr>
      <w:rFonts w:ascii="Wingdings" w:hAnsi="Wingdings"/>
    </w:rPr>
  </w:style>
  <w:style w:type="character" w:customStyle="1" w:styleId="WW8Num5z1">
    <w:name w:val="WW8Num5z1"/>
    <w:qFormat/>
    <w:rsid w:val="008B7EA7"/>
    <w:rPr>
      <w:rFonts w:ascii="Courier New" w:hAnsi="Courier New"/>
    </w:rPr>
  </w:style>
  <w:style w:type="character" w:customStyle="1" w:styleId="WW8Num5z2">
    <w:name w:val="WW8Num5z2"/>
    <w:qFormat/>
    <w:rsid w:val="008B7EA7"/>
    <w:rPr>
      <w:rFonts w:ascii="Wingdings" w:hAnsi="Wingdings"/>
    </w:rPr>
  </w:style>
  <w:style w:type="character" w:customStyle="1" w:styleId="WW8Num6z1">
    <w:name w:val="WW8Num6z1"/>
    <w:qFormat/>
    <w:rsid w:val="008B7EA7"/>
    <w:rPr>
      <w:rFonts w:ascii="Courier New" w:hAnsi="Courier New" w:cs="Courier New"/>
    </w:rPr>
  </w:style>
  <w:style w:type="character" w:customStyle="1" w:styleId="WW8Num6z2">
    <w:name w:val="WW8Num6z2"/>
    <w:qFormat/>
    <w:rsid w:val="008B7EA7"/>
    <w:rPr>
      <w:rFonts w:ascii="Wingdings" w:hAnsi="Wingdings"/>
    </w:rPr>
  </w:style>
  <w:style w:type="character" w:customStyle="1" w:styleId="WW8Num7z1">
    <w:name w:val="WW8Num7z1"/>
    <w:qFormat/>
    <w:rsid w:val="008B7EA7"/>
    <w:rPr>
      <w:rFonts w:ascii="Courier New" w:hAnsi="Courier New" w:cs="Courier New"/>
    </w:rPr>
  </w:style>
  <w:style w:type="character" w:customStyle="1" w:styleId="WW8Num7z2">
    <w:name w:val="WW8Num7z2"/>
    <w:qFormat/>
    <w:rsid w:val="008B7EA7"/>
    <w:rPr>
      <w:rFonts w:ascii="Wingdings" w:hAnsi="Wingdings"/>
    </w:rPr>
  </w:style>
  <w:style w:type="character" w:customStyle="1" w:styleId="WW8Num8z1">
    <w:name w:val="WW8Num8z1"/>
    <w:qFormat/>
    <w:rsid w:val="008B7EA7"/>
    <w:rPr>
      <w:rFonts w:ascii="Courier New" w:hAnsi="Courier New" w:cs="Courier New"/>
    </w:rPr>
  </w:style>
  <w:style w:type="character" w:customStyle="1" w:styleId="WW8Num8z2">
    <w:name w:val="WW8Num8z2"/>
    <w:qFormat/>
    <w:rsid w:val="008B7EA7"/>
    <w:rPr>
      <w:rFonts w:ascii="Wingdings" w:hAnsi="Wingdings"/>
    </w:rPr>
  </w:style>
  <w:style w:type="character" w:customStyle="1" w:styleId="WW8Num9z1">
    <w:name w:val="WW8Num9z1"/>
    <w:qFormat/>
    <w:rsid w:val="008B7EA7"/>
    <w:rPr>
      <w:rFonts w:cs="Times New Roman"/>
      <w:b/>
    </w:rPr>
  </w:style>
  <w:style w:type="character" w:customStyle="1" w:styleId="WW8Num9z3">
    <w:name w:val="WW8Num9z3"/>
    <w:qFormat/>
    <w:rsid w:val="008B7EA7"/>
    <w:rPr>
      <w:rFonts w:ascii="Arial" w:hAnsi="Arial" w:cs="Arial"/>
      <w:b/>
    </w:rPr>
  </w:style>
  <w:style w:type="character" w:customStyle="1" w:styleId="WW8Num10z1">
    <w:name w:val="WW8Num10z1"/>
    <w:qFormat/>
    <w:rsid w:val="008B7EA7"/>
    <w:rPr>
      <w:b/>
    </w:rPr>
  </w:style>
  <w:style w:type="character" w:customStyle="1" w:styleId="WW8Num11z1">
    <w:name w:val="WW8Num11z1"/>
    <w:qFormat/>
    <w:rsid w:val="008B7EA7"/>
    <w:rPr>
      <w:rFonts w:ascii="Courier New" w:hAnsi="Courier New" w:cs="Courier New"/>
    </w:rPr>
  </w:style>
  <w:style w:type="character" w:customStyle="1" w:styleId="WW8Num11z2">
    <w:name w:val="WW8Num11z2"/>
    <w:qFormat/>
    <w:rsid w:val="008B7EA7"/>
    <w:rPr>
      <w:rFonts w:ascii="Wingdings" w:hAnsi="Wingdings"/>
    </w:rPr>
  </w:style>
  <w:style w:type="character" w:customStyle="1" w:styleId="WW8Num16z1">
    <w:name w:val="WW8Num16z1"/>
    <w:qFormat/>
    <w:rsid w:val="008B7EA7"/>
    <w:rPr>
      <w:rFonts w:ascii="Courier New" w:hAnsi="Courier New" w:cs="Courier New"/>
    </w:rPr>
  </w:style>
  <w:style w:type="character" w:customStyle="1" w:styleId="WW8Num16z2">
    <w:name w:val="WW8Num16z2"/>
    <w:qFormat/>
    <w:rsid w:val="008B7EA7"/>
    <w:rPr>
      <w:rFonts w:ascii="Wingdings" w:hAnsi="Wingdings"/>
    </w:rPr>
  </w:style>
  <w:style w:type="character" w:customStyle="1" w:styleId="WW8Num18z1">
    <w:name w:val="WW8Num18z1"/>
    <w:qFormat/>
    <w:rsid w:val="008B7EA7"/>
    <w:rPr>
      <w:rFonts w:ascii="Courier New" w:hAnsi="Courier New" w:cs="Courier New"/>
    </w:rPr>
  </w:style>
  <w:style w:type="character" w:customStyle="1" w:styleId="WW8Num18z3">
    <w:name w:val="WW8Num18z3"/>
    <w:qFormat/>
    <w:rsid w:val="008B7EA7"/>
    <w:rPr>
      <w:rFonts w:ascii="Symbol" w:hAnsi="Symbol"/>
    </w:rPr>
  </w:style>
  <w:style w:type="character" w:customStyle="1" w:styleId="WW8Num19z3">
    <w:name w:val="WW8Num19z3"/>
    <w:qFormat/>
    <w:rsid w:val="008B7EA7"/>
    <w:rPr>
      <w:rFonts w:ascii="Symbol" w:hAnsi="Symbol"/>
    </w:rPr>
  </w:style>
  <w:style w:type="character" w:customStyle="1" w:styleId="WW8Num25z3">
    <w:name w:val="WW8Num25z3"/>
    <w:qFormat/>
    <w:rsid w:val="008B7EA7"/>
    <w:rPr>
      <w:rFonts w:ascii="Symbol" w:hAnsi="Symbol"/>
    </w:rPr>
  </w:style>
  <w:style w:type="character" w:customStyle="1" w:styleId="WW8Num26z0">
    <w:name w:val="WW8Num26z0"/>
    <w:qFormat/>
    <w:rsid w:val="008B7EA7"/>
    <w:rPr>
      <w:rFonts w:ascii="Symbol" w:hAnsi="Symbol"/>
    </w:rPr>
  </w:style>
  <w:style w:type="character" w:customStyle="1" w:styleId="WW8Num26z2">
    <w:name w:val="WW8Num26z2"/>
    <w:qFormat/>
    <w:rsid w:val="008B7EA7"/>
    <w:rPr>
      <w:rFonts w:ascii="Wingdings" w:hAnsi="Wingdings"/>
    </w:rPr>
  </w:style>
  <w:style w:type="character" w:customStyle="1" w:styleId="WW8NumSt4z0">
    <w:name w:val="WW8NumSt4z0"/>
    <w:qFormat/>
    <w:rsid w:val="008B7EA7"/>
    <w:rPr>
      <w:rFonts w:ascii="Symbol" w:hAnsi="Symbol"/>
    </w:rPr>
  </w:style>
  <w:style w:type="character" w:customStyle="1" w:styleId="WW8NumSt4z1">
    <w:name w:val="WW8NumSt4z1"/>
    <w:qFormat/>
    <w:rsid w:val="008B7EA7"/>
    <w:rPr>
      <w:rFonts w:ascii="Courier New" w:hAnsi="Courier New" w:cs="Courier New"/>
    </w:rPr>
  </w:style>
  <w:style w:type="character" w:customStyle="1" w:styleId="WW8NumSt4z2">
    <w:name w:val="WW8NumSt4z2"/>
    <w:qFormat/>
    <w:rsid w:val="008B7EA7"/>
    <w:rPr>
      <w:rFonts w:ascii="Wingdings" w:hAnsi="Wingdings"/>
    </w:rPr>
  </w:style>
  <w:style w:type="character" w:customStyle="1" w:styleId="Fuentedeprrafopredeter11">
    <w:name w:val="Fuente de párrafo predeter.11"/>
    <w:qFormat/>
    <w:rsid w:val="008B7EA7"/>
  </w:style>
  <w:style w:type="character" w:customStyle="1" w:styleId="Ttulo2Car1">
    <w:name w:val="Título 2 Car1"/>
    <w:qFormat/>
    <w:rsid w:val="008B7EA7"/>
    <w:rPr>
      <w:rFonts w:ascii="Arial" w:hAnsi="Arial" w:cs="Arial"/>
      <w:b/>
      <w:bCs/>
      <w:sz w:val="24"/>
      <w:szCs w:val="24"/>
      <w:lang w:val="es-CO"/>
    </w:rPr>
  </w:style>
  <w:style w:type="character" w:customStyle="1" w:styleId="CarCar6">
    <w:name w:val="Car Car6"/>
    <w:qFormat/>
    <w:rsid w:val="008B7EA7"/>
    <w:rPr>
      <w:rFonts w:ascii="Cambria" w:hAnsi="Cambria" w:cs="Times New Roman"/>
      <w:b/>
      <w:bCs/>
      <w:kern w:val="1"/>
      <w:sz w:val="32"/>
      <w:szCs w:val="32"/>
    </w:rPr>
  </w:style>
  <w:style w:type="character" w:customStyle="1" w:styleId="Edgar2Car">
    <w:name w:val="Edgar 2 Car"/>
    <w:qFormat/>
    <w:rsid w:val="008B7EA7"/>
    <w:rPr>
      <w:rFonts w:ascii="Cambria" w:hAnsi="Cambria" w:cs="Times New Roman"/>
      <w:b/>
      <w:bCs/>
      <w:i/>
      <w:iCs/>
      <w:sz w:val="28"/>
      <w:szCs w:val="28"/>
    </w:rPr>
  </w:style>
  <w:style w:type="character" w:customStyle="1" w:styleId="Edgar3Car">
    <w:name w:val="Edgar 3 Car"/>
    <w:qFormat/>
    <w:rsid w:val="008B7EA7"/>
    <w:rPr>
      <w:rFonts w:ascii="Cambria" w:hAnsi="Cambria" w:cs="Times New Roman"/>
      <w:b/>
      <w:bCs/>
      <w:sz w:val="26"/>
      <w:szCs w:val="26"/>
    </w:rPr>
  </w:style>
  <w:style w:type="character" w:customStyle="1" w:styleId="CarCar5">
    <w:name w:val="Car Car5"/>
    <w:qFormat/>
    <w:rsid w:val="008B7EA7"/>
    <w:rPr>
      <w:rFonts w:ascii="Calibri" w:hAnsi="Calibri" w:cs="Times New Roman"/>
      <w:b/>
      <w:bCs/>
      <w:sz w:val="28"/>
      <w:szCs w:val="28"/>
    </w:rPr>
  </w:style>
  <w:style w:type="character" w:customStyle="1" w:styleId="CarCar4">
    <w:name w:val="Car Car4"/>
    <w:qFormat/>
    <w:rsid w:val="008B7EA7"/>
    <w:rPr>
      <w:rFonts w:ascii="Calibri" w:hAnsi="Calibri" w:cs="Times New Roman"/>
      <w:b/>
      <w:bCs/>
      <w:i/>
      <w:iCs/>
      <w:sz w:val="26"/>
      <w:szCs w:val="26"/>
    </w:rPr>
  </w:style>
  <w:style w:type="character" w:customStyle="1" w:styleId="Ttulo6-BCNCarCar">
    <w:name w:val="Título 6-BCN Car Car"/>
    <w:qFormat/>
    <w:rsid w:val="008B7EA7"/>
    <w:rPr>
      <w:rFonts w:ascii="Calibri" w:hAnsi="Calibri" w:cs="Times New Roman"/>
      <w:b/>
      <w:bCs/>
    </w:rPr>
  </w:style>
  <w:style w:type="character" w:customStyle="1" w:styleId="CarCar3">
    <w:name w:val="Car Car3"/>
    <w:qFormat/>
    <w:rsid w:val="008B7EA7"/>
    <w:rPr>
      <w:rFonts w:cs="Times New Roman"/>
      <w:sz w:val="20"/>
      <w:szCs w:val="20"/>
    </w:rPr>
  </w:style>
  <w:style w:type="character" w:customStyle="1" w:styleId="CarCar2">
    <w:name w:val="Car Car2"/>
    <w:qFormat/>
    <w:rsid w:val="008B7EA7"/>
    <w:rPr>
      <w:rFonts w:cs="Times New Roman"/>
      <w:sz w:val="20"/>
      <w:szCs w:val="20"/>
    </w:rPr>
  </w:style>
  <w:style w:type="character" w:customStyle="1" w:styleId="MapadeldocumentoCar">
    <w:name w:val="Mapa del documento Car"/>
    <w:qFormat/>
    <w:rsid w:val="008B7EA7"/>
    <w:rPr>
      <w:rFonts w:cs="Times New Roman"/>
      <w:sz w:val="2"/>
      <w:lang w:val="es-CO"/>
    </w:rPr>
  </w:style>
  <w:style w:type="character" w:customStyle="1" w:styleId="CarCar1">
    <w:name w:val="Car Car1"/>
    <w:qFormat/>
    <w:rsid w:val="008B7EA7"/>
    <w:rPr>
      <w:rFonts w:ascii="Tahoma" w:hAnsi="Tahoma" w:cs="Tahoma"/>
      <w:sz w:val="16"/>
      <w:szCs w:val="16"/>
    </w:rPr>
  </w:style>
  <w:style w:type="character" w:customStyle="1" w:styleId="CarCar">
    <w:name w:val="Car Car"/>
    <w:qFormat/>
    <w:rsid w:val="008B7EA7"/>
    <w:rPr>
      <w:rFonts w:ascii="Tahoma" w:hAnsi="Tahoma" w:cs="Tahoma"/>
      <w:sz w:val="16"/>
      <w:szCs w:val="16"/>
    </w:rPr>
  </w:style>
  <w:style w:type="character" w:customStyle="1" w:styleId="estilo61">
    <w:name w:val="estilo61"/>
    <w:qFormat/>
    <w:rsid w:val="008B7EA7"/>
    <w:rPr>
      <w:rFonts w:cs="Times New Roman"/>
      <w:b/>
      <w:bCs/>
      <w:color w:val="FF0000"/>
    </w:rPr>
  </w:style>
  <w:style w:type="character" w:customStyle="1" w:styleId="TextoindependienteCar1">
    <w:name w:val="Texto independiente Car1"/>
    <w:qFormat/>
    <w:rsid w:val="008B7EA7"/>
    <w:rPr>
      <w:rFonts w:cs="Times New Roman"/>
      <w:lang w:val="es-CO"/>
    </w:rPr>
  </w:style>
  <w:style w:type="character" w:customStyle="1" w:styleId="Sangra2detindependienteCar">
    <w:name w:val="Sangría 2 de t. independiente Car"/>
    <w:qFormat/>
    <w:rsid w:val="008B7EA7"/>
    <w:rPr>
      <w:rFonts w:cs="Times New Roman"/>
      <w:lang w:val="es-CO"/>
    </w:rPr>
  </w:style>
  <w:style w:type="character" w:customStyle="1" w:styleId="Smbolodenotaalpie">
    <w:name w:val="Símbolo de nota al pie"/>
    <w:qFormat/>
    <w:rsid w:val="008B7EA7"/>
    <w:rPr>
      <w:vertAlign w:val="superscript"/>
    </w:rPr>
  </w:style>
  <w:style w:type="character" w:customStyle="1" w:styleId="Refdecomentario1">
    <w:name w:val="Ref. de comentario1"/>
    <w:qFormat/>
    <w:rsid w:val="008B7EA7"/>
    <w:rPr>
      <w:sz w:val="16"/>
      <w:szCs w:val="16"/>
    </w:rPr>
  </w:style>
  <w:style w:type="character" w:customStyle="1" w:styleId="Carcterdenumeracin">
    <w:name w:val="Carácter de numeración"/>
    <w:qFormat/>
    <w:rsid w:val="008B7EA7"/>
  </w:style>
  <w:style w:type="character" w:customStyle="1" w:styleId="Refdenotaalpie1">
    <w:name w:val="Ref. de nota al pie1"/>
    <w:qFormat/>
    <w:rsid w:val="008B7EA7"/>
    <w:rPr>
      <w:vertAlign w:val="superscript"/>
    </w:rPr>
  </w:style>
  <w:style w:type="character" w:customStyle="1" w:styleId="WW8Num17z1">
    <w:name w:val="WW8Num17z1"/>
    <w:qFormat/>
    <w:rsid w:val="008B7EA7"/>
    <w:rPr>
      <w:rFonts w:ascii="Courier New" w:hAnsi="Courier New"/>
    </w:rPr>
  </w:style>
  <w:style w:type="character" w:customStyle="1" w:styleId="WW8Num17z3">
    <w:name w:val="WW8Num17z3"/>
    <w:qFormat/>
    <w:rsid w:val="008B7EA7"/>
    <w:rPr>
      <w:rFonts w:ascii="Symbol" w:hAnsi="Symbol"/>
    </w:rPr>
  </w:style>
  <w:style w:type="character" w:customStyle="1" w:styleId="WW8Num20z1">
    <w:name w:val="WW8Num20z1"/>
    <w:qFormat/>
    <w:rsid w:val="008B7EA7"/>
    <w:rPr>
      <w:rFonts w:ascii="Courier New" w:hAnsi="Courier New" w:cs="Courier New"/>
    </w:rPr>
  </w:style>
  <w:style w:type="character" w:customStyle="1" w:styleId="WW8Num20z3">
    <w:name w:val="WW8Num20z3"/>
    <w:qFormat/>
    <w:rsid w:val="008B7EA7"/>
    <w:rPr>
      <w:rFonts w:ascii="Symbol" w:hAnsi="Symbol"/>
    </w:rPr>
  </w:style>
  <w:style w:type="character" w:customStyle="1" w:styleId="WW8Num13z1">
    <w:name w:val="WW8Num13z1"/>
    <w:qFormat/>
    <w:rsid w:val="008B7EA7"/>
    <w:rPr>
      <w:rFonts w:ascii="Courier New" w:hAnsi="Courier New"/>
    </w:rPr>
  </w:style>
  <w:style w:type="character" w:customStyle="1" w:styleId="WW8Num13z3">
    <w:name w:val="WW8Num13z3"/>
    <w:qFormat/>
    <w:rsid w:val="008B7EA7"/>
    <w:rPr>
      <w:rFonts w:ascii="Symbol" w:hAnsi="Symbol"/>
    </w:rPr>
  </w:style>
  <w:style w:type="character" w:customStyle="1" w:styleId="WW8Num31z0">
    <w:name w:val="WW8Num31z0"/>
    <w:qFormat/>
    <w:rsid w:val="008B7EA7"/>
    <w:rPr>
      <w:rFonts w:ascii="Symbol" w:hAnsi="Symbol"/>
    </w:rPr>
  </w:style>
  <w:style w:type="character" w:customStyle="1" w:styleId="WW8Num31z1">
    <w:name w:val="WW8Num31z1"/>
    <w:qFormat/>
    <w:rsid w:val="008B7EA7"/>
    <w:rPr>
      <w:rFonts w:ascii="Courier New" w:hAnsi="Courier New" w:cs="Courier New"/>
    </w:rPr>
  </w:style>
  <w:style w:type="character" w:customStyle="1" w:styleId="WW8Num31z2">
    <w:name w:val="WW8Num31z2"/>
    <w:qFormat/>
    <w:rsid w:val="008B7EA7"/>
    <w:rPr>
      <w:rFonts w:ascii="Wingdings" w:hAnsi="Wingdings"/>
    </w:rPr>
  </w:style>
  <w:style w:type="character" w:customStyle="1" w:styleId="WW8Num24z0">
    <w:name w:val="WW8Num24z0"/>
    <w:qFormat/>
    <w:rsid w:val="008B7EA7"/>
    <w:rPr>
      <w:rFonts w:ascii="Symbol" w:hAnsi="Symbol"/>
    </w:rPr>
  </w:style>
  <w:style w:type="character" w:customStyle="1" w:styleId="WW8Num24z1">
    <w:name w:val="WW8Num24z1"/>
    <w:qFormat/>
    <w:rsid w:val="008B7EA7"/>
    <w:rPr>
      <w:rFonts w:ascii="Courier New" w:hAnsi="Courier New" w:cs="Courier New"/>
    </w:rPr>
  </w:style>
  <w:style w:type="character" w:customStyle="1" w:styleId="WW8Num24z2">
    <w:name w:val="WW8Num24z2"/>
    <w:qFormat/>
    <w:rsid w:val="008B7EA7"/>
    <w:rPr>
      <w:rFonts w:ascii="Wingdings" w:hAnsi="Wingdings"/>
    </w:rPr>
  </w:style>
  <w:style w:type="character" w:customStyle="1" w:styleId="WW8Num20z2">
    <w:name w:val="WW8Num20z2"/>
    <w:qFormat/>
    <w:rsid w:val="008B7EA7"/>
    <w:rPr>
      <w:rFonts w:ascii="Wingdings" w:hAnsi="Wingdings"/>
    </w:rPr>
  </w:style>
  <w:style w:type="character" w:customStyle="1" w:styleId="Textoindependiente3Car1">
    <w:name w:val="Texto independiente 3 Car1"/>
    <w:qFormat/>
    <w:rsid w:val="008B7EA7"/>
    <w:rPr>
      <w:sz w:val="16"/>
      <w:szCs w:val="16"/>
    </w:rPr>
  </w:style>
  <w:style w:type="character" w:customStyle="1" w:styleId="Sangra3detindependienteCar1">
    <w:name w:val="Sangría 3 de t. independiente Car1"/>
    <w:qFormat/>
    <w:rsid w:val="008B7EA7"/>
    <w:rPr>
      <w:sz w:val="16"/>
      <w:szCs w:val="16"/>
    </w:rPr>
  </w:style>
  <w:style w:type="character" w:customStyle="1" w:styleId="Textoindependiente2Car1">
    <w:name w:val="Texto independiente 2 Car1"/>
    <w:qFormat/>
    <w:rsid w:val="008B7EA7"/>
  </w:style>
  <w:style w:type="character" w:customStyle="1" w:styleId="WW8Num22z3">
    <w:name w:val="WW8Num22z3"/>
    <w:qFormat/>
    <w:rsid w:val="008B7EA7"/>
    <w:rPr>
      <w:rFonts w:ascii="Symbol" w:hAnsi="Symbol"/>
    </w:rPr>
  </w:style>
  <w:style w:type="character" w:customStyle="1" w:styleId="WW8Num26z4">
    <w:name w:val="WW8Num26z4"/>
    <w:qFormat/>
    <w:rsid w:val="008B7EA7"/>
    <w:rPr>
      <w:rFonts w:ascii="Courier New" w:hAnsi="Courier New" w:cs="Courier New"/>
    </w:rPr>
  </w:style>
  <w:style w:type="character" w:customStyle="1" w:styleId="Vietas">
    <w:name w:val="Viñetas"/>
    <w:qFormat/>
    <w:rsid w:val="008B7EA7"/>
    <w:rPr>
      <w:rFonts w:ascii="OpenSymbol" w:eastAsia="OpenSymbol" w:hAnsi="OpenSymbol" w:cs="OpenSymbol"/>
    </w:rPr>
  </w:style>
  <w:style w:type="paragraph" w:customStyle="1" w:styleId="Encabezado1">
    <w:name w:val="Encabezado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uiPriority w:val="99"/>
    <w:qFormat/>
    <w:rsid w:val="008B7EA7"/>
    <w:rPr>
      <w:rFonts w:ascii="Arial Narrow" w:eastAsia="Times New Roman" w:hAnsi="Arial Narrow" w:cs="Arial Narrow"/>
      <w:color w:val="000000"/>
      <w:lang w:eastAsia="ar-SA"/>
    </w:rPr>
  </w:style>
  <w:style w:type="paragraph" w:customStyle="1" w:styleId="Etiqueta">
    <w:name w:val="Etiqueta"/>
    <w:basedOn w:val="Normal"/>
    <w:qFormat/>
    <w:rsid w:val="008B7EA7"/>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rsid w:val="008B7EA7"/>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rsid w:val="008B7EA7"/>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rsid w:val="008B7EA7"/>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rsid w:val="008B7EA7"/>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rsid w:val="008B7EA7"/>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rsid w:val="008B7EA7"/>
    <w:pPr>
      <w:suppressAutoHyphens/>
      <w:spacing w:after="0" w:line="240" w:lineRule="auto"/>
      <w:jc w:val="both"/>
    </w:pPr>
    <w:rPr>
      <w:rFonts w:ascii="Arial" w:eastAsia="Times New Roman" w:hAnsi="Arial" w:cs="Arial"/>
      <w:lang w:eastAsia="ar-SA"/>
    </w:rPr>
  </w:style>
  <w:style w:type="paragraph" w:customStyle="1" w:styleId="p0">
    <w:name w:val="p0"/>
    <w:basedOn w:val="Normal"/>
    <w:qFormat/>
    <w:rsid w:val="008B7EA7"/>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rsid w:val="008B7EA7"/>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rsid w:val="008B7EA7"/>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rsid w:val="008B7EA7"/>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rsid w:val="008B7EA7"/>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rsid w:val="008B7EA7"/>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customStyle="1" w:styleId="Textopredeterminado">
    <w:name w:val="Texto predeterminado"/>
    <w:basedOn w:val="Normal"/>
    <w:qFormat/>
    <w:rsid w:val="008B7EA7"/>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rsid w:val="008B7EA7"/>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rsid w:val="008B7EA7"/>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paragraph" w:customStyle="1" w:styleId="BodyText32">
    <w:name w:val="Body Text 32"/>
    <w:basedOn w:val="Normal"/>
    <w:qFormat/>
    <w:rsid w:val="008B7EA7"/>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rsid w:val="008B7EA7"/>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qFormat/>
    <w:rsid w:val="008B7EA7"/>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paragraph" w:customStyle="1" w:styleId="Lista21">
    <w:name w:val="Lista 21"/>
    <w:basedOn w:val="Normal"/>
    <w:qFormat/>
    <w:rsid w:val="008B7EA7"/>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rsid w:val="008B7EA7"/>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rsid w:val="008B7EA7"/>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rsid w:val="008B7EA7"/>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rsid w:val="008B7EA7"/>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rsid w:val="008B7EA7"/>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rsid w:val="008B7EA7"/>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rsid w:val="008B7EA7"/>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rsid w:val="008B7EA7"/>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rsid w:val="008B7EA7"/>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rsid w:val="008B7EA7"/>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rsid w:val="008B7EA7"/>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rsid w:val="008B7EA7"/>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qFormat/>
    <w:rsid w:val="008B7EA7"/>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sid w:val="008B7EA7"/>
    <w:rPr>
      <w:b/>
      <w:bCs/>
    </w:rPr>
  </w:style>
  <w:style w:type="paragraph" w:customStyle="1" w:styleId="Contenidodelatabla">
    <w:name w:val="Contenido de la tabla"/>
    <w:basedOn w:val="Normal"/>
    <w:qFormat/>
    <w:rsid w:val="008B7EA7"/>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rsid w:val="008B7EA7"/>
    <w:pPr>
      <w:jc w:val="center"/>
    </w:pPr>
    <w:rPr>
      <w:b/>
      <w:bCs/>
    </w:rPr>
  </w:style>
  <w:style w:type="paragraph" w:customStyle="1" w:styleId="ndicel10">
    <w:name w:val="Índicel 10"/>
    <w:basedOn w:val="ndice"/>
    <w:qFormat/>
    <w:rsid w:val="008B7EA7"/>
    <w:pPr>
      <w:tabs>
        <w:tab w:val="right" w:leader="dot" w:pos="21883"/>
      </w:tabs>
      <w:ind w:left="2547"/>
    </w:pPr>
  </w:style>
  <w:style w:type="paragraph" w:customStyle="1" w:styleId="Contenidodelmarco">
    <w:name w:val="Contenido del marco"/>
    <w:basedOn w:val="Textoindependiente"/>
    <w:qFormat/>
    <w:rsid w:val="008B7EA7"/>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rsid w:val="008B7EA7"/>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character" w:customStyle="1" w:styleId="DefaultCar">
    <w:name w:val="Default Car"/>
    <w:link w:val="Default"/>
    <w:locked/>
    <w:rsid w:val="008B7EA7"/>
    <w:rPr>
      <w:rFonts w:ascii="Arial Narrow" w:eastAsia="Arial" w:hAnsi="Arial Narrow" w:cs="Arial Narrow"/>
      <w:color w:val="000000"/>
      <w:sz w:val="24"/>
      <w:szCs w:val="24"/>
      <w:lang w:eastAsia="ar-SA"/>
    </w:rPr>
  </w:style>
  <w:style w:type="paragraph" w:customStyle="1" w:styleId="CM17">
    <w:name w:val="CM17"/>
    <w:basedOn w:val="Default"/>
    <w:next w:val="Default"/>
    <w:qFormat/>
    <w:rsid w:val="008B7EA7"/>
    <w:rPr>
      <w:rFonts w:ascii="Times New Roman" w:hAnsi="Times New Roman"/>
      <w:color w:val="auto"/>
      <w:lang w:val="en-US"/>
    </w:rPr>
  </w:style>
  <w:style w:type="paragraph" w:customStyle="1" w:styleId="CM20">
    <w:name w:val="CM20"/>
    <w:basedOn w:val="Default"/>
    <w:next w:val="Default"/>
    <w:qFormat/>
    <w:rsid w:val="008B7EA7"/>
    <w:rPr>
      <w:rFonts w:ascii="Times New Roman" w:hAnsi="Times New Roman"/>
      <w:color w:val="auto"/>
      <w:lang w:val="en-US"/>
    </w:rPr>
  </w:style>
  <w:style w:type="paragraph" w:customStyle="1" w:styleId="xl156">
    <w:name w:val="xl156"/>
    <w:basedOn w:val="Normal"/>
    <w:qFormat/>
    <w:rsid w:val="008B7EA7"/>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rsid w:val="008B7EA7"/>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1"/>
    <w:uiPriority w:val="1"/>
    <w:qFormat/>
    <w:rsid w:val="008B7EA7"/>
    <w:rPr>
      <w:rFonts w:ascii="Calibri" w:eastAsia="Lucida Sans Unicode" w:hAnsi="Calibri" w:cs="font263"/>
      <w:kern w:val="1"/>
      <w:lang w:eastAsia="ar-SA"/>
    </w:rPr>
  </w:style>
  <w:style w:type="paragraph" w:customStyle="1" w:styleId="Textoindependiente32">
    <w:name w:val="Texto independiente 32"/>
    <w:basedOn w:val="Normal"/>
    <w:qFormat/>
    <w:rsid w:val="008B7EA7"/>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rsid w:val="008B7EA7"/>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qFormat/>
    <w:rsid w:val="008B7EA7"/>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rsid w:val="008B7EA7"/>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customStyle="1" w:styleId="Normal125">
    <w:name w:val="Normal(1.25)"/>
    <w:basedOn w:val="Normal"/>
    <w:qFormat/>
    <w:rsid w:val="008B7EA7"/>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rsid w:val="008B7EA7"/>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rsid w:val="008B7EA7"/>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qFormat/>
    <w:rsid w:val="008B7EA7"/>
    <w:pPr>
      <w:spacing w:after="74"/>
    </w:pPr>
  </w:style>
  <w:style w:type="paragraph" w:customStyle="1" w:styleId="Listavistosa-nfasis11">
    <w:name w:val="Lista vistosa - Énfasis 11"/>
    <w:basedOn w:val="Normal"/>
    <w:qFormat/>
    <w:rsid w:val="008B7EA7"/>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rsid w:val="008B7EA7"/>
    <w:pPr>
      <w:widowControl w:val="0"/>
      <w:suppressAutoHyphens/>
      <w:autoSpaceDE w:val="0"/>
      <w:autoSpaceDN w:val="0"/>
      <w:spacing w:before="120" w:after="0" w:line="320" w:lineRule="atLeast"/>
      <w:jc w:val="both"/>
    </w:pPr>
    <w:rPr>
      <w:rFonts w:ascii="Arial" w:eastAsia="Times New Roman" w:hAnsi="Arial" w:cs="Arial"/>
      <w:lang w:eastAsia="es-ES"/>
    </w:rPr>
  </w:style>
  <w:style w:type="paragraph" w:customStyle="1" w:styleId="font5">
    <w:name w:val="font5"/>
    <w:basedOn w:val="Normal"/>
    <w:qFormat/>
    <w:rsid w:val="008B7EA7"/>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rsid w:val="008B7EA7"/>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rsid w:val="008B7EA7"/>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rsid w:val="008B7EA7"/>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rsid w:val="008B7EA7"/>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rsid w:val="008B7EA7"/>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rsid w:val="008B7EA7"/>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rsid w:val="008B7EA7"/>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rsid w:val="008B7EA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rsid w:val="008B7EA7"/>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rsid w:val="008B7EA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rsid w:val="008B7EA7"/>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rsid w:val="008B7EA7"/>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rsid w:val="008B7EA7"/>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MX" w:eastAsia="es-MX"/>
    </w:rPr>
  </w:style>
  <w:style w:type="character" w:customStyle="1" w:styleId="NEGRILLA">
    <w:name w:val="NEGRILLA"/>
    <w:qFormat/>
    <w:rsid w:val="008B7EA7"/>
    <w:rPr>
      <w:b/>
    </w:rPr>
  </w:style>
  <w:style w:type="character" w:customStyle="1" w:styleId="WW8Num25z4">
    <w:name w:val="WW8Num25z4"/>
    <w:qFormat/>
    <w:rsid w:val="008B7EA7"/>
    <w:rPr>
      <w:rFonts w:ascii="Courier New" w:hAnsi="Courier New" w:cs="Courier New"/>
    </w:rPr>
  </w:style>
  <w:style w:type="character" w:customStyle="1" w:styleId="WW8Num1z2">
    <w:name w:val="WW8Num1z2"/>
    <w:qFormat/>
    <w:rsid w:val="008B7EA7"/>
    <w:rPr>
      <w:rFonts w:ascii="Wingdings" w:hAnsi="Wingdings"/>
    </w:rPr>
  </w:style>
  <w:style w:type="character" w:customStyle="1" w:styleId="WW8Num1z3">
    <w:name w:val="WW8Num1z3"/>
    <w:qFormat/>
    <w:rsid w:val="008B7EA7"/>
    <w:rPr>
      <w:rFonts w:ascii="Symbol" w:hAnsi="Symbol"/>
    </w:rPr>
  </w:style>
  <w:style w:type="character" w:customStyle="1" w:styleId="WW8Num2z1">
    <w:name w:val="WW8Num2z1"/>
    <w:qFormat/>
    <w:rsid w:val="008B7EA7"/>
    <w:rPr>
      <w:rFonts w:ascii="Courier New" w:hAnsi="Courier New"/>
    </w:rPr>
  </w:style>
  <w:style w:type="character" w:customStyle="1" w:styleId="WW8Num2z2">
    <w:name w:val="WW8Num2z2"/>
    <w:qFormat/>
    <w:rsid w:val="008B7EA7"/>
    <w:rPr>
      <w:rFonts w:ascii="Wingdings" w:hAnsi="Wingdings"/>
    </w:rPr>
  </w:style>
  <w:style w:type="character" w:customStyle="1" w:styleId="WW8Num3z1">
    <w:name w:val="WW8Num3z1"/>
    <w:qFormat/>
    <w:rsid w:val="008B7EA7"/>
    <w:rPr>
      <w:rFonts w:ascii="Courier New" w:hAnsi="Courier New" w:cs="Courier New"/>
    </w:rPr>
  </w:style>
  <w:style w:type="character" w:customStyle="1" w:styleId="WW8Num3z2">
    <w:name w:val="WW8Num3z2"/>
    <w:qFormat/>
    <w:rsid w:val="008B7EA7"/>
    <w:rPr>
      <w:rFonts w:ascii="Wingdings" w:hAnsi="Wingdings"/>
    </w:rPr>
  </w:style>
  <w:style w:type="character" w:customStyle="1" w:styleId="WW8Num5z3">
    <w:name w:val="WW8Num5z3"/>
    <w:qFormat/>
    <w:rsid w:val="008B7EA7"/>
    <w:rPr>
      <w:rFonts w:ascii="Symbol" w:hAnsi="Symbol"/>
    </w:rPr>
  </w:style>
  <w:style w:type="character" w:customStyle="1" w:styleId="WW8Num9z2">
    <w:name w:val="WW8Num9z2"/>
    <w:qFormat/>
    <w:rsid w:val="008B7EA7"/>
    <w:rPr>
      <w:rFonts w:ascii="Wingdings" w:hAnsi="Wingdings"/>
    </w:rPr>
  </w:style>
  <w:style w:type="character" w:customStyle="1" w:styleId="WW8Num12z1">
    <w:name w:val="WW8Num12z1"/>
    <w:qFormat/>
    <w:rsid w:val="008B7EA7"/>
    <w:rPr>
      <w:rFonts w:ascii="Arial" w:eastAsia="Times New Roman" w:hAnsi="Arial" w:cs="Arial"/>
    </w:rPr>
  </w:style>
  <w:style w:type="character" w:customStyle="1" w:styleId="WW8Num12z2">
    <w:name w:val="WW8Num12z2"/>
    <w:qFormat/>
    <w:rsid w:val="008B7EA7"/>
    <w:rPr>
      <w:rFonts w:ascii="Wingdings" w:hAnsi="Wingdings"/>
    </w:rPr>
  </w:style>
  <w:style w:type="character" w:customStyle="1" w:styleId="WW8Num12z4">
    <w:name w:val="WW8Num12z4"/>
    <w:qFormat/>
    <w:rsid w:val="008B7EA7"/>
    <w:rPr>
      <w:rFonts w:ascii="Courier New" w:hAnsi="Courier New" w:cs="Courier New"/>
    </w:rPr>
  </w:style>
  <w:style w:type="character" w:customStyle="1" w:styleId="WW8Num13z2">
    <w:name w:val="WW8Num13z2"/>
    <w:qFormat/>
    <w:rsid w:val="008B7EA7"/>
    <w:rPr>
      <w:rFonts w:ascii="Wingdings" w:hAnsi="Wingdings"/>
    </w:rPr>
  </w:style>
  <w:style w:type="character" w:customStyle="1" w:styleId="WW8Num28z1">
    <w:name w:val="WW8Num28z1"/>
    <w:qFormat/>
    <w:rsid w:val="008B7EA7"/>
    <w:rPr>
      <w:rFonts w:ascii="Courier New" w:hAnsi="Courier New" w:cs="Courier New"/>
    </w:rPr>
  </w:style>
  <w:style w:type="character" w:customStyle="1" w:styleId="WW8Num28z2">
    <w:name w:val="WW8Num28z2"/>
    <w:qFormat/>
    <w:rsid w:val="008B7EA7"/>
    <w:rPr>
      <w:rFonts w:ascii="Wingdings" w:hAnsi="Wingdings"/>
    </w:rPr>
  </w:style>
  <w:style w:type="character" w:customStyle="1" w:styleId="CarCar19">
    <w:name w:val="Car Car19"/>
    <w:qFormat/>
    <w:rsid w:val="008B7EA7"/>
    <w:rPr>
      <w:rFonts w:ascii="Arial" w:hAnsi="Arial" w:cs="Arial"/>
      <w:b/>
      <w:bCs/>
      <w:sz w:val="24"/>
      <w:szCs w:val="24"/>
      <w:lang w:val="es-CO"/>
    </w:rPr>
  </w:style>
  <w:style w:type="paragraph" w:customStyle="1" w:styleId="TtulodeTDC1">
    <w:name w:val="Título de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rsid w:val="008B7EA7"/>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rsid w:val="008B7EA7"/>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rsid w:val="008B7EA7"/>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rsid w:val="008B7EA7"/>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rsid w:val="008B7EA7"/>
    <w:pPr>
      <w:suppressAutoHyphens/>
      <w:spacing w:after="0" w:line="240" w:lineRule="auto"/>
      <w:jc w:val="both"/>
    </w:pPr>
    <w:rPr>
      <w:rFonts w:ascii="Courier" w:eastAsia="Arial" w:hAnsi="Courier" w:cs="Times New Roman"/>
      <w:sz w:val="24"/>
      <w:szCs w:val="20"/>
      <w:lang w:val="es-MX" w:eastAsia="ar-SA"/>
    </w:rPr>
  </w:style>
  <w:style w:type="paragraph" w:customStyle="1" w:styleId="xl66">
    <w:name w:val="xl66"/>
    <w:basedOn w:val="Normal"/>
    <w:qFormat/>
    <w:rsid w:val="008B7EA7"/>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rsid w:val="008B7EA7"/>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rsid w:val="008B7EA7"/>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rsid w:val="008B7EA7"/>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rsid w:val="008B7EA7"/>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rsid w:val="008B7EA7"/>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sid w:val="008B7EA7"/>
    <w:rPr>
      <w:rFonts w:ascii="Arial" w:hAnsi="Arial" w:cs="Arial"/>
      <w:b/>
      <w:bCs/>
      <w:sz w:val="24"/>
      <w:szCs w:val="24"/>
      <w:lang w:val="es-CO"/>
    </w:rPr>
  </w:style>
  <w:style w:type="paragraph" w:customStyle="1" w:styleId="CM57">
    <w:name w:val="CM57"/>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sid w:val="008B7EA7"/>
    <w:rPr>
      <w:color w:val="000080"/>
    </w:rPr>
  </w:style>
  <w:style w:type="paragraph" w:customStyle="1" w:styleId="Prrafodelista2">
    <w:name w:val="Párrafo de lista2"/>
    <w:basedOn w:val="Normal"/>
    <w:qFormat/>
    <w:rsid w:val="008B7EA7"/>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rsid w:val="008B7EA7"/>
    <w:pPr>
      <w:suppressAutoHyphens/>
      <w:spacing w:after="0" w:line="100" w:lineRule="atLeast"/>
      <w:jc w:val="both"/>
    </w:pPr>
    <w:rPr>
      <w:rFonts w:ascii="Calibri" w:eastAsia="Lucida Sans Unicode" w:hAnsi="Calibri" w:cs="Times New Roman"/>
      <w:kern w:val="1"/>
      <w:lang w:eastAsia="ar-SA"/>
    </w:rPr>
  </w:style>
  <w:style w:type="character" w:customStyle="1" w:styleId="NoSpacingChar">
    <w:name w:val="No Spacing Char"/>
    <w:link w:val="Sinespaciado2"/>
    <w:qFormat/>
    <w:locked/>
    <w:rsid w:val="008B7EA7"/>
    <w:rPr>
      <w:rFonts w:ascii="Calibri" w:eastAsia="Lucida Sans Unicode" w:hAnsi="Calibri" w:cs="Times New Roman"/>
      <w:kern w:val="1"/>
      <w:lang w:eastAsia="ar-SA"/>
    </w:rPr>
  </w:style>
  <w:style w:type="paragraph" w:customStyle="1" w:styleId="CcList">
    <w:name w:val="Cc List"/>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pple-converted-space">
    <w:name w:val="apple-converted-space"/>
    <w:qFormat/>
    <w:rsid w:val="008B7EA7"/>
  </w:style>
  <w:style w:type="character" w:customStyle="1" w:styleId="Cuadrculamedia2Car">
    <w:name w:val="Cuadrícula media 2 Car"/>
    <w:uiPriority w:val="1"/>
    <w:qFormat/>
    <w:rsid w:val="008B7EA7"/>
    <w:rPr>
      <w:rFonts w:ascii="Calibri" w:eastAsia="Lucida Sans Unicode" w:hAnsi="Calibri" w:cs="font263"/>
      <w:kern w:val="1"/>
      <w:sz w:val="22"/>
      <w:szCs w:val="22"/>
      <w:lang w:val="es-CO" w:eastAsia="ar-SA" w:bidi="ar-SA"/>
    </w:rPr>
  </w:style>
  <w:style w:type="character" w:customStyle="1" w:styleId="Listavistosa-nfasis1Car">
    <w:name w:val="Lista vistosa - Énfasis 1 Car"/>
    <w:qFormat/>
    <w:rsid w:val="008B7EA7"/>
    <w:rPr>
      <w:rFonts w:ascii="Times New Roman" w:eastAsia="Lucida Sans Unicode" w:hAnsi="Times New Roman" w:cs="Tahoma"/>
      <w:color w:val="000000"/>
      <w:sz w:val="24"/>
      <w:szCs w:val="24"/>
      <w:lang w:eastAsia="en-US" w:bidi="en-US"/>
    </w:rPr>
  </w:style>
  <w:style w:type="paragraph" w:customStyle="1" w:styleId="Estilopredeterminado">
    <w:name w:val="Estilo predeterminado"/>
    <w:qFormat/>
    <w:rsid w:val="008B7EA7"/>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customStyle="1" w:styleId="Cuerpodetexto">
    <w:name w:val="Cuerpo de texto"/>
    <w:basedOn w:val="Estilopredeterminado"/>
    <w:qFormat/>
    <w:rsid w:val="008B7EA7"/>
    <w:pPr>
      <w:spacing w:after="120"/>
    </w:pPr>
    <w:rPr>
      <w:rFonts w:ascii="Arial Narrow" w:hAnsi="Arial Narrow" w:cs="Arial Narrow"/>
      <w:color w:val="000000"/>
      <w:sz w:val="22"/>
      <w:szCs w:val="22"/>
    </w:r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34"/>
    <w:qFormat/>
    <w:locked/>
    <w:rsid w:val="008B7EA7"/>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rsid w:val="008B7EA7"/>
    <w:pPr>
      <w:widowControl w:val="0"/>
      <w:tabs>
        <w:tab w:val="center" w:pos="510"/>
        <w:tab w:val="left" w:pos="1134"/>
      </w:tabs>
      <w:suppressAutoHyphens/>
      <w:overflowPunct w:val="0"/>
      <w:autoSpaceDE w:val="0"/>
      <w:spacing w:after="0" w:line="100" w:lineRule="atLeast"/>
      <w:jc w:val="both"/>
    </w:pPr>
    <w:rPr>
      <w:rFonts w:ascii="Calibri" w:eastAsia="Lucida Sans Unicode" w:hAnsi="Calibri" w:cs="Times New Roman"/>
      <w:kern w:val="1"/>
      <w:sz w:val="20"/>
      <w:szCs w:val="20"/>
      <w:lang w:eastAsia="ar-SA"/>
    </w:rPr>
  </w:style>
  <w:style w:type="character" w:customStyle="1" w:styleId="NoSpacingChar1">
    <w:name w:val="No Spacing Char1"/>
    <w:link w:val="Sinespaciado3"/>
    <w:uiPriority w:val="1"/>
    <w:qFormat/>
    <w:rsid w:val="008B7EA7"/>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sid w:val="008B7EA7"/>
    <w:rPr>
      <w:rFonts w:eastAsia="Lucida Sans Unicode" w:cs="font263"/>
      <w:kern w:val="1"/>
      <w:lang w:eastAsia="ar-SA"/>
    </w:rPr>
  </w:style>
  <w:style w:type="paragraph" w:customStyle="1" w:styleId="Cuadrculamedia22">
    <w:name w:val="Cuadrícula media 22"/>
    <w:link w:val="Cuadrculamedia2Car2"/>
    <w:qFormat/>
    <w:rsid w:val="008B7EA7"/>
    <w:pPr>
      <w:suppressAutoHyphens/>
      <w:spacing w:after="0" w:line="100" w:lineRule="atLeast"/>
      <w:jc w:val="both"/>
    </w:pPr>
    <w:rPr>
      <w:rFonts w:eastAsia="Lucida Sans Unicode" w:cs="font263"/>
      <w:kern w:val="1"/>
      <w:lang w:eastAsia="ar-SA"/>
    </w:rPr>
  </w:style>
  <w:style w:type="paragraph" w:customStyle="1" w:styleId="Predeterminado">
    <w:name w:val="Predeterminado"/>
    <w:qFormat/>
    <w:rsid w:val="008B7EA7"/>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rsid w:val="008B7EA7"/>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rsid w:val="008B7EA7"/>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sid w:val="008B7EA7"/>
    <w:rPr>
      <w:rFonts w:ascii="Arial Narrow" w:eastAsia="Times New Roman" w:hAnsi="Arial Narrow" w:cs="Times New Roman"/>
      <w:b/>
      <w:bCs/>
      <w:sz w:val="26"/>
      <w:szCs w:val="26"/>
      <w:lang w:val="zh-CN" w:eastAsia="ar-SA"/>
    </w:rPr>
  </w:style>
  <w:style w:type="paragraph" w:customStyle="1" w:styleId="WW-Predeterminado">
    <w:name w:val="WW-Predeterminado"/>
    <w:qFormat/>
    <w:rsid w:val="008B7EA7"/>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qFormat/>
    <w:rsid w:val="008B7EA7"/>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rsid w:val="008B7EA7"/>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sid w:val="008B7EA7"/>
    <w:rPr>
      <w:i/>
      <w:iCs/>
    </w:rPr>
  </w:style>
  <w:style w:type="paragraph" w:customStyle="1" w:styleId="Standard">
    <w:name w:val="Standard"/>
    <w:qFormat/>
    <w:rsid w:val="008B7EA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nw2006textonormalp">
    <w:name w:val="nw2006textonormalp"/>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rsid w:val="008B7EA7"/>
  </w:style>
  <w:style w:type="character" w:customStyle="1" w:styleId="eop">
    <w:name w:val="eop"/>
    <w:qFormat/>
    <w:rsid w:val="008B7EA7"/>
  </w:style>
  <w:style w:type="character" w:customStyle="1" w:styleId="spellingerror">
    <w:name w:val="spellingerror"/>
    <w:qFormat/>
    <w:rsid w:val="008B7EA7"/>
  </w:style>
  <w:style w:type="character" w:customStyle="1" w:styleId="WW8Num10z2">
    <w:name w:val="WW8Num10z2"/>
    <w:qFormat/>
    <w:rsid w:val="008B7EA7"/>
    <w:rPr>
      <w:rFonts w:ascii="Wingdings" w:hAnsi="Wingdings" w:cs="Wingdings"/>
    </w:rPr>
  </w:style>
  <w:style w:type="character" w:customStyle="1" w:styleId="WW8Num10z3">
    <w:name w:val="WW8Num10z3"/>
    <w:qFormat/>
    <w:rsid w:val="008B7EA7"/>
    <w:rPr>
      <w:rFonts w:ascii="Symbol" w:hAnsi="Symbol" w:cs="Symbol"/>
    </w:rPr>
  </w:style>
  <w:style w:type="character" w:customStyle="1" w:styleId="WW8Num11z3">
    <w:name w:val="WW8Num11z3"/>
    <w:qFormat/>
    <w:rsid w:val="008B7EA7"/>
    <w:rPr>
      <w:rFonts w:ascii="Symbol" w:hAnsi="Symbol" w:cs="Symbol"/>
    </w:rPr>
  </w:style>
  <w:style w:type="character" w:customStyle="1" w:styleId="Caracteresdenotaalpie">
    <w:name w:val="Caracteres de nota al pie"/>
    <w:qFormat/>
    <w:rsid w:val="008B7EA7"/>
    <w:rPr>
      <w:vertAlign w:val="superscript"/>
    </w:rPr>
  </w:style>
  <w:style w:type="character" w:customStyle="1" w:styleId="ppt1">
    <w:name w:val="ppt1"/>
    <w:qFormat/>
    <w:rsid w:val="008B7EA7"/>
  </w:style>
  <w:style w:type="paragraph" w:customStyle="1" w:styleId="Epgrafe2">
    <w:name w:val="Epígrafe2"/>
    <w:basedOn w:val="Normal"/>
    <w:qFormat/>
    <w:rsid w:val="008B7EA7"/>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rsid w:val="008B7E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rsid w:val="008B7EA7"/>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rsid w:val="008B7EA7"/>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rsid w:val="008B7EA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rsid w:val="008B7EA7"/>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rsid w:val="008B7EA7"/>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rsid w:val="008B7EA7"/>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rsid w:val="008B7EA7"/>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rsid w:val="008B7EA7"/>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rsid w:val="008B7EA7"/>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rsid w:val="008B7EA7"/>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rsid w:val="008B7EA7"/>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rsid w:val="008B7EA7"/>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rsid w:val="008B7EA7"/>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rsid w:val="008B7EA7"/>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rsid w:val="008B7EA7"/>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rsid w:val="008B7EA7"/>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rsid w:val="008B7EA7"/>
    <w:pPr>
      <w:widowControl w:val="0"/>
      <w:suppressAutoHyphens/>
      <w:spacing w:after="0" w:line="240" w:lineRule="auto"/>
    </w:pPr>
    <w:rPr>
      <w:rFonts w:ascii="Calibri" w:eastAsia="Calibri" w:hAnsi="Calibri" w:cs="Times New Roman"/>
      <w:kern w:val="1"/>
      <w:sz w:val="24"/>
      <w:szCs w:val="24"/>
      <w:lang w:val="es-ES" w:eastAsia="ar-SA"/>
    </w:rPr>
  </w:style>
  <w:style w:type="character" w:customStyle="1" w:styleId="PuestoCar1">
    <w:name w:val="Puesto Car1"/>
    <w:uiPriority w:val="10"/>
    <w:qFormat/>
    <w:rsid w:val="008B7EA7"/>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sid w:val="008B7EA7"/>
    <w:rPr>
      <w:color w:val="605E5C"/>
      <w:shd w:val="clear" w:color="auto" w:fill="E1DFDD"/>
    </w:rPr>
  </w:style>
  <w:style w:type="character" w:customStyle="1" w:styleId="PuestoCar2">
    <w:name w:val="Puesto Car2"/>
    <w:basedOn w:val="Fuentedeprrafopredeter"/>
    <w:uiPriority w:val="10"/>
    <w:qFormat/>
    <w:rsid w:val="008B7EA7"/>
    <w:rPr>
      <w:rFonts w:asciiTheme="majorHAnsi" w:eastAsiaTheme="majorEastAsia" w:hAnsiTheme="majorHAnsi" w:cstheme="majorBidi"/>
      <w:spacing w:val="-10"/>
      <w:kern w:val="28"/>
      <w:sz w:val="56"/>
      <w:szCs w:val="56"/>
    </w:rPr>
  </w:style>
  <w:style w:type="paragraph" w:customStyle="1" w:styleId="Prrafodelista4">
    <w:name w:val="Párrafo de lista4"/>
    <w:basedOn w:val="Normal"/>
    <w:qFormat/>
    <w:rsid w:val="008B7EA7"/>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rsid w:val="008B7EA7"/>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rsid w:val="008B7EA7"/>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sid w:val="008B7EA7"/>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rsid w:val="008B7EA7"/>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rsid w:val="008B7EA7"/>
    <w:pPr>
      <w:spacing w:before="100" w:beforeAutospacing="1" w:after="100" w:afterAutospacing="1" w:line="240" w:lineRule="auto"/>
    </w:pPr>
    <w:rPr>
      <w:rFonts w:ascii="Times New Roman" w:eastAsia="SimSun" w:hAnsi="Times New Roman" w:cs="Times New Roman"/>
      <w:sz w:val="24"/>
      <w:szCs w:val="24"/>
      <w:lang w:eastAsia="es-CO"/>
    </w:rPr>
  </w:style>
  <w:style w:type="paragraph" w:customStyle="1" w:styleId="ListaCC">
    <w:name w:val="Lista CC."/>
    <w:basedOn w:val="Normal"/>
    <w:qFormat/>
    <w:rsid w:val="008B7EA7"/>
  </w:style>
  <w:style w:type="paragraph" w:customStyle="1" w:styleId="TableParagraph">
    <w:name w:val="Table Paragraph"/>
    <w:basedOn w:val="Normal"/>
    <w:uiPriority w:val="1"/>
    <w:qFormat/>
    <w:rsid w:val="008B7EA7"/>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8B7EA7"/>
    <w:pPr>
      <w:widowControl w:val="0"/>
      <w:autoSpaceDE w:val="0"/>
      <w:autoSpaceDN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paragraph" w:customStyle="1" w:styleId="Style80">
    <w:name w:val="_Style 80"/>
    <w:basedOn w:val="Normal"/>
    <w:next w:val="Subttulo"/>
    <w:qFormat/>
    <w:rsid w:val="008B7EA7"/>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sid w:val="008B7EA7"/>
    <w:rPr>
      <w:color w:val="605E5C"/>
      <w:shd w:val="clear" w:color="auto" w:fill="E1DFDD"/>
    </w:rPr>
  </w:style>
  <w:style w:type="character" w:customStyle="1" w:styleId="Cuerpodeltexto2Negrita">
    <w:name w:val="Cuerpo del texto (2) + Negrita"/>
    <w:qFormat/>
    <w:rsid w:val="008B7EA7"/>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sid w:val="008B7EA7"/>
    <w:rPr>
      <w:color w:val="0000FF"/>
      <w:u w:val="single"/>
    </w:rPr>
  </w:style>
  <w:style w:type="character" w:customStyle="1" w:styleId="TextoindependienteCar3">
    <w:name w:val="Texto independiente Car3"/>
    <w:qFormat/>
    <w:rsid w:val="008B7EA7"/>
    <w:rPr>
      <w:sz w:val="24"/>
      <w:szCs w:val="24"/>
      <w:lang w:eastAsia="ar-SA"/>
    </w:rPr>
  </w:style>
  <w:style w:type="paragraph" w:customStyle="1" w:styleId="TtuloTDC2">
    <w:name w:val="Título TDC2"/>
    <w:basedOn w:val="Ttulo1"/>
    <w:next w:val="Normal"/>
    <w:uiPriority w:val="39"/>
    <w:qFormat/>
    <w:rsid w:val="008B7EA7"/>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rsid w:val="008B7EA7"/>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rsid w:val="008B7EA7"/>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rsid w:val="008B7EA7"/>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rsid w:val="008B7EA7"/>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rsid w:val="008B7EA7"/>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rsid w:val="008B7EA7"/>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sid w:val="008B7EA7"/>
    <w:rPr>
      <w:rFonts w:ascii="Symbol" w:hAnsi="Symbol" w:cs="Symbol"/>
    </w:rPr>
  </w:style>
  <w:style w:type="character" w:customStyle="1" w:styleId="ListLabel1">
    <w:name w:val="ListLabel 1"/>
    <w:qFormat/>
    <w:rsid w:val="008B7EA7"/>
    <w:rPr>
      <w:rFonts w:eastAsia="Times New Roman" w:cs="Arial"/>
    </w:rPr>
  </w:style>
  <w:style w:type="character" w:customStyle="1" w:styleId="ListLabel2">
    <w:name w:val="ListLabel 2"/>
    <w:qFormat/>
    <w:rsid w:val="008B7EA7"/>
    <w:rPr>
      <w:rFonts w:cs="Courier New"/>
    </w:rPr>
  </w:style>
  <w:style w:type="paragraph" w:customStyle="1" w:styleId="m-6278200848592886443gmail-msolistparagraph">
    <w:name w:val="m_-6278200848592886443gmail-msolistparagraph"/>
    <w:basedOn w:val="Normal"/>
    <w:qFormat/>
    <w:rsid w:val="008B7EA7"/>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rsid w:val="008B7EA7"/>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rsid w:val="008B7EA7"/>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rsid w:val="008B7EA7"/>
  </w:style>
  <w:style w:type="character" w:customStyle="1" w:styleId="WW8Num3z4">
    <w:name w:val="WW8Num3z4"/>
    <w:qFormat/>
    <w:rsid w:val="008B7EA7"/>
  </w:style>
  <w:style w:type="character" w:customStyle="1" w:styleId="WW8Num3z5">
    <w:name w:val="WW8Num3z5"/>
    <w:qFormat/>
    <w:rsid w:val="008B7EA7"/>
  </w:style>
  <w:style w:type="character" w:customStyle="1" w:styleId="WW8Num3z6">
    <w:name w:val="WW8Num3z6"/>
    <w:qFormat/>
    <w:rsid w:val="008B7EA7"/>
  </w:style>
  <w:style w:type="character" w:customStyle="1" w:styleId="WW8Num3z7">
    <w:name w:val="WW8Num3z7"/>
    <w:qFormat/>
    <w:rsid w:val="008B7EA7"/>
  </w:style>
  <w:style w:type="character" w:customStyle="1" w:styleId="WW8Num3z8">
    <w:name w:val="WW8Num3z8"/>
    <w:qFormat/>
    <w:rsid w:val="008B7EA7"/>
  </w:style>
  <w:style w:type="paragraph" w:customStyle="1" w:styleId="xgmail-textoindependiente21">
    <w:name w:val="x_gmail-textoindependiente21"/>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rsid w:val="008B7EA7"/>
  </w:style>
  <w:style w:type="character" w:customStyle="1" w:styleId="iaj">
    <w:name w:val="i_aj"/>
    <w:qFormat/>
    <w:rsid w:val="008B7EA7"/>
  </w:style>
  <w:style w:type="paragraph" w:customStyle="1" w:styleId="bordeespecial">
    <w:name w:val="borde_especi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rsid w:val="008B7EA7"/>
  </w:style>
  <w:style w:type="character" w:customStyle="1" w:styleId="TtuloCar2">
    <w:name w:val="Título Car2"/>
    <w:uiPriority w:val="10"/>
    <w:qFormat/>
    <w:rsid w:val="008B7EA7"/>
    <w:rPr>
      <w:rFonts w:ascii="Calibri Light" w:eastAsia="Times New Roman" w:hAnsi="Calibri Light" w:cs="Times New Roman"/>
      <w:b/>
      <w:bCs/>
      <w:kern w:val="28"/>
      <w:sz w:val="32"/>
      <w:szCs w:val="32"/>
      <w:lang w:val="es-ES" w:eastAsia="en-US"/>
    </w:rPr>
  </w:style>
  <w:style w:type="paragraph" w:customStyle="1" w:styleId="Estilo">
    <w:name w:val="Estilo"/>
    <w:qFormat/>
    <w:rsid w:val="008B7EA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Mencinsinresolver3">
    <w:name w:val="Mención sin resolver3"/>
    <w:uiPriority w:val="99"/>
    <w:unhideWhenUsed/>
    <w:qFormat/>
    <w:rsid w:val="008B7EA7"/>
    <w:rPr>
      <w:color w:val="605E5C"/>
      <w:shd w:val="clear" w:color="auto" w:fill="E1DFDD"/>
    </w:rPr>
  </w:style>
  <w:style w:type="character" w:customStyle="1" w:styleId="Mencinsinresolver4">
    <w:name w:val="Mención sin resolver4"/>
    <w:uiPriority w:val="99"/>
    <w:unhideWhenUsed/>
    <w:qFormat/>
    <w:rsid w:val="008B7EA7"/>
    <w:rPr>
      <w:color w:val="605E5C"/>
      <w:shd w:val="clear" w:color="auto" w:fill="E1DFDD"/>
    </w:rPr>
  </w:style>
  <w:style w:type="paragraph" w:customStyle="1" w:styleId="Anexos">
    <w:name w:val="Anexos"/>
    <w:basedOn w:val="Normal"/>
    <w:link w:val="AnexosCar"/>
    <w:qFormat/>
    <w:rsid w:val="008B7EA7"/>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sid w:val="008B7EA7"/>
    <w:rPr>
      <w:rFonts w:ascii="Arial" w:eastAsia="Arial" w:hAnsi="Arial" w:cs="Arial"/>
      <w:sz w:val="14"/>
      <w:szCs w:val="23"/>
      <w:lang w:eastAsia="zh-CN"/>
    </w:rPr>
  </w:style>
  <w:style w:type="character" w:customStyle="1" w:styleId="markedcontent">
    <w:name w:val="markedcontent"/>
    <w:basedOn w:val="Fuentedeprrafopredeter"/>
    <w:rsid w:val="00344806"/>
  </w:style>
  <w:style w:type="character" w:customStyle="1" w:styleId="15">
    <w:name w:val="15"/>
    <w:basedOn w:val="Fuentedeprrafopredeter"/>
    <w:qFormat/>
    <w:rsid w:val="001D744F"/>
    <w:rPr>
      <w:rFonts w:ascii="Calibri" w:hAnsi="Calibri" w:cs="Calibri" w:hint="default"/>
      <w:color w:val="0000FF"/>
      <w:u w:val="single"/>
    </w:rPr>
  </w:style>
  <w:style w:type="paragraph" w:customStyle="1" w:styleId="Cuerpodeltexto21">
    <w:name w:val="Cuerpo del texto (2)1"/>
    <w:basedOn w:val="Normal"/>
    <w:rsid w:val="001D744F"/>
    <w:pPr>
      <w:shd w:val="clear" w:color="auto" w:fill="FFFFFF"/>
      <w:suppressAutoHyphens/>
      <w:spacing w:before="240" w:after="240" w:line="250" w:lineRule="exact"/>
      <w:jc w:val="both"/>
    </w:pPr>
    <w:rPr>
      <w:rFonts w:ascii="Arial" w:eastAsia="Arial" w:hAnsi="Arial" w:cs="Arial"/>
      <w:lang w:eastAsia="ar-SA"/>
    </w:rPr>
  </w:style>
  <w:style w:type="character" w:customStyle="1" w:styleId="WW8Num6z3">
    <w:name w:val="WW8Num6z3"/>
    <w:rsid w:val="001D744F"/>
  </w:style>
  <w:style w:type="paragraph" w:customStyle="1" w:styleId="ecxmsonormal">
    <w:name w:val="ecxmsonormal"/>
    <w:basedOn w:val="Normal1"/>
    <w:rsid w:val="001D744F"/>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1D744F"/>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1D744F"/>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styleId="TtuloTDC">
    <w:name w:val="TOC Heading"/>
    <w:basedOn w:val="Ttulo1"/>
    <w:next w:val="Normal"/>
    <w:uiPriority w:val="39"/>
    <w:qFormat/>
    <w:rsid w:val="001D744F"/>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1D744F"/>
    <w:pPr>
      <w:spacing w:after="0" w:line="240" w:lineRule="auto"/>
      <w:ind w:left="708"/>
    </w:pPr>
    <w:rPr>
      <w:rFonts w:ascii="Calibri" w:eastAsia="Times New Roman" w:hAnsi="Calibri" w:cs="Times New Roman"/>
      <w:sz w:val="24"/>
      <w:szCs w:val="24"/>
      <w:lang w:val="en-US" w:bidi="en-US"/>
    </w:rPr>
  </w:style>
  <w:style w:type="paragraph" w:customStyle="1" w:styleId="Capitulo3">
    <w:name w:val="Capitulo 3"/>
    <w:basedOn w:val="Normal"/>
    <w:qFormat/>
    <w:rsid w:val="001D744F"/>
    <w:pPr>
      <w:keepNext/>
      <w:spacing w:before="120" w:after="200" w:line="276" w:lineRule="auto"/>
      <w:ind w:left="1222" w:hanging="360"/>
      <w:outlineLvl w:val="1"/>
    </w:pPr>
    <w:rPr>
      <w:rFonts w:ascii="Arial" w:eastAsia="Times New Roman" w:hAnsi="Arial" w:cs="Arial"/>
      <w:b/>
      <w:color w:val="000000"/>
      <w:sz w:val="20"/>
      <w:szCs w:val="20"/>
      <w:lang w:eastAsia="es-CO"/>
    </w:rPr>
  </w:style>
  <w:style w:type="character" w:customStyle="1" w:styleId="vortalspan">
    <w:name w:val="vortalspan"/>
    <w:basedOn w:val="Fuentedeprrafopredeter"/>
    <w:rsid w:val="001D7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514">
      <w:bodyDiv w:val="1"/>
      <w:marLeft w:val="0"/>
      <w:marRight w:val="0"/>
      <w:marTop w:val="0"/>
      <w:marBottom w:val="0"/>
      <w:divBdr>
        <w:top w:val="none" w:sz="0" w:space="0" w:color="auto"/>
        <w:left w:val="none" w:sz="0" w:space="0" w:color="auto"/>
        <w:bottom w:val="none" w:sz="0" w:space="0" w:color="auto"/>
        <w:right w:val="none" w:sz="0" w:space="0" w:color="auto"/>
      </w:divBdr>
    </w:div>
    <w:div w:id="447628718">
      <w:bodyDiv w:val="1"/>
      <w:marLeft w:val="0"/>
      <w:marRight w:val="0"/>
      <w:marTop w:val="0"/>
      <w:marBottom w:val="0"/>
      <w:divBdr>
        <w:top w:val="none" w:sz="0" w:space="0" w:color="auto"/>
        <w:left w:val="none" w:sz="0" w:space="0" w:color="auto"/>
        <w:bottom w:val="none" w:sz="0" w:space="0" w:color="auto"/>
        <w:right w:val="none" w:sz="0" w:space="0" w:color="auto"/>
      </w:divBdr>
    </w:div>
    <w:div w:id="171484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4BED-0FA5-4CC2-BB18-CF67F888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1902</Words>
  <Characters>10463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P3-DAJ-013</dc:creator>
  <cp:keywords/>
  <dc:description/>
  <cp:lastModifiedBy>Aury Polo</cp:lastModifiedBy>
  <cp:revision>3</cp:revision>
  <cp:lastPrinted>2025-03-20T21:26:00Z</cp:lastPrinted>
  <dcterms:created xsi:type="dcterms:W3CDTF">2025-06-16T21:21:00Z</dcterms:created>
  <dcterms:modified xsi:type="dcterms:W3CDTF">2025-06-16T21:23:00Z</dcterms:modified>
</cp:coreProperties>
</file>