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AC4" w:rsidRDefault="00DB2AC4" w:rsidP="000F6C47">
      <w:pPr>
        <w:spacing w:line="276" w:lineRule="auto"/>
        <w:jc w:val="center"/>
        <w:rPr>
          <w:rFonts w:ascii="Arial Narrow" w:eastAsia="Calibri" w:hAnsi="Arial Narrow" w:cs="Arial"/>
          <w:b/>
          <w:bCs/>
          <w:sz w:val="20"/>
          <w:szCs w:val="20"/>
          <w:lang w:eastAsia="en-US"/>
        </w:rPr>
      </w:pPr>
    </w:p>
    <w:p w:rsidR="00DB2AC4" w:rsidRDefault="00DB2AC4" w:rsidP="000F6C47">
      <w:pPr>
        <w:spacing w:line="276" w:lineRule="auto"/>
        <w:jc w:val="center"/>
        <w:rPr>
          <w:rFonts w:ascii="Arial Narrow" w:eastAsia="Calibri" w:hAnsi="Arial Narrow" w:cs="Arial"/>
          <w:b/>
          <w:bCs/>
          <w:sz w:val="20"/>
          <w:szCs w:val="20"/>
          <w:lang w:eastAsia="en-US"/>
        </w:rPr>
      </w:pPr>
    </w:p>
    <w:tbl>
      <w:tblPr>
        <w:tblpPr w:leftFromText="141" w:rightFromText="141" w:vertAnchor="text" w:horzAnchor="margin" w:tblpXSpec="center" w:tblpY="-121"/>
        <w:tblW w:w="10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1"/>
      </w:tblGrid>
      <w:tr w:rsidR="00DB2AC4" w:rsidRPr="008871A6" w:rsidTr="006C353D">
        <w:trPr>
          <w:trHeight w:val="702"/>
        </w:trPr>
        <w:tc>
          <w:tcPr>
            <w:tcW w:w="10591" w:type="dxa"/>
            <w:shd w:val="clear" w:color="auto" w:fill="000000"/>
          </w:tcPr>
          <w:p w:rsidR="00DB2AC4" w:rsidRDefault="00DB2AC4" w:rsidP="006C353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FORMATO</w:t>
            </w:r>
          </w:p>
          <w:p w:rsidR="00DB2AC4" w:rsidRPr="00DB2AC4" w:rsidRDefault="00DB2AC4" w:rsidP="00DB2AC4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B2AC4">
              <w:rPr>
                <w:rFonts w:ascii="Arial Narrow" w:hAnsi="Arial Narrow"/>
                <w:b/>
                <w:iCs/>
                <w:sz w:val="20"/>
                <w:szCs w:val="20"/>
              </w:rPr>
              <w:t>ACREDITACIÓN DE EMPRENDIMIENTOS Y EMPRESAS DE MUJERES</w:t>
            </w:r>
          </w:p>
          <w:p w:rsidR="00DB2AC4" w:rsidRPr="008871A6" w:rsidRDefault="00DB2AC4" w:rsidP="00DB2A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B2AC4">
              <w:rPr>
                <w:rFonts w:ascii="Arial Narrow" w:hAnsi="Arial Narrow"/>
                <w:b/>
                <w:iCs/>
                <w:sz w:val="20"/>
                <w:szCs w:val="20"/>
              </w:rPr>
              <w:t>(ASOCIACIONES Y COOPERATIVAS)</w:t>
            </w:r>
          </w:p>
        </w:tc>
      </w:tr>
    </w:tbl>
    <w:p w:rsidR="000F6C47" w:rsidRPr="001012D0" w:rsidRDefault="000F6C47" w:rsidP="000F6C4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jc w:val="both"/>
        <w:rPr>
          <w:rFonts w:ascii="Arial Narrow" w:hAnsi="Arial Narrow" w:cs="Arial"/>
          <w:color w:val="385623"/>
          <w:sz w:val="20"/>
          <w:szCs w:val="20"/>
        </w:rPr>
      </w:pPr>
      <w:r w:rsidRPr="001012D0">
        <w:rPr>
          <w:rFonts w:ascii="Arial Narrow" w:hAnsi="Arial Narrow" w:cs="Arial"/>
          <w:color w:val="385623"/>
          <w:sz w:val="20"/>
          <w:szCs w:val="20"/>
        </w:rPr>
        <w:t>[Este Formato debe diligenciarse por los Proponentes que son asociaciones o cooperativas o los integrantes asociaciones o cooperativas del Proponente Plural cuyo porcentaje de participación sea al menos del diez por ciento (10 %) y acredite la condición de emprendimientos y empresas de mujeres.]</w:t>
      </w:r>
    </w:p>
    <w:p w:rsidR="000F6C47" w:rsidRPr="001012D0" w:rsidRDefault="000F6C47" w:rsidP="000F6C4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tabs>
          <w:tab w:val="left" w:pos="5341"/>
        </w:tabs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>Señores</w:t>
      </w:r>
    </w:p>
    <w:p w:rsidR="000F6C47" w:rsidRPr="001012D0" w:rsidRDefault="000F6C47" w:rsidP="000F6C47">
      <w:pPr>
        <w:tabs>
          <w:tab w:val="left" w:pos="5341"/>
        </w:tabs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>INSTITUTO NACIONAL DE MEDICINA LEGAL Y CIENCIAS FORENSES</w:t>
      </w:r>
    </w:p>
    <w:p w:rsidR="000F6C47" w:rsidRPr="001012D0" w:rsidRDefault="000F6C47" w:rsidP="000F6C47">
      <w:pPr>
        <w:tabs>
          <w:tab w:val="left" w:pos="5341"/>
        </w:tabs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>Ciudad</w:t>
      </w:r>
    </w:p>
    <w:p w:rsidR="000F6C47" w:rsidRPr="001012D0" w:rsidRDefault="000F6C47" w:rsidP="000F6C47">
      <w:pPr>
        <w:tabs>
          <w:tab w:val="left" w:pos="5341"/>
        </w:tabs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ab/>
      </w:r>
    </w:p>
    <w:p w:rsidR="004213F9" w:rsidRPr="001012D0" w:rsidRDefault="000F6C47" w:rsidP="004213F9">
      <w:pPr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ab/>
      </w:r>
      <w:r w:rsidR="004213F9" w:rsidRPr="001012D0">
        <w:rPr>
          <w:rFonts w:ascii="Arial Narrow" w:hAnsi="Arial Narrow" w:cs="Arial"/>
          <w:sz w:val="20"/>
          <w:szCs w:val="20"/>
        </w:rPr>
        <w:t>REFERENCIA: Proceso de Contratación: XXXXXXXX</w:t>
      </w:r>
      <w:bookmarkStart w:id="0" w:name="_GoBack"/>
      <w:bookmarkEnd w:id="0"/>
      <w:r w:rsidR="004213F9" w:rsidRPr="001012D0">
        <w:rPr>
          <w:rFonts w:ascii="Arial Narrow" w:hAnsi="Arial Narrow" w:cs="Arial"/>
          <w:sz w:val="20"/>
          <w:szCs w:val="20"/>
        </w:rPr>
        <w:t>X</w:t>
      </w:r>
    </w:p>
    <w:p w:rsidR="004213F9" w:rsidRPr="001012D0" w:rsidRDefault="004213F9" w:rsidP="004213F9">
      <w:pPr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ab/>
        <w:t>OBJETO: XXXXXXXXXX</w:t>
      </w:r>
    </w:p>
    <w:p w:rsidR="004213F9" w:rsidRPr="001012D0" w:rsidRDefault="004213F9" w:rsidP="004213F9">
      <w:pPr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4213F9">
      <w:pPr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>Estimados señores:</w:t>
      </w:r>
    </w:p>
    <w:p w:rsidR="000F6C47" w:rsidRPr="001012D0" w:rsidRDefault="000F6C47" w:rsidP="000F6C47">
      <w:pPr>
        <w:spacing w:line="276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</w:p>
    <w:p w:rsidR="000F6C47" w:rsidRPr="001012D0" w:rsidRDefault="000F6C47" w:rsidP="000F6C47">
      <w:pPr>
        <w:spacing w:line="276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1012D0">
        <w:rPr>
          <w:rFonts w:ascii="Arial Narrow" w:eastAsia="Calibri" w:hAnsi="Arial Narrow" w:cs="Arial"/>
          <w:i/>
          <w:color w:val="4472C4"/>
          <w:sz w:val="20"/>
          <w:szCs w:val="20"/>
          <w:lang w:eastAsia="en-US"/>
        </w:rPr>
        <w:t>[Incluir el nombre d</w:t>
      </w:r>
      <w:r w:rsidRPr="001012D0">
        <w:rPr>
          <w:rFonts w:ascii="Arial Narrow" w:eastAsia="Calibri" w:hAnsi="Arial Narrow" w:cs="Arial"/>
          <w:i/>
          <w:color w:val="4472C4"/>
          <w:sz w:val="20"/>
          <w:szCs w:val="20"/>
          <w:shd w:val="clear" w:color="auto" w:fill="FFFFFF"/>
          <w:lang w:eastAsia="en-US"/>
        </w:rPr>
        <w:t>el representante legal de la asociación o cooperativa]</w:t>
      </w:r>
      <w:r w:rsidRPr="001012D0">
        <w:rPr>
          <w:rFonts w:ascii="Arial Narrow" w:eastAsia="Calibri" w:hAnsi="Arial Narrow" w:cs="Arial"/>
          <w:i/>
          <w:color w:val="4472C4"/>
          <w:sz w:val="20"/>
          <w:szCs w:val="20"/>
          <w:lang w:eastAsia="en-US"/>
        </w:rPr>
        <w:t xml:space="preserve"> </w:t>
      </w:r>
      <w:r w:rsidRPr="001012D0">
        <w:rPr>
          <w:rFonts w:ascii="Arial Narrow" w:eastAsia="Calibri" w:hAnsi="Arial Narrow" w:cs="Arial"/>
          <w:sz w:val="20"/>
          <w:szCs w:val="20"/>
          <w:lang w:eastAsia="en-US"/>
        </w:rPr>
        <w:t xml:space="preserve">identificado con </w:t>
      </w:r>
      <w:r w:rsidRPr="001012D0">
        <w:rPr>
          <w:rFonts w:ascii="Arial Narrow" w:eastAsia="Calibri" w:hAnsi="Arial Narrow" w:cs="Arial"/>
          <w:i/>
          <w:color w:val="4472C4"/>
          <w:sz w:val="20"/>
          <w:szCs w:val="20"/>
          <w:lang w:eastAsia="en-US"/>
        </w:rPr>
        <w:t>[Incluir el número de identificación],</w:t>
      </w:r>
      <w:r w:rsidRPr="001012D0">
        <w:rPr>
          <w:rFonts w:ascii="Arial Narrow" w:eastAsia="Calibri" w:hAnsi="Arial Narrow" w:cs="Arial"/>
          <w:sz w:val="20"/>
          <w:szCs w:val="20"/>
          <w:lang w:eastAsia="en-US"/>
        </w:rPr>
        <w:t xml:space="preserve"> en mi condición de representante legal de </w:t>
      </w:r>
      <w:r w:rsidRPr="001012D0">
        <w:rPr>
          <w:rFonts w:ascii="Arial Narrow" w:eastAsia="Calibri" w:hAnsi="Arial Narrow" w:cs="Arial"/>
          <w:i/>
          <w:color w:val="4472C4"/>
          <w:sz w:val="20"/>
          <w:szCs w:val="20"/>
          <w:lang w:eastAsia="en-US"/>
        </w:rPr>
        <w:t>[Incluir la razón social de la asociación o cooperativa] identificado con el NIT [Incluir el NIT],</w:t>
      </w:r>
      <w:r w:rsidRPr="001012D0">
        <w:rPr>
          <w:rFonts w:ascii="Arial Narrow" w:eastAsia="Calibri" w:hAnsi="Arial Narrow" w:cs="Arial"/>
          <w:sz w:val="20"/>
          <w:szCs w:val="20"/>
          <w:lang w:eastAsia="en-US"/>
        </w:rPr>
        <w:t xml:space="preserve"> en adelante el Proponente, certifico la condición de ser emprendimiento y empresa de mujer en los términos del artículo 2.2.1.2.4.2.14 del Decreto 1082 de 2015, para lo cual manifiesto bajo la gravedad del juramento que más del cincuenta por ciento (50 %) de los asociados son mujeres y que la participación de estas en la [indicar si es en la asociación o cooperativa] ha permanecido </w:t>
      </w:r>
      <w:r w:rsidRPr="001012D0">
        <w:rPr>
          <w:rFonts w:ascii="Arial Narrow" w:hAnsi="Arial Narrow" w:cs="Arial"/>
          <w:sz w:val="20"/>
          <w:szCs w:val="20"/>
        </w:rPr>
        <w:t xml:space="preserve">durante al menos el último año anterior contado a </w:t>
      </w:r>
      <w:r w:rsidRPr="001012D0">
        <w:rPr>
          <w:rFonts w:ascii="Arial Narrow" w:eastAsia="Calibri" w:hAnsi="Arial Narrow" w:cs="Arial"/>
          <w:sz w:val="20"/>
          <w:szCs w:val="20"/>
          <w:lang w:eastAsia="en-US"/>
        </w:rPr>
        <w:t xml:space="preserve">partir de la fecha de cierre del Proceso de Contratación. </w:t>
      </w:r>
    </w:p>
    <w:p w:rsidR="000F6C47" w:rsidRPr="001012D0" w:rsidRDefault="000F6C47" w:rsidP="000F6C47">
      <w:pPr>
        <w:spacing w:line="276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>En constancia, se firma en ______________, a los ____ días del mes de _____ del 20__</w:t>
      </w: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0F6C47" w:rsidRPr="001012D0" w:rsidRDefault="000F6C47" w:rsidP="000F6C47">
      <w:pPr>
        <w:spacing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b/>
          <w:sz w:val="20"/>
          <w:szCs w:val="20"/>
        </w:rPr>
      </w:pPr>
      <w:r w:rsidRPr="001012D0">
        <w:rPr>
          <w:rFonts w:ascii="Arial Narrow" w:hAnsi="Arial Narrow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4AF8938" wp14:editId="2D2FE2AA">
                <wp:simplePos x="0" y="0"/>
                <wp:positionH relativeFrom="column">
                  <wp:posOffset>925830</wp:posOffset>
                </wp:positionH>
                <wp:positionV relativeFrom="paragraph">
                  <wp:posOffset>114300</wp:posOffset>
                </wp:positionV>
                <wp:extent cx="3802380" cy="0"/>
                <wp:effectExtent l="0" t="0" r="0" b="0"/>
                <wp:wrapNone/>
                <wp:docPr id="1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CC0316" id="Conector recto 5" o:spid="_x0000_s1026" style="position:absolute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" strokeweight=".5pt">
                <v:stroke joinstyle="miter"/>
                <o:lock v:ext="edit" shapetype="f"/>
              </v:line>
            </w:pict>
          </mc:Fallback>
        </mc:AlternateContent>
      </w:r>
    </w:p>
    <w:p w:rsidR="000F6C47" w:rsidRPr="001012D0" w:rsidRDefault="000F6C47" w:rsidP="000F6C47">
      <w:pPr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1012D0">
        <w:rPr>
          <w:rFonts w:ascii="Arial Narrow" w:hAnsi="Arial Narrow" w:cs="Arial"/>
          <w:sz w:val="20"/>
          <w:szCs w:val="20"/>
        </w:rPr>
        <w:t>[Nombre y firma del representante legal de la asociación o cooperativa]</w:t>
      </w: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Default="000F6C47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3809E1" w:rsidRPr="001012D0" w:rsidRDefault="003809E1" w:rsidP="000F6C47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0F6C47" w:rsidRPr="001012D0" w:rsidRDefault="000F6C47" w:rsidP="000F6C47">
      <w:pPr>
        <w:rPr>
          <w:rFonts w:ascii="Arial Narrow" w:hAnsi="Arial Narrow"/>
          <w:sz w:val="20"/>
          <w:szCs w:val="20"/>
        </w:rPr>
      </w:pPr>
    </w:p>
    <w:p w:rsidR="004213F9" w:rsidRPr="001012D0" w:rsidRDefault="004213F9" w:rsidP="000F6C47">
      <w:pPr>
        <w:rPr>
          <w:rFonts w:ascii="Arial Narrow" w:hAnsi="Arial Narrow"/>
          <w:sz w:val="20"/>
          <w:szCs w:val="20"/>
        </w:rPr>
      </w:pPr>
    </w:p>
    <w:sectPr w:rsidR="004213F9" w:rsidRPr="001012D0" w:rsidSect="007B13FB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418" w:right="1185" w:bottom="1134" w:left="1985" w:header="567" w:footer="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623" w:rsidRDefault="00702623">
      <w:r>
        <w:separator/>
      </w:r>
    </w:p>
  </w:endnote>
  <w:endnote w:type="continuationSeparator" w:id="0">
    <w:p w:rsidR="00702623" w:rsidRDefault="00702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Helvetica Neu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23" w:rsidRDefault="00702623" w:rsidP="00D9241C">
    <w:pPr>
      <w:pStyle w:val="Piedepgina"/>
      <w:pBdr>
        <w:bottom w:val="single" w:sz="6" w:space="1" w:color="000000"/>
      </w:pBdr>
      <w:jc w:val="center"/>
      <w:rPr>
        <w:rFonts w:ascii="Century Gothic" w:hAnsi="Century Gothic" w:cs="Century Gothic"/>
        <w:i/>
        <w:iCs/>
        <w:sz w:val="14"/>
        <w:szCs w:val="14"/>
      </w:rPr>
    </w:pPr>
  </w:p>
  <w:p w:rsidR="00DB2AC4" w:rsidRDefault="00DB2AC4" w:rsidP="00DB2A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 Narrow" w:eastAsia="Helvetica Neue" w:hAnsi="Arial Narrow" w:cs="Helvetica Neue"/>
        <w:b/>
        <w:color w:val="000000"/>
        <w:sz w:val="16"/>
        <w:szCs w:val="16"/>
      </w:rPr>
    </w:pP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 xml:space="preserve">Dirección: Carrera </w:t>
    </w:r>
    <w:r>
      <w:rPr>
        <w:rFonts w:ascii="Arial Narrow" w:eastAsia="Helvetica Neue" w:hAnsi="Arial Narrow" w:cs="Helvetica Neue"/>
        <w:b/>
        <w:color w:val="000000"/>
        <w:sz w:val="16"/>
        <w:szCs w:val="16"/>
      </w:rPr>
      <w:t>23</w:t>
    </w: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 xml:space="preserve"> Nro. </w:t>
    </w:r>
    <w:r>
      <w:rPr>
        <w:rFonts w:ascii="Arial Narrow" w:eastAsia="Helvetica Neue" w:hAnsi="Arial Narrow" w:cs="Helvetica Neue"/>
        <w:b/>
        <w:color w:val="000000"/>
        <w:sz w:val="16"/>
        <w:szCs w:val="16"/>
      </w:rPr>
      <w:t>53D</w:t>
    </w: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 xml:space="preserve"> – </w:t>
    </w:r>
    <w:r>
      <w:rPr>
        <w:rFonts w:ascii="Arial Narrow" w:eastAsia="Helvetica Neue" w:hAnsi="Arial Narrow" w:cs="Helvetica Neue"/>
        <w:b/>
        <w:color w:val="000000"/>
        <w:sz w:val="16"/>
        <w:szCs w:val="16"/>
      </w:rPr>
      <w:t>56</w:t>
    </w: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 xml:space="preserve"> </w:t>
    </w:r>
  </w:p>
  <w:p w:rsidR="00DB2AC4" w:rsidRDefault="00DB2AC4" w:rsidP="00DB2A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 Narrow" w:eastAsia="Helvetica Neue" w:hAnsi="Arial Narrow" w:cs="Helvetica Neue"/>
        <w:b/>
        <w:color w:val="000000"/>
        <w:sz w:val="16"/>
        <w:szCs w:val="16"/>
      </w:rPr>
    </w:pP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>Correo electrónico</w:t>
    </w:r>
  </w:p>
  <w:p w:rsidR="00DB2AC4" w:rsidRPr="00325E62" w:rsidRDefault="00DB2AC4" w:rsidP="00DB2A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 Narrow" w:eastAsia="Helvetica Neue" w:hAnsi="Arial Narrow" w:cs="Helvetica Neue"/>
        <w:b/>
        <w:color w:val="000000"/>
        <w:sz w:val="16"/>
        <w:szCs w:val="16"/>
      </w:rPr>
    </w:pPr>
    <w:r w:rsidRPr="00325E62">
      <w:rPr>
        <w:rFonts w:ascii="Arial Narrow" w:eastAsia="Arial" w:hAnsi="Arial Narrow" w:cs="Arial"/>
        <w:b/>
        <w:color w:val="000000"/>
        <w:sz w:val="16"/>
        <w:szCs w:val="16"/>
      </w:rPr>
      <w:t xml:space="preserve"> </w:t>
    </w:r>
    <w:hyperlink r:id="rId1" w:history="1">
      <w:r w:rsidRPr="00491F30">
        <w:rPr>
          <w:rStyle w:val="Hipervnculo"/>
          <w:rFonts w:ascii="Arial Narrow" w:eastAsia="Helvetica Neue" w:hAnsi="Arial Narrow" w:cs="Helvetica Neue"/>
          <w:b/>
          <w:sz w:val="16"/>
          <w:szCs w:val="16"/>
        </w:rPr>
        <w:t>drntadministrativa@medicinalegal.gov.co</w:t>
      </w:r>
    </w:hyperlink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 xml:space="preserve"> </w:t>
    </w:r>
  </w:p>
  <w:p w:rsidR="00DB2AC4" w:rsidRDefault="00DB2AC4" w:rsidP="00DB2A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708"/>
      <w:jc w:val="center"/>
      <w:rPr>
        <w:rFonts w:ascii="Arial Narrow" w:eastAsia="Helvetica Neue" w:hAnsi="Arial Narrow" w:cs="Helvetica Neue"/>
        <w:b/>
        <w:color w:val="000000"/>
        <w:sz w:val="16"/>
        <w:szCs w:val="16"/>
      </w:rPr>
    </w:pPr>
    <w:r w:rsidRPr="00A97D02">
      <w:rPr>
        <w:rFonts w:ascii="Arial Narrow" w:eastAsia="Helvetica Neue" w:hAnsi="Arial Narrow" w:cs="Helvetica Neue"/>
        <w:b/>
        <w:color w:val="000000"/>
        <w:sz w:val="16"/>
        <w:szCs w:val="16"/>
      </w:rPr>
      <w:t>Conmutadores Pbx:6053319740 Extensiones: 50104,50009,50000, 50010, 50004</w:t>
    </w: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>-</w:t>
    </w:r>
  </w:p>
  <w:p w:rsidR="00DB2AC4" w:rsidRPr="00325E62" w:rsidRDefault="00DB2AC4" w:rsidP="00DB2A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708"/>
      <w:jc w:val="center"/>
      <w:rPr>
        <w:rFonts w:ascii="Arial Narrow" w:eastAsia="Helvetica Neue" w:hAnsi="Arial Narrow" w:cs="Helvetica Neue"/>
        <w:b/>
        <w:color w:val="000000"/>
        <w:sz w:val="16"/>
        <w:szCs w:val="16"/>
      </w:rPr>
    </w:pP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 xml:space="preserve"> </w:t>
    </w:r>
    <w:hyperlink r:id="rId2">
      <w:r w:rsidRPr="005C2952">
        <w:rPr>
          <w:rStyle w:val="Hipervnculo"/>
          <w:rFonts w:ascii="Arial" w:eastAsia="Helvetica Neue" w:hAnsi="Arial" w:cs="Arial"/>
          <w:sz w:val="16"/>
          <w:szCs w:val="16"/>
        </w:rPr>
        <w:t>www.medicinalegal.gov.co</w:t>
      </w:r>
    </w:hyperlink>
    <w:r w:rsidRPr="005C2952">
      <w:rPr>
        <w:rFonts w:ascii="Arial" w:eastAsia="Helvetica Neue" w:hAnsi="Arial" w:cs="Arial"/>
        <w:b/>
        <w:color w:val="000000"/>
        <w:sz w:val="16"/>
        <w:szCs w:val="16"/>
      </w:rPr>
      <w:t xml:space="preserve">            </w:t>
    </w: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 xml:space="preserve">  </w:t>
    </w:r>
  </w:p>
  <w:p w:rsidR="00DB2AC4" w:rsidRPr="00325E62" w:rsidRDefault="00DB2AC4" w:rsidP="00DB2AC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708"/>
      <w:jc w:val="center"/>
      <w:rPr>
        <w:rFonts w:ascii="Arial Narrow" w:eastAsia="Arial" w:hAnsi="Arial Narrow" w:cs="Arial"/>
        <w:b/>
        <w:color w:val="000000"/>
        <w:sz w:val="16"/>
        <w:szCs w:val="16"/>
      </w:rPr>
    </w:pPr>
    <w:bookmarkStart w:id="1" w:name="_Hlk195286409"/>
    <w:r>
      <w:rPr>
        <w:rFonts w:ascii="Arial Narrow" w:eastAsia="Helvetica Neue" w:hAnsi="Arial Narrow" w:cs="Helvetica Neue"/>
        <w:b/>
        <w:color w:val="000000"/>
        <w:sz w:val="16"/>
        <w:szCs w:val="16"/>
      </w:rPr>
      <w:t>Barranquilla</w:t>
    </w:r>
    <w:r w:rsidRPr="00325E62">
      <w:rPr>
        <w:rFonts w:ascii="Arial Narrow" w:eastAsia="Helvetica Neue" w:hAnsi="Arial Narrow" w:cs="Helvetica Neue"/>
        <w:b/>
        <w:color w:val="000000"/>
        <w:sz w:val="16"/>
        <w:szCs w:val="16"/>
      </w:rPr>
      <w:t xml:space="preserve"> – A</w:t>
    </w:r>
    <w:r>
      <w:rPr>
        <w:rFonts w:ascii="Arial Narrow" w:eastAsia="Helvetica Neue" w:hAnsi="Arial Narrow" w:cs="Helvetica Neue"/>
        <w:b/>
        <w:color w:val="000000"/>
        <w:sz w:val="16"/>
        <w:szCs w:val="16"/>
      </w:rPr>
      <w:t>tlántico</w:t>
    </w:r>
  </w:p>
  <w:bookmarkEnd w:id="1"/>
  <w:p w:rsidR="00DB2AC4" w:rsidRPr="00C73A1A" w:rsidRDefault="00DB2AC4" w:rsidP="00DB2AC4">
    <w:pPr>
      <w:pStyle w:val="Piedepgina"/>
      <w:jc w:val="center"/>
      <w:rPr>
        <w:rFonts w:ascii="Arial" w:hAnsi="Arial" w:cs="Arial"/>
        <w:iCs/>
        <w:color w:val="000000"/>
        <w:sz w:val="14"/>
        <w:szCs w:val="18"/>
      </w:rPr>
    </w:pPr>
  </w:p>
  <w:p w:rsidR="00DB2AC4" w:rsidRPr="00BC5319" w:rsidRDefault="00DB2AC4" w:rsidP="00DB2AC4">
    <w:pPr>
      <w:pStyle w:val="Piedepgina"/>
      <w:jc w:val="center"/>
      <w:rPr>
        <w:sz w:val="16"/>
        <w:szCs w:val="16"/>
      </w:rPr>
    </w:pPr>
    <w:r w:rsidRPr="00BC5319">
      <w:rPr>
        <w:sz w:val="16"/>
        <w:szCs w:val="16"/>
      </w:rPr>
      <w:fldChar w:fldCharType="begin"/>
    </w:r>
    <w:r w:rsidRPr="00BC5319">
      <w:rPr>
        <w:sz w:val="16"/>
        <w:szCs w:val="16"/>
      </w:rPr>
      <w:instrText>PAGE   \* MERGEFORMAT</w:instrText>
    </w:r>
    <w:r w:rsidRPr="00BC5319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BC5319">
      <w:rPr>
        <w:sz w:val="16"/>
        <w:szCs w:val="16"/>
      </w:rPr>
      <w:fldChar w:fldCharType="end"/>
    </w:r>
  </w:p>
  <w:p w:rsidR="00702623" w:rsidRDefault="00702623"/>
  <w:p w:rsidR="00702623" w:rsidRDefault="007026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623" w:rsidRDefault="00702623">
      <w:r>
        <w:separator/>
      </w:r>
    </w:p>
  </w:footnote>
  <w:footnote w:type="continuationSeparator" w:id="0">
    <w:p w:rsidR="00702623" w:rsidRDefault="00702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23" w:rsidRDefault="00FF676C">
    <w:pPr>
      <w:pStyle w:val="Encabezado"/>
    </w:pPr>
    <w:r>
      <w:rPr>
        <w:noProof/>
      </w:rPr>
      <w:pict w14:anchorId="509A61A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54" type="#_x0000_t136" style="position:absolute;margin-left:0;margin-top:0;width:649.6pt;height:33.3pt;rotation:315;z-index:-25165721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23" w:rsidRPr="00482A7E" w:rsidRDefault="00702623" w:rsidP="008B00B5">
    <w:pPr>
      <w:jc w:val="center"/>
      <w:rPr>
        <w:rFonts w:ascii="Arial" w:hAnsi="Arial" w:cs="Arial"/>
        <w:sz w:val="18"/>
        <w:szCs w:val="18"/>
      </w:rPr>
    </w:pPr>
    <w:r w:rsidRPr="00482A7E">
      <w:rPr>
        <w:rFonts w:ascii="Arial" w:hAnsi="Arial" w:cs="Arial"/>
        <w:caps/>
        <w:noProof/>
        <w:color w:val="808080"/>
        <w:sz w:val="17"/>
        <w:szCs w:val="17"/>
        <w:lang w:val="es-CO" w:eastAsia="es-CO"/>
      </w:rPr>
      <w:drawing>
        <wp:inline distT="0" distB="0" distL="0" distR="0" wp14:anchorId="1167B507" wp14:editId="5298860A">
          <wp:extent cx="571500" cy="355600"/>
          <wp:effectExtent l="0" t="0" r="0" b="0"/>
          <wp:docPr id="14" name="Imagen 1" descr="superioroficios cop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superioroficios copi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2623" w:rsidRPr="00482A7E" w:rsidRDefault="00702623" w:rsidP="002C684F">
    <w:pPr>
      <w:pStyle w:val="Encabezado"/>
      <w:jc w:val="center"/>
      <w:rPr>
        <w:rFonts w:ascii="Arial" w:hAnsi="Arial" w:cs="Arial"/>
        <w:caps/>
        <w:noProof/>
        <w:sz w:val="18"/>
        <w:szCs w:val="16"/>
      </w:rPr>
    </w:pPr>
    <w:r w:rsidRPr="00482A7E">
      <w:rPr>
        <w:rFonts w:ascii="Arial" w:hAnsi="Arial" w:cs="Arial"/>
        <w:caps/>
        <w:noProof/>
        <w:sz w:val="18"/>
        <w:szCs w:val="16"/>
      </w:rPr>
      <w:t xml:space="preserve">INSTITUTO NACIONAL DE MEDICINA LEGAL </w:t>
    </w:r>
  </w:p>
  <w:p w:rsidR="00702623" w:rsidRPr="00482A7E" w:rsidRDefault="00702623" w:rsidP="00AA366E">
    <w:pPr>
      <w:pStyle w:val="Encabezado"/>
      <w:jc w:val="center"/>
      <w:rPr>
        <w:rFonts w:ascii="Arial" w:hAnsi="Arial" w:cs="Arial"/>
        <w:b/>
        <w:noProof/>
        <w:szCs w:val="22"/>
        <w:lang w:val="es-CO" w:eastAsia="es-CO"/>
      </w:rPr>
    </w:pPr>
    <w:r w:rsidRPr="00482A7E">
      <w:rPr>
        <w:rFonts w:ascii="Arial" w:hAnsi="Arial" w:cs="Arial"/>
        <w:noProof/>
        <w:sz w:val="18"/>
        <w:szCs w:val="16"/>
        <w:lang w:val="es-CO" w:eastAsia="es-CO"/>
      </w:rPr>
      <w:t>DOCUMENTO COMPLEMENTARIO SELECCIÓN ABREVIADA MENOR CUANTÍA</w:t>
    </w:r>
  </w:p>
  <w:p w:rsidR="00702623" w:rsidRPr="00482A7E" w:rsidRDefault="00702623" w:rsidP="00AA366E">
    <w:pPr>
      <w:pStyle w:val="Encabezado"/>
      <w:jc w:val="center"/>
      <w:rPr>
        <w:rFonts w:ascii="Arial" w:hAnsi="Arial" w:cs="Arial"/>
        <w:noProof/>
        <w:sz w:val="18"/>
        <w:szCs w:val="16"/>
        <w:lang w:val="es-CO" w:eastAsia="es-CO"/>
      </w:rPr>
    </w:pPr>
    <w:r w:rsidRPr="008F11AB">
      <w:rPr>
        <w:rFonts w:ascii="Arial" w:hAnsi="Arial" w:cs="Arial"/>
        <w:noProof/>
        <w:sz w:val="18"/>
        <w:szCs w:val="16"/>
        <w:lang w:val="es-CO" w:eastAsia="es-CO"/>
      </w:rPr>
      <w:t>SAMC-</w:t>
    </w:r>
    <w:r>
      <w:rPr>
        <w:rFonts w:ascii="Arial" w:hAnsi="Arial" w:cs="Arial"/>
        <w:noProof/>
        <w:sz w:val="18"/>
        <w:szCs w:val="16"/>
        <w:lang w:val="es-CO" w:eastAsia="es-CO"/>
      </w:rPr>
      <w:t>000</w:t>
    </w:r>
    <w:r w:rsidR="00FF676C">
      <w:rPr>
        <w:rFonts w:ascii="Arial" w:hAnsi="Arial" w:cs="Arial"/>
        <w:noProof/>
        <w:sz w:val="18"/>
        <w:szCs w:val="16"/>
        <w:lang w:val="es-CO" w:eastAsia="es-CO"/>
      </w:rPr>
      <w:t>3</w:t>
    </w:r>
    <w:r>
      <w:rPr>
        <w:rFonts w:ascii="Arial" w:hAnsi="Arial" w:cs="Arial"/>
        <w:noProof/>
        <w:sz w:val="18"/>
        <w:szCs w:val="16"/>
        <w:lang w:val="es-CO" w:eastAsia="es-CO"/>
      </w:rPr>
      <w:t>-DRNT</w:t>
    </w:r>
    <w:r w:rsidRPr="008F11AB">
      <w:rPr>
        <w:rFonts w:ascii="Arial" w:hAnsi="Arial" w:cs="Arial"/>
        <w:noProof/>
        <w:sz w:val="18"/>
        <w:szCs w:val="16"/>
        <w:lang w:val="es-CO" w:eastAsia="es-CO"/>
      </w:rPr>
      <w:t>-202</w:t>
    </w:r>
    <w:r>
      <w:rPr>
        <w:rFonts w:ascii="Arial" w:hAnsi="Arial" w:cs="Arial"/>
        <w:noProof/>
        <w:sz w:val="18"/>
        <w:szCs w:val="16"/>
        <w:lang w:val="es-CO" w:eastAsia="es-CO"/>
      </w:rPr>
      <w:t>5</w:t>
    </w:r>
  </w:p>
  <w:p w:rsidR="00702623" w:rsidRPr="00AA366E" w:rsidRDefault="00702623" w:rsidP="00AA366E">
    <w:pPr>
      <w:pStyle w:val="Encabezado"/>
      <w:jc w:val="center"/>
      <w:rPr>
        <w:rFonts w:ascii="Century Gothic" w:hAnsi="Century Gothic"/>
        <w:noProof/>
        <w:sz w:val="16"/>
        <w:szCs w:val="16"/>
        <w:lang w:val="es-CO" w:eastAsia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623" w:rsidRDefault="00FF676C">
    <w:pPr>
      <w:pStyle w:val="Encabezado"/>
    </w:pPr>
    <w:r>
      <w:rPr>
        <w:noProof/>
      </w:rPr>
      <w:pict w14:anchorId="3860700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53" type="#_x0000_t136" style="position:absolute;margin-left:0;margin-top:0;width:649.6pt;height:33.3pt;rotation:315;z-index:-25165619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4pt;height:11.4pt" o:bullet="t">
        <v:imagedata r:id="rId1" o:title="mso1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multilevel"/>
    <w:tmpl w:val="CB1215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04E86B5C"/>
    <w:multiLevelType w:val="multilevel"/>
    <w:tmpl w:val="B4E89CF2"/>
    <w:styleLink w:val="led12"/>
    <w:lvl w:ilvl="0">
      <w:start w:val="1"/>
      <w:numFmt w:val="decimal"/>
      <w:lvlText w:val="%1."/>
      <w:lvlJc w:val="left"/>
      <w:pPr>
        <w:ind w:left="775" w:hanging="284"/>
      </w:pPr>
      <w:rPr>
        <w:rFonts w:ascii="Arial" w:hAnsi="Arial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1058" w:hanging="454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342" w:hanging="624"/>
      </w:pPr>
      <w:rPr>
        <w:rFonts w:ascii="Arial" w:hAnsi="Arial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625" w:hanging="794"/>
      </w:pPr>
      <w:rPr>
        <w:rFonts w:ascii="Arial" w:hAnsi="Arial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909" w:hanging="964"/>
      </w:pPr>
      <w:rPr>
        <w:rFonts w:ascii="Arial" w:hAnsi="Arial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ind w:left="2192" w:hanging="1134"/>
      </w:pPr>
      <w:rPr>
        <w:rFonts w:ascii="Arial" w:hAnsi="Arial"/>
        <w:b/>
        <w:i w:val="0"/>
        <w:sz w:val="20"/>
      </w:rPr>
    </w:lvl>
    <w:lvl w:ilvl="6">
      <w:start w:val="1"/>
      <w:numFmt w:val="decimal"/>
      <w:lvlText w:val="%1.%2.%3.%4.%5.%6.%7."/>
      <w:lvlJc w:val="left"/>
      <w:pPr>
        <w:ind w:left="2419" w:hanging="1248"/>
      </w:pPr>
      <w:rPr>
        <w:rFonts w:ascii="Arial" w:hAnsi="Arial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2759" w:hanging="1474"/>
      </w:pPr>
      <w:rPr>
        <w:rFonts w:ascii="Arial" w:hAnsi="Arial"/>
        <w:b/>
        <w:i w:val="0"/>
        <w:sz w:val="20"/>
      </w:rPr>
    </w:lvl>
    <w:lvl w:ilvl="8">
      <w:start w:val="1"/>
      <w:numFmt w:val="decimal"/>
      <w:lvlText w:val="%1.%2.%3.%4.%5.%6.%7.%8.%9."/>
      <w:lvlJc w:val="left"/>
      <w:pPr>
        <w:ind w:left="4811" w:hanging="144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84F6F43"/>
    <w:multiLevelType w:val="hybridMultilevel"/>
    <w:tmpl w:val="578C2B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C007F"/>
    <w:multiLevelType w:val="hybridMultilevel"/>
    <w:tmpl w:val="7AACB46A"/>
    <w:styleLink w:val="led"/>
    <w:lvl w:ilvl="0" w:tplc="F9FE2BB2">
      <w:start w:val="1"/>
      <w:numFmt w:val="lowerLetter"/>
      <w:lvlText w:val="%1)"/>
      <w:lvlJc w:val="left"/>
      <w:pPr>
        <w:ind w:left="1762" w:hanging="237"/>
      </w:pPr>
      <w:rPr>
        <w:rFonts w:ascii="Century Gothic" w:eastAsia="Century Gothic" w:hAnsi="Century Gothic" w:cs="Century Gothic" w:hint="default"/>
        <w:i/>
        <w:spacing w:val="0"/>
        <w:w w:val="100"/>
        <w:sz w:val="18"/>
        <w:szCs w:val="18"/>
        <w:lang w:val="es-ES" w:eastAsia="es-ES" w:bidi="es-ES"/>
      </w:rPr>
    </w:lvl>
    <w:lvl w:ilvl="1" w:tplc="9BA453D4">
      <w:numFmt w:val="bullet"/>
      <w:lvlText w:val="•"/>
      <w:lvlJc w:val="left"/>
      <w:pPr>
        <w:ind w:left="2740" w:hanging="237"/>
      </w:pPr>
      <w:rPr>
        <w:rFonts w:hint="default"/>
        <w:lang w:val="es-ES" w:eastAsia="es-ES" w:bidi="es-ES"/>
      </w:rPr>
    </w:lvl>
    <w:lvl w:ilvl="2" w:tplc="84C03D38">
      <w:numFmt w:val="bullet"/>
      <w:lvlText w:val="•"/>
      <w:lvlJc w:val="left"/>
      <w:pPr>
        <w:ind w:left="3720" w:hanging="237"/>
      </w:pPr>
      <w:rPr>
        <w:rFonts w:hint="default"/>
        <w:lang w:val="es-ES" w:eastAsia="es-ES" w:bidi="es-ES"/>
      </w:rPr>
    </w:lvl>
    <w:lvl w:ilvl="3" w:tplc="E48C61E8">
      <w:numFmt w:val="bullet"/>
      <w:lvlText w:val="•"/>
      <w:lvlJc w:val="left"/>
      <w:pPr>
        <w:ind w:left="4700" w:hanging="237"/>
      </w:pPr>
      <w:rPr>
        <w:rFonts w:hint="default"/>
        <w:lang w:val="es-ES" w:eastAsia="es-ES" w:bidi="es-ES"/>
      </w:rPr>
    </w:lvl>
    <w:lvl w:ilvl="4" w:tplc="5C3032FC">
      <w:numFmt w:val="bullet"/>
      <w:lvlText w:val="•"/>
      <w:lvlJc w:val="left"/>
      <w:pPr>
        <w:ind w:left="5680" w:hanging="237"/>
      </w:pPr>
      <w:rPr>
        <w:rFonts w:hint="default"/>
        <w:lang w:val="es-ES" w:eastAsia="es-ES" w:bidi="es-ES"/>
      </w:rPr>
    </w:lvl>
    <w:lvl w:ilvl="5" w:tplc="6128B452">
      <w:numFmt w:val="bullet"/>
      <w:lvlText w:val="•"/>
      <w:lvlJc w:val="left"/>
      <w:pPr>
        <w:ind w:left="6661" w:hanging="237"/>
      </w:pPr>
      <w:rPr>
        <w:rFonts w:hint="default"/>
        <w:lang w:val="es-ES" w:eastAsia="es-ES" w:bidi="es-ES"/>
      </w:rPr>
    </w:lvl>
    <w:lvl w:ilvl="6" w:tplc="5EC05208">
      <w:numFmt w:val="bullet"/>
      <w:lvlText w:val="•"/>
      <w:lvlJc w:val="left"/>
      <w:pPr>
        <w:ind w:left="7641" w:hanging="237"/>
      </w:pPr>
      <w:rPr>
        <w:rFonts w:hint="default"/>
        <w:lang w:val="es-ES" w:eastAsia="es-ES" w:bidi="es-ES"/>
      </w:rPr>
    </w:lvl>
    <w:lvl w:ilvl="7" w:tplc="5B68307E">
      <w:numFmt w:val="bullet"/>
      <w:lvlText w:val="•"/>
      <w:lvlJc w:val="left"/>
      <w:pPr>
        <w:ind w:left="8621" w:hanging="237"/>
      </w:pPr>
      <w:rPr>
        <w:rFonts w:hint="default"/>
        <w:lang w:val="es-ES" w:eastAsia="es-ES" w:bidi="es-ES"/>
      </w:rPr>
    </w:lvl>
    <w:lvl w:ilvl="8" w:tplc="A00EBAEA">
      <w:numFmt w:val="bullet"/>
      <w:lvlText w:val="•"/>
      <w:lvlJc w:val="left"/>
      <w:pPr>
        <w:ind w:left="9601" w:hanging="237"/>
      </w:pPr>
      <w:rPr>
        <w:rFonts w:hint="default"/>
        <w:lang w:val="es-ES" w:eastAsia="es-ES" w:bidi="es-ES"/>
      </w:rPr>
    </w:lvl>
  </w:abstractNum>
  <w:abstractNum w:abstractNumId="13" w15:restartNumberingAfterBreak="0">
    <w:nsid w:val="105D6E91"/>
    <w:multiLevelType w:val="hybridMultilevel"/>
    <w:tmpl w:val="77067CC8"/>
    <w:lvl w:ilvl="0" w:tplc="240A000F">
      <w:start w:val="1"/>
      <w:numFmt w:val="decimal"/>
      <w:lvlText w:val="%1."/>
      <w:lvlJc w:val="left"/>
      <w:pPr>
        <w:ind w:left="1112" w:hanging="250"/>
      </w:pPr>
      <w:rPr>
        <w:rFonts w:hint="default"/>
        <w:spacing w:val="-9"/>
        <w:w w:val="99"/>
        <w:sz w:val="22"/>
        <w:szCs w:val="22"/>
        <w:lang w:val="es-ES" w:eastAsia="en-US" w:bidi="ar-SA"/>
      </w:rPr>
    </w:lvl>
    <w:lvl w:ilvl="1" w:tplc="C1825148">
      <w:numFmt w:val="bullet"/>
      <w:lvlText w:val="•"/>
      <w:lvlJc w:val="left"/>
      <w:pPr>
        <w:ind w:left="2076" w:hanging="250"/>
      </w:pPr>
      <w:rPr>
        <w:rFonts w:hint="default"/>
        <w:lang w:val="es-ES" w:eastAsia="en-US" w:bidi="ar-SA"/>
      </w:rPr>
    </w:lvl>
    <w:lvl w:ilvl="2" w:tplc="C482467E">
      <w:numFmt w:val="bullet"/>
      <w:lvlText w:val="•"/>
      <w:lvlJc w:val="left"/>
      <w:pPr>
        <w:ind w:left="3046" w:hanging="250"/>
      </w:pPr>
      <w:rPr>
        <w:rFonts w:hint="default"/>
        <w:lang w:val="es-ES" w:eastAsia="en-US" w:bidi="ar-SA"/>
      </w:rPr>
    </w:lvl>
    <w:lvl w:ilvl="3" w:tplc="C9DEE994">
      <w:numFmt w:val="bullet"/>
      <w:lvlText w:val="•"/>
      <w:lvlJc w:val="left"/>
      <w:pPr>
        <w:ind w:left="4016" w:hanging="250"/>
      </w:pPr>
      <w:rPr>
        <w:rFonts w:hint="default"/>
        <w:lang w:val="es-ES" w:eastAsia="en-US" w:bidi="ar-SA"/>
      </w:rPr>
    </w:lvl>
    <w:lvl w:ilvl="4" w:tplc="571C3E5C">
      <w:numFmt w:val="bullet"/>
      <w:lvlText w:val="•"/>
      <w:lvlJc w:val="left"/>
      <w:pPr>
        <w:ind w:left="4986" w:hanging="250"/>
      </w:pPr>
      <w:rPr>
        <w:rFonts w:hint="default"/>
        <w:lang w:val="es-ES" w:eastAsia="en-US" w:bidi="ar-SA"/>
      </w:rPr>
    </w:lvl>
    <w:lvl w:ilvl="5" w:tplc="9DBA8772">
      <w:numFmt w:val="bullet"/>
      <w:lvlText w:val="•"/>
      <w:lvlJc w:val="left"/>
      <w:pPr>
        <w:ind w:left="5956" w:hanging="250"/>
      </w:pPr>
      <w:rPr>
        <w:rFonts w:hint="default"/>
        <w:lang w:val="es-ES" w:eastAsia="en-US" w:bidi="ar-SA"/>
      </w:rPr>
    </w:lvl>
    <w:lvl w:ilvl="6" w:tplc="8FDA0DD2">
      <w:numFmt w:val="bullet"/>
      <w:lvlText w:val="•"/>
      <w:lvlJc w:val="left"/>
      <w:pPr>
        <w:ind w:left="6926" w:hanging="250"/>
      </w:pPr>
      <w:rPr>
        <w:rFonts w:hint="default"/>
        <w:lang w:val="es-ES" w:eastAsia="en-US" w:bidi="ar-SA"/>
      </w:rPr>
    </w:lvl>
    <w:lvl w:ilvl="7" w:tplc="96805978">
      <w:numFmt w:val="bullet"/>
      <w:lvlText w:val="•"/>
      <w:lvlJc w:val="left"/>
      <w:pPr>
        <w:ind w:left="7896" w:hanging="250"/>
      </w:pPr>
      <w:rPr>
        <w:rFonts w:hint="default"/>
        <w:lang w:val="es-ES" w:eastAsia="en-US" w:bidi="ar-SA"/>
      </w:rPr>
    </w:lvl>
    <w:lvl w:ilvl="8" w:tplc="EB583E46">
      <w:numFmt w:val="bullet"/>
      <w:lvlText w:val="•"/>
      <w:lvlJc w:val="left"/>
      <w:pPr>
        <w:ind w:left="8866" w:hanging="250"/>
      </w:pPr>
      <w:rPr>
        <w:rFonts w:hint="default"/>
        <w:lang w:val="es-ES" w:eastAsia="en-US" w:bidi="ar-SA"/>
      </w:rPr>
    </w:lvl>
  </w:abstractNum>
  <w:abstractNum w:abstractNumId="14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4123909"/>
    <w:multiLevelType w:val="hybridMultilevel"/>
    <w:tmpl w:val="9FCE4A56"/>
    <w:lvl w:ilvl="0" w:tplc="0C0A000F">
      <w:start w:val="1"/>
      <w:numFmt w:val="decimal"/>
      <w:lvlText w:val="%1."/>
      <w:lvlJc w:val="left"/>
      <w:pPr>
        <w:ind w:left="1382" w:hanging="360"/>
      </w:pPr>
    </w:lvl>
    <w:lvl w:ilvl="1" w:tplc="0C0A0019" w:tentative="1">
      <w:start w:val="1"/>
      <w:numFmt w:val="lowerLetter"/>
      <w:lvlText w:val="%2."/>
      <w:lvlJc w:val="left"/>
      <w:pPr>
        <w:ind w:left="2102" w:hanging="360"/>
      </w:pPr>
    </w:lvl>
    <w:lvl w:ilvl="2" w:tplc="0C0A001B" w:tentative="1">
      <w:start w:val="1"/>
      <w:numFmt w:val="lowerRoman"/>
      <w:lvlText w:val="%3."/>
      <w:lvlJc w:val="right"/>
      <w:pPr>
        <w:ind w:left="2822" w:hanging="180"/>
      </w:pPr>
    </w:lvl>
    <w:lvl w:ilvl="3" w:tplc="0C0A000F" w:tentative="1">
      <w:start w:val="1"/>
      <w:numFmt w:val="decimal"/>
      <w:lvlText w:val="%4."/>
      <w:lvlJc w:val="left"/>
      <w:pPr>
        <w:ind w:left="3542" w:hanging="360"/>
      </w:pPr>
    </w:lvl>
    <w:lvl w:ilvl="4" w:tplc="0C0A0019" w:tentative="1">
      <w:start w:val="1"/>
      <w:numFmt w:val="lowerLetter"/>
      <w:lvlText w:val="%5."/>
      <w:lvlJc w:val="left"/>
      <w:pPr>
        <w:ind w:left="4262" w:hanging="360"/>
      </w:pPr>
    </w:lvl>
    <w:lvl w:ilvl="5" w:tplc="0C0A001B" w:tentative="1">
      <w:start w:val="1"/>
      <w:numFmt w:val="lowerRoman"/>
      <w:lvlText w:val="%6."/>
      <w:lvlJc w:val="right"/>
      <w:pPr>
        <w:ind w:left="4982" w:hanging="180"/>
      </w:pPr>
    </w:lvl>
    <w:lvl w:ilvl="6" w:tplc="0C0A000F" w:tentative="1">
      <w:start w:val="1"/>
      <w:numFmt w:val="decimal"/>
      <w:lvlText w:val="%7."/>
      <w:lvlJc w:val="left"/>
      <w:pPr>
        <w:ind w:left="5702" w:hanging="360"/>
      </w:pPr>
    </w:lvl>
    <w:lvl w:ilvl="7" w:tplc="0C0A0019" w:tentative="1">
      <w:start w:val="1"/>
      <w:numFmt w:val="lowerLetter"/>
      <w:lvlText w:val="%8."/>
      <w:lvlJc w:val="left"/>
      <w:pPr>
        <w:ind w:left="6422" w:hanging="360"/>
      </w:pPr>
    </w:lvl>
    <w:lvl w:ilvl="8" w:tplc="0C0A001B" w:tentative="1">
      <w:start w:val="1"/>
      <w:numFmt w:val="lowerRoman"/>
      <w:lvlText w:val="%9."/>
      <w:lvlJc w:val="right"/>
      <w:pPr>
        <w:ind w:left="7142" w:hanging="180"/>
      </w:pPr>
    </w:lvl>
  </w:abstractNum>
  <w:abstractNum w:abstractNumId="17" w15:restartNumberingAfterBreak="0">
    <w:nsid w:val="19D65227"/>
    <w:multiLevelType w:val="hybridMultilevel"/>
    <w:tmpl w:val="EAA2D4E8"/>
    <w:lvl w:ilvl="0" w:tplc="0C0A0019">
      <w:start w:val="1"/>
      <w:numFmt w:val="lowerLetter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20" w15:restartNumberingAfterBreak="0">
    <w:nsid w:val="216C5CE2"/>
    <w:multiLevelType w:val="hybridMultilevel"/>
    <w:tmpl w:val="240A000F"/>
    <w:styleLink w:val="led1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284B43"/>
    <w:multiLevelType w:val="hybridMultilevel"/>
    <w:tmpl w:val="FBA217F6"/>
    <w:lvl w:ilvl="0" w:tplc="EF648F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613712"/>
    <w:multiLevelType w:val="multilevel"/>
    <w:tmpl w:val="D542CB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28FE56D7"/>
    <w:multiLevelType w:val="multilevel"/>
    <w:tmpl w:val="63D4553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2C840A31"/>
    <w:multiLevelType w:val="multilevel"/>
    <w:tmpl w:val="5088D83A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8350E2"/>
    <w:multiLevelType w:val="hybridMultilevel"/>
    <w:tmpl w:val="75B2B9B4"/>
    <w:lvl w:ilvl="0" w:tplc="A32EA86E">
      <w:numFmt w:val="bullet"/>
      <w:lvlText w:val="●"/>
      <w:lvlJc w:val="left"/>
      <w:pPr>
        <w:ind w:left="789" w:hanging="36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1C184196">
      <w:numFmt w:val="bullet"/>
      <w:lvlText w:val="•"/>
      <w:lvlJc w:val="left"/>
      <w:pPr>
        <w:ind w:left="1751" w:hanging="360"/>
      </w:pPr>
      <w:rPr>
        <w:rFonts w:hint="default"/>
        <w:lang w:val="es-ES" w:eastAsia="en-US" w:bidi="ar-SA"/>
      </w:rPr>
    </w:lvl>
    <w:lvl w:ilvl="2" w:tplc="98E643E0">
      <w:numFmt w:val="bullet"/>
      <w:lvlText w:val="•"/>
      <w:lvlJc w:val="left"/>
      <w:pPr>
        <w:ind w:left="2722" w:hanging="360"/>
      </w:pPr>
      <w:rPr>
        <w:rFonts w:hint="default"/>
        <w:lang w:val="es-ES" w:eastAsia="en-US" w:bidi="ar-SA"/>
      </w:rPr>
    </w:lvl>
    <w:lvl w:ilvl="3" w:tplc="74BCE9A8">
      <w:numFmt w:val="bullet"/>
      <w:lvlText w:val="•"/>
      <w:lvlJc w:val="left"/>
      <w:pPr>
        <w:ind w:left="3694" w:hanging="360"/>
      </w:pPr>
      <w:rPr>
        <w:rFonts w:hint="default"/>
        <w:lang w:val="es-ES" w:eastAsia="en-US" w:bidi="ar-SA"/>
      </w:rPr>
    </w:lvl>
    <w:lvl w:ilvl="4" w:tplc="4E604636">
      <w:numFmt w:val="bullet"/>
      <w:lvlText w:val="•"/>
      <w:lvlJc w:val="left"/>
      <w:pPr>
        <w:ind w:left="4665" w:hanging="360"/>
      </w:pPr>
      <w:rPr>
        <w:rFonts w:hint="default"/>
        <w:lang w:val="es-ES" w:eastAsia="en-US" w:bidi="ar-SA"/>
      </w:rPr>
    </w:lvl>
    <w:lvl w:ilvl="5" w:tplc="19D685A6">
      <w:numFmt w:val="bullet"/>
      <w:lvlText w:val="•"/>
      <w:lvlJc w:val="left"/>
      <w:pPr>
        <w:ind w:left="5637" w:hanging="360"/>
      </w:pPr>
      <w:rPr>
        <w:rFonts w:hint="default"/>
        <w:lang w:val="es-ES" w:eastAsia="en-US" w:bidi="ar-SA"/>
      </w:rPr>
    </w:lvl>
    <w:lvl w:ilvl="6" w:tplc="A1466546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7" w:tplc="A60C98EC">
      <w:numFmt w:val="bullet"/>
      <w:lvlText w:val="•"/>
      <w:lvlJc w:val="left"/>
      <w:pPr>
        <w:ind w:left="7579" w:hanging="360"/>
      </w:pPr>
      <w:rPr>
        <w:rFonts w:hint="default"/>
        <w:lang w:val="es-ES" w:eastAsia="en-US" w:bidi="ar-SA"/>
      </w:rPr>
    </w:lvl>
    <w:lvl w:ilvl="8" w:tplc="3816F2BA">
      <w:numFmt w:val="bullet"/>
      <w:lvlText w:val="•"/>
      <w:lvlJc w:val="left"/>
      <w:pPr>
        <w:ind w:left="8551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380317B5"/>
    <w:multiLevelType w:val="hybridMultilevel"/>
    <w:tmpl w:val="21344CA4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834A4BB2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CB4006F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DE83B03"/>
    <w:multiLevelType w:val="multilevel"/>
    <w:tmpl w:val="C2D4BD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4E125E3"/>
    <w:multiLevelType w:val="hybridMultilevel"/>
    <w:tmpl w:val="C5500968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054B72"/>
    <w:multiLevelType w:val="hybridMultilevel"/>
    <w:tmpl w:val="BBDECC4E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1B02C6C">
      <w:start w:val="1"/>
      <w:numFmt w:val="lowerLetter"/>
      <w:lvlText w:val="%4)"/>
      <w:lvlJc w:val="left"/>
      <w:pPr>
        <w:ind w:left="928" w:hanging="360"/>
      </w:pPr>
      <w:rPr>
        <w:rFonts w:hint="default"/>
        <w:b w:val="0"/>
        <w:color w:val="auto"/>
        <w:sz w:val="18"/>
        <w:szCs w:val="18"/>
      </w:rPr>
    </w:lvl>
    <w:lvl w:ilvl="4" w:tplc="240A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F1405AE"/>
    <w:multiLevelType w:val="multilevel"/>
    <w:tmpl w:val="23D4C6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8" w15:restartNumberingAfterBreak="0">
    <w:nsid w:val="535E71B8"/>
    <w:multiLevelType w:val="hybridMultilevel"/>
    <w:tmpl w:val="F94C9334"/>
    <w:styleLink w:val="Estiloimportado7"/>
    <w:lvl w:ilvl="0" w:tplc="9464400E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58009EC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1B4798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96EBA8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4C826E4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A87542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12F5A6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41E2FF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9E5C3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583C4F2E"/>
    <w:multiLevelType w:val="multilevel"/>
    <w:tmpl w:val="654C96E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34" w:hanging="450"/>
      </w:pPr>
      <w:rPr>
        <w:rFonts w:hint="default"/>
        <w:w w:val="116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w w:val="116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w w:val="116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w w:val="116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w w:val="116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  <w:w w:val="116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w w:val="116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  <w:w w:val="116"/>
      </w:rPr>
    </w:lvl>
  </w:abstractNum>
  <w:abstractNum w:abstractNumId="41" w15:restartNumberingAfterBreak="0">
    <w:nsid w:val="5C76570E"/>
    <w:multiLevelType w:val="hybridMultilevel"/>
    <w:tmpl w:val="52D06882"/>
    <w:styleLink w:val="led11"/>
    <w:lvl w:ilvl="0" w:tplc="A0C895A0">
      <w:start w:val="1"/>
      <w:numFmt w:val="lowerLetter"/>
      <w:lvlText w:val="%1."/>
      <w:lvlJc w:val="left"/>
      <w:pPr>
        <w:ind w:left="501" w:hanging="360"/>
      </w:pPr>
      <w:rPr>
        <w:rFonts w:hint="default"/>
        <w:b/>
        <w:bCs/>
        <w:strike w:val="0"/>
        <w:sz w:val="18"/>
        <w:szCs w:val="16"/>
      </w:rPr>
    </w:lvl>
    <w:lvl w:ilvl="1" w:tplc="240A0019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3" w15:restartNumberingAfterBreak="0">
    <w:nsid w:val="60637071"/>
    <w:multiLevelType w:val="multilevel"/>
    <w:tmpl w:val="D11826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4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5" w15:restartNumberingAfterBreak="0">
    <w:nsid w:val="6278645B"/>
    <w:multiLevelType w:val="hybridMultilevel"/>
    <w:tmpl w:val="E4DEDBFA"/>
    <w:lvl w:ilvl="0" w:tplc="6B3C72EA">
      <w:start w:val="9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6" w15:restartNumberingAfterBreak="0">
    <w:nsid w:val="65326C4F"/>
    <w:multiLevelType w:val="multilevel"/>
    <w:tmpl w:val="D9D43C32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8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A25C91"/>
    <w:multiLevelType w:val="hybridMultilevel"/>
    <w:tmpl w:val="44B092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3A7DF6"/>
    <w:multiLevelType w:val="hybridMultilevel"/>
    <w:tmpl w:val="38B6F212"/>
    <w:lvl w:ilvl="0" w:tplc="1B3C25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2D2727"/>
    <w:multiLevelType w:val="hybridMultilevel"/>
    <w:tmpl w:val="AADC688C"/>
    <w:lvl w:ilvl="0" w:tplc="494ECB62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B15D55"/>
    <w:multiLevelType w:val="hybridMultilevel"/>
    <w:tmpl w:val="B2027CF6"/>
    <w:lvl w:ilvl="0" w:tplc="1E448CB6">
      <w:start w:val="1"/>
      <w:numFmt w:val="decimal"/>
      <w:lvlText w:val="%1."/>
      <w:lvlJc w:val="left"/>
      <w:pPr>
        <w:tabs>
          <w:tab w:val="num" w:pos="630"/>
        </w:tabs>
        <w:ind w:left="630" w:hanging="375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  <w:rPr>
        <w:rFonts w:cs="Times New Roman"/>
      </w:rPr>
    </w:lvl>
  </w:abstractNum>
  <w:abstractNum w:abstractNumId="53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730D00A5"/>
    <w:multiLevelType w:val="hybridMultilevel"/>
    <w:tmpl w:val="B3CAFA5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6" w15:restartNumberingAfterBreak="0">
    <w:nsid w:val="75F15DEA"/>
    <w:multiLevelType w:val="hybridMultilevel"/>
    <w:tmpl w:val="3BE4FFFA"/>
    <w:lvl w:ilvl="0" w:tplc="B98A78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7315509"/>
    <w:multiLevelType w:val="multilevel"/>
    <w:tmpl w:val="E43ED9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8" w15:restartNumberingAfterBreak="0">
    <w:nsid w:val="78CB4F96"/>
    <w:multiLevelType w:val="multilevel"/>
    <w:tmpl w:val="C8AC0324"/>
    <w:lvl w:ilvl="0">
      <w:start w:val="2"/>
      <w:numFmt w:val="decimal"/>
      <w:lvlText w:val="%1"/>
      <w:lvlJc w:val="left"/>
      <w:pPr>
        <w:ind w:left="1101" w:hanging="351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Times New Roman" w:hAnsi="Arial" w:cs="Arial" w:hint="default"/>
        <w:b/>
        <w:bCs/>
        <w:spacing w:val="-1"/>
        <w:w w:val="97"/>
        <w:sz w:val="18"/>
        <w:szCs w:val="18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Times New Roman" w:hAnsi="Arial" w:cs="Arial" w:hint="default"/>
        <w:b/>
        <w:bCs/>
        <w:spacing w:val="-1"/>
        <w:w w:val="97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9" w:hanging="1059"/>
      </w:pPr>
      <w:rPr>
        <w:rFonts w:ascii="Arial" w:eastAsia="Times New Roman" w:hAnsi="Arial" w:cs="Arial" w:hint="default"/>
        <w:b/>
        <w:bCs/>
        <w:spacing w:val="-3"/>
        <w:w w:val="97"/>
        <w:sz w:val="18"/>
        <w:szCs w:val="18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Times New Roman" w:hAnsi="Arial" w:cs="Arial" w:hint="default"/>
        <w:b/>
        <w:bCs/>
        <w:w w:val="97"/>
        <w:sz w:val="20"/>
        <w:szCs w:val="20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Times New Roman" w:hAnsi="Arial MT" w:hint="default"/>
        <w:w w:val="100"/>
        <w:sz w:val="18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</w:rPr>
    </w:lvl>
  </w:abstractNum>
  <w:abstractNum w:abstractNumId="59" w15:restartNumberingAfterBreak="0">
    <w:nsid w:val="79865A2F"/>
    <w:multiLevelType w:val="hybridMultilevel"/>
    <w:tmpl w:val="4BE878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8"/>
  </w:num>
  <w:num w:numId="4">
    <w:abstractNumId w:val="25"/>
  </w:num>
  <w:num w:numId="5">
    <w:abstractNumId w:val="23"/>
  </w:num>
  <w:num w:numId="6">
    <w:abstractNumId w:val="61"/>
  </w:num>
  <w:num w:numId="7">
    <w:abstractNumId w:val="31"/>
  </w:num>
  <w:num w:numId="8">
    <w:abstractNumId w:val="42"/>
  </w:num>
  <w:num w:numId="9">
    <w:abstractNumId w:val="52"/>
  </w:num>
  <w:num w:numId="10">
    <w:abstractNumId w:val="17"/>
  </w:num>
  <w:num w:numId="11">
    <w:abstractNumId w:val="53"/>
  </w:num>
  <w:num w:numId="12">
    <w:abstractNumId w:val="41"/>
  </w:num>
  <w:num w:numId="13">
    <w:abstractNumId w:val="36"/>
  </w:num>
  <w:num w:numId="14">
    <w:abstractNumId w:val="50"/>
  </w:num>
  <w:num w:numId="15">
    <w:abstractNumId w:val="12"/>
  </w:num>
  <w:num w:numId="16">
    <w:abstractNumId w:val="9"/>
  </w:num>
  <w:num w:numId="17">
    <w:abstractNumId w:val="20"/>
  </w:num>
  <w:num w:numId="18">
    <w:abstractNumId w:val="38"/>
  </w:num>
  <w:num w:numId="19">
    <w:abstractNumId w:val="28"/>
  </w:num>
  <w:num w:numId="20">
    <w:abstractNumId w:val="26"/>
  </w:num>
  <w:num w:numId="21">
    <w:abstractNumId w:val="14"/>
  </w:num>
  <w:num w:numId="22">
    <w:abstractNumId w:val="55"/>
  </w:num>
  <w:num w:numId="23">
    <w:abstractNumId w:val="48"/>
  </w:num>
  <w:num w:numId="24">
    <w:abstractNumId w:val="47"/>
  </w:num>
  <w:num w:numId="25">
    <w:abstractNumId w:val="59"/>
  </w:num>
  <w:num w:numId="26">
    <w:abstractNumId w:val="40"/>
  </w:num>
  <w:num w:numId="27">
    <w:abstractNumId w:val="32"/>
  </w:num>
  <w:num w:numId="28">
    <w:abstractNumId w:val="39"/>
  </w:num>
  <w:num w:numId="29">
    <w:abstractNumId w:val="34"/>
  </w:num>
  <w:num w:numId="30">
    <w:abstractNumId w:val="8"/>
  </w:num>
  <w:num w:numId="31">
    <w:abstractNumId w:val="30"/>
  </w:num>
  <w:num w:numId="32">
    <w:abstractNumId w:val="16"/>
  </w:num>
  <w:num w:numId="33">
    <w:abstractNumId w:val="60"/>
  </w:num>
  <w:num w:numId="34">
    <w:abstractNumId w:val="13"/>
  </w:num>
  <w:num w:numId="35">
    <w:abstractNumId w:val="51"/>
  </w:num>
  <w:num w:numId="36">
    <w:abstractNumId w:val="49"/>
  </w:num>
  <w:num w:numId="37">
    <w:abstractNumId w:val="46"/>
  </w:num>
  <w:num w:numId="38">
    <w:abstractNumId w:val="43"/>
  </w:num>
  <w:num w:numId="39">
    <w:abstractNumId w:val="11"/>
  </w:num>
  <w:num w:numId="40">
    <w:abstractNumId w:val="33"/>
  </w:num>
  <w:num w:numId="41">
    <w:abstractNumId w:val="35"/>
  </w:num>
  <w:num w:numId="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8"/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7"/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5"/>
  </w:num>
  <w:num w:numId="49">
    <w:abstractNumId w:val="19"/>
  </w:num>
  <w:num w:numId="50">
    <w:abstractNumId w:val="37"/>
  </w:num>
  <w:num w:numId="51">
    <w:abstractNumId w:val="22"/>
  </w:num>
  <w:num w:numId="52">
    <w:abstractNumId w:val="57"/>
  </w:num>
  <w:num w:numId="53">
    <w:abstractNumId w:val="58"/>
  </w:num>
  <w:num w:numId="54">
    <w:abstractNumId w:val="44"/>
  </w:num>
  <w:num w:numId="55">
    <w:abstractNumId w:val="21"/>
  </w:num>
  <w:num w:numId="56">
    <w:abstractNumId w:val="56"/>
  </w:num>
  <w:num w:numId="57">
    <w:abstractNumId w:val="27"/>
  </w:num>
  <w:num w:numId="58">
    <w:abstractNumId w:val="5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VE" w:vendorID="64" w:dllVersion="6" w:nlCheck="1" w:checkStyle="1"/>
  <w:activeWritingStyle w:appName="MSWord" w:lang="es-VE" w:vendorID="64" w:dllVersion="4096" w:nlCheck="1" w:checkStyle="0"/>
  <w:activeWritingStyle w:appName="MSWord" w:lang="es-V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0B9"/>
    <w:rsid w:val="0000061B"/>
    <w:rsid w:val="000006DB"/>
    <w:rsid w:val="00000B2E"/>
    <w:rsid w:val="00000FAE"/>
    <w:rsid w:val="00001777"/>
    <w:rsid w:val="00001881"/>
    <w:rsid w:val="0000199A"/>
    <w:rsid w:val="00001D0C"/>
    <w:rsid w:val="00001D2F"/>
    <w:rsid w:val="000021EF"/>
    <w:rsid w:val="000037C7"/>
    <w:rsid w:val="00003B59"/>
    <w:rsid w:val="0000414A"/>
    <w:rsid w:val="000046A0"/>
    <w:rsid w:val="00004792"/>
    <w:rsid w:val="00004882"/>
    <w:rsid w:val="00004CB2"/>
    <w:rsid w:val="00004D87"/>
    <w:rsid w:val="00004FAB"/>
    <w:rsid w:val="00004FDF"/>
    <w:rsid w:val="00005F39"/>
    <w:rsid w:val="0000617F"/>
    <w:rsid w:val="000066ED"/>
    <w:rsid w:val="00006825"/>
    <w:rsid w:val="00006AE1"/>
    <w:rsid w:val="00006EFC"/>
    <w:rsid w:val="0000714B"/>
    <w:rsid w:val="00007389"/>
    <w:rsid w:val="000073E4"/>
    <w:rsid w:val="00007850"/>
    <w:rsid w:val="00007B4C"/>
    <w:rsid w:val="00007C6D"/>
    <w:rsid w:val="000103DE"/>
    <w:rsid w:val="00010531"/>
    <w:rsid w:val="00010D9B"/>
    <w:rsid w:val="00010E93"/>
    <w:rsid w:val="00010EF9"/>
    <w:rsid w:val="00011218"/>
    <w:rsid w:val="0001121A"/>
    <w:rsid w:val="0001132D"/>
    <w:rsid w:val="0001132E"/>
    <w:rsid w:val="00011443"/>
    <w:rsid w:val="000115D7"/>
    <w:rsid w:val="0001172A"/>
    <w:rsid w:val="00011E23"/>
    <w:rsid w:val="00011EC5"/>
    <w:rsid w:val="000122DC"/>
    <w:rsid w:val="00012495"/>
    <w:rsid w:val="00012ED9"/>
    <w:rsid w:val="0001319D"/>
    <w:rsid w:val="00013659"/>
    <w:rsid w:val="00013C40"/>
    <w:rsid w:val="00013ED1"/>
    <w:rsid w:val="00013F0B"/>
    <w:rsid w:val="000140DD"/>
    <w:rsid w:val="00014240"/>
    <w:rsid w:val="00014C73"/>
    <w:rsid w:val="00015281"/>
    <w:rsid w:val="0001568D"/>
    <w:rsid w:val="000158A0"/>
    <w:rsid w:val="00015B2A"/>
    <w:rsid w:val="00015D3C"/>
    <w:rsid w:val="00015E32"/>
    <w:rsid w:val="000165C9"/>
    <w:rsid w:val="000170FE"/>
    <w:rsid w:val="0001798A"/>
    <w:rsid w:val="000179CC"/>
    <w:rsid w:val="00017B0F"/>
    <w:rsid w:val="00017FB3"/>
    <w:rsid w:val="00021209"/>
    <w:rsid w:val="00021473"/>
    <w:rsid w:val="000214DC"/>
    <w:rsid w:val="00021619"/>
    <w:rsid w:val="0002214B"/>
    <w:rsid w:val="00022190"/>
    <w:rsid w:val="0002253D"/>
    <w:rsid w:val="0002254E"/>
    <w:rsid w:val="000228F4"/>
    <w:rsid w:val="00022C3A"/>
    <w:rsid w:val="00022CDC"/>
    <w:rsid w:val="00022D5B"/>
    <w:rsid w:val="00022DAC"/>
    <w:rsid w:val="00022EAD"/>
    <w:rsid w:val="000231D5"/>
    <w:rsid w:val="000233FB"/>
    <w:rsid w:val="00023CB2"/>
    <w:rsid w:val="00023D0F"/>
    <w:rsid w:val="00023DCC"/>
    <w:rsid w:val="00023E34"/>
    <w:rsid w:val="00023E4F"/>
    <w:rsid w:val="00023EE9"/>
    <w:rsid w:val="00024015"/>
    <w:rsid w:val="0002422C"/>
    <w:rsid w:val="00024535"/>
    <w:rsid w:val="00025402"/>
    <w:rsid w:val="0002541B"/>
    <w:rsid w:val="0002591B"/>
    <w:rsid w:val="00025CF4"/>
    <w:rsid w:val="00025D02"/>
    <w:rsid w:val="00025DE4"/>
    <w:rsid w:val="00025F67"/>
    <w:rsid w:val="00026CE4"/>
    <w:rsid w:val="00026F5C"/>
    <w:rsid w:val="000279A8"/>
    <w:rsid w:val="00027AA8"/>
    <w:rsid w:val="00030785"/>
    <w:rsid w:val="000309DE"/>
    <w:rsid w:val="00030AB2"/>
    <w:rsid w:val="00030AB9"/>
    <w:rsid w:val="00030ACB"/>
    <w:rsid w:val="00030CA3"/>
    <w:rsid w:val="00030E3F"/>
    <w:rsid w:val="00031D9D"/>
    <w:rsid w:val="00031E04"/>
    <w:rsid w:val="00031F23"/>
    <w:rsid w:val="00031F3B"/>
    <w:rsid w:val="0003245F"/>
    <w:rsid w:val="000324E7"/>
    <w:rsid w:val="00032549"/>
    <w:rsid w:val="000327A6"/>
    <w:rsid w:val="00032A16"/>
    <w:rsid w:val="00032A94"/>
    <w:rsid w:val="00032A9D"/>
    <w:rsid w:val="00032E54"/>
    <w:rsid w:val="00032E6B"/>
    <w:rsid w:val="00033B7C"/>
    <w:rsid w:val="00033ED9"/>
    <w:rsid w:val="00034150"/>
    <w:rsid w:val="0003426C"/>
    <w:rsid w:val="000347B6"/>
    <w:rsid w:val="000349C9"/>
    <w:rsid w:val="000349DE"/>
    <w:rsid w:val="00034B2A"/>
    <w:rsid w:val="00034EE7"/>
    <w:rsid w:val="00035019"/>
    <w:rsid w:val="0003503F"/>
    <w:rsid w:val="00035375"/>
    <w:rsid w:val="000354A9"/>
    <w:rsid w:val="0003579C"/>
    <w:rsid w:val="00035AA5"/>
    <w:rsid w:val="00035D84"/>
    <w:rsid w:val="00035F09"/>
    <w:rsid w:val="0003629C"/>
    <w:rsid w:val="00036439"/>
    <w:rsid w:val="00036CDF"/>
    <w:rsid w:val="00036DB3"/>
    <w:rsid w:val="00036F4F"/>
    <w:rsid w:val="00037088"/>
    <w:rsid w:val="000378B2"/>
    <w:rsid w:val="00037D1D"/>
    <w:rsid w:val="00037DFD"/>
    <w:rsid w:val="0004001E"/>
    <w:rsid w:val="00040427"/>
    <w:rsid w:val="000407CB"/>
    <w:rsid w:val="000408C7"/>
    <w:rsid w:val="00040922"/>
    <w:rsid w:val="00040932"/>
    <w:rsid w:val="00040B95"/>
    <w:rsid w:val="00040B9E"/>
    <w:rsid w:val="00040D44"/>
    <w:rsid w:val="000415D6"/>
    <w:rsid w:val="00041750"/>
    <w:rsid w:val="00041B8F"/>
    <w:rsid w:val="00041CEC"/>
    <w:rsid w:val="00041CF7"/>
    <w:rsid w:val="00042127"/>
    <w:rsid w:val="00042620"/>
    <w:rsid w:val="0004264D"/>
    <w:rsid w:val="000429BD"/>
    <w:rsid w:val="00042A51"/>
    <w:rsid w:val="00042B79"/>
    <w:rsid w:val="00042CEC"/>
    <w:rsid w:val="000433BD"/>
    <w:rsid w:val="00043432"/>
    <w:rsid w:val="00043452"/>
    <w:rsid w:val="0004364B"/>
    <w:rsid w:val="00043838"/>
    <w:rsid w:val="0004393F"/>
    <w:rsid w:val="00044683"/>
    <w:rsid w:val="000446BE"/>
    <w:rsid w:val="00044706"/>
    <w:rsid w:val="0004494C"/>
    <w:rsid w:val="00045120"/>
    <w:rsid w:val="0004525A"/>
    <w:rsid w:val="000453D8"/>
    <w:rsid w:val="000454F2"/>
    <w:rsid w:val="000457C3"/>
    <w:rsid w:val="00045814"/>
    <w:rsid w:val="000461B2"/>
    <w:rsid w:val="000465BC"/>
    <w:rsid w:val="000466C0"/>
    <w:rsid w:val="00046B38"/>
    <w:rsid w:val="00046C01"/>
    <w:rsid w:val="00047122"/>
    <w:rsid w:val="000505F1"/>
    <w:rsid w:val="0005066C"/>
    <w:rsid w:val="0005074D"/>
    <w:rsid w:val="000508C9"/>
    <w:rsid w:val="00050B21"/>
    <w:rsid w:val="00050BAC"/>
    <w:rsid w:val="00050DFB"/>
    <w:rsid w:val="00051064"/>
    <w:rsid w:val="00051166"/>
    <w:rsid w:val="000517B9"/>
    <w:rsid w:val="000517EF"/>
    <w:rsid w:val="00051C5B"/>
    <w:rsid w:val="00051F0B"/>
    <w:rsid w:val="00052739"/>
    <w:rsid w:val="000528A4"/>
    <w:rsid w:val="000529D0"/>
    <w:rsid w:val="00052C09"/>
    <w:rsid w:val="00052CB3"/>
    <w:rsid w:val="00052D0C"/>
    <w:rsid w:val="00053626"/>
    <w:rsid w:val="000538F8"/>
    <w:rsid w:val="000539C0"/>
    <w:rsid w:val="00053EB1"/>
    <w:rsid w:val="000543C6"/>
    <w:rsid w:val="00054AA6"/>
    <w:rsid w:val="00054DB7"/>
    <w:rsid w:val="0005501C"/>
    <w:rsid w:val="0005528F"/>
    <w:rsid w:val="0005532D"/>
    <w:rsid w:val="00055535"/>
    <w:rsid w:val="000555A7"/>
    <w:rsid w:val="000556CA"/>
    <w:rsid w:val="00056A39"/>
    <w:rsid w:val="00056AC5"/>
    <w:rsid w:val="0005729E"/>
    <w:rsid w:val="0005747B"/>
    <w:rsid w:val="000575FA"/>
    <w:rsid w:val="00057A20"/>
    <w:rsid w:val="00057B17"/>
    <w:rsid w:val="00057B58"/>
    <w:rsid w:val="00057CF1"/>
    <w:rsid w:val="00057E85"/>
    <w:rsid w:val="000607DD"/>
    <w:rsid w:val="00060B93"/>
    <w:rsid w:val="00060CD8"/>
    <w:rsid w:val="00061FD5"/>
    <w:rsid w:val="0006207F"/>
    <w:rsid w:val="00062131"/>
    <w:rsid w:val="0006219D"/>
    <w:rsid w:val="000625DB"/>
    <w:rsid w:val="00062D6F"/>
    <w:rsid w:val="00062E87"/>
    <w:rsid w:val="00063530"/>
    <w:rsid w:val="00063B8A"/>
    <w:rsid w:val="00063C3A"/>
    <w:rsid w:val="00063DE6"/>
    <w:rsid w:val="00063E58"/>
    <w:rsid w:val="0006439F"/>
    <w:rsid w:val="000643A9"/>
    <w:rsid w:val="000649BE"/>
    <w:rsid w:val="00064C13"/>
    <w:rsid w:val="00064CAA"/>
    <w:rsid w:val="00064D6B"/>
    <w:rsid w:val="00064E98"/>
    <w:rsid w:val="00065321"/>
    <w:rsid w:val="000653EF"/>
    <w:rsid w:val="00065678"/>
    <w:rsid w:val="000658E7"/>
    <w:rsid w:val="00065CC8"/>
    <w:rsid w:val="000661DD"/>
    <w:rsid w:val="0006647C"/>
    <w:rsid w:val="000666C6"/>
    <w:rsid w:val="00067039"/>
    <w:rsid w:val="00067435"/>
    <w:rsid w:val="000675F4"/>
    <w:rsid w:val="00067669"/>
    <w:rsid w:val="00067885"/>
    <w:rsid w:val="00067A81"/>
    <w:rsid w:val="00067DF7"/>
    <w:rsid w:val="0007035A"/>
    <w:rsid w:val="0007042C"/>
    <w:rsid w:val="0007062A"/>
    <w:rsid w:val="00070AE5"/>
    <w:rsid w:val="00070DF0"/>
    <w:rsid w:val="000711CB"/>
    <w:rsid w:val="0007149C"/>
    <w:rsid w:val="000714AE"/>
    <w:rsid w:val="000717B3"/>
    <w:rsid w:val="000718B0"/>
    <w:rsid w:val="0007195D"/>
    <w:rsid w:val="00071AEF"/>
    <w:rsid w:val="00071CF3"/>
    <w:rsid w:val="0007230A"/>
    <w:rsid w:val="00072909"/>
    <w:rsid w:val="00072B8D"/>
    <w:rsid w:val="000730E3"/>
    <w:rsid w:val="00073468"/>
    <w:rsid w:val="00073DB7"/>
    <w:rsid w:val="00074923"/>
    <w:rsid w:val="00074A47"/>
    <w:rsid w:val="00074AC9"/>
    <w:rsid w:val="00074BDF"/>
    <w:rsid w:val="00075045"/>
    <w:rsid w:val="00075D75"/>
    <w:rsid w:val="00076949"/>
    <w:rsid w:val="00076BC3"/>
    <w:rsid w:val="000770AD"/>
    <w:rsid w:val="00077683"/>
    <w:rsid w:val="00077725"/>
    <w:rsid w:val="00077E8C"/>
    <w:rsid w:val="00077F02"/>
    <w:rsid w:val="000801D5"/>
    <w:rsid w:val="000806EF"/>
    <w:rsid w:val="00080A18"/>
    <w:rsid w:val="00080A47"/>
    <w:rsid w:val="00080C56"/>
    <w:rsid w:val="000815C0"/>
    <w:rsid w:val="000816D8"/>
    <w:rsid w:val="0008175A"/>
    <w:rsid w:val="00081904"/>
    <w:rsid w:val="00081B29"/>
    <w:rsid w:val="00081B46"/>
    <w:rsid w:val="0008238B"/>
    <w:rsid w:val="000824A5"/>
    <w:rsid w:val="00082547"/>
    <w:rsid w:val="000827B9"/>
    <w:rsid w:val="00082846"/>
    <w:rsid w:val="00082B6A"/>
    <w:rsid w:val="00082BA5"/>
    <w:rsid w:val="00082BD1"/>
    <w:rsid w:val="00083025"/>
    <w:rsid w:val="0008320E"/>
    <w:rsid w:val="0008322C"/>
    <w:rsid w:val="00083518"/>
    <w:rsid w:val="000836DB"/>
    <w:rsid w:val="000839E8"/>
    <w:rsid w:val="000842E6"/>
    <w:rsid w:val="000842F8"/>
    <w:rsid w:val="000844B6"/>
    <w:rsid w:val="000849D8"/>
    <w:rsid w:val="00084BEC"/>
    <w:rsid w:val="0008569D"/>
    <w:rsid w:val="000856D1"/>
    <w:rsid w:val="000857EA"/>
    <w:rsid w:val="000858BA"/>
    <w:rsid w:val="000860F8"/>
    <w:rsid w:val="00086233"/>
    <w:rsid w:val="0008627B"/>
    <w:rsid w:val="000864E2"/>
    <w:rsid w:val="00086793"/>
    <w:rsid w:val="000867F9"/>
    <w:rsid w:val="00086B3C"/>
    <w:rsid w:val="00086D94"/>
    <w:rsid w:val="00087110"/>
    <w:rsid w:val="0008798C"/>
    <w:rsid w:val="00087C53"/>
    <w:rsid w:val="00087E92"/>
    <w:rsid w:val="00090260"/>
    <w:rsid w:val="000904A7"/>
    <w:rsid w:val="000904BD"/>
    <w:rsid w:val="000907E2"/>
    <w:rsid w:val="00090A50"/>
    <w:rsid w:val="00090A9E"/>
    <w:rsid w:val="00090BE0"/>
    <w:rsid w:val="000912B8"/>
    <w:rsid w:val="00091774"/>
    <w:rsid w:val="000918EE"/>
    <w:rsid w:val="00092563"/>
    <w:rsid w:val="0009272A"/>
    <w:rsid w:val="000927A7"/>
    <w:rsid w:val="00092B30"/>
    <w:rsid w:val="000936F6"/>
    <w:rsid w:val="000937AF"/>
    <w:rsid w:val="00093B9C"/>
    <w:rsid w:val="00093C33"/>
    <w:rsid w:val="000942AE"/>
    <w:rsid w:val="00094F71"/>
    <w:rsid w:val="0009532B"/>
    <w:rsid w:val="00095590"/>
    <w:rsid w:val="00095B7D"/>
    <w:rsid w:val="00095E41"/>
    <w:rsid w:val="00095E78"/>
    <w:rsid w:val="00095E80"/>
    <w:rsid w:val="0009635C"/>
    <w:rsid w:val="00097660"/>
    <w:rsid w:val="0009770A"/>
    <w:rsid w:val="000978C1"/>
    <w:rsid w:val="00097A03"/>
    <w:rsid w:val="00097ACB"/>
    <w:rsid w:val="00097E3A"/>
    <w:rsid w:val="000A020B"/>
    <w:rsid w:val="000A0847"/>
    <w:rsid w:val="000A08AD"/>
    <w:rsid w:val="000A0CE0"/>
    <w:rsid w:val="000A0EA1"/>
    <w:rsid w:val="000A108B"/>
    <w:rsid w:val="000A170E"/>
    <w:rsid w:val="000A1F4C"/>
    <w:rsid w:val="000A203F"/>
    <w:rsid w:val="000A2164"/>
    <w:rsid w:val="000A25EE"/>
    <w:rsid w:val="000A26C5"/>
    <w:rsid w:val="000A27FF"/>
    <w:rsid w:val="000A2E16"/>
    <w:rsid w:val="000A2EEC"/>
    <w:rsid w:val="000A353C"/>
    <w:rsid w:val="000A3A1C"/>
    <w:rsid w:val="000A3D49"/>
    <w:rsid w:val="000A3E5E"/>
    <w:rsid w:val="000A45DE"/>
    <w:rsid w:val="000A47E7"/>
    <w:rsid w:val="000A5261"/>
    <w:rsid w:val="000A5777"/>
    <w:rsid w:val="000A5B33"/>
    <w:rsid w:val="000A5E48"/>
    <w:rsid w:val="000A601C"/>
    <w:rsid w:val="000A65F8"/>
    <w:rsid w:val="000A6D4B"/>
    <w:rsid w:val="000A6ECF"/>
    <w:rsid w:val="000A74DE"/>
    <w:rsid w:val="000A7ABC"/>
    <w:rsid w:val="000B0045"/>
    <w:rsid w:val="000B00D5"/>
    <w:rsid w:val="000B00DE"/>
    <w:rsid w:val="000B02B0"/>
    <w:rsid w:val="000B048C"/>
    <w:rsid w:val="000B124A"/>
    <w:rsid w:val="000B14E2"/>
    <w:rsid w:val="000B189A"/>
    <w:rsid w:val="000B1BE1"/>
    <w:rsid w:val="000B1F24"/>
    <w:rsid w:val="000B270A"/>
    <w:rsid w:val="000B2A18"/>
    <w:rsid w:val="000B2D94"/>
    <w:rsid w:val="000B2EA6"/>
    <w:rsid w:val="000B3030"/>
    <w:rsid w:val="000B3301"/>
    <w:rsid w:val="000B3C11"/>
    <w:rsid w:val="000B4429"/>
    <w:rsid w:val="000B451A"/>
    <w:rsid w:val="000B4750"/>
    <w:rsid w:val="000B4781"/>
    <w:rsid w:val="000B4D39"/>
    <w:rsid w:val="000B4E8D"/>
    <w:rsid w:val="000B5B27"/>
    <w:rsid w:val="000B5FB2"/>
    <w:rsid w:val="000B6413"/>
    <w:rsid w:val="000B67FF"/>
    <w:rsid w:val="000B68F7"/>
    <w:rsid w:val="000B6990"/>
    <w:rsid w:val="000B7064"/>
    <w:rsid w:val="000B7367"/>
    <w:rsid w:val="000B7947"/>
    <w:rsid w:val="000B7CB7"/>
    <w:rsid w:val="000B7F7E"/>
    <w:rsid w:val="000C015B"/>
    <w:rsid w:val="000C01D3"/>
    <w:rsid w:val="000C095E"/>
    <w:rsid w:val="000C0FA5"/>
    <w:rsid w:val="000C1237"/>
    <w:rsid w:val="000C130C"/>
    <w:rsid w:val="000C1F07"/>
    <w:rsid w:val="000C2211"/>
    <w:rsid w:val="000C23BB"/>
    <w:rsid w:val="000C274E"/>
    <w:rsid w:val="000C27FD"/>
    <w:rsid w:val="000C2A17"/>
    <w:rsid w:val="000C32CB"/>
    <w:rsid w:val="000C340E"/>
    <w:rsid w:val="000C36DF"/>
    <w:rsid w:val="000C3942"/>
    <w:rsid w:val="000C3B93"/>
    <w:rsid w:val="000C3CC2"/>
    <w:rsid w:val="000C3E4D"/>
    <w:rsid w:val="000C4446"/>
    <w:rsid w:val="000C4B3D"/>
    <w:rsid w:val="000C5131"/>
    <w:rsid w:val="000C572C"/>
    <w:rsid w:val="000C5A09"/>
    <w:rsid w:val="000C624A"/>
    <w:rsid w:val="000C6EEC"/>
    <w:rsid w:val="000C78C5"/>
    <w:rsid w:val="000C78FE"/>
    <w:rsid w:val="000C7962"/>
    <w:rsid w:val="000D00AC"/>
    <w:rsid w:val="000D0225"/>
    <w:rsid w:val="000D055B"/>
    <w:rsid w:val="000D0856"/>
    <w:rsid w:val="000D0E1F"/>
    <w:rsid w:val="000D1301"/>
    <w:rsid w:val="000D1366"/>
    <w:rsid w:val="000D1771"/>
    <w:rsid w:val="000D1BF7"/>
    <w:rsid w:val="000D1CCC"/>
    <w:rsid w:val="000D1D0A"/>
    <w:rsid w:val="000D214D"/>
    <w:rsid w:val="000D215B"/>
    <w:rsid w:val="000D2239"/>
    <w:rsid w:val="000D2B65"/>
    <w:rsid w:val="000D2BC1"/>
    <w:rsid w:val="000D2F06"/>
    <w:rsid w:val="000D3048"/>
    <w:rsid w:val="000D31A6"/>
    <w:rsid w:val="000D328C"/>
    <w:rsid w:val="000D362B"/>
    <w:rsid w:val="000D3769"/>
    <w:rsid w:val="000D378C"/>
    <w:rsid w:val="000D3D13"/>
    <w:rsid w:val="000D4130"/>
    <w:rsid w:val="000D48FC"/>
    <w:rsid w:val="000D4AFC"/>
    <w:rsid w:val="000D50AC"/>
    <w:rsid w:val="000D5278"/>
    <w:rsid w:val="000D5283"/>
    <w:rsid w:val="000D528C"/>
    <w:rsid w:val="000D574B"/>
    <w:rsid w:val="000D57C8"/>
    <w:rsid w:val="000D5DFA"/>
    <w:rsid w:val="000D63C9"/>
    <w:rsid w:val="000D6513"/>
    <w:rsid w:val="000D69B0"/>
    <w:rsid w:val="000D6B24"/>
    <w:rsid w:val="000D6C17"/>
    <w:rsid w:val="000D71D5"/>
    <w:rsid w:val="000D768B"/>
    <w:rsid w:val="000D7BC3"/>
    <w:rsid w:val="000D7DFC"/>
    <w:rsid w:val="000E0001"/>
    <w:rsid w:val="000E0546"/>
    <w:rsid w:val="000E096E"/>
    <w:rsid w:val="000E0F92"/>
    <w:rsid w:val="000E10C7"/>
    <w:rsid w:val="000E12E9"/>
    <w:rsid w:val="000E17FD"/>
    <w:rsid w:val="000E18B1"/>
    <w:rsid w:val="000E1F64"/>
    <w:rsid w:val="000E208A"/>
    <w:rsid w:val="000E2585"/>
    <w:rsid w:val="000E28A2"/>
    <w:rsid w:val="000E29AF"/>
    <w:rsid w:val="000E2F8C"/>
    <w:rsid w:val="000E3104"/>
    <w:rsid w:val="000E372A"/>
    <w:rsid w:val="000E3CEC"/>
    <w:rsid w:val="000E494C"/>
    <w:rsid w:val="000E4AFB"/>
    <w:rsid w:val="000E5083"/>
    <w:rsid w:val="000E5255"/>
    <w:rsid w:val="000E5976"/>
    <w:rsid w:val="000E5E17"/>
    <w:rsid w:val="000E63DB"/>
    <w:rsid w:val="000E65F4"/>
    <w:rsid w:val="000E69DE"/>
    <w:rsid w:val="000E6BB6"/>
    <w:rsid w:val="000E6F8F"/>
    <w:rsid w:val="000E7AD0"/>
    <w:rsid w:val="000E7D3C"/>
    <w:rsid w:val="000E7EA7"/>
    <w:rsid w:val="000E7F91"/>
    <w:rsid w:val="000E7FB3"/>
    <w:rsid w:val="000F0023"/>
    <w:rsid w:val="000F0035"/>
    <w:rsid w:val="000F037F"/>
    <w:rsid w:val="000F0AED"/>
    <w:rsid w:val="000F1116"/>
    <w:rsid w:val="000F1287"/>
    <w:rsid w:val="000F132F"/>
    <w:rsid w:val="000F133E"/>
    <w:rsid w:val="000F18EC"/>
    <w:rsid w:val="000F1B50"/>
    <w:rsid w:val="000F203A"/>
    <w:rsid w:val="000F2638"/>
    <w:rsid w:val="000F2AB5"/>
    <w:rsid w:val="000F2F26"/>
    <w:rsid w:val="000F2F77"/>
    <w:rsid w:val="000F39BC"/>
    <w:rsid w:val="000F3A63"/>
    <w:rsid w:val="000F3ADA"/>
    <w:rsid w:val="000F4119"/>
    <w:rsid w:val="000F535C"/>
    <w:rsid w:val="000F593F"/>
    <w:rsid w:val="000F5ABA"/>
    <w:rsid w:val="000F5CF1"/>
    <w:rsid w:val="000F5DC6"/>
    <w:rsid w:val="000F619B"/>
    <w:rsid w:val="000F6357"/>
    <w:rsid w:val="000F65D1"/>
    <w:rsid w:val="000F6653"/>
    <w:rsid w:val="000F6ACE"/>
    <w:rsid w:val="000F6B7E"/>
    <w:rsid w:val="000F6C33"/>
    <w:rsid w:val="000F6C47"/>
    <w:rsid w:val="000F6D0A"/>
    <w:rsid w:val="000F7392"/>
    <w:rsid w:val="000F7450"/>
    <w:rsid w:val="000F7B51"/>
    <w:rsid w:val="000F7EF4"/>
    <w:rsid w:val="000F7F7C"/>
    <w:rsid w:val="001002C8"/>
    <w:rsid w:val="001003C7"/>
    <w:rsid w:val="00100710"/>
    <w:rsid w:val="00100D51"/>
    <w:rsid w:val="00100D7D"/>
    <w:rsid w:val="001012D0"/>
    <w:rsid w:val="001012D1"/>
    <w:rsid w:val="0010142F"/>
    <w:rsid w:val="00101544"/>
    <w:rsid w:val="00101E9B"/>
    <w:rsid w:val="00101FD0"/>
    <w:rsid w:val="00102AB3"/>
    <w:rsid w:val="0010310C"/>
    <w:rsid w:val="00103297"/>
    <w:rsid w:val="00103457"/>
    <w:rsid w:val="0010371D"/>
    <w:rsid w:val="00103D78"/>
    <w:rsid w:val="00104317"/>
    <w:rsid w:val="001043AD"/>
    <w:rsid w:val="00104510"/>
    <w:rsid w:val="001047A3"/>
    <w:rsid w:val="00104853"/>
    <w:rsid w:val="00104C42"/>
    <w:rsid w:val="0010598D"/>
    <w:rsid w:val="00105BD4"/>
    <w:rsid w:val="00105CE2"/>
    <w:rsid w:val="00105D2D"/>
    <w:rsid w:val="00105E12"/>
    <w:rsid w:val="00105E92"/>
    <w:rsid w:val="00105F34"/>
    <w:rsid w:val="00106093"/>
    <w:rsid w:val="001060B6"/>
    <w:rsid w:val="00106541"/>
    <w:rsid w:val="001069D3"/>
    <w:rsid w:val="00106E40"/>
    <w:rsid w:val="001070CA"/>
    <w:rsid w:val="0010715B"/>
    <w:rsid w:val="00107351"/>
    <w:rsid w:val="00107726"/>
    <w:rsid w:val="00107C1F"/>
    <w:rsid w:val="00107EC5"/>
    <w:rsid w:val="0011010D"/>
    <w:rsid w:val="001101FA"/>
    <w:rsid w:val="0011038B"/>
    <w:rsid w:val="00110446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CEB"/>
    <w:rsid w:val="00111DA9"/>
    <w:rsid w:val="0011210C"/>
    <w:rsid w:val="001121D6"/>
    <w:rsid w:val="001122A0"/>
    <w:rsid w:val="0011288A"/>
    <w:rsid w:val="00112E91"/>
    <w:rsid w:val="001139D2"/>
    <w:rsid w:val="001140E5"/>
    <w:rsid w:val="00114497"/>
    <w:rsid w:val="0011462F"/>
    <w:rsid w:val="00114D46"/>
    <w:rsid w:val="001153CA"/>
    <w:rsid w:val="001158C8"/>
    <w:rsid w:val="00115956"/>
    <w:rsid w:val="00115A85"/>
    <w:rsid w:val="00115BD0"/>
    <w:rsid w:val="00115C92"/>
    <w:rsid w:val="00115E1C"/>
    <w:rsid w:val="00116E2F"/>
    <w:rsid w:val="001174ED"/>
    <w:rsid w:val="00117649"/>
    <w:rsid w:val="001176F2"/>
    <w:rsid w:val="001177A4"/>
    <w:rsid w:val="00117B1F"/>
    <w:rsid w:val="00120780"/>
    <w:rsid w:val="001210A4"/>
    <w:rsid w:val="00121183"/>
    <w:rsid w:val="00121206"/>
    <w:rsid w:val="00121B29"/>
    <w:rsid w:val="00121B74"/>
    <w:rsid w:val="00122433"/>
    <w:rsid w:val="00122983"/>
    <w:rsid w:val="00122B5E"/>
    <w:rsid w:val="00122EC4"/>
    <w:rsid w:val="0012304D"/>
    <w:rsid w:val="00123310"/>
    <w:rsid w:val="00123749"/>
    <w:rsid w:val="00123844"/>
    <w:rsid w:val="00123A61"/>
    <w:rsid w:val="001242BC"/>
    <w:rsid w:val="001243DD"/>
    <w:rsid w:val="00124B38"/>
    <w:rsid w:val="00124EB2"/>
    <w:rsid w:val="0012510F"/>
    <w:rsid w:val="0012558B"/>
    <w:rsid w:val="00125692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302A7"/>
    <w:rsid w:val="0013060D"/>
    <w:rsid w:val="0013108D"/>
    <w:rsid w:val="00131106"/>
    <w:rsid w:val="001313EE"/>
    <w:rsid w:val="0013184E"/>
    <w:rsid w:val="00131A0A"/>
    <w:rsid w:val="00132064"/>
    <w:rsid w:val="00132DBE"/>
    <w:rsid w:val="001330B0"/>
    <w:rsid w:val="00133B8C"/>
    <w:rsid w:val="00133C97"/>
    <w:rsid w:val="00133FC7"/>
    <w:rsid w:val="00134271"/>
    <w:rsid w:val="001343B3"/>
    <w:rsid w:val="00134613"/>
    <w:rsid w:val="0013477C"/>
    <w:rsid w:val="00134C0E"/>
    <w:rsid w:val="00134F52"/>
    <w:rsid w:val="00134F6D"/>
    <w:rsid w:val="0013505F"/>
    <w:rsid w:val="00135A18"/>
    <w:rsid w:val="00135D8E"/>
    <w:rsid w:val="00135FED"/>
    <w:rsid w:val="0013608B"/>
    <w:rsid w:val="0013620F"/>
    <w:rsid w:val="0013675E"/>
    <w:rsid w:val="001367AB"/>
    <w:rsid w:val="00136861"/>
    <w:rsid w:val="00136E7C"/>
    <w:rsid w:val="001373BD"/>
    <w:rsid w:val="00137573"/>
    <w:rsid w:val="00137653"/>
    <w:rsid w:val="0013798E"/>
    <w:rsid w:val="0013799C"/>
    <w:rsid w:val="001379EA"/>
    <w:rsid w:val="00137B6B"/>
    <w:rsid w:val="001401C6"/>
    <w:rsid w:val="0014036E"/>
    <w:rsid w:val="00140D0E"/>
    <w:rsid w:val="00140FA1"/>
    <w:rsid w:val="001413DF"/>
    <w:rsid w:val="00141996"/>
    <w:rsid w:val="001419A2"/>
    <w:rsid w:val="00141E37"/>
    <w:rsid w:val="00142492"/>
    <w:rsid w:val="0014265A"/>
    <w:rsid w:val="00142B44"/>
    <w:rsid w:val="00142D20"/>
    <w:rsid w:val="00143138"/>
    <w:rsid w:val="00143326"/>
    <w:rsid w:val="001436DC"/>
    <w:rsid w:val="00143B70"/>
    <w:rsid w:val="00143CB5"/>
    <w:rsid w:val="001442D6"/>
    <w:rsid w:val="0014471D"/>
    <w:rsid w:val="0014493F"/>
    <w:rsid w:val="00145027"/>
    <w:rsid w:val="0014535B"/>
    <w:rsid w:val="00145910"/>
    <w:rsid w:val="00145949"/>
    <w:rsid w:val="00145CC8"/>
    <w:rsid w:val="0014660B"/>
    <w:rsid w:val="00146B64"/>
    <w:rsid w:val="00147124"/>
    <w:rsid w:val="001473B3"/>
    <w:rsid w:val="0014758F"/>
    <w:rsid w:val="0014771B"/>
    <w:rsid w:val="00147763"/>
    <w:rsid w:val="001479D5"/>
    <w:rsid w:val="0015037A"/>
    <w:rsid w:val="001504B8"/>
    <w:rsid w:val="0015098E"/>
    <w:rsid w:val="00150A0A"/>
    <w:rsid w:val="00150DC2"/>
    <w:rsid w:val="00150E4D"/>
    <w:rsid w:val="00150E5B"/>
    <w:rsid w:val="00150F1F"/>
    <w:rsid w:val="0015100B"/>
    <w:rsid w:val="0015102D"/>
    <w:rsid w:val="001512F3"/>
    <w:rsid w:val="00151590"/>
    <w:rsid w:val="0015161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AB3"/>
    <w:rsid w:val="00154FAC"/>
    <w:rsid w:val="001551D0"/>
    <w:rsid w:val="00155D07"/>
    <w:rsid w:val="00156194"/>
    <w:rsid w:val="001562BF"/>
    <w:rsid w:val="00156E5A"/>
    <w:rsid w:val="00156F02"/>
    <w:rsid w:val="0015734D"/>
    <w:rsid w:val="001576AE"/>
    <w:rsid w:val="00157719"/>
    <w:rsid w:val="00157DB8"/>
    <w:rsid w:val="0016017F"/>
    <w:rsid w:val="00160CE8"/>
    <w:rsid w:val="00160D5C"/>
    <w:rsid w:val="00160DCD"/>
    <w:rsid w:val="0016133A"/>
    <w:rsid w:val="001613B9"/>
    <w:rsid w:val="00162503"/>
    <w:rsid w:val="00162552"/>
    <w:rsid w:val="0016263A"/>
    <w:rsid w:val="00162FDC"/>
    <w:rsid w:val="00163509"/>
    <w:rsid w:val="00163631"/>
    <w:rsid w:val="00163740"/>
    <w:rsid w:val="001637B0"/>
    <w:rsid w:val="00163CAF"/>
    <w:rsid w:val="00163D4E"/>
    <w:rsid w:val="00163D53"/>
    <w:rsid w:val="00163F66"/>
    <w:rsid w:val="00163FFE"/>
    <w:rsid w:val="001646D9"/>
    <w:rsid w:val="00164E37"/>
    <w:rsid w:val="00164FEC"/>
    <w:rsid w:val="00165B0F"/>
    <w:rsid w:val="00165B9E"/>
    <w:rsid w:val="00165C87"/>
    <w:rsid w:val="00165EBE"/>
    <w:rsid w:val="0016688A"/>
    <w:rsid w:val="00166B09"/>
    <w:rsid w:val="00167348"/>
    <w:rsid w:val="001677B3"/>
    <w:rsid w:val="00167F84"/>
    <w:rsid w:val="00170804"/>
    <w:rsid w:val="0017099D"/>
    <w:rsid w:val="0017149E"/>
    <w:rsid w:val="00171527"/>
    <w:rsid w:val="001719F8"/>
    <w:rsid w:val="00172397"/>
    <w:rsid w:val="00172888"/>
    <w:rsid w:val="00172A22"/>
    <w:rsid w:val="00173468"/>
    <w:rsid w:val="001734BB"/>
    <w:rsid w:val="00173C78"/>
    <w:rsid w:val="00173F59"/>
    <w:rsid w:val="001741B7"/>
    <w:rsid w:val="0017424C"/>
    <w:rsid w:val="00174880"/>
    <w:rsid w:val="00174939"/>
    <w:rsid w:val="00174E0A"/>
    <w:rsid w:val="00175511"/>
    <w:rsid w:val="00175513"/>
    <w:rsid w:val="00175D65"/>
    <w:rsid w:val="0017628C"/>
    <w:rsid w:val="001763A7"/>
    <w:rsid w:val="001768AE"/>
    <w:rsid w:val="001768DB"/>
    <w:rsid w:val="00176F0D"/>
    <w:rsid w:val="001770E9"/>
    <w:rsid w:val="001772D8"/>
    <w:rsid w:val="00177555"/>
    <w:rsid w:val="00177A43"/>
    <w:rsid w:val="00177D59"/>
    <w:rsid w:val="0018035B"/>
    <w:rsid w:val="00180563"/>
    <w:rsid w:val="00180590"/>
    <w:rsid w:val="00180CE3"/>
    <w:rsid w:val="00180E1A"/>
    <w:rsid w:val="001810E5"/>
    <w:rsid w:val="0018146E"/>
    <w:rsid w:val="0018162F"/>
    <w:rsid w:val="00181E27"/>
    <w:rsid w:val="00182380"/>
    <w:rsid w:val="00182617"/>
    <w:rsid w:val="0018272A"/>
    <w:rsid w:val="00182E55"/>
    <w:rsid w:val="00182F76"/>
    <w:rsid w:val="00183033"/>
    <w:rsid w:val="00183131"/>
    <w:rsid w:val="00183361"/>
    <w:rsid w:val="0018338C"/>
    <w:rsid w:val="00183508"/>
    <w:rsid w:val="00183787"/>
    <w:rsid w:val="00183C1D"/>
    <w:rsid w:val="00183C43"/>
    <w:rsid w:val="00184090"/>
    <w:rsid w:val="001845D0"/>
    <w:rsid w:val="00184634"/>
    <w:rsid w:val="00184C64"/>
    <w:rsid w:val="00184E2E"/>
    <w:rsid w:val="00185359"/>
    <w:rsid w:val="001853C3"/>
    <w:rsid w:val="001855E1"/>
    <w:rsid w:val="00185853"/>
    <w:rsid w:val="00185B78"/>
    <w:rsid w:val="001860E4"/>
    <w:rsid w:val="00186430"/>
    <w:rsid w:val="001866AC"/>
    <w:rsid w:val="00186789"/>
    <w:rsid w:val="001868FB"/>
    <w:rsid w:val="00186BB6"/>
    <w:rsid w:val="00186DCE"/>
    <w:rsid w:val="001874B9"/>
    <w:rsid w:val="00187589"/>
    <w:rsid w:val="001875B6"/>
    <w:rsid w:val="001879D7"/>
    <w:rsid w:val="00190601"/>
    <w:rsid w:val="00190842"/>
    <w:rsid w:val="001908C6"/>
    <w:rsid w:val="001911E1"/>
    <w:rsid w:val="0019158E"/>
    <w:rsid w:val="001916BA"/>
    <w:rsid w:val="00191D07"/>
    <w:rsid w:val="001921D2"/>
    <w:rsid w:val="001921DF"/>
    <w:rsid w:val="00192479"/>
    <w:rsid w:val="001926B9"/>
    <w:rsid w:val="0019279D"/>
    <w:rsid w:val="00192820"/>
    <w:rsid w:val="00193614"/>
    <w:rsid w:val="001936B4"/>
    <w:rsid w:val="0019371D"/>
    <w:rsid w:val="00193922"/>
    <w:rsid w:val="00193B65"/>
    <w:rsid w:val="00193C62"/>
    <w:rsid w:val="00193D92"/>
    <w:rsid w:val="001945CA"/>
    <w:rsid w:val="001945CF"/>
    <w:rsid w:val="00194C8D"/>
    <w:rsid w:val="00195102"/>
    <w:rsid w:val="001951A2"/>
    <w:rsid w:val="001956F4"/>
    <w:rsid w:val="00195848"/>
    <w:rsid w:val="00195A00"/>
    <w:rsid w:val="00195CA0"/>
    <w:rsid w:val="00196BE9"/>
    <w:rsid w:val="00196D1C"/>
    <w:rsid w:val="00197578"/>
    <w:rsid w:val="00197955"/>
    <w:rsid w:val="00197ECC"/>
    <w:rsid w:val="001A0372"/>
    <w:rsid w:val="001A0B8B"/>
    <w:rsid w:val="001A0C78"/>
    <w:rsid w:val="001A0E05"/>
    <w:rsid w:val="001A0FD2"/>
    <w:rsid w:val="001A111A"/>
    <w:rsid w:val="001A1411"/>
    <w:rsid w:val="001A15C4"/>
    <w:rsid w:val="001A1635"/>
    <w:rsid w:val="001A16A7"/>
    <w:rsid w:val="001A17C1"/>
    <w:rsid w:val="001A1FF1"/>
    <w:rsid w:val="001A2881"/>
    <w:rsid w:val="001A29E0"/>
    <w:rsid w:val="001A3681"/>
    <w:rsid w:val="001A36F8"/>
    <w:rsid w:val="001A3931"/>
    <w:rsid w:val="001A39A2"/>
    <w:rsid w:val="001A3BA5"/>
    <w:rsid w:val="001A3D80"/>
    <w:rsid w:val="001A4516"/>
    <w:rsid w:val="001A4946"/>
    <w:rsid w:val="001A49E0"/>
    <w:rsid w:val="001A59BD"/>
    <w:rsid w:val="001A636C"/>
    <w:rsid w:val="001A69B8"/>
    <w:rsid w:val="001A6C8A"/>
    <w:rsid w:val="001A7231"/>
    <w:rsid w:val="001A7334"/>
    <w:rsid w:val="001A76EA"/>
    <w:rsid w:val="001A779F"/>
    <w:rsid w:val="001A7AF6"/>
    <w:rsid w:val="001A7DDD"/>
    <w:rsid w:val="001B049F"/>
    <w:rsid w:val="001B0542"/>
    <w:rsid w:val="001B060F"/>
    <w:rsid w:val="001B0915"/>
    <w:rsid w:val="001B1622"/>
    <w:rsid w:val="001B17A7"/>
    <w:rsid w:val="001B1A19"/>
    <w:rsid w:val="001B1C40"/>
    <w:rsid w:val="001B2001"/>
    <w:rsid w:val="001B2389"/>
    <w:rsid w:val="001B263F"/>
    <w:rsid w:val="001B2DAE"/>
    <w:rsid w:val="001B32DC"/>
    <w:rsid w:val="001B335E"/>
    <w:rsid w:val="001B3918"/>
    <w:rsid w:val="001B3A39"/>
    <w:rsid w:val="001B3AF1"/>
    <w:rsid w:val="001B3F29"/>
    <w:rsid w:val="001B42DC"/>
    <w:rsid w:val="001B47B2"/>
    <w:rsid w:val="001B4ECF"/>
    <w:rsid w:val="001B514C"/>
    <w:rsid w:val="001B521C"/>
    <w:rsid w:val="001B5231"/>
    <w:rsid w:val="001B554A"/>
    <w:rsid w:val="001B5D4C"/>
    <w:rsid w:val="001B61D3"/>
    <w:rsid w:val="001B6295"/>
    <w:rsid w:val="001B65F2"/>
    <w:rsid w:val="001B6718"/>
    <w:rsid w:val="001B673F"/>
    <w:rsid w:val="001B6742"/>
    <w:rsid w:val="001B6993"/>
    <w:rsid w:val="001B6E03"/>
    <w:rsid w:val="001B6F96"/>
    <w:rsid w:val="001B707A"/>
    <w:rsid w:val="001B79AB"/>
    <w:rsid w:val="001B7A60"/>
    <w:rsid w:val="001B7ADB"/>
    <w:rsid w:val="001B7C12"/>
    <w:rsid w:val="001C0F6F"/>
    <w:rsid w:val="001C1A0C"/>
    <w:rsid w:val="001C22FB"/>
    <w:rsid w:val="001C2687"/>
    <w:rsid w:val="001C2A7D"/>
    <w:rsid w:val="001C3264"/>
    <w:rsid w:val="001C35FD"/>
    <w:rsid w:val="001C4324"/>
    <w:rsid w:val="001C4696"/>
    <w:rsid w:val="001C4FA9"/>
    <w:rsid w:val="001C5015"/>
    <w:rsid w:val="001C515F"/>
    <w:rsid w:val="001C5501"/>
    <w:rsid w:val="001C6DE4"/>
    <w:rsid w:val="001C7396"/>
    <w:rsid w:val="001C7C1C"/>
    <w:rsid w:val="001D030E"/>
    <w:rsid w:val="001D06B4"/>
    <w:rsid w:val="001D079A"/>
    <w:rsid w:val="001D0981"/>
    <w:rsid w:val="001D0D0C"/>
    <w:rsid w:val="001D0D1D"/>
    <w:rsid w:val="001D0EBD"/>
    <w:rsid w:val="001D1247"/>
    <w:rsid w:val="001D1291"/>
    <w:rsid w:val="001D13E0"/>
    <w:rsid w:val="001D15EE"/>
    <w:rsid w:val="001D15F0"/>
    <w:rsid w:val="001D1664"/>
    <w:rsid w:val="001D16D9"/>
    <w:rsid w:val="001D1D77"/>
    <w:rsid w:val="001D1EA9"/>
    <w:rsid w:val="001D2599"/>
    <w:rsid w:val="001D2A30"/>
    <w:rsid w:val="001D2F97"/>
    <w:rsid w:val="001D35D7"/>
    <w:rsid w:val="001D3B1C"/>
    <w:rsid w:val="001D3FDA"/>
    <w:rsid w:val="001D4303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C3D"/>
    <w:rsid w:val="001D7331"/>
    <w:rsid w:val="001D767A"/>
    <w:rsid w:val="001D7828"/>
    <w:rsid w:val="001D7C41"/>
    <w:rsid w:val="001D7D44"/>
    <w:rsid w:val="001D7F3D"/>
    <w:rsid w:val="001E00F8"/>
    <w:rsid w:val="001E0584"/>
    <w:rsid w:val="001E0587"/>
    <w:rsid w:val="001E06F0"/>
    <w:rsid w:val="001E0C6F"/>
    <w:rsid w:val="001E0D08"/>
    <w:rsid w:val="001E0DBF"/>
    <w:rsid w:val="001E1055"/>
    <w:rsid w:val="001E18C4"/>
    <w:rsid w:val="001E1B8A"/>
    <w:rsid w:val="001E1BBC"/>
    <w:rsid w:val="001E1CDF"/>
    <w:rsid w:val="001E1E60"/>
    <w:rsid w:val="001E24DD"/>
    <w:rsid w:val="001E2513"/>
    <w:rsid w:val="001E2E12"/>
    <w:rsid w:val="001E2E7A"/>
    <w:rsid w:val="001E30C0"/>
    <w:rsid w:val="001E36D0"/>
    <w:rsid w:val="001E37AE"/>
    <w:rsid w:val="001E3A74"/>
    <w:rsid w:val="001E3B2C"/>
    <w:rsid w:val="001E3CFE"/>
    <w:rsid w:val="001E3EAF"/>
    <w:rsid w:val="001E45DA"/>
    <w:rsid w:val="001E4717"/>
    <w:rsid w:val="001E488E"/>
    <w:rsid w:val="001E49E3"/>
    <w:rsid w:val="001E4E8F"/>
    <w:rsid w:val="001E55FC"/>
    <w:rsid w:val="001E58E9"/>
    <w:rsid w:val="001E5B83"/>
    <w:rsid w:val="001E5D4A"/>
    <w:rsid w:val="001E5F7A"/>
    <w:rsid w:val="001E67E7"/>
    <w:rsid w:val="001E68A8"/>
    <w:rsid w:val="001E68F8"/>
    <w:rsid w:val="001E6C29"/>
    <w:rsid w:val="001E6E99"/>
    <w:rsid w:val="001E7D43"/>
    <w:rsid w:val="001F0618"/>
    <w:rsid w:val="001F08B2"/>
    <w:rsid w:val="001F091B"/>
    <w:rsid w:val="001F0990"/>
    <w:rsid w:val="001F0B8E"/>
    <w:rsid w:val="001F0BCB"/>
    <w:rsid w:val="001F0CB9"/>
    <w:rsid w:val="001F136B"/>
    <w:rsid w:val="001F1618"/>
    <w:rsid w:val="001F1739"/>
    <w:rsid w:val="001F1DA0"/>
    <w:rsid w:val="001F240B"/>
    <w:rsid w:val="001F27E1"/>
    <w:rsid w:val="001F281A"/>
    <w:rsid w:val="001F2888"/>
    <w:rsid w:val="001F2CD9"/>
    <w:rsid w:val="001F30FF"/>
    <w:rsid w:val="001F31D7"/>
    <w:rsid w:val="001F34FA"/>
    <w:rsid w:val="001F3961"/>
    <w:rsid w:val="001F3D88"/>
    <w:rsid w:val="001F3E7E"/>
    <w:rsid w:val="001F400E"/>
    <w:rsid w:val="001F409C"/>
    <w:rsid w:val="001F4CF9"/>
    <w:rsid w:val="001F4EDE"/>
    <w:rsid w:val="001F521B"/>
    <w:rsid w:val="001F523B"/>
    <w:rsid w:val="001F52AB"/>
    <w:rsid w:val="001F60F4"/>
    <w:rsid w:val="001F6344"/>
    <w:rsid w:val="001F6E87"/>
    <w:rsid w:val="001F7098"/>
    <w:rsid w:val="001F724B"/>
    <w:rsid w:val="001F791F"/>
    <w:rsid w:val="002001A0"/>
    <w:rsid w:val="0020020F"/>
    <w:rsid w:val="00200405"/>
    <w:rsid w:val="002004CC"/>
    <w:rsid w:val="00200881"/>
    <w:rsid w:val="00200AC5"/>
    <w:rsid w:val="002010F0"/>
    <w:rsid w:val="002019BC"/>
    <w:rsid w:val="00201D4D"/>
    <w:rsid w:val="00201DBD"/>
    <w:rsid w:val="002025C2"/>
    <w:rsid w:val="002027B8"/>
    <w:rsid w:val="002030BC"/>
    <w:rsid w:val="002032F2"/>
    <w:rsid w:val="0020348B"/>
    <w:rsid w:val="002034EE"/>
    <w:rsid w:val="00204D1D"/>
    <w:rsid w:val="002051C0"/>
    <w:rsid w:val="00205533"/>
    <w:rsid w:val="002055DE"/>
    <w:rsid w:val="00205A6C"/>
    <w:rsid w:val="00205BF0"/>
    <w:rsid w:val="00205CB5"/>
    <w:rsid w:val="00205FCF"/>
    <w:rsid w:val="0020601C"/>
    <w:rsid w:val="002063D4"/>
    <w:rsid w:val="0020688D"/>
    <w:rsid w:val="00206B6C"/>
    <w:rsid w:val="0020724F"/>
    <w:rsid w:val="0021022D"/>
    <w:rsid w:val="00210E72"/>
    <w:rsid w:val="002111FE"/>
    <w:rsid w:val="0021199F"/>
    <w:rsid w:val="00211D33"/>
    <w:rsid w:val="00211FD6"/>
    <w:rsid w:val="002120CA"/>
    <w:rsid w:val="00212284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9ED"/>
    <w:rsid w:val="00214B30"/>
    <w:rsid w:val="00214D81"/>
    <w:rsid w:val="00214E05"/>
    <w:rsid w:val="00215382"/>
    <w:rsid w:val="002158C8"/>
    <w:rsid w:val="00215C7E"/>
    <w:rsid w:val="00215DAF"/>
    <w:rsid w:val="00215E39"/>
    <w:rsid w:val="00215EF4"/>
    <w:rsid w:val="0021602B"/>
    <w:rsid w:val="002160F5"/>
    <w:rsid w:val="00216A90"/>
    <w:rsid w:val="00216CEE"/>
    <w:rsid w:val="00216EB6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A16"/>
    <w:rsid w:val="00220EE7"/>
    <w:rsid w:val="00221972"/>
    <w:rsid w:val="00221B50"/>
    <w:rsid w:val="00221D00"/>
    <w:rsid w:val="0022246B"/>
    <w:rsid w:val="002224F8"/>
    <w:rsid w:val="00222554"/>
    <w:rsid w:val="00222CE7"/>
    <w:rsid w:val="00223234"/>
    <w:rsid w:val="0022373D"/>
    <w:rsid w:val="0022380B"/>
    <w:rsid w:val="00223FDC"/>
    <w:rsid w:val="002240B9"/>
    <w:rsid w:val="00224116"/>
    <w:rsid w:val="002243ED"/>
    <w:rsid w:val="00224484"/>
    <w:rsid w:val="00224649"/>
    <w:rsid w:val="00224D8A"/>
    <w:rsid w:val="0022522E"/>
    <w:rsid w:val="002256C5"/>
    <w:rsid w:val="00225825"/>
    <w:rsid w:val="002259D4"/>
    <w:rsid w:val="00225B58"/>
    <w:rsid w:val="00225CFC"/>
    <w:rsid w:val="00225DBE"/>
    <w:rsid w:val="0022735B"/>
    <w:rsid w:val="00227CA2"/>
    <w:rsid w:val="00227DE8"/>
    <w:rsid w:val="00227F03"/>
    <w:rsid w:val="0023009E"/>
    <w:rsid w:val="002305BE"/>
    <w:rsid w:val="00230A0A"/>
    <w:rsid w:val="00230A79"/>
    <w:rsid w:val="002311CD"/>
    <w:rsid w:val="002314E3"/>
    <w:rsid w:val="00231573"/>
    <w:rsid w:val="0023237D"/>
    <w:rsid w:val="00232501"/>
    <w:rsid w:val="00232576"/>
    <w:rsid w:val="00233020"/>
    <w:rsid w:val="00233075"/>
    <w:rsid w:val="0023343A"/>
    <w:rsid w:val="002339CB"/>
    <w:rsid w:val="00233A82"/>
    <w:rsid w:val="00234072"/>
    <w:rsid w:val="002346FF"/>
    <w:rsid w:val="00234746"/>
    <w:rsid w:val="0023487F"/>
    <w:rsid w:val="00234986"/>
    <w:rsid w:val="00234D0A"/>
    <w:rsid w:val="00235D8A"/>
    <w:rsid w:val="00235F1D"/>
    <w:rsid w:val="00236073"/>
    <w:rsid w:val="0023630B"/>
    <w:rsid w:val="00237555"/>
    <w:rsid w:val="002376CB"/>
    <w:rsid w:val="002377B3"/>
    <w:rsid w:val="00237BB7"/>
    <w:rsid w:val="0024044E"/>
    <w:rsid w:val="00240ADE"/>
    <w:rsid w:val="00240E2B"/>
    <w:rsid w:val="002414CF"/>
    <w:rsid w:val="0024152A"/>
    <w:rsid w:val="0024163A"/>
    <w:rsid w:val="00241C40"/>
    <w:rsid w:val="00241C8D"/>
    <w:rsid w:val="00242011"/>
    <w:rsid w:val="00242557"/>
    <w:rsid w:val="00243052"/>
    <w:rsid w:val="002434E6"/>
    <w:rsid w:val="00243899"/>
    <w:rsid w:val="00243ECF"/>
    <w:rsid w:val="0024449D"/>
    <w:rsid w:val="002448B7"/>
    <w:rsid w:val="00244E0D"/>
    <w:rsid w:val="00244FD6"/>
    <w:rsid w:val="00244FDB"/>
    <w:rsid w:val="0024501F"/>
    <w:rsid w:val="00245496"/>
    <w:rsid w:val="002455AC"/>
    <w:rsid w:val="0024574E"/>
    <w:rsid w:val="002457D3"/>
    <w:rsid w:val="0024585F"/>
    <w:rsid w:val="00245AC4"/>
    <w:rsid w:val="0024654A"/>
    <w:rsid w:val="00246599"/>
    <w:rsid w:val="0024668D"/>
    <w:rsid w:val="00250020"/>
    <w:rsid w:val="00250549"/>
    <w:rsid w:val="002506B6"/>
    <w:rsid w:val="002506D5"/>
    <w:rsid w:val="00250BEA"/>
    <w:rsid w:val="00250E2C"/>
    <w:rsid w:val="002512D2"/>
    <w:rsid w:val="00251AD9"/>
    <w:rsid w:val="00251D18"/>
    <w:rsid w:val="00251D28"/>
    <w:rsid w:val="0025226F"/>
    <w:rsid w:val="00252365"/>
    <w:rsid w:val="00252444"/>
    <w:rsid w:val="00252B6E"/>
    <w:rsid w:val="00252CEE"/>
    <w:rsid w:val="00252E6E"/>
    <w:rsid w:val="002536CE"/>
    <w:rsid w:val="002536EE"/>
    <w:rsid w:val="002538E8"/>
    <w:rsid w:val="00253B48"/>
    <w:rsid w:val="00254231"/>
    <w:rsid w:val="0025508E"/>
    <w:rsid w:val="002551DC"/>
    <w:rsid w:val="0025523B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77D0"/>
    <w:rsid w:val="00257C3E"/>
    <w:rsid w:val="00257EC7"/>
    <w:rsid w:val="0026040C"/>
    <w:rsid w:val="00260E89"/>
    <w:rsid w:val="0026140D"/>
    <w:rsid w:val="0026144E"/>
    <w:rsid w:val="0026155A"/>
    <w:rsid w:val="00261884"/>
    <w:rsid w:val="00261DDB"/>
    <w:rsid w:val="00261F85"/>
    <w:rsid w:val="002621A7"/>
    <w:rsid w:val="002624F8"/>
    <w:rsid w:val="002625E5"/>
    <w:rsid w:val="002628D2"/>
    <w:rsid w:val="002628F6"/>
    <w:rsid w:val="00262AA8"/>
    <w:rsid w:val="00262C83"/>
    <w:rsid w:val="00263373"/>
    <w:rsid w:val="00263633"/>
    <w:rsid w:val="00263A8C"/>
    <w:rsid w:val="002640C7"/>
    <w:rsid w:val="002645E0"/>
    <w:rsid w:val="002646D4"/>
    <w:rsid w:val="00264853"/>
    <w:rsid w:val="00264A72"/>
    <w:rsid w:val="00264D69"/>
    <w:rsid w:val="00264E97"/>
    <w:rsid w:val="00264ECF"/>
    <w:rsid w:val="00265069"/>
    <w:rsid w:val="00265381"/>
    <w:rsid w:val="00265559"/>
    <w:rsid w:val="00265796"/>
    <w:rsid w:val="00265C58"/>
    <w:rsid w:val="00265E21"/>
    <w:rsid w:val="00265EEF"/>
    <w:rsid w:val="002663DC"/>
    <w:rsid w:val="002665FD"/>
    <w:rsid w:val="002666AC"/>
    <w:rsid w:val="00267170"/>
    <w:rsid w:val="002672E9"/>
    <w:rsid w:val="00267657"/>
    <w:rsid w:val="002679C0"/>
    <w:rsid w:val="00267A85"/>
    <w:rsid w:val="00267D6F"/>
    <w:rsid w:val="00270279"/>
    <w:rsid w:val="00271857"/>
    <w:rsid w:val="00271C80"/>
    <w:rsid w:val="00272A45"/>
    <w:rsid w:val="0027325C"/>
    <w:rsid w:val="0027368F"/>
    <w:rsid w:val="00273930"/>
    <w:rsid w:val="00274453"/>
    <w:rsid w:val="002749D9"/>
    <w:rsid w:val="00274B80"/>
    <w:rsid w:val="00274F35"/>
    <w:rsid w:val="00275010"/>
    <w:rsid w:val="002751B4"/>
    <w:rsid w:val="00275569"/>
    <w:rsid w:val="00275842"/>
    <w:rsid w:val="0027592C"/>
    <w:rsid w:val="0027593D"/>
    <w:rsid w:val="00275962"/>
    <w:rsid w:val="00275B0E"/>
    <w:rsid w:val="00275B5C"/>
    <w:rsid w:val="00275B63"/>
    <w:rsid w:val="00275F18"/>
    <w:rsid w:val="0027609A"/>
    <w:rsid w:val="00276116"/>
    <w:rsid w:val="0027613D"/>
    <w:rsid w:val="0027695F"/>
    <w:rsid w:val="002772BB"/>
    <w:rsid w:val="00277475"/>
    <w:rsid w:val="00277992"/>
    <w:rsid w:val="00277D7B"/>
    <w:rsid w:val="00280038"/>
    <w:rsid w:val="002804C7"/>
    <w:rsid w:val="002807CD"/>
    <w:rsid w:val="00280B13"/>
    <w:rsid w:val="00281848"/>
    <w:rsid w:val="00281B3F"/>
    <w:rsid w:val="00281C95"/>
    <w:rsid w:val="00281D7C"/>
    <w:rsid w:val="00281F03"/>
    <w:rsid w:val="00282153"/>
    <w:rsid w:val="00282239"/>
    <w:rsid w:val="00282B2A"/>
    <w:rsid w:val="0028363A"/>
    <w:rsid w:val="00283705"/>
    <w:rsid w:val="00283B08"/>
    <w:rsid w:val="00283BB9"/>
    <w:rsid w:val="00284B26"/>
    <w:rsid w:val="00284EC7"/>
    <w:rsid w:val="00285206"/>
    <w:rsid w:val="0028520D"/>
    <w:rsid w:val="00285550"/>
    <w:rsid w:val="002855AE"/>
    <w:rsid w:val="00285AD1"/>
    <w:rsid w:val="00285C78"/>
    <w:rsid w:val="002861C2"/>
    <w:rsid w:val="00286E58"/>
    <w:rsid w:val="00286EB5"/>
    <w:rsid w:val="00286FEA"/>
    <w:rsid w:val="002870A2"/>
    <w:rsid w:val="0028720B"/>
    <w:rsid w:val="00287648"/>
    <w:rsid w:val="00287C10"/>
    <w:rsid w:val="00287DE3"/>
    <w:rsid w:val="00290818"/>
    <w:rsid w:val="00290A3C"/>
    <w:rsid w:val="00290B7E"/>
    <w:rsid w:val="00290D3C"/>
    <w:rsid w:val="002913EC"/>
    <w:rsid w:val="00291462"/>
    <w:rsid w:val="00291497"/>
    <w:rsid w:val="0029156B"/>
    <w:rsid w:val="00291CCA"/>
    <w:rsid w:val="002920B5"/>
    <w:rsid w:val="0029261B"/>
    <w:rsid w:val="00292BAD"/>
    <w:rsid w:val="002937EB"/>
    <w:rsid w:val="002938B9"/>
    <w:rsid w:val="0029392B"/>
    <w:rsid w:val="00293959"/>
    <w:rsid w:val="00293BA9"/>
    <w:rsid w:val="00293DE0"/>
    <w:rsid w:val="00293E97"/>
    <w:rsid w:val="00294008"/>
    <w:rsid w:val="0029418A"/>
    <w:rsid w:val="002943A8"/>
    <w:rsid w:val="002946C2"/>
    <w:rsid w:val="0029483F"/>
    <w:rsid w:val="00294C2D"/>
    <w:rsid w:val="0029558E"/>
    <w:rsid w:val="00295788"/>
    <w:rsid w:val="00295F39"/>
    <w:rsid w:val="002964CC"/>
    <w:rsid w:val="0029670F"/>
    <w:rsid w:val="00296899"/>
    <w:rsid w:val="0029705B"/>
    <w:rsid w:val="002971D1"/>
    <w:rsid w:val="002972F0"/>
    <w:rsid w:val="002974AC"/>
    <w:rsid w:val="002974CA"/>
    <w:rsid w:val="00297842"/>
    <w:rsid w:val="0029786D"/>
    <w:rsid w:val="00297ACB"/>
    <w:rsid w:val="00297B54"/>
    <w:rsid w:val="00297D25"/>
    <w:rsid w:val="00297F1F"/>
    <w:rsid w:val="002A0197"/>
    <w:rsid w:val="002A0261"/>
    <w:rsid w:val="002A04E0"/>
    <w:rsid w:val="002A052B"/>
    <w:rsid w:val="002A0606"/>
    <w:rsid w:val="002A0F77"/>
    <w:rsid w:val="002A12FC"/>
    <w:rsid w:val="002A160F"/>
    <w:rsid w:val="002A163B"/>
    <w:rsid w:val="002A1640"/>
    <w:rsid w:val="002A1785"/>
    <w:rsid w:val="002A1DC2"/>
    <w:rsid w:val="002A2061"/>
    <w:rsid w:val="002A2698"/>
    <w:rsid w:val="002A28B5"/>
    <w:rsid w:val="002A2CD6"/>
    <w:rsid w:val="002A2EC0"/>
    <w:rsid w:val="002A2FA6"/>
    <w:rsid w:val="002A3526"/>
    <w:rsid w:val="002A3732"/>
    <w:rsid w:val="002A3A41"/>
    <w:rsid w:val="002A3E89"/>
    <w:rsid w:val="002A435F"/>
    <w:rsid w:val="002A443D"/>
    <w:rsid w:val="002A4764"/>
    <w:rsid w:val="002A47AF"/>
    <w:rsid w:val="002A4A3F"/>
    <w:rsid w:val="002A4F5D"/>
    <w:rsid w:val="002A4FA5"/>
    <w:rsid w:val="002A56BC"/>
    <w:rsid w:val="002A5861"/>
    <w:rsid w:val="002A59F8"/>
    <w:rsid w:val="002A5EB8"/>
    <w:rsid w:val="002A6275"/>
    <w:rsid w:val="002A63F2"/>
    <w:rsid w:val="002A640D"/>
    <w:rsid w:val="002A6540"/>
    <w:rsid w:val="002A6575"/>
    <w:rsid w:val="002A66CA"/>
    <w:rsid w:val="002A6A23"/>
    <w:rsid w:val="002A7049"/>
    <w:rsid w:val="002A7571"/>
    <w:rsid w:val="002A75D4"/>
    <w:rsid w:val="002A75FB"/>
    <w:rsid w:val="002A7F5A"/>
    <w:rsid w:val="002B025D"/>
    <w:rsid w:val="002B028A"/>
    <w:rsid w:val="002B085C"/>
    <w:rsid w:val="002B0B9B"/>
    <w:rsid w:val="002B0BE0"/>
    <w:rsid w:val="002B0CEA"/>
    <w:rsid w:val="002B100E"/>
    <w:rsid w:val="002B18AC"/>
    <w:rsid w:val="002B1B53"/>
    <w:rsid w:val="002B1C13"/>
    <w:rsid w:val="002B1F66"/>
    <w:rsid w:val="002B1FA4"/>
    <w:rsid w:val="002B25DA"/>
    <w:rsid w:val="002B2715"/>
    <w:rsid w:val="002B2EAA"/>
    <w:rsid w:val="002B2F90"/>
    <w:rsid w:val="002B333B"/>
    <w:rsid w:val="002B3563"/>
    <w:rsid w:val="002B361B"/>
    <w:rsid w:val="002B3BD8"/>
    <w:rsid w:val="002B3DF4"/>
    <w:rsid w:val="002B41A5"/>
    <w:rsid w:val="002B522D"/>
    <w:rsid w:val="002B5578"/>
    <w:rsid w:val="002B5804"/>
    <w:rsid w:val="002B5B97"/>
    <w:rsid w:val="002B5DC0"/>
    <w:rsid w:val="002B5F40"/>
    <w:rsid w:val="002B6142"/>
    <w:rsid w:val="002B6369"/>
    <w:rsid w:val="002B67EF"/>
    <w:rsid w:val="002B6A54"/>
    <w:rsid w:val="002B6AE4"/>
    <w:rsid w:val="002B6ED2"/>
    <w:rsid w:val="002B6EFA"/>
    <w:rsid w:val="002B7371"/>
    <w:rsid w:val="002B7615"/>
    <w:rsid w:val="002C0284"/>
    <w:rsid w:val="002C05A4"/>
    <w:rsid w:val="002C09D4"/>
    <w:rsid w:val="002C0F54"/>
    <w:rsid w:val="002C123F"/>
    <w:rsid w:val="002C1268"/>
    <w:rsid w:val="002C14EA"/>
    <w:rsid w:val="002C1BCB"/>
    <w:rsid w:val="002C1F21"/>
    <w:rsid w:val="002C2691"/>
    <w:rsid w:val="002C3113"/>
    <w:rsid w:val="002C3229"/>
    <w:rsid w:val="002C33AB"/>
    <w:rsid w:val="002C3556"/>
    <w:rsid w:val="002C3752"/>
    <w:rsid w:val="002C37CB"/>
    <w:rsid w:val="002C3880"/>
    <w:rsid w:val="002C394E"/>
    <w:rsid w:val="002C4322"/>
    <w:rsid w:val="002C45CC"/>
    <w:rsid w:val="002C45E9"/>
    <w:rsid w:val="002C4B07"/>
    <w:rsid w:val="002C4D13"/>
    <w:rsid w:val="002C545B"/>
    <w:rsid w:val="002C563B"/>
    <w:rsid w:val="002C57C6"/>
    <w:rsid w:val="002C5B2A"/>
    <w:rsid w:val="002C5C20"/>
    <w:rsid w:val="002C5ED8"/>
    <w:rsid w:val="002C60C4"/>
    <w:rsid w:val="002C610C"/>
    <w:rsid w:val="002C684F"/>
    <w:rsid w:val="002C69BC"/>
    <w:rsid w:val="002C6A44"/>
    <w:rsid w:val="002C71A0"/>
    <w:rsid w:val="002C78D9"/>
    <w:rsid w:val="002C7DBF"/>
    <w:rsid w:val="002C7F94"/>
    <w:rsid w:val="002D055D"/>
    <w:rsid w:val="002D097B"/>
    <w:rsid w:val="002D0F9A"/>
    <w:rsid w:val="002D0FF3"/>
    <w:rsid w:val="002D118E"/>
    <w:rsid w:val="002D17B8"/>
    <w:rsid w:val="002D1B04"/>
    <w:rsid w:val="002D1BE5"/>
    <w:rsid w:val="002D2484"/>
    <w:rsid w:val="002D25DB"/>
    <w:rsid w:val="002D2809"/>
    <w:rsid w:val="002D29C8"/>
    <w:rsid w:val="002D2C6A"/>
    <w:rsid w:val="002D2FA3"/>
    <w:rsid w:val="002D33FD"/>
    <w:rsid w:val="002D382E"/>
    <w:rsid w:val="002D3FE6"/>
    <w:rsid w:val="002D46F1"/>
    <w:rsid w:val="002D488A"/>
    <w:rsid w:val="002D4AE3"/>
    <w:rsid w:val="002D4DC2"/>
    <w:rsid w:val="002D502D"/>
    <w:rsid w:val="002D5030"/>
    <w:rsid w:val="002D55B1"/>
    <w:rsid w:val="002D5648"/>
    <w:rsid w:val="002D5691"/>
    <w:rsid w:val="002D5826"/>
    <w:rsid w:val="002D5D9C"/>
    <w:rsid w:val="002D6CCA"/>
    <w:rsid w:val="002D7051"/>
    <w:rsid w:val="002D70DF"/>
    <w:rsid w:val="002D715B"/>
    <w:rsid w:val="002D7183"/>
    <w:rsid w:val="002D727D"/>
    <w:rsid w:val="002D7352"/>
    <w:rsid w:val="002D7657"/>
    <w:rsid w:val="002E02EC"/>
    <w:rsid w:val="002E0389"/>
    <w:rsid w:val="002E03C9"/>
    <w:rsid w:val="002E0D89"/>
    <w:rsid w:val="002E0FDA"/>
    <w:rsid w:val="002E1730"/>
    <w:rsid w:val="002E1D3C"/>
    <w:rsid w:val="002E1EAE"/>
    <w:rsid w:val="002E1F1E"/>
    <w:rsid w:val="002E23E5"/>
    <w:rsid w:val="002E249F"/>
    <w:rsid w:val="002E2A38"/>
    <w:rsid w:val="002E2B5B"/>
    <w:rsid w:val="002E2BCD"/>
    <w:rsid w:val="002E305B"/>
    <w:rsid w:val="002E3388"/>
    <w:rsid w:val="002E452A"/>
    <w:rsid w:val="002E47F8"/>
    <w:rsid w:val="002E4DBC"/>
    <w:rsid w:val="002E53D0"/>
    <w:rsid w:val="002E5CB9"/>
    <w:rsid w:val="002E6032"/>
    <w:rsid w:val="002E69CA"/>
    <w:rsid w:val="002E6C6F"/>
    <w:rsid w:val="002E6F34"/>
    <w:rsid w:val="002E6FD9"/>
    <w:rsid w:val="002E76C5"/>
    <w:rsid w:val="002E7DEF"/>
    <w:rsid w:val="002F02A1"/>
    <w:rsid w:val="002F08DF"/>
    <w:rsid w:val="002F1282"/>
    <w:rsid w:val="002F15FD"/>
    <w:rsid w:val="002F1A4D"/>
    <w:rsid w:val="002F1C12"/>
    <w:rsid w:val="002F20CC"/>
    <w:rsid w:val="002F2592"/>
    <w:rsid w:val="002F29C4"/>
    <w:rsid w:val="002F2D3B"/>
    <w:rsid w:val="002F3162"/>
    <w:rsid w:val="002F3305"/>
    <w:rsid w:val="002F361A"/>
    <w:rsid w:val="002F3690"/>
    <w:rsid w:val="002F3DE3"/>
    <w:rsid w:val="002F47DF"/>
    <w:rsid w:val="002F4ECA"/>
    <w:rsid w:val="002F50B3"/>
    <w:rsid w:val="002F520E"/>
    <w:rsid w:val="002F5435"/>
    <w:rsid w:val="002F5933"/>
    <w:rsid w:val="002F5A1B"/>
    <w:rsid w:val="002F5FB4"/>
    <w:rsid w:val="002F6024"/>
    <w:rsid w:val="002F6BB2"/>
    <w:rsid w:val="002F77B0"/>
    <w:rsid w:val="002F7916"/>
    <w:rsid w:val="0030090B"/>
    <w:rsid w:val="00300D2A"/>
    <w:rsid w:val="00300F51"/>
    <w:rsid w:val="0030145C"/>
    <w:rsid w:val="00301506"/>
    <w:rsid w:val="0030150E"/>
    <w:rsid w:val="00301551"/>
    <w:rsid w:val="003019F0"/>
    <w:rsid w:val="00301CB6"/>
    <w:rsid w:val="003024C8"/>
    <w:rsid w:val="00302753"/>
    <w:rsid w:val="00303041"/>
    <w:rsid w:val="00303350"/>
    <w:rsid w:val="00303420"/>
    <w:rsid w:val="00303B58"/>
    <w:rsid w:val="00303D3A"/>
    <w:rsid w:val="00303ED6"/>
    <w:rsid w:val="00303F42"/>
    <w:rsid w:val="003041A3"/>
    <w:rsid w:val="003043C1"/>
    <w:rsid w:val="00304883"/>
    <w:rsid w:val="00305637"/>
    <w:rsid w:val="003058C9"/>
    <w:rsid w:val="003065CC"/>
    <w:rsid w:val="00306F9E"/>
    <w:rsid w:val="00307058"/>
    <w:rsid w:val="00307121"/>
    <w:rsid w:val="00307738"/>
    <w:rsid w:val="003078EB"/>
    <w:rsid w:val="00307AAC"/>
    <w:rsid w:val="00310346"/>
    <w:rsid w:val="00310C96"/>
    <w:rsid w:val="00310CF1"/>
    <w:rsid w:val="00310D44"/>
    <w:rsid w:val="00311007"/>
    <w:rsid w:val="003110EB"/>
    <w:rsid w:val="0031110E"/>
    <w:rsid w:val="00311111"/>
    <w:rsid w:val="00311306"/>
    <w:rsid w:val="003113F1"/>
    <w:rsid w:val="00311D4F"/>
    <w:rsid w:val="00311E2D"/>
    <w:rsid w:val="00311E99"/>
    <w:rsid w:val="00312300"/>
    <w:rsid w:val="003124C4"/>
    <w:rsid w:val="003124EC"/>
    <w:rsid w:val="00312889"/>
    <w:rsid w:val="00312F2A"/>
    <w:rsid w:val="00313240"/>
    <w:rsid w:val="00313735"/>
    <w:rsid w:val="00313CB4"/>
    <w:rsid w:val="00313FBB"/>
    <w:rsid w:val="00314EBA"/>
    <w:rsid w:val="0031538E"/>
    <w:rsid w:val="003153F8"/>
    <w:rsid w:val="003154C1"/>
    <w:rsid w:val="00315943"/>
    <w:rsid w:val="00315B76"/>
    <w:rsid w:val="00316FE3"/>
    <w:rsid w:val="00317242"/>
    <w:rsid w:val="00317256"/>
    <w:rsid w:val="003174BA"/>
    <w:rsid w:val="00317521"/>
    <w:rsid w:val="0031766A"/>
    <w:rsid w:val="00317AB6"/>
    <w:rsid w:val="00320223"/>
    <w:rsid w:val="00320231"/>
    <w:rsid w:val="00320D06"/>
    <w:rsid w:val="00321951"/>
    <w:rsid w:val="00321F86"/>
    <w:rsid w:val="00321FE3"/>
    <w:rsid w:val="0032299C"/>
    <w:rsid w:val="00322A4D"/>
    <w:rsid w:val="003236DC"/>
    <w:rsid w:val="00323D82"/>
    <w:rsid w:val="00323EA3"/>
    <w:rsid w:val="00324103"/>
    <w:rsid w:val="0032509F"/>
    <w:rsid w:val="00325267"/>
    <w:rsid w:val="00325268"/>
    <w:rsid w:val="00325388"/>
    <w:rsid w:val="00325432"/>
    <w:rsid w:val="00325507"/>
    <w:rsid w:val="00325561"/>
    <w:rsid w:val="00327087"/>
    <w:rsid w:val="00327587"/>
    <w:rsid w:val="00327688"/>
    <w:rsid w:val="0032777D"/>
    <w:rsid w:val="00327D14"/>
    <w:rsid w:val="00330172"/>
    <w:rsid w:val="00330530"/>
    <w:rsid w:val="00330EBC"/>
    <w:rsid w:val="00330F4F"/>
    <w:rsid w:val="0033146E"/>
    <w:rsid w:val="00331A77"/>
    <w:rsid w:val="00332097"/>
    <w:rsid w:val="003322FC"/>
    <w:rsid w:val="0033250C"/>
    <w:rsid w:val="00332AC9"/>
    <w:rsid w:val="00332E28"/>
    <w:rsid w:val="00332F54"/>
    <w:rsid w:val="00333872"/>
    <w:rsid w:val="00333A3F"/>
    <w:rsid w:val="00333D17"/>
    <w:rsid w:val="00334081"/>
    <w:rsid w:val="00334086"/>
    <w:rsid w:val="003343B9"/>
    <w:rsid w:val="0033452F"/>
    <w:rsid w:val="00334776"/>
    <w:rsid w:val="003349AA"/>
    <w:rsid w:val="00334F2B"/>
    <w:rsid w:val="00335186"/>
    <w:rsid w:val="003358D5"/>
    <w:rsid w:val="00335CEE"/>
    <w:rsid w:val="00335EC8"/>
    <w:rsid w:val="00335FDA"/>
    <w:rsid w:val="00336040"/>
    <w:rsid w:val="00336121"/>
    <w:rsid w:val="003364D0"/>
    <w:rsid w:val="00336858"/>
    <w:rsid w:val="003368FC"/>
    <w:rsid w:val="00336D89"/>
    <w:rsid w:val="003378FB"/>
    <w:rsid w:val="00337D84"/>
    <w:rsid w:val="0034075D"/>
    <w:rsid w:val="00340792"/>
    <w:rsid w:val="00340B0F"/>
    <w:rsid w:val="00341ABA"/>
    <w:rsid w:val="00341C92"/>
    <w:rsid w:val="00341D72"/>
    <w:rsid w:val="00341F2D"/>
    <w:rsid w:val="003422EF"/>
    <w:rsid w:val="003425CA"/>
    <w:rsid w:val="00342DA9"/>
    <w:rsid w:val="00343109"/>
    <w:rsid w:val="0034315E"/>
    <w:rsid w:val="00343245"/>
    <w:rsid w:val="003434BA"/>
    <w:rsid w:val="00343608"/>
    <w:rsid w:val="0034371C"/>
    <w:rsid w:val="00343910"/>
    <w:rsid w:val="0034392F"/>
    <w:rsid w:val="00344A7D"/>
    <w:rsid w:val="003450C4"/>
    <w:rsid w:val="00345183"/>
    <w:rsid w:val="00345427"/>
    <w:rsid w:val="0034560F"/>
    <w:rsid w:val="003456AA"/>
    <w:rsid w:val="00345765"/>
    <w:rsid w:val="003457E5"/>
    <w:rsid w:val="00345AF4"/>
    <w:rsid w:val="00345DFE"/>
    <w:rsid w:val="003463A8"/>
    <w:rsid w:val="00346463"/>
    <w:rsid w:val="0034671A"/>
    <w:rsid w:val="00346C4C"/>
    <w:rsid w:val="00346DEF"/>
    <w:rsid w:val="003471FA"/>
    <w:rsid w:val="00347530"/>
    <w:rsid w:val="003476F1"/>
    <w:rsid w:val="00347C2A"/>
    <w:rsid w:val="00347FD1"/>
    <w:rsid w:val="00350412"/>
    <w:rsid w:val="003510A0"/>
    <w:rsid w:val="00351376"/>
    <w:rsid w:val="00351429"/>
    <w:rsid w:val="00351611"/>
    <w:rsid w:val="003518DD"/>
    <w:rsid w:val="003519A4"/>
    <w:rsid w:val="00351EED"/>
    <w:rsid w:val="0035200C"/>
    <w:rsid w:val="003520C7"/>
    <w:rsid w:val="003520F0"/>
    <w:rsid w:val="003521EB"/>
    <w:rsid w:val="00352C8D"/>
    <w:rsid w:val="0035334F"/>
    <w:rsid w:val="0035335B"/>
    <w:rsid w:val="0035343D"/>
    <w:rsid w:val="00353841"/>
    <w:rsid w:val="00353AC9"/>
    <w:rsid w:val="00353CEF"/>
    <w:rsid w:val="00353E1D"/>
    <w:rsid w:val="00355159"/>
    <w:rsid w:val="00355170"/>
    <w:rsid w:val="00355C10"/>
    <w:rsid w:val="00355DC2"/>
    <w:rsid w:val="00355E71"/>
    <w:rsid w:val="00356085"/>
    <w:rsid w:val="00356599"/>
    <w:rsid w:val="003566B5"/>
    <w:rsid w:val="00356788"/>
    <w:rsid w:val="003568D3"/>
    <w:rsid w:val="00357026"/>
    <w:rsid w:val="0035708E"/>
    <w:rsid w:val="00357357"/>
    <w:rsid w:val="003573E9"/>
    <w:rsid w:val="00357646"/>
    <w:rsid w:val="00357BAA"/>
    <w:rsid w:val="00357F5F"/>
    <w:rsid w:val="003600B3"/>
    <w:rsid w:val="003601A7"/>
    <w:rsid w:val="003603D8"/>
    <w:rsid w:val="00360FF1"/>
    <w:rsid w:val="00361246"/>
    <w:rsid w:val="003613DE"/>
    <w:rsid w:val="00361445"/>
    <w:rsid w:val="00361501"/>
    <w:rsid w:val="003617C4"/>
    <w:rsid w:val="00361E38"/>
    <w:rsid w:val="00361FD0"/>
    <w:rsid w:val="003620B5"/>
    <w:rsid w:val="00362644"/>
    <w:rsid w:val="00362C2F"/>
    <w:rsid w:val="00362ED5"/>
    <w:rsid w:val="0036355D"/>
    <w:rsid w:val="00363ED2"/>
    <w:rsid w:val="00363F12"/>
    <w:rsid w:val="00364366"/>
    <w:rsid w:val="003647A0"/>
    <w:rsid w:val="00364F7F"/>
    <w:rsid w:val="00364FE2"/>
    <w:rsid w:val="0036531F"/>
    <w:rsid w:val="0036574E"/>
    <w:rsid w:val="00365B4A"/>
    <w:rsid w:val="00365C6B"/>
    <w:rsid w:val="00366029"/>
    <w:rsid w:val="00366152"/>
    <w:rsid w:val="003661EA"/>
    <w:rsid w:val="00366517"/>
    <w:rsid w:val="00366C95"/>
    <w:rsid w:val="00366E3F"/>
    <w:rsid w:val="0036713D"/>
    <w:rsid w:val="003671DA"/>
    <w:rsid w:val="0036721F"/>
    <w:rsid w:val="003672A2"/>
    <w:rsid w:val="003672D2"/>
    <w:rsid w:val="00367775"/>
    <w:rsid w:val="00367A90"/>
    <w:rsid w:val="00367ACC"/>
    <w:rsid w:val="003705E1"/>
    <w:rsid w:val="00370991"/>
    <w:rsid w:val="00370C36"/>
    <w:rsid w:val="00370C50"/>
    <w:rsid w:val="00371109"/>
    <w:rsid w:val="00371207"/>
    <w:rsid w:val="003718A5"/>
    <w:rsid w:val="003718CA"/>
    <w:rsid w:val="003718EE"/>
    <w:rsid w:val="00371B98"/>
    <w:rsid w:val="00371CFF"/>
    <w:rsid w:val="00371D28"/>
    <w:rsid w:val="00372B4A"/>
    <w:rsid w:val="00372D3C"/>
    <w:rsid w:val="00372D8F"/>
    <w:rsid w:val="00372E56"/>
    <w:rsid w:val="00373714"/>
    <w:rsid w:val="00373904"/>
    <w:rsid w:val="00373A89"/>
    <w:rsid w:val="00373D28"/>
    <w:rsid w:val="00374760"/>
    <w:rsid w:val="003747A4"/>
    <w:rsid w:val="00374859"/>
    <w:rsid w:val="00374AAB"/>
    <w:rsid w:val="00374B40"/>
    <w:rsid w:val="00374D49"/>
    <w:rsid w:val="0037514E"/>
    <w:rsid w:val="003753C9"/>
    <w:rsid w:val="00375475"/>
    <w:rsid w:val="003757E2"/>
    <w:rsid w:val="00375AAA"/>
    <w:rsid w:val="00375AF3"/>
    <w:rsid w:val="00375EEB"/>
    <w:rsid w:val="00376274"/>
    <w:rsid w:val="00376BBF"/>
    <w:rsid w:val="00376C91"/>
    <w:rsid w:val="00377307"/>
    <w:rsid w:val="003800A3"/>
    <w:rsid w:val="003805E4"/>
    <w:rsid w:val="003806BD"/>
    <w:rsid w:val="003809E1"/>
    <w:rsid w:val="00380DF4"/>
    <w:rsid w:val="00380F49"/>
    <w:rsid w:val="003812F9"/>
    <w:rsid w:val="00381388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9F7"/>
    <w:rsid w:val="00382F39"/>
    <w:rsid w:val="0038329B"/>
    <w:rsid w:val="003838C8"/>
    <w:rsid w:val="00383E15"/>
    <w:rsid w:val="003843D6"/>
    <w:rsid w:val="0038450E"/>
    <w:rsid w:val="00384897"/>
    <w:rsid w:val="00384B55"/>
    <w:rsid w:val="00385663"/>
    <w:rsid w:val="003856BB"/>
    <w:rsid w:val="00385FA2"/>
    <w:rsid w:val="0038609C"/>
    <w:rsid w:val="003868F4"/>
    <w:rsid w:val="00386911"/>
    <w:rsid w:val="00386988"/>
    <w:rsid w:val="0038699B"/>
    <w:rsid w:val="00386AD9"/>
    <w:rsid w:val="0038706A"/>
    <w:rsid w:val="00387B16"/>
    <w:rsid w:val="003902C8"/>
    <w:rsid w:val="003908A2"/>
    <w:rsid w:val="00390ABB"/>
    <w:rsid w:val="00390C20"/>
    <w:rsid w:val="0039120A"/>
    <w:rsid w:val="00391294"/>
    <w:rsid w:val="00391DE7"/>
    <w:rsid w:val="00392913"/>
    <w:rsid w:val="0039301F"/>
    <w:rsid w:val="00393318"/>
    <w:rsid w:val="0039331C"/>
    <w:rsid w:val="003937E4"/>
    <w:rsid w:val="00393985"/>
    <w:rsid w:val="00393C67"/>
    <w:rsid w:val="00393DC4"/>
    <w:rsid w:val="0039407D"/>
    <w:rsid w:val="00394114"/>
    <w:rsid w:val="003946D1"/>
    <w:rsid w:val="00394A7B"/>
    <w:rsid w:val="00394E53"/>
    <w:rsid w:val="00394F9F"/>
    <w:rsid w:val="0039508A"/>
    <w:rsid w:val="003952B0"/>
    <w:rsid w:val="003957B8"/>
    <w:rsid w:val="0039608E"/>
    <w:rsid w:val="00396614"/>
    <w:rsid w:val="00396A01"/>
    <w:rsid w:val="00396B65"/>
    <w:rsid w:val="00396C61"/>
    <w:rsid w:val="00397007"/>
    <w:rsid w:val="003972C2"/>
    <w:rsid w:val="003973CA"/>
    <w:rsid w:val="003974CB"/>
    <w:rsid w:val="00397BA9"/>
    <w:rsid w:val="00397D34"/>
    <w:rsid w:val="00397D49"/>
    <w:rsid w:val="00397F16"/>
    <w:rsid w:val="00397FF4"/>
    <w:rsid w:val="003A0488"/>
    <w:rsid w:val="003A076F"/>
    <w:rsid w:val="003A0884"/>
    <w:rsid w:val="003A0DFA"/>
    <w:rsid w:val="003A0E1A"/>
    <w:rsid w:val="003A11CC"/>
    <w:rsid w:val="003A1387"/>
    <w:rsid w:val="003A1AF7"/>
    <w:rsid w:val="003A23D1"/>
    <w:rsid w:val="003A2536"/>
    <w:rsid w:val="003A254D"/>
    <w:rsid w:val="003A2600"/>
    <w:rsid w:val="003A2617"/>
    <w:rsid w:val="003A2DA9"/>
    <w:rsid w:val="003A2EE5"/>
    <w:rsid w:val="003A32B3"/>
    <w:rsid w:val="003A3366"/>
    <w:rsid w:val="003A3D97"/>
    <w:rsid w:val="003A40B0"/>
    <w:rsid w:val="003A44E0"/>
    <w:rsid w:val="003A47FE"/>
    <w:rsid w:val="003A4AFD"/>
    <w:rsid w:val="003A5234"/>
    <w:rsid w:val="003A52C7"/>
    <w:rsid w:val="003A5415"/>
    <w:rsid w:val="003A5506"/>
    <w:rsid w:val="003A5B4B"/>
    <w:rsid w:val="003A5C19"/>
    <w:rsid w:val="003A5C6A"/>
    <w:rsid w:val="003A627A"/>
    <w:rsid w:val="003A69DC"/>
    <w:rsid w:val="003A7A53"/>
    <w:rsid w:val="003A7CAC"/>
    <w:rsid w:val="003A7CDF"/>
    <w:rsid w:val="003A7D4A"/>
    <w:rsid w:val="003A7F09"/>
    <w:rsid w:val="003B00CF"/>
    <w:rsid w:val="003B0347"/>
    <w:rsid w:val="003B0B6A"/>
    <w:rsid w:val="003B0C39"/>
    <w:rsid w:val="003B0E69"/>
    <w:rsid w:val="003B107E"/>
    <w:rsid w:val="003B1188"/>
    <w:rsid w:val="003B12F3"/>
    <w:rsid w:val="003B15B0"/>
    <w:rsid w:val="003B1A0E"/>
    <w:rsid w:val="003B1B2C"/>
    <w:rsid w:val="003B25C7"/>
    <w:rsid w:val="003B2CFF"/>
    <w:rsid w:val="003B2D31"/>
    <w:rsid w:val="003B2F12"/>
    <w:rsid w:val="003B309B"/>
    <w:rsid w:val="003B3C30"/>
    <w:rsid w:val="003B3DFB"/>
    <w:rsid w:val="003B4005"/>
    <w:rsid w:val="003B40A4"/>
    <w:rsid w:val="003B416D"/>
    <w:rsid w:val="003B4219"/>
    <w:rsid w:val="003B4F7C"/>
    <w:rsid w:val="003B5584"/>
    <w:rsid w:val="003B56F0"/>
    <w:rsid w:val="003B5C6F"/>
    <w:rsid w:val="003B5F40"/>
    <w:rsid w:val="003B62C9"/>
    <w:rsid w:val="003B64C3"/>
    <w:rsid w:val="003B650F"/>
    <w:rsid w:val="003B68DE"/>
    <w:rsid w:val="003B69AB"/>
    <w:rsid w:val="003B723B"/>
    <w:rsid w:val="003B758F"/>
    <w:rsid w:val="003B7A68"/>
    <w:rsid w:val="003B7DBC"/>
    <w:rsid w:val="003B7F7F"/>
    <w:rsid w:val="003C013F"/>
    <w:rsid w:val="003C0232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0E86"/>
    <w:rsid w:val="003C10DF"/>
    <w:rsid w:val="003C19CF"/>
    <w:rsid w:val="003C1B26"/>
    <w:rsid w:val="003C1C25"/>
    <w:rsid w:val="003C2093"/>
    <w:rsid w:val="003C2490"/>
    <w:rsid w:val="003C2809"/>
    <w:rsid w:val="003C28B6"/>
    <w:rsid w:val="003C2F7D"/>
    <w:rsid w:val="003C3338"/>
    <w:rsid w:val="003C33B1"/>
    <w:rsid w:val="003C36C6"/>
    <w:rsid w:val="003C36DD"/>
    <w:rsid w:val="003C3A32"/>
    <w:rsid w:val="003C3D98"/>
    <w:rsid w:val="003C40F9"/>
    <w:rsid w:val="003C444F"/>
    <w:rsid w:val="003C453E"/>
    <w:rsid w:val="003C4724"/>
    <w:rsid w:val="003C4887"/>
    <w:rsid w:val="003C4CE6"/>
    <w:rsid w:val="003C4D13"/>
    <w:rsid w:val="003C547D"/>
    <w:rsid w:val="003C5A02"/>
    <w:rsid w:val="003C5D17"/>
    <w:rsid w:val="003C634A"/>
    <w:rsid w:val="003C655C"/>
    <w:rsid w:val="003C6997"/>
    <w:rsid w:val="003C6A28"/>
    <w:rsid w:val="003C6CEB"/>
    <w:rsid w:val="003C70DC"/>
    <w:rsid w:val="003C7A3A"/>
    <w:rsid w:val="003C7B8F"/>
    <w:rsid w:val="003C7D66"/>
    <w:rsid w:val="003D04B3"/>
    <w:rsid w:val="003D0A3E"/>
    <w:rsid w:val="003D1F16"/>
    <w:rsid w:val="003D1F9A"/>
    <w:rsid w:val="003D2033"/>
    <w:rsid w:val="003D2239"/>
    <w:rsid w:val="003D29C3"/>
    <w:rsid w:val="003D365A"/>
    <w:rsid w:val="003D3937"/>
    <w:rsid w:val="003D3B87"/>
    <w:rsid w:val="003D3B9C"/>
    <w:rsid w:val="003D3C12"/>
    <w:rsid w:val="003D3E5E"/>
    <w:rsid w:val="003D443E"/>
    <w:rsid w:val="003D4EF8"/>
    <w:rsid w:val="003D55E5"/>
    <w:rsid w:val="003D59D4"/>
    <w:rsid w:val="003D5E4D"/>
    <w:rsid w:val="003D5FD6"/>
    <w:rsid w:val="003D6862"/>
    <w:rsid w:val="003D69B4"/>
    <w:rsid w:val="003D6B11"/>
    <w:rsid w:val="003D7B1C"/>
    <w:rsid w:val="003D7D4A"/>
    <w:rsid w:val="003D7EE9"/>
    <w:rsid w:val="003E0052"/>
    <w:rsid w:val="003E02A0"/>
    <w:rsid w:val="003E0997"/>
    <w:rsid w:val="003E0CF5"/>
    <w:rsid w:val="003E0EC1"/>
    <w:rsid w:val="003E1781"/>
    <w:rsid w:val="003E1ABB"/>
    <w:rsid w:val="003E2086"/>
    <w:rsid w:val="003E20A6"/>
    <w:rsid w:val="003E236A"/>
    <w:rsid w:val="003E2C54"/>
    <w:rsid w:val="003E35E8"/>
    <w:rsid w:val="003E36B2"/>
    <w:rsid w:val="003E3AE8"/>
    <w:rsid w:val="003E3F99"/>
    <w:rsid w:val="003E4295"/>
    <w:rsid w:val="003E4640"/>
    <w:rsid w:val="003E4994"/>
    <w:rsid w:val="003E4BD0"/>
    <w:rsid w:val="003E4BE9"/>
    <w:rsid w:val="003E4EC6"/>
    <w:rsid w:val="003E55DE"/>
    <w:rsid w:val="003E59B4"/>
    <w:rsid w:val="003E5BB6"/>
    <w:rsid w:val="003E5DC1"/>
    <w:rsid w:val="003E5FCF"/>
    <w:rsid w:val="003E63F3"/>
    <w:rsid w:val="003E64AA"/>
    <w:rsid w:val="003E6A01"/>
    <w:rsid w:val="003E6A30"/>
    <w:rsid w:val="003E6B8A"/>
    <w:rsid w:val="003E733B"/>
    <w:rsid w:val="003E74C7"/>
    <w:rsid w:val="003E754E"/>
    <w:rsid w:val="003E79D6"/>
    <w:rsid w:val="003F03E5"/>
    <w:rsid w:val="003F0497"/>
    <w:rsid w:val="003F0877"/>
    <w:rsid w:val="003F0BB2"/>
    <w:rsid w:val="003F0C0A"/>
    <w:rsid w:val="003F0CCA"/>
    <w:rsid w:val="003F10C5"/>
    <w:rsid w:val="003F11BC"/>
    <w:rsid w:val="003F170C"/>
    <w:rsid w:val="003F185F"/>
    <w:rsid w:val="003F1B2B"/>
    <w:rsid w:val="003F253E"/>
    <w:rsid w:val="003F2627"/>
    <w:rsid w:val="003F2745"/>
    <w:rsid w:val="003F2D8A"/>
    <w:rsid w:val="003F312F"/>
    <w:rsid w:val="003F34AF"/>
    <w:rsid w:val="003F372F"/>
    <w:rsid w:val="003F3B8D"/>
    <w:rsid w:val="003F3DC3"/>
    <w:rsid w:val="003F3DCD"/>
    <w:rsid w:val="003F3F3E"/>
    <w:rsid w:val="003F3F96"/>
    <w:rsid w:val="003F3FC1"/>
    <w:rsid w:val="003F483E"/>
    <w:rsid w:val="003F49EC"/>
    <w:rsid w:val="003F519D"/>
    <w:rsid w:val="003F51D9"/>
    <w:rsid w:val="003F59F4"/>
    <w:rsid w:val="003F5A5E"/>
    <w:rsid w:val="003F6B5D"/>
    <w:rsid w:val="003F6D8C"/>
    <w:rsid w:val="003F71F8"/>
    <w:rsid w:val="003F72C8"/>
    <w:rsid w:val="003F747A"/>
    <w:rsid w:val="00400094"/>
    <w:rsid w:val="00400096"/>
    <w:rsid w:val="0040029E"/>
    <w:rsid w:val="004002FF"/>
    <w:rsid w:val="0040092D"/>
    <w:rsid w:val="00400B2A"/>
    <w:rsid w:val="00400C5A"/>
    <w:rsid w:val="00400FB2"/>
    <w:rsid w:val="0040129C"/>
    <w:rsid w:val="0040177D"/>
    <w:rsid w:val="0040181C"/>
    <w:rsid w:val="004019A2"/>
    <w:rsid w:val="00401BCE"/>
    <w:rsid w:val="00401C3B"/>
    <w:rsid w:val="00401CA4"/>
    <w:rsid w:val="0040210D"/>
    <w:rsid w:val="00402160"/>
    <w:rsid w:val="00402330"/>
    <w:rsid w:val="00402754"/>
    <w:rsid w:val="0040292A"/>
    <w:rsid w:val="0040351A"/>
    <w:rsid w:val="004038F1"/>
    <w:rsid w:val="0040433B"/>
    <w:rsid w:val="004048BF"/>
    <w:rsid w:val="00404A73"/>
    <w:rsid w:val="00404D40"/>
    <w:rsid w:val="0040521D"/>
    <w:rsid w:val="004052E1"/>
    <w:rsid w:val="00405890"/>
    <w:rsid w:val="00405C1D"/>
    <w:rsid w:val="00405F5E"/>
    <w:rsid w:val="004060C0"/>
    <w:rsid w:val="00406517"/>
    <w:rsid w:val="00406544"/>
    <w:rsid w:val="00406EA6"/>
    <w:rsid w:val="00406EB7"/>
    <w:rsid w:val="00407045"/>
    <w:rsid w:val="00407537"/>
    <w:rsid w:val="00407B62"/>
    <w:rsid w:val="00407B99"/>
    <w:rsid w:val="00407C21"/>
    <w:rsid w:val="00407DB3"/>
    <w:rsid w:val="004100D2"/>
    <w:rsid w:val="004101D1"/>
    <w:rsid w:val="004102AB"/>
    <w:rsid w:val="0041058A"/>
    <w:rsid w:val="004109B8"/>
    <w:rsid w:val="00410ED0"/>
    <w:rsid w:val="00410FCA"/>
    <w:rsid w:val="004110D5"/>
    <w:rsid w:val="004117ED"/>
    <w:rsid w:val="004125D1"/>
    <w:rsid w:val="004129CD"/>
    <w:rsid w:val="004132E7"/>
    <w:rsid w:val="0041339E"/>
    <w:rsid w:val="00413482"/>
    <w:rsid w:val="004135DD"/>
    <w:rsid w:val="004136B0"/>
    <w:rsid w:val="004137E1"/>
    <w:rsid w:val="00413DFF"/>
    <w:rsid w:val="00413EBD"/>
    <w:rsid w:val="00414AC2"/>
    <w:rsid w:val="00414F42"/>
    <w:rsid w:val="00415005"/>
    <w:rsid w:val="00415895"/>
    <w:rsid w:val="00415A69"/>
    <w:rsid w:val="00417394"/>
    <w:rsid w:val="004174CB"/>
    <w:rsid w:val="00417573"/>
    <w:rsid w:val="00417706"/>
    <w:rsid w:val="00417C16"/>
    <w:rsid w:val="004201FC"/>
    <w:rsid w:val="004203D2"/>
    <w:rsid w:val="00420832"/>
    <w:rsid w:val="00420D03"/>
    <w:rsid w:val="00420EBF"/>
    <w:rsid w:val="00420EEA"/>
    <w:rsid w:val="00421032"/>
    <w:rsid w:val="004213F9"/>
    <w:rsid w:val="00421C1F"/>
    <w:rsid w:val="00422110"/>
    <w:rsid w:val="0042267C"/>
    <w:rsid w:val="0042300F"/>
    <w:rsid w:val="00423178"/>
    <w:rsid w:val="0042381C"/>
    <w:rsid w:val="00424061"/>
    <w:rsid w:val="00424837"/>
    <w:rsid w:val="0042498A"/>
    <w:rsid w:val="00424E8F"/>
    <w:rsid w:val="004254FA"/>
    <w:rsid w:val="0042567B"/>
    <w:rsid w:val="00425721"/>
    <w:rsid w:val="004259E3"/>
    <w:rsid w:val="00425C29"/>
    <w:rsid w:val="0042640A"/>
    <w:rsid w:val="004268D1"/>
    <w:rsid w:val="00426CD4"/>
    <w:rsid w:val="00427ADC"/>
    <w:rsid w:val="00427DE6"/>
    <w:rsid w:val="00430019"/>
    <w:rsid w:val="0043097A"/>
    <w:rsid w:val="00430AE8"/>
    <w:rsid w:val="00430CCF"/>
    <w:rsid w:val="00430DDA"/>
    <w:rsid w:val="004316C0"/>
    <w:rsid w:val="00431852"/>
    <w:rsid w:val="00431EAE"/>
    <w:rsid w:val="00431FCB"/>
    <w:rsid w:val="00432056"/>
    <w:rsid w:val="004321BB"/>
    <w:rsid w:val="00432A17"/>
    <w:rsid w:val="00432AFE"/>
    <w:rsid w:val="00432F95"/>
    <w:rsid w:val="00432FCD"/>
    <w:rsid w:val="00433317"/>
    <w:rsid w:val="004339AD"/>
    <w:rsid w:val="00433CF4"/>
    <w:rsid w:val="00434009"/>
    <w:rsid w:val="00434043"/>
    <w:rsid w:val="0043405C"/>
    <w:rsid w:val="00434169"/>
    <w:rsid w:val="0043495A"/>
    <w:rsid w:val="00435392"/>
    <w:rsid w:val="00435620"/>
    <w:rsid w:val="00435814"/>
    <w:rsid w:val="00435B2C"/>
    <w:rsid w:val="00435C7E"/>
    <w:rsid w:val="004367D3"/>
    <w:rsid w:val="00436A70"/>
    <w:rsid w:val="00436C06"/>
    <w:rsid w:val="00436C81"/>
    <w:rsid w:val="00436EA4"/>
    <w:rsid w:val="0043700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499"/>
    <w:rsid w:val="004404D6"/>
    <w:rsid w:val="00440802"/>
    <w:rsid w:val="00440BEF"/>
    <w:rsid w:val="00440E8D"/>
    <w:rsid w:val="00440F96"/>
    <w:rsid w:val="004411E3"/>
    <w:rsid w:val="0044183E"/>
    <w:rsid w:val="00441A20"/>
    <w:rsid w:val="00441A30"/>
    <w:rsid w:val="004420DD"/>
    <w:rsid w:val="004423C1"/>
    <w:rsid w:val="004426DC"/>
    <w:rsid w:val="00443019"/>
    <w:rsid w:val="00443163"/>
    <w:rsid w:val="0044332B"/>
    <w:rsid w:val="0044360A"/>
    <w:rsid w:val="00443BD9"/>
    <w:rsid w:val="00444A71"/>
    <w:rsid w:val="004453D8"/>
    <w:rsid w:val="00445842"/>
    <w:rsid w:val="004459A2"/>
    <w:rsid w:val="00445E7B"/>
    <w:rsid w:val="004462BA"/>
    <w:rsid w:val="00446A0F"/>
    <w:rsid w:val="00446A5C"/>
    <w:rsid w:val="00447602"/>
    <w:rsid w:val="00447A5A"/>
    <w:rsid w:val="00447D13"/>
    <w:rsid w:val="00450383"/>
    <w:rsid w:val="004512DE"/>
    <w:rsid w:val="00451A19"/>
    <w:rsid w:val="00451D69"/>
    <w:rsid w:val="00451EB4"/>
    <w:rsid w:val="004522C0"/>
    <w:rsid w:val="00452A05"/>
    <w:rsid w:val="00452FC5"/>
    <w:rsid w:val="0045317E"/>
    <w:rsid w:val="004534B8"/>
    <w:rsid w:val="00453954"/>
    <w:rsid w:val="004548EA"/>
    <w:rsid w:val="004549AA"/>
    <w:rsid w:val="004549E0"/>
    <w:rsid w:val="00454D6E"/>
    <w:rsid w:val="00454D72"/>
    <w:rsid w:val="00454E4A"/>
    <w:rsid w:val="004551C7"/>
    <w:rsid w:val="00455557"/>
    <w:rsid w:val="00455706"/>
    <w:rsid w:val="0045583D"/>
    <w:rsid w:val="004558AF"/>
    <w:rsid w:val="00455DE7"/>
    <w:rsid w:val="00455DED"/>
    <w:rsid w:val="004561FB"/>
    <w:rsid w:val="00456A61"/>
    <w:rsid w:val="00457051"/>
    <w:rsid w:val="0045750F"/>
    <w:rsid w:val="00457A08"/>
    <w:rsid w:val="00457E50"/>
    <w:rsid w:val="004601CF"/>
    <w:rsid w:val="004603F3"/>
    <w:rsid w:val="00460F40"/>
    <w:rsid w:val="00461256"/>
    <w:rsid w:val="004616A7"/>
    <w:rsid w:val="0046171A"/>
    <w:rsid w:val="00461A0C"/>
    <w:rsid w:val="00461B8C"/>
    <w:rsid w:val="00462577"/>
    <w:rsid w:val="0046260D"/>
    <w:rsid w:val="004628F5"/>
    <w:rsid w:val="00462B8E"/>
    <w:rsid w:val="0046314B"/>
    <w:rsid w:val="00463431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4F08"/>
    <w:rsid w:val="00465061"/>
    <w:rsid w:val="0046548A"/>
    <w:rsid w:val="00465A54"/>
    <w:rsid w:val="00465C33"/>
    <w:rsid w:val="0046613C"/>
    <w:rsid w:val="00467725"/>
    <w:rsid w:val="004678BD"/>
    <w:rsid w:val="00467AE7"/>
    <w:rsid w:val="00467D7F"/>
    <w:rsid w:val="00467FB2"/>
    <w:rsid w:val="004702B2"/>
    <w:rsid w:val="00470489"/>
    <w:rsid w:val="004705A9"/>
    <w:rsid w:val="004707BF"/>
    <w:rsid w:val="004709D5"/>
    <w:rsid w:val="00470D4E"/>
    <w:rsid w:val="00471010"/>
    <w:rsid w:val="004718F0"/>
    <w:rsid w:val="004719FC"/>
    <w:rsid w:val="00471C69"/>
    <w:rsid w:val="0047247E"/>
    <w:rsid w:val="00472696"/>
    <w:rsid w:val="0047296B"/>
    <w:rsid w:val="00472A49"/>
    <w:rsid w:val="00472BA4"/>
    <w:rsid w:val="00472CEE"/>
    <w:rsid w:val="00473623"/>
    <w:rsid w:val="004739B3"/>
    <w:rsid w:val="00473A9E"/>
    <w:rsid w:val="00473F7F"/>
    <w:rsid w:val="004743E6"/>
    <w:rsid w:val="0047461B"/>
    <w:rsid w:val="00474B1B"/>
    <w:rsid w:val="00474D96"/>
    <w:rsid w:val="00474E45"/>
    <w:rsid w:val="0047519C"/>
    <w:rsid w:val="004751EA"/>
    <w:rsid w:val="00475470"/>
    <w:rsid w:val="00475A30"/>
    <w:rsid w:val="00475A8E"/>
    <w:rsid w:val="00475C43"/>
    <w:rsid w:val="00475F06"/>
    <w:rsid w:val="004764D2"/>
    <w:rsid w:val="00476963"/>
    <w:rsid w:val="00476C67"/>
    <w:rsid w:val="004770D8"/>
    <w:rsid w:val="004770D9"/>
    <w:rsid w:val="00477273"/>
    <w:rsid w:val="00477755"/>
    <w:rsid w:val="00477C7F"/>
    <w:rsid w:val="004802BC"/>
    <w:rsid w:val="0048072D"/>
    <w:rsid w:val="00481236"/>
    <w:rsid w:val="004816A1"/>
    <w:rsid w:val="00481BCC"/>
    <w:rsid w:val="00482188"/>
    <w:rsid w:val="0048271A"/>
    <w:rsid w:val="00482806"/>
    <w:rsid w:val="00482A7E"/>
    <w:rsid w:val="00482D2E"/>
    <w:rsid w:val="00482EBC"/>
    <w:rsid w:val="004835A7"/>
    <w:rsid w:val="004835D8"/>
    <w:rsid w:val="00483867"/>
    <w:rsid w:val="00484022"/>
    <w:rsid w:val="00485013"/>
    <w:rsid w:val="00485700"/>
    <w:rsid w:val="004859F9"/>
    <w:rsid w:val="00485C12"/>
    <w:rsid w:val="00485EDC"/>
    <w:rsid w:val="00486603"/>
    <w:rsid w:val="00486636"/>
    <w:rsid w:val="004866D1"/>
    <w:rsid w:val="004867E3"/>
    <w:rsid w:val="00487530"/>
    <w:rsid w:val="004903F1"/>
    <w:rsid w:val="0049061B"/>
    <w:rsid w:val="00490A7B"/>
    <w:rsid w:val="004910F0"/>
    <w:rsid w:val="00491AE9"/>
    <w:rsid w:val="00491C07"/>
    <w:rsid w:val="00491DD4"/>
    <w:rsid w:val="00491E82"/>
    <w:rsid w:val="004923FD"/>
    <w:rsid w:val="0049282A"/>
    <w:rsid w:val="0049290A"/>
    <w:rsid w:val="00492CA0"/>
    <w:rsid w:val="00493758"/>
    <w:rsid w:val="0049397B"/>
    <w:rsid w:val="00493D5F"/>
    <w:rsid w:val="00493DF7"/>
    <w:rsid w:val="0049407E"/>
    <w:rsid w:val="0049409E"/>
    <w:rsid w:val="00494D55"/>
    <w:rsid w:val="00494EA2"/>
    <w:rsid w:val="004953C0"/>
    <w:rsid w:val="00495897"/>
    <w:rsid w:val="00495AEB"/>
    <w:rsid w:val="00495D84"/>
    <w:rsid w:val="00496575"/>
    <w:rsid w:val="00496652"/>
    <w:rsid w:val="00496B03"/>
    <w:rsid w:val="00496BE5"/>
    <w:rsid w:val="00496FDB"/>
    <w:rsid w:val="004979BD"/>
    <w:rsid w:val="00497C74"/>
    <w:rsid w:val="00497D1E"/>
    <w:rsid w:val="00497D9E"/>
    <w:rsid w:val="00497DE1"/>
    <w:rsid w:val="00497FA3"/>
    <w:rsid w:val="004A0486"/>
    <w:rsid w:val="004A0511"/>
    <w:rsid w:val="004A0607"/>
    <w:rsid w:val="004A12FE"/>
    <w:rsid w:val="004A1541"/>
    <w:rsid w:val="004A169F"/>
    <w:rsid w:val="004A1D61"/>
    <w:rsid w:val="004A1D95"/>
    <w:rsid w:val="004A210E"/>
    <w:rsid w:val="004A265C"/>
    <w:rsid w:val="004A2A6C"/>
    <w:rsid w:val="004A2ECA"/>
    <w:rsid w:val="004A2F36"/>
    <w:rsid w:val="004A32C7"/>
    <w:rsid w:val="004A355A"/>
    <w:rsid w:val="004A3B95"/>
    <w:rsid w:val="004A3F72"/>
    <w:rsid w:val="004A47CA"/>
    <w:rsid w:val="004A48B1"/>
    <w:rsid w:val="004A4FC9"/>
    <w:rsid w:val="004A4FE8"/>
    <w:rsid w:val="004A576D"/>
    <w:rsid w:val="004A5784"/>
    <w:rsid w:val="004A57A1"/>
    <w:rsid w:val="004A57E2"/>
    <w:rsid w:val="004A5901"/>
    <w:rsid w:val="004A6284"/>
    <w:rsid w:val="004A6354"/>
    <w:rsid w:val="004A6CB1"/>
    <w:rsid w:val="004A6F68"/>
    <w:rsid w:val="004A7006"/>
    <w:rsid w:val="004A76E1"/>
    <w:rsid w:val="004A7889"/>
    <w:rsid w:val="004A789B"/>
    <w:rsid w:val="004A7AFE"/>
    <w:rsid w:val="004A7DEC"/>
    <w:rsid w:val="004B07E9"/>
    <w:rsid w:val="004B0EBB"/>
    <w:rsid w:val="004B1302"/>
    <w:rsid w:val="004B14AA"/>
    <w:rsid w:val="004B1689"/>
    <w:rsid w:val="004B192B"/>
    <w:rsid w:val="004B1DA6"/>
    <w:rsid w:val="004B2016"/>
    <w:rsid w:val="004B25CE"/>
    <w:rsid w:val="004B2818"/>
    <w:rsid w:val="004B30ED"/>
    <w:rsid w:val="004B31D8"/>
    <w:rsid w:val="004B3267"/>
    <w:rsid w:val="004B3482"/>
    <w:rsid w:val="004B387D"/>
    <w:rsid w:val="004B3A09"/>
    <w:rsid w:val="004B3A52"/>
    <w:rsid w:val="004B3E89"/>
    <w:rsid w:val="004B4B4B"/>
    <w:rsid w:val="004B5146"/>
    <w:rsid w:val="004B54EB"/>
    <w:rsid w:val="004B566D"/>
    <w:rsid w:val="004B58A2"/>
    <w:rsid w:val="004B59AE"/>
    <w:rsid w:val="004B5CC3"/>
    <w:rsid w:val="004B5EC4"/>
    <w:rsid w:val="004B65D6"/>
    <w:rsid w:val="004B701E"/>
    <w:rsid w:val="004B7305"/>
    <w:rsid w:val="004B77E3"/>
    <w:rsid w:val="004B7B2A"/>
    <w:rsid w:val="004B7C20"/>
    <w:rsid w:val="004C009D"/>
    <w:rsid w:val="004C0863"/>
    <w:rsid w:val="004C0932"/>
    <w:rsid w:val="004C0EA6"/>
    <w:rsid w:val="004C11BC"/>
    <w:rsid w:val="004C1438"/>
    <w:rsid w:val="004C17B4"/>
    <w:rsid w:val="004C1861"/>
    <w:rsid w:val="004C1A1F"/>
    <w:rsid w:val="004C1D02"/>
    <w:rsid w:val="004C2154"/>
    <w:rsid w:val="004C2349"/>
    <w:rsid w:val="004C2970"/>
    <w:rsid w:val="004C2B51"/>
    <w:rsid w:val="004C2B83"/>
    <w:rsid w:val="004C2EDE"/>
    <w:rsid w:val="004C3044"/>
    <w:rsid w:val="004C3206"/>
    <w:rsid w:val="004C351E"/>
    <w:rsid w:val="004C36E1"/>
    <w:rsid w:val="004C3C10"/>
    <w:rsid w:val="004C3C17"/>
    <w:rsid w:val="004C3D68"/>
    <w:rsid w:val="004C3F35"/>
    <w:rsid w:val="004C4030"/>
    <w:rsid w:val="004C41C7"/>
    <w:rsid w:val="004C52C6"/>
    <w:rsid w:val="004C5AFE"/>
    <w:rsid w:val="004C5B5B"/>
    <w:rsid w:val="004C5CD7"/>
    <w:rsid w:val="004C6374"/>
    <w:rsid w:val="004C63FD"/>
    <w:rsid w:val="004C654A"/>
    <w:rsid w:val="004C697E"/>
    <w:rsid w:val="004C6BE3"/>
    <w:rsid w:val="004C71DF"/>
    <w:rsid w:val="004C7674"/>
    <w:rsid w:val="004C775A"/>
    <w:rsid w:val="004C7D0F"/>
    <w:rsid w:val="004C7DC8"/>
    <w:rsid w:val="004C7FCA"/>
    <w:rsid w:val="004D018B"/>
    <w:rsid w:val="004D0256"/>
    <w:rsid w:val="004D060F"/>
    <w:rsid w:val="004D066D"/>
    <w:rsid w:val="004D1398"/>
    <w:rsid w:val="004D174D"/>
    <w:rsid w:val="004D1FF6"/>
    <w:rsid w:val="004D211C"/>
    <w:rsid w:val="004D2524"/>
    <w:rsid w:val="004D27B2"/>
    <w:rsid w:val="004D2A07"/>
    <w:rsid w:val="004D2CBC"/>
    <w:rsid w:val="004D2F34"/>
    <w:rsid w:val="004D3159"/>
    <w:rsid w:val="004D3543"/>
    <w:rsid w:val="004D3686"/>
    <w:rsid w:val="004D374E"/>
    <w:rsid w:val="004D396F"/>
    <w:rsid w:val="004D39C0"/>
    <w:rsid w:val="004D3E35"/>
    <w:rsid w:val="004D3F39"/>
    <w:rsid w:val="004D4140"/>
    <w:rsid w:val="004D46DB"/>
    <w:rsid w:val="004D48BB"/>
    <w:rsid w:val="004D4B16"/>
    <w:rsid w:val="004D525D"/>
    <w:rsid w:val="004D549F"/>
    <w:rsid w:val="004D569A"/>
    <w:rsid w:val="004D5F13"/>
    <w:rsid w:val="004D5F96"/>
    <w:rsid w:val="004D6B17"/>
    <w:rsid w:val="004D6FAE"/>
    <w:rsid w:val="004D7609"/>
    <w:rsid w:val="004D7D64"/>
    <w:rsid w:val="004D7EF6"/>
    <w:rsid w:val="004D7FA1"/>
    <w:rsid w:val="004E03AC"/>
    <w:rsid w:val="004E04BC"/>
    <w:rsid w:val="004E05B2"/>
    <w:rsid w:val="004E073B"/>
    <w:rsid w:val="004E0F77"/>
    <w:rsid w:val="004E108E"/>
    <w:rsid w:val="004E1553"/>
    <w:rsid w:val="004E16AA"/>
    <w:rsid w:val="004E1CBD"/>
    <w:rsid w:val="004E20CD"/>
    <w:rsid w:val="004E2E1F"/>
    <w:rsid w:val="004E2F3D"/>
    <w:rsid w:val="004E305A"/>
    <w:rsid w:val="004E30CB"/>
    <w:rsid w:val="004E33F4"/>
    <w:rsid w:val="004E3F67"/>
    <w:rsid w:val="004E422C"/>
    <w:rsid w:val="004E454A"/>
    <w:rsid w:val="004E4563"/>
    <w:rsid w:val="004E5989"/>
    <w:rsid w:val="004E5DBE"/>
    <w:rsid w:val="004E62A2"/>
    <w:rsid w:val="004E6477"/>
    <w:rsid w:val="004E6478"/>
    <w:rsid w:val="004E6DAC"/>
    <w:rsid w:val="004E70F0"/>
    <w:rsid w:val="004E7180"/>
    <w:rsid w:val="004E76C1"/>
    <w:rsid w:val="004E76DE"/>
    <w:rsid w:val="004E7B61"/>
    <w:rsid w:val="004E7E38"/>
    <w:rsid w:val="004F00E6"/>
    <w:rsid w:val="004F049B"/>
    <w:rsid w:val="004F0831"/>
    <w:rsid w:val="004F08B8"/>
    <w:rsid w:val="004F0BC2"/>
    <w:rsid w:val="004F17F2"/>
    <w:rsid w:val="004F1806"/>
    <w:rsid w:val="004F1A2A"/>
    <w:rsid w:val="004F1B88"/>
    <w:rsid w:val="004F1D0E"/>
    <w:rsid w:val="004F25A8"/>
    <w:rsid w:val="004F2806"/>
    <w:rsid w:val="004F280D"/>
    <w:rsid w:val="004F2C5B"/>
    <w:rsid w:val="004F2EBB"/>
    <w:rsid w:val="004F2F56"/>
    <w:rsid w:val="004F2FA4"/>
    <w:rsid w:val="004F37F5"/>
    <w:rsid w:val="004F4070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932"/>
    <w:rsid w:val="004F6E25"/>
    <w:rsid w:val="004F6EBF"/>
    <w:rsid w:val="004F701A"/>
    <w:rsid w:val="004F7214"/>
    <w:rsid w:val="004F758B"/>
    <w:rsid w:val="004F764F"/>
    <w:rsid w:val="004F7B2D"/>
    <w:rsid w:val="00500002"/>
    <w:rsid w:val="005000A3"/>
    <w:rsid w:val="00500882"/>
    <w:rsid w:val="00500B85"/>
    <w:rsid w:val="00500E47"/>
    <w:rsid w:val="00500ECF"/>
    <w:rsid w:val="0050115A"/>
    <w:rsid w:val="00501295"/>
    <w:rsid w:val="005012AC"/>
    <w:rsid w:val="005020AA"/>
    <w:rsid w:val="00502B38"/>
    <w:rsid w:val="00502DC3"/>
    <w:rsid w:val="00502F96"/>
    <w:rsid w:val="00503057"/>
    <w:rsid w:val="00503447"/>
    <w:rsid w:val="005036A1"/>
    <w:rsid w:val="0050389D"/>
    <w:rsid w:val="00503DFB"/>
    <w:rsid w:val="00503F9A"/>
    <w:rsid w:val="00504041"/>
    <w:rsid w:val="00504335"/>
    <w:rsid w:val="005045A1"/>
    <w:rsid w:val="00504853"/>
    <w:rsid w:val="005049B2"/>
    <w:rsid w:val="005051A5"/>
    <w:rsid w:val="005053B9"/>
    <w:rsid w:val="005055C2"/>
    <w:rsid w:val="00505C7B"/>
    <w:rsid w:val="00505C94"/>
    <w:rsid w:val="005065C5"/>
    <w:rsid w:val="005067EC"/>
    <w:rsid w:val="0050687D"/>
    <w:rsid w:val="005070F8"/>
    <w:rsid w:val="00507A3E"/>
    <w:rsid w:val="00507F65"/>
    <w:rsid w:val="0051009F"/>
    <w:rsid w:val="0051012C"/>
    <w:rsid w:val="005104E4"/>
    <w:rsid w:val="0051069C"/>
    <w:rsid w:val="005109BF"/>
    <w:rsid w:val="005114ED"/>
    <w:rsid w:val="0051175A"/>
    <w:rsid w:val="00511852"/>
    <w:rsid w:val="0051198D"/>
    <w:rsid w:val="00511DB6"/>
    <w:rsid w:val="00511EB8"/>
    <w:rsid w:val="005126CF"/>
    <w:rsid w:val="00512B89"/>
    <w:rsid w:val="0051353D"/>
    <w:rsid w:val="0051392A"/>
    <w:rsid w:val="005142FA"/>
    <w:rsid w:val="00514596"/>
    <w:rsid w:val="00514AFC"/>
    <w:rsid w:val="00514C60"/>
    <w:rsid w:val="00514D28"/>
    <w:rsid w:val="0051502F"/>
    <w:rsid w:val="00515570"/>
    <w:rsid w:val="0051564E"/>
    <w:rsid w:val="0051573E"/>
    <w:rsid w:val="005160D5"/>
    <w:rsid w:val="0051656E"/>
    <w:rsid w:val="00516796"/>
    <w:rsid w:val="00516B22"/>
    <w:rsid w:val="00517205"/>
    <w:rsid w:val="005175F9"/>
    <w:rsid w:val="00517958"/>
    <w:rsid w:val="00520587"/>
    <w:rsid w:val="00520624"/>
    <w:rsid w:val="005207B4"/>
    <w:rsid w:val="005208D6"/>
    <w:rsid w:val="00520A93"/>
    <w:rsid w:val="00521071"/>
    <w:rsid w:val="0052149E"/>
    <w:rsid w:val="00521ABA"/>
    <w:rsid w:val="00521BD2"/>
    <w:rsid w:val="00521CC3"/>
    <w:rsid w:val="005220D7"/>
    <w:rsid w:val="0052264D"/>
    <w:rsid w:val="00522B7D"/>
    <w:rsid w:val="00523258"/>
    <w:rsid w:val="005233E1"/>
    <w:rsid w:val="005236A4"/>
    <w:rsid w:val="0052474B"/>
    <w:rsid w:val="00524E39"/>
    <w:rsid w:val="00524FC7"/>
    <w:rsid w:val="005254F7"/>
    <w:rsid w:val="00525704"/>
    <w:rsid w:val="00525B6B"/>
    <w:rsid w:val="00525D9B"/>
    <w:rsid w:val="00525E78"/>
    <w:rsid w:val="00525FD8"/>
    <w:rsid w:val="00525FDD"/>
    <w:rsid w:val="00526020"/>
    <w:rsid w:val="00526245"/>
    <w:rsid w:val="00526443"/>
    <w:rsid w:val="005265ED"/>
    <w:rsid w:val="00526845"/>
    <w:rsid w:val="005268AC"/>
    <w:rsid w:val="00526F9D"/>
    <w:rsid w:val="00526FA2"/>
    <w:rsid w:val="0052717C"/>
    <w:rsid w:val="0052739B"/>
    <w:rsid w:val="00527DA5"/>
    <w:rsid w:val="00527F35"/>
    <w:rsid w:val="00530261"/>
    <w:rsid w:val="00530789"/>
    <w:rsid w:val="0053078A"/>
    <w:rsid w:val="00530CDB"/>
    <w:rsid w:val="00530E78"/>
    <w:rsid w:val="005311D8"/>
    <w:rsid w:val="005314C1"/>
    <w:rsid w:val="00531A7C"/>
    <w:rsid w:val="00531AF2"/>
    <w:rsid w:val="00531E3D"/>
    <w:rsid w:val="00531EA0"/>
    <w:rsid w:val="00531F3E"/>
    <w:rsid w:val="0053254D"/>
    <w:rsid w:val="0053256F"/>
    <w:rsid w:val="0053266A"/>
    <w:rsid w:val="00532BB3"/>
    <w:rsid w:val="00532EB1"/>
    <w:rsid w:val="00532EF6"/>
    <w:rsid w:val="00533F5D"/>
    <w:rsid w:val="0053418F"/>
    <w:rsid w:val="005347AB"/>
    <w:rsid w:val="00534999"/>
    <w:rsid w:val="00535077"/>
    <w:rsid w:val="0053523A"/>
    <w:rsid w:val="0053558E"/>
    <w:rsid w:val="00535621"/>
    <w:rsid w:val="0053588C"/>
    <w:rsid w:val="005359CD"/>
    <w:rsid w:val="00535BD3"/>
    <w:rsid w:val="00535C96"/>
    <w:rsid w:val="00535FA4"/>
    <w:rsid w:val="00536062"/>
    <w:rsid w:val="0053630F"/>
    <w:rsid w:val="00536578"/>
    <w:rsid w:val="00536721"/>
    <w:rsid w:val="00537103"/>
    <w:rsid w:val="00540BB3"/>
    <w:rsid w:val="00541137"/>
    <w:rsid w:val="005411A8"/>
    <w:rsid w:val="0054122E"/>
    <w:rsid w:val="00541314"/>
    <w:rsid w:val="00541829"/>
    <w:rsid w:val="00541880"/>
    <w:rsid w:val="005419E9"/>
    <w:rsid w:val="00541ABD"/>
    <w:rsid w:val="00541E7E"/>
    <w:rsid w:val="00541FC7"/>
    <w:rsid w:val="00541FEB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48A"/>
    <w:rsid w:val="005448E8"/>
    <w:rsid w:val="00544D88"/>
    <w:rsid w:val="00544EFC"/>
    <w:rsid w:val="0054512A"/>
    <w:rsid w:val="005454FD"/>
    <w:rsid w:val="00545839"/>
    <w:rsid w:val="00545DB7"/>
    <w:rsid w:val="00546007"/>
    <w:rsid w:val="00546792"/>
    <w:rsid w:val="00546D4F"/>
    <w:rsid w:val="00547B56"/>
    <w:rsid w:val="005502D8"/>
    <w:rsid w:val="00550693"/>
    <w:rsid w:val="00550F0E"/>
    <w:rsid w:val="00551061"/>
    <w:rsid w:val="00551312"/>
    <w:rsid w:val="00551506"/>
    <w:rsid w:val="005515CD"/>
    <w:rsid w:val="0055199C"/>
    <w:rsid w:val="00551AB3"/>
    <w:rsid w:val="00551EEC"/>
    <w:rsid w:val="00552236"/>
    <w:rsid w:val="005525F1"/>
    <w:rsid w:val="00552A28"/>
    <w:rsid w:val="00552D7C"/>
    <w:rsid w:val="00553064"/>
    <w:rsid w:val="00553BBE"/>
    <w:rsid w:val="00553D81"/>
    <w:rsid w:val="00553DD5"/>
    <w:rsid w:val="00553EE8"/>
    <w:rsid w:val="00554062"/>
    <w:rsid w:val="005544CF"/>
    <w:rsid w:val="0055477A"/>
    <w:rsid w:val="0055491E"/>
    <w:rsid w:val="00554DD4"/>
    <w:rsid w:val="00554ED5"/>
    <w:rsid w:val="0055523E"/>
    <w:rsid w:val="0055588A"/>
    <w:rsid w:val="0055610C"/>
    <w:rsid w:val="0055613E"/>
    <w:rsid w:val="0055696E"/>
    <w:rsid w:val="00556B8E"/>
    <w:rsid w:val="00556ED7"/>
    <w:rsid w:val="0055707B"/>
    <w:rsid w:val="0055723D"/>
    <w:rsid w:val="005572D3"/>
    <w:rsid w:val="00557342"/>
    <w:rsid w:val="00557475"/>
    <w:rsid w:val="005576F6"/>
    <w:rsid w:val="005577AF"/>
    <w:rsid w:val="00560158"/>
    <w:rsid w:val="005601B0"/>
    <w:rsid w:val="005606D4"/>
    <w:rsid w:val="00560847"/>
    <w:rsid w:val="00560894"/>
    <w:rsid w:val="00560D2D"/>
    <w:rsid w:val="00561108"/>
    <w:rsid w:val="00561248"/>
    <w:rsid w:val="00561F7A"/>
    <w:rsid w:val="00562034"/>
    <w:rsid w:val="00562305"/>
    <w:rsid w:val="00562745"/>
    <w:rsid w:val="00562789"/>
    <w:rsid w:val="00562BC2"/>
    <w:rsid w:val="00564956"/>
    <w:rsid w:val="00564D97"/>
    <w:rsid w:val="00564EDB"/>
    <w:rsid w:val="00565232"/>
    <w:rsid w:val="005653F6"/>
    <w:rsid w:val="00565561"/>
    <w:rsid w:val="00565D48"/>
    <w:rsid w:val="00566516"/>
    <w:rsid w:val="0056671E"/>
    <w:rsid w:val="00566E01"/>
    <w:rsid w:val="00567049"/>
    <w:rsid w:val="0056734E"/>
    <w:rsid w:val="00567A57"/>
    <w:rsid w:val="00567C3B"/>
    <w:rsid w:val="00567D34"/>
    <w:rsid w:val="00567D55"/>
    <w:rsid w:val="005702FB"/>
    <w:rsid w:val="005708E9"/>
    <w:rsid w:val="00570A46"/>
    <w:rsid w:val="00570AA7"/>
    <w:rsid w:val="00570CB3"/>
    <w:rsid w:val="00570DEF"/>
    <w:rsid w:val="00571131"/>
    <w:rsid w:val="00571181"/>
    <w:rsid w:val="00571245"/>
    <w:rsid w:val="005712EB"/>
    <w:rsid w:val="00571562"/>
    <w:rsid w:val="0057183B"/>
    <w:rsid w:val="00571A93"/>
    <w:rsid w:val="00571CDF"/>
    <w:rsid w:val="0057205F"/>
    <w:rsid w:val="005726FB"/>
    <w:rsid w:val="005728AC"/>
    <w:rsid w:val="00572CAA"/>
    <w:rsid w:val="00573278"/>
    <w:rsid w:val="005732E0"/>
    <w:rsid w:val="00573737"/>
    <w:rsid w:val="00573CA7"/>
    <w:rsid w:val="00573D9B"/>
    <w:rsid w:val="005740EE"/>
    <w:rsid w:val="0057410B"/>
    <w:rsid w:val="00574439"/>
    <w:rsid w:val="00574737"/>
    <w:rsid w:val="005747E1"/>
    <w:rsid w:val="00574F9B"/>
    <w:rsid w:val="00575114"/>
    <w:rsid w:val="0057511E"/>
    <w:rsid w:val="00575396"/>
    <w:rsid w:val="0057563A"/>
    <w:rsid w:val="00575663"/>
    <w:rsid w:val="00575D1F"/>
    <w:rsid w:val="00575FE5"/>
    <w:rsid w:val="005760FB"/>
    <w:rsid w:val="00576757"/>
    <w:rsid w:val="005768DC"/>
    <w:rsid w:val="00576924"/>
    <w:rsid w:val="00576949"/>
    <w:rsid w:val="005769F5"/>
    <w:rsid w:val="00576D2F"/>
    <w:rsid w:val="00577096"/>
    <w:rsid w:val="005777F3"/>
    <w:rsid w:val="00577916"/>
    <w:rsid w:val="00580610"/>
    <w:rsid w:val="0058065E"/>
    <w:rsid w:val="00580774"/>
    <w:rsid w:val="005809DC"/>
    <w:rsid w:val="0058114A"/>
    <w:rsid w:val="0058129F"/>
    <w:rsid w:val="005815A4"/>
    <w:rsid w:val="0058187A"/>
    <w:rsid w:val="005818D5"/>
    <w:rsid w:val="00581DAE"/>
    <w:rsid w:val="00581E3B"/>
    <w:rsid w:val="00581EB1"/>
    <w:rsid w:val="00581F1E"/>
    <w:rsid w:val="005820D5"/>
    <w:rsid w:val="00582797"/>
    <w:rsid w:val="00582B5F"/>
    <w:rsid w:val="00583125"/>
    <w:rsid w:val="00583786"/>
    <w:rsid w:val="005837CC"/>
    <w:rsid w:val="005841C9"/>
    <w:rsid w:val="00584CD0"/>
    <w:rsid w:val="00584E15"/>
    <w:rsid w:val="0058503E"/>
    <w:rsid w:val="005853AB"/>
    <w:rsid w:val="00585556"/>
    <w:rsid w:val="00585573"/>
    <w:rsid w:val="0058571F"/>
    <w:rsid w:val="0058576E"/>
    <w:rsid w:val="00585F03"/>
    <w:rsid w:val="00586037"/>
    <w:rsid w:val="0058653F"/>
    <w:rsid w:val="0058687C"/>
    <w:rsid w:val="00586980"/>
    <w:rsid w:val="00586C50"/>
    <w:rsid w:val="00586F54"/>
    <w:rsid w:val="00586F59"/>
    <w:rsid w:val="005871F8"/>
    <w:rsid w:val="005875C4"/>
    <w:rsid w:val="00587B0A"/>
    <w:rsid w:val="00587B9A"/>
    <w:rsid w:val="00587C54"/>
    <w:rsid w:val="00590706"/>
    <w:rsid w:val="00590F67"/>
    <w:rsid w:val="00591803"/>
    <w:rsid w:val="00591BFF"/>
    <w:rsid w:val="00591C8B"/>
    <w:rsid w:val="00591CF6"/>
    <w:rsid w:val="0059214C"/>
    <w:rsid w:val="005925D0"/>
    <w:rsid w:val="005927D8"/>
    <w:rsid w:val="00592B82"/>
    <w:rsid w:val="00592EE6"/>
    <w:rsid w:val="00592F55"/>
    <w:rsid w:val="00593000"/>
    <w:rsid w:val="005932DE"/>
    <w:rsid w:val="005932EA"/>
    <w:rsid w:val="0059336E"/>
    <w:rsid w:val="00593808"/>
    <w:rsid w:val="00593993"/>
    <w:rsid w:val="00593A6C"/>
    <w:rsid w:val="00593C1E"/>
    <w:rsid w:val="0059411F"/>
    <w:rsid w:val="00594245"/>
    <w:rsid w:val="005948CB"/>
    <w:rsid w:val="00594AA4"/>
    <w:rsid w:val="0059534A"/>
    <w:rsid w:val="005953DD"/>
    <w:rsid w:val="005956B9"/>
    <w:rsid w:val="005967B6"/>
    <w:rsid w:val="00596913"/>
    <w:rsid w:val="00596DCF"/>
    <w:rsid w:val="00596F10"/>
    <w:rsid w:val="00596FB4"/>
    <w:rsid w:val="00596FDC"/>
    <w:rsid w:val="00597231"/>
    <w:rsid w:val="005973D3"/>
    <w:rsid w:val="00597E42"/>
    <w:rsid w:val="005A0006"/>
    <w:rsid w:val="005A0254"/>
    <w:rsid w:val="005A0683"/>
    <w:rsid w:val="005A06B9"/>
    <w:rsid w:val="005A07B1"/>
    <w:rsid w:val="005A115C"/>
    <w:rsid w:val="005A142E"/>
    <w:rsid w:val="005A2189"/>
    <w:rsid w:val="005A2BF7"/>
    <w:rsid w:val="005A2CBE"/>
    <w:rsid w:val="005A2FC3"/>
    <w:rsid w:val="005A356A"/>
    <w:rsid w:val="005A3793"/>
    <w:rsid w:val="005A3800"/>
    <w:rsid w:val="005A42BF"/>
    <w:rsid w:val="005A4370"/>
    <w:rsid w:val="005A4B16"/>
    <w:rsid w:val="005A4C70"/>
    <w:rsid w:val="005A5209"/>
    <w:rsid w:val="005A5316"/>
    <w:rsid w:val="005A581F"/>
    <w:rsid w:val="005A6643"/>
    <w:rsid w:val="005A69F0"/>
    <w:rsid w:val="005A6BB4"/>
    <w:rsid w:val="005A6E82"/>
    <w:rsid w:val="005A7161"/>
    <w:rsid w:val="005A7294"/>
    <w:rsid w:val="005A7D44"/>
    <w:rsid w:val="005A7EA3"/>
    <w:rsid w:val="005B02C8"/>
    <w:rsid w:val="005B0556"/>
    <w:rsid w:val="005B091A"/>
    <w:rsid w:val="005B19CE"/>
    <w:rsid w:val="005B1CEC"/>
    <w:rsid w:val="005B1D0B"/>
    <w:rsid w:val="005B1ED7"/>
    <w:rsid w:val="005B2512"/>
    <w:rsid w:val="005B2770"/>
    <w:rsid w:val="005B277D"/>
    <w:rsid w:val="005B33D0"/>
    <w:rsid w:val="005B35CB"/>
    <w:rsid w:val="005B398C"/>
    <w:rsid w:val="005B424A"/>
    <w:rsid w:val="005B4419"/>
    <w:rsid w:val="005B44D8"/>
    <w:rsid w:val="005B4533"/>
    <w:rsid w:val="005B473F"/>
    <w:rsid w:val="005B50AB"/>
    <w:rsid w:val="005B5BCC"/>
    <w:rsid w:val="005B64E2"/>
    <w:rsid w:val="005B6CF1"/>
    <w:rsid w:val="005B6F37"/>
    <w:rsid w:val="005B6FA8"/>
    <w:rsid w:val="005B7003"/>
    <w:rsid w:val="005B750A"/>
    <w:rsid w:val="005B7900"/>
    <w:rsid w:val="005B7920"/>
    <w:rsid w:val="005B7D06"/>
    <w:rsid w:val="005B7D1F"/>
    <w:rsid w:val="005C047D"/>
    <w:rsid w:val="005C0487"/>
    <w:rsid w:val="005C05F0"/>
    <w:rsid w:val="005C0775"/>
    <w:rsid w:val="005C082A"/>
    <w:rsid w:val="005C08C5"/>
    <w:rsid w:val="005C0A78"/>
    <w:rsid w:val="005C0FAD"/>
    <w:rsid w:val="005C10A1"/>
    <w:rsid w:val="005C125D"/>
    <w:rsid w:val="005C163F"/>
    <w:rsid w:val="005C1C4D"/>
    <w:rsid w:val="005C1E71"/>
    <w:rsid w:val="005C2165"/>
    <w:rsid w:val="005C274D"/>
    <w:rsid w:val="005C2B37"/>
    <w:rsid w:val="005C2C3F"/>
    <w:rsid w:val="005C2D88"/>
    <w:rsid w:val="005C2FAA"/>
    <w:rsid w:val="005C34C4"/>
    <w:rsid w:val="005C3CF3"/>
    <w:rsid w:val="005C3ED2"/>
    <w:rsid w:val="005C40F9"/>
    <w:rsid w:val="005C41BC"/>
    <w:rsid w:val="005C4253"/>
    <w:rsid w:val="005C49F0"/>
    <w:rsid w:val="005C4ED2"/>
    <w:rsid w:val="005C4F3B"/>
    <w:rsid w:val="005C50E2"/>
    <w:rsid w:val="005C535D"/>
    <w:rsid w:val="005C559F"/>
    <w:rsid w:val="005C66F8"/>
    <w:rsid w:val="005C6B6D"/>
    <w:rsid w:val="005C6DA5"/>
    <w:rsid w:val="005C71D0"/>
    <w:rsid w:val="005C74F0"/>
    <w:rsid w:val="005C7575"/>
    <w:rsid w:val="005C7D3E"/>
    <w:rsid w:val="005D026C"/>
    <w:rsid w:val="005D0449"/>
    <w:rsid w:val="005D07E5"/>
    <w:rsid w:val="005D0FB7"/>
    <w:rsid w:val="005D1129"/>
    <w:rsid w:val="005D14F2"/>
    <w:rsid w:val="005D1986"/>
    <w:rsid w:val="005D1DA8"/>
    <w:rsid w:val="005D1DB3"/>
    <w:rsid w:val="005D2891"/>
    <w:rsid w:val="005D29FF"/>
    <w:rsid w:val="005D2C2F"/>
    <w:rsid w:val="005D2C87"/>
    <w:rsid w:val="005D2DE5"/>
    <w:rsid w:val="005D3465"/>
    <w:rsid w:val="005D3763"/>
    <w:rsid w:val="005D3876"/>
    <w:rsid w:val="005D41C3"/>
    <w:rsid w:val="005D4626"/>
    <w:rsid w:val="005D46DC"/>
    <w:rsid w:val="005D4A4F"/>
    <w:rsid w:val="005D4CB1"/>
    <w:rsid w:val="005D4DC4"/>
    <w:rsid w:val="005D4FB7"/>
    <w:rsid w:val="005D5366"/>
    <w:rsid w:val="005D53B8"/>
    <w:rsid w:val="005D5527"/>
    <w:rsid w:val="005D5577"/>
    <w:rsid w:val="005D55BB"/>
    <w:rsid w:val="005D58DC"/>
    <w:rsid w:val="005D60DD"/>
    <w:rsid w:val="005D61A5"/>
    <w:rsid w:val="005D66D4"/>
    <w:rsid w:val="005D6A57"/>
    <w:rsid w:val="005D7ABA"/>
    <w:rsid w:val="005D7B7E"/>
    <w:rsid w:val="005D7BB0"/>
    <w:rsid w:val="005D7BC5"/>
    <w:rsid w:val="005D7D9B"/>
    <w:rsid w:val="005D7E0A"/>
    <w:rsid w:val="005D7E7F"/>
    <w:rsid w:val="005E01AD"/>
    <w:rsid w:val="005E0264"/>
    <w:rsid w:val="005E028A"/>
    <w:rsid w:val="005E0D69"/>
    <w:rsid w:val="005E0DB4"/>
    <w:rsid w:val="005E1279"/>
    <w:rsid w:val="005E1347"/>
    <w:rsid w:val="005E146D"/>
    <w:rsid w:val="005E1900"/>
    <w:rsid w:val="005E3000"/>
    <w:rsid w:val="005E30FB"/>
    <w:rsid w:val="005E350A"/>
    <w:rsid w:val="005E3652"/>
    <w:rsid w:val="005E3B7E"/>
    <w:rsid w:val="005E3F15"/>
    <w:rsid w:val="005E40CD"/>
    <w:rsid w:val="005E43B6"/>
    <w:rsid w:val="005E467E"/>
    <w:rsid w:val="005E4735"/>
    <w:rsid w:val="005E56D7"/>
    <w:rsid w:val="005E5802"/>
    <w:rsid w:val="005E5959"/>
    <w:rsid w:val="005E5C99"/>
    <w:rsid w:val="005E5C9B"/>
    <w:rsid w:val="005E6335"/>
    <w:rsid w:val="005E673A"/>
    <w:rsid w:val="005E68C5"/>
    <w:rsid w:val="005E69ED"/>
    <w:rsid w:val="005E7B95"/>
    <w:rsid w:val="005F00D4"/>
    <w:rsid w:val="005F013E"/>
    <w:rsid w:val="005F0781"/>
    <w:rsid w:val="005F0A24"/>
    <w:rsid w:val="005F102C"/>
    <w:rsid w:val="005F11B5"/>
    <w:rsid w:val="005F13EC"/>
    <w:rsid w:val="005F15D6"/>
    <w:rsid w:val="005F1892"/>
    <w:rsid w:val="005F1A9A"/>
    <w:rsid w:val="005F1B9A"/>
    <w:rsid w:val="005F2CDD"/>
    <w:rsid w:val="005F2E05"/>
    <w:rsid w:val="005F2F7F"/>
    <w:rsid w:val="005F3034"/>
    <w:rsid w:val="005F32D6"/>
    <w:rsid w:val="005F32DE"/>
    <w:rsid w:val="005F3BB0"/>
    <w:rsid w:val="005F3BE1"/>
    <w:rsid w:val="005F3C95"/>
    <w:rsid w:val="005F4062"/>
    <w:rsid w:val="005F46AF"/>
    <w:rsid w:val="005F51CD"/>
    <w:rsid w:val="005F534B"/>
    <w:rsid w:val="005F5879"/>
    <w:rsid w:val="005F640C"/>
    <w:rsid w:val="005F6454"/>
    <w:rsid w:val="005F6887"/>
    <w:rsid w:val="005F70ED"/>
    <w:rsid w:val="005F717D"/>
    <w:rsid w:val="005F7417"/>
    <w:rsid w:val="005F76BB"/>
    <w:rsid w:val="005F7A3D"/>
    <w:rsid w:val="005F7D99"/>
    <w:rsid w:val="00600000"/>
    <w:rsid w:val="00600325"/>
    <w:rsid w:val="00600DCB"/>
    <w:rsid w:val="00600F0E"/>
    <w:rsid w:val="00601C1A"/>
    <w:rsid w:val="00601C3E"/>
    <w:rsid w:val="00601D17"/>
    <w:rsid w:val="00601E74"/>
    <w:rsid w:val="00602A11"/>
    <w:rsid w:val="00602D70"/>
    <w:rsid w:val="0060394C"/>
    <w:rsid w:val="006042FD"/>
    <w:rsid w:val="0060474D"/>
    <w:rsid w:val="00604833"/>
    <w:rsid w:val="00604875"/>
    <w:rsid w:val="00604B1B"/>
    <w:rsid w:val="0060513C"/>
    <w:rsid w:val="006054D1"/>
    <w:rsid w:val="00605597"/>
    <w:rsid w:val="0060669A"/>
    <w:rsid w:val="0060685C"/>
    <w:rsid w:val="00606961"/>
    <w:rsid w:val="00606B9D"/>
    <w:rsid w:val="00606CDD"/>
    <w:rsid w:val="00606D08"/>
    <w:rsid w:val="00606E4A"/>
    <w:rsid w:val="0060710B"/>
    <w:rsid w:val="00607383"/>
    <w:rsid w:val="00607AED"/>
    <w:rsid w:val="00607BA4"/>
    <w:rsid w:val="006100B9"/>
    <w:rsid w:val="006103F1"/>
    <w:rsid w:val="00611216"/>
    <w:rsid w:val="0061132F"/>
    <w:rsid w:val="00611510"/>
    <w:rsid w:val="00611A68"/>
    <w:rsid w:val="00611F47"/>
    <w:rsid w:val="0061232A"/>
    <w:rsid w:val="00612621"/>
    <w:rsid w:val="006127CD"/>
    <w:rsid w:val="00612B4E"/>
    <w:rsid w:val="00612CEC"/>
    <w:rsid w:val="006133CD"/>
    <w:rsid w:val="006137C4"/>
    <w:rsid w:val="00613B61"/>
    <w:rsid w:val="00613EDD"/>
    <w:rsid w:val="0061418C"/>
    <w:rsid w:val="006145AD"/>
    <w:rsid w:val="00614C1D"/>
    <w:rsid w:val="00614E01"/>
    <w:rsid w:val="006153A9"/>
    <w:rsid w:val="00615EE8"/>
    <w:rsid w:val="006160D6"/>
    <w:rsid w:val="0061629A"/>
    <w:rsid w:val="0061651E"/>
    <w:rsid w:val="0061681A"/>
    <w:rsid w:val="00616F44"/>
    <w:rsid w:val="006176BD"/>
    <w:rsid w:val="006176FB"/>
    <w:rsid w:val="00617787"/>
    <w:rsid w:val="00617D5E"/>
    <w:rsid w:val="006203DC"/>
    <w:rsid w:val="00620D13"/>
    <w:rsid w:val="00620DBB"/>
    <w:rsid w:val="00620ED9"/>
    <w:rsid w:val="006211B5"/>
    <w:rsid w:val="00621365"/>
    <w:rsid w:val="00621CB4"/>
    <w:rsid w:val="006220A8"/>
    <w:rsid w:val="00622FA5"/>
    <w:rsid w:val="0062312F"/>
    <w:rsid w:val="006233F4"/>
    <w:rsid w:val="00623738"/>
    <w:rsid w:val="00623946"/>
    <w:rsid w:val="00624702"/>
    <w:rsid w:val="00624986"/>
    <w:rsid w:val="00624D23"/>
    <w:rsid w:val="00624F91"/>
    <w:rsid w:val="00625194"/>
    <w:rsid w:val="006253E8"/>
    <w:rsid w:val="006255F3"/>
    <w:rsid w:val="006257A2"/>
    <w:rsid w:val="00625AE3"/>
    <w:rsid w:val="00626059"/>
    <w:rsid w:val="00626168"/>
    <w:rsid w:val="006265E3"/>
    <w:rsid w:val="00627350"/>
    <w:rsid w:val="00627655"/>
    <w:rsid w:val="006279CB"/>
    <w:rsid w:val="00627DE7"/>
    <w:rsid w:val="00627F85"/>
    <w:rsid w:val="006301A2"/>
    <w:rsid w:val="006301DC"/>
    <w:rsid w:val="00630224"/>
    <w:rsid w:val="00630686"/>
    <w:rsid w:val="006307ED"/>
    <w:rsid w:val="0063087D"/>
    <w:rsid w:val="00630F0C"/>
    <w:rsid w:val="006319CC"/>
    <w:rsid w:val="00631B80"/>
    <w:rsid w:val="00631E18"/>
    <w:rsid w:val="00631ECF"/>
    <w:rsid w:val="00631F3F"/>
    <w:rsid w:val="006327EF"/>
    <w:rsid w:val="00632C07"/>
    <w:rsid w:val="006335AE"/>
    <w:rsid w:val="0063367D"/>
    <w:rsid w:val="006336C9"/>
    <w:rsid w:val="00633B59"/>
    <w:rsid w:val="0063418D"/>
    <w:rsid w:val="006353BA"/>
    <w:rsid w:val="006354CD"/>
    <w:rsid w:val="00635572"/>
    <w:rsid w:val="0063557F"/>
    <w:rsid w:val="0063572A"/>
    <w:rsid w:val="00635E03"/>
    <w:rsid w:val="006360F5"/>
    <w:rsid w:val="00636272"/>
    <w:rsid w:val="006362E2"/>
    <w:rsid w:val="0063637E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403CA"/>
    <w:rsid w:val="00640609"/>
    <w:rsid w:val="0064063C"/>
    <w:rsid w:val="006406E5"/>
    <w:rsid w:val="00640947"/>
    <w:rsid w:val="00640FA6"/>
    <w:rsid w:val="00641365"/>
    <w:rsid w:val="006414F8"/>
    <w:rsid w:val="00641A51"/>
    <w:rsid w:val="00641B65"/>
    <w:rsid w:val="00641EA0"/>
    <w:rsid w:val="006422D8"/>
    <w:rsid w:val="00642454"/>
    <w:rsid w:val="00642F8E"/>
    <w:rsid w:val="006431ED"/>
    <w:rsid w:val="00643376"/>
    <w:rsid w:val="006437BD"/>
    <w:rsid w:val="006437FA"/>
    <w:rsid w:val="00643AA2"/>
    <w:rsid w:val="00643B0D"/>
    <w:rsid w:val="00643EA3"/>
    <w:rsid w:val="00643F9F"/>
    <w:rsid w:val="00644174"/>
    <w:rsid w:val="00644D3F"/>
    <w:rsid w:val="00644E14"/>
    <w:rsid w:val="006457BE"/>
    <w:rsid w:val="006458F1"/>
    <w:rsid w:val="00645950"/>
    <w:rsid w:val="00645AF0"/>
    <w:rsid w:val="00645E32"/>
    <w:rsid w:val="006460F2"/>
    <w:rsid w:val="0064646A"/>
    <w:rsid w:val="00646C56"/>
    <w:rsid w:val="00646EF6"/>
    <w:rsid w:val="00646F61"/>
    <w:rsid w:val="00647275"/>
    <w:rsid w:val="00647847"/>
    <w:rsid w:val="006479ED"/>
    <w:rsid w:val="00647DCC"/>
    <w:rsid w:val="00650094"/>
    <w:rsid w:val="00650259"/>
    <w:rsid w:val="0065040C"/>
    <w:rsid w:val="00650414"/>
    <w:rsid w:val="00650C92"/>
    <w:rsid w:val="00650DE6"/>
    <w:rsid w:val="00651065"/>
    <w:rsid w:val="00651140"/>
    <w:rsid w:val="00651F4D"/>
    <w:rsid w:val="00651FCD"/>
    <w:rsid w:val="006524F1"/>
    <w:rsid w:val="006529FE"/>
    <w:rsid w:val="00652C00"/>
    <w:rsid w:val="00653547"/>
    <w:rsid w:val="00653D11"/>
    <w:rsid w:val="00654C97"/>
    <w:rsid w:val="00655194"/>
    <w:rsid w:val="006554AA"/>
    <w:rsid w:val="00655823"/>
    <w:rsid w:val="00655D26"/>
    <w:rsid w:val="00656EFE"/>
    <w:rsid w:val="006570F2"/>
    <w:rsid w:val="00657584"/>
    <w:rsid w:val="00657A1A"/>
    <w:rsid w:val="00657B0F"/>
    <w:rsid w:val="006600D5"/>
    <w:rsid w:val="00660666"/>
    <w:rsid w:val="0066066B"/>
    <w:rsid w:val="006607B9"/>
    <w:rsid w:val="00660D08"/>
    <w:rsid w:val="00661122"/>
    <w:rsid w:val="0066162F"/>
    <w:rsid w:val="00661FCE"/>
    <w:rsid w:val="00662634"/>
    <w:rsid w:val="006626B0"/>
    <w:rsid w:val="00662B5C"/>
    <w:rsid w:val="00662B7F"/>
    <w:rsid w:val="00663024"/>
    <w:rsid w:val="006633B0"/>
    <w:rsid w:val="00663469"/>
    <w:rsid w:val="006635B2"/>
    <w:rsid w:val="00663CF2"/>
    <w:rsid w:val="00664975"/>
    <w:rsid w:val="00664FBB"/>
    <w:rsid w:val="00665470"/>
    <w:rsid w:val="00665505"/>
    <w:rsid w:val="00665C58"/>
    <w:rsid w:val="00665FCD"/>
    <w:rsid w:val="006660A8"/>
    <w:rsid w:val="00666159"/>
    <w:rsid w:val="006661F1"/>
    <w:rsid w:val="006671D8"/>
    <w:rsid w:val="0066796C"/>
    <w:rsid w:val="00667AA5"/>
    <w:rsid w:val="00667B41"/>
    <w:rsid w:val="00667BD0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BA3"/>
    <w:rsid w:val="006738B1"/>
    <w:rsid w:val="006739F8"/>
    <w:rsid w:val="00673EE1"/>
    <w:rsid w:val="00673EEB"/>
    <w:rsid w:val="00674221"/>
    <w:rsid w:val="00674895"/>
    <w:rsid w:val="006748E0"/>
    <w:rsid w:val="00674D3D"/>
    <w:rsid w:val="00674FD0"/>
    <w:rsid w:val="00675030"/>
    <w:rsid w:val="00675130"/>
    <w:rsid w:val="00675C8D"/>
    <w:rsid w:val="00676A12"/>
    <w:rsid w:val="00676DE9"/>
    <w:rsid w:val="00677A1D"/>
    <w:rsid w:val="00677CFD"/>
    <w:rsid w:val="00680133"/>
    <w:rsid w:val="00680528"/>
    <w:rsid w:val="00680532"/>
    <w:rsid w:val="00680A13"/>
    <w:rsid w:val="00680C54"/>
    <w:rsid w:val="00680EA7"/>
    <w:rsid w:val="00680FAB"/>
    <w:rsid w:val="00681132"/>
    <w:rsid w:val="00681822"/>
    <w:rsid w:val="00682FB3"/>
    <w:rsid w:val="00684016"/>
    <w:rsid w:val="0068412F"/>
    <w:rsid w:val="00684671"/>
    <w:rsid w:val="00684875"/>
    <w:rsid w:val="006848C7"/>
    <w:rsid w:val="00684C96"/>
    <w:rsid w:val="006850A2"/>
    <w:rsid w:val="006854B2"/>
    <w:rsid w:val="006856F8"/>
    <w:rsid w:val="00685A1F"/>
    <w:rsid w:val="00685AF5"/>
    <w:rsid w:val="006865F4"/>
    <w:rsid w:val="00686816"/>
    <w:rsid w:val="00686CBA"/>
    <w:rsid w:val="0068740E"/>
    <w:rsid w:val="0068752C"/>
    <w:rsid w:val="0068780C"/>
    <w:rsid w:val="00687963"/>
    <w:rsid w:val="00687F90"/>
    <w:rsid w:val="006900C4"/>
    <w:rsid w:val="00690262"/>
    <w:rsid w:val="006904C6"/>
    <w:rsid w:val="00690C87"/>
    <w:rsid w:val="00690CA4"/>
    <w:rsid w:val="00690E5D"/>
    <w:rsid w:val="006910F7"/>
    <w:rsid w:val="0069110B"/>
    <w:rsid w:val="006914EE"/>
    <w:rsid w:val="006915F3"/>
    <w:rsid w:val="00691A88"/>
    <w:rsid w:val="00691E58"/>
    <w:rsid w:val="00692018"/>
    <w:rsid w:val="006923C0"/>
    <w:rsid w:val="00692724"/>
    <w:rsid w:val="00692CBC"/>
    <w:rsid w:val="00693105"/>
    <w:rsid w:val="0069355F"/>
    <w:rsid w:val="00694292"/>
    <w:rsid w:val="0069488F"/>
    <w:rsid w:val="0069490B"/>
    <w:rsid w:val="00694AD4"/>
    <w:rsid w:val="00694C74"/>
    <w:rsid w:val="00694CDB"/>
    <w:rsid w:val="00694D8B"/>
    <w:rsid w:val="006954F4"/>
    <w:rsid w:val="00695660"/>
    <w:rsid w:val="0069595D"/>
    <w:rsid w:val="00695E1D"/>
    <w:rsid w:val="00695F94"/>
    <w:rsid w:val="00696259"/>
    <w:rsid w:val="00696592"/>
    <w:rsid w:val="006965EE"/>
    <w:rsid w:val="006966F4"/>
    <w:rsid w:val="00696C48"/>
    <w:rsid w:val="00696DC7"/>
    <w:rsid w:val="006976FC"/>
    <w:rsid w:val="006977C3"/>
    <w:rsid w:val="006A00F0"/>
    <w:rsid w:val="006A0291"/>
    <w:rsid w:val="006A02FF"/>
    <w:rsid w:val="006A0753"/>
    <w:rsid w:val="006A0B29"/>
    <w:rsid w:val="006A0C09"/>
    <w:rsid w:val="006A0E51"/>
    <w:rsid w:val="006A0EFD"/>
    <w:rsid w:val="006A0F20"/>
    <w:rsid w:val="006A0F53"/>
    <w:rsid w:val="006A0F57"/>
    <w:rsid w:val="006A0FEE"/>
    <w:rsid w:val="006A129F"/>
    <w:rsid w:val="006A1543"/>
    <w:rsid w:val="006A1D3E"/>
    <w:rsid w:val="006A208C"/>
    <w:rsid w:val="006A29C6"/>
    <w:rsid w:val="006A38BB"/>
    <w:rsid w:val="006A3E01"/>
    <w:rsid w:val="006A43ED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FD6"/>
    <w:rsid w:val="006A7313"/>
    <w:rsid w:val="006A7723"/>
    <w:rsid w:val="006A7A43"/>
    <w:rsid w:val="006A7BFB"/>
    <w:rsid w:val="006A7D4B"/>
    <w:rsid w:val="006A7FBB"/>
    <w:rsid w:val="006B00A8"/>
    <w:rsid w:val="006B025E"/>
    <w:rsid w:val="006B08B0"/>
    <w:rsid w:val="006B0A7C"/>
    <w:rsid w:val="006B0B01"/>
    <w:rsid w:val="006B0B58"/>
    <w:rsid w:val="006B0BFB"/>
    <w:rsid w:val="006B1294"/>
    <w:rsid w:val="006B13B2"/>
    <w:rsid w:val="006B1456"/>
    <w:rsid w:val="006B14FA"/>
    <w:rsid w:val="006B15D5"/>
    <w:rsid w:val="006B1B7B"/>
    <w:rsid w:val="006B1B7C"/>
    <w:rsid w:val="006B20DA"/>
    <w:rsid w:val="006B217B"/>
    <w:rsid w:val="006B26FE"/>
    <w:rsid w:val="006B27FF"/>
    <w:rsid w:val="006B2837"/>
    <w:rsid w:val="006B3238"/>
    <w:rsid w:val="006B3518"/>
    <w:rsid w:val="006B371A"/>
    <w:rsid w:val="006B3F08"/>
    <w:rsid w:val="006B3F19"/>
    <w:rsid w:val="006B4049"/>
    <w:rsid w:val="006B408B"/>
    <w:rsid w:val="006B439F"/>
    <w:rsid w:val="006B4A08"/>
    <w:rsid w:val="006B4BC8"/>
    <w:rsid w:val="006B511D"/>
    <w:rsid w:val="006B51E6"/>
    <w:rsid w:val="006B5839"/>
    <w:rsid w:val="006B5879"/>
    <w:rsid w:val="006B5887"/>
    <w:rsid w:val="006B59EF"/>
    <w:rsid w:val="006B7201"/>
    <w:rsid w:val="006B72E3"/>
    <w:rsid w:val="006B7316"/>
    <w:rsid w:val="006B74D3"/>
    <w:rsid w:val="006B778C"/>
    <w:rsid w:val="006B7914"/>
    <w:rsid w:val="006B7F5F"/>
    <w:rsid w:val="006C044A"/>
    <w:rsid w:val="006C045A"/>
    <w:rsid w:val="006C0662"/>
    <w:rsid w:val="006C06BA"/>
    <w:rsid w:val="006C0813"/>
    <w:rsid w:val="006C0FFE"/>
    <w:rsid w:val="006C14B0"/>
    <w:rsid w:val="006C156A"/>
    <w:rsid w:val="006C18F6"/>
    <w:rsid w:val="006C1E99"/>
    <w:rsid w:val="006C1EC4"/>
    <w:rsid w:val="006C2019"/>
    <w:rsid w:val="006C2314"/>
    <w:rsid w:val="006C2579"/>
    <w:rsid w:val="006C26A6"/>
    <w:rsid w:val="006C2927"/>
    <w:rsid w:val="006C2B31"/>
    <w:rsid w:val="006C2F76"/>
    <w:rsid w:val="006C30BC"/>
    <w:rsid w:val="006C3124"/>
    <w:rsid w:val="006C314F"/>
    <w:rsid w:val="006C31C4"/>
    <w:rsid w:val="006C31DA"/>
    <w:rsid w:val="006C3305"/>
    <w:rsid w:val="006C3E95"/>
    <w:rsid w:val="006C4376"/>
    <w:rsid w:val="006C4B31"/>
    <w:rsid w:val="006C4F4C"/>
    <w:rsid w:val="006C5272"/>
    <w:rsid w:val="006C5AFC"/>
    <w:rsid w:val="006C6161"/>
    <w:rsid w:val="006C6504"/>
    <w:rsid w:val="006C67BC"/>
    <w:rsid w:val="006C690A"/>
    <w:rsid w:val="006C6BED"/>
    <w:rsid w:val="006C6C0F"/>
    <w:rsid w:val="006C6F8D"/>
    <w:rsid w:val="006C7042"/>
    <w:rsid w:val="006C71C1"/>
    <w:rsid w:val="006D05C8"/>
    <w:rsid w:val="006D0BFA"/>
    <w:rsid w:val="006D0C7C"/>
    <w:rsid w:val="006D1017"/>
    <w:rsid w:val="006D1063"/>
    <w:rsid w:val="006D178C"/>
    <w:rsid w:val="006D1941"/>
    <w:rsid w:val="006D1EBE"/>
    <w:rsid w:val="006D266B"/>
    <w:rsid w:val="006D2701"/>
    <w:rsid w:val="006D2B2F"/>
    <w:rsid w:val="006D3CFA"/>
    <w:rsid w:val="006D40C0"/>
    <w:rsid w:val="006D4377"/>
    <w:rsid w:val="006D465F"/>
    <w:rsid w:val="006D4898"/>
    <w:rsid w:val="006D50A0"/>
    <w:rsid w:val="006D51AF"/>
    <w:rsid w:val="006D5223"/>
    <w:rsid w:val="006D544F"/>
    <w:rsid w:val="006D54EA"/>
    <w:rsid w:val="006D598D"/>
    <w:rsid w:val="006D5B44"/>
    <w:rsid w:val="006D5BC9"/>
    <w:rsid w:val="006D5C5E"/>
    <w:rsid w:val="006D5F7D"/>
    <w:rsid w:val="006D5FB8"/>
    <w:rsid w:val="006D6262"/>
    <w:rsid w:val="006D672D"/>
    <w:rsid w:val="006D68BB"/>
    <w:rsid w:val="006D6ADD"/>
    <w:rsid w:val="006D6D98"/>
    <w:rsid w:val="006D7092"/>
    <w:rsid w:val="006D74C7"/>
    <w:rsid w:val="006E0051"/>
    <w:rsid w:val="006E0783"/>
    <w:rsid w:val="006E123D"/>
    <w:rsid w:val="006E1737"/>
    <w:rsid w:val="006E1A4E"/>
    <w:rsid w:val="006E2049"/>
    <w:rsid w:val="006E259F"/>
    <w:rsid w:val="006E288B"/>
    <w:rsid w:val="006E2970"/>
    <w:rsid w:val="006E29E3"/>
    <w:rsid w:val="006E2BBA"/>
    <w:rsid w:val="006E2D08"/>
    <w:rsid w:val="006E2DF0"/>
    <w:rsid w:val="006E3B05"/>
    <w:rsid w:val="006E3B5F"/>
    <w:rsid w:val="006E3BF2"/>
    <w:rsid w:val="006E3FC6"/>
    <w:rsid w:val="006E411B"/>
    <w:rsid w:val="006E43A6"/>
    <w:rsid w:val="006E4895"/>
    <w:rsid w:val="006E49E7"/>
    <w:rsid w:val="006E4BEB"/>
    <w:rsid w:val="006E4F39"/>
    <w:rsid w:val="006E52D0"/>
    <w:rsid w:val="006E53CC"/>
    <w:rsid w:val="006E5481"/>
    <w:rsid w:val="006E5525"/>
    <w:rsid w:val="006E58C5"/>
    <w:rsid w:val="006E5E73"/>
    <w:rsid w:val="006E63A0"/>
    <w:rsid w:val="006E6466"/>
    <w:rsid w:val="006E6CB0"/>
    <w:rsid w:val="006E703D"/>
    <w:rsid w:val="006E7243"/>
    <w:rsid w:val="006E769C"/>
    <w:rsid w:val="006E77BA"/>
    <w:rsid w:val="006F0249"/>
    <w:rsid w:val="006F05BD"/>
    <w:rsid w:val="006F06E9"/>
    <w:rsid w:val="006F0795"/>
    <w:rsid w:val="006F0BA2"/>
    <w:rsid w:val="006F0C96"/>
    <w:rsid w:val="006F1B2A"/>
    <w:rsid w:val="006F1CA5"/>
    <w:rsid w:val="006F1F32"/>
    <w:rsid w:val="006F2B61"/>
    <w:rsid w:val="006F2D65"/>
    <w:rsid w:val="006F2D82"/>
    <w:rsid w:val="006F2F91"/>
    <w:rsid w:val="006F307E"/>
    <w:rsid w:val="006F313A"/>
    <w:rsid w:val="006F3327"/>
    <w:rsid w:val="006F365A"/>
    <w:rsid w:val="006F3EC0"/>
    <w:rsid w:val="006F3F51"/>
    <w:rsid w:val="006F468C"/>
    <w:rsid w:val="006F46F8"/>
    <w:rsid w:val="006F4930"/>
    <w:rsid w:val="006F4B33"/>
    <w:rsid w:val="006F4E64"/>
    <w:rsid w:val="006F4FDE"/>
    <w:rsid w:val="006F544E"/>
    <w:rsid w:val="006F54AA"/>
    <w:rsid w:val="006F568B"/>
    <w:rsid w:val="006F57BF"/>
    <w:rsid w:val="006F580C"/>
    <w:rsid w:val="006F5E5E"/>
    <w:rsid w:val="006F5FB6"/>
    <w:rsid w:val="006F62D2"/>
    <w:rsid w:val="006F66F4"/>
    <w:rsid w:val="006F68F6"/>
    <w:rsid w:val="006F6AD4"/>
    <w:rsid w:val="006F6C16"/>
    <w:rsid w:val="006F6C7B"/>
    <w:rsid w:val="006F7108"/>
    <w:rsid w:val="006F7C9D"/>
    <w:rsid w:val="006F7D67"/>
    <w:rsid w:val="006F7F1B"/>
    <w:rsid w:val="006F7F30"/>
    <w:rsid w:val="006F7FAA"/>
    <w:rsid w:val="0070007B"/>
    <w:rsid w:val="0070055C"/>
    <w:rsid w:val="00700D28"/>
    <w:rsid w:val="00700D38"/>
    <w:rsid w:val="00700D91"/>
    <w:rsid w:val="007012A8"/>
    <w:rsid w:val="00701AD3"/>
    <w:rsid w:val="00701C42"/>
    <w:rsid w:val="007023F0"/>
    <w:rsid w:val="007023F7"/>
    <w:rsid w:val="0070259D"/>
    <w:rsid w:val="00702623"/>
    <w:rsid w:val="00702676"/>
    <w:rsid w:val="007029C2"/>
    <w:rsid w:val="007035F0"/>
    <w:rsid w:val="007038FF"/>
    <w:rsid w:val="00703A45"/>
    <w:rsid w:val="00703A5B"/>
    <w:rsid w:val="00703A9E"/>
    <w:rsid w:val="00703DF3"/>
    <w:rsid w:val="00703FAF"/>
    <w:rsid w:val="00704928"/>
    <w:rsid w:val="00704A20"/>
    <w:rsid w:val="00704AEF"/>
    <w:rsid w:val="00704CF3"/>
    <w:rsid w:val="00704D7D"/>
    <w:rsid w:val="007053D6"/>
    <w:rsid w:val="00705551"/>
    <w:rsid w:val="00705C2F"/>
    <w:rsid w:val="0070601E"/>
    <w:rsid w:val="00706255"/>
    <w:rsid w:val="00706366"/>
    <w:rsid w:val="00706AD4"/>
    <w:rsid w:val="007071D4"/>
    <w:rsid w:val="0070780D"/>
    <w:rsid w:val="0070783C"/>
    <w:rsid w:val="00707E44"/>
    <w:rsid w:val="007100C9"/>
    <w:rsid w:val="00710AA2"/>
    <w:rsid w:val="007117ED"/>
    <w:rsid w:val="00711B17"/>
    <w:rsid w:val="007120B7"/>
    <w:rsid w:val="007121EE"/>
    <w:rsid w:val="0071257C"/>
    <w:rsid w:val="007127CD"/>
    <w:rsid w:val="00712A98"/>
    <w:rsid w:val="00712BFF"/>
    <w:rsid w:val="00712C26"/>
    <w:rsid w:val="00712DE1"/>
    <w:rsid w:val="00713438"/>
    <w:rsid w:val="007136A8"/>
    <w:rsid w:val="00713F5D"/>
    <w:rsid w:val="0071432A"/>
    <w:rsid w:val="00714693"/>
    <w:rsid w:val="007146D3"/>
    <w:rsid w:val="007148F0"/>
    <w:rsid w:val="00714BA6"/>
    <w:rsid w:val="00714F8F"/>
    <w:rsid w:val="00715072"/>
    <w:rsid w:val="007156AF"/>
    <w:rsid w:val="00715EE7"/>
    <w:rsid w:val="00715F4B"/>
    <w:rsid w:val="007166CF"/>
    <w:rsid w:val="007169CD"/>
    <w:rsid w:val="00716EF8"/>
    <w:rsid w:val="00717236"/>
    <w:rsid w:val="0071725B"/>
    <w:rsid w:val="0071764B"/>
    <w:rsid w:val="007176B0"/>
    <w:rsid w:val="007176C6"/>
    <w:rsid w:val="00717A69"/>
    <w:rsid w:val="00717B14"/>
    <w:rsid w:val="007200DB"/>
    <w:rsid w:val="00720251"/>
    <w:rsid w:val="0072040A"/>
    <w:rsid w:val="007205D9"/>
    <w:rsid w:val="00720C7D"/>
    <w:rsid w:val="00720F5F"/>
    <w:rsid w:val="0072105F"/>
    <w:rsid w:val="00721435"/>
    <w:rsid w:val="0072156C"/>
    <w:rsid w:val="007216FD"/>
    <w:rsid w:val="00721F2F"/>
    <w:rsid w:val="007220BF"/>
    <w:rsid w:val="00722622"/>
    <w:rsid w:val="0072266A"/>
    <w:rsid w:val="007228E5"/>
    <w:rsid w:val="00722AD4"/>
    <w:rsid w:val="00722CE1"/>
    <w:rsid w:val="007236EA"/>
    <w:rsid w:val="007237DF"/>
    <w:rsid w:val="00723A10"/>
    <w:rsid w:val="00723BFE"/>
    <w:rsid w:val="00723C46"/>
    <w:rsid w:val="00723C8F"/>
    <w:rsid w:val="0072422A"/>
    <w:rsid w:val="007243B4"/>
    <w:rsid w:val="00724476"/>
    <w:rsid w:val="007244CC"/>
    <w:rsid w:val="00724655"/>
    <w:rsid w:val="00724675"/>
    <w:rsid w:val="007247FF"/>
    <w:rsid w:val="00724963"/>
    <w:rsid w:val="00724A0F"/>
    <w:rsid w:val="007255E5"/>
    <w:rsid w:val="0072571E"/>
    <w:rsid w:val="007257A2"/>
    <w:rsid w:val="00725E99"/>
    <w:rsid w:val="00725F78"/>
    <w:rsid w:val="007260CD"/>
    <w:rsid w:val="0072647C"/>
    <w:rsid w:val="00726DA9"/>
    <w:rsid w:val="00730108"/>
    <w:rsid w:val="0073050D"/>
    <w:rsid w:val="007309D7"/>
    <w:rsid w:val="00730A8A"/>
    <w:rsid w:val="00730C26"/>
    <w:rsid w:val="007316B7"/>
    <w:rsid w:val="0073193A"/>
    <w:rsid w:val="00731977"/>
    <w:rsid w:val="00731D56"/>
    <w:rsid w:val="00731EDA"/>
    <w:rsid w:val="00731FE8"/>
    <w:rsid w:val="00732207"/>
    <w:rsid w:val="0073252C"/>
    <w:rsid w:val="00732619"/>
    <w:rsid w:val="00732AE8"/>
    <w:rsid w:val="00732C0D"/>
    <w:rsid w:val="00732D41"/>
    <w:rsid w:val="00733031"/>
    <w:rsid w:val="007336A2"/>
    <w:rsid w:val="0073377E"/>
    <w:rsid w:val="00733912"/>
    <w:rsid w:val="00733A8A"/>
    <w:rsid w:val="00733B23"/>
    <w:rsid w:val="00733B7D"/>
    <w:rsid w:val="0073404E"/>
    <w:rsid w:val="00734833"/>
    <w:rsid w:val="0073511D"/>
    <w:rsid w:val="007359A4"/>
    <w:rsid w:val="00735CF9"/>
    <w:rsid w:val="00736011"/>
    <w:rsid w:val="00736132"/>
    <w:rsid w:val="007364FE"/>
    <w:rsid w:val="00736510"/>
    <w:rsid w:val="0073691D"/>
    <w:rsid w:val="00736C6A"/>
    <w:rsid w:val="007370EA"/>
    <w:rsid w:val="00737361"/>
    <w:rsid w:val="00737A4E"/>
    <w:rsid w:val="00737C44"/>
    <w:rsid w:val="007402E5"/>
    <w:rsid w:val="007402F7"/>
    <w:rsid w:val="007407D7"/>
    <w:rsid w:val="0074083B"/>
    <w:rsid w:val="00740A7B"/>
    <w:rsid w:val="0074159A"/>
    <w:rsid w:val="00741DD6"/>
    <w:rsid w:val="0074218B"/>
    <w:rsid w:val="007427BD"/>
    <w:rsid w:val="0074300F"/>
    <w:rsid w:val="0074330A"/>
    <w:rsid w:val="00743885"/>
    <w:rsid w:val="00743F53"/>
    <w:rsid w:val="00744098"/>
    <w:rsid w:val="0074423E"/>
    <w:rsid w:val="00744E95"/>
    <w:rsid w:val="007450AC"/>
    <w:rsid w:val="00745454"/>
    <w:rsid w:val="007454D0"/>
    <w:rsid w:val="00745CA8"/>
    <w:rsid w:val="00745CF7"/>
    <w:rsid w:val="00745E13"/>
    <w:rsid w:val="00745EF1"/>
    <w:rsid w:val="00745EFD"/>
    <w:rsid w:val="00746228"/>
    <w:rsid w:val="0074641A"/>
    <w:rsid w:val="007465F3"/>
    <w:rsid w:val="00746817"/>
    <w:rsid w:val="00746B6C"/>
    <w:rsid w:val="00746FB5"/>
    <w:rsid w:val="00746FFE"/>
    <w:rsid w:val="007472A0"/>
    <w:rsid w:val="007472CF"/>
    <w:rsid w:val="007476EA"/>
    <w:rsid w:val="00747780"/>
    <w:rsid w:val="00747A4D"/>
    <w:rsid w:val="00747FE1"/>
    <w:rsid w:val="00747FF9"/>
    <w:rsid w:val="00750AF8"/>
    <w:rsid w:val="00750C2C"/>
    <w:rsid w:val="00750F58"/>
    <w:rsid w:val="00751176"/>
    <w:rsid w:val="007513D2"/>
    <w:rsid w:val="007516AB"/>
    <w:rsid w:val="00751FDE"/>
    <w:rsid w:val="0075202E"/>
    <w:rsid w:val="00752164"/>
    <w:rsid w:val="007527FE"/>
    <w:rsid w:val="00752D17"/>
    <w:rsid w:val="007530BC"/>
    <w:rsid w:val="00753439"/>
    <w:rsid w:val="00753623"/>
    <w:rsid w:val="00753688"/>
    <w:rsid w:val="0075383D"/>
    <w:rsid w:val="00753CF6"/>
    <w:rsid w:val="00754477"/>
    <w:rsid w:val="007545B3"/>
    <w:rsid w:val="0075466F"/>
    <w:rsid w:val="007547DD"/>
    <w:rsid w:val="00754840"/>
    <w:rsid w:val="007549A8"/>
    <w:rsid w:val="00754BC7"/>
    <w:rsid w:val="00754DED"/>
    <w:rsid w:val="00754E11"/>
    <w:rsid w:val="00755297"/>
    <w:rsid w:val="0075535B"/>
    <w:rsid w:val="007556F5"/>
    <w:rsid w:val="00755858"/>
    <w:rsid w:val="00755F98"/>
    <w:rsid w:val="007561CB"/>
    <w:rsid w:val="0075627F"/>
    <w:rsid w:val="0075639B"/>
    <w:rsid w:val="00756AEF"/>
    <w:rsid w:val="00756B5B"/>
    <w:rsid w:val="00757A3A"/>
    <w:rsid w:val="00760466"/>
    <w:rsid w:val="00760895"/>
    <w:rsid w:val="0076092E"/>
    <w:rsid w:val="00760D97"/>
    <w:rsid w:val="00760FFC"/>
    <w:rsid w:val="00761C39"/>
    <w:rsid w:val="00761FA5"/>
    <w:rsid w:val="007620AE"/>
    <w:rsid w:val="0076221D"/>
    <w:rsid w:val="007624B5"/>
    <w:rsid w:val="007625BE"/>
    <w:rsid w:val="007626F5"/>
    <w:rsid w:val="00762A79"/>
    <w:rsid w:val="00762B00"/>
    <w:rsid w:val="00762B0E"/>
    <w:rsid w:val="00762D8F"/>
    <w:rsid w:val="0076405F"/>
    <w:rsid w:val="00764329"/>
    <w:rsid w:val="00764653"/>
    <w:rsid w:val="007646BA"/>
    <w:rsid w:val="007652A8"/>
    <w:rsid w:val="007653EB"/>
    <w:rsid w:val="0076556D"/>
    <w:rsid w:val="00765903"/>
    <w:rsid w:val="00766514"/>
    <w:rsid w:val="00766693"/>
    <w:rsid w:val="0076681B"/>
    <w:rsid w:val="00766C3B"/>
    <w:rsid w:val="00767DFB"/>
    <w:rsid w:val="00767EF4"/>
    <w:rsid w:val="00767FAA"/>
    <w:rsid w:val="0077033A"/>
    <w:rsid w:val="0077048A"/>
    <w:rsid w:val="0077068B"/>
    <w:rsid w:val="00770B57"/>
    <w:rsid w:val="007711BB"/>
    <w:rsid w:val="007714F8"/>
    <w:rsid w:val="007715EE"/>
    <w:rsid w:val="007716B9"/>
    <w:rsid w:val="007717F2"/>
    <w:rsid w:val="00771B71"/>
    <w:rsid w:val="007723AE"/>
    <w:rsid w:val="007726AE"/>
    <w:rsid w:val="00772C51"/>
    <w:rsid w:val="00772E69"/>
    <w:rsid w:val="00772ED3"/>
    <w:rsid w:val="00772EE3"/>
    <w:rsid w:val="0077303A"/>
    <w:rsid w:val="0077390C"/>
    <w:rsid w:val="00773998"/>
    <w:rsid w:val="00773E30"/>
    <w:rsid w:val="007745DB"/>
    <w:rsid w:val="00774826"/>
    <w:rsid w:val="00774B28"/>
    <w:rsid w:val="00774EFB"/>
    <w:rsid w:val="007757FA"/>
    <w:rsid w:val="00775ACA"/>
    <w:rsid w:val="00775D39"/>
    <w:rsid w:val="00776329"/>
    <w:rsid w:val="0077685B"/>
    <w:rsid w:val="00777D2F"/>
    <w:rsid w:val="00777DBA"/>
    <w:rsid w:val="00777FDF"/>
    <w:rsid w:val="00780073"/>
    <w:rsid w:val="0078039C"/>
    <w:rsid w:val="00780483"/>
    <w:rsid w:val="00780580"/>
    <w:rsid w:val="007805CC"/>
    <w:rsid w:val="0078086E"/>
    <w:rsid w:val="007808AC"/>
    <w:rsid w:val="00780A4E"/>
    <w:rsid w:val="00780B5A"/>
    <w:rsid w:val="007810C5"/>
    <w:rsid w:val="007815CB"/>
    <w:rsid w:val="00781707"/>
    <w:rsid w:val="007817E6"/>
    <w:rsid w:val="00781E2F"/>
    <w:rsid w:val="0078222B"/>
    <w:rsid w:val="007828AA"/>
    <w:rsid w:val="00782B43"/>
    <w:rsid w:val="00783DFF"/>
    <w:rsid w:val="00783FB8"/>
    <w:rsid w:val="0078415D"/>
    <w:rsid w:val="007843B7"/>
    <w:rsid w:val="00784661"/>
    <w:rsid w:val="00785070"/>
    <w:rsid w:val="007851C2"/>
    <w:rsid w:val="007855D3"/>
    <w:rsid w:val="00785640"/>
    <w:rsid w:val="00785783"/>
    <w:rsid w:val="00785CA6"/>
    <w:rsid w:val="00785D77"/>
    <w:rsid w:val="007860DE"/>
    <w:rsid w:val="0078662E"/>
    <w:rsid w:val="00786A54"/>
    <w:rsid w:val="00786BE9"/>
    <w:rsid w:val="00786CC4"/>
    <w:rsid w:val="00786EBD"/>
    <w:rsid w:val="007872C3"/>
    <w:rsid w:val="00787522"/>
    <w:rsid w:val="00787562"/>
    <w:rsid w:val="00787700"/>
    <w:rsid w:val="0078776A"/>
    <w:rsid w:val="0079034D"/>
    <w:rsid w:val="0079080D"/>
    <w:rsid w:val="00792699"/>
    <w:rsid w:val="00792B1B"/>
    <w:rsid w:val="00793271"/>
    <w:rsid w:val="007932D9"/>
    <w:rsid w:val="00793345"/>
    <w:rsid w:val="007933F9"/>
    <w:rsid w:val="00793948"/>
    <w:rsid w:val="00793ABC"/>
    <w:rsid w:val="00793C3C"/>
    <w:rsid w:val="00793D13"/>
    <w:rsid w:val="00793D17"/>
    <w:rsid w:val="00793E4A"/>
    <w:rsid w:val="0079409F"/>
    <w:rsid w:val="007940FF"/>
    <w:rsid w:val="0079420B"/>
    <w:rsid w:val="0079478A"/>
    <w:rsid w:val="007947DD"/>
    <w:rsid w:val="0079480A"/>
    <w:rsid w:val="00794C0F"/>
    <w:rsid w:val="00794D14"/>
    <w:rsid w:val="00794F3E"/>
    <w:rsid w:val="00794F49"/>
    <w:rsid w:val="00794F7A"/>
    <w:rsid w:val="0079515E"/>
    <w:rsid w:val="00795632"/>
    <w:rsid w:val="00796097"/>
    <w:rsid w:val="007971C6"/>
    <w:rsid w:val="0079725A"/>
    <w:rsid w:val="0079742E"/>
    <w:rsid w:val="007974A3"/>
    <w:rsid w:val="0079750E"/>
    <w:rsid w:val="007976DB"/>
    <w:rsid w:val="007976F0"/>
    <w:rsid w:val="00797736"/>
    <w:rsid w:val="00797878"/>
    <w:rsid w:val="00797930"/>
    <w:rsid w:val="007979DC"/>
    <w:rsid w:val="00797B4C"/>
    <w:rsid w:val="00797B55"/>
    <w:rsid w:val="00797FE5"/>
    <w:rsid w:val="007A0435"/>
    <w:rsid w:val="007A0588"/>
    <w:rsid w:val="007A059D"/>
    <w:rsid w:val="007A071B"/>
    <w:rsid w:val="007A0750"/>
    <w:rsid w:val="007A0E2D"/>
    <w:rsid w:val="007A0F9D"/>
    <w:rsid w:val="007A1258"/>
    <w:rsid w:val="007A1450"/>
    <w:rsid w:val="007A1657"/>
    <w:rsid w:val="007A16B2"/>
    <w:rsid w:val="007A1726"/>
    <w:rsid w:val="007A1952"/>
    <w:rsid w:val="007A1FBD"/>
    <w:rsid w:val="007A20D4"/>
    <w:rsid w:val="007A237D"/>
    <w:rsid w:val="007A24DA"/>
    <w:rsid w:val="007A27D8"/>
    <w:rsid w:val="007A282A"/>
    <w:rsid w:val="007A28AC"/>
    <w:rsid w:val="007A2BAB"/>
    <w:rsid w:val="007A3689"/>
    <w:rsid w:val="007A3772"/>
    <w:rsid w:val="007A3A3F"/>
    <w:rsid w:val="007A3D08"/>
    <w:rsid w:val="007A3F4E"/>
    <w:rsid w:val="007A406B"/>
    <w:rsid w:val="007A4087"/>
    <w:rsid w:val="007A46CA"/>
    <w:rsid w:val="007A4B58"/>
    <w:rsid w:val="007A4F58"/>
    <w:rsid w:val="007A5185"/>
    <w:rsid w:val="007A53D9"/>
    <w:rsid w:val="007A5594"/>
    <w:rsid w:val="007A55EB"/>
    <w:rsid w:val="007A58E9"/>
    <w:rsid w:val="007A5C7A"/>
    <w:rsid w:val="007A63D9"/>
    <w:rsid w:val="007A791F"/>
    <w:rsid w:val="007A79DE"/>
    <w:rsid w:val="007A7C7E"/>
    <w:rsid w:val="007B0764"/>
    <w:rsid w:val="007B084B"/>
    <w:rsid w:val="007B0B6E"/>
    <w:rsid w:val="007B13FB"/>
    <w:rsid w:val="007B14C8"/>
    <w:rsid w:val="007B14ED"/>
    <w:rsid w:val="007B1501"/>
    <w:rsid w:val="007B1A80"/>
    <w:rsid w:val="007B1C64"/>
    <w:rsid w:val="007B23AA"/>
    <w:rsid w:val="007B2E28"/>
    <w:rsid w:val="007B2EAD"/>
    <w:rsid w:val="007B3156"/>
    <w:rsid w:val="007B316D"/>
    <w:rsid w:val="007B3405"/>
    <w:rsid w:val="007B386C"/>
    <w:rsid w:val="007B39D3"/>
    <w:rsid w:val="007B3A96"/>
    <w:rsid w:val="007B3AEB"/>
    <w:rsid w:val="007B3D55"/>
    <w:rsid w:val="007B3DDA"/>
    <w:rsid w:val="007B3E62"/>
    <w:rsid w:val="007B4165"/>
    <w:rsid w:val="007B41DF"/>
    <w:rsid w:val="007B45C2"/>
    <w:rsid w:val="007B47C2"/>
    <w:rsid w:val="007B4939"/>
    <w:rsid w:val="007B4E36"/>
    <w:rsid w:val="007B5021"/>
    <w:rsid w:val="007B51D7"/>
    <w:rsid w:val="007B54D1"/>
    <w:rsid w:val="007B5545"/>
    <w:rsid w:val="007B5859"/>
    <w:rsid w:val="007B5BC2"/>
    <w:rsid w:val="007B5DD9"/>
    <w:rsid w:val="007B5E57"/>
    <w:rsid w:val="007B66A6"/>
    <w:rsid w:val="007B66AF"/>
    <w:rsid w:val="007B6CA6"/>
    <w:rsid w:val="007B6E18"/>
    <w:rsid w:val="007B6EB0"/>
    <w:rsid w:val="007B74C4"/>
    <w:rsid w:val="007B75B8"/>
    <w:rsid w:val="007B7637"/>
    <w:rsid w:val="007B78BD"/>
    <w:rsid w:val="007B7F2B"/>
    <w:rsid w:val="007C08CB"/>
    <w:rsid w:val="007C0B0E"/>
    <w:rsid w:val="007C10DF"/>
    <w:rsid w:val="007C129A"/>
    <w:rsid w:val="007C1670"/>
    <w:rsid w:val="007C16F9"/>
    <w:rsid w:val="007C171E"/>
    <w:rsid w:val="007C171F"/>
    <w:rsid w:val="007C1A0A"/>
    <w:rsid w:val="007C1A7D"/>
    <w:rsid w:val="007C1BE6"/>
    <w:rsid w:val="007C1E84"/>
    <w:rsid w:val="007C1F38"/>
    <w:rsid w:val="007C2C55"/>
    <w:rsid w:val="007C2E0F"/>
    <w:rsid w:val="007C2FEB"/>
    <w:rsid w:val="007C30D3"/>
    <w:rsid w:val="007C3AE2"/>
    <w:rsid w:val="007C4741"/>
    <w:rsid w:val="007C47A9"/>
    <w:rsid w:val="007C4B3A"/>
    <w:rsid w:val="007C4F1C"/>
    <w:rsid w:val="007C545E"/>
    <w:rsid w:val="007C569A"/>
    <w:rsid w:val="007C5E8B"/>
    <w:rsid w:val="007C5F00"/>
    <w:rsid w:val="007C63B6"/>
    <w:rsid w:val="007C69C5"/>
    <w:rsid w:val="007C6B2F"/>
    <w:rsid w:val="007C7612"/>
    <w:rsid w:val="007C7B08"/>
    <w:rsid w:val="007D0150"/>
    <w:rsid w:val="007D102A"/>
    <w:rsid w:val="007D17E4"/>
    <w:rsid w:val="007D1BD4"/>
    <w:rsid w:val="007D1CF7"/>
    <w:rsid w:val="007D245E"/>
    <w:rsid w:val="007D24D5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7C4"/>
    <w:rsid w:val="007D4C84"/>
    <w:rsid w:val="007D510B"/>
    <w:rsid w:val="007D5190"/>
    <w:rsid w:val="007D51A9"/>
    <w:rsid w:val="007D5763"/>
    <w:rsid w:val="007D57EF"/>
    <w:rsid w:val="007D5A49"/>
    <w:rsid w:val="007D5B17"/>
    <w:rsid w:val="007D5CA8"/>
    <w:rsid w:val="007D61BE"/>
    <w:rsid w:val="007D620A"/>
    <w:rsid w:val="007D68F1"/>
    <w:rsid w:val="007D6BED"/>
    <w:rsid w:val="007D6C3A"/>
    <w:rsid w:val="007D6D18"/>
    <w:rsid w:val="007D6E9B"/>
    <w:rsid w:val="007D6F4E"/>
    <w:rsid w:val="007D749E"/>
    <w:rsid w:val="007D775D"/>
    <w:rsid w:val="007D7C83"/>
    <w:rsid w:val="007E01AE"/>
    <w:rsid w:val="007E0787"/>
    <w:rsid w:val="007E0B93"/>
    <w:rsid w:val="007E0F45"/>
    <w:rsid w:val="007E143B"/>
    <w:rsid w:val="007E165D"/>
    <w:rsid w:val="007E19DB"/>
    <w:rsid w:val="007E1C16"/>
    <w:rsid w:val="007E2142"/>
    <w:rsid w:val="007E21A7"/>
    <w:rsid w:val="007E225F"/>
    <w:rsid w:val="007E2515"/>
    <w:rsid w:val="007E2782"/>
    <w:rsid w:val="007E2A28"/>
    <w:rsid w:val="007E31F5"/>
    <w:rsid w:val="007E3740"/>
    <w:rsid w:val="007E3A15"/>
    <w:rsid w:val="007E3C09"/>
    <w:rsid w:val="007E3D7B"/>
    <w:rsid w:val="007E3EF5"/>
    <w:rsid w:val="007E46A3"/>
    <w:rsid w:val="007E50DB"/>
    <w:rsid w:val="007E5506"/>
    <w:rsid w:val="007E6263"/>
    <w:rsid w:val="007E646F"/>
    <w:rsid w:val="007E67A6"/>
    <w:rsid w:val="007E69CD"/>
    <w:rsid w:val="007E6A58"/>
    <w:rsid w:val="007E6A6E"/>
    <w:rsid w:val="007E6B48"/>
    <w:rsid w:val="007E6F8F"/>
    <w:rsid w:val="007E76E3"/>
    <w:rsid w:val="007E7868"/>
    <w:rsid w:val="007F028D"/>
    <w:rsid w:val="007F048D"/>
    <w:rsid w:val="007F0623"/>
    <w:rsid w:val="007F0B49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81B"/>
    <w:rsid w:val="007F38CD"/>
    <w:rsid w:val="007F4245"/>
    <w:rsid w:val="007F4547"/>
    <w:rsid w:val="007F4668"/>
    <w:rsid w:val="007F476E"/>
    <w:rsid w:val="007F4BF9"/>
    <w:rsid w:val="007F4C5B"/>
    <w:rsid w:val="007F5313"/>
    <w:rsid w:val="007F53E6"/>
    <w:rsid w:val="007F54E1"/>
    <w:rsid w:val="007F561C"/>
    <w:rsid w:val="007F5B2D"/>
    <w:rsid w:val="007F5E0A"/>
    <w:rsid w:val="007F611B"/>
    <w:rsid w:val="007F6303"/>
    <w:rsid w:val="007F6B20"/>
    <w:rsid w:val="007F6FF7"/>
    <w:rsid w:val="007F7046"/>
    <w:rsid w:val="007F70AF"/>
    <w:rsid w:val="007F782D"/>
    <w:rsid w:val="007F7893"/>
    <w:rsid w:val="007F78DE"/>
    <w:rsid w:val="007F78E9"/>
    <w:rsid w:val="007F7990"/>
    <w:rsid w:val="007F7B43"/>
    <w:rsid w:val="007F7BB6"/>
    <w:rsid w:val="007F7D72"/>
    <w:rsid w:val="007F7E9E"/>
    <w:rsid w:val="007F7F22"/>
    <w:rsid w:val="00800631"/>
    <w:rsid w:val="00800B68"/>
    <w:rsid w:val="00800FAD"/>
    <w:rsid w:val="0080147C"/>
    <w:rsid w:val="00801C27"/>
    <w:rsid w:val="00801C8F"/>
    <w:rsid w:val="00801F6C"/>
    <w:rsid w:val="00802088"/>
    <w:rsid w:val="008021A5"/>
    <w:rsid w:val="008029CD"/>
    <w:rsid w:val="00803494"/>
    <w:rsid w:val="00803873"/>
    <w:rsid w:val="00804431"/>
    <w:rsid w:val="00804A7E"/>
    <w:rsid w:val="00804D70"/>
    <w:rsid w:val="00804FC8"/>
    <w:rsid w:val="008054CE"/>
    <w:rsid w:val="008054D4"/>
    <w:rsid w:val="00805501"/>
    <w:rsid w:val="00805581"/>
    <w:rsid w:val="008056B6"/>
    <w:rsid w:val="008059C4"/>
    <w:rsid w:val="008065D8"/>
    <w:rsid w:val="008065DF"/>
    <w:rsid w:val="00806A52"/>
    <w:rsid w:val="00807286"/>
    <w:rsid w:val="0081072B"/>
    <w:rsid w:val="008107AF"/>
    <w:rsid w:val="00810D68"/>
    <w:rsid w:val="00810D73"/>
    <w:rsid w:val="00810DF7"/>
    <w:rsid w:val="0081100F"/>
    <w:rsid w:val="00811189"/>
    <w:rsid w:val="008117F0"/>
    <w:rsid w:val="0081195D"/>
    <w:rsid w:val="00811AA8"/>
    <w:rsid w:val="00811C13"/>
    <w:rsid w:val="00811E49"/>
    <w:rsid w:val="00812613"/>
    <w:rsid w:val="0081266D"/>
    <w:rsid w:val="008128F3"/>
    <w:rsid w:val="00812C7C"/>
    <w:rsid w:val="00812DDA"/>
    <w:rsid w:val="00813284"/>
    <w:rsid w:val="008133E3"/>
    <w:rsid w:val="00813827"/>
    <w:rsid w:val="00813B04"/>
    <w:rsid w:val="00813EA2"/>
    <w:rsid w:val="00814142"/>
    <w:rsid w:val="00814280"/>
    <w:rsid w:val="008148A0"/>
    <w:rsid w:val="00814910"/>
    <w:rsid w:val="00814C19"/>
    <w:rsid w:val="00815221"/>
    <w:rsid w:val="00815430"/>
    <w:rsid w:val="00815E9F"/>
    <w:rsid w:val="00816311"/>
    <w:rsid w:val="0081635B"/>
    <w:rsid w:val="00816519"/>
    <w:rsid w:val="008168B7"/>
    <w:rsid w:val="008169EC"/>
    <w:rsid w:val="00816A80"/>
    <w:rsid w:val="00816B56"/>
    <w:rsid w:val="008172E4"/>
    <w:rsid w:val="0081759C"/>
    <w:rsid w:val="0081790B"/>
    <w:rsid w:val="00817BF5"/>
    <w:rsid w:val="0082013F"/>
    <w:rsid w:val="0082014D"/>
    <w:rsid w:val="00820426"/>
    <w:rsid w:val="00820564"/>
    <w:rsid w:val="008205C5"/>
    <w:rsid w:val="0082132A"/>
    <w:rsid w:val="00821DAF"/>
    <w:rsid w:val="00821DB4"/>
    <w:rsid w:val="00821DB9"/>
    <w:rsid w:val="00821E1F"/>
    <w:rsid w:val="008222D2"/>
    <w:rsid w:val="0082278C"/>
    <w:rsid w:val="008229B2"/>
    <w:rsid w:val="0082351F"/>
    <w:rsid w:val="0082381E"/>
    <w:rsid w:val="00823845"/>
    <w:rsid w:val="00824527"/>
    <w:rsid w:val="00824846"/>
    <w:rsid w:val="0082493B"/>
    <w:rsid w:val="00824ADA"/>
    <w:rsid w:val="00825434"/>
    <w:rsid w:val="00825CF4"/>
    <w:rsid w:val="00825D53"/>
    <w:rsid w:val="0082648A"/>
    <w:rsid w:val="008264EA"/>
    <w:rsid w:val="00826785"/>
    <w:rsid w:val="00826B18"/>
    <w:rsid w:val="00826FB3"/>
    <w:rsid w:val="0082773B"/>
    <w:rsid w:val="00827B56"/>
    <w:rsid w:val="00827F29"/>
    <w:rsid w:val="00830163"/>
    <w:rsid w:val="0083058C"/>
    <w:rsid w:val="00830A2E"/>
    <w:rsid w:val="00830A51"/>
    <w:rsid w:val="00830F88"/>
    <w:rsid w:val="00831211"/>
    <w:rsid w:val="0083142E"/>
    <w:rsid w:val="0083169F"/>
    <w:rsid w:val="00831C2F"/>
    <w:rsid w:val="008329DB"/>
    <w:rsid w:val="00832B66"/>
    <w:rsid w:val="00832C5D"/>
    <w:rsid w:val="00832C6E"/>
    <w:rsid w:val="00833039"/>
    <w:rsid w:val="008338CC"/>
    <w:rsid w:val="00834969"/>
    <w:rsid w:val="00834A02"/>
    <w:rsid w:val="00834A53"/>
    <w:rsid w:val="00834B24"/>
    <w:rsid w:val="00834F03"/>
    <w:rsid w:val="00834F39"/>
    <w:rsid w:val="00835391"/>
    <w:rsid w:val="008353F3"/>
    <w:rsid w:val="00835831"/>
    <w:rsid w:val="00835915"/>
    <w:rsid w:val="00835CFB"/>
    <w:rsid w:val="008363D1"/>
    <w:rsid w:val="00836ABC"/>
    <w:rsid w:val="00837007"/>
    <w:rsid w:val="0083783E"/>
    <w:rsid w:val="00837DC7"/>
    <w:rsid w:val="00837F30"/>
    <w:rsid w:val="0084036F"/>
    <w:rsid w:val="008406E1"/>
    <w:rsid w:val="00840895"/>
    <w:rsid w:val="00840A7A"/>
    <w:rsid w:val="00840BA1"/>
    <w:rsid w:val="00840C52"/>
    <w:rsid w:val="00840E85"/>
    <w:rsid w:val="00840F05"/>
    <w:rsid w:val="00841489"/>
    <w:rsid w:val="00841690"/>
    <w:rsid w:val="0084181A"/>
    <w:rsid w:val="008419A6"/>
    <w:rsid w:val="00841B38"/>
    <w:rsid w:val="00841CFC"/>
    <w:rsid w:val="00841E55"/>
    <w:rsid w:val="00842D41"/>
    <w:rsid w:val="00842F5B"/>
    <w:rsid w:val="00843117"/>
    <w:rsid w:val="00843427"/>
    <w:rsid w:val="0084389C"/>
    <w:rsid w:val="00843BB9"/>
    <w:rsid w:val="00843EB8"/>
    <w:rsid w:val="00843F5C"/>
    <w:rsid w:val="00844271"/>
    <w:rsid w:val="00844838"/>
    <w:rsid w:val="00844879"/>
    <w:rsid w:val="00844CB9"/>
    <w:rsid w:val="00844CC8"/>
    <w:rsid w:val="00844F41"/>
    <w:rsid w:val="00845007"/>
    <w:rsid w:val="00845645"/>
    <w:rsid w:val="008456A2"/>
    <w:rsid w:val="008459E6"/>
    <w:rsid w:val="00845E1F"/>
    <w:rsid w:val="00845EF2"/>
    <w:rsid w:val="00846245"/>
    <w:rsid w:val="008464A1"/>
    <w:rsid w:val="00846A99"/>
    <w:rsid w:val="00846D77"/>
    <w:rsid w:val="00846F77"/>
    <w:rsid w:val="00846FEB"/>
    <w:rsid w:val="00847C83"/>
    <w:rsid w:val="00847E6F"/>
    <w:rsid w:val="00850272"/>
    <w:rsid w:val="00850B83"/>
    <w:rsid w:val="00850CC2"/>
    <w:rsid w:val="00850D4A"/>
    <w:rsid w:val="00850F74"/>
    <w:rsid w:val="00850FE8"/>
    <w:rsid w:val="008511A5"/>
    <w:rsid w:val="00851210"/>
    <w:rsid w:val="00851354"/>
    <w:rsid w:val="00851361"/>
    <w:rsid w:val="00851508"/>
    <w:rsid w:val="00851A4C"/>
    <w:rsid w:val="00851AF6"/>
    <w:rsid w:val="00852719"/>
    <w:rsid w:val="008528DF"/>
    <w:rsid w:val="00852EC6"/>
    <w:rsid w:val="00852F03"/>
    <w:rsid w:val="00853C71"/>
    <w:rsid w:val="00853F5B"/>
    <w:rsid w:val="008541BB"/>
    <w:rsid w:val="008542C3"/>
    <w:rsid w:val="0085454E"/>
    <w:rsid w:val="0085493D"/>
    <w:rsid w:val="00854E77"/>
    <w:rsid w:val="0085504E"/>
    <w:rsid w:val="008550EC"/>
    <w:rsid w:val="008550F7"/>
    <w:rsid w:val="008553C6"/>
    <w:rsid w:val="00856420"/>
    <w:rsid w:val="00856D1E"/>
    <w:rsid w:val="00856E45"/>
    <w:rsid w:val="00856E58"/>
    <w:rsid w:val="00856E96"/>
    <w:rsid w:val="008570A1"/>
    <w:rsid w:val="00857218"/>
    <w:rsid w:val="008577A6"/>
    <w:rsid w:val="00857D32"/>
    <w:rsid w:val="00860432"/>
    <w:rsid w:val="008606D8"/>
    <w:rsid w:val="00860755"/>
    <w:rsid w:val="00860998"/>
    <w:rsid w:val="00860AD0"/>
    <w:rsid w:val="008613E0"/>
    <w:rsid w:val="00861C39"/>
    <w:rsid w:val="00862225"/>
    <w:rsid w:val="00862522"/>
    <w:rsid w:val="0086256E"/>
    <w:rsid w:val="00862984"/>
    <w:rsid w:val="00862C06"/>
    <w:rsid w:val="00862C2D"/>
    <w:rsid w:val="00863190"/>
    <w:rsid w:val="008632D4"/>
    <w:rsid w:val="0086336C"/>
    <w:rsid w:val="0086377D"/>
    <w:rsid w:val="00863C21"/>
    <w:rsid w:val="00863E2A"/>
    <w:rsid w:val="00864317"/>
    <w:rsid w:val="008646E7"/>
    <w:rsid w:val="00864751"/>
    <w:rsid w:val="00864DAA"/>
    <w:rsid w:val="00864F87"/>
    <w:rsid w:val="00865444"/>
    <w:rsid w:val="00865653"/>
    <w:rsid w:val="0086566C"/>
    <w:rsid w:val="00865AF7"/>
    <w:rsid w:val="00865BB0"/>
    <w:rsid w:val="00866015"/>
    <w:rsid w:val="00866141"/>
    <w:rsid w:val="008667E7"/>
    <w:rsid w:val="00866AC4"/>
    <w:rsid w:val="008672B5"/>
    <w:rsid w:val="008677CD"/>
    <w:rsid w:val="00867C25"/>
    <w:rsid w:val="0087085A"/>
    <w:rsid w:val="008710F5"/>
    <w:rsid w:val="00871425"/>
    <w:rsid w:val="0087154D"/>
    <w:rsid w:val="00871865"/>
    <w:rsid w:val="00871AEF"/>
    <w:rsid w:val="008722E4"/>
    <w:rsid w:val="008724B9"/>
    <w:rsid w:val="00872773"/>
    <w:rsid w:val="008727E5"/>
    <w:rsid w:val="008727EA"/>
    <w:rsid w:val="008735A1"/>
    <w:rsid w:val="0087379D"/>
    <w:rsid w:val="00873AFE"/>
    <w:rsid w:val="00873CD1"/>
    <w:rsid w:val="0087447C"/>
    <w:rsid w:val="008744C0"/>
    <w:rsid w:val="00874B12"/>
    <w:rsid w:val="00874D12"/>
    <w:rsid w:val="00875030"/>
    <w:rsid w:val="008750D6"/>
    <w:rsid w:val="008753DE"/>
    <w:rsid w:val="008754C8"/>
    <w:rsid w:val="008756A8"/>
    <w:rsid w:val="008760B5"/>
    <w:rsid w:val="00876227"/>
    <w:rsid w:val="008762B1"/>
    <w:rsid w:val="008763C4"/>
    <w:rsid w:val="008764C6"/>
    <w:rsid w:val="00876D6D"/>
    <w:rsid w:val="008772B2"/>
    <w:rsid w:val="008772FE"/>
    <w:rsid w:val="008773F2"/>
    <w:rsid w:val="00877401"/>
    <w:rsid w:val="008779AB"/>
    <w:rsid w:val="00877A26"/>
    <w:rsid w:val="00877B13"/>
    <w:rsid w:val="00877B4D"/>
    <w:rsid w:val="00877E59"/>
    <w:rsid w:val="00877EA7"/>
    <w:rsid w:val="008809E5"/>
    <w:rsid w:val="00880ABE"/>
    <w:rsid w:val="00880AD9"/>
    <w:rsid w:val="00881094"/>
    <w:rsid w:val="0088148E"/>
    <w:rsid w:val="0088157E"/>
    <w:rsid w:val="00881DBA"/>
    <w:rsid w:val="00881F41"/>
    <w:rsid w:val="008828C5"/>
    <w:rsid w:val="00882B7F"/>
    <w:rsid w:val="008831C3"/>
    <w:rsid w:val="00883AAC"/>
    <w:rsid w:val="00883C88"/>
    <w:rsid w:val="00883EF4"/>
    <w:rsid w:val="00884142"/>
    <w:rsid w:val="00884393"/>
    <w:rsid w:val="00884E8A"/>
    <w:rsid w:val="00884FA5"/>
    <w:rsid w:val="008853A2"/>
    <w:rsid w:val="00885560"/>
    <w:rsid w:val="00885674"/>
    <w:rsid w:val="00885C4F"/>
    <w:rsid w:val="00885D70"/>
    <w:rsid w:val="008862B2"/>
    <w:rsid w:val="0088667B"/>
    <w:rsid w:val="00886A09"/>
    <w:rsid w:val="00886DC2"/>
    <w:rsid w:val="00886FE7"/>
    <w:rsid w:val="00886FFA"/>
    <w:rsid w:val="00887179"/>
    <w:rsid w:val="0088746A"/>
    <w:rsid w:val="00887A89"/>
    <w:rsid w:val="00887D85"/>
    <w:rsid w:val="00887F02"/>
    <w:rsid w:val="008900C5"/>
    <w:rsid w:val="00890169"/>
    <w:rsid w:val="00890433"/>
    <w:rsid w:val="00890E4A"/>
    <w:rsid w:val="00891147"/>
    <w:rsid w:val="00891792"/>
    <w:rsid w:val="00891D54"/>
    <w:rsid w:val="00892505"/>
    <w:rsid w:val="00892DBC"/>
    <w:rsid w:val="00893476"/>
    <w:rsid w:val="0089358E"/>
    <w:rsid w:val="00894058"/>
    <w:rsid w:val="00894477"/>
    <w:rsid w:val="008945D8"/>
    <w:rsid w:val="0089468E"/>
    <w:rsid w:val="008949C2"/>
    <w:rsid w:val="008953DF"/>
    <w:rsid w:val="008954A3"/>
    <w:rsid w:val="00895BD6"/>
    <w:rsid w:val="00895C22"/>
    <w:rsid w:val="00895C84"/>
    <w:rsid w:val="00895CB4"/>
    <w:rsid w:val="00895F6D"/>
    <w:rsid w:val="00896427"/>
    <w:rsid w:val="00896C09"/>
    <w:rsid w:val="00896EDF"/>
    <w:rsid w:val="00896FEC"/>
    <w:rsid w:val="00897406"/>
    <w:rsid w:val="008977FD"/>
    <w:rsid w:val="008A00DD"/>
    <w:rsid w:val="008A0104"/>
    <w:rsid w:val="008A090C"/>
    <w:rsid w:val="008A09FC"/>
    <w:rsid w:val="008A1476"/>
    <w:rsid w:val="008A1B08"/>
    <w:rsid w:val="008A1DCA"/>
    <w:rsid w:val="008A1EB7"/>
    <w:rsid w:val="008A217C"/>
    <w:rsid w:val="008A28DF"/>
    <w:rsid w:val="008A2AEB"/>
    <w:rsid w:val="008A30AA"/>
    <w:rsid w:val="008A3558"/>
    <w:rsid w:val="008A40A4"/>
    <w:rsid w:val="008A40B9"/>
    <w:rsid w:val="008A4626"/>
    <w:rsid w:val="008A4AD6"/>
    <w:rsid w:val="008A532D"/>
    <w:rsid w:val="008A54FF"/>
    <w:rsid w:val="008A55CA"/>
    <w:rsid w:val="008A5860"/>
    <w:rsid w:val="008A5F6F"/>
    <w:rsid w:val="008A62E0"/>
    <w:rsid w:val="008A6E32"/>
    <w:rsid w:val="008A6F1D"/>
    <w:rsid w:val="008A736D"/>
    <w:rsid w:val="008A75A2"/>
    <w:rsid w:val="008A7B96"/>
    <w:rsid w:val="008A7EF7"/>
    <w:rsid w:val="008B0090"/>
    <w:rsid w:val="008B00B5"/>
    <w:rsid w:val="008B016C"/>
    <w:rsid w:val="008B02E3"/>
    <w:rsid w:val="008B03FE"/>
    <w:rsid w:val="008B06BF"/>
    <w:rsid w:val="008B0975"/>
    <w:rsid w:val="008B0B8C"/>
    <w:rsid w:val="008B0E4B"/>
    <w:rsid w:val="008B123A"/>
    <w:rsid w:val="008B1774"/>
    <w:rsid w:val="008B1C5F"/>
    <w:rsid w:val="008B202D"/>
    <w:rsid w:val="008B24F8"/>
    <w:rsid w:val="008B2E91"/>
    <w:rsid w:val="008B314D"/>
    <w:rsid w:val="008B3163"/>
    <w:rsid w:val="008B3422"/>
    <w:rsid w:val="008B342B"/>
    <w:rsid w:val="008B34AD"/>
    <w:rsid w:val="008B3940"/>
    <w:rsid w:val="008B3B2D"/>
    <w:rsid w:val="008B40FA"/>
    <w:rsid w:val="008B485A"/>
    <w:rsid w:val="008B4CC0"/>
    <w:rsid w:val="008B50E9"/>
    <w:rsid w:val="008B5A0E"/>
    <w:rsid w:val="008B624F"/>
    <w:rsid w:val="008B6C13"/>
    <w:rsid w:val="008B76C1"/>
    <w:rsid w:val="008B7C61"/>
    <w:rsid w:val="008C04DF"/>
    <w:rsid w:val="008C0588"/>
    <w:rsid w:val="008C07CE"/>
    <w:rsid w:val="008C0AC0"/>
    <w:rsid w:val="008C0CCB"/>
    <w:rsid w:val="008C0D69"/>
    <w:rsid w:val="008C15BE"/>
    <w:rsid w:val="008C1A99"/>
    <w:rsid w:val="008C1E27"/>
    <w:rsid w:val="008C2045"/>
    <w:rsid w:val="008C2065"/>
    <w:rsid w:val="008C20C5"/>
    <w:rsid w:val="008C242E"/>
    <w:rsid w:val="008C2551"/>
    <w:rsid w:val="008C2B06"/>
    <w:rsid w:val="008C3045"/>
    <w:rsid w:val="008C38F8"/>
    <w:rsid w:val="008C4476"/>
    <w:rsid w:val="008C4905"/>
    <w:rsid w:val="008C4E25"/>
    <w:rsid w:val="008C56EA"/>
    <w:rsid w:val="008C5C7C"/>
    <w:rsid w:val="008C5FCA"/>
    <w:rsid w:val="008C6213"/>
    <w:rsid w:val="008C6A1B"/>
    <w:rsid w:val="008C6AF9"/>
    <w:rsid w:val="008C6BE7"/>
    <w:rsid w:val="008C6DE8"/>
    <w:rsid w:val="008C6E6E"/>
    <w:rsid w:val="008C72BF"/>
    <w:rsid w:val="008C74C5"/>
    <w:rsid w:val="008C77AC"/>
    <w:rsid w:val="008C7893"/>
    <w:rsid w:val="008C7992"/>
    <w:rsid w:val="008C7AE4"/>
    <w:rsid w:val="008C7F41"/>
    <w:rsid w:val="008D06B7"/>
    <w:rsid w:val="008D0FE3"/>
    <w:rsid w:val="008D0FEC"/>
    <w:rsid w:val="008D14C5"/>
    <w:rsid w:val="008D164B"/>
    <w:rsid w:val="008D1C5B"/>
    <w:rsid w:val="008D1D40"/>
    <w:rsid w:val="008D208B"/>
    <w:rsid w:val="008D2EBE"/>
    <w:rsid w:val="008D3019"/>
    <w:rsid w:val="008D31EC"/>
    <w:rsid w:val="008D35C1"/>
    <w:rsid w:val="008D36B4"/>
    <w:rsid w:val="008D3AD3"/>
    <w:rsid w:val="008D3B56"/>
    <w:rsid w:val="008D3D52"/>
    <w:rsid w:val="008D3E83"/>
    <w:rsid w:val="008D3F5A"/>
    <w:rsid w:val="008D4925"/>
    <w:rsid w:val="008D4A49"/>
    <w:rsid w:val="008D4F48"/>
    <w:rsid w:val="008D4F64"/>
    <w:rsid w:val="008D4F6E"/>
    <w:rsid w:val="008D4FC2"/>
    <w:rsid w:val="008D541B"/>
    <w:rsid w:val="008D6276"/>
    <w:rsid w:val="008D654A"/>
    <w:rsid w:val="008D67F2"/>
    <w:rsid w:val="008D6FEA"/>
    <w:rsid w:val="008D72B3"/>
    <w:rsid w:val="008D7429"/>
    <w:rsid w:val="008D7788"/>
    <w:rsid w:val="008D79C4"/>
    <w:rsid w:val="008D7E5B"/>
    <w:rsid w:val="008D7FCB"/>
    <w:rsid w:val="008D7FE4"/>
    <w:rsid w:val="008E0026"/>
    <w:rsid w:val="008E0158"/>
    <w:rsid w:val="008E01DF"/>
    <w:rsid w:val="008E0369"/>
    <w:rsid w:val="008E053B"/>
    <w:rsid w:val="008E0558"/>
    <w:rsid w:val="008E060B"/>
    <w:rsid w:val="008E0610"/>
    <w:rsid w:val="008E0688"/>
    <w:rsid w:val="008E0A4E"/>
    <w:rsid w:val="008E11A6"/>
    <w:rsid w:val="008E19CD"/>
    <w:rsid w:val="008E1B78"/>
    <w:rsid w:val="008E255B"/>
    <w:rsid w:val="008E25C0"/>
    <w:rsid w:val="008E275B"/>
    <w:rsid w:val="008E2CA8"/>
    <w:rsid w:val="008E3656"/>
    <w:rsid w:val="008E3BBA"/>
    <w:rsid w:val="008E4293"/>
    <w:rsid w:val="008E438D"/>
    <w:rsid w:val="008E4C01"/>
    <w:rsid w:val="008E4DEC"/>
    <w:rsid w:val="008E5014"/>
    <w:rsid w:val="008E5044"/>
    <w:rsid w:val="008E5316"/>
    <w:rsid w:val="008E59E3"/>
    <w:rsid w:val="008E61A8"/>
    <w:rsid w:val="008E683D"/>
    <w:rsid w:val="008E6B6D"/>
    <w:rsid w:val="008E72FC"/>
    <w:rsid w:val="008E746D"/>
    <w:rsid w:val="008E7731"/>
    <w:rsid w:val="008F0153"/>
    <w:rsid w:val="008F06E1"/>
    <w:rsid w:val="008F0B43"/>
    <w:rsid w:val="008F11AB"/>
    <w:rsid w:val="008F1AF6"/>
    <w:rsid w:val="008F1EB1"/>
    <w:rsid w:val="008F222B"/>
    <w:rsid w:val="008F2381"/>
    <w:rsid w:val="008F2770"/>
    <w:rsid w:val="008F287A"/>
    <w:rsid w:val="008F2B57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E49"/>
    <w:rsid w:val="008F4EE9"/>
    <w:rsid w:val="008F4FBD"/>
    <w:rsid w:val="008F521C"/>
    <w:rsid w:val="008F53B1"/>
    <w:rsid w:val="008F545D"/>
    <w:rsid w:val="008F5502"/>
    <w:rsid w:val="008F5756"/>
    <w:rsid w:val="008F5A56"/>
    <w:rsid w:val="008F5DF2"/>
    <w:rsid w:val="008F6A54"/>
    <w:rsid w:val="008F7092"/>
    <w:rsid w:val="008F750A"/>
    <w:rsid w:val="00900082"/>
    <w:rsid w:val="009005F8"/>
    <w:rsid w:val="00900ECC"/>
    <w:rsid w:val="009013A1"/>
    <w:rsid w:val="009014E0"/>
    <w:rsid w:val="0090177D"/>
    <w:rsid w:val="009018A4"/>
    <w:rsid w:val="00901D64"/>
    <w:rsid w:val="00901EA6"/>
    <w:rsid w:val="009021D9"/>
    <w:rsid w:val="009028E6"/>
    <w:rsid w:val="00902BE6"/>
    <w:rsid w:val="00903021"/>
    <w:rsid w:val="0090322B"/>
    <w:rsid w:val="009044A9"/>
    <w:rsid w:val="00904983"/>
    <w:rsid w:val="00904A0F"/>
    <w:rsid w:val="00904A1D"/>
    <w:rsid w:val="009052BF"/>
    <w:rsid w:val="00905458"/>
    <w:rsid w:val="009054D2"/>
    <w:rsid w:val="00905578"/>
    <w:rsid w:val="009066A7"/>
    <w:rsid w:val="0090685E"/>
    <w:rsid w:val="00906F1B"/>
    <w:rsid w:val="00906F41"/>
    <w:rsid w:val="00906FE8"/>
    <w:rsid w:val="00907116"/>
    <w:rsid w:val="009072AF"/>
    <w:rsid w:val="00907800"/>
    <w:rsid w:val="00907A9B"/>
    <w:rsid w:val="009102E4"/>
    <w:rsid w:val="00910306"/>
    <w:rsid w:val="009105CB"/>
    <w:rsid w:val="009106C6"/>
    <w:rsid w:val="0091098A"/>
    <w:rsid w:val="00910EE6"/>
    <w:rsid w:val="00910F70"/>
    <w:rsid w:val="009111A9"/>
    <w:rsid w:val="009114DA"/>
    <w:rsid w:val="00911979"/>
    <w:rsid w:val="00911FAB"/>
    <w:rsid w:val="00912709"/>
    <w:rsid w:val="00912E2A"/>
    <w:rsid w:val="00913097"/>
    <w:rsid w:val="0091310D"/>
    <w:rsid w:val="009132B7"/>
    <w:rsid w:val="009134C6"/>
    <w:rsid w:val="00913E2A"/>
    <w:rsid w:val="009141F5"/>
    <w:rsid w:val="00914A71"/>
    <w:rsid w:val="00914B6B"/>
    <w:rsid w:val="00915322"/>
    <w:rsid w:val="009158D6"/>
    <w:rsid w:val="00915931"/>
    <w:rsid w:val="00915948"/>
    <w:rsid w:val="009159D0"/>
    <w:rsid w:val="00915A17"/>
    <w:rsid w:val="00915A1F"/>
    <w:rsid w:val="009161C6"/>
    <w:rsid w:val="00916208"/>
    <w:rsid w:val="0091671B"/>
    <w:rsid w:val="00916D07"/>
    <w:rsid w:val="00916DF0"/>
    <w:rsid w:val="00916F0A"/>
    <w:rsid w:val="0091709D"/>
    <w:rsid w:val="0091728D"/>
    <w:rsid w:val="009178A0"/>
    <w:rsid w:val="00917DD1"/>
    <w:rsid w:val="0092035E"/>
    <w:rsid w:val="009206C9"/>
    <w:rsid w:val="009207B3"/>
    <w:rsid w:val="0092122E"/>
    <w:rsid w:val="009212E2"/>
    <w:rsid w:val="00921309"/>
    <w:rsid w:val="00921E55"/>
    <w:rsid w:val="00922029"/>
    <w:rsid w:val="009226B8"/>
    <w:rsid w:val="0092296C"/>
    <w:rsid w:val="00922BC6"/>
    <w:rsid w:val="00922D64"/>
    <w:rsid w:val="00922F3C"/>
    <w:rsid w:val="0092322E"/>
    <w:rsid w:val="00923326"/>
    <w:rsid w:val="009233A5"/>
    <w:rsid w:val="00923607"/>
    <w:rsid w:val="00923C51"/>
    <w:rsid w:val="00923DCB"/>
    <w:rsid w:val="009245A7"/>
    <w:rsid w:val="00924FEF"/>
    <w:rsid w:val="00925301"/>
    <w:rsid w:val="00925708"/>
    <w:rsid w:val="00925939"/>
    <w:rsid w:val="00925BC6"/>
    <w:rsid w:val="00925C70"/>
    <w:rsid w:val="00925E0B"/>
    <w:rsid w:val="00925F04"/>
    <w:rsid w:val="00925FDA"/>
    <w:rsid w:val="0092607C"/>
    <w:rsid w:val="00926199"/>
    <w:rsid w:val="00926EA8"/>
    <w:rsid w:val="009270CD"/>
    <w:rsid w:val="00930022"/>
    <w:rsid w:val="00930349"/>
    <w:rsid w:val="009308E9"/>
    <w:rsid w:val="00930C92"/>
    <w:rsid w:val="00930CAB"/>
    <w:rsid w:val="00931B30"/>
    <w:rsid w:val="00931D35"/>
    <w:rsid w:val="00931DC8"/>
    <w:rsid w:val="00931FDC"/>
    <w:rsid w:val="00932028"/>
    <w:rsid w:val="00932134"/>
    <w:rsid w:val="009325F7"/>
    <w:rsid w:val="00932775"/>
    <w:rsid w:val="009331D1"/>
    <w:rsid w:val="00933691"/>
    <w:rsid w:val="009336D7"/>
    <w:rsid w:val="00933890"/>
    <w:rsid w:val="00933D40"/>
    <w:rsid w:val="0093419D"/>
    <w:rsid w:val="00934964"/>
    <w:rsid w:val="009349D8"/>
    <w:rsid w:val="00934FFF"/>
    <w:rsid w:val="0093573E"/>
    <w:rsid w:val="0093593A"/>
    <w:rsid w:val="00935A86"/>
    <w:rsid w:val="00935B12"/>
    <w:rsid w:val="00935D7C"/>
    <w:rsid w:val="00936919"/>
    <w:rsid w:val="00936C16"/>
    <w:rsid w:val="00936C3F"/>
    <w:rsid w:val="00936CF3"/>
    <w:rsid w:val="0093769F"/>
    <w:rsid w:val="009376CA"/>
    <w:rsid w:val="00937881"/>
    <w:rsid w:val="00940325"/>
    <w:rsid w:val="0094139D"/>
    <w:rsid w:val="00941480"/>
    <w:rsid w:val="00941766"/>
    <w:rsid w:val="00941802"/>
    <w:rsid w:val="00941BAF"/>
    <w:rsid w:val="00941C9A"/>
    <w:rsid w:val="00941D54"/>
    <w:rsid w:val="009428E5"/>
    <w:rsid w:val="00942C7B"/>
    <w:rsid w:val="00942D18"/>
    <w:rsid w:val="0094315B"/>
    <w:rsid w:val="0094373C"/>
    <w:rsid w:val="00943DDD"/>
    <w:rsid w:val="009441A2"/>
    <w:rsid w:val="00944477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4E1"/>
    <w:rsid w:val="00946527"/>
    <w:rsid w:val="009466D2"/>
    <w:rsid w:val="0094675C"/>
    <w:rsid w:val="00946767"/>
    <w:rsid w:val="009467C9"/>
    <w:rsid w:val="00946B81"/>
    <w:rsid w:val="00946E77"/>
    <w:rsid w:val="0094727A"/>
    <w:rsid w:val="009476B8"/>
    <w:rsid w:val="00947DC6"/>
    <w:rsid w:val="00947DD6"/>
    <w:rsid w:val="00947F70"/>
    <w:rsid w:val="00950816"/>
    <w:rsid w:val="00950AF9"/>
    <w:rsid w:val="00950F19"/>
    <w:rsid w:val="009519F7"/>
    <w:rsid w:val="00951E97"/>
    <w:rsid w:val="0095219C"/>
    <w:rsid w:val="00952AC8"/>
    <w:rsid w:val="00952B81"/>
    <w:rsid w:val="00952C6A"/>
    <w:rsid w:val="0095321E"/>
    <w:rsid w:val="00953422"/>
    <w:rsid w:val="00953823"/>
    <w:rsid w:val="0095441E"/>
    <w:rsid w:val="00954696"/>
    <w:rsid w:val="00954EDF"/>
    <w:rsid w:val="00956121"/>
    <w:rsid w:val="00956239"/>
    <w:rsid w:val="00956320"/>
    <w:rsid w:val="00956411"/>
    <w:rsid w:val="00956424"/>
    <w:rsid w:val="00956907"/>
    <w:rsid w:val="00957413"/>
    <w:rsid w:val="00957457"/>
    <w:rsid w:val="0095779A"/>
    <w:rsid w:val="009578A5"/>
    <w:rsid w:val="00957EE8"/>
    <w:rsid w:val="00957FBF"/>
    <w:rsid w:val="0096044F"/>
    <w:rsid w:val="009610F1"/>
    <w:rsid w:val="0096148A"/>
    <w:rsid w:val="0096174C"/>
    <w:rsid w:val="0096182A"/>
    <w:rsid w:val="009633EF"/>
    <w:rsid w:val="0096356F"/>
    <w:rsid w:val="0096357F"/>
    <w:rsid w:val="009636FE"/>
    <w:rsid w:val="009639DE"/>
    <w:rsid w:val="009642E5"/>
    <w:rsid w:val="00964803"/>
    <w:rsid w:val="0096482F"/>
    <w:rsid w:val="00964C3B"/>
    <w:rsid w:val="00964E57"/>
    <w:rsid w:val="00964EE4"/>
    <w:rsid w:val="009651B3"/>
    <w:rsid w:val="009652E7"/>
    <w:rsid w:val="00965382"/>
    <w:rsid w:val="00965AEE"/>
    <w:rsid w:val="0096652D"/>
    <w:rsid w:val="0096677D"/>
    <w:rsid w:val="00966BEE"/>
    <w:rsid w:val="00966E55"/>
    <w:rsid w:val="00966E6F"/>
    <w:rsid w:val="00966E95"/>
    <w:rsid w:val="00966FA4"/>
    <w:rsid w:val="009670C5"/>
    <w:rsid w:val="009673E9"/>
    <w:rsid w:val="009678D0"/>
    <w:rsid w:val="009679CF"/>
    <w:rsid w:val="00967DC2"/>
    <w:rsid w:val="0097029E"/>
    <w:rsid w:val="00970600"/>
    <w:rsid w:val="009706D5"/>
    <w:rsid w:val="00970B1C"/>
    <w:rsid w:val="00970B35"/>
    <w:rsid w:val="0097134B"/>
    <w:rsid w:val="009713AF"/>
    <w:rsid w:val="00971493"/>
    <w:rsid w:val="00971A62"/>
    <w:rsid w:val="00971B3E"/>
    <w:rsid w:val="00972826"/>
    <w:rsid w:val="00972901"/>
    <w:rsid w:val="00972DFC"/>
    <w:rsid w:val="00973316"/>
    <w:rsid w:val="009737ED"/>
    <w:rsid w:val="00973CA7"/>
    <w:rsid w:val="00974F50"/>
    <w:rsid w:val="00975227"/>
    <w:rsid w:val="009754A7"/>
    <w:rsid w:val="00975658"/>
    <w:rsid w:val="009757B0"/>
    <w:rsid w:val="00975976"/>
    <w:rsid w:val="00975D8D"/>
    <w:rsid w:val="00976173"/>
    <w:rsid w:val="00976466"/>
    <w:rsid w:val="00976595"/>
    <w:rsid w:val="00976615"/>
    <w:rsid w:val="00976695"/>
    <w:rsid w:val="00976AB4"/>
    <w:rsid w:val="0097700C"/>
    <w:rsid w:val="009771C7"/>
    <w:rsid w:val="0097754B"/>
    <w:rsid w:val="009778B4"/>
    <w:rsid w:val="00977E39"/>
    <w:rsid w:val="00980070"/>
    <w:rsid w:val="00980492"/>
    <w:rsid w:val="00980694"/>
    <w:rsid w:val="0098142A"/>
    <w:rsid w:val="00981505"/>
    <w:rsid w:val="00981B68"/>
    <w:rsid w:val="00981EC7"/>
    <w:rsid w:val="00982AA2"/>
    <w:rsid w:val="00982CB7"/>
    <w:rsid w:val="00982D1E"/>
    <w:rsid w:val="00982DF1"/>
    <w:rsid w:val="0098338B"/>
    <w:rsid w:val="00983E2B"/>
    <w:rsid w:val="00983F8F"/>
    <w:rsid w:val="0098418B"/>
    <w:rsid w:val="009846B6"/>
    <w:rsid w:val="00984CCC"/>
    <w:rsid w:val="00984D7F"/>
    <w:rsid w:val="00984DC2"/>
    <w:rsid w:val="00984E78"/>
    <w:rsid w:val="00985AC6"/>
    <w:rsid w:val="00985E8E"/>
    <w:rsid w:val="009861E0"/>
    <w:rsid w:val="009865A2"/>
    <w:rsid w:val="00986B3B"/>
    <w:rsid w:val="00986C5E"/>
    <w:rsid w:val="00986C9A"/>
    <w:rsid w:val="0098705E"/>
    <w:rsid w:val="00987418"/>
    <w:rsid w:val="00987628"/>
    <w:rsid w:val="00987A4F"/>
    <w:rsid w:val="00990423"/>
    <w:rsid w:val="00990C93"/>
    <w:rsid w:val="00990DF2"/>
    <w:rsid w:val="00990FAC"/>
    <w:rsid w:val="009911D3"/>
    <w:rsid w:val="00991221"/>
    <w:rsid w:val="009916A8"/>
    <w:rsid w:val="00991F79"/>
    <w:rsid w:val="00992234"/>
    <w:rsid w:val="009926F8"/>
    <w:rsid w:val="00993019"/>
    <w:rsid w:val="0099332D"/>
    <w:rsid w:val="00993345"/>
    <w:rsid w:val="00993681"/>
    <w:rsid w:val="0099389B"/>
    <w:rsid w:val="0099471E"/>
    <w:rsid w:val="00994D05"/>
    <w:rsid w:val="0099571B"/>
    <w:rsid w:val="009957F2"/>
    <w:rsid w:val="00995C3A"/>
    <w:rsid w:val="00995F4A"/>
    <w:rsid w:val="0099620E"/>
    <w:rsid w:val="0099634C"/>
    <w:rsid w:val="00996445"/>
    <w:rsid w:val="00996695"/>
    <w:rsid w:val="00996AF5"/>
    <w:rsid w:val="009971F1"/>
    <w:rsid w:val="00997421"/>
    <w:rsid w:val="00997649"/>
    <w:rsid w:val="009976D8"/>
    <w:rsid w:val="00997891"/>
    <w:rsid w:val="00997C24"/>
    <w:rsid w:val="00997F8D"/>
    <w:rsid w:val="00997FCC"/>
    <w:rsid w:val="00997FF7"/>
    <w:rsid w:val="009A01C1"/>
    <w:rsid w:val="009A0721"/>
    <w:rsid w:val="009A08A5"/>
    <w:rsid w:val="009A0BA6"/>
    <w:rsid w:val="009A13D1"/>
    <w:rsid w:val="009A1439"/>
    <w:rsid w:val="009A1786"/>
    <w:rsid w:val="009A17CC"/>
    <w:rsid w:val="009A1944"/>
    <w:rsid w:val="009A1BAC"/>
    <w:rsid w:val="009A1BE8"/>
    <w:rsid w:val="009A1E46"/>
    <w:rsid w:val="009A1E73"/>
    <w:rsid w:val="009A21B6"/>
    <w:rsid w:val="009A2266"/>
    <w:rsid w:val="009A2385"/>
    <w:rsid w:val="009A2581"/>
    <w:rsid w:val="009A2759"/>
    <w:rsid w:val="009A2AED"/>
    <w:rsid w:val="009A2DE4"/>
    <w:rsid w:val="009A3703"/>
    <w:rsid w:val="009A37EC"/>
    <w:rsid w:val="009A3879"/>
    <w:rsid w:val="009A3B53"/>
    <w:rsid w:val="009A3BB8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CD1"/>
    <w:rsid w:val="009A536B"/>
    <w:rsid w:val="009A571E"/>
    <w:rsid w:val="009A5A13"/>
    <w:rsid w:val="009A61D2"/>
    <w:rsid w:val="009A6299"/>
    <w:rsid w:val="009A6388"/>
    <w:rsid w:val="009A6495"/>
    <w:rsid w:val="009A6769"/>
    <w:rsid w:val="009A68C7"/>
    <w:rsid w:val="009A6941"/>
    <w:rsid w:val="009A6CC4"/>
    <w:rsid w:val="009A6F96"/>
    <w:rsid w:val="009A700D"/>
    <w:rsid w:val="009A788F"/>
    <w:rsid w:val="009A79DD"/>
    <w:rsid w:val="009A7CC9"/>
    <w:rsid w:val="009B023A"/>
    <w:rsid w:val="009B034D"/>
    <w:rsid w:val="009B07D4"/>
    <w:rsid w:val="009B0865"/>
    <w:rsid w:val="009B0A92"/>
    <w:rsid w:val="009B0B36"/>
    <w:rsid w:val="009B1176"/>
    <w:rsid w:val="009B17E7"/>
    <w:rsid w:val="009B1B81"/>
    <w:rsid w:val="009B1CE8"/>
    <w:rsid w:val="009B1F7E"/>
    <w:rsid w:val="009B2044"/>
    <w:rsid w:val="009B2257"/>
    <w:rsid w:val="009B2CC5"/>
    <w:rsid w:val="009B2DD1"/>
    <w:rsid w:val="009B2E7D"/>
    <w:rsid w:val="009B30AE"/>
    <w:rsid w:val="009B328F"/>
    <w:rsid w:val="009B3D57"/>
    <w:rsid w:val="009B408A"/>
    <w:rsid w:val="009B423D"/>
    <w:rsid w:val="009B4255"/>
    <w:rsid w:val="009B4266"/>
    <w:rsid w:val="009B429D"/>
    <w:rsid w:val="009B44A3"/>
    <w:rsid w:val="009B4CAE"/>
    <w:rsid w:val="009B50C8"/>
    <w:rsid w:val="009B5390"/>
    <w:rsid w:val="009B5751"/>
    <w:rsid w:val="009B57F0"/>
    <w:rsid w:val="009B583B"/>
    <w:rsid w:val="009B5A57"/>
    <w:rsid w:val="009B5CB9"/>
    <w:rsid w:val="009B5DBB"/>
    <w:rsid w:val="009B60C7"/>
    <w:rsid w:val="009B618F"/>
    <w:rsid w:val="009B64A8"/>
    <w:rsid w:val="009B6A43"/>
    <w:rsid w:val="009B6CD4"/>
    <w:rsid w:val="009B734D"/>
    <w:rsid w:val="009B7C08"/>
    <w:rsid w:val="009B7D4D"/>
    <w:rsid w:val="009C0359"/>
    <w:rsid w:val="009C0371"/>
    <w:rsid w:val="009C0F36"/>
    <w:rsid w:val="009C1816"/>
    <w:rsid w:val="009C19AE"/>
    <w:rsid w:val="009C1A15"/>
    <w:rsid w:val="009C1AC9"/>
    <w:rsid w:val="009C1F77"/>
    <w:rsid w:val="009C202C"/>
    <w:rsid w:val="009C2489"/>
    <w:rsid w:val="009C2580"/>
    <w:rsid w:val="009C2E87"/>
    <w:rsid w:val="009C3328"/>
    <w:rsid w:val="009C33C0"/>
    <w:rsid w:val="009C38F8"/>
    <w:rsid w:val="009C4181"/>
    <w:rsid w:val="009C49B0"/>
    <w:rsid w:val="009C4A5A"/>
    <w:rsid w:val="009C4BE3"/>
    <w:rsid w:val="009C5CB3"/>
    <w:rsid w:val="009C5F7B"/>
    <w:rsid w:val="009C6559"/>
    <w:rsid w:val="009C68E5"/>
    <w:rsid w:val="009C6979"/>
    <w:rsid w:val="009C69F8"/>
    <w:rsid w:val="009C69FE"/>
    <w:rsid w:val="009C764B"/>
    <w:rsid w:val="009C7C0F"/>
    <w:rsid w:val="009C7C32"/>
    <w:rsid w:val="009C7CEA"/>
    <w:rsid w:val="009C7FA3"/>
    <w:rsid w:val="009D0005"/>
    <w:rsid w:val="009D033B"/>
    <w:rsid w:val="009D038C"/>
    <w:rsid w:val="009D0572"/>
    <w:rsid w:val="009D058F"/>
    <w:rsid w:val="009D0E87"/>
    <w:rsid w:val="009D12C3"/>
    <w:rsid w:val="009D1BE4"/>
    <w:rsid w:val="009D1C9E"/>
    <w:rsid w:val="009D1D48"/>
    <w:rsid w:val="009D22D0"/>
    <w:rsid w:val="009D267A"/>
    <w:rsid w:val="009D2802"/>
    <w:rsid w:val="009D2857"/>
    <w:rsid w:val="009D2A82"/>
    <w:rsid w:val="009D2FFF"/>
    <w:rsid w:val="009D32FA"/>
    <w:rsid w:val="009D3674"/>
    <w:rsid w:val="009D36D8"/>
    <w:rsid w:val="009D3E82"/>
    <w:rsid w:val="009D3EDF"/>
    <w:rsid w:val="009D41BD"/>
    <w:rsid w:val="009D425B"/>
    <w:rsid w:val="009D4773"/>
    <w:rsid w:val="009D4A34"/>
    <w:rsid w:val="009D4B1A"/>
    <w:rsid w:val="009D4B59"/>
    <w:rsid w:val="009D51A8"/>
    <w:rsid w:val="009D529C"/>
    <w:rsid w:val="009D5361"/>
    <w:rsid w:val="009D5490"/>
    <w:rsid w:val="009D5537"/>
    <w:rsid w:val="009D5F32"/>
    <w:rsid w:val="009D64D2"/>
    <w:rsid w:val="009D6B2B"/>
    <w:rsid w:val="009D6C3F"/>
    <w:rsid w:val="009D6C6C"/>
    <w:rsid w:val="009D6CF5"/>
    <w:rsid w:val="009D70CA"/>
    <w:rsid w:val="009D75A1"/>
    <w:rsid w:val="009D7696"/>
    <w:rsid w:val="009D770D"/>
    <w:rsid w:val="009D789D"/>
    <w:rsid w:val="009D7D3D"/>
    <w:rsid w:val="009E00BF"/>
    <w:rsid w:val="009E0570"/>
    <w:rsid w:val="009E0610"/>
    <w:rsid w:val="009E0722"/>
    <w:rsid w:val="009E0936"/>
    <w:rsid w:val="009E0AD9"/>
    <w:rsid w:val="009E0CAB"/>
    <w:rsid w:val="009E0F07"/>
    <w:rsid w:val="009E1049"/>
    <w:rsid w:val="009E12A9"/>
    <w:rsid w:val="009E145C"/>
    <w:rsid w:val="009E17B7"/>
    <w:rsid w:val="009E186C"/>
    <w:rsid w:val="009E18D5"/>
    <w:rsid w:val="009E1C37"/>
    <w:rsid w:val="009E1C89"/>
    <w:rsid w:val="009E2508"/>
    <w:rsid w:val="009E2552"/>
    <w:rsid w:val="009E279F"/>
    <w:rsid w:val="009E286F"/>
    <w:rsid w:val="009E2915"/>
    <w:rsid w:val="009E2DE1"/>
    <w:rsid w:val="009E303D"/>
    <w:rsid w:val="009E3046"/>
    <w:rsid w:val="009E35E1"/>
    <w:rsid w:val="009E3670"/>
    <w:rsid w:val="009E38A6"/>
    <w:rsid w:val="009E3C0B"/>
    <w:rsid w:val="009E3F54"/>
    <w:rsid w:val="009E42F2"/>
    <w:rsid w:val="009E464E"/>
    <w:rsid w:val="009E49E3"/>
    <w:rsid w:val="009E4A47"/>
    <w:rsid w:val="009E4A6D"/>
    <w:rsid w:val="009E4CE6"/>
    <w:rsid w:val="009E4F70"/>
    <w:rsid w:val="009E5848"/>
    <w:rsid w:val="009E5D2F"/>
    <w:rsid w:val="009E5DBE"/>
    <w:rsid w:val="009E6768"/>
    <w:rsid w:val="009E68F1"/>
    <w:rsid w:val="009E6D22"/>
    <w:rsid w:val="009E6D88"/>
    <w:rsid w:val="009E6DD3"/>
    <w:rsid w:val="009E76BF"/>
    <w:rsid w:val="009E7A20"/>
    <w:rsid w:val="009E7EC5"/>
    <w:rsid w:val="009E7F0D"/>
    <w:rsid w:val="009F013E"/>
    <w:rsid w:val="009F0288"/>
    <w:rsid w:val="009F09C5"/>
    <w:rsid w:val="009F0B76"/>
    <w:rsid w:val="009F109E"/>
    <w:rsid w:val="009F136B"/>
    <w:rsid w:val="009F1653"/>
    <w:rsid w:val="009F1912"/>
    <w:rsid w:val="009F1D9D"/>
    <w:rsid w:val="009F234B"/>
    <w:rsid w:val="009F2742"/>
    <w:rsid w:val="009F274F"/>
    <w:rsid w:val="009F2932"/>
    <w:rsid w:val="009F2BD7"/>
    <w:rsid w:val="009F2DCC"/>
    <w:rsid w:val="009F3BB8"/>
    <w:rsid w:val="009F48F3"/>
    <w:rsid w:val="009F4B98"/>
    <w:rsid w:val="009F4FC6"/>
    <w:rsid w:val="009F53D2"/>
    <w:rsid w:val="009F58AB"/>
    <w:rsid w:val="009F5BE8"/>
    <w:rsid w:val="009F5C1B"/>
    <w:rsid w:val="009F64FE"/>
    <w:rsid w:val="009F6696"/>
    <w:rsid w:val="009F680C"/>
    <w:rsid w:val="009F6A36"/>
    <w:rsid w:val="009F6D64"/>
    <w:rsid w:val="009F6F4B"/>
    <w:rsid w:val="009F6FCB"/>
    <w:rsid w:val="009F70FD"/>
    <w:rsid w:val="009F7695"/>
    <w:rsid w:val="009F76EA"/>
    <w:rsid w:val="009F7931"/>
    <w:rsid w:val="009F7C3A"/>
    <w:rsid w:val="00A00225"/>
    <w:rsid w:val="00A00B6A"/>
    <w:rsid w:val="00A0109F"/>
    <w:rsid w:val="00A01222"/>
    <w:rsid w:val="00A01275"/>
    <w:rsid w:val="00A0227B"/>
    <w:rsid w:val="00A0232D"/>
    <w:rsid w:val="00A02530"/>
    <w:rsid w:val="00A02EF8"/>
    <w:rsid w:val="00A036D6"/>
    <w:rsid w:val="00A0458B"/>
    <w:rsid w:val="00A045CD"/>
    <w:rsid w:val="00A04827"/>
    <w:rsid w:val="00A04975"/>
    <w:rsid w:val="00A04A71"/>
    <w:rsid w:val="00A04D4D"/>
    <w:rsid w:val="00A04E9B"/>
    <w:rsid w:val="00A05397"/>
    <w:rsid w:val="00A05AB9"/>
    <w:rsid w:val="00A05D41"/>
    <w:rsid w:val="00A065F5"/>
    <w:rsid w:val="00A06711"/>
    <w:rsid w:val="00A069AF"/>
    <w:rsid w:val="00A06F04"/>
    <w:rsid w:val="00A071BE"/>
    <w:rsid w:val="00A07462"/>
    <w:rsid w:val="00A07516"/>
    <w:rsid w:val="00A075CE"/>
    <w:rsid w:val="00A07AA7"/>
    <w:rsid w:val="00A07B47"/>
    <w:rsid w:val="00A07F07"/>
    <w:rsid w:val="00A104AB"/>
    <w:rsid w:val="00A108C6"/>
    <w:rsid w:val="00A10F96"/>
    <w:rsid w:val="00A111E8"/>
    <w:rsid w:val="00A11405"/>
    <w:rsid w:val="00A11E85"/>
    <w:rsid w:val="00A125F3"/>
    <w:rsid w:val="00A129C3"/>
    <w:rsid w:val="00A12D9C"/>
    <w:rsid w:val="00A12E95"/>
    <w:rsid w:val="00A13115"/>
    <w:rsid w:val="00A13272"/>
    <w:rsid w:val="00A134FC"/>
    <w:rsid w:val="00A13500"/>
    <w:rsid w:val="00A13EF1"/>
    <w:rsid w:val="00A13F4C"/>
    <w:rsid w:val="00A14C5A"/>
    <w:rsid w:val="00A14E70"/>
    <w:rsid w:val="00A15922"/>
    <w:rsid w:val="00A15B84"/>
    <w:rsid w:val="00A15DE8"/>
    <w:rsid w:val="00A15E6C"/>
    <w:rsid w:val="00A15F9C"/>
    <w:rsid w:val="00A16514"/>
    <w:rsid w:val="00A166A5"/>
    <w:rsid w:val="00A16700"/>
    <w:rsid w:val="00A16FDA"/>
    <w:rsid w:val="00A17968"/>
    <w:rsid w:val="00A17990"/>
    <w:rsid w:val="00A2006C"/>
    <w:rsid w:val="00A2012E"/>
    <w:rsid w:val="00A2154B"/>
    <w:rsid w:val="00A216B5"/>
    <w:rsid w:val="00A21762"/>
    <w:rsid w:val="00A2180D"/>
    <w:rsid w:val="00A21841"/>
    <w:rsid w:val="00A21BA4"/>
    <w:rsid w:val="00A222E4"/>
    <w:rsid w:val="00A2237B"/>
    <w:rsid w:val="00A23938"/>
    <w:rsid w:val="00A23956"/>
    <w:rsid w:val="00A23CE7"/>
    <w:rsid w:val="00A23F21"/>
    <w:rsid w:val="00A241DD"/>
    <w:rsid w:val="00A24556"/>
    <w:rsid w:val="00A2476F"/>
    <w:rsid w:val="00A24C34"/>
    <w:rsid w:val="00A24F5A"/>
    <w:rsid w:val="00A25008"/>
    <w:rsid w:val="00A25286"/>
    <w:rsid w:val="00A25301"/>
    <w:rsid w:val="00A2553C"/>
    <w:rsid w:val="00A26ADC"/>
    <w:rsid w:val="00A26DBA"/>
    <w:rsid w:val="00A2708E"/>
    <w:rsid w:val="00A276A7"/>
    <w:rsid w:val="00A27CAB"/>
    <w:rsid w:val="00A30028"/>
    <w:rsid w:val="00A3079D"/>
    <w:rsid w:val="00A30CD9"/>
    <w:rsid w:val="00A30F48"/>
    <w:rsid w:val="00A311AF"/>
    <w:rsid w:val="00A31578"/>
    <w:rsid w:val="00A31738"/>
    <w:rsid w:val="00A31B79"/>
    <w:rsid w:val="00A31DA7"/>
    <w:rsid w:val="00A31E6A"/>
    <w:rsid w:val="00A325E1"/>
    <w:rsid w:val="00A3271F"/>
    <w:rsid w:val="00A3280C"/>
    <w:rsid w:val="00A32F54"/>
    <w:rsid w:val="00A3356E"/>
    <w:rsid w:val="00A335C3"/>
    <w:rsid w:val="00A3380A"/>
    <w:rsid w:val="00A338B6"/>
    <w:rsid w:val="00A33AFB"/>
    <w:rsid w:val="00A33CC0"/>
    <w:rsid w:val="00A340F5"/>
    <w:rsid w:val="00A343E4"/>
    <w:rsid w:val="00A346A6"/>
    <w:rsid w:val="00A34728"/>
    <w:rsid w:val="00A34F58"/>
    <w:rsid w:val="00A35A83"/>
    <w:rsid w:val="00A35AD1"/>
    <w:rsid w:val="00A360BC"/>
    <w:rsid w:val="00A36146"/>
    <w:rsid w:val="00A36339"/>
    <w:rsid w:val="00A364CF"/>
    <w:rsid w:val="00A368A1"/>
    <w:rsid w:val="00A3690F"/>
    <w:rsid w:val="00A36A55"/>
    <w:rsid w:val="00A3720B"/>
    <w:rsid w:val="00A3735E"/>
    <w:rsid w:val="00A37B03"/>
    <w:rsid w:val="00A400EA"/>
    <w:rsid w:val="00A40699"/>
    <w:rsid w:val="00A406C3"/>
    <w:rsid w:val="00A41025"/>
    <w:rsid w:val="00A41301"/>
    <w:rsid w:val="00A413DC"/>
    <w:rsid w:val="00A419C7"/>
    <w:rsid w:val="00A42172"/>
    <w:rsid w:val="00A43025"/>
    <w:rsid w:val="00A43260"/>
    <w:rsid w:val="00A43470"/>
    <w:rsid w:val="00A43570"/>
    <w:rsid w:val="00A440FB"/>
    <w:rsid w:val="00A4445A"/>
    <w:rsid w:val="00A44952"/>
    <w:rsid w:val="00A449FB"/>
    <w:rsid w:val="00A45838"/>
    <w:rsid w:val="00A46288"/>
    <w:rsid w:val="00A4695D"/>
    <w:rsid w:val="00A46DFC"/>
    <w:rsid w:val="00A46EB6"/>
    <w:rsid w:val="00A47725"/>
    <w:rsid w:val="00A4772B"/>
    <w:rsid w:val="00A47B03"/>
    <w:rsid w:val="00A5044C"/>
    <w:rsid w:val="00A5056B"/>
    <w:rsid w:val="00A5067B"/>
    <w:rsid w:val="00A5076D"/>
    <w:rsid w:val="00A5076F"/>
    <w:rsid w:val="00A50AD9"/>
    <w:rsid w:val="00A51643"/>
    <w:rsid w:val="00A51E50"/>
    <w:rsid w:val="00A522BE"/>
    <w:rsid w:val="00A52338"/>
    <w:rsid w:val="00A52660"/>
    <w:rsid w:val="00A52876"/>
    <w:rsid w:val="00A52920"/>
    <w:rsid w:val="00A53D78"/>
    <w:rsid w:val="00A54007"/>
    <w:rsid w:val="00A54318"/>
    <w:rsid w:val="00A5460A"/>
    <w:rsid w:val="00A5460F"/>
    <w:rsid w:val="00A54E53"/>
    <w:rsid w:val="00A55615"/>
    <w:rsid w:val="00A5561C"/>
    <w:rsid w:val="00A55B71"/>
    <w:rsid w:val="00A56071"/>
    <w:rsid w:val="00A56095"/>
    <w:rsid w:val="00A56675"/>
    <w:rsid w:val="00A572B6"/>
    <w:rsid w:val="00A573B4"/>
    <w:rsid w:val="00A5750B"/>
    <w:rsid w:val="00A57731"/>
    <w:rsid w:val="00A57AE7"/>
    <w:rsid w:val="00A57DA6"/>
    <w:rsid w:val="00A57FED"/>
    <w:rsid w:val="00A60611"/>
    <w:rsid w:val="00A60C5B"/>
    <w:rsid w:val="00A611F4"/>
    <w:rsid w:val="00A61612"/>
    <w:rsid w:val="00A617DE"/>
    <w:rsid w:val="00A6187D"/>
    <w:rsid w:val="00A61B08"/>
    <w:rsid w:val="00A61F3D"/>
    <w:rsid w:val="00A62346"/>
    <w:rsid w:val="00A62604"/>
    <w:rsid w:val="00A62AEC"/>
    <w:rsid w:val="00A62FD7"/>
    <w:rsid w:val="00A6334A"/>
    <w:rsid w:val="00A6368E"/>
    <w:rsid w:val="00A637BE"/>
    <w:rsid w:val="00A63B4B"/>
    <w:rsid w:val="00A63DA4"/>
    <w:rsid w:val="00A642C9"/>
    <w:rsid w:val="00A65273"/>
    <w:rsid w:val="00A65705"/>
    <w:rsid w:val="00A65B52"/>
    <w:rsid w:val="00A65C42"/>
    <w:rsid w:val="00A65DC6"/>
    <w:rsid w:val="00A66217"/>
    <w:rsid w:val="00A66B9C"/>
    <w:rsid w:val="00A66FF4"/>
    <w:rsid w:val="00A6738C"/>
    <w:rsid w:val="00A678A6"/>
    <w:rsid w:val="00A67EBE"/>
    <w:rsid w:val="00A7006B"/>
    <w:rsid w:val="00A7021C"/>
    <w:rsid w:val="00A706E3"/>
    <w:rsid w:val="00A707DD"/>
    <w:rsid w:val="00A70A21"/>
    <w:rsid w:val="00A70BC1"/>
    <w:rsid w:val="00A711FA"/>
    <w:rsid w:val="00A71282"/>
    <w:rsid w:val="00A7151F"/>
    <w:rsid w:val="00A71E7B"/>
    <w:rsid w:val="00A72304"/>
    <w:rsid w:val="00A727BA"/>
    <w:rsid w:val="00A73AD2"/>
    <w:rsid w:val="00A73B1D"/>
    <w:rsid w:val="00A74F39"/>
    <w:rsid w:val="00A7510D"/>
    <w:rsid w:val="00A7536F"/>
    <w:rsid w:val="00A7548D"/>
    <w:rsid w:val="00A754B0"/>
    <w:rsid w:val="00A756AB"/>
    <w:rsid w:val="00A75711"/>
    <w:rsid w:val="00A760DC"/>
    <w:rsid w:val="00A766F4"/>
    <w:rsid w:val="00A76736"/>
    <w:rsid w:val="00A769AE"/>
    <w:rsid w:val="00A76E55"/>
    <w:rsid w:val="00A77239"/>
    <w:rsid w:val="00A7744D"/>
    <w:rsid w:val="00A774E9"/>
    <w:rsid w:val="00A77846"/>
    <w:rsid w:val="00A80179"/>
    <w:rsid w:val="00A808EA"/>
    <w:rsid w:val="00A809BD"/>
    <w:rsid w:val="00A811BD"/>
    <w:rsid w:val="00A81447"/>
    <w:rsid w:val="00A815A4"/>
    <w:rsid w:val="00A81BFF"/>
    <w:rsid w:val="00A81C0B"/>
    <w:rsid w:val="00A81F01"/>
    <w:rsid w:val="00A8201E"/>
    <w:rsid w:val="00A82201"/>
    <w:rsid w:val="00A82827"/>
    <w:rsid w:val="00A828FD"/>
    <w:rsid w:val="00A82D75"/>
    <w:rsid w:val="00A82E5C"/>
    <w:rsid w:val="00A8328D"/>
    <w:rsid w:val="00A83C79"/>
    <w:rsid w:val="00A840C9"/>
    <w:rsid w:val="00A841A3"/>
    <w:rsid w:val="00A8435F"/>
    <w:rsid w:val="00A8459F"/>
    <w:rsid w:val="00A845BC"/>
    <w:rsid w:val="00A845CC"/>
    <w:rsid w:val="00A84BDA"/>
    <w:rsid w:val="00A84CB5"/>
    <w:rsid w:val="00A84E98"/>
    <w:rsid w:val="00A84EDC"/>
    <w:rsid w:val="00A8514D"/>
    <w:rsid w:val="00A85254"/>
    <w:rsid w:val="00A855E4"/>
    <w:rsid w:val="00A856F0"/>
    <w:rsid w:val="00A85B32"/>
    <w:rsid w:val="00A85B9F"/>
    <w:rsid w:val="00A85EF5"/>
    <w:rsid w:val="00A862B7"/>
    <w:rsid w:val="00A863EE"/>
    <w:rsid w:val="00A868D1"/>
    <w:rsid w:val="00A86AC8"/>
    <w:rsid w:val="00A87357"/>
    <w:rsid w:val="00A87440"/>
    <w:rsid w:val="00A8757D"/>
    <w:rsid w:val="00A87586"/>
    <w:rsid w:val="00A879C6"/>
    <w:rsid w:val="00A87A0D"/>
    <w:rsid w:val="00A87B2F"/>
    <w:rsid w:val="00A87DF9"/>
    <w:rsid w:val="00A87E1A"/>
    <w:rsid w:val="00A9050E"/>
    <w:rsid w:val="00A909A1"/>
    <w:rsid w:val="00A91553"/>
    <w:rsid w:val="00A92586"/>
    <w:rsid w:val="00A93805"/>
    <w:rsid w:val="00A93853"/>
    <w:rsid w:val="00A938C4"/>
    <w:rsid w:val="00A93AC8"/>
    <w:rsid w:val="00A94564"/>
    <w:rsid w:val="00A9462C"/>
    <w:rsid w:val="00A94CDD"/>
    <w:rsid w:val="00A94DB3"/>
    <w:rsid w:val="00A95411"/>
    <w:rsid w:val="00A95888"/>
    <w:rsid w:val="00A95AC4"/>
    <w:rsid w:val="00A95ECA"/>
    <w:rsid w:val="00A9600A"/>
    <w:rsid w:val="00A96093"/>
    <w:rsid w:val="00A964C1"/>
    <w:rsid w:val="00A9657B"/>
    <w:rsid w:val="00A96CC6"/>
    <w:rsid w:val="00A9707E"/>
    <w:rsid w:val="00A970C8"/>
    <w:rsid w:val="00A970E2"/>
    <w:rsid w:val="00A972AA"/>
    <w:rsid w:val="00A97424"/>
    <w:rsid w:val="00A97455"/>
    <w:rsid w:val="00A975EC"/>
    <w:rsid w:val="00A978AF"/>
    <w:rsid w:val="00A97B0D"/>
    <w:rsid w:val="00A97B46"/>
    <w:rsid w:val="00A97C3B"/>
    <w:rsid w:val="00A97DD3"/>
    <w:rsid w:val="00AA002F"/>
    <w:rsid w:val="00AA064B"/>
    <w:rsid w:val="00AA0BE5"/>
    <w:rsid w:val="00AA0C9B"/>
    <w:rsid w:val="00AA0F76"/>
    <w:rsid w:val="00AA10F2"/>
    <w:rsid w:val="00AA117A"/>
    <w:rsid w:val="00AA11AE"/>
    <w:rsid w:val="00AA1354"/>
    <w:rsid w:val="00AA158A"/>
    <w:rsid w:val="00AA1937"/>
    <w:rsid w:val="00AA1E83"/>
    <w:rsid w:val="00AA1FB3"/>
    <w:rsid w:val="00AA24DF"/>
    <w:rsid w:val="00AA29A4"/>
    <w:rsid w:val="00AA29F7"/>
    <w:rsid w:val="00AA29F8"/>
    <w:rsid w:val="00AA3018"/>
    <w:rsid w:val="00AA31E1"/>
    <w:rsid w:val="00AA329A"/>
    <w:rsid w:val="00AA3603"/>
    <w:rsid w:val="00AA366E"/>
    <w:rsid w:val="00AA3CFE"/>
    <w:rsid w:val="00AA3D30"/>
    <w:rsid w:val="00AA3EC6"/>
    <w:rsid w:val="00AA45ED"/>
    <w:rsid w:val="00AA4648"/>
    <w:rsid w:val="00AA4739"/>
    <w:rsid w:val="00AA49A7"/>
    <w:rsid w:val="00AA4B4E"/>
    <w:rsid w:val="00AA4D3A"/>
    <w:rsid w:val="00AA50A1"/>
    <w:rsid w:val="00AA53DF"/>
    <w:rsid w:val="00AA560E"/>
    <w:rsid w:val="00AA57CF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0B"/>
    <w:rsid w:val="00AB0408"/>
    <w:rsid w:val="00AB05D4"/>
    <w:rsid w:val="00AB113B"/>
    <w:rsid w:val="00AB18B2"/>
    <w:rsid w:val="00AB2152"/>
    <w:rsid w:val="00AB2292"/>
    <w:rsid w:val="00AB2479"/>
    <w:rsid w:val="00AB248B"/>
    <w:rsid w:val="00AB27BA"/>
    <w:rsid w:val="00AB2A73"/>
    <w:rsid w:val="00AB3039"/>
    <w:rsid w:val="00AB30BE"/>
    <w:rsid w:val="00AB32D6"/>
    <w:rsid w:val="00AB337E"/>
    <w:rsid w:val="00AB3910"/>
    <w:rsid w:val="00AB39F1"/>
    <w:rsid w:val="00AB3C79"/>
    <w:rsid w:val="00AB3E8E"/>
    <w:rsid w:val="00AB40D4"/>
    <w:rsid w:val="00AB476E"/>
    <w:rsid w:val="00AB4F8E"/>
    <w:rsid w:val="00AB519D"/>
    <w:rsid w:val="00AB5223"/>
    <w:rsid w:val="00AB53B9"/>
    <w:rsid w:val="00AB590B"/>
    <w:rsid w:val="00AB6361"/>
    <w:rsid w:val="00AB6633"/>
    <w:rsid w:val="00AB6A8D"/>
    <w:rsid w:val="00AB79CF"/>
    <w:rsid w:val="00AB7E67"/>
    <w:rsid w:val="00AC0104"/>
    <w:rsid w:val="00AC075A"/>
    <w:rsid w:val="00AC08D2"/>
    <w:rsid w:val="00AC0A07"/>
    <w:rsid w:val="00AC1210"/>
    <w:rsid w:val="00AC1C9A"/>
    <w:rsid w:val="00AC2AC3"/>
    <w:rsid w:val="00AC2C3D"/>
    <w:rsid w:val="00AC2CB1"/>
    <w:rsid w:val="00AC3526"/>
    <w:rsid w:val="00AC3651"/>
    <w:rsid w:val="00AC366A"/>
    <w:rsid w:val="00AC3B26"/>
    <w:rsid w:val="00AC4747"/>
    <w:rsid w:val="00AC4A38"/>
    <w:rsid w:val="00AC4F21"/>
    <w:rsid w:val="00AC4F2F"/>
    <w:rsid w:val="00AC511D"/>
    <w:rsid w:val="00AC5183"/>
    <w:rsid w:val="00AC5BAC"/>
    <w:rsid w:val="00AC6060"/>
    <w:rsid w:val="00AC648B"/>
    <w:rsid w:val="00AC6CDB"/>
    <w:rsid w:val="00AC7056"/>
    <w:rsid w:val="00AC7859"/>
    <w:rsid w:val="00AC7EFB"/>
    <w:rsid w:val="00AC7F8F"/>
    <w:rsid w:val="00AD019A"/>
    <w:rsid w:val="00AD05BC"/>
    <w:rsid w:val="00AD0C75"/>
    <w:rsid w:val="00AD12EC"/>
    <w:rsid w:val="00AD1602"/>
    <w:rsid w:val="00AD1B8A"/>
    <w:rsid w:val="00AD1BCB"/>
    <w:rsid w:val="00AD1C96"/>
    <w:rsid w:val="00AD1F68"/>
    <w:rsid w:val="00AD2429"/>
    <w:rsid w:val="00AD24A1"/>
    <w:rsid w:val="00AD2569"/>
    <w:rsid w:val="00AD25E6"/>
    <w:rsid w:val="00AD25FB"/>
    <w:rsid w:val="00AD38F4"/>
    <w:rsid w:val="00AD40BA"/>
    <w:rsid w:val="00AD44B0"/>
    <w:rsid w:val="00AD4977"/>
    <w:rsid w:val="00AD4ABD"/>
    <w:rsid w:val="00AD5267"/>
    <w:rsid w:val="00AD5918"/>
    <w:rsid w:val="00AD5EE3"/>
    <w:rsid w:val="00AD5FF4"/>
    <w:rsid w:val="00AD6009"/>
    <w:rsid w:val="00AD606D"/>
    <w:rsid w:val="00AD60A4"/>
    <w:rsid w:val="00AD642A"/>
    <w:rsid w:val="00AD6506"/>
    <w:rsid w:val="00AD6682"/>
    <w:rsid w:val="00AD67AA"/>
    <w:rsid w:val="00AD6BF5"/>
    <w:rsid w:val="00AD6DF0"/>
    <w:rsid w:val="00AD6E1B"/>
    <w:rsid w:val="00AD70C6"/>
    <w:rsid w:val="00AD746B"/>
    <w:rsid w:val="00AE033B"/>
    <w:rsid w:val="00AE03D7"/>
    <w:rsid w:val="00AE04BA"/>
    <w:rsid w:val="00AE068B"/>
    <w:rsid w:val="00AE0C61"/>
    <w:rsid w:val="00AE0D95"/>
    <w:rsid w:val="00AE1702"/>
    <w:rsid w:val="00AE1836"/>
    <w:rsid w:val="00AE18EC"/>
    <w:rsid w:val="00AE2283"/>
    <w:rsid w:val="00AE254F"/>
    <w:rsid w:val="00AE266F"/>
    <w:rsid w:val="00AE2C13"/>
    <w:rsid w:val="00AE2EBF"/>
    <w:rsid w:val="00AE2F82"/>
    <w:rsid w:val="00AE32D5"/>
    <w:rsid w:val="00AE378F"/>
    <w:rsid w:val="00AE40A1"/>
    <w:rsid w:val="00AE46C8"/>
    <w:rsid w:val="00AE4ACA"/>
    <w:rsid w:val="00AE4AF7"/>
    <w:rsid w:val="00AE4CA8"/>
    <w:rsid w:val="00AE533A"/>
    <w:rsid w:val="00AE5BD2"/>
    <w:rsid w:val="00AE5C25"/>
    <w:rsid w:val="00AE5D97"/>
    <w:rsid w:val="00AE5F0D"/>
    <w:rsid w:val="00AE6041"/>
    <w:rsid w:val="00AE6374"/>
    <w:rsid w:val="00AE6798"/>
    <w:rsid w:val="00AE6C41"/>
    <w:rsid w:val="00AE6CBF"/>
    <w:rsid w:val="00AE6DC7"/>
    <w:rsid w:val="00AE6F49"/>
    <w:rsid w:val="00AE7074"/>
    <w:rsid w:val="00AF0595"/>
    <w:rsid w:val="00AF086C"/>
    <w:rsid w:val="00AF1067"/>
    <w:rsid w:val="00AF1EE7"/>
    <w:rsid w:val="00AF20D3"/>
    <w:rsid w:val="00AF2286"/>
    <w:rsid w:val="00AF22D0"/>
    <w:rsid w:val="00AF2C90"/>
    <w:rsid w:val="00AF33DE"/>
    <w:rsid w:val="00AF37FA"/>
    <w:rsid w:val="00AF3995"/>
    <w:rsid w:val="00AF4F6E"/>
    <w:rsid w:val="00AF57EA"/>
    <w:rsid w:val="00AF59B0"/>
    <w:rsid w:val="00AF5A7C"/>
    <w:rsid w:val="00AF5C88"/>
    <w:rsid w:val="00AF5D77"/>
    <w:rsid w:val="00AF5E8E"/>
    <w:rsid w:val="00AF633C"/>
    <w:rsid w:val="00AF679F"/>
    <w:rsid w:val="00AF6D4C"/>
    <w:rsid w:val="00AF7128"/>
    <w:rsid w:val="00AF716C"/>
    <w:rsid w:val="00AF7411"/>
    <w:rsid w:val="00AF7948"/>
    <w:rsid w:val="00AF7E27"/>
    <w:rsid w:val="00AF7E76"/>
    <w:rsid w:val="00B004F1"/>
    <w:rsid w:val="00B00E3C"/>
    <w:rsid w:val="00B00F0F"/>
    <w:rsid w:val="00B01561"/>
    <w:rsid w:val="00B0187F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C3"/>
    <w:rsid w:val="00B043C6"/>
    <w:rsid w:val="00B0467A"/>
    <w:rsid w:val="00B04CD1"/>
    <w:rsid w:val="00B051BF"/>
    <w:rsid w:val="00B059EB"/>
    <w:rsid w:val="00B05ADC"/>
    <w:rsid w:val="00B05BA7"/>
    <w:rsid w:val="00B061E9"/>
    <w:rsid w:val="00B062A9"/>
    <w:rsid w:val="00B069CC"/>
    <w:rsid w:val="00B06C3D"/>
    <w:rsid w:val="00B06D51"/>
    <w:rsid w:val="00B07447"/>
    <w:rsid w:val="00B07A6E"/>
    <w:rsid w:val="00B1000A"/>
    <w:rsid w:val="00B10A6A"/>
    <w:rsid w:val="00B10FC1"/>
    <w:rsid w:val="00B110E5"/>
    <w:rsid w:val="00B11120"/>
    <w:rsid w:val="00B116C4"/>
    <w:rsid w:val="00B11DEF"/>
    <w:rsid w:val="00B12196"/>
    <w:rsid w:val="00B1252F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124"/>
    <w:rsid w:val="00B13504"/>
    <w:rsid w:val="00B13A49"/>
    <w:rsid w:val="00B13C5C"/>
    <w:rsid w:val="00B13D6E"/>
    <w:rsid w:val="00B13F1C"/>
    <w:rsid w:val="00B14049"/>
    <w:rsid w:val="00B1458E"/>
    <w:rsid w:val="00B1496E"/>
    <w:rsid w:val="00B14A89"/>
    <w:rsid w:val="00B14C33"/>
    <w:rsid w:val="00B1550E"/>
    <w:rsid w:val="00B157C2"/>
    <w:rsid w:val="00B157DE"/>
    <w:rsid w:val="00B15ABD"/>
    <w:rsid w:val="00B15C1B"/>
    <w:rsid w:val="00B15CA5"/>
    <w:rsid w:val="00B15D85"/>
    <w:rsid w:val="00B15DAE"/>
    <w:rsid w:val="00B15DB0"/>
    <w:rsid w:val="00B15F00"/>
    <w:rsid w:val="00B160A3"/>
    <w:rsid w:val="00B1680D"/>
    <w:rsid w:val="00B171E8"/>
    <w:rsid w:val="00B17219"/>
    <w:rsid w:val="00B17342"/>
    <w:rsid w:val="00B17956"/>
    <w:rsid w:val="00B17A1F"/>
    <w:rsid w:val="00B17A9E"/>
    <w:rsid w:val="00B17D8E"/>
    <w:rsid w:val="00B20267"/>
    <w:rsid w:val="00B209C4"/>
    <w:rsid w:val="00B2150F"/>
    <w:rsid w:val="00B21DED"/>
    <w:rsid w:val="00B21E0F"/>
    <w:rsid w:val="00B22B7A"/>
    <w:rsid w:val="00B23470"/>
    <w:rsid w:val="00B23C94"/>
    <w:rsid w:val="00B23ED3"/>
    <w:rsid w:val="00B23F1E"/>
    <w:rsid w:val="00B243E9"/>
    <w:rsid w:val="00B24435"/>
    <w:rsid w:val="00B24A45"/>
    <w:rsid w:val="00B24D5E"/>
    <w:rsid w:val="00B251D6"/>
    <w:rsid w:val="00B25428"/>
    <w:rsid w:val="00B256B4"/>
    <w:rsid w:val="00B256B7"/>
    <w:rsid w:val="00B2587E"/>
    <w:rsid w:val="00B25CE7"/>
    <w:rsid w:val="00B25F4D"/>
    <w:rsid w:val="00B26383"/>
    <w:rsid w:val="00B2771F"/>
    <w:rsid w:val="00B2789C"/>
    <w:rsid w:val="00B27986"/>
    <w:rsid w:val="00B27AC8"/>
    <w:rsid w:val="00B30045"/>
    <w:rsid w:val="00B300F6"/>
    <w:rsid w:val="00B3049D"/>
    <w:rsid w:val="00B305E6"/>
    <w:rsid w:val="00B30A5C"/>
    <w:rsid w:val="00B30E39"/>
    <w:rsid w:val="00B314C1"/>
    <w:rsid w:val="00B316F6"/>
    <w:rsid w:val="00B31763"/>
    <w:rsid w:val="00B3283D"/>
    <w:rsid w:val="00B32B9F"/>
    <w:rsid w:val="00B32BB5"/>
    <w:rsid w:val="00B3306C"/>
    <w:rsid w:val="00B3378B"/>
    <w:rsid w:val="00B33A3D"/>
    <w:rsid w:val="00B3452D"/>
    <w:rsid w:val="00B34A02"/>
    <w:rsid w:val="00B34EDD"/>
    <w:rsid w:val="00B3531E"/>
    <w:rsid w:val="00B35B6F"/>
    <w:rsid w:val="00B35B89"/>
    <w:rsid w:val="00B3600D"/>
    <w:rsid w:val="00B363CD"/>
    <w:rsid w:val="00B36C2E"/>
    <w:rsid w:val="00B36C39"/>
    <w:rsid w:val="00B36DA3"/>
    <w:rsid w:val="00B36DC6"/>
    <w:rsid w:val="00B36DD0"/>
    <w:rsid w:val="00B371D2"/>
    <w:rsid w:val="00B377AC"/>
    <w:rsid w:val="00B37DDD"/>
    <w:rsid w:val="00B37F54"/>
    <w:rsid w:val="00B4007C"/>
    <w:rsid w:val="00B4061E"/>
    <w:rsid w:val="00B406EC"/>
    <w:rsid w:val="00B40944"/>
    <w:rsid w:val="00B40D11"/>
    <w:rsid w:val="00B410B4"/>
    <w:rsid w:val="00B417C7"/>
    <w:rsid w:val="00B4183C"/>
    <w:rsid w:val="00B419B8"/>
    <w:rsid w:val="00B42481"/>
    <w:rsid w:val="00B429B8"/>
    <w:rsid w:val="00B42F4E"/>
    <w:rsid w:val="00B435F6"/>
    <w:rsid w:val="00B43DA0"/>
    <w:rsid w:val="00B4421D"/>
    <w:rsid w:val="00B443D4"/>
    <w:rsid w:val="00B4441E"/>
    <w:rsid w:val="00B44517"/>
    <w:rsid w:val="00B4456E"/>
    <w:rsid w:val="00B445B4"/>
    <w:rsid w:val="00B44958"/>
    <w:rsid w:val="00B44BE0"/>
    <w:rsid w:val="00B451A9"/>
    <w:rsid w:val="00B452C0"/>
    <w:rsid w:val="00B4543C"/>
    <w:rsid w:val="00B454C6"/>
    <w:rsid w:val="00B45628"/>
    <w:rsid w:val="00B45912"/>
    <w:rsid w:val="00B4596E"/>
    <w:rsid w:val="00B459DC"/>
    <w:rsid w:val="00B46299"/>
    <w:rsid w:val="00B468C4"/>
    <w:rsid w:val="00B47088"/>
    <w:rsid w:val="00B471D2"/>
    <w:rsid w:val="00B47B4C"/>
    <w:rsid w:val="00B47DD4"/>
    <w:rsid w:val="00B5083C"/>
    <w:rsid w:val="00B5092C"/>
    <w:rsid w:val="00B50DE1"/>
    <w:rsid w:val="00B50F68"/>
    <w:rsid w:val="00B51022"/>
    <w:rsid w:val="00B515D1"/>
    <w:rsid w:val="00B51A62"/>
    <w:rsid w:val="00B51DCA"/>
    <w:rsid w:val="00B5205E"/>
    <w:rsid w:val="00B5205F"/>
    <w:rsid w:val="00B52438"/>
    <w:rsid w:val="00B52BF4"/>
    <w:rsid w:val="00B5339C"/>
    <w:rsid w:val="00B53653"/>
    <w:rsid w:val="00B53AE7"/>
    <w:rsid w:val="00B53B60"/>
    <w:rsid w:val="00B53CDA"/>
    <w:rsid w:val="00B53D56"/>
    <w:rsid w:val="00B5416E"/>
    <w:rsid w:val="00B54176"/>
    <w:rsid w:val="00B54EF4"/>
    <w:rsid w:val="00B55204"/>
    <w:rsid w:val="00B552BA"/>
    <w:rsid w:val="00B552DE"/>
    <w:rsid w:val="00B55F7A"/>
    <w:rsid w:val="00B56079"/>
    <w:rsid w:val="00B56252"/>
    <w:rsid w:val="00B5636D"/>
    <w:rsid w:val="00B5668E"/>
    <w:rsid w:val="00B56A2D"/>
    <w:rsid w:val="00B56C30"/>
    <w:rsid w:val="00B56CEF"/>
    <w:rsid w:val="00B56E5A"/>
    <w:rsid w:val="00B57186"/>
    <w:rsid w:val="00B57A05"/>
    <w:rsid w:val="00B57B6A"/>
    <w:rsid w:val="00B57F91"/>
    <w:rsid w:val="00B6005A"/>
    <w:rsid w:val="00B6063E"/>
    <w:rsid w:val="00B608EB"/>
    <w:rsid w:val="00B608FC"/>
    <w:rsid w:val="00B60D0D"/>
    <w:rsid w:val="00B614AB"/>
    <w:rsid w:val="00B6172E"/>
    <w:rsid w:val="00B617DB"/>
    <w:rsid w:val="00B61E29"/>
    <w:rsid w:val="00B62260"/>
    <w:rsid w:val="00B622E3"/>
    <w:rsid w:val="00B6294A"/>
    <w:rsid w:val="00B629C2"/>
    <w:rsid w:val="00B62A14"/>
    <w:rsid w:val="00B62B9E"/>
    <w:rsid w:val="00B62E38"/>
    <w:rsid w:val="00B6392A"/>
    <w:rsid w:val="00B64020"/>
    <w:rsid w:val="00B65148"/>
    <w:rsid w:val="00B65164"/>
    <w:rsid w:val="00B65203"/>
    <w:rsid w:val="00B652A7"/>
    <w:rsid w:val="00B65366"/>
    <w:rsid w:val="00B65577"/>
    <w:rsid w:val="00B66046"/>
    <w:rsid w:val="00B664EF"/>
    <w:rsid w:val="00B667BC"/>
    <w:rsid w:val="00B67017"/>
    <w:rsid w:val="00B674D2"/>
    <w:rsid w:val="00B67DD1"/>
    <w:rsid w:val="00B7000A"/>
    <w:rsid w:val="00B705A7"/>
    <w:rsid w:val="00B706C0"/>
    <w:rsid w:val="00B708BD"/>
    <w:rsid w:val="00B70CA2"/>
    <w:rsid w:val="00B70E3B"/>
    <w:rsid w:val="00B70FF6"/>
    <w:rsid w:val="00B71686"/>
    <w:rsid w:val="00B71886"/>
    <w:rsid w:val="00B71A75"/>
    <w:rsid w:val="00B71CD6"/>
    <w:rsid w:val="00B71E3D"/>
    <w:rsid w:val="00B72414"/>
    <w:rsid w:val="00B724DF"/>
    <w:rsid w:val="00B72524"/>
    <w:rsid w:val="00B726C7"/>
    <w:rsid w:val="00B72853"/>
    <w:rsid w:val="00B728E3"/>
    <w:rsid w:val="00B72BEA"/>
    <w:rsid w:val="00B72E36"/>
    <w:rsid w:val="00B73019"/>
    <w:rsid w:val="00B73075"/>
    <w:rsid w:val="00B73295"/>
    <w:rsid w:val="00B73337"/>
    <w:rsid w:val="00B73C1C"/>
    <w:rsid w:val="00B743D0"/>
    <w:rsid w:val="00B748F3"/>
    <w:rsid w:val="00B7495B"/>
    <w:rsid w:val="00B74A21"/>
    <w:rsid w:val="00B74BA9"/>
    <w:rsid w:val="00B74BCC"/>
    <w:rsid w:val="00B74CE1"/>
    <w:rsid w:val="00B7528F"/>
    <w:rsid w:val="00B753B5"/>
    <w:rsid w:val="00B756D3"/>
    <w:rsid w:val="00B758D9"/>
    <w:rsid w:val="00B75F6D"/>
    <w:rsid w:val="00B75F76"/>
    <w:rsid w:val="00B761E0"/>
    <w:rsid w:val="00B764CF"/>
    <w:rsid w:val="00B76548"/>
    <w:rsid w:val="00B76DFF"/>
    <w:rsid w:val="00B76EC6"/>
    <w:rsid w:val="00B77979"/>
    <w:rsid w:val="00B77C3E"/>
    <w:rsid w:val="00B77CF7"/>
    <w:rsid w:val="00B801EE"/>
    <w:rsid w:val="00B80636"/>
    <w:rsid w:val="00B80D6C"/>
    <w:rsid w:val="00B80EB5"/>
    <w:rsid w:val="00B81898"/>
    <w:rsid w:val="00B81A2D"/>
    <w:rsid w:val="00B81C9F"/>
    <w:rsid w:val="00B81CA2"/>
    <w:rsid w:val="00B81CBB"/>
    <w:rsid w:val="00B81E0D"/>
    <w:rsid w:val="00B82249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F8"/>
    <w:rsid w:val="00B84BCF"/>
    <w:rsid w:val="00B860E8"/>
    <w:rsid w:val="00B863D7"/>
    <w:rsid w:val="00B873DE"/>
    <w:rsid w:val="00B874BA"/>
    <w:rsid w:val="00B875BE"/>
    <w:rsid w:val="00B87AD9"/>
    <w:rsid w:val="00B87B50"/>
    <w:rsid w:val="00B9004B"/>
    <w:rsid w:val="00B902A3"/>
    <w:rsid w:val="00B90A16"/>
    <w:rsid w:val="00B9102F"/>
    <w:rsid w:val="00B91271"/>
    <w:rsid w:val="00B912ED"/>
    <w:rsid w:val="00B91F14"/>
    <w:rsid w:val="00B9235A"/>
    <w:rsid w:val="00B923E1"/>
    <w:rsid w:val="00B92560"/>
    <w:rsid w:val="00B92631"/>
    <w:rsid w:val="00B92658"/>
    <w:rsid w:val="00B93053"/>
    <w:rsid w:val="00B93329"/>
    <w:rsid w:val="00B93347"/>
    <w:rsid w:val="00B933FB"/>
    <w:rsid w:val="00B93567"/>
    <w:rsid w:val="00B93741"/>
    <w:rsid w:val="00B93B9E"/>
    <w:rsid w:val="00B93C43"/>
    <w:rsid w:val="00B93D86"/>
    <w:rsid w:val="00B94FF4"/>
    <w:rsid w:val="00B94FFF"/>
    <w:rsid w:val="00B956B7"/>
    <w:rsid w:val="00B95885"/>
    <w:rsid w:val="00B95B10"/>
    <w:rsid w:val="00B95F66"/>
    <w:rsid w:val="00B96535"/>
    <w:rsid w:val="00B96F3B"/>
    <w:rsid w:val="00B971AE"/>
    <w:rsid w:val="00B979AD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ADA"/>
    <w:rsid w:val="00BA1B11"/>
    <w:rsid w:val="00BA20C4"/>
    <w:rsid w:val="00BA2612"/>
    <w:rsid w:val="00BA2651"/>
    <w:rsid w:val="00BA2972"/>
    <w:rsid w:val="00BA29A7"/>
    <w:rsid w:val="00BA2D6E"/>
    <w:rsid w:val="00BA2E66"/>
    <w:rsid w:val="00BA3088"/>
    <w:rsid w:val="00BA397A"/>
    <w:rsid w:val="00BA3AF1"/>
    <w:rsid w:val="00BA3C41"/>
    <w:rsid w:val="00BA3C7D"/>
    <w:rsid w:val="00BA3D9E"/>
    <w:rsid w:val="00BA3F2D"/>
    <w:rsid w:val="00BA4207"/>
    <w:rsid w:val="00BA4781"/>
    <w:rsid w:val="00BA4DA3"/>
    <w:rsid w:val="00BA5464"/>
    <w:rsid w:val="00BA5539"/>
    <w:rsid w:val="00BA58A7"/>
    <w:rsid w:val="00BA5922"/>
    <w:rsid w:val="00BA5EA9"/>
    <w:rsid w:val="00BA60BD"/>
    <w:rsid w:val="00BA6790"/>
    <w:rsid w:val="00BA67E0"/>
    <w:rsid w:val="00BA6A85"/>
    <w:rsid w:val="00BA7021"/>
    <w:rsid w:val="00BA72B1"/>
    <w:rsid w:val="00BA7311"/>
    <w:rsid w:val="00BA731C"/>
    <w:rsid w:val="00BA7324"/>
    <w:rsid w:val="00BA7498"/>
    <w:rsid w:val="00BA765D"/>
    <w:rsid w:val="00BA77AE"/>
    <w:rsid w:val="00BA789F"/>
    <w:rsid w:val="00BA7993"/>
    <w:rsid w:val="00BA7AAC"/>
    <w:rsid w:val="00BA7C38"/>
    <w:rsid w:val="00BB0298"/>
    <w:rsid w:val="00BB0A50"/>
    <w:rsid w:val="00BB0CDE"/>
    <w:rsid w:val="00BB1A8B"/>
    <w:rsid w:val="00BB1CD0"/>
    <w:rsid w:val="00BB24C3"/>
    <w:rsid w:val="00BB25D0"/>
    <w:rsid w:val="00BB2857"/>
    <w:rsid w:val="00BB30B9"/>
    <w:rsid w:val="00BB3991"/>
    <w:rsid w:val="00BB3C6F"/>
    <w:rsid w:val="00BB3CFB"/>
    <w:rsid w:val="00BB3D23"/>
    <w:rsid w:val="00BB4220"/>
    <w:rsid w:val="00BB46A2"/>
    <w:rsid w:val="00BB4ADF"/>
    <w:rsid w:val="00BB50A4"/>
    <w:rsid w:val="00BB558E"/>
    <w:rsid w:val="00BB5B2B"/>
    <w:rsid w:val="00BB5C25"/>
    <w:rsid w:val="00BB5D9E"/>
    <w:rsid w:val="00BB63D5"/>
    <w:rsid w:val="00BB75AC"/>
    <w:rsid w:val="00BB7856"/>
    <w:rsid w:val="00BB79A2"/>
    <w:rsid w:val="00BC04A9"/>
    <w:rsid w:val="00BC08AD"/>
    <w:rsid w:val="00BC08D3"/>
    <w:rsid w:val="00BC08D9"/>
    <w:rsid w:val="00BC0AA4"/>
    <w:rsid w:val="00BC1345"/>
    <w:rsid w:val="00BC15B0"/>
    <w:rsid w:val="00BC1967"/>
    <w:rsid w:val="00BC19D1"/>
    <w:rsid w:val="00BC2057"/>
    <w:rsid w:val="00BC27E7"/>
    <w:rsid w:val="00BC291F"/>
    <w:rsid w:val="00BC2C46"/>
    <w:rsid w:val="00BC2D08"/>
    <w:rsid w:val="00BC2D2B"/>
    <w:rsid w:val="00BC2E66"/>
    <w:rsid w:val="00BC3581"/>
    <w:rsid w:val="00BC3ACE"/>
    <w:rsid w:val="00BC4ED5"/>
    <w:rsid w:val="00BC51C9"/>
    <w:rsid w:val="00BC5319"/>
    <w:rsid w:val="00BC5C18"/>
    <w:rsid w:val="00BC6924"/>
    <w:rsid w:val="00BC69C0"/>
    <w:rsid w:val="00BC6BA4"/>
    <w:rsid w:val="00BC6C03"/>
    <w:rsid w:val="00BC6D8D"/>
    <w:rsid w:val="00BC6DAE"/>
    <w:rsid w:val="00BC70ED"/>
    <w:rsid w:val="00BC7782"/>
    <w:rsid w:val="00BC7C4C"/>
    <w:rsid w:val="00BC7DBF"/>
    <w:rsid w:val="00BC7E20"/>
    <w:rsid w:val="00BC7F55"/>
    <w:rsid w:val="00BD010A"/>
    <w:rsid w:val="00BD03F8"/>
    <w:rsid w:val="00BD072B"/>
    <w:rsid w:val="00BD09F0"/>
    <w:rsid w:val="00BD0E48"/>
    <w:rsid w:val="00BD0FA2"/>
    <w:rsid w:val="00BD1757"/>
    <w:rsid w:val="00BD1BF0"/>
    <w:rsid w:val="00BD21BE"/>
    <w:rsid w:val="00BD28DD"/>
    <w:rsid w:val="00BD2AF2"/>
    <w:rsid w:val="00BD2C56"/>
    <w:rsid w:val="00BD2E34"/>
    <w:rsid w:val="00BD30A5"/>
    <w:rsid w:val="00BD3183"/>
    <w:rsid w:val="00BD34E3"/>
    <w:rsid w:val="00BD3741"/>
    <w:rsid w:val="00BD38BC"/>
    <w:rsid w:val="00BD43B9"/>
    <w:rsid w:val="00BD456B"/>
    <w:rsid w:val="00BD4897"/>
    <w:rsid w:val="00BD4952"/>
    <w:rsid w:val="00BD49BD"/>
    <w:rsid w:val="00BD512C"/>
    <w:rsid w:val="00BD5189"/>
    <w:rsid w:val="00BD5351"/>
    <w:rsid w:val="00BD53AA"/>
    <w:rsid w:val="00BD564F"/>
    <w:rsid w:val="00BD5791"/>
    <w:rsid w:val="00BD57A8"/>
    <w:rsid w:val="00BD5D13"/>
    <w:rsid w:val="00BD6028"/>
    <w:rsid w:val="00BD6122"/>
    <w:rsid w:val="00BD6593"/>
    <w:rsid w:val="00BD7087"/>
    <w:rsid w:val="00BD70A6"/>
    <w:rsid w:val="00BD7164"/>
    <w:rsid w:val="00BD72AD"/>
    <w:rsid w:val="00BD7434"/>
    <w:rsid w:val="00BD7ABB"/>
    <w:rsid w:val="00BE0819"/>
    <w:rsid w:val="00BE082C"/>
    <w:rsid w:val="00BE0D3C"/>
    <w:rsid w:val="00BE0D54"/>
    <w:rsid w:val="00BE13F4"/>
    <w:rsid w:val="00BE1659"/>
    <w:rsid w:val="00BE1822"/>
    <w:rsid w:val="00BE1AC8"/>
    <w:rsid w:val="00BE1CC4"/>
    <w:rsid w:val="00BE1E6C"/>
    <w:rsid w:val="00BE1F0C"/>
    <w:rsid w:val="00BE22CA"/>
    <w:rsid w:val="00BE272E"/>
    <w:rsid w:val="00BE27FE"/>
    <w:rsid w:val="00BE287A"/>
    <w:rsid w:val="00BE2EDA"/>
    <w:rsid w:val="00BE3917"/>
    <w:rsid w:val="00BE3AC9"/>
    <w:rsid w:val="00BE4494"/>
    <w:rsid w:val="00BE4FAA"/>
    <w:rsid w:val="00BE59C5"/>
    <w:rsid w:val="00BE5B38"/>
    <w:rsid w:val="00BE5B80"/>
    <w:rsid w:val="00BE5FF6"/>
    <w:rsid w:val="00BE62E6"/>
    <w:rsid w:val="00BE6340"/>
    <w:rsid w:val="00BE6F8D"/>
    <w:rsid w:val="00BE7106"/>
    <w:rsid w:val="00BE7767"/>
    <w:rsid w:val="00BF00BE"/>
    <w:rsid w:val="00BF0934"/>
    <w:rsid w:val="00BF0B04"/>
    <w:rsid w:val="00BF10D1"/>
    <w:rsid w:val="00BF11C5"/>
    <w:rsid w:val="00BF11C8"/>
    <w:rsid w:val="00BF126A"/>
    <w:rsid w:val="00BF1AF3"/>
    <w:rsid w:val="00BF1B71"/>
    <w:rsid w:val="00BF21AF"/>
    <w:rsid w:val="00BF2693"/>
    <w:rsid w:val="00BF2B64"/>
    <w:rsid w:val="00BF2E7F"/>
    <w:rsid w:val="00BF3287"/>
    <w:rsid w:val="00BF3385"/>
    <w:rsid w:val="00BF3586"/>
    <w:rsid w:val="00BF36FB"/>
    <w:rsid w:val="00BF3A1C"/>
    <w:rsid w:val="00BF40A2"/>
    <w:rsid w:val="00BF46F1"/>
    <w:rsid w:val="00BF47D0"/>
    <w:rsid w:val="00BF4BB3"/>
    <w:rsid w:val="00BF4F74"/>
    <w:rsid w:val="00BF5033"/>
    <w:rsid w:val="00BF542D"/>
    <w:rsid w:val="00BF582C"/>
    <w:rsid w:val="00BF5EEA"/>
    <w:rsid w:val="00BF5F4C"/>
    <w:rsid w:val="00BF6350"/>
    <w:rsid w:val="00BF67B1"/>
    <w:rsid w:val="00BF6BE2"/>
    <w:rsid w:val="00BF6BE3"/>
    <w:rsid w:val="00BF79E6"/>
    <w:rsid w:val="00BF7C72"/>
    <w:rsid w:val="00C0038D"/>
    <w:rsid w:val="00C003B0"/>
    <w:rsid w:val="00C009C5"/>
    <w:rsid w:val="00C01583"/>
    <w:rsid w:val="00C01DE6"/>
    <w:rsid w:val="00C02910"/>
    <w:rsid w:val="00C02D25"/>
    <w:rsid w:val="00C03181"/>
    <w:rsid w:val="00C03332"/>
    <w:rsid w:val="00C034E9"/>
    <w:rsid w:val="00C0353C"/>
    <w:rsid w:val="00C04702"/>
    <w:rsid w:val="00C04BA7"/>
    <w:rsid w:val="00C05127"/>
    <w:rsid w:val="00C057DB"/>
    <w:rsid w:val="00C05B83"/>
    <w:rsid w:val="00C05FB8"/>
    <w:rsid w:val="00C06357"/>
    <w:rsid w:val="00C065D5"/>
    <w:rsid w:val="00C06EC9"/>
    <w:rsid w:val="00C070F7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565"/>
    <w:rsid w:val="00C109DA"/>
    <w:rsid w:val="00C109DD"/>
    <w:rsid w:val="00C10E7E"/>
    <w:rsid w:val="00C1159E"/>
    <w:rsid w:val="00C11AEB"/>
    <w:rsid w:val="00C11B44"/>
    <w:rsid w:val="00C11C9E"/>
    <w:rsid w:val="00C11CEA"/>
    <w:rsid w:val="00C11DCC"/>
    <w:rsid w:val="00C129D2"/>
    <w:rsid w:val="00C12F40"/>
    <w:rsid w:val="00C13CF1"/>
    <w:rsid w:val="00C141B0"/>
    <w:rsid w:val="00C142DF"/>
    <w:rsid w:val="00C14735"/>
    <w:rsid w:val="00C14783"/>
    <w:rsid w:val="00C147A0"/>
    <w:rsid w:val="00C14D21"/>
    <w:rsid w:val="00C155A7"/>
    <w:rsid w:val="00C155DF"/>
    <w:rsid w:val="00C1633B"/>
    <w:rsid w:val="00C16390"/>
    <w:rsid w:val="00C168D5"/>
    <w:rsid w:val="00C16CB6"/>
    <w:rsid w:val="00C17979"/>
    <w:rsid w:val="00C17AAC"/>
    <w:rsid w:val="00C17DF6"/>
    <w:rsid w:val="00C20450"/>
    <w:rsid w:val="00C205B8"/>
    <w:rsid w:val="00C205C2"/>
    <w:rsid w:val="00C20A6E"/>
    <w:rsid w:val="00C214BA"/>
    <w:rsid w:val="00C215C3"/>
    <w:rsid w:val="00C21710"/>
    <w:rsid w:val="00C21831"/>
    <w:rsid w:val="00C21F34"/>
    <w:rsid w:val="00C22967"/>
    <w:rsid w:val="00C22A84"/>
    <w:rsid w:val="00C22D60"/>
    <w:rsid w:val="00C22D93"/>
    <w:rsid w:val="00C23275"/>
    <w:rsid w:val="00C234B6"/>
    <w:rsid w:val="00C236DC"/>
    <w:rsid w:val="00C2395D"/>
    <w:rsid w:val="00C24036"/>
    <w:rsid w:val="00C242AF"/>
    <w:rsid w:val="00C24B9F"/>
    <w:rsid w:val="00C250E1"/>
    <w:rsid w:val="00C253B4"/>
    <w:rsid w:val="00C25519"/>
    <w:rsid w:val="00C2557B"/>
    <w:rsid w:val="00C25CC5"/>
    <w:rsid w:val="00C25D7D"/>
    <w:rsid w:val="00C260F2"/>
    <w:rsid w:val="00C26103"/>
    <w:rsid w:val="00C26A89"/>
    <w:rsid w:val="00C2736E"/>
    <w:rsid w:val="00C27391"/>
    <w:rsid w:val="00C276A6"/>
    <w:rsid w:val="00C27917"/>
    <w:rsid w:val="00C27A95"/>
    <w:rsid w:val="00C27FFD"/>
    <w:rsid w:val="00C30150"/>
    <w:rsid w:val="00C304BA"/>
    <w:rsid w:val="00C305AE"/>
    <w:rsid w:val="00C30C8B"/>
    <w:rsid w:val="00C30E3E"/>
    <w:rsid w:val="00C311E2"/>
    <w:rsid w:val="00C31EA3"/>
    <w:rsid w:val="00C31EAD"/>
    <w:rsid w:val="00C32D40"/>
    <w:rsid w:val="00C33B5C"/>
    <w:rsid w:val="00C34220"/>
    <w:rsid w:val="00C34794"/>
    <w:rsid w:val="00C34909"/>
    <w:rsid w:val="00C34D11"/>
    <w:rsid w:val="00C34FE0"/>
    <w:rsid w:val="00C3523E"/>
    <w:rsid w:val="00C35329"/>
    <w:rsid w:val="00C355D9"/>
    <w:rsid w:val="00C355DD"/>
    <w:rsid w:val="00C35819"/>
    <w:rsid w:val="00C36070"/>
    <w:rsid w:val="00C361A4"/>
    <w:rsid w:val="00C367C6"/>
    <w:rsid w:val="00C36832"/>
    <w:rsid w:val="00C369A3"/>
    <w:rsid w:val="00C36AD0"/>
    <w:rsid w:val="00C36B9C"/>
    <w:rsid w:val="00C36C6F"/>
    <w:rsid w:val="00C36E69"/>
    <w:rsid w:val="00C374D5"/>
    <w:rsid w:val="00C37CE3"/>
    <w:rsid w:val="00C37D71"/>
    <w:rsid w:val="00C40170"/>
    <w:rsid w:val="00C401DD"/>
    <w:rsid w:val="00C40301"/>
    <w:rsid w:val="00C4104D"/>
    <w:rsid w:val="00C4143A"/>
    <w:rsid w:val="00C417E8"/>
    <w:rsid w:val="00C41AE5"/>
    <w:rsid w:val="00C423F4"/>
    <w:rsid w:val="00C424D9"/>
    <w:rsid w:val="00C42952"/>
    <w:rsid w:val="00C42D58"/>
    <w:rsid w:val="00C4304B"/>
    <w:rsid w:val="00C4329D"/>
    <w:rsid w:val="00C43B9C"/>
    <w:rsid w:val="00C4423A"/>
    <w:rsid w:val="00C44449"/>
    <w:rsid w:val="00C4456E"/>
    <w:rsid w:val="00C4468B"/>
    <w:rsid w:val="00C44C4C"/>
    <w:rsid w:val="00C44F23"/>
    <w:rsid w:val="00C45253"/>
    <w:rsid w:val="00C453B1"/>
    <w:rsid w:val="00C453B4"/>
    <w:rsid w:val="00C455E7"/>
    <w:rsid w:val="00C45737"/>
    <w:rsid w:val="00C4581B"/>
    <w:rsid w:val="00C458F1"/>
    <w:rsid w:val="00C46479"/>
    <w:rsid w:val="00C46CBC"/>
    <w:rsid w:val="00C47022"/>
    <w:rsid w:val="00C47156"/>
    <w:rsid w:val="00C4738F"/>
    <w:rsid w:val="00C478EB"/>
    <w:rsid w:val="00C47AAF"/>
    <w:rsid w:val="00C47CD8"/>
    <w:rsid w:val="00C502F5"/>
    <w:rsid w:val="00C505BD"/>
    <w:rsid w:val="00C50707"/>
    <w:rsid w:val="00C50C7C"/>
    <w:rsid w:val="00C51024"/>
    <w:rsid w:val="00C51244"/>
    <w:rsid w:val="00C51BFE"/>
    <w:rsid w:val="00C52220"/>
    <w:rsid w:val="00C524E9"/>
    <w:rsid w:val="00C52522"/>
    <w:rsid w:val="00C5280B"/>
    <w:rsid w:val="00C52DAE"/>
    <w:rsid w:val="00C52E89"/>
    <w:rsid w:val="00C530D9"/>
    <w:rsid w:val="00C53242"/>
    <w:rsid w:val="00C532F2"/>
    <w:rsid w:val="00C5352C"/>
    <w:rsid w:val="00C53CC9"/>
    <w:rsid w:val="00C53D37"/>
    <w:rsid w:val="00C53F31"/>
    <w:rsid w:val="00C54277"/>
    <w:rsid w:val="00C5451F"/>
    <w:rsid w:val="00C54585"/>
    <w:rsid w:val="00C549F7"/>
    <w:rsid w:val="00C54A20"/>
    <w:rsid w:val="00C55246"/>
    <w:rsid w:val="00C55773"/>
    <w:rsid w:val="00C55D0D"/>
    <w:rsid w:val="00C55D6B"/>
    <w:rsid w:val="00C5617B"/>
    <w:rsid w:val="00C5641C"/>
    <w:rsid w:val="00C56779"/>
    <w:rsid w:val="00C567F8"/>
    <w:rsid w:val="00C568CE"/>
    <w:rsid w:val="00C568FD"/>
    <w:rsid w:val="00C57394"/>
    <w:rsid w:val="00C57B59"/>
    <w:rsid w:val="00C57E43"/>
    <w:rsid w:val="00C6055E"/>
    <w:rsid w:val="00C605B9"/>
    <w:rsid w:val="00C6079B"/>
    <w:rsid w:val="00C60807"/>
    <w:rsid w:val="00C608E4"/>
    <w:rsid w:val="00C60A19"/>
    <w:rsid w:val="00C60D7F"/>
    <w:rsid w:val="00C60E0A"/>
    <w:rsid w:val="00C60EAA"/>
    <w:rsid w:val="00C61120"/>
    <w:rsid w:val="00C61422"/>
    <w:rsid w:val="00C617BC"/>
    <w:rsid w:val="00C61BE7"/>
    <w:rsid w:val="00C622BE"/>
    <w:rsid w:val="00C626C0"/>
    <w:rsid w:val="00C62F2C"/>
    <w:rsid w:val="00C63054"/>
    <w:rsid w:val="00C633D5"/>
    <w:rsid w:val="00C634B5"/>
    <w:rsid w:val="00C63AD4"/>
    <w:rsid w:val="00C63B9D"/>
    <w:rsid w:val="00C63C7D"/>
    <w:rsid w:val="00C63D42"/>
    <w:rsid w:val="00C63FAF"/>
    <w:rsid w:val="00C63FED"/>
    <w:rsid w:val="00C6404E"/>
    <w:rsid w:val="00C64255"/>
    <w:rsid w:val="00C6463A"/>
    <w:rsid w:val="00C64A78"/>
    <w:rsid w:val="00C64BB3"/>
    <w:rsid w:val="00C65290"/>
    <w:rsid w:val="00C65430"/>
    <w:rsid w:val="00C6583B"/>
    <w:rsid w:val="00C65982"/>
    <w:rsid w:val="00C659C9"/>
    <w:rsid w:val="00C65CD3"/>
    <w:rsid w:val="00C65F6D"/>
    <w:rsid w:val="00C666BD"/>
    <w:rsid w:val="00C66720"/>
    <w:rsid w:val="00C66CBA"/>
    <w:rsid w:val="00C66F68"/>
    <w:rsid w:val="00C6756A"/>
    <w:rsid w:val="00C6770B"/>
    <w:rsid w:val="00C70389"/>
    <w:rsid w:val="00C70541"/>
    <w:rsid w:val="00C70DB9"/>
    <w:rsid w:val="00C71424"/>
    <w:rsid w:val="00C7174A"/>
    <w:rsid w:val="00C71D0A"/>
    <w:rsid w:val="00C71D6E"/>
    <w:rsid w:val="00C71DE1"/>
    <w:rsid w:val="00C7216B"/>
    <w:rsid w:val="00C729CB"/>
    <w:rsid w:val="00C729FB"/>
    <w:rsid w:val="00C72B3D"/>
    <w:rsid w:val="00C73153"/>
    <w:rsid w:val="00C7361C"/>
    <w:rsid w:val="00C73957"/>
    <w:rsid w:val="00C73A1A"/>
    <w:rsid w:val="00C73BA6"/>
    <w:rsid w:val="00C73C2C"/>
    <w:rsid w:val="00C74857"/>
    <w:rsid w:val="00C74DB4"/>
    <w:rsid w:val="00C74EBC"/>
    <w:rsid w:val="00C754E8"/>
    <w:rsid w:val="00C75BE6"/>
    <w:rsid w:val="00C75DA1"/>
    <w:rsid w:val="00C75F8D"/>
    <w:rsid w:val="00C76478"/>
    <w:rsid w:val="00C767C0"/>
    <w:rsid w:val="00C7695B"/>
    <w:rsid w:val="00C76B5D"/>
    <w:rsid w:val="00C76BBD"/>
    <w:rsid w:val="00C7769C"/>
    <w:rsid w:val="00C806F4"/>
    <w:rsid w:val="00C80975"/>
    <w:rsid w:val="00C810D5"/>
    <w:rsid w:val="00C815C3"/>
    <w:rsid w:val="00C8194C"/>
    <w:rsid w:val="00C81B5E"/>
    <w:rsid w:val="00C81DF5"/>
    <w:rsid w:val="00C81F9F"/>
    <w:rsid w:val="00C82A07"/>
    <w:rsid w:val="00C82D37"/>
    <w:rsid w:val="00C83384"/>
    <w:rsid w:val="00C8374D"/>
    <w:rsid w:val="00C83C84"/>
    <w:rsid w:val="00C83D6C"/>
    <w:rsid w:val="00C8439D"/>
    <w:rsid w:val="00C8471A"/>
    <w:rsid w:val="00C84F68"/>
    <w:rsid w:val="00C851CA"/>
    <w:rsid w:val="00C85D27"/>
    <w:rsid w:val="00C8696D"/>
    <w:rsid w:val="00C86B01"/>
    <w:rsid w:val="00C86C54"/>
    <w:rsid w:val="00C86FED"/>
    <w:rsid w:val="00C87259"/>
    <w:rsid w:val="00C8767C"/>
    <w:rsid w:val="00C87F8F"/>
    <w:rsid w:val="00C904D0"/>
    <w:rsid w:val="00C9090D"/>
    <w:rsid w:val="00C90B57"/>
    <w:rsid w:val="00C9106F"/>
    <w:rsid w:val="00C910CD"/>
    <w:rsid w:val="00C918EC"/>
    <w:rsid w:val="00C91AF6"/>
    <w:rsid w:val="00C91FF1"/>
    <w:rsid w:val="00C92339"/>
    <w:rsid w:val="00C9243D"/>
    <w:rsid w:val="00C933DD"/>
    <w:rsid w:val="00C93400"/>
    <w:rsid w:val="00C93C0B"/>
    <w:rsid w:val="00C93D21"/>
    <w:rsid w:val="00C9432E"/>
    <w:rsid w:val="00C94575"/>
    <w:rsid w:val="00C96068"/>
    <w:rsid w:val="00C964E2"/>
    <w:rsid w:val="00C96B31"/>
    <w:rsid w:val="00C9717C"/>
    <w:rsid w:val="00C97443"/>
    <w:rsid w:val="00C97488"/>
    <w:rsid w:val="00C976AA"/>
    <w:rsid w:val="00C97C0A"/>
    <w:rsid w:val="00CA0382"/>
    <w:rsid w:val="00CA0630"/>
    <w:rsid w:val="00CA07FF"/>
    <w:rsid w:val="00CA0B1C"/>
    <w:rsid w:val="00CA10FC"/>
    <w:rsid w:val="00CA11F9"/>
    <w:rsid w:val="00CA1219"/>
    <w:rsid w:val="00CA124A"/>
    <w:rsid w:val="00CA1262"/>
    <w:rsid w:val="00CA1411"/>
    <w:rsid w:val="00CA1505"/>
    <w:rsid w:val="00CA1594"/>
    <w:rsid w:val="00CA1D4B"/>
    <w:rsid w:val="00CA1FD1"/>
    <w:rsid w:val="00CA20E0"/>
    <w:rsid w:val="00CA284C"/>
    <w:rsid w:val="00CA2AEA"/>
    <w:rsid w:val="00CA2B2A"/>
    <w:rsid w:val="00CA2B68"/>
    <w:rsid w:val="00CA3170"/>
    <w:rsid w:val="00CA335E"/>
    <w:rsid w:val="00CA3894"/>
    <w:rsid w:val="00CA38DC"/>
    <w:rsid w:val="00CA3F3F"/>
    <w:rsid w:val="00CA4446"/>
    <w:rsid w:val="00CA4611"/>
    <w:rsid w:val="00CA498C"/>
    <w:rsid w:val="00CA4A62"/>
    <w:rsid w:val="00CA5B38"/>
    <w:rsid w:val="00CA60AF"/>
    <w:rsid w:val="00CA62E2"/>
    <w:rsid w:val="00CA6B61"/>
    <w:rsid w:val="00CA6BA0"/>
    <w:rsid w:val="00CA6BEA"/>
    <w:rsid w:val="00CA6C52"/>
    <w:rsid w:val="00CA7F77"/>
    <w:rsid w:val="00CB005D"/>
    <w:rsid w:val="00CB0943"/>
    <w:rsid w:val="00CB0B34"/>
    <w:rsid w:val="00CB0B43"/>
    <w:rsid w:val="00CB0E3C"/>
    <w:rsid w:val="00CB1150"/>
    <w:rsid w:val="00CB14FC"/>
    <w:rsid w:val="00CB1511"/>
    <w:rsid w:val="00CB1941"/>
    <w:rsid w:val="00CB1AA9"/>
    <w:rsid w:val="00CB1ABA"/>
    <w:rsid w:val="00CB22F7"/>
    <w:rsid w:val="00CB2419"/>
    <w:rsid w:val="00CB2A4B"/>
    <w:rsid w:val="00CB2B5C"/>
    <w:rsid w:val="00CB319C"/>
    <w:rsid w:val="00CB31DD"/>
    <w:rsid w:val="00CB3CA5"/>
    <w:rsid w:val="00CB466D"/>
    <w:rsid w:val="00CB46AB"/>
    <w:rsid w:val="00CB46B8"/>
    <w:rsid w:val="00CB496B"/>
    <w:rsid w:val="00CB5129"/>
    <w:rsid w:val="00CB567C"/>
    <w:rsid w:val="00CB570C"/>
    <w:rsid w:val="00CB5BE6"/>
    <w:rsid w:val="00CB5DF3"/>
    <w:rsid w:val="00CB5EC3"/>
    <w:rsid w:val="00CB62D3"/>
    <w:rsid w:val="00CB647A"/>
    <w:rsid w:val="00CB667C"/>
    <w:rsid w:val="00CB66AA"/>
    <w:rsid w:val="00CB705D"/>
    <w:rsid w:val="00CB72DC"/>
    <w:rsid w:val="00CB73A8"/>
    <w:rsid w:val="00CB73C0"/>
    <w:rsid w:val="00CB7481"/>
    <w:rsid w:val="00CB7865"/>
    <w:rsid w:val="00CB7D3F"/>
    <w:rsid w:val="00CB7F04"/>
    <w:rsid w:val="00CC0275"/>
    <w:rsid w:val="00CC0C64"/>
    <w:rsid w:val="00CC0E48"/>
    <w:rsid w:val="00CC1669"/>
    <w:rsid w:val="00CC1824"/>
    <w:rsid w:val="00CC1A84"/>
    <w:rsid w:val="00CC22B3"/>
    <w:rsid w:val="00CC31CE"/>
    <w:rsid w:val="00CC3549"/>
    <w:rsid w:val="00CC3723"/>
    <w:rsid w:val="00CC38B1"/>
    <w:rsid w:val="00CC3CA4"/>
    <w:rsid w:val="00CC3D29"/>
    <w:rsid w:val="00CC3D4A"/>
    <w:rsid w:val="00CC3FB4"/>
    <w:rsid w:val="00CC40FB"/>
    <w:rsid w:val="00CC417A"/>
    <w:rsid w:val="00CC453E"/>
    <w:rsid w:val="00CC526B"/>
    <w:rsid w:val="00CC53C2"/>
    <w:rsid w:val="00CC5551"/>
    <w:rsid w:val="00CC582C"/>
    <w:rsid w:val="00CC58BA"/>
    <w:rsid w:val="00CC5941"/>
    <w:rsid w:val="00CC59B9"/>
    <w:rsid w:val="00CC5BCB"/>
    <w:rsid w:val="00CC5CC1"/>
    <w:rsid w:val="00CC60B6"/>
    <w:rsid w:val="00CC6A9D"/>
    <w:rsid w:val="00CC70A0"/>
    <w:rsid w:val="00CC7178"/>
    <w:rsid w:val="00CC754D"/>
    <w:rsid w:val="00CC75D9"/>
    <w:rsid w:val="00CC7689"/>
    <w:rsid w:val="00CC7799"/>
    <w:rsid w:val="00CC7B4B"/>
    <w:rsid w:val="00CC7C47"/>
    <w:rsid w:val="00CC7EF0"/>
    <w:rsid w:val="00CC7F96"/>
    <w:rsid w:val="00CD0021"/>
    <w:rsid w:val="00CD0105"/>
    <w:rsid w:val="00CD0292"/>
    <w:rsid w:val="00CD0597"/>
    <w:rsid w:val="00CD0C81"/>
    <w:rsid w:val="00CD0D49"/>
    <w:rsid w:val="00CD0D7D"/>
    <w:rsid w:val="00CD1073"/>
    <w:rsid w:val="00CD1399"/>
    <w:rsid w:val="00CD1FE9"/>
    <w:rsid w:val="00CD209B"/>
    <w:rsid w:val="00CD259B"/>
    <w:rsid w:val="00CD25E3"/>
    <w:rsid w:val="00CD297B"/>
    <w:rsid w:val="00CD2D1C"/>
    <w:rsid w:val="00CD3012"/>
    <w:rsid w:val="00CD311B"/>
    <w:rsid w:val="00CD3913"/>
    <w:rsid w:val="00CD3D25"/>
    <w:rsid w:val="00CD4269"/>
    <w:rsid w:val="00CD4591"/>
    <w:rsid w:val="00CD5392"/>
    <w:rsid w:val="00CD5EC7"/>
    <w:rsid w:val="00CD6025"/>
    <w:rsid w:val="00CD6294"/>
    <w:rsid w:val="00CD6599"/>
    <w:rsid w:val="00CD681E"/>
    <w:rsid w:val="00CD6B67"/>
    <w:rsid w:val="00CD783C"/>
    <w:rsid w:val="00CD7858"/>
    <w:rsid w:val="00CD7C9E"/>
    <w:rsid w:val="00CE0034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169"/>
    <w:rsid w:val="00CE3506"/>
    <w:rsid w:val="00CE36AF"/>
    <w:rsid w:val="00CE3AF9"/>
    <w:rsid w:val="00CE3E5D"/>
    <w:rsid w:val="00CE3EEA"/>
    <w:rsid w:val="00CE4107"/>
    <w:rsid w:val="00CE45CA"/>
    <w:rsid w:val="00CE46D5"/>
    <w:rsid w:val="00CE4860"/>
    <w:rsid w:val="00CE4D0C"/>
    <w:rsid w:val="00CE4D5E"/>
    <w:rsid w:val="00CE56B7"/>
    <w:rsid w:val="00CE56CF"/>
    <w:rsid w:val="00CE5DC0"/>
    <w:rsid w:val="00CE63E3"/>
    <w:rsid w:val="00CE64AC"/>
    <w:rsid w:val="00CE6A4C"/>
    <w:rsid w:val="00CE6BA2"/>
    <w:rsid w:val="00CE7221"/>
    <w:rsid w:val="00CE7BD6"/>
    <w:rsid w:val="00CF014B"/>
    <w:rsid w:val="00CF019C"/>
    <w:rsid w:val="00CF0312"/>
    <w:rsid w:val="00CF03B5"/>
    <w:rsid w:val="00CF0D3F"/>
    <w:rsid w:val="00CF13A7"/>
    <w:rsid w:val="00CF142B"/>
    <w:rsid w:val="00CF1934"/>
    <w:rsid w:val="00CF1AD1"/>
    <w:rsid w:val="00CF1B35"/>
    <w:rsid w:val="00CF2118"/>
    <w:rsid w:val="00CF2C11"/>
    <w:rsid w:val="00CF2C5C"/>
    <w:rsid w:val="00CF3360"/>
    <w:rsid w:val="00CF34C7"/>
    <w:rsid w:val="00CF353B"/>
    <w:rsid w:val="00CF399A"/>
    <w:rsid w:val="00CF3A90"/>
    <w:rsid w:val="00CF3B86"/>
    <w:rsid w:val="00CF3CEA"/>
    <w:rsid w:val="00CF42BF"/>
    <w:rsid w:val="00CF4662"/>
    <w:rsid w:val="00CF4B3A"/>
    <w:rsid w:val="00CF4E7B"/>
    <w:rsid w:val="00CF4EEC"/>
    <w:rsid w:val="00CF4FA1"/>
    <w:rsid w:val="00CF5677"/>
    <w:rsid w:val="00CF5681"/>
    <w:rsid w:val="00CF5970"/>
    <w:rsid w:val="00CF602D"/>
    <w:rsid w:val="00CF6B75"/>
    <w:rsid w:val="00CF6D71"/>
    <w:rsid w:val="00CF6E1B"/>
    <w:rsid w:val="00CF6EA9"/>
    <w:rsid w:val="00CF6EC8"/>
    <w:rsid w:val="00CF707E"/>
    <w:rsid w:val="00CF71D1"/>
    <w:rsid w:val="00CF7520"/>
    <w:rsid w:val="00CF756C"/>
    <w:rsid w:val="00CF75CE"/>
    <w:rsid w:val="00CF75E2"/>
    <w:rsid w:val="00CF7832"/>
    <w:rsid w:val="00CF79A6"/>
    <w:rsid w:val="00CF7BB2"/>
    <w:rsid w:val="00D009A3"/>
    <w:rsid w:val="00D012C3"/>
    <w:rsid w:val="00D01597"/>
    <w:rsid w:val="00D018D4"/>
    <w:rsid w:val="00D01A1B"/>
    <w:rsid w:val="00D01C3D"/>
    <w:rsid w:val="00D01E05"/>
    <w:rsid w:val="00D01E91"/>
    <w:rsid w:val="00D0216B"/>
    <w:rsid w:val="00D02271"/>
    <w:rsid w:val="00D02A07"/>
    <w:rsid w:val="00D02A6D"/>
    <w:rsid w:val="00D02B2B"/>
    <w:rsid w:val="00D031F9"/>
    <w:rsid w:val="00D0325B"/>
    <w:rsid w:val="00D0333F"/>
    <w:rsid w:val="00D037C0"/>
    <w:rsid w:val="00D038EE"/>
    <w:rsid w:val="00D03BE8"/>
    <w:rsid w:val="00D03D28"/>
    <w:rsid w:val="00D0460B"/>
    <w:rsid w:val="00D0493D"/>
    <w:rsid w:val="00D04ED3"/>
    <w:rsid w:val="00D05199"/>
    <w:rsid w:val="00D0540B"/>
    <w:rsid w:val="00D054EF"/>
    <w:rsid w:val="00D057E5"/>
    <w:rsid w:val="00D05EE8"/>
    <w:rsid w:val="00D06B4E"/>
    <w:rsid w:val="00D072BF"/>
    <w:rsid w:val="00D073F5"/>
    <w:rsid w:val="00D0765E"/>
    <w:rsid w:val="00D0772F"/>
    <w:rsid w:val="00D07845"/>
    <w:rsid w:val="00D07959"/>
    <w:rsid w:val="00D100B3"/>
    <w:rsid w:val="00D10267"/>
    <w:rsid w:val="00D1059C"/>
    <w:rsid w:val="00D10BEA"/>
    <w:rsid w:val="00D111E0"/>
    <w:rsid w:val="00D11318"/>
    <w:rsid w:val="00D115BD"/>
    <w:rsid w:val="00D117A1"/>
    <w:rsid w:val="00D11A03"/>
    <w:rsid w:val="00D11E44"/>
    <w:rsid w:val="00D1224F"/>
    <w:rsid w:val="00D122CA"/>
    <w:rsid w:val="00D12418"/>
    <w:rsid w:val="00D12471"/>
    <w:rsid w:val="00D12761"/>
    <w:rsid w:val="00D1295A"/>
    <w:rsid w:val="00D12DA7"/>
    <w:rsid w:val="00D13263"/>
    <w:rsid w:val="00D1464E"/>
    <w:rsid w:val="00D1472A"/>
    <w:rsid w:val="00D14C87"/>
    <w:rsid w:val="00D14E6C"/>
    <w:rsid w:val="00D14ED7"/>
    <w:rsid w:val="00D150D5"/>
    <w:rsid w:val="00D15341"/>
    <w:rsid w:val="00D15ACD"/>
    <w:rsid w:val="00D15CB2"/>
    <w:rsid w:val="00D16099"/>
    <w:rsid w:val="00D161F3"/>
    <w:rsid w:val="00D16702"/>
    <w:rsid w:val="00D169B8"/>
    <w:rsid w:val="00D17002"/>
    <w:rsid w:val="00D17038"/>
    <w:rsid w:val="00D170AA"/>
    <w:rsid w:val="00D1723D"/>
    <w:rsid w:val="00D1757A"/>
    <w:rsid w:val="00D176AA"/>
    <w:rsid w:val="00D178BB"/>
    <w:rsid w:val="00D1790B"/>
    <w:rsid w:val="00D17A05"/>
    <w:rsid w:val="00D17A5D"/>
    <w:rsid w:val="00D17B4A"/>
    <w:rsid w:val="00D2024F"/>
    <w:rsid w:val="00D20761"/>
    <w:rsid w:val="00D20909"/>
    <w:rsid w:val="00D20A28"/>
    <w:rsid w:val="00D2136E"/>
    <w:rsid w:val="00D216B1"/>
    <w:rsid w:val="00D2187F"/>
    <w:rsid w:val="00D21AC1"/>
    <w:rsid w:val="00D22112"/>
    <w:rsid w:val="00D23149"/>
    <w:rsid w:val="00D231C0"/>
    <w:rsid w:val="00D24046"/>
    <w:rsid w:val="00D243C8"/>
    <w:rsid w:val="00D245A3"/>
    <w:rsid w:val="00D246F6"/>
    <w:rsid w:val="00D24CA1"/>
    <w:rsid w:val="00D24D87"/>
    <w:rsid w:val="00D25208"/>
    <w:rsid w:val="00D257E3"/>
    <w:rsid w:val="00D25928"/>
    <w:rsid w:val="00D25D34"/>
    <w:rsid w:val="00D26331"/>
    <w:rsid w:val="00D26930"/>
    <w:rsid w:val="00D26F95"/>
    <w:rsid w:val="00D26FFF"/>
    <w:rsid w:val="00D27246"/>
    <w:rsid w:val="00D27376"/>
    <w:rsid w:val="00D2739B"/>
    <w:rsid w:val="00D27A74"/>
    <w:rsid w:val="00D27E6E"/>
    <w:rsid w:val="00D30036"/>
    <w:rsid w:val="00D30342"/>
    <w:rsid w:val="00D304A1"/>
    <w:rsid w:val="00D30E97"/>
    <w:rsid w:val="00D31273"/>
    <w:rsid w:val="00D31350"/>
    <w:rsid w:val="00D31B4D"/>
    <w:rsid w:val="00D31C48"/>
    <w:rsid w:val="00D32189"/>
    <w:rsid w:val="00D32AD3"/>
    <w:rsid w:val="00D32E35"/>
    <w:rsid w:val="00D3317F"/>
    <w:rsid w:val="00D3335C"/>
    <w:rsid w:val="00D3336C"/>
    <w:rsid w:val="00D33584"/>
    <w:rsid w:val="00D3369B"/>
    <w:rsid w:val="00D3374B"/>
    <w:rsid w:val="00D3376A"/>
    <w:rsid w:val="00D33C6B"/>
    <w:rsid w:val="00D3427C"/>
    <w:rsid w:val="00D348C0"/>
    <w:rsid w:val="00D34A3E"/>
    <w:rsid w:val="00D34D21"/>
    <w:rsid w:val="00D34DF5"/>
    <w:rsid w:val="00D34EC2"/>
    <w:rsid w:val="00D351E9"/>
    <w:rsid w:val="00D357B5"/>
    <w:rsid w:val="00D35C71"/>
    <w:rsid w:val="00D35D2A"/>
    <w:rsid w:val="00D35F8A"/>
    <w:rsid w:val="00D360CF"/>
    <w:rsid w:val="00D360E2"/>
    <w:rsid w:val="00D36797"/>
    <w:rsid w:val="00D367B4"/>
    <w:rsid w:val="00D368C4"/>
    <w:rsid w:val="00D36DB9"/>
    <w:rsid w:val="00D36F43"/>
    <w:rsid w:val="00D37095"/>
    <w:rsid w:val="00D374EA"/>
    <w:rsid w:val="00D40246"/>
    <w:rsid w:val="00D403BC"/>
    <w:rsid w:val="00D40712"/>
    <w:rsid w:val="00D40950"/>
    <w:rsid w:val="00D40CB0"/>
    <w:rsid w:val="00D40FDF"/>
    <w:rsid w:val="00D415CA"/>
    <w:rsid w:val="00D41603"/>
    <w:rsid w:val="00D41EDF"/>
    <w:rsid w:val="00D421AC"/>
    <w:rsid w:val="00D42DAA"/>
    <w:rsid w:val="00D42FDE"/>
    <w:rsid w:val="00D43381"/>
    <w:rsid w:val="00D43726"/>
    <w:rsid w:val="00D43B34"/>
    <w:rsid w:val="00D44122"/>
    <w:rsid w:val="00D44242"/>
    <w:rsid w:val="00D446CC"/>
    <w:rsid w:val="00D44C6D"/>
    <w:rsid w:val="00D44D72"/>
    <w:rsid w:val="00D44FFB"/>
    <w:rsid w:val="00D45619"/>
    <w:rsid w:val="00D45681"/>
    <w:rsid w:val="00D459AA"/>
    <w:rsid w:val="00D45D15"/>
    <w:rsid w:val="00D46367"/>
    <w:rsid w:val="00D4699A"/>
    <w:rsid w:val="00D46E30"/>
    <w:rsid w:val="00D46F65"/>
    <w:rsid w:val="00D46F89"/>
    <w:rsid w:val="00D46FE1"/>
    <w:rsid w:val="00D47019"/>
    <w:rsid w:val="00D47210"/>
    <w:rsid w:val="00D474A5"/>
    <w:rsid w:val="00D47938"/>
    <w:rsid w:val="00D47BF8"/>
    <w:rsid w:val="00D47CA3"/>
    <w:rsid w:val="00D5002F"/>
    <w:rsid w:val="00D50074"/>
    <w:rsid w:val="00D500F8"/>
    <w:rsid w:val="00D5058D"/>
    <w:rsid w:val="00D505DE"/>
    <w:rsid w:val="00D508B7"/>
    <w:rsid w:val="00D50970"/>
    <w:rsid w:val="00D50FDD"/>
    <w:rsid w:val="00D510FA"/>
    <w:rsid w:val="00D512F5"/>
    <w:rsid w:val="00D51312"/>
    <w:rsid w:val="00D51378"/>
    <w:rsid w:val="00D51568"/>
    <w:rsid w:val="00D516FD"/>
    <w:rsid w:val="00D52227"/>
    <w:rsid w:val="00D522AE"/>
    <w:rsid w:val="00D5232B"/>
    <w:rsid w:val="00D5244F"/>
    <w:rsid w:val="00D52458"/>
    <w:rsid w:val="00D5247B"/>
    <w:rsid w:val="00D5277D"/>
    <w:rsid w:val="00D52A3C"/>
    <w:rsid w:val="00D537D6"/>
    <w:rsid w:val="00D5397A"/>
    <w:rsid w:val="00D53CCD"/>
    <w:rsid w:val="00D53D5E"/>
    <w:rsid w:val="00D53DC3"/>
    <w:rsid w:val="00D53F58"/>
    <w:rsid w:val="00D53FD4"/>
    <w:rsid w:val="00D54208"/>
    <w:rsid w:val="00D5438D"/>
    <w:rsid w:val="00D544D6"/>
    <w:rsid w:val="00D547F2"/>
    <w:rsid w:val="00D54E01"/>
    <w:rsid w:val="00D54E36"/>
    <w:rsid w:val="00D55662"/>
    <w:rsid w:val="00D5567D"/>
    <w:rsid w:val="00D55A7E"/>
    <w:rsid w:val="00D569BA"/>
    <w:rsid w:val="00D56A1C"/>
    <w:rsid w:val="00D57071"/>
    <w:rsid w:val="00D571DB"/>
    <w:rsid w:val="00D57337"/>
    <w:rsid w:val="00D574BF"/>
    <w:rsid w:val="00D57532"/>
    <w:rsid w:val="00D575B7"/>
    <w:rsid w:val="00D57609"/>
    <w:rsid w:val="00D57AFB"/>
    <w:rsid w:val="00D57B41"/>
    <w:rsid w:val="00D57D47"/>
    <w:rsid w:val="00D57EB5"/>
    <w:rsid w:val="00D60176"/>
    <w:rsid w:val="00D606DD"/>
    <w:rsid w:val="00D60B9A"/>
    <w:rsid w:val="00D60C23"/>
    <w:rsid w:val="00D6104A"/>
    <w:rsid w:val="00D61175"/>
    <w:rsid w:val="00D615D9"/>
    <w:rsid w:val="00D61C56"/>
    <w:rsid w:val="00D62000"/>
    <w:rsid w:val="00D62419"/>
    <w:rsid w:val="00D6287B"/>
    <w:rsid w:val="00D62E1B"/>
    <w:rsid w:val="00D62F90"/>
    <w:rsid w:val="00D6343E"/>
    <w:rsid w:val="00D638CF"/>
    <w:rsid w:val="00D63A48"/>
    <w:rsid w:val="00D64745"/>
    <w:rsid w:val="00D647B9"/>
    <w:rsid w:val="00D649B1"/>
    <w:rsid w:val="00D64E23"/>
    <w:rsid w:val="00D64E78"/>
    <w:rsid w:val="00D64F3A"/>
    <w:rsid w:val="00D65368"/>
    <w:rsid w:val="00D6569E"/>
    <w:rsid w:val="00D65CA2"/>
    <w:rsid w:val="00D660D1"/>
    <w:rsid w:val="00D66E0F"/>
    <w:rsid w:val="00D67244"/>
    <w:rsid w:val="00D67520"/>
    <w:rsid w:val="00D675B3"/>
    <w:rsid w:val="00D675FC"/>
    <w:rsid w:val="00D67C0B"/>
    <w:rsid w:val="00D67C38"/>
    <w:rsid w:val="00D703AD"/>
    <w:rsid w:val="00D70770"/>
    <w:rsid w:val="00D7085A"/>
    <w:rsid w:val="00D70978"/>
    <w:rsid w:val="00D70D44"/>
    <w:rsid w:val="00D70D5B"/>
    <w:rsid w:val="00D713D3"/>
    <w:rsid w:val="00D714CF"/>
    <w:rsid w:val="00D715B0"/>
    <w:rsid w:val="00D71775"/>
    <w:rsid w:val="00D719AC"/>
    <w:rsid w:val="00D71AF6"/>
    <w:rsid w:val="00D72E9B"/>
    <w:rsid w:val="00D72EE2"/>
    <w:rsid w:val="00D7300E"/>
    <w:rsid w:val="00D73D33"/>
    <w:rsid w:val="00D73D77"/>
    <w:rsid w:val="00D73F22"/>
    <w:rsid w:val="00D7419F"/>
    <w:rsid w:val="00D74984"/>
    <w:rsid w:val="00D74A76"/>
    <w:rsid w:val="00D75867"/>
    <w:rsid w:val="00D758B5"/>
    <w:rsid w:val="00D75D5C"/>
    <w:rsid w:val="00D75F13"/>
    <w:rsid w:val="00D76019"/>
    <w:rsid w:val="00D76253"/>
    <w:rsid w:val="00D769F3"/>
    <w:rsid w:val="00D76B3F"/>
    <w:rsid w:val="00D76C62"/>
    <w:rsid w:val="00D77821"/>
    <w:rsid w:val="00D77FA6"/>
    <w:rsid w:val="00D8051E"/>
    <w:rsid w:val="00D80D5E"/>
    <w:rsid w:val="00D813F9"/>
    <w:rsid w:val="00D8168E"/>
    <w:rsid w:val="00D818C7"/>
    <w:rsid w:val="00D819D6"/>
    <w:rsid w:val="00D81AF9"/>
    <w:rsid w:val="00D81B14"/>
    <w:rsid w:val="00D81C61"/>
    <w:rsid w:val="00D823C9"/>
    <w:rsid w:val="00D825B9"/>
    <w:rsid w:val="00D82BB6"/>
    <w:rsid w:val="00D82E0F"/>
    <w:rsid w:val="00D82FD0"/>
    <w:rsid w:val="00D833C9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FCC"/>
    <w:rsid w:val="00D85B4D"/>
    <w:rsid w:val="00D8602C"/>
    <w:rsid w:val="00D86444"/>
    <w:rsid w:val="00D86817"/>
    <w:rsid w:val="00D86944"/>
    <w:rsid w:val="00D8792D"/>
    <w:rsid w:val="00D87A40"/>
    <w:rsid w:val="00D903F5"/>
    <w:rsid w:val="00D904B6"/>
    <w:rsid w:val="00D90957"/>
    <w:rsid w:val="00D9097E"/>
    <w:rsid w:val="00D909BF"/>
    <w:rsid w:val="00D90CF5"/>
    <w:rsid w:val="00D90E4D"/>
    <w:rsid w:val="00D91AB8"/>
    <w:rsid w:val="00D91E9C"/>
    <w:rsid w:val="00D922B0"/>
    <w:rsid w:val="00D9241C"/>
    <w:rsid w:val="00D927F6"/>
    <w:rsid w:val="00D936F6"/>
    <w:rsid w:val="00D9376F"/>
    <w:rsid w:val="00D943BD"/>
    <w:rsid w:val="00D94AE6"/>
    <w:rsid w:val="00D94D33"/>
    <w:rsid w:val="00D956CD"/>
    <w:rsid w:val="00D95EE4"/>
    <w:rsid w:val="00D95F0C"/>
    <w:rsid w:val="00D9672E"/>
    <w:rsid w:val="00D96930"/>
    <w:rsid w:val="00D96C9E"/>
    <w:rsid w:val="00D96D7C"/>
    <w:rsid w:val="00D97282"/>
    <w:rsid w:val="00D97772"/>
    <w:rsid w:val="00D97DAD"/>
    <w:rsid w:val="00DA009A"/>
    <w:rsid w:val="00DA02D0"/>
    <w:rsid w:val="00DA046D"/>
    <w:rsid w:val="00DA0597"/>
    <w:rsid w:val="00DA05B1"/>
    <w:rsid w:val="00DA08A0"/>
    <w:rsid w:val="00DA0C7A"/>
    <w:rsid w:val="00DA10B3"/>
    <w:rsid w:val="00DA173A"/>
    <w:rsid w:val="00DA17E9"/>
    <w:rsid w:val="00DA1835"/>
    <w:rsid w:val="00DA19FE"/>
    <w:rsid w:val="00DA2725"/>
    <w:rsid w:val="00DA273E"/>
    <w:rsid w:val="00DA28B5"/>
    <w:rsid w:val="00DA29D5"/>
    <w:rsid w:val="00DA2A90"/>
    <w:rsid w:val="00DA355F"/>
    <w:rsid w:val="00DA4432"/>
    <w:rsid w:val="00DA46DA"/>
    <w:rsid w:val="00DA4960"/>
    <w:rsid w:val="00DA4AB4"/>
    <w:rsid w:val="00DA4F32"/>
    <w:rsid w:val="00DA54BC"/>
    <w:rsid w:val="00DA54C0"/>
    <w:rsid w:val="00DA57FF"/>
    <w:rsid w:val="00DA5AC9"/>
    <w:rsid w:val="00DA5D7E"/>
    <w:rsid w:val="00DA5F74"/>
    <w:rsid w:val="00DA6623"/>
    <w:rsid w:val="00DA6674"/>
    <w:rsid w:val="00DA71C1"/>
    <w:rsid w:val="00DA7540"/>
    <w:rsid w:val="00DA783B"/>
    <w:rsid w:val="00DA7BA0"/>
    <w:rsid w:val="00DA7C36"/>
    <w:rsid w:val="00DA7D80"/>
    <w:rsid w:val="00DA7E6A"/>
    <w:rsid w:val="00DB0486"/>
    <w:rsid w:val="00DB075F"/>
    <w:rsid w:val="00DB079D"/>
    <w:rsid w:val="00DB0E46"/>
    <w:rsid w:val="00DB1573"/>
    <w:rsid w:val="00DB1B84"/>
    <w:rsid w:val="00DB1F30"/>
    <w:rsid w:val="00DB21D9"/>
    <w:rsid w:val="00DB23DF"/>
    <w:rsid w:val="00DB2452"/>
    <w:rsid w:val="00DB2AAC"/>
    <w:rsid w:val="00DB2AC4"/>
    <w:rsid w:val="00DB2EB8"/>
    <w:rsid w:val="00DB3753"/>
    <w:rsid w:val="00DB3981"/>
    <w:rsid w:val="00DB3B86"/>
    <w:rsid w:val="00DB3F5E"/>
    <w:rsid w:val="00DB4155"/>
    <w:rsid w:val="00DB44F3"/>
    <w:rsid w:val="00DB47DF"/>
    <w:rsid w:val="00DB4B0D"/>
    <w:rsid w:val="00DB4CDB"/>
    <w:rsid w:val="00DB4DEA"/>
    <w:rsid w:val="00DB55FC"/>
    <w:rsid w:val="00DB58A9"/>
    <w:rsid w:val="00DB5A2B"/>
    <w:rsid w:val="00DB5C15"/>
    <w:rsid w:val="00DB5D6C"/>
    <w:rsid w:val="00DB5F74"/>
    <w:rsid w:val="00DB6666"/>
    <w:rsid w:val="00DB66C2"/>
    <w:rsid w:val="00DB6A95"/>
    <w:rsid w:val="00DB6B09"/>
    <w:rsid w:val="00DB70F7"/>
    <w:rsid w:val="00DB7523"/>
    <w:rsid w:val="00DB76D6"/>
    <w:rsid w:val="00DB7713"/>
    <w:rsid w:val="00DB7965"/>
    <w:rsid w:val="00DB7EBD"/>
    <w:rsid w:val="00DC01F2"/>
    <w:rsid w:val="00DC03A3"/>
    <w:rsid w:val="00DC047F"/>
    <w:rsid w:val="00DC0489"/>
    <w:rsid w:val="00DC05E5"/>
    <w:rsid w:val="00DC06B2"/>
    <w:rsid w:val="00DC08A2"/>
    <w:rsid w:val="00DC0CAE"/>
    <w:rsid w:val="00DC136B"/>
    <w:rsid w:val="00DC151B"/>
    <w:rsid w:val="00DC16CF"/>
    <w:rsid w:val="00DC198F"/>
    <w:rsid w:val="00DC1A20"/>
    <w:rsid w:val="00DC1C90"/>
    <w:rsid w:val="00DC23D1"/>
    <w:rsid w:val="00DC2924"/>
    <w:rsid w:val="00DC292F"/>
    <w:rsid w:val="00DC2956"/>
    <w:rsid w:val="00DC2C48"/>
    <w:rsid w:val="00DC3024"/>
    <w:rsid w:val="00DC3751"/>
    <w:rsid w:val="00DC3AA3"/>
    <w:rsid w:val="00DC3C4D"/>
    <w:rsid w:val="00DC3C94"/>
    <w:rsid w:val="00DC3FB0"/>
    <w:rsid w:val="00DC46EE"/>
    <w:rsid w:val="00DC4BFB"/>
    <w:rsid w:val="00DC4F91"/>
    <w:rsid w:val="00DC5184"/>
    <w:rsid w:val="00DC59C5"/>
    <w:rsid w:val="00DC5A95"/>
    <w:rsid w:val="00DC622A"/>
    <w:rsid w:val="00DC627A"/>
    <w:rsid w:val="00DC6552"/>
    <w:rsid w:val="00DC6704"/>
    <w:rsid w:val="00DC6E2E"/>
    <w:rsid w:val="00DC720C"/>
    <w:rsid w:val="00DC7E23"/>
    <w:rsid w:val="00DD0003"/>
    <w:rsid w:val="00DD0228"/>
    <w:rsid w:val="00DD08D7"/>
    <w:rsid w:val="00DD0B33"/>
    <w:rsid w:val="00DD10F8"/>
    <w:rsid w:val="00DD1769"/>
    <w:rsid w:val="00DD18BF"/>
    <w:rsid w:val="00DD1BAB"/>
    <w:rsid w:val="00DD1C0F"/>
    <w:rsid w:val="00DD24D9"/>
    <w:rsid w:val="00DD2AB2"/>
    <w:rsid w:val="00DD30B2"/>
    <w:rsid w:val="00DD325E"/>
    <w:rsid w:val="00DD3DAD"/>
    <w:rsid w:val="00DD42F1"/>
    <w:rsid w:val="00DD45B2"/>
    <w:rsid w:val="00DD4663"/>
    <w:rsid w:val="00DD4679"/>
    <w:rsid w:val="00DD4710"/>
    <w:rsid w:val="00DD4752"/>
    <w:rsid w:val="00DD4784"/>
    <w:rsid w:val="00DD4833"/>
    <w:rsid w:val="00DD4B73"/>
    <w:rsid w:val="00DD57E1"/>
    <w:rsid w:val="00DD6054"/>
    <w:rsid w:val="00DD6185"/>
    <w:rsid w:val="00DD635E"/>
    <w:rsid w:val="00DD6419"/>
    <w:rsid w:val="00DD6494"/>
    <w:rsid w:val="00DD65DF"/>
    <w:rsid w:val="00DD667C"/>
    <w:rsid w:val="00DD68E0"/>
    <w:rsid w:val="00DD6999"/>
    <w:rsid w:val="00DD6FDE"/>
    <w:rsid w:val="00DD719E"/>
    <w:rsid w:val="00DD7AD6"/>
    <w:rsid w:val="00DD7D8A"/>
    <w:rsid w:val="00DD7F6E"/>
    <w:rsid w:val="00DE00E9"/>
    <w:rsid w:val="00DE04DA"/>
    <w:rsid w:val="00DE0C45"/>
    <w:rsid w:val="00DE0CF5"/>
    <w:rsid w:val="00DE0F0A"/>
    <w:rsid w:val="00DE13F7"/>
    <w:rsid w:val="00DE141A"/>
    <w:rsid w:val="00DE1AE8"/>
    <w:rsid w:val="00DE1D75"/>
    <w:rsid w:val="00DE1DC2"/>
    <w:rsid w:val="00DE20D2"/>
    <w:rsid w:val="00DE2449"/>
    <w:rsid w:val="00DE29A4"/>
    <w:rsid w:val="00DE2AAC"/>
    <w:rsid w:val="00DE2DB3"/>
    <w:rsid w:val="00DE2DC0"/>
    <w:rsid w:val="00DE328B"/>
    <w:rsid w:val="00DE358E"/>
    <w:rsid w:val="00DE3598"/>
    <w:rsid w:val="00DE365A"/>
    <w:rsid w:val="00DE385C"/>
    <w:rsid w:val="00DE3A54"/>
    <w:rsid w:val="00DE4820"/>
    <w:rsid w:val="00DE4848"/>
    <w:rsid w:val="00DE5480"/>
    <w:rsid w:val="00DE54BA"/>
    <w:rsid w:val="00DE561B"/>
    <w:rsid w:val="00DE5674"/>
    <w:rsid w:val="00DE5888"/>
    <w:rsid w:val="00DE5B9F"/>
    <w:rsid w:val="00DE5BB5"/>
    <w:rsid w:val="00DE5D22"/>
    <w:rsid w:val="00DE5D9E"/>
    <w:rsid w:val="00DE6363"/>
    <w:rsid w:val="00DE663D"/>
    <w:rsid w:val="00DE6ACD"/>
    <w:rsid w:val="00DE6C0E"/>
    <w:rsid w:val="00DE6DA6"/>
    <w:rsid w:val="00DE6F01"/>
    <w:rsid w:val="00DE7136"/>
    <w:rsid w:val="00DE713B"/>
    <w:rsid w:val="00DE72AD"/>
    <w:rsid w:val="00DE72CF"/>
    <w:rsid w:val="00DE7539"/>
    <w:rsid w:val="00DE79A2"/>
    <w:rsid w:val="00DE7B1B"/>
    <w:rsid w:val="00DE7C95"/>
    <w:rsid w:val="00DF06A7"/>
    <w:rsid w:val="00DF0717"/>
    <w:rsid w:val="00DF093B"/>
    <w:rsid w:val="00DF0B1D"/>
    <w:rsid w:val="00DF0B83"/>
    <w:rsid w:val="00DF0CCC"/>
    <w:rsid w:val="00DF0D68"/>
    <w:rsid w:val="00DF16F2"/>
    <w:rsid w:val="00DF174C"/>
    <w:rsid w:val="00DF1B11"/>
    <w:rsid w:val="00DF2778"/>
    <w:rsid w:val="00DF3487"/>
    <w:rsid w:val="00DF34D0"/>
    <w:rsid w:val="00DF36DD"/>
    <w:rsid w:val="00DF3712"/>
    <w:rsid w:val="00DF4155"/>
    <w:rsid w:val="00DF4334"/>
    <w:rsid w:val="00DF455A"/>
    <w:rsid w:val="00DF5492"/>
    <w:rsid w:val="00DF54E7"/>
    <w:rsid w:val="00DF5710"/>
    <w:rsid w:val="00DF5CD1"/>
    <w:rsid w:val="00DF61B4"/>
    <w:rsid w:val="00DF65B3"/>
    <w:rsid w:val="00DF749D"/>
    <w:rsid w:val="00DF771F"/>
    <w:rsid w:val="00DF7734"/>
    <w:rsid w:val="00DF7A83"/>
    <w:rsid w:val="00E00150"/>
    <w:rsid w:val="00E00388"/>
    <w:rsid w:val="00E004B2"/>
    <w:rsid w:val="00E009AA"/>
    <w:rsid w:val="00E00A77"/>
    <w:rsid w:val="00E00AFC"/>
    <w:rsid w:val="00E01059"/>
    <w:rsid w:val="00E018E0"/>
    <w:rsid w:val="00E01C44"/>
    <w:rsid w:val="00E0244A"/>
    <w:rsid w:val="00E028FC"/>
    <w:rsid w:val="00E02FAC"/>
    <w:rsid w:val="00E03247"/>
    <w:rsid w:val="00E03398"/>
    <w:rsid w:val="00E03FF0"/>
    <w:rsid w:val="00E04693"/>
    <w:rsid w:val="00E048F2"/>
    <w:rsid w:val="00E05462"/>
    <w:rsid w:val="00E05EDF"/>
    <w:rsid w:val="00E061EE"/>
    <w:rsid w:val="00E062E5"/>
    <w:rsid w:val="00E0678D"/>
    <w:rsid w:val="00E068AD"/>
    <w:rsid w:val="00E068D2"/>
    <w:rsid w:val="00E06CF6"/>
    <w:rsid w:val="00E06EBA"/>
    <w:rsid w:val="00E06F8D"/>
    <w:rsid w:val="00E07EB5"/>
    <w:rsid w:val="00E102A8"/>
    <w:rsid w:val="00E11234"/>
    <w:rsid w:val="00E11F9C"/>
    <w:rsid w:val="00E124FC"/>
    <w:rsid w:val="00E1264D"/>
    <w:rsid w:val="00E12BAE"/>
    <w:rsid w:val="00E13856"/>
    <w:rsid w:val="00E13938"/>
    <w:rsid w:val="00E13C6B"/>
    <w:rsid w:val="00E13D03"/>
    <w:rsid w:val="00E13E7A"/>
    <w:rsid w:val="00E14147"/>
    <w:rsid w:val="00E14410"/>
    <w:rsid w:val="00E145E0"/>
    <w:rsid w:val="00E14619"/>
    <w:rsid w:val="00E14A8A"/>
    <w:rsid w:val="00E14C1E"/>
    <w:rsid w:val="00E1530F"/>
    <w:rsid w:val="00E15CF9"/>
    <w:rsid w:val="00E15E0C"/>
    <w:rsid w:val="00E1606C"/>
    <w:rsid w:val="00E16182"/>
    <w:rsid w:val="00E16275"/>
    <w:rsid w:val="00E162F6"/>
    <w:rsid w:val="00E16504"/>
    <w:rsid w:val="00E16800"/>
    <w:rsid w:val="00E16C63"/>
    <w:rsid w:val="00E16C85"/>
    <w:rsid w:val="00E175A7"/>
    <w:rsid w:val="00E20710"/>
    <w:rsid w:val="00E2085C"/>
    <w:rsid w:val="00E20ABD"/>
    <w:rsid w:val="00E2113C"/>
    <w:rsid w:val="00E21445"/>
    <w:rsid w:val="00E214FF"/>
    <w:rsid w:val="00E21DF9"/>
    <w:rsid w:val="00E22015"/>
    <w:rsid w:val="00E220A1"/>
    <w:rsid w:val="00E220E4"/>
    <w:rsid w:val="00E22A3C"/>
    <w:rsid w:val="00E22B93"/>
    <w:rsid w:val="00E2309D"/>
    <w:rsid w:val="00E23E44"/>
    <w:rsid w:val="00E23E4B"/>
    <w:rsid w:val="00E23F00"/>
    <w:rsid w:val="00E241C6"/>
    <w:rsid w:val="00E244D3"/>
    <w:rsid w:val="00E24644"/>
    <w:rsid w:val="00E249E3"/>
    <w:rsid w:val="00E24C8C"/>
    <w:rsid w:val="00E25288"/>
    <w:rsid w:val="00E25338"/>
    <w:rsid w:val="00E254CD"/>
    <w:rsid w:val="00E254EE"/>
    <w:rsid w:val="00E25A59"/>
    <w:rsid w:val="00E25C2C"/>
    <w:rsid w:val="00E25FAF"/>
    <w:rsid w:val="00E25FEC"/>
    <w:rsid w:val="00E25FFD"/>
    <w:rsid w:val="00E26028"/>
    <w:rsid w:val="00E2608B"/>
    <w:rsid w:val="00E26313"/>
    <w:rsid w:val="00E26584"/>
    <w:rsid w:val="00E27806"/>
    <w:rsid w:val="00E27BF0"/>
    <w:rsid w:val="00E27FCF"/>
    <w:rsid w:val="00E27FEF"/>
    <w:rsid w:val="00E30463"/>
    <w:rsid w:val="00E304A2"/>
    <w:rsid w:val="00E304F0"/>
    <w:rsid w:val="00E305F2"/>
    <w:rsid w:val="00E309FD"/>
    <w:rsid w:val="00E30CD6"/>
    <w:rsid w:val="00E312CF"/>
    <w:rsid w:val="00E31EB1"/>
    <w:rsid w:val="00E32288"/>
    <w:rsid w:val="00E32A85"/>
    <w:rsid w:val="00E32CED"/>
    <w:rsid w:val="00E33218"/>
    <w:rsid w:val="00E33BA1"/>
    <w:rsid w:val="00E33D22"/>
    <w:rsid w:val="00E33D2E"/>
    <w:rsid w:val="00E33EED"/>
    <w:rsid w:val="00E347EF"/>
    <w:rsid w:val="00E34A3C"/>
    <w:rsid w:val="00E34F4A"/>
    <w:rsid w:val="00E35168"/>
    <w:rsid w:val="00E35499"/>
    <w:rsid w:val="00E354C1"/>
    <w:rsid w:val="00E3574B"/>
    <w:rsid w:val="00E358D8"/>
    <w:rsid w:val="00E358E5"/>
    <w:rsid w:val="00E359ED"/>
    <w:rsid w:val="00E35B78"/>
    <w:rsid w:val="00E35FF7"/>
    <w:rsid w:val="00E360D0"/>
    <w:rsid w:val="00E36317"/>
    <w:rsid w:val="00E36494"/>
    <w:rsid w:val="00E364B5"/>
    <w:rsid w:val="00E36950"/>
    <w:rsid w:val="00E36B89"/>
    <w:rsid w:val="00E36E5F"/>
    <w:rsid w:val="00E372C6"/>
    <w:rsid w:val="00E3775D"/>
    <w:rsid w:val="00E37F8D"/>
    <w:rsid w:val="00E401D2"/>
    <w:rsid w:val="00E40799"/>
    <w:rsid w:val="00E40C05"/>
    <w:rsid w:val="00E40C9B"/>
    <w:rsid w:val="00E41104"/>
    <w:rsid w:val="00E41124"/>
    <w:rsid w:val="00E411F1"/>
    <w:rsid w:val="00E41888"/>
    <w:rsid w:val="00E41CF4"/>
    <w:rsid w:val="00E41F1E"/>
    <w:rsid w:val="00E420D2"/>
    <w:rsid w:val="00E421CE"/>
    <w:rsid w:val="00E4233E"/>
    <w:rsid w:val="00E42744"/>
    <w:rsid w:val="00E42B18"/>
    <w:rsid w:val="00E42CD4"/>
    <w:rsid w:val="00E42D94"/>
    <w:rsid w:val="00E42F25"/>
    <w:rsid w:val="00E42FA7"/>
    <w:rsid w:val="00E4389A"/>
    <w:rsid w:val="00E43B42"/>
    <w:rsid w:val="00E43FDC"/>
    <w:rsid w:val="00E447FC"/>
    <w:rsid w:val="00E44922"/>
    <w:rsid w:val="00E4493D"/>
    <w:rsid w:val="00E44D56"/>
    <w:rsid w:val="00E45F1E"/>
    <w:rsid w:val="00E4642A"/>
    <w:rsid w:val="00E47780"/>
    <w:rsid w:val="00E47A7A"/>
    <w:rsid w:val="00E5017B"/>
    <w:rsid w:val="00E511A8"/>
    <w:rsid w:val="00E51918"/>
    <w:rsid w:val="00E51FB3"/>
    <w:rsid w:val="00E5236F"/>
    <w:rsid w:val="00E524A9"/>
    <w:rsid w:val="00E5308F"/>
    <w:rsid w:val="00E531B1"/>
    <w:rsid w:val="00E53946"/>
    <w:rsid w:val="00E53D70"/>
    <w:rsid w:val="00E540EA"/>
    <w:rsid w:val="00E54145"/>
    <w:rsid w:val="00E543D5"/>
    <w:rsid w:val="00E5445D"/>
    <w:rsid w:val="00E54C01"/>
    <w:rsid w:val="00E552A5"/>
    <w:rsid w:val="00E555EA"/>
    <w:rsid w:val="00E55684"/>
    <w:rsid w:val="00E5585F"/>
    <w:rsid w:val="00E562C9"/>
    <w:rsid w:val="00E56B12"/>
    <w:rsid w:val="00E56C3F"/>
    <w:rsid w:val="00E56F46"/>
    <w:rsid w:val="00E5799D"/>
    <w:rsid w:val="00E57AA1"/>
    <w:rsid w:val="00E600E7"/>
    <w:rsid w:val="00E6019D"/>
    <w:rsid w:val="00E60374"/>
    <w:rsid w:val="00E604DB"/>
    <w:rsid w:val="00E604ED"/>
    <w:rsid w:val="00E60C02"/>
    <w:rsid w:val="00E60C58"/>
    <w:rsid w:val="00E61186"/>
    <w:rsid w:val="00E61320"/>
    <w:rsid w:val="00E614D0"/>
    <w:rsid w:val="00E6160D"/>
    <w:rsid w:val="00E61881"/>
    <w:rsid w:val="00E61AE5"/>
    <w:rsid w:val="00E62301"/>
    <w:rsid w:val="00E62669"/>
    <w:rsid w:val="00E62CDB"/>
    <w:rsid w:val="00E63091"/>
    <w:rsid w:val="00E63257"/>
    <w:rsid w:val="00E637DB"/>
    <w:rsid w:val="00E63CA1"/>
    <w:rsid w:val="00E63CA8"/>
    <w:rsid w:val="00E63DA1"/>
    <w:rsid w:val="00E63F0A"/>
    <w:rsid w:val="00E63F74"/>
    <w:rsid w:val="00E646C1"/>
    <w:rsid w:val="00E6473A"/>
    <w:rsid w:val="00E64DB5"/>
    <w:rsid w:val="00E653CD"/>
    <w:rsid w:val="00E6670F"/>
    <w:rsid w:val="00E667BC"/>
    <w:rsid w:val="00E66869"/>
    <w:rsid w:val="00E6687F"/>
    <w:rsid w:val="00E67942"/>
    <w:rsid w:val="00E701C0"/>
    <w:rsid w:val="00E70225"/>
    <w:rsid w:val="00E70641"/>
    <w:rsid w:val="00E70BEE"/>
    <w:rsid w:val="00E70C38"/>
    <w:rsid w:val="00E70DB3"/>
    <w:rsid w:val="00E70F25"/>
    <w:rsid w:val="00E7129A"/>
    <w:rsid w:val="00E714A8"/>
    <w:rsid w:val="00E71F3F"/>
    <w:rsid w:val="00E72599"/>
    <w:rsid w:val="00E7267B"/>
    <w:rsid w:val="00E726C9"/>
    <w:rsid w:val="00E72CDA"/>
    <w:rsid w:val="00E73C62"/>
    <w:rsid w:val="00E73F71"/>
    <w:rsid w:val="00E7439C"/>
    <w:rsid w:val="00E745FB"/>
    <w:rsid w:val="00E747C4"/>
    <w:rsid w:val="00E747E1"/>
    <w:rsid w:val="00E74B41"/>
    <w:rsid w:val="00E757EC"/>
    <w:rsid w:val="00E76075"/>
    <w:rsid w:val="00E76354"/>
    <w:rsid w:val="00E7641E"/>
    <w:rsid w:val="00E767DA"/>
    <w:rsid w:val="00E76E51"/>
    <w:rsid w:val="00E76EFE"/>
    <w:rsid w:val="00E7725A"/>
    <w:rsid w:val="00E773B5"/>
    <w:rsid w:val="00E775D9"/>
    <w:rsid w:val="00E77605"/>
    <w:rsid w:val="00E776F4"/>
    <w:rsid w:val="00E8045A"/>
    <w:rsid w:val="00E80520"/>
    <w:rsid w:val="00E80597"/>
    <w:rsid w:val="00E808B4"/>
    <w:rsid w:val="00E80B3B"/>
    <w:rsid w:val="00E80E11"/>
    <w:rsid w:val="00E8125A"/>
    <w:rsid w:val="00E81C15"/>
    <w:rsid w:val="00E828DF"/>
    <w:rsid w:val="00E82BCF"/>
    <w:rsid w:val="00E830E5"/>
    <w:rsid w:val="00E83C0E"/>
    <w:rsid w:val="00E84031"/>
    <w:rsid w:val="00E8427D"/>
    <w:rsid w:val="00E842A7"/>
    <w:rsid w:val="00E84BD9"/>
    <w:rsid w:val="00E8520F"/>
    <w:rsid w:val="00E853FE"/>
    <w:rsid w:val="00E858F3"/>
    <w:rsid w:val="00E85E5F"/>
    <w:rsid w:val="00E865DF"/>
    <w:rsid w:val="00E86768"/>
    <w:rsid w:val="00E868BB"/>
    <w:rsid w:val="00E8719C"/>
    <w:rsid w:val="00E8753E"/>
    <w:rsid w:val="00E87644"/>
    <w:rsid w:val="00E878F7"/>
    <w:rsid w:val="00E87B42"/>
    <w:rsid w:val="00E87B62"/>
    <w:rsid w:val="00E87CBE"/>
    <w:rsid w:val="00E9073E"/>
    <w:rsid w:val="00E90DDD"/>
    <w:rsid w:val="00E90E2A"/>
    <w:rsid w:val="00E91A06"/>
    <w:rsid w:val="00E91F6A"/>
    <w:rsid w:val="00E92209"/>
    <w:rsid w:val="00E932F1"/>
    <w:rsid w:val="00E93A4C"/>
    <w:rsid w:val="00E93AA6"/>
    <w:rsid w:val="00E93B30"/>
    <w:rsid w:val="00E93CA1"/>
    <w:rsid w:val="00E93E86"/>
    <w:rsid w:val="00E946D7"/>
    <w:rsid w:val="00E94DF2"/>
    <w:rsid w:val="00E94E5F"/>
    <w:rsid w:val="00E95806"/>
    <w:rsid w:val="00E95B22"/>
    <w:rsid w:val="00E96265"/>
    <w:rsid w:val="00E96376"/>
    <w:rsid w:val="00E96934"/>
    <w:rsid w:val="00E96C32"/>
    <w:rsid w:val="00E97201"/>
    <w:rsid w:val="00E973D9"/>
    <w:rsid w:val="00E975BB"/>
    <w:rsid w:val="00E97685"/>
    <w:rsid w:val="00E977EF"/>
    <w:rsid w:val="00E97B53"/>
    <w:rsid w:val="00E97C02"/>
    <w:rsid w:val="00E97F4D"/>
    <w:rsid w:val="00EA0119"/>
    <w:rsid w:val="00EA031D"/>
    <w:rsid w:val="00EA06E1"/>
    <w:rsid w:val="00EA08A9"/>
    <w:rsid w:val="00EA0C74"/>
    <w:rsid w:val="00EA1256"/>
    <w:rsid w:val="00EA1A6A"/>
    <w:rsid w:val="00EA20FA"/>
    <w:rsid w:val="00EA287B"/>
    <w:rsid w:val="00EA28A4"/>
    <w:rsid w:val="00EA2B6D"/>
    <w:rsid w:val="00EA2F51"/>
    <w:rsid w:val="00EA2FBF"/>
    <w:rsid w:val="00EA3053"/>
    <w:rsid w:val="00EA3130"/>
    <w:rsid w:val="00EA31B0"/>
    <w:rsid w:val="00EA34E0"/>
    <w:rsid w:val="00EA36DE"/>
    <w:rsid w:val="00EA39D1"/>
    <w:rsid w:val="00EA3AC9"/>
    <w:rsid w:val="00EA403E"/>
    <w:rsid w:val="00EA40EB"/>
    <w:rsid w:val="00EA40FF"/>
    <w:rsid w:val="00EA43EF"/>
    <w:rsid w:val="00EA4533"/>
    <w:rsid w:val="00EA46D1"/>
    <w:rsid w:val="00EA4A5E"/>
    <w:rsid w:val="00EA4ACD"/>
    <w:rsid w:val="00EA4EAF"/>
    <w:rsid w:val="00EA53C6"/>
    <w:rsid w:val="00EA546F"/>
    <w:rsid w:val="00EA551F"/>
    <w:rsid w:val="00EA6158"/>
    <w:rsid w:val="00EA6756"/>
    <w:rsid w:val="00EA6812"/>
    <w:rsid w:val="00EA68F1"/>
    <w:rsid w:val="00EA6C2C"/>
    <w:rsid w:val="00EA7035"/>
    <w:rsid w:val="00EA737E"/>
    <w:rsid w:val="00EA7686"/>
    <w:rsid w:val="00EA7ABD"/>
    <w:rsid w:val="00EA7FEE"/>
    <w:rsid w:val="00EB0071"/>
    <w:rsid w:val="00EB0123"/>
    <w:rsid w:val="00EB014B"/>
    <w:rsid w:val="00EB07B5"/>
    <w:rsid w:val="00EB0844"/>
    <w:rsid w:val="00EB092D"/>
    <w:rsid w:val="00EB0EA5"/>
    <w:rsid w:val="00EB10D6"/>
    <w:rsid w:val="00EB1129"/>
    <w:rsid w:val="00EB1463"/>
    <w:rsid w:val="00EB156A"/>
    <w:rsid w:val="00EB15E6"/>
    <w:rsid w:val="00EB1893"/>
    <w:rsid w:val="00EB1CB6"/>
    <w:rsid w:val="00EB1CC2"/>
    <w:rsid w:val="00EB282D"/>
    <w:rsid w:val="00EB2859"/>
    <w:rsid w:val="00EB2997"/>
    <w:rsid w:val="00EB29C8"/>
    <w:rsid w:val="00EB2B84"/>
    <w:rsid w:val="00EB3317"/>
    <w:rsid w:val="00EB3562"/>
    <w:rsid w:val="00EB3EBD"/>
    <w:rsid w:val="00EB4180"/>
    <w:rsid w:val="00EB460D"/>
    <w:rsid w:val="00EB48FC"/>
    <w:rsid w:val="00EB4938"/>
    <w:rsid w:val="00EB4966"/>
    <w:rsid w:val="00EB4AAF"/>
    <w:rsid w:val="00EB5386"/>
    <w:rsid w:val="00EB5BD6"/>
    <w:rsid w:val="00EB61A9"/>
    <w:rsid w:val="00EB691D"/>
    <w:rsid w:val="00EB6BCD"/>
    <w:rsid w:val="00EB6C40"/>
    <w:rsid w:val="00EB6EC9"/>
    <w:rsid w:val="00EB7BD3"/>
    <w:rsid w:val="00EB7BFA"/>
    <w:rsid w:val="00EB7C84"/>
    <w:rsid w:val="00EB7F56"/>
    <w:rsid w:val="00EC04B4"/>
    <w:rsid w:val="00EC09FF"/>
    <w:rsid w:val="00EC0E40"/>
    <w:rsid w:val="00EC1735"/>
    <w:rsid w:val="00EC1A21"/>
    <w:rsid w:val="00EC1D52"/>
    <w:rsid w:val="00EC1D8C"/>
    <w:rsid w:val="00EC1F2B"/>
    <w:rsid w:val="00EC2753"/>
    <w:rsid w:val="00EC278A"/>
    <w:rsid w:val="00EC292E"/>
    <w:rsid w:val="00EC2A14"/>
    <w:rsid w:val="00EC2A4B"/>
    <w:rsid w:val="00EC30E5"/>
    <w:rsid w:val="00EC3134"/>
    <w:rsid w:val="00EC43B3"/>
    <w:rsid w:val="00EC4578"/>
    <w:rsid w:val="00EC5200"/>
    <w:rsid w:val="00EC5748"/>
    <w:rsid w:val="00EC5B8D"/>
    <w:rsid w:val="00EC5CE2"/>
    <w:rsid w:val="00EC5F28"/>
    <w:rsid w:val="00EC6269"/>
    <w:rsid w:val="00EC6276"/>
    <w:rsid w:val="00EC663F"/>
    <w:rsid w:val="00EC6C2E"/>
    <w:rsid w:val="00EC6CC6"/>
    <w:rsid w:val="00EC6E80"/>
    <w:rsid w:val="00EC6E8E"/>
    <w:rsid w:val="00EC7336"/>
    <w:rsid w:val="00EC7AD6"/>
    <w:rsid w:val="00EC7C39"/>
    <w:rsid w:val="00EC7C3A"/>
    <w:rsid w:val="00EC7E81"/>
    <w:rsid w:val="00ED0221"/>
    <w:rsid w:val="00ED08F2"/>
    <w:rsid w:val="00ED09FB"/>
    <w:rsid w:val="00ED0A49"/>
    <w:rsid w:val="00ED1C40"/>
    <w:rsid w:val="00ED1E8A"/>
    <w:rsid w:val="00ED2C17"/>
    <w:rsid w:val="00ED3255"/>
    <w:rsid w:val="00ED3C0E"/>
    <w:rsid w:val="00ED3D72"/>
    <w:rsid w:val="00ED3E99"/>
    <w:rsid w:val="00ED46C4"/>
    <w:rsid w:val="00ED4D15"/>
    <w:rsid w:val="00ED5155"/>
    <w:rsid w:val="00ED58A5"/>
    <w:rsid w:val="00ED58E4"/>
    <w:rsid w:val="00ED5A27"/>
    <w:rsid w:val="00ED5BE8"/>
    <w:rsid w:val="00ED5C94"/>
    <w:rsid w:val="00ED6017"/>
    <w:rsid w:val="00ED634D"/>
    <w:rsid w:val="00ED6574"/>
    <w:rsid w:val="00ED6C82"/>
    <w:rsid w:val="00ED70D6"/>
    <w:rsid w:val="00ED7151"/>
    <w:rsid w:val="00ED7318"/>
    <w:rsid w:val="00ED76FF"/>
    <w:rsid w:val="00EE03D8"/>
    <w:rsid w:val="00EE0413"/>
    <w:rsid w:val="00EE0532"/>
    <w:rsid w:val="00EE05AF"/>
    <w:rsid w:val="00EE06B8"/>
    <w:rsid w:val="00EE070A"/>
    <w:rsid w:val="00EE09B0"/>
    <w:rsid w:val="00EE0B13"/>
    <w:rsid w:val="00EE1347"/>
    <w:rsid w:val="00EE150D"/>
    <w:rsid w:val="00EE17A7"/>
    <w:rsid w:val="00EE1845"/>
    <w:rsid w:val="00EE191E"/>
    <w:rsid w:val="00EE1BD8"/>
    <w:rsid w:val="00EE1FDC"/>
    <w:rsid w:val="00EE2DFA"/>
    <w:rsid w:val="00EE311F"/>
    <w:rsid w:val="00EE31B9"/>
    <w:rsid w:val="00EE3216"/>
    <w:rsid w:val="00EE3C92"/>
    <w:rsid w:val="00EE3DB3"/>
    <w:rsid w:val="00EE3E11"/>
    <w:rsid w:val="00EE4A3E"/>
    <w:rsid w:val="00EE4BEB"/>
    <w:rsid w:val="00EE4E7C"/>
    <w:rsid w:val="00EE5668"/>
    <w:rsid w:val="00EE5851"/>
    <w:rsid w:val="00EE5AFE"/>
    <w:rsid w:val="00EE5B19"/>
    <w:rsid w:val="00EE5B8E"/>
    <w:rsid w:val="00EE5C73"/>
    <w:rsid w:val="00EE5EB9"/>
    <w:rsid w:val="00EE600A"/>
    <w:rsid w:val="00EE61DB"/>
    <w:rsid w:val="00EE6395"/>
    <w:rsid w:val="00EE65A1"/>
    <w:rsid w:val="00EE6A45"/>
    <w:rsid w:val="00EE6CFB"/>
    <w:rsid w:val="00EE74AB"/>
    <w:rsid w:val="00EE78BC"/>
    <w:rsid w:val="00EE7B1A"/>
    <w:rsid w:val="00EE7B7C"/>
    <w:rsid w:val="00EF0463"/>
    <w:rsid w:val="00EF0469"/>
    <w:rsid w:val="00EF0758"/>
    <w:rsid w:val="00EF078F"/>
    <w:rsid w:val="00EF0E4A"/>
    <w:rsid w:val="00EF1AAD"/>
    <w:rsid w:val="00EF2705"/>
    <w:rsid w:val="00EF2C16"/>
    <w:rsid w:val="00EF2D81"/>
    <w:rsid w:val="00EF2EE0"/>
    <w:rsid w:val="00EF391F"/>
    <w:rsid w:val="00EF3973"/>
    <w:rsid w:val="00EF3BC4"/>
    <w:rsid w:val="00EF40E5"/>
    <w:rsid w:val="00EF4194"/>
    <w:rsid w:val="00EF43CD"/>
    <w:rsid w:val="00EF466E"/>
    <w:rsid w:val="00EF46E3"/>
    <w:rsid w:val="00EF478E"/>
    <w:rsid w:val="00EF481E"/>
    <w:rsid w:val="00EF4BD5"/>
    <w:rsid w:val="00EF4E28"/>
    <w:rsid w:val="00EF50AD"/>
    <w:rsid w:val="00EF5382"/>
    <w:rsid w:val="00EF5B24"/>
    <w:rsid w:val="00EF5C0F"/>
    <w:rsid w:val="00EF5D39"/>
    <w:rsid w:val="00EF6644"/>
    <w:rsid w:val="00EF708B"/>
    <w:rsid w:val="00EF7D51"/>
    <w:rsid w:val="00EF7ECB"/>
    <w:rsid w:val="00EF7F99"/>
    <w:rsid w:val="00F006B9"/>
    <w:rsid w:val="00F00AF0"/>
    <w:rsid w:val="00F00BEE"/>
    <w:rsid w:val="00F01130"/>
    <w:rsid w:val="00F013C3"/>
    <w:rsid w:val="00F014AC"/>
    <w:rsid w:val="00F01750"/>
    <w:rsid w:val="00F017AC"/>
    <w:rsid w:val="00F018E2"/>
    <w:rsid w:val="00F01CF1"/>
    <w:rsid w:val="00F01D09"/>
    <w:rsid w:val="00F023C8"/>
    <w:rsid w:val="00F02A9C"/>
    <w:rsid w:val="00F02D99"/>
    <w:rsid w:val="00F03199"/>
    <w:rsid w:val="00F0349B"/>
    <w:rsid w:val="00F036BD"/>
    <w:rsid w:val="00F03A32"/>
    <w:rsid w:val="00F03F1C"/>
    <w:rsid w:val="00F04100"/>
    <w:rsid w:val="00F04540"/>
    <w:rsid w:val="00F04793"/>
    <w:rsid w:val="00F049AB"/>
    <w:rsid w:val="00F04B05"/>
    <w:rsid w:val="00F04E0D"/>
    <w:rsid w:val="00F05BFA"/>
    <w:rsid w:val="00F05C2D"/>
    <w:rsid w:val="00F05C5A"/>
    <w:rsid w:val="00F05D2F"/>
    <w:rsid w:val="00F06F17"/>
    <w:rsid w:val="00F0728C"/>
    <w:rsid w:val="00F0748E"/>
    <w:rsid w:val="00F076AD"/>
    <w:rsid w:val="00F07AF3"/>
    <w:rsid w:val="00F10065"/>
    <w:rsid w:val="00F10167"/>
    <w:rsid w:val="00F10988"/>
    <w:rsid w:val="00F10D3F"/>
    <w:rsid w:val="00F10EBE"/>
    <w:rsid w:val="00F11773"/>
    <w:rsid w:val="00F123EC"/>
    <w:rsid w:val="00F1260E"/>
    <w:rsid w:val="00F12BA3"/>
    <w:rsid w:val="00F12D5A"/>
    <w:rsid w:val="00F12E87"/>
    <w:rsid w:val="00F130F0"/>
    <w:rsid w:val="00F1321A"/>
    <w:rsid w:val="00F13535"/>
    <w:rsid w:val="00F136F3"/>
    <w:rsid w:val="00F1377F"/>
    <w:rsid w:val="00F1383C"/>
    <w:rsid w:val="00F13B8A"/>
    <w:rsid w:val="00F14556"/>
    <w:rsid w:val="00F149AC"/>
    <w:rsid w:val="00F14AD8"/>
    <w:rsid w:val="00F150DC"/>
    <w:rsid w:val="00F1582E"/>
    <w:rsid w:val="00F158F2"/>
    <w:rsid w:val="00F15B70"/>
    <w:rsid w:val="00F15C89"/>
    <w:rsid w:val="00F15E5E"/>
    <w:rsid w:val="00F162B5"/>
    <w:rsid w:val="00F164C0"/>
    <w:rsid w:val="00F169EB"/>
    <w:rsid w:val="00F16AD7"/>
    <w:rsid w:val="00F16DA0"/>
    <w:rsid w:val="00F16E23"/>
    <w:rsid w:val="00F1714F"/>
    <w:rsid w:val="00F1754C"/>
    <w:rsid w:val="00F176D0"/>
    <w:rsid w:val="00F17805"/>
    <w:rsid w:val="00F17C34"/>
    <w:rsid w:val="00F20B8D"/>
    <w:rsid w:val="00F21417"/>
    <w:rsid w:val="00F21522"/>
    <w:rsid w:val="00F21824"/>
    <w:rsid w:val="00F21891"/>
    <w:rsid w:val="00F219B2"/>
    <w:rsid w:val="00F21BC6"/>
    <w:rsid w:val="00F22445"/>
    <w:rsid w:val="00F22683"/>
    <w:rsid w:val="00F229B8"/>
    <w:rsid w:val="00F22F0C"/>
    <w:rsid w:val="00F23166"/>
    <w:rsid w:val="00F23464"/>
    <w:rsid w:val="00F234B3"/>
    <w:rsid w:val="00F2356A"/>
    <w:rsid w:val="00F239C9"/>
    <w:rsid w:val="00F23B5B"/>
    <w:rsid w:val="00F23C8D"/>
    <w:rsid w:val="00F23F02"/>
    <w:rsid w:val="00F249BB"/>
    <w:rsid w:val="00F25009"/>
    <w:rsid w:val="00F25112"/>
    <w:rsid w:val="00F25795"/>
    <w:rsid w:val="00F25CCF"/>
    <w:rsid w:val="00F2628A"/>
    <w:rsid w:val="00F2692B"/>
    <w:rsid w:val="00F2771E"/>
    <w:rsid w:val="00F27881"/>
    <w:rsid w:val="00F27A5B"/>
    <w:rsid w:val="00F27EC6"/>
    <w:rsid w:val="00F27FE1"/>
    <w:rsid w:val="00F30234"/>
    <w:rsid w:val="00F30664"/>
    <w:rsid w:val="00F30673"/>
    <w:rsid w:val="00F30949"/>
    <w:rsid w:val="00F30A78"/>
    <w:rsid w:val="00F30C91"/>
    <w:rsid w:val="00F311EA"/>
    <w:rsid w:val="00F312EF"/>
    <w:rsid w:val="00F31F06"/>
    <w:rsid w:val="00F32181"/>
    <w:rsid w:val="00F32C34"/>
    <w:rsid w:val="00F3304B"/>
    <w:rsid w:val="00F3310E"/>
    <w:rsid w:val="00F336E8"/>
    <w:rsid w:val="00F34679"/>
    <w:rsid w:val="00F348F1"/>
    <w:rsid w:val="00F348F5"/>
    <w:rsid w:val="00F34E1B"/>
    <w:rsid w:val="00F35182"/>
    <w:rsid w:val="00F35A70"/>
    <w:rsid w:val="00F35BDF"/>
    <w:rsid w:val="00F3618E"/>
    <w:rsid w:val="00F361FB"/>
    <w:rsid w:val="00F36563"/>
    <w:rsid w:val="00F369FB"/>
    <w:rsid w:val="00F36DBA"/>
    <w:rsid w:val="00F36E68"/>
    <w:rsid w:val="00F370CD"/>
    <w:rsid w:val="00F37554"/>
    <w:rsid w:val="00F375EF"/>
    <w:rsid w:val="00F378F1"/>
    <w:rsid w:val="00F37A4F"/>
    <w:rsid w:val="00F37AB8"/>
    <w:rsid w:val="00F37B30"/>
    <w:rsid w:val="00F40137"/>
    <w:rsid w:val="00F401F3"/>
    <w:rsid w:val="00F40B0B"/>
    <w:rsid w:val="00F4123C"/>
    <w:rsid w:val="00F4179C"/>
    <w:rsid w:val="00F41956"/>
    <w:rsid w:val="00F4195D"/>
    <w:rsid w:val="00F41CA1"/>
    <w:rsid w:val="00F41DBC"/>
    <w:rsid w:val="00F4217B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25"/>
    <w:rsid w:val="00F4463D"/>
    <w:rsid w:val="00F4493F"/>
    <w:rsid w:val="00F454CA"/>
    <w:rsid w:val="00F45671"/>
    <w:rsid w:val="00F4587B"/>
    <w:rsid w:val="00F458A4"/>
    <w:rsid w:val="00F458B9"/>
    <w:rsid w:val="00F45AA2"/>
    <w:rsid w:val="00F460EB"/>
    <w:rsid w:val="00F46BFE"/>
    <w:rsid w:val="00F46C5A"/>
    <w:rsid w:val="00F46CCC"/>
    <w:rsid w:val="00F46DFD"/>
    <w:rsid w:val="00F4711C"/>
    <w:rsid w:val="00F472B3"/>
    <w:rsid w:val="00F47530"/>
    <w:rsid w:val="00F47861"/>
    <w:rsid w:val="00F47C9D"/>
    <w:rsid w:val="00F47EF7"/>
    <w:rsid w:val="00F50348"/>
    <w:rsid w:val="00F504E5"/>
    <w:rsid w:val="00F50553"/>
    <w:rsid w:val="00F5093F"/>
    <w:rsid w:val="00F50F53"/>
    <w:rsid w:val="00F51009"/>
    <w:rsid w:val="00F51817"/>
    <w:rsid w:val="00F519F2"/>
    <w:rsid w:val="00F51EEB"/>
    <w:rsid w:val="00F520F3"/>
    <w:rsid w:val="00F521DD"/>
    <w:rsid w:val="00F522D4"/>
    <w:rsid w:val="00F52674"/>
    <w:rsid w:val="00F52BB0"/>
    <w:rsid w:val="00F52F2D"/>
    <w:rsid w:val="00F536FC"/>
    <w:rsid w:val="00F53C14"/>
    <w:rsid w:val="00F53D11"/>
    <w:rsid w:val="00F53D9B"/>
    <w:rsid w:val="00F54212"/>
    <w:rsid w:val="00F54325"/>
    <w:rsid w:val="00F544A5"/>
    <w:rsid w:val="00F54607"/>
    <w:rsid w:val="00F54BA2"/>
    <w:rsid w:val="00F55118"/>
    <w:rsid w:val="00F55169"/>
    <w:rsid w:val="00F551A5"/>
    <w:rsid w:val="00F55784"/>
    <w:rsid w:val="00F557C0"/>
    <w:rsid w:val="00F55EAD"/>
    <w:rsid w:val="00F55F8D"/>
    <w:rsid w:val="00F55FBB"/>
    <w:rsid w:val="00F56086"/>
    <w:rsid w:val="00F565D9"/>
    <w:rsid w:val="00F568AB"/>
    <w:rsid w:val="00F56CED"/>
    <w:rsid w:val="00F57045"/>
    <w:rsid w:val="00F570EF"/>
    <w:rsid w:val="00F57560"/>
    <w:rsid w:val="00F6006A"/>
    <w:rsid w:val="00F603C6"/>
    <w:rsid w:val="00F6058B"/>
    <w:rsid w:val="00F606FE"/>
    <w:rsid w:val="00F609FE"/>
    <w:rsid w:val="00F60D66"/>
    <w:rsid w:val="00F60F8A"/>
    <w:rsid w:val="00F61105"/>
    <w:rsid w:val="00F616D5"/>
    <w:rsid w:val="00F61A09"/>
    <w:rsid w:val="00F61B08"/>
    <w:rsid w:val="00F62140"/>
    <w:rsid w:val="00F62197"/>
    <w:rsid w:val="00F6245B"/>
    <w:rsid w:val="00F625FC"/>
    <w:rsid w:val="00F6269A"/>
    <w:rsid w:val="00F62A1F"/>
    <w:rsid w:val="00F62D46"/>
    <w:rsid w:val="00F62DDD"/>
    <w:rsid w:val="00F62EF6"/>
    <w:rsid w:val="00F6315E"/>
    <w:rsid w:val="00F63579"/>
    <w:rsid w:val="00F63726"/>
    <w:rsid w:val="00F6391C"/>
    <w:rsid w:val="00F63C7B"/>
    <w:rsid w:val="00F64C81"/>
    <w:rsid w:val="00F64E4E"/>
    <w:rsid w:val="00F65172"/>
    <w:rsid w:val="00F655D3"/>
    <w:rsid w:val="00F656E3"/>
    <w:rsid w:val="00F663D9"/>
    <w:rsid w:val="00F665AA"/>
    <w:rsid w:val="00F66993"/>
    <w:rsid w:val="00F669F4"/>
    <w:rsid w:val="00F66DEA"/>
    <w:rsid w:val="00F675E5"/>
    <w:rsid w:val="00F67812"/>
    <w:rsid w:val="00F678DE"/>
    <w:rsid w:val="00F67A59"/>
    <w:rsid w:val="00F67DFA"/>
    <w:rsid w:val="00F67F74"/>
    <w:rsid w:val="00F70C73"/>
    <w:rsid w:val="00F7155C"/>
    <w:rsid w:val="00F721BD"/>
    <w:rsid w:val="00F722A6"/>
    <w:rsid w:val="00F72461"/>
    <w:rsid w:val="00F7246D"/>
    <w:rsid w:val="00F724C9"/>
    <w:rsid w:val="00F724D2"/>
    <w:rsid w:val="00F725DA"/>
    <w:rsid w:val="00F728DA"/>
    <w:rsid w:val="00F72B27"/>
    <w:rsid w:val="00F72F6F"/>
    <w:rsid w:val="00F72FBE"/>
    <w:rsid w:val="00F7331B"/>
    <w:rsid w:val="00F73541"/>
    <w:rsid w:val="00F73577"/>
    <w:rsid w:val="00F74078"/>
    <w:rsid w:val="00F7440D"/>
    <w:rsid w:val="00F74818"/>
    <w:rsid w:val="00F74EA1"/>
    <w:rsid w:val="00F74EDB"/>
    <w:rsid w:val="00F74F8F"/>
    <w:rsid w:val="00F74FFD"/>
    <w:rsid w:val="00F75876"/>
    <w:rsid w:val="00F75CEA"/>
    <w:rsid w:val="00F75CFB"/>
    <w:rsid w:val="00F7600B"/>
    <w:rsid w:val="00F76780"/>
    <w:rsid w:val="00F767AA"/>
    <w:rsid w:val="00F7714F"/>
    <w:rsid w:val="00F773A8"/>
    <w:rsid w:val="00F77A51"/>
    <w:rsid w:val="00F77B7C"/>
    <w:rsid w:val="00F77D4C"/>
    <w:rsid w:val="00F8004D"/>
    <w:rsid w:val="00F808F3"/>
    <w:rsid w:val="00F80C7B"/>
    <w:rsid w:val="00F80CC9"/>
    <w:rsid w:val="00F81892"/>
    <w:rsid w:val="00F819A4"/>
    <w:rsid w:val="00F81D34"/>
    <w:rsid w:val="00F81F9E"/>
    <w:rsid w:val="00F8207E"/>
    <w:rsid w:val="00F82169"/>
    <w:rsid w:val="00F825E2"/>
    <w:rsid w:val="00F826AD"/>
    <w:rsid w:val="00F82739"/>
    <w:rsid w:val="00F8273E"/>
    <w:rsid w:val="00F83390"/>
    <w:rsid w:val="00F835F6"/>
    <w:rsid w:val="00F8370E"/>
    <w:rsid w:val="00F83830"/>
    <w:rsid w:val="00F83ADB"/>
    <w:rsid w:val="00F83B88"/>
    <w:rsid w:val="00F83C9D"/>
    <w:rsid w:val="00F83DEF"/>
    <w:rsid w:val="00F83F2F"/>
    <w:rsid w:val="00F84337"/>
    <w:rsid w:val="00F8463A"/>
    <w:rsid w:val="00F84693"/>
    <w:rsid w:val="00F846D6"/>
    <w:rsid w:val="00F852CB"/>
    <w:rsid w:val="00F860E8"/>
    <w:rsid w:val="00F8637C"/>
    <w:rsid w:val="00F8663C"/>
    <w:rsid w:val="00F86E99"/>
    <w:rsid w:val="00F86ECE"/>
    <w:rsid w:val="00F8712B"/>
    <w:rsid w:val="00F87420"/>
    <w:rsid w:val="00F87549"/>
    <w:rsid w:val="00F875FD"/>
    <w:rsid w:val="00F87D1B"/>
    <w:rsid w:val="00F87E03"/>
    <w:rsid w:val="00F87FBA"/>
    <w:rsid w:val="00F9019D"/>
    <w:rsid w:val="00F9079A"/>
    <w:rsid w:val="00F9184A"/>
    <w:rsid w:val="00F91957"/>
    <w:rsid w:val="00F919B4"/>
    <w:rsid w:val="00F91D7B"/>
    <w:rsid w:val="00F91F5F"/>
    <w:rsid w:val="00F92002"/>
    <w:rsid w:val="00F92106"/>
    <w:rsid w:val="00F92124"/>
    <w:rsid w:val="00F92332"/>
    <w:rsid w:val="00F92400"/>
    <w:rsid w:val="00F92444"/>
    <w:rsid w:val="00F92659"/>
    <w:rsid w:val="00F926E9"/>
    <w:rsid w:val="00F92939"/>
    <w:rsid w:val="00F929EF"/>
    <w:rsid w:val="00F92BCA"/>
    <w:rsid w:val="00F92D11"/>
    <w:rsid w:val="00F93339"/>
    <w:rsid w:val="00F93564"/>
    <w:rsid w:val="00F937F0"/>
    <w:rsid w:val="00F938DD"/>
    <w:rsid w:val="00F93DB1"/>
    <w:rsid w:val="00F93DF2"/>
    <w:rsid w:val="00F93F8C"/>
    <w:rsid w:val="00F9473D"/>
    <w:rsid w:val="00F94A23"/>
    <w:rsid w:val="00F94F19"/>
    <w:rsid w:val="00F952F2"/>
    <w:rsid w:val="00F953E4"/>
    <w:rsid w:val="00F954B1"/>
    <w:rsid w:val="00F954DE"/>
    <w:rsid w:val="00F955D1"/>
    <w:rsid w:val="00F96D00"/>
    <w:rsid w:val="00F97C3F"/>
    <w:rsid w:val="00F97D2F"/>
    <w:rsid w:val="00FA02B8"/>
    <w:rsid w:val="00FA0FD7"/>
    <w:rsid w:val="00FA16AA"/>
    <w:rsid w:val="00FA179B"/>
    <w:rsid w:val="00FA19BD"/>
    <w:rsid w:val="00FA2B53"/>
    <w:rsid w:val="00FA2CC5"/>
    <w:rsid w:val="00FA3665"/>
    <w:rsid w:val="00FA36E9"/>
    <w:rsid w:val="00FA3B96"/>
    <w:rsid w:val="00FA4032"/>
    <w:rsid w:val="00FA40ED"/>
    <w:rsid w:val="00FA4748"/>
    <w:rsid w:val="00FA4C91"/>
    <w:rsid w:val="00FA4E4A"/>
    <w:rsid w:val="00FA5235"/>
    <w:rsid w:val="00FA5510"/>
    <w:rsid w:val="00FA5838"/>
    <w:rsid w:val="00FA59D0"/>
    <w:rsid w:val="00FA5C70"/>
    <w:rsid w:val="00FA6069"/>
    <w:rsid w:val="00FA64BE"/>
    <w:rsid w:val="00FA7A8C"/>
    <w:rsid w:val="00FA7F26"/>
    <w:rsid w:val="00FB021E"/>
    <w:rsid w:val="00FB0265"/>
    <w:rsid w:val="00FB0A2E"/>
    <w:rsid w:val="00FB0C70"/>
    <w:rsid w:val="00FB11EA"/>
    <w:rsid w:val="00FB137A"/>
    <w:rsid w:val="00FB1454"/>
    <w:rsid w:val="00FB14CC"/>
    <w:rsid w:val="00FB1678"/>
    <w:rsid w:val="00FB182C"/>
    <w:rsid w:val="00FB215B"/>
    <w:rsid w:val="00FB2411"/>
    <w:rsid w:val="00FB2482"/>
    <w:rsid w:val="00FB28CB"/>
    <w:rsid w:val="00FB2D45"/>
    <w:rsid w:val="00FB2F05"/>
    <w:rsid w:val="00FB2FA0"/>
    <w:rsid w:val="00FB300C"/>
    <w:rsid w:val="00FB347A"/>
    <w:rsid w:val="00FB3702"/>
    <w:rsid w:val="00FB3B99"/>
    <w:rsid w:val="00FB3F4B"/>
    <w:rsid w:val="00FB4180"/>
    <w:rsid w:val="00FB4778"/>
    <w:rsid w:val="00FB56B6"/>
    <w:rsid w:val="00FB6282"/>
    <w:rsid w:val="00FB62CC"/>
    <w:rsid w:val="00FB64B4"/>
    <w:rsid w:val="00FB65E7"/>
    <w:rsid w:val="00FB6CF2"/>
    <w:rsid w:val="00FB715F"/>
    <w:rsid w:val="00FB743E"/>
    <w:rsid w:val="00FB7A33"/>
    <w:rsid w:val="00FC0449"/>
    <w:rsid w:val="00FC0614"/>
    <w:rsid w:val="00FC0623"/>
    <w:rsid w:val="00FC15FE"/>
    <w:rsid w:val="00FC1709"/>
    <w:rsid w:val="00FC17C1"/>
    <w:rsid w:val="00FC17F2"/>
    <w:rsid w:val="00FC19F5"/>
    <w:rsid w:val="00FC1F91"/>
    <w:rsid w:val="00FC22A0"/>
    <w:rsid w:val="00FC2383"/>
    <w:rsid w:val="00FC26F6"/>
    <w:rsid w:val="00FC270C"/>
    <w:rsid w:val="00FC30AD"/>
    <w:rsid w:val="00FC3A28"/>
    <w:rsid w:val="00FC3DE2"/>
    <w:rsid w:val="00FC4492"/>
    <w:rsid w:val="00FC4C33"/>
    <w:rsid w:val="00FC50E0"/>
    <w:rsid w:val="00FC5223"/>
    <w:rsid w:val="00FC5419"/>
    <w:rsid w:val="00FC5AA8"/>
    <w:rsid w:val="00FC6086"/>
    <w:rsid w:val="00FC6A53"/>
    <w:rsid w:val="00FC6EA3"/>
    <w:rsid w:val="00FC6FD0"/>
    <w:rsid w:val="00FC7508"/>
    <w:rsid w:val="00FC7A67"/>
    <w:rsid w:val="00FD013D"/>
    <w:rsid w:val="00FD0A8B"/>
    <w:rsid w:val="00FD0B9F"/>
    <w:rsid w:val="00FD18D3"/>
    <w:rsid w:val="00FD197F"/>
    <w:rsid w:val="00FD1AA0"/>
    <w:rsid w:val="00FD1B0C"/>
    <w:rsid w:val="00FD1C39"/>
    <w:rsid w:val="00FD2114"/>
    <w:rsid w:val="00FD2436"/>
    <w:rsid w:val="00FD247B"/>
    <w:rsid w:val="00FD2F9B"/>
    <w:rsid w:val="00FD3911"/>
    <w:rsid w:val="00FD3AB8"/>
    <w:rsid w:val="00FD3AC8"/>
    <w:rsid w:val="00FD3B8F"/>
    <w:rsid w:val="00FD3C71"/>
    <w:rsid w:val="00FD3D8C"/>
    <w:rsid w:val="00FD47B3"/>
    <w:rsid w:val="00FD4841"/>
    <w:rsid w:val="00FD4DE7"/>
    <w:rsid w:val="00FD4F8F"/>
    <w:rsid w:val="00FD52A2"/>
    <w:rsid w:val="00FD5F08"/>
    <w:rsid w:val="00FD6159"/>
    <w:rsid w:val="00FD6586"/>
    <w:rsid w:val="00FD67D5"/>
    <w:rsid w:val="00FD6997"/>
    <w:rsid w:val="00FD69DA"/>
    <w:rsid w:val="00FD6D80"/>
    <w:rsid w:val="00FD74FB"/>
    <w:rsid w:val="00FD7666"/>
    <w:rsid w:val="00FD79D9"/>
    <w:rsid w:val="00FD7B97"/>
    <w:rsid w:val="00FD7D34"/>
    <w:rsid w:val="00FD7DA8"/>
    <w:rsid w:val="00FD7F01"/>
    <w:rsid w:val="00FE0CF5"/>
    <w:rsid w:val="00FE2451"/>
    <w:rsid w:val="00FE281E"/>
    <w:rsid w:val="00FE2842"/>
    <w:rsid w:val="00FE2AA0"/>
    <w:rsid w:val="00FE2BC4"/>
    <w:rsid w:val="00FE2C12"/>
    <w:rsid w:val="00FE2E0B"/>
    <w:rsid w:val="00FE3B49"/>
    <w:rsid w:val="00FE460B"/>
    <w:rsid w:val="00FE4BF5"/>
    <w:rsid w:val="00FE4C4A"/>
    <w:rsid w:val="00FE4D8F"/>
    <w:rsid w:val="00FE50A9"/>
    <w:rsid w:val="00FE54D9"/>
    <w:rsid w:val="00FE5732"/>
    <w:rsid w:val="00FE5C7C"/>
    <w:rsid w:val="00FE5D74"/>
    <w:rsid w:val="00FE6096"/>
    <w:rsid w:val="00FE65FE"/>
    <w:rsid w:val="00FE66ED"/>
    <w:rsid w:val="00FE6A04"/>
    <w:rsid w:val="00FE6A48"/>
    <w:rsid w:val="00FE6E7F"/>
    <w:rsid w:val="00FE7125"/>
    <w:rsid w:val="00FE78E3"/>
    <w:rsid w:val="00FE7B26"/>
    <w:rsid w:val="00FE7C0F"/>
    <w:rsid w:val="00FF064F"/>
    <w:rsid w:val="00FF08F2"/>
    <w:rsid w:val="00FF0CCB"/>
    <w:rsid w:val="00FF0F93"/>
    <w:rsid w:val="00FF1325"/>
    <w:rsid w:val="00FF1576"/>
    <w:rsid w:val="00FF19E0"/>
    <w:rsid w:val="00FF215E"/>
    <w:rsid w:val="00FF25B9"/>
    <w:rsid w:val="00FF27C1"/>
    <w:rsid w:val="00FF2DC7"/>
    <w:rsid w:val="00FF375D"/>
    <w:rsid w:val="00FF475D"/>
    <w:rsid w:val="00FF4893"/>
    <w:rsid w:val="00FF4A7C"/>
    <w:rsid w:val="00FF5476"/>
    <w:rsid w:val="00FF57B2"/>
    <w:rsid w:val="00FF5C00"/>
    <w:rsid w:val="00FF5DAA"/>
    <w:rsid w:val="00FF5DC6"/>
    <w:rsid w:val="00FF5E38"/>
    <w:rsid w:val="00FF6128"/>
    <w:rsid w:val="00FF665A"/>
    <w:rsid w:val="00FF676C"/>
    <w:rsid w:val="00FF6A75"/>
    <w:rsid w:val="00FF6A91"/>
    <w:rsid w:val="00FF6E3D"/>
    <w:rsid w:val="00FF74D7"/>
    <w:rsid w:val="00FF7501"/>
    <w:rsid w:val="00FF7583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73CBDB8"/>
  <w15:docId w15:val="{C77A7572-EC9F-4390-8408-F809C9F2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1301"/>
    <w:rPr>
      <w:sz w:val="24"/>
      <w:szCs w:val="24"/>
      <w:lang w:val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link w:val="Ttulo9Car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uiPriority w:val="99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uiPriority w:val="99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1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uiPriority w:val="99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uiPriority w:val="99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link w:val="Sangra3detindependienteCar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uiPriority w:val="99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uiPriority w:val="99"/>
    <w:qFormat/>
  </w:style>
  <w:style w:type="paragraph" w:styleId="Asuntodelcomentario">
    <w:name w:val="annotation subject"/>
    <w:basedOn w:val="Textocomentario"/>
    <w:next w:val="Textocomentario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/>
    </w:rPr>
  </w:style>
  <w:style w:type="paragraph" w:styleId="Textonotapie">
    <w:name w:val="footnote text"/>
    <w:aliases w:val="Car3"/>
    <w:basedOn w:val="Normal"/>
    <w:uiPriority w:val="99"/>
    <w:qFormat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/>
    </w:rPr>
  </w:style>
  <w:style w:type="character" w:styleId="Refdecomentario">
    <w:name w:val="annotation reference"/>
    <w:uiPriority w:val="99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1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uiPriority w:val="99"/>
    <w:qFormat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1">
    <w:name w:val="Sangría de t11"/>
    <w:aliases w:val="independiente22,Sangría 3 de t31, independiente1,independiente31,Sangría de t21,Sangría 3 de t1,independiente41,independiente51,independiente21 Car,Sangría de t111,independiente221,Sangría 3 de t311, independiente11,independiente311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customStyle="1" w:styleId="Epgrafe1">
    <w:name w:val="Epígrafe1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  <w:lang w:eastAsia="es-CO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列出段落1,lp1,Ha,bl"/>
    <w:basedOn w:val="Normal"/>
    <w:link w:val="PrrafodelistaCar1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3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link w:val="Vieta2Car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ink w:val="2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4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link w:val="BodyTextIndent2Char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link w:val="ListParagraphChar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1">
    <w:name w:val="Sin espaciado1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link w:val="MapadeldocumentoCar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character" w:customStyle="1" w:styleId="BodyTextIndent2Char">
    <w:name w:val="Body Text Indent 2 Char"/>
    <w:link w:val="Sangradet4"/>
    <w:locked/>
    <w:rsid w:val="00193C62"/>
    <w:rPr>
      <w:rFonts w:ascii="Arial" w:hAnsi="Arial"/>
      <w:sz w:val="24"/>
      <w:szCs w:val="24"/>
      <w:lang w:val="es-ES_tradnl" w:eastAsia="x-none" w:bidi="ar-SA"/>
    </w:rPr>
  </w:style>
  <w:style w:type="paragraph" w:customStyle="1" w:styleId="CarCarCarCarCarCarCarCarCarCarCarCarCarCarCarCarCarCar">
    <w:name w:val="Car Car Car Car Car Car Car Car Car Car Car Car Car Car Car Car Car Car"/>
    <w:basedOn w:val="Normal"/>
    <w:rsid w:val="00B70C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260">
    <w:name w:val="xl260"/>
    <w:basedOn w:val="Normal"/>
    <w:rsid w:val="00EC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Calibri" w:hAnsi="Arial" w:cs="Arial"/>
      <w:sz w:val="20"/>
      <w:szCs w:val="20"/>
      <w:lang w:val="es-CO" w:eastAsia="es-C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44A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44A9"/>
    <w:rPr>
      <w:sz w:val="24"/>
      <w:szCs w:val="24"/>
      <w:lang w:val="x-none" w:eastAsia="x-none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C129D2"/>
    <w:rPr>
      <w:sz w:val="24"/>
      <w:szCs w:val="24"/>
      <w:lang w:val="x-none" w:eastAsia="x-none"/>
    </w:rPr>
  </w:style>
  <w:style w:type="character" w:customStyle="1" w:styleId="ListParagraphChar">
    <w:name w:val="List Paragraph Char"/>
    <w:link w:val="Prrafodelista2"/>
    <w:locked/>
    <w:rsid w:val="00F75CFB"/>
    <w:rPr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77725"/>
    <w:rPr>
      <w:rFonts w:ascii="Courier New" w:hAnsi="Courier New"/>
      <w:sz w:val="24"/>
      <w:szCs w:val="24"/>
      <w:lang w:val="es-ES"/>
    </w:rPr>
  </w:style>
  <w:style w:type="paragraph" w:customStyle="1" w:styleId="2">
    <w:name w:val="2"/>
    <w:basedOn w:val="Normal"/>
    <w:next w:val="Ttulo"/>
    <w:link w:val="TtuloCar"/>
    <w:qFormat/>
    <w:rsid w:val="00F50F53"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paragraph" w:customStyle="1" w:styleId="Listavistosa-nfasis11">
    <w:name w:val="Lista vistosa - Énfasis 11"/>
    <w:basedOn w:val="Normal"/>
    <w:link w:val="Listavistosa-nfasis1Car"/>
    <w:uiPriority w:val="99"/>
    <w:qFormat/>
    <w:rsid w:val="00FD1AA0"/>
    <w:pPr>
      <w:ind w:left="708"/>
    </w:pPr>
    <w:rPr>
      <w:rFonts w:ascii="Courier New" w:hAnsi="Courier New"/>
    </w:rPr>
  </w:style>
  <w:style w:type="character" w:customStyle="1" w:styleId="Listavistosa-nfasis1Car">
    <w:name w:val="Lista vistosa - Énfasis 1 Car"/>
    <w:link w:val="Listavistosa-nfasis11"/>
    <w:uiPriority w:val="99"/>
    <w:locked/>
    <w:rsid w:val="00FD1AA0"/>
    <w:rPr>
      <w:rFonts w:ascii="Courier New" w:hAnsi="Courier New" w:cs="Courier New"/>
      <w:sz w:val="24"/>
      <w:szCs w:val="24"/>
      <w:lang w:val="es-ES" w:eastAsia="es-ES"/>
    </w:rPr>
  </w:style>
  <w:style w:type="paragraph" w:customStyle="1" w:styleId="CarCar26">
    <w:name w:val="Car Car26"/>
    <w:basedOn w:val="Normal"/>
    <w:rsid w:val="004A635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WW8Num14z0">
    <w:name w:val="WW8Num14z0"/>
    <w:rsid w:val="004A6354"/>
    <w:rPr>
      <w:color w:val="auto"/>
    </w:rPr>
  </w:style>
  <w:style w:type="character" w:customStyle="1" w:styleId="Mencinsinresolver1">
    <w:name w:val="Mención sin resolver1"/>
    <w:uiPriority w:val="99"/>
    <w:semiHidden/>
    <w:unhideWhenUsed/>
    <w:rsid w:val="004A6354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Bullet List Car,Ha Car"/>
    <w:qFormat/>
    <w:locked/>
    <w:rsid w:val="004A6354"/>
    <w:rPr>
      <w:rFonts w:ascii="Arial" w:eastAsia="Arial" w:hAnsi="Arial" w:cs="Arial"/>
      <w:lang w:val="es-ES" w:eastAsia="es-ES" w:bidi="es-ES"/>
    </w:rPr>
  </w:style>
  <w:style w:type="paragraph" w:customStyle="1" w:styleId="Normal2">
    <w:name w:val="Normal 2"/>
    <w:basedOn w:val="Normal"/>
    <w:link w:val="Normal2Car"/>
    <w:qFormat/>
    <w:rsid w:val="00C8767C"/>
    <w:pPr>
      <w:jc w:val="both"/>
    </w:pPr>
    <w:rPr>
      <w:rFonts w:ascii="Arial" w:eastAsia="Calibri" w:hAnsi="Arial"/>
      <w:sz w:val="16"/>
      <w:szCs w:val="22"/>
      <w:lang w:val="es-MX" w:eastAsia="en-US"/>
    </w:rPr>
  </w:style>
  <w:style w:type="character" w:customStyle="1" w:styleId="Normal2Car">
    <w:name w:val="Normal 2 Car"/>
    <w:link w:val="Normal2"/>
    <w:rsid w:val="00C8767C"/>
    <w:rPr>
      <w:rFonts w:ascii="Arial" w:eastAsia="Calibri" w:hAnsi="Arial"/>
      <w:sz w:val="16"/>
      <w:szCs w:val="22"/>
      <w:lang w:val="es-MX" w:eastAsia="en-US"/>
    </w:rPr>
  </w:style>
  <w:style w:type="paragraph" w:customStyle="1" w:styleId="Nota">
    <w:name w:val="Nota"/>
    <w:basedOn w:val="Normal"/>
    <w:link w:val="NotaCar"/>
    <w:qFormat/>
    <w:rsid w:val="00BD28DD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BD28DD"/>
    <w:rPr>
      <w:rFonts w:ascii="Arial" w:eastAsia="Calibri" w:hAnsi="Arial"/>
      <w:sz w:val="18"/>
      <w:szCs w:val="22"/>
      <w:lang w:eastAsia="en-US"/>
    </w:rPr>
  </w:style>
  <w:style w:type="character" w:customStyle="1" w:styleId="SubtituloCar">
    <w:name w:val="Subtitulo Car"/>
    <w:link w:val="Subtitulo"/>
    <w:uiPriority w:val="99"/>
    <w:locked/>
    <w:rsid w:val="00567D55"/>
    <w:rPr>
      <w:rFonts w:ascii="Calibri" w:eastAsia="Calibri" w:hAnsi="Calibri"/>
      <w:b/>
    </w:rPr>
  </w:style>
  <w:style w:type="paragraph" w:customStyle="1" w:styleId="Subtitulo">
    <w:name w:val="Subtitulo"/>
    <w:basedOn w:val="Normal"/>
    <w:link w:val="SubtituloCar"/>
    <w:uiPriority w:val="99"/>
    <w:qFormat/>
    <w:rsid w:val="00567D55"/>
    <w:pPr>
      <w:spacing w:before="240" w:after="80"/>
      <w:jc w:val="both"/>
    </w:pPr>
    <w:rPr>
      <w:rFonts w:ascii="Calibri" w:eastAsia="Calibri" w:hAnsi="Calibri"/>
      <w:b/>
      <w:sz w:val="20"/>
      <w:szCs w:val="20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4137E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37E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Car1">
    <w:name w:val="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Mencinsinresolver10">
    <w:name w:val="Mención sin resolver1"/>
    <w:uiPriority w:val="99"/>
    <w:semiHidden/>
    <w:unhideWhenUsed/>
    <w:rsid w:val="00B875BE"/>
    <w:rPr>
      <w:color w:val="605E5C"/>
      <w:shd w:val="clear" w:color="auto" w:fill="E1DFDD"/>
    </w:rPr>
  </w:style>
  <w:style w:type="character" w:styleId="nfasis">
    <w:name w:val="Emphasis"/>
    <w:uiPriority w:val="20"/>
    <w:qFormat/>
    <w:rsid w:val="00B875BE"/>
    <w:rPr>
      <w:i/>
      <w:iCs/>
    </w:rPr>
  </w:style>
  <w:style w:type="character" w:customStyle="1" w:styleId="Mencinsinresolver2">
    <w:name w:val="Mención sin resolver2"/>
    <w:uiPriority w:val="99"/>
    <w:semiHidden/>
    <w:unhideWhenUsed/>
    <w:rsid w:val="00B875BE"/>
    <w:rPr>
      <w:color w:val="605E5C"/>
      <w:shd w:val="clear" w:color="auto" w:fill="E1DFDD"/>
    </w:rPr>
  </w:style>
  <w:style w:type="character" w:customStyle="1" w:styleId="Ttulo8Car">
    <w:name w:val="Título 8 Car"/>
    <w:link w:val="Ttulo8"/>
    <w:rsid w:val="00B875BE"/>
    <w:rPr>
      <w:rFonts w:ascii="Arial" w:hAnsi="Arial" w:cs="Arial"/>
      <w:b/>
      <w:sz w:val="16"/>
      <w:szCs w:val="22"/>
      <w:lang w:val="es-ES" w:eastAsia="es-ES"/>
    </w:rPr>
  </w:style>
  <w:style w:type="character" w:customStyle="1" w:styleId="Ttulo9Car">
    <w:name w:val="Título 9 Car"/>
    <w:link w:val="Ttulo9"/>
    <w:rsid w:val="00B875BE"/>
    <w:rPr>
      <w:rFonts w:ascii="Arial" w:hAnsi="Arial" w:cs="Arial"/>
      <w:b/>
      <w:sz w:val="24"/>
      <w:lang w:val="es-ES" w:eastAsia="es-ES"/>
    </w:rPr>
  </w:style>
  <w:style w:type="paragraph" w:customStyle="1" w:styleId="CarCar1Car1">
    <w:name w:val="Car Car1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211">
    <w:name w:val="Texto independiente 211"/>
    <w:basedOn w:val="Normal"/>
    <w:rsid w:val="00B875BE"/>
    <w:pPr>
      <w:jc w:val="both"/>
    </w:pPr>
    <w:rPr>
      <w:rFonts w:ascii="Arial" w:hAnsi="Arial"/>
      <w:szCs w:val="20"/>
    </w:rPr>
  </w:style>
  <w:style w:type="character" w:customStyle="1" w:styleId="TextosinformatoCar">
    <w:name w:val="Texto sin formato Car"/>
    <w:link w:val="Textosinformato"/>
    <w:rsid w:val="00B875BE"/>
    <w:rPr>
      <w:rFonts w:ascii="Courier New" w:hAnsi="Courier New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B875BE"/>
    <w:rPr>
      <w:sz w:val="16"/>
      <w:szCs w:val="16"/>
      <w:lang w:val="es-ES" w:eastAsia="es-ES"/>
    </w:rPr>
  </w:style>
  <w:style w:type="paragraph" w:customStyle="1" w:styleId="Sangra2detindependiente11">
    <w:name w:val="Sangría 2 de t. independiente11"/>
    <w:basedOn w:val="Normal"/>
    <w:rsid w:val="00B875B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character" w:customStyle="1" w:styleId="CarCar51">
    <w:name w:val="Car Car51"/>
    <w:rsid w:val="00B875BE"/>
    <w:rPr>
      <w:rFonts w:ascii="Times New Roman" w:hAnsi="Times New Roman" w:cs="Times New Roman"/>
      <w:sz w:val="24"/>
      <w:szCs w:val="24"/>
    </w:rPr>
  </w:style>
  <w:style w:type="character" w:customStyle="1" w:styleId="CarCar231">
    <w:name w:val="Car Car231"/>
    <w:rsid w:val="00B875BE"/>
    <w:rPr>
      <w:sz w:val="24"/>
      <w:szCs w:val="24"/>
    </w:rPr>
  </w:style>
  <w:style w:type="character" w:customStyle="1" w:styleId="CarCar171">
    <w:name w:val="Car Car171"/>
    <w:basedOn w:val="Fuentedeprrafopredeter"/>
    <w:semiHidden/>
    <w:rsid w:val="00B875BE"/>
  </w:style>
  <w:style w:type="character" w:customStyle="1" w:styleId="CarCar141">
    <w:name w:val="Car Car141"/>
    <w:rsid w:val="00B875BE"/>
    <w:rPr>
      <w:sz w:val="24"/>
      <w:szCs w:val="24"/>
    </w:rPr>
  </w:style>
  <w:style w:type="paragraph" w:customStyle="1" w:styleId="CarCar11">
    <w:name w:val="Car Car1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1">
    <w:name w:val="Car Car25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271">
    <w:name w:val="Car Car271"/>
    <w:rsid w:val="00B875BE"/>
    <w:rPr>
      <w:rFonts w:ascii="Arial" w:hAnsi="Arial"/>
      <w:sz w:val="24"/>
    </w:rPr>
  </w:style>
  <w:style w:type="character" w:customStyle="1" w:styleId="Car12CarCar1">
    <w:name w:val="Car12 Car Car1"/>
    <w:locked/>
    <w:rsid w:val="00B875BE"/>
    <w:rPr>
      <w:rFonts w:ascii="Arial" w:hAnsi="Arial"/>
      <w:sz w:val="24"/>
    </w:rPr>
  </w:style>
  <w:style w:type="paragraph" w:customStyle="1" w:styleId="CarCarCarCarCarCarCarCarCar1">
    <w:name w:val="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1">
    <w:name w:val="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1">
    <w:name w:val="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CarCarCarCarCarCar1">
    <w:name w:val="Car Car Car Car Car Car 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1">
    <w:name w:val="Car Car1 Car Car Car Car1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1">
    <w:name w:val="Car Car181"/>
    <w:basedOn w:val="Fuentedeprrafopredeter"/>
    <w:rsid w:val="00B875BE"/>
  </w:style>
  <w:style w:type="paragraph" w:customStyle="1" w:styleId="Prrafodelista23">
    <w:name w:val="Párrafo de lista23"/>
    <w:basedOn w:val="Normal"/>
    <w:rsid w:val="00B875B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1">
    <w:name w:val="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1">
    <w:name w:val="Car Car1 Car Car Car Car1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MapadeldocumentoCar">
    <w:name w:val="Mapa del documento Car"/>
    <w:link w:val="Mapadeldocumento"/>
    <w:semiHidden/>
    <w:rsid w:val="00B875BE"/>
    <w:rPr>
      <w:rFonts w:ascii="Tahoma" w:hAnsi="Tahoma" w:cs="Tahoma"/>
      <w:shd w:val="clear" w:color="auto" w:fill="000080"/>
      <w:lang w:val="es-ES" w:eastAsia="es-ES"/>
    </w:rPr>
  </w:style>
  <w:style w:type="paragraph" w:customStyle="1" w:styleId="CarCar1CarCarCarCar1CarCarCarCar1">
    <w:name w:val="Car Car1 Car Car Car Car1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1">
    <w:name w:val="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CarCarCarCar1">
    <w:name w:val="Car Car Car Car 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61">
    <w:name w:val="Car Car26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ntstyle01">
    <w:name w:val="fontstyle01"/>
    <w:rsid w:val="00B875BE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numbering" w:customStyle="1" w:styleId="led">
    <w:name w:val="led"/>
    <w:uiPriority w:val="99"/>
    <w:rsid w:val="00B875BE"/>
    <w:pPr>
      <w:numPr>
        <w:numId w:val="15"/>
      </w:numPr>
    </w:pPr>
  </w:style>
  <w:style w:type="character" w:customStyle="1" w:styleId="Vieta2Car">
    <w:name w:val="Viñeta 2 Car"/>
    <w:link w:val="Vieta2"/>
    <w:rsid w:val="00B875BE"/>
    <w:rPr>
      <w:rFonts w:ascii="Arial" w:eastAsia="Calibri" w:hAnsi="Arial"/>
      <w:sz w:val="18"/>
      <w:szCs w:val="22"/>
      <w:lang w:val="es-MX" w:eastAsia="en-US"/>
    </w:rPr>
  </w:style>
  <w:style w:type="character" w:customStyle="1" w:styleId="Ref1">
    <w:name w:val="Ref1"/>
    <w:aliases w:val="de nota al pie"/>
    <w:uiPriority w:val="99"/>
    <w:rsid w:val="00B875BE"/>
    <w:rPr>
      <w:vertAlign w:val="superscript"/>
    </w:rPr>
  </w:style>
  <w:style w:type="paragraph" w:customStyle="1" w:styleId="Descripcinbreve">
    <w:name w:val="Descripción breve"/>
    <w:basedOn w:val="Normal"/>
    <w:uiPriority w:val="20"/>
    <w:qFormat/>
    <w:rsid w:val="00B875BE"/>
    <w:pPr>
      <w:spacing w:before="360"/>
      <w:ind w:left="432" w:right="1080"/>
    </w:pPr>
    <w:rPr>
      <w:rFonts w:ascii="Cambria" w:eastAsia="Cambria" w:hAnsi="Cambria" w:cs="Angsana New"/>
      <w:i/>
      <w:iCs/>
      <w:color w:val="7F7F7F"/>
      <w:kern w:val="20"/>
      <w:sz w:val="28"/>
      <w:szCs w:val="20"/>
      <w:lang w:val="en-US" w:eastAsia="ja-JP"/>
    </w:rPr>
  </w:style>
  <w:style w:type="paragraph" w:customStyle="1" w:styleId="Independ">
    <w:name w:val="Independ"/>
    <w:basedOn w:val="Normal"/>
    <w:link w:val="IndependCar"/>
    <w:qFormat/>
    <w:rsid w:val="00B875B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s-ES_tradnl"/>
    </w:rPr>
  </w:style>
  <w:style w:type="character" w:customStyle="1" w:styleId="IndependCar">
    <w:name w:val="Independ Car"/>
    <w:link w:val="Independ"/>
    <w:rsid w:val="00B875BE"/>
    <w:rPr>
      <w:rFonts w:ascii="Arial" w:hAnsi="Arial"/>
      <w:lang w:val="es-ES_tradnl" w:eastAsia="es-ES"/>
    </w:rPr>
  </w:style>
  <w:style w:type="numbering" w:customStyle="1" w:styleId="led1">
    <w:name w:val="led1"/>
    <w:uiPriority w:val="99"/>
    <w:rsid w:val="00B875BE"/>
    <w:pPr>
      <w:numPr>
        <w:numId w:val="17"/>
      </w:numPr>
    </w:pPr>
  </w:style>
  <w:style w:type="numbering" w:customStyle="1" w:styleId="led11">
    <w:name w:val="led11"/>
    <w:uiPriority w:val="99"/>
    <w:rsid w:val="00B875BE"/>
    <w:pPr>
      <w:numPr>
        <w:numId w:val="12"/>
      </w:numPr>
    </w:pPr>
  </w:style>
  <w:style w:type="numbering" w:customStyle="1" w:styleId="led12">
    <w:name w:val="led12"/>
    <w:uiPriority w:val="99"/>
    <w:rsid w:val="00B875BE"/>
    <w:pPr>
      <w:numPr>
        <w:numId w:val="16"/>
      </w:numPr>
    </w:pPr>
  </w:style>
  <w:style w:type="paragraph" w:customStyle="1" w:styleId="Cuerpo">
    <w:name w:val="Cuerpo"/>
    <w:rsid w:val="00B875BE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entury Gothic" w:eastAsia="Arial Unicode MS" w:hAnsi="Century Gothic" w:cs="Arial Unicode MS"/>
      <w:color w:val="000000"/>
      <w:sz w:val="22"/>
      <w:szCs w:val="22"/>
      <w:u w:color="000000"/>
      <w:bdr w:val="nil"/>
      <w:lang w:eastAsia="es-CO"/>
    </w:rPr>
  </w:style>
  <w:style w:type="character" w:customStyle="1" w:styleId="Ninguno">
    <w:name w:val="Ninguno"/>
    <w:rsid w:val="00B875BE"/>
  </w:style>
  <w:style w:type="numbering" w:customStyle="1" w:styleId="Estiloimportado7">
    <w:name w:val="Estilo importado 7"/>
    <w:rsid w:val="00B875BE"/>
    <w:pPr>
      <w:numPr>
        <w:numId w:val="18"/>
      </w:numPr>
    </w:pPr>
  </w:style>
  <w:style w:type="character" w:customStyle="1" w:styleId="Cuerpodeltexto">
    <w:name w:val="Cuerpo del texto_"/>
    <w:link w:val="Cuerpodeltexto0"/>
    <w:rsid w:val="00B875BE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875BE"/>
    <w:pPr>
      <w:widowControl w:val="0"/>
      <w:shd w:val="clear" w:color="auto" w:fill="FFFFFF"/>
      <w:spacing w:after="160"/>
    </w:pPr>
    <w:rPr>
      <w:rFonts w:ascii="Arial" w:eastAsia="Arial" w:hAnsi="Arial" w:cs="Arial"/>
      <w:sz w:val="20"/>
      <w:szCs w:val="20"/>
      <w:lang w:val="es-CO" w:eastAsia="es-CO"/>
    </w:rPr>
  </w:style>
  <w:style w:type="paragraph" w:customStyle="1" w:styleId="CarCar9">
    <w:name w:val="Car Car9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22">
    <w:name w:val="Texto independiente 22"/>
    <w:basedOn w:val="Normal"/>
    <w:rsid w:val="00B875BE"/>
    <w:pPr>
      <w:jc w:val="both"/>
    </w:pPr>
    <w:rPr>
      <w:rFonts w:ascii="Arial" w:hAnsi="Arial"/>
      <w:szCs w:val="20"/>
    </w:rPr>
  </w:style>
  <w:style w:type="paragraph" w:customStyle="1" w:styleId="Sangra2detindependiente2">
    <w:name w:val="Sangría 2 de t. independiente2"/>
    <w:basedOn w:val="Normal"/>
    <w:rsid w:val="00B875B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Prrafodelista3">
    <w:name w:val="Párrafo de lista3"/>
    <w:basedOn w:val="Normal"/>
    <w:rsid w:val="00B875B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Sinespaciado2">
    <w:name w:val="Sin espaciado2"/>
    <w:rsid w:val="00B875BE"/>
    <w:rPr>
      <w:rFonts w:ascii="Calibri" w:eastAsia="Calibri" w:hAnsi="Calibri" w:cs="Calibri"/>
      <w:sz w:val="22"/>
      <w:szCs w:val="22"/>
      <w:lang w:eastAsia="en-US"/>
    </w:rPr>
  </w:style>
  <w:style w:type="character" w:customStyle="1" w:styleId="Mencinsinresolver3">
    <w:name w:val="Mención sin resolver3"/>
    <w:uiPriority w:val="99"/>
    <w:semiHidden/>
    <w:unhideWhenUsed/>
    <w:rsid w:val="00B875BE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B10A6A"/>
    <w:pPr>
      <w:numPr>
        <w:numId w:val="22"/>
      </w:numPr>
    </w:pPr>
  </w:style>
  <w:style w:type="paragraph" w:customStyle="1" w:styleId="InviasNormal">
    <w:name w:val="Invias Normal"/>
    <w:basedOn w:val="Normal"/>
    <w:link w:val="InviasNormalCar"/>
    <w:qFormat/>
    <w:rsid w:val="007247F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/>
      <w:lang w:val="x-none"/>
    </w:rPr>
  </w:style>
  <w:style w:type="character" w:customStyle="1" w:styleId="InviasNormalCar">
    <w:name w:val="Invias Normal Car"/>
    <w:link w:val="InviasNormal"/>
    <w:locked/>
    <w:rsid w:val="007247FF"/>
    <w:rPr>
      <w:rFonts w:ascii="Arial Narrow" w:hAnsi="Arial Narrow"/>
      <w:color w:val="3B3838"/>
      <w:sz w:val="24"/>
      <w:szCs w:val="24"/>
      <w:lang w:val="x-none" w:eastAsia="es-ES"/>
    </w:rPr>
  </w:style>
  <w:style w:type="character" w:customStyle="1" w:styleId="SinespaciadoCar">
    <w:name w:val="Sin espaciado Car"/>
    <w:link w:val="Sinespaciado"/>
    <w:uiPriority w:val="1"/>
    <w:locked/>
    <w:rsid w:val="006F68F6"/>
    <w:rPr>
      <w:rFonts w:ascii="Courier New" w:hAnsi="Courier New"/>
      <w:sz w:val="24"/>
      <w:szCs w:val="24"/>
      <w:lang w:val="es-ES" w:eastAsia="es-ES"/>
    </w:rPr>
  </w:style>
  <w:style w:type="table" w:customStyle="1" w:styleId="Tablaconcuadrcula10">
    <w:name w:val="Tabla con cuadrícula1"/>
    <w:basedOn w:val="Tablanormal"/>
    <w:next w:val="Tablaconcuadrcula"/>
    <w:uiPriority w:val="39"/>
    <w:rsid w:val="0088717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7B66A6"/>
    <w:rPr>
      <w:color w:val="605E5C"/>
      <w:shd w:val="clear" w:color="auto" w:fill="E1DFDD"/>
    </w:rPr>
  </w:style>
  <w:style w:type="character" w:customStyle="1" w:styleId="Mencinsinresolver40">
    <w:name w:val="Mención sin resolver4"/>
    <w:basedOn w:val="Fuentedeprrafopredeter"/>
    <w:uiPriority w:val="99"/>
    <w:semiHidden/>
    <w:unhideWhenUsed/>
    <w:rsid w:val="001E0D08"/>
    <w:rPr>
      <w:color w:val="605E5C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1E0D08"/>
  </w:style>
  <w:style w:type="table" w:customStyle="1" w:styleId="Tablaconcuadrcula2">
    <w:name w:val="Tabla con cuadrícula2"/>
    <w:basedOn w:val="Tablanormal"/>
    <w:next w:val="Tablaconcuadrcula"/>
    <w:uiPriority w:val="39"/>
    <w:rsid w:val="001E0D0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1E0D0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ntadministrativa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B7725-D082-4005-8D60-E0DAEB507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/>
  <LinksUpToDate>false</LinksUpToDate>
  <CharactersWithSpaces>1497</CharactersWithSpaces>
  <SharedDoc>false</SharedDoc>
  <HLinks>
    <vt:vector size="132" baseType="variant">
      <vt:variant>
        <vt:i4>2293780</vt:i4>
      </vt:variant>
      <vt:variant>
        <vt:i4>60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0</vt:lpwstr>
      </vt:variant>
      <vt:variant>
        <vt:i4>2097170</vt:i4>
      </vt:variant>
      <vt:variant>
        <vt:i4>57</vt:i4>
      </vt:variant>
      <vt:variant>
        <vt:i4>0</vt:i4>
      </vt:variant>
      <vt:variant>
        <vt:i4>5</vt:i4>
      </vt:variant>
      <vt:variant>
        <vt:lpwstr>https://www.funcionpublica.gov.co/eva/gestornormativo/norma.php?i=12672</vt:lpwstr>
      </vt:variant>
      <vt:variant>
        <vt:lpwstr>0</vt:lpwstr>
      </vt:variant>
      <vt:variant>
        <vt:i4>2555937</vt:i4>
      </vt:variant>
      <vt:variant>
        <vt:i4>54</vt:i4>
      </vt:variant>
      <vt:variant>
        <vt:i4>0</vt:i4>
      </vt:variant>
      <vt:variant>
        <vt:i4>5</vt:i4>
      </vt:variant>
      <vt:variant>
        <vt:lpwstr>https://www.funcionpublica.gov.co/eva/gestornormativo/norma.php?i=77653</vt:lpwstr>
      </vt:variant>
      <vt:variant>
        <vt:lpwstr>2.2.1.2.4.2.4</vt:lpwstr>
      </vt:variant>
      <vt:variant>
        <vt:i4>3080207</vt:i4>
      </vt:variant>
      <vt:variant>
        <vt:i4>48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http://www.colombiacompra.gov.co/sites/default/files/capacitacion/manual_proveedores_para_el_us_de_secop_ii.pdf</vt:lpwstr>
      </vt:variant>
      <vt:variant>
        <vt:lpwstr/>
      </vt:variant>
      <vt:variant>
        <vt:i4>2490430</vt:i4>
      </vt:variant>
      <vt:variant>
        <vt:i4>45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42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1769555</vt:i4>
      </vt:variant>
      <vt:variant>
        <vt:i4>39</vt:i4>
      </vt:variant>
      <vt:variant>
        <vt:i4>0</vt:i4>
      </vt:variant>
      <vt:variant>
        <vt:i4>5</vt:i4>
      </vt:variant>
      <vt:variant>
        <vt:lpwstr>https://colaboracion.dnp.gov.co/CDT/Normatividad/DECRETO 1860 DEL 24 DE DICIEMBRE DE 2021.pdf</vt:lpwstr>
      </vt:variant>
      <vt:variant>
        <vt:lpwstr/>
      </vt:variant>
      <vt:variant>
        <vt:i4>4063268</vt:i4>
      </vt:variant>
      <vt:variant>
        <vt:i4>36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2.2.1.13.2.2</vt:lpwstr>
      </vt:variant>
      <vt:variant>
        <vt:i4>1769555</vt:i4>
      </vt:variant>
      <vt:variant>
        <vt:i4>33</vt:i4>
      </vt:variant>
      <vt:variant>
        <vt:i4>0</vt:i4>
      </vt:variant>
      <vt:variant>
        <vt:i4>5</vt:i4>
      </vt:variant>
      <vt:variant>
        <vt:lpwstr>https://colaboracion.dnp.gov.co/CDT/Normatividad/DECRETO 1860 DEL 24 DE DICIEMBRE DE 2021.pdf</vt:lpwstr>
      </vt:variant>
      <vt:variant>
        <vt:lpwstr/>
      </vt:variant>
      <vt:variant>
        <vt:i4>6029407</vt:i4>
      </vt:variant>
      <vt:variant>
        <vt:i4>30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2293780</vt:i4>
      </vt:variant>
      <vt:variant>
        <vt:i4>21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0</vt:lpwstr>
      </vt:variant>
      <vt:variant>
        <vt:i4>2097170</vt:i4>
      </vt:variant>
      <vt:variant>
        <vt:i4>18</vt:i4>
      </vt:variant>
      <vt:variant>
        <vt:i4>0</vt:i4>
      </vt:variant>
      <vt:variant>
        <vt:i4>5</vt:i4>
      </vt:variant>
      <vt:variant>
        <vt:lpwstr>https://www.funcionpublica.gov.co/eva/gestornormativo/norma.php?i=12672</vt:lpwstr>
      </vt:variant>
      <vt:variant>
        <vt:lpwstr>0</vt:lpwstr>
      </vt:variant>
      <vt:variant>
        <vt:i4>2555937</vt:i4>
      </vt:variant>
      <vt:variant>
        <vt:i4>15</vt:i4>
      </vt:variant>
      <vt:variant>
        <vt:i4>0</vt:i4>
      </vt:variant>
      <vt:variant>
        <vt:i4>5</vt:i4>
      </vt:variant>
      <vt:variant>
        <vt:lpwstr>https://www.funcionpublica.gov.co/eva/gestornormativo/norma.php?i=77653</vt:lpwstr>
      </vt:variant>
      <vt:variant>
        <vt:lpwstr>2.2.1.2.4.2.4</vt:lpwstr>
      </vt:variant>
      <vt:variant>
        <vt:i4>6881385</vt:i4>
      </vt:variant>
      <vt:variant>
        <vt:i4>12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3538952</vt:i4>
      </vt:variant>
      <vt:variant>
        <vt:i4>6</vt:i4>
      </vt:variant>
      <vt:variant>
        <vt:i4>0</vt:i4>
      </vt:variant>
      <vt:variant>
        <vt:i4>5</vt:i4>
      </vt:variant>
      <vt:variant>
        <vt:lpwstr>mailto:buzon1@presidencia.gov.co</vt:lpwstr>
      </vt:variant>
      <vt:variant>
        <vt:lpwstr/>
      </vt:variant>
      <vt:variant>
        <vt:i4>2424903</vt:i4>
      </vt:variant>
      <vt:variant>
        <vt:i4>3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3866732</vt:i4>
      </vt:variant>
      <vt:variant>
        <vt:i4>0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1376336</vt:i4>
      </vt:variant>
      <vt:variant>
        <vt:i4>0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creator>Diego Fernando Nino Castro</dc:creator>
  <cp:lastModifiedBy>Milagros Isabel Rueda Lopez</cp:lastModifiedBy>
  <cp:revision>4</cp:revision>
  <cp:lastPrinted>2025-03-03T16:50:00Z</cp:lastPrinted>
  <dcterms:created xsi:type="dcterms:W3CDTF">2025-04-11T22:32:00Z</dcterms:created>
  <dcterms:modified xsi:type="dcterms:W3CDTF">2025-07-03T21:20:00Z</dcterms:modified>
</cp:coreProperties>
</file>