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8299E" w14:textId="77777777" w:rsidR="000C35C4" w:rsidRPr="003E5CBC" w:rsidRDefault="000C35C4" w:rsidP="000C35C4">
      <w:pPr>
        <w:autoSpaceDE w:val="0"/>
        <w:spacing w:after="0"/>
        <w:contextualSpacing/>
        <w:jc w:val="center"/>
        <w:rPr>
          <w:rFonts w:ascii="Tahoma" w:hAnsi="Tahoma" w:cs="Tahoma"/>
          <w:spacing w:val="-3"/>
          <w:sz w:val="20"/>
          <w:szCs w:val="20"/>
        </w:rPr>
      </w:pPr>
      <w:r w:rsidRPr="003E5CBC">
        <w:rPr>
          <w:rFonts w:ascii="Tahoma" w:hAnsi="Tahoma" w:cs="Tahoma"/>
          <w:b/>
          <w:sz w:val="20"/>
          <w:szCs w:val="20"/>
        </w:rPr>
        <w:t>FORMATO 1</w:t>
      </w:r>
    </w:p>
    <w:p w14:paraId="5EE14F3D" w14:textId="77777777" w:rsidR="000C35C4" w:rsidRPr="003E5CBC" w:rsidRDefault="000C35C4" w:rsidP="000C35C4">
      <w:pPr>
        <w:tabs>
          <w:tab w:val="left" w:pos="-720"/>
        </w:tabs>
        <w:spacing w:after="0"/>
        <w:contextualSpacing/>
        <w:jc w:val="center"/>
        <w:rPr>
          <w:rFonts w:ascii="Tahoma" w:hAnsi="Tahoma" w:cs="Tahoma"/>
          <w:b/>
          <w:spacing w:val="-3"/>
          <w:sz w:val="20"/>
          <w:szCs w:val="20"/>
        </w:rPr>
      </w:pPr>
      <w:r w:rsidRPr="003E5CBC">
        <w:rPr>
          <w:rFonts w:ascii="Tahoma" w:hAnsi="Tahoma" w:cs="Tahoma"/>
          <w:b/>
          <w:spacing w:val="-3"/>
          <w:sz w:val="20"/>
          <w:szCs w:val="20"/>
        </w:rPr>
        <w:t>“CARTA DE PRESENTACIÓN DE LA PROPUESTA”</w:t>
      </w:r>
    </w:p>
    <w:p w14:paraId="04A9C3E3" w14:textId="77777777" w:rsidR="000C35C4" w:rsidRPr="003E5CBC" w:rsidRDefault="000C35C4" w:rsidP="000C35C4">
      <w:pPr>
        <w:tabs>
          <w:tab w:val="left" w:pos="-720"/>
        </w:tabs>
        <w:spacing w:after="0"/>
        <w:contextualSpacing/>
        <w:rPr>
          <w:rFonts w:ascii="Tahoma" w:hAnsi="Tahoma" w:cs="Tahoma"/>
          <w:spacing w:val="-3"/>
          <w:sz w:val="20"/>
          <w:szCs w:val="20"/>
        </w:rPr>
      </w:pPr>
    </w:p>
    <w:p w14:paraId="7FCC7E14"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(Lugar y Fecha)</w:t>
      </w:r>
    </w:p>
    <w:p w14:paraId="630DC252" w14:textId="77777777" w:rsidR="000C35C4" w:rsidRPr="003E5CBC" w:rsidRDefault="000C35C4" w:rsidP="000C35C4">
      <w:pPr>
        <w:spacing w:after="0"/>
        <w:rPr>
          <w:rFonts w:ascii="Tahoma" w:hAnsi="Tahoma" w:cs="Tahoma"/>
          <w:sz w:val="20"/>
          <w:szCs w:val="20"/>
        </w:rPr>
      </w:pPr>
    </w:p>
    <w:p w14:paraId="21E4A3C6" w14:textId="6DC52FCA" w:rsidR="000C35C4" w:rsidRDefault="000E325C" w:rsidP="000C35C4">
      <w:pPr>
        <w:tabs>
          <w:tab w:val="left" w:pos="-720"/>
        </w:tabs>
        <w:spacing w:after="0"/>
        <w:rPr>
          <w:rFonts w:ascii="Tahoma" w:hAnsi="Tahoma" w:cs="Tahoma"/>
          <w:spacing w:val="-3"/>
          <w:sz w:val="20"/>
          <w:szCs w:val="20"/>
        </w:rPr>
      </w:pPr>
      <w:r>
        <w:rPr>
          <w:rFonts w:ascii="Tahoma" w:hAnsi="Tahoma" w:cs="Tahoma"/>
          <w:spacing w:val="-3"/>
          <w:sz w:val="20"/>
          <w:szCs w:val="20"/>
        </w:rPr>
        <w:t>Señores:</w:t>
      </w:r>
    </w:p>
    <w:p w14:paraId="40C7427B" w14:textId="77777777" w:rsidR="000E325C" w:rsidRPr="003E5CBC" w:rsidRDefault="000E325C" w:rsidP="000C35C4">
      <w:pPr>
        <w:tabs>
          <w:tab w:val="left" w:pos="-720"/>
        </w:tabs>
        <w:spacing w:after="0"/>
        <w:rPr>
          <w:rFonts w:ascii="Tahoma" w:hAnsi="Tahoma" w:cs="Tahoma"/>
          <w:spacing w:val="-3"/>
          <w:sz w:val="20"/>
          <w:szCs w:val="20"/>
        </w:rPr>
      </w:pPr>
    </w:p>
    <w:p w14:paraId="5B6BB08E" w14:textId="77777777" w:rsidR="000C35C4" w:rsidRPr="000E325C" w:rsidRDefault="000C35C4" w:rsidP="000C35C4">
      <w:pPr>
        <w:tabs>
          <w:tab w:val="left" w:pos="-720"/>
        </w:tabs>
        <w:spacing w:after="0"/>
        <w:rPr>
          <w:rFonts w:ascii="Tahoma" w:hAnsi="Tahoma" w:cs="Tahoma"/>
          <w:b/>
          <w:spacing w:val="-3"/>
          <w:sz w:val="20"/>
          <w:szCs w:val="20"/>
        </w:rPr>
      </w:pPr>
      <w:r w:rsidRPr="000E325C">
        <w:rPr>
          <w:rFonts w:ascii="Tahoma" w:hAnsi="Tahoma" w:cs="Tahoma"/>
          <w:b/>
          <w:spacing w:val="-3"/>
          <w:sz w:val="20"/>
          <w:szCs w:val="20"/>
        </w:rPr>
        <w:t xml:space="preserve">Municipio de Florencia </w:t>
      </w:r>
    </w:p>
    <w:p w14:paraId="4D611851"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Dirección </w:t>
      </w:r>
    </w:p>
    <w:p w14:paraId="20EEC860" w14:textId="77777777" w:rsidR="000C35C4" w:rsidRPr="003E5CBC"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3E5CBC" w14:paraId="5883C9A2"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389C267"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6F38D62" w14:textId="4B6FB3C5" w:rsidR="000C35C4" w:rsidRPr="003E5CBC" w:rsidRDefault="006351E1" w:rsidP="00A34523">
            <w:pPr>
              <w:tabs>
                <w:tab w:val="left" w:pos="-720"/>
              </w:tabs>
              <w:spacing w:after="0"/>
              <w:rPr>
                <w:rFonts w:ascii="Tahoma" w:hAnsi="Tahoma" w:cs="Tahoma"/>
                <w:sz w:val="20"/>
                <w:szCs w:val="20"/>
              </w:rPr>
            </w:pPr>
            <w:r>
              <w:rPr>
                <w:rFonts w:ascii="Tahoma" w:hAnsi="Tahoma" w:cs="Tahoma"/>
                <w:b/>
                <w:spacing w:val="-3"/>
                <w:sz w:val="20"/>
                <w:szCs w:val="20"/>
                <w:lang w:val="es-ES"/>
              </w:rPr>
              <w:t>SASIPOAJC 010</w:t>
            </w:r>
            <w:r w:rsidR="00AC7B16" w:rsidRPr="00AC7B16">
              <w:rPr>
                <w:rFonts w:ascii="Tahoma" w:hAnsi="Tahoma" w:cs="Tahoma"/>
                <w:b/>
                <w:spacing w:val="-3"/>
                <w:sz w:val="20"/>
                <w:szCs w:val="20"/>
                <w:lang w:val="es-ES"/>
              </w:rPr>
              <w:t>-2025</w:t>
            </w:r>
            <w:r w:rsidR="00AC7B16">
              <w:rPr>
                <w:rFonts w:ascii="Tahoma" w:hAnsi="Tahoma" w:cs="Tahoma"/>
                <w:b/>
                <w:spacing w:val="-3"/>
                <w:sz w:val="20"/>
                <w:szCs w:val="20"/>
                <w:lang w:val="es-ES"/>
              </w:rPr>
              <w:t xml:space="preserve"> </w:t>
            </w:r>
          </w:p>
        </w:tc>
      </w:tr>
      <w:tr w:rsidR="000C35C4" w:rsidRPr="003E5CBC" w14:paraId="4C696346" w14:textId="77777777" w:rsidTr="00570F53">
        <w:trPr>
          <w:trHeight w:val="307"/>
        </w:trPr>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2DB2E4E"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D8C5A1A" w14:textId="77777777" w:rsidR="000C35C4" w:rsidRPr="003E5CBC" w:rsidRDefault="000C35C4" w:rsidP="000C35C4">
            <w:pPr>
              <w:tabs>
                <w:tab w:val="left" w:pos="-720"/>
              </w:tabs>
              <w:spacing w:after="0"/>
              <w:rPr>
                <w:rFonts w:ascii="Tahoma" w:hAnsi="Tahoma" w:cs="Tahoma"/>
                <w:spacing w:val="-3"/>
                <w:sz w:val="20"/>
                <w:szCs w:val="20"/>
              </w:rPr>
            </w:pPr>
          </w:p>
        </w:tc>
      </w:tr>
    </w:tbl>
    <w:p w14:paraId="02124761" w14:textId="77777777" w:rsidR="000C35C4" w:rsidRPr="003E5CBC" w:rsidRDefault="000C35C4" w:rsidP="000C35C4">
      <w:pPr>
        <w:tabs>
          <w:tab w:val="left" w:pos="-720"/>
        </w:tabs>
        <w:spacing w:after="0"/>
        <w:rPr>
          <w:rFonts w:ascii="Tahoma" w:hAnsi="Tahoma" w:cs="Tahoma"/>
          <w:spacing w:val="-3"/>
          <w:sz w:val="20"/>
          <w:szCs w:val="20"/>
        </w:rPr>
      </w:pPr>
    </w:p>
    <w:p w14:paraId="12490AA4" w14:textId="77777777" w:rsidR="000C35C4" w:rsidRPr="003E5CBC" w:rsidRDefault="000C35C4" w:rsidP="000C35C4">
      <w:pPr>
        <w:tabs>
          <w:tab w:val="left" w:pos="-720"/>
        </w:tabs>
        <w:spacing w:after="0"/>
        <w:rPr>
          <w:rFonts w:ascii="Tahoma" w:hAnsi="Tahoma" w:cs="Tahoma"/>
          <w:sz w:val="20"/>
          <w:szCs w:val="20"/>
        </w:rPr>
      </w:pPr>
      <w:r w:rsidRPr="003E5CBC">
        <w:rPr>
          <w:rFonts w:ascii="Tahoma" w:hAnsi="Tahoma" w:cs="Tahoma"/>
          <w:spacing w:val="-3"/>
          <w:sz w:val="20"/>
          <w:szCs w:val="20"/>
        </w:rPr>
        <w:t>El suscrito actuando como (persona natural; Representante Legal de la sociedad ………………………..; representante del Consorcio ……………………………….. o Unión Temporal ……………………………., integrado por ………………………………; o como apoderado de ………………………………. según poder debidamente conferido y que adjunto a la presente), de acuerdo con las condiciones que se establecen en los documentos del presente proceso de selección, cordialmente me permito presentar propuesta para</w:t>
      </w:r>
      <w:r w:rsidRPr="003E5CBC">
        <w:rPr>
          <w:rFonts w:ascii="Tahoma" w:hAnsi="Tahoma" w:cs="Tahoma"/>
          <w:sz w:val="20"/>
          <w:szCs w:val="20"/>
        </w:rPr>
        <w:t>_____________________________________ (objeto del proceso de selección) y, en caso que nos sea aceptada por la entidad</w:t>
      </w:r>
      <w:r w:rsidRPr="003E5CBC">
        <w:rPr>
          <w:rFonts w:ascii="Tahoma" w:hAnsi="Tahoma" w:cs="Tahoma"/>
          <w:b/>
          <w:bCs/>
          <w:sz w:val="20"/>
          <w:szCs w:val="20"/>
        </w:rPr>
        <w:t>,</w:t>
      </w:r>
      <w:r w:rsidRPr="003E5CBC">
        <w:rPr>
          <w:rFonts w:ascii="Tahoma" w:hAnsi="Tahoma" w:cs="Tahoma"/>
          <w:sz w:val="20"/>
          <w:szCs w:val="20"/>
        </w:rPr>
        <w:t xml:space="preserve"> nos comprometemos a firmar el contrato correspondiente.</w:t>
      </w:r>
    </w:p>
    <w:p w14:paraId="1729E41D" w14:textId="77777777" w:rsidR="000C35C4" w:rsidRPr="003E5CBC" w:rsidRDefault="000C35C4" w:rsidP="000C35C4">
      <w:pPr>
        <w:tabs>
          <w:tab w:val="left" w:pos="-720"/>
        </w:tabs>
        <w:spacing w:after="0"/>
        <w:rPr>
          <w:rFonts w:ascii="Tahoma" w:hAnsi="Tahoma" w:cs="Tahoma"/>
          <w:sz w:val="20"/>
          <w:szCs w:val="20"/>
        </w:rPr>
      </w:pPr>
    </w:p>
    <w:p w14:paraId="3D20EF4C" w14:textId="77777777" w:rsidR="000C35C4" w:rsidRPr="003E5CBC" w:rsidRDefault="000C35C4" w:rsidP="000C35C4">
      <w:pPr>
        <w:pStyle w:val="CM20"/>
        <w:spacing w:line="240" w:lineRule="auto"/>
        <w:jc w:val="both"/>
        <w:rPr>
          <w:rFonts w:ascii="Tahoma" w:hAnsi="Tahoma" w:cs="Tahoma"/>
          <w:sz w:val="20"/>
          <w:szCs w:val="20"/>
        </w:rPr>
      </w:pPr>
      <w:r w:rsidRPr="003E5CBC">
        <w:rPr>
          <w:rFonts w:ascii="Tahoma" w:hAnsi="Tahoma" w:cs="Tahoma"/>
          <w:sz w:val="20"/>
          <w:szCs w:val="20"/>
        </w:rPr>
        <w:t xml:space="preserve">Declaramos bajo la gravedad del juramento, el que se entiende prestado con la suscripción del </w:t>
      </w:r>
      <w:proofErr w:type="gramStart"/>
      <w:r w:rsidRPr="003E5CBC">
        <w:rPr>
          <w:rFonts w:ascii="Tahoma" w:hAnsi="Tahoma" w:cs="Tahoma"/>
          <w:sz w:val="20"/>
          <w:szCs w:val="20"/>
        </w:rPr>
        <w:t>presente</w:t>
      </w:r>
      <w:proofErr w:type="gramEnd"/>
      <w:r w:rsidRPr="003E5CBC">
        <w:rPr>
          <w:rFonts w:ascii="Tahoma" w:hAnsi="Tahoma" w:cs="Tahoma"/>
          <w:sz w:val="20"/>
          <w:szCs w:val="20"/>
        </w:rPr>
        <w:t xml:space="preserve"> documento, que: </w:t>
      </w:r>
    </w:p>
    <w:p w14:paraId="33890A61" w14:textId="77777777" w:rsidR="000C35C4" w:rsidRPr="003E5CBC" w:rsidRDefault="000C35C4" w:rsidP="000C35C4">
      <w:pPr>
        <w:pStyle w:val="Default"/>
        <w:jc w:val="both"/>
        <w:rPr>
          <w:color w:val="auto"/>
          <w:sz w:val="20"/>
          <w:szCs w:val="20"/>
        </w:rPr>
      </w:pPr>
    </w:p>
    <w:p w14:paraId="2B6007ED"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esta propuesta y el contrato que llegare a celebrarse sólo compromete a los firmantes de esta carta. </w:t>
      </w:r>
    </w:p>
    <w:p w14:paraId="1E1CDD07"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ninguna entidad o persona distinta a los firmantes tiene interés comercial en esta propuesta ni en el contrato probable que de ella se derive. </w:t>
      </w:r>
    </w:p>
    <w:p w14:paraId="5458056C"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conocemos la información general y demás documentos del Pliego de Condiciones del presente proceso y que aceptamos los requisitos en ellos contenidos. </w:t>
      </w:r>
    </w:p>
    <w:p w14:paraId="4FD4DCB2"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Que hemos visitado el sitio del proyecto y tomado atenta nota de sus características y de las condiciones que puedan afectar su ejecución.</w:t>
      </w:r>
    </w:p>
    <w:p w14:paraId="3423780C"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Que asumimos el reconocimiento y asunción, de los riesgos previsibles que puedan surgir en la ejecución del contrato, incluidos los riesgos ambientales.</w:t>
      </w:r>
    </w:p>
    <w:p w14:paraId="4FC146F7"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Que la información contenida en el formulario de experiencia y los contratos, certificaciones, acta de terminación y/o el acta de recibo final de obra y liquidación, relativas a su experiencia son veraces.</w:t>
      </w:r>
    </w:p>
    <w:p w14:paraId="44CC4D11"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no nos hallamos incursos en causal alguna de inhabilidad e incompatibilidad señaladas en la Ley y que no nos encontramos en ninguno de los eventos de prohibiciones especiales para contratar. </w:t>
      </w:r>
    </w:p>
    <w:p w14:paraId="6CB56F1F"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no nos hallamos incursos en alguna de las causales de conflicto de interés señaladas, no encontrándonos en ninguno de los eventos de prohibiciones especiales para contratar. </w:t>
      </w:r>
    </w:p>
    <w:p w14:paraId="0774F253"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14:paraId="2C810995" w14:textId="0F1682D0"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los recursos destinados al proyecto propuesto son de origen licito y que no he (mos) </w:t>
      </w:r>
      <w:r w:rsidRPr="003E5CBC">
        <w:rPr>
          <w:color w:val="auto"/>
          <w:sz w:val="20"/>
          <w:szCs w:val="20"/>
        </w:rPr>
        <w:lastRenderedPageBreak/>
        <w:t>participado en actividades delictivas, así como no he (mos) recibido</w:t>
      </w:r>
      <w:r w:rsidR="00B50CAD" w:rsidRPr="003E5CBC">
        <w:rPr>
          <w:color w:val="auto"/>
          <w:sz w:val="20"/>
          <w:szCs w:val="20"/>
        </w:rPr>
        <w:t xml:space="preserve"> </w:t>
      </w:r>
      <w:r w:rsidRPr="003E5CBC">
        <w:rPr>
          <w:color w:val="auto"/>
          <w:sz w:val="20"/>
          <w:szCs w:val="20"/>
        </w:rPr>
        <w:t xml:space="preserve">recursos o facilitado actividades contrarias a la ley. </w:t>
      </w:r>
    </w:p>
    <w:p w14:paraId="6D597224"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hemos recibido los siguientes adendas a los documentos del presente proceso de selección _______________________________ (indicar el número y la fecha de cada uno) y que aceptamos su contenido. </w:t>
      </w:r>
    </w:p>
    <w:p w14:paraId="1B7CC731"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rPr>
        <w:t xml:space="preserve">Que si se nos adjudica el contrato, nos comprometemos a constituir las garantías requeridas y a suscribir éstas y aquél dentro de los términos señalados para ello. </w:t>
      </w:r>
    </w:p>
    <w:p w14:paraId="1CF25CDF" w14:textId="77777777" w:rsidR="000C35C4" w:rsidRPr="003E5CBC" w:rsidRDefault="000C35C4" w:rsidP="005A784E">
      <w:pPr>
        <w:pStyle w:val="Default"/>
        <w:widowControl w:val="0"/>
        <w:numPr>
          <w:ilvl w:val="0"/>
          <w:numId w:val="17"/>
        </w:numPr>
        <w:autoSpaceDE/>
        <w:autoSpaceDN/>
        <w:adjustRightInd/>
        <w:ind w:left="426" w:hanging="426"/>
        <w:jc w:val="both"/>
        <w:rPr>
          <w:color w:val="auto"/>
          <w:sz w:val="20"/>
          <w:szCs w:val="20"/>
        </w:rPr>
      </w:pPr>
      <w:r w:rsidRPr="003E5CBC">
        <w:rPr>
          <w:color w:val="auto"/>
          <w:sz w:val="20"/>
          <w:szCs w:val="20"/>
          <w:u w:val="single"/>
        </w:rPr>
        <w:t>Que manifiesto expresamente haber leído y conocer el estudio previo y el pliego de condiciones definitivo, así como todos y cada uno de los aspectos del contrato (cantidades, precios unitarios y totales, localización, procesos y procedimientos técnicos a aplicar, así como todo lo relacionado a la celebración ejecución del mismo), y en consecuencia me someto a las condiciones establecidas.</w:t>
      </w:r>
    </w:p>
    <w:p w14:paraId="18E1A816" w14:textId="77777777" w:rsidR="000C35C4" w:rsidRPr="003E5CBC" w:rsidRDefault="000C35C4" w:rsidP="005A784E">
      <w:pPr>
        <w:pStyle w:val="Prrafodelista"/>
        <w:numPr>
          <w:ilvl w:val="0"/>
          <w:numId w:val="17"/>
        </w:numPr>
        <w:tabs>
          <w:tab w:val="left" w:pos="-720"/>
        </w:tabs>
        <w:spacing w:after="0"/>
        <w:ind w:left="426" w:hanging="426"/>
        <w:rPr>
          <w:rFonts w:ascii="Tahoma" w:hAnsi="Tahoma" w:cs="Tahoma"/>
          <w:sz w:val="20"/>
          <w:szCs w:val="20"/>
        </w:rPr>
      </w:pPr>
      <w:r w:rsidRPr="003E5CBC">
        <w:rPr>
          <w:rFonts w:ascii="Tahoma" w:hAnsi="Tahoma" w:cs="Tahoma"/>
          <w:sz w:val="20"/>
          <w:szCs w:val="20"/>
        </w:rPr>
        <w:t xml:space="preserve">Que la propuesta se entrega en un original que consta de………… folios y tantas copias exigidas con el mismo número de folios. </w:t>
      </w:r>
    </w:p>
    <w:p w14:paraId="23FA1C00" w14:textId="77777777" w:rsidR="000C35C4" w:rsidRPr="003E5CBC" w:rsidRDefault="000C35C4" w:rsidP="000C35C4">
      <w:pPr>
        <w:tabs>
          <w:tab w:val="left" w:pos="-720"/>
        </w:tabs>
        <w:spacing w:after="0"/>
        <w:rPr>
          <w:rFonts w:ascii="Tahoma" w:hAnsi="Tahoma" w:cs="Tahoma"/>
          <w:sz w:val="20"/>
          <w:szCs w:val="20"/>
        </w:rPr>
      </w:pPr>
    </w:p>
    <w:p w14:paraId="4D10F4D4" w14:textId="77777777" w:rsidR="000C35C4" w:rsidRPr="003E5CBC" w:rsidRDefault="000C35C4" w:rsidP="000C35C4">
      <w:pPr>
        <w:tabs>
          <w:tab w:val="left" w:pos="-720"/>
        </w:tabs>
        <w:spacing w:after="0"/>
        <w:rPr>
          <w:rFonts w:ascii="Tahoma" w:hAnsi="Tahoma" w:cs="Tahoma"/>
          <w:sz w:val="20"/>
          <w:szCs w:val="20"/>
        </w:rPr>
      </w:pPr>
      <w:r w:rsidRPr="003E5CBC">
        <w:rPr>
          <w:rFonts w:ascii="Tahoma" w:hAnsi="Tahoma" w:cs="Tahoma"/>
          <w:sz w:val="20"/>
          <w:szCs w:val="20"/>
        </w:rPr>
        <w:t>Que Igualmente señalo como lugar donde recibiré notificación, comunicaciones y requerimientos relacionados con este proceso:</w:t>
      </w:r>
    </w:p>
    <w:p w14:paraId="1E8D5823" w14:textId="77777777" w:rsidR="000C35C4" w:rsidRPr="003E5CBC"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02"/>
        <w:gridCol w:w="2265"/>
        <w:gridCol w:w="2266"/>
        <w:gridCol w:w="2195"/>
      </w:tblGrid>
      <w:tr w:rsidR="000C35C4" w:rsidRPr="003E5CBC" w14:paraId="4087E72E" w14:textId="77777777" w:rsidTr="00570F5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F7AF881"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Dirección</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B9C32C6" w14:textId="77777777" w:rsidR="000C35C4" w:rsidRPr="003E5CBC" w:rsidRDefault="000C35C4" w:rsidP="000C35C4">
            <w:pPr>
              <w:tabs>
                <w:tab w:val="left" w:pos="-720"/>
              </w:tabs>
              <w:spacing w:after="0"/>
              <w:rPr>
                <w:rFonts w:ascii="Tahoma" w:hAnsi="Tahoma" w:cs="Tahoma"/>
                <w:b/>
                <w:spacing w:val="-3"/>
                <w:sz w:val="20"/>
                <w:szCs w:val="20"/>
              </w:rPr>
            </w:pPr>
            <w:r w:rsidRPr="003E5CBC">
              <w:rPr>
                <w:rFonts w:ascii="Tahoma" w:hAnsi="Tahoma" w:cs="Tahoma"/>
                <w:b/>
                <w:spacing w:val="-3"/>
                <w:sz w:val="20"/>
                <w:szCs w:val="20"/>
              </w:rPr>
              <w:t>Xxxxxxxxx</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2549B76"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Email</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2DCED4A"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xxxxxxxxxxxxxxxxxxx</w:t>
            </w:r>
          </w:p>
        </w:tc>
      </w:tr>
      <w:tr w:rsidR="000C35C4" w:rsidRPr="003E5CBC" w14:paraId="37085568" w14:textId="77777777" w:rsidTr="00570F5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8BCAB80"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Número de Teléfono</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90C1488" w14:textId="77777777" w:rsidR="000C35C4" w:rsidRPr="003E5CBC" w:rsidRDefault="000C35C4" w:rsidP="000C35C4">
            <w:pPr>
              <w:tabs>
                <w:tab w:val="left" w:pos="-720"/>
              </w:tabs>
              <w:spacing w:after="0"/>
              <w:rPr>
                <w:rFonts w:ascii="Tahoma" w:hAnsi="Tahoma" w:cs="Tahoma"/>
                <w:b/>
                <w:spacing w:val="-3"/>
                <w:sz w:val="20"/>
                <w:szCs w:val="20"/>
              </w:rPr>
            </w:pPr>
            <w:r w:rsidRPr="003E5CBC">
              <w:rPr>
                <w:rFonts w:ascii="Tahoma" w:hAnsi="Tahoma" w:cs="Tahoma"/>
                <w:b/>
                <w:spacing w:val="-3"/>
                <w:sz w:val="20"/>
                <w:szCs w:val="20"/>
              </w:rPr>
              <w:t>Xxxxxx</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F7C86BE"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Celular</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749D8A1"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xxxxxxxxxxxxx</w:t>
            </w:r>
          </w:p>
        </w:tc>
      </w:tr>
      <w:tr w:rsidR="000C35C4" w:rsidRPr="003E5CBC" w14:paraId="63105AA0" w14:textId="77777777" w:rsidTr="00570F53">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5C1441B"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Número de fax</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25EAB07" w14:textId="77777777" w:rsidR="000C35C4" w:rsidRPr="003E5CBC" w:rsidRDefault="000C35C4" w:rsidP="000C35C4">
            <w:pPr>
              <w:tabs>
                <w:tab w:val="left" w:pos="-720"/>
              </w:tabs>
              <w:spacing w:after="0"/>
              <w:rPr>
                <w:rFonts w:ascii="Tahoma" w:hAnsi="Tahoma" w:cs="Tahoma"/>
                <w:b/>
                <w:spacing w:val="-3"/>
                <w:sz w:val="20"/>
                <w:szCs w:val="20"/>
              </w:rPr>
            </w:pPr>
            <w:r w:rsidRPr="003E5CBC">
              <w:rPr>
                <w:rFonts w:ascii="Tahoma" w:hAnsi="Tahoma" w:cs="Tahoma"/>
                <w:b/>
                <w:spacing w:val="-3"/>
                <w:sz w:val="20"/>
                <w:szCs w:val="20"/>
              </w:rPr>
              <w:t>Xxxxxx</w:t>
            </w:r>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4D428F9"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RUT No.</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A34B4FE"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xxxxxxxxxxxxxxxx</w:t>
            </w:r>
          </w:p>
        </w:tc>
      </w:tr>
    </w:tbl>
    <w:p w14:paraId="05718A9D" w14:textId="77777777" w:rsidR="000C35C4" w:rsidRPr="003E5CBC" w:rsidRDefault="000C35C4" w:rsidP="000C35C4">
      <w:pPr>
        <w:widowControl w:val="0"/>
        <w:spacing w:after="0"/>
        <w:rPr>
          <w:rFonts w:ascii="Tahoma" w:eastAsia="ヒラギノ角ゴ ProN W3" w:hAnsi="Tahoma" w:cs="Tahoma"/>
          <w:sz w:val="20"/>
          <w:szCs w:val="20"/>
        </w:rPr>
      </w:pPr>
    </w:p>
    <w:p w14:paraId="6FDF5E62"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(Cuando</w:t>
      </w:r>
      <w:r w:rsidRPr="003E5CBC">
        <w:rPr>
          <w:rFonts w:ascii="Tahoma" w:eastAsia="ヒラギノ角ゴ ProN W3" w:hAnsi="Tahoma" w:cs="Tahoma"/>
          <w:spacing w:val="43"/>
          <w:sz w:val="20"/>
          <w:szCs w:val="20"/>
        </w:rPr>
        <w:t xml:space="preserve"> </w:t>
      </w:r>
      <w:r w:rsidRPr="003E5CBC">
        <w:rPr>
          <w:rFonts w:ascii="Tahoma" w:eastAsia="ヒラギノ角ゴ ProN W3" w:hAnsi="Tahoma" w:cs="Tahoma"/>
          <w:sz w:val="20"/>
          <w:szCs w:val="20"/>
        </w:rPr>
        <w:t>el</w:t>
      </w:r>
      <w:r w:rsidRPr="003E5CBC">
        <w:rPr>
          <w:rFonts w:ascii="Tahoma" w:eastAsia="ヒラギノ角ゴ ProN W3" w:hAnsi="Tahoma" w:cs="Tahoma"/>
          <w:spacing w:val="49"/>
          <w:sz w:val="20"/>
          <w:szCs w:val="20"/>
        </w:rPr>
        <w:t xml:space="preserve"> </w:t>
      </w:r>
      <w:r w:rsidRPr="003E5CBC">
        <w:rPr>
          <w:rFonts w:ascii="Tahoma" w:eastAsia="ヒラギノ角ゴ ProN W3" w:hAnsi="Tahoma" w:cs="Tahoma"/>
          <w:sz w:val="20"/>
          <w:szCs w:val="20"/>
        </w:rPr>
        <w:t>proponente</w:t>
      </w:r>
      <w:r w:rsidRPr="003E5CBC">
        <w:rPr>
          <w:rFonts w:ascii="Tahoma" w:eastAsia="ヒラギノ角ゴ ProN W3" w:hAnsi="Tahoma" w:cs="Tahoma"/>
          <w:spacing w:val="40"/>
          <w:sz w:val="20"/>
          <w:szCs w:val="20"/>
        </w:rPr>
        <w:t xml:space="preserve"> </w:t>
      </w:r>
      <w:r w:rsidRPr="003E5CBC">
        <w:rPr>
          <w:rFonts w:ascii="Tahoma" w:eastAsia="ヒラギノ角ゴ ProN W3" w:hAnsi="Tahoma" w:cs="Tahoma"/>
          <w:sz w:val="20"/>
          <w:szCs w:val="20"/>
        </w:rPr>
        <w:t>no</w:t>
      </w:r>
      <w:r w:rsidRPr="003E5CBC">
        <w:rPr>
          <w:rFonts w:ascii="Tahoma" w:eastAsia="ヒラギノ角ゴ ProN W3" w:hAnsi="Tahoma" w:cs="Tahoma"/>
          <w:spacing w:val="48"/>
          <w:sz w:val="20"/>
          <w:szCs w:val="20"/>
        </w:rPr>
        <w:t xml:space="preserve"> </w:t>
      </w:r>
      <w:r w:rsidRPr="003E5CBC">
        <w:rPr>
          <w:rFonts w:ascii="Tahoma" w:eastAsia="ヒラギノ角ゴ ProN W3" w:hAnsi="Tahoma" w:cs="Tahoma"/>
          <w:sz w:val="20"/>
          <w:szCs w:val="20"/>
        </w:rPr>
        <w:t>esté</w:t>
      </w:r>
      <w:r w:rsidRPr="003E5CBC">
        <w:rPr>
          <w:rFonts w:ascii="Tahoma" w:eastAsia="ヒラギノ角ゴ ProN W3" w:hAnsi="Tahoma" w:cs="Tahoma"/>
          <w:spacing w:val="47"/>
          <w:sz w:val="20"/>
          <w:szCs w:val="20"/>
        </w:rPr>
        <w:t xml:space="preserve"> </w:t>
      </w:r>
      <w:r w:rsidRPr="003E5CBC">
        <w:rPr>
          <w:rFonts w:ascii="Tahoma" w:eastAsia="ヒラギノ角ゴ ProN W3" w:hAnsi="Tahoma" w:cs="Tahoma"/>
          <w:spacing w:val="1"/>
          <w:sz w:val="20"/>
          <w:szCs w:val="20"/>
        </w:rPr>
        <w:t>d</w:t>
      </w:r>
      <w:r w:rsidRPr="003E5CBC">
        <w:rPr>
          <w:rFonts w:ascii="Tahoma" w:eastAsia="ヒラギノ角ゴ ProN W3" w:hAnsi="Tahoma" w:cs="Tahoma"/>
          <w:sz w:val="20"/>
          <w:szCs w:val="20"/>
        </w:rPr>
        <w:t>omiciliado</w:t>
      </w:r>
      <w:r w:rsidRPr="003E5CBC">
        <w:rPr>
          <w:rFonts w:ascii="Tahoma" w:eastAsia="ヒラギノ角ゴ ProN W3" w:hAnsi="Tahoma" w:cs="Tahoma"/>
          <w:spacing w:val="40"/>
          <w:sz w:val="20"/>
          <w:szCs w:val="20"/>
        </w:rPr>
        <w:t xml:space="preserve"> </w:t>
      </w:r>
      <w:r w:rsidRPr="003E5CBC">
        <w:rPr>
          <w:rFonts w:ascii="Tahoma" w:eastAsia="ヒラギノ角ゴ ProN W3" w:hAnsi="Tahoma" w:cs="Tahoma"/>
          <w:spacing w:val="-1"/>
          <w:sz w:val="20"/>
          <w:szCs w:val="20"/>
        </w:rPr>
        <w:t>e</w:t>
      </w:r>
      <w:r w:rsidRPr="003E5CBC">
        <w:rPr>
          <w:rFonts w:ascii="Tahoma" w:eastAsia="ヒラギノ角ゴ ProN W3" w:hAnsi="Tahoma" w:cs="Tahoma"/>
          <w:sz w:val="20"/>
          <w:szCs w:val="20"/>
        </w:rPr>
        <w:t>n</w:t>
      </w:r>
      <w:r w:rsidRPr="003E5CBC">
        <w:rPr>
          <w:rFonts w:ascii="Tahoma" w:eastAsia="ヒラギノ角ゴ ProN W3" w:hAnsi="Tahoma" w:cs="Tahoma"/>
          <w:spacing w:val="48"/>
          <w:sz w:val="20"/>
          <w:szCs w:val="20"/>
        </w:rPr>
        <w:t xml:space="preserve"> </w:t>
      </w:r>
      <w:r w:rsidR="0086358C" w:rsidRPr="003E5CBC">
        <w:rPr>
          <w:rFonts w:ascii="Tahoma" w:eastAsia="ヒラギノ角ゴ ProN W3" w:hAnsi="Tahoma" w:cs="Tahoma"/>
          <w:sz w:val="20"/>
          <w:szCs w:val="20"/>
        </w:rPr>
        <w:t>Florencia</w:t>
      </w:r>
      <w:r w:rsidRPr="003E5CBC">
        <w:rPr>
          <w:rFonts w:ascii="Tahoma" w:eastAsia="ヒラギノ角ゴ ProN W3" w:hAnsi="Tahoma" w:cs="Tahoma"/>
          <w:sz w:val="20"/>
          <w:szCs w:val="20"/>
        </w:rPr>
        <w:t>,</w:t>
      </w:r>
      <w:r w:rsidRPr="003E5CBC">
        <w:rPr>
          <w:rFonts w:ascii="Tahoma" w:eastAsia="ヒラギノ角ゴ ProN W3" w:hAnsi="Tahoma" w:cs="Tahoma"/>
          <w:spacing w:val="44"/>
          <w:sz w:val="20"/>
          <w:szCs w:val="20"/>
        </w:rPr>
        <w:t xml:space="preserve"> </w:t>
      </w:r>
      <w:r w:rsidRPr="003E5CBC">
        <w:rPr>
          <w:rFonts w:ascii="Tahoma" w:eastAsia="ヒラギノ角ゴ ProN W3" w:hAnsi="Tahoma" w:cs="Tahoma"/>
          <w:spacing w:val="1"/>
          <w:sz w:val="20"/>
          <w:szCs w:val="20"/>
        </w:rPr>
        <w:t>d</w:t>
      </w:r>
      <w:r w:rsidRPr="003E5CBC">
        <w:rPr>
          <w:rFonts w:ascii="Tahoma" w:eastAsia="ヒラギノ角ゴ ProN W3" w:hAnsi="Tahoma" w:cs="Tahoma"/>
          <w:sz w:val="20"/>
          <w:szCs w:val="20"/>
        </w:rPr>
        <w:t>eberá</w:t>
      </w:r>
      <w:r w:rsidRPr="003E5CBC">
        <w:rPr>
          <w:rFonts w:ascii="Tahoma" w:eastAsia="ヒラギノ角ゴ ProN W3" w:hAnsi="Tahoma" w:cs="Tahoma"/>
          <w:spacing w:val="44"/>
          <w:sz w:val="20"/>
          <w:szCs w:val="20"/>
        </w:rPr>
        <w:t xml:space="preserve"> </w:t>
      </w:r>
      <w:r w:rsidRPr="003E5CBC">
        <w:rPr>
          <w:rFonts w:ascii="Tahoma" w:eastAsia="ヒラギノ角ゴ ProN W3" w:hAnsi="Tahoma" w:cs="Tahoma"/>
          <w:sz w:val="20"/>
          <w:szCs w:val="20"/>
        </w:rPr>
        <w:t>indicar</w:t>
      </w:r>
      <w:r w:rsidRPr="003E5CBC">
        <w:rPr>
          <w:rFonts w:ascii="Tahoma" w:eastAsia="ヒラギノ角ゴ ProN W3" w:hAnsi="Tahoma" w:cs="Tahoma"/>
          <w:spacing w:val="44"/>
          <w:sz w:val="20"/>
          <w:szCs w:val="20"/>
        </w:rPr>
        <w:t xml:space="preserve"> </w:t>
      </w:r>
      <w:r w:rsidRPr="003E5CBC">
        <w:rPr>
          <w:rFonts w:ascii="Tahoma" w:eastAsia="ヒラギノ角ゴ ProN W3" w:hAnsi="Tahoma" w:cs="Tahoma"/>
          <w:sz w:val="20"/>
          <w:szCs w:val="20"/>
        </w:rPr>
        <w:t>un</w:t>
      </w:r>
      <w:r w:rsidRPr="003E5CBC">
        <w:rPr>
          <w:rFonts w:ascii="Tahoma" w:eastAsia="ヒラギノ角ゴ ProN W3" w:hAnsi="Tahoma" w:cs="Tahoma"/>
          <w:spacing w:val="48"/>
          <w:sz w:val="20"/>
          <w:szCs w:val="20"/>
        </w:rPr>
        <w:t xml:space="preserve"> </w:t>
      </w:r>
      <w:r w:rsidRPr="003E5CBC">
        <w:rPr>
          <w:rFonts w:ascii="Tahoma" w:eastAsia="ヒラギノ角ゴ ProN W3" w:hAnsi="Tahoma" w:cs="Tahoma"/>
          <w:sz w:val="20"/>
          <w:szCs w:val="20"/>
        </w:rPr>
        <w:t>dom</w:t>
      </w:r>
      <w:r w:rsidRPr="003E5CBC">
        <w:rPr>
          <w:rFonts w:ascii="Tahoma" w:eastAsia="ヒラギノ角ゴ ProN W3" w:hAnsi="Tahoma" w:cs="Tahoma"/>
          <w:spacing w:val="2"/>
          <w:sz w:val="20"/>
          <w:szCs w:val="20"/>
        </w:rPr>
        <w:t>i</w:t>
      </w:r>
      <w:r w:rsidRPr="003E5CBC">
        <w:rPr>
          <w:rFonts w:ascii="Tahoma" w:eastAsia="ヒラギノ角ゴ ProN W3" w:hAnsi="Tahoma" w:cs="Tahoma"/>
          <w:spacing w:val="1"/>
          <w:sz w:val="20"/>
          <w:szCs w:val="20"/>
        </w:rPr>
        <w:t>c</w:t>
      </w:r>
      <w:r w:rsidRPr="003E5CBC">
        <w:rPr>
          <w:rFonts w:ascii="Tahoma" w:eastAsia="ヒラギノ角ゴ ProN W3" w:hAnsi="Tahoma" w:cs="Tahoma"/>
          <w:sz w:val="20"/>
          <w:szCs w:val="20"/>
        </w:rPr>
        <w:t>ilio</w:t>
      </w:r>
      <w:r w:rsidRPr="003E5CBC">
        <w:rPr>
          <w:rFonts w:ascii="Tahoma" w:eastAsia="ヒラギノ角ゴ ProN W3" w:hAnsi="Tahoma" w:cs="Tahoma"/>
          <w:spacing w:val="42"/>
          <w:sz w:val="20"/>
          <w:szCs w:val="20"/>
        </w:rPr>
        <w:t xml:space="preserve"> </w:t>
      </w:r>
      <w:r w:rsidRPr="003E5CBC">
        <w:rPr>
          <w:rFonts w:ascii="Tahoma" w:eastAsia="ヒラギノ角ゴ ProN W3" w:hAnsi="Tahoma" w:cs="Tahoma"/>
          <w:sz w:val="20"/>
          <w:szCs w:val="20"/>
        </w:rPr>
        <w:t>en</w:t>
      </w:r>
      <w:r w:rsidRPr="003E5CBC">
        <w:rPr>
          <w:rFonts w:ascii="Tahoma" w:eastAsia="ヒラギノ角ゴ ProN W3" w:hAnsi="Tahoma" w:cs="Tahoma"/>
          <w:spacing w:val="48"/>
          <w:sz w:val="20"/>
          <w:szCs w:val="20"/>
        </w:rPr>
        <w:t xml:space="preserve"> </w:t>
      </w:r>
      <w:r w:rsidRPr="003E5CBC">
        <w:rPr>
          <w:rFonts w:ascii="Tahoma" w:eastAsia="ヒラギノ角ゴ ProN W3" w:hAnsi="Tahoma" w:cs="Tahoma"/>
          <w:sz w:val="20"/>
          <w:szCs w:val="20"/>
        </w:rPr>
        <w:t>es</w:t>
      </w:r>
      <w:r w:rsidRPr="003E5CBC">
        <w:rPr>
          <w:rFonts w:ascii="Tahoma" w:eastAsia="ヒラギノ角ゴ ProN W3" w:hAnsi="Tahoma" w:cs="Tahoma"/>
          <w:spacing w:val="-1"/>
          <w:sz w:val="20"/>
          <w:szCs w:val="20"/>
        </w:rPr>
        <w:t>t</w:t>
      </w:r>
      <w:r w:rsidRPr="003E5CBC">
        <w:rPr>
          <w:rFonts w:ascii="Tahoma" w:eastAsia="ヒラギノ角ゴ ProN W3" w:hAnsi="Tahoma" w:cs="Tahoma"/>
          <w:sz w:val="20"/>
          <w:szCs w:val="20"/>
        </w:rPr>
        <w:t>a ciudad</w:t>
      </w:r>
      <w:r w:rsidRPr="003E5CBC">
        <w:rPr>
          <w:rFonts w:ascii="Tahoma" w:eastAsia="ヒラギノ角ゴ ProN W3" w:hAnsi="Tahoma" w:cs="Tahoma"/>
          <w:spacing w:val="-6"/>
          <w:sz w:val="20"/>
          <w:szCs w:val="20"/>
        </w:rPr>
        <w:t xml:space="preserve"> </w:t>
      </w:r>
      <w:r w:rsidRPr="003E5CBC">
        <w:rPr>
          <w:rFonts w:ascii="Tahoma" w:eastAsia="ヒラギノ角ゴ ProN W3" w:hAnsi="Tahoma" w:cs="Tahoma"/>
          <w:sz w:val="20"/>
          <w:szCs w:val="20"/>
        </w:rPr>
        <w:t>para</w:t>
      </w:r>
      <w:r w:rsidRPr="003E5CBC">
        <w:rPr>
          <w:rFonts w:ascii="Tahoma" w:eastAsia="ヒラギノ角ゴ ProN W3" w:hAnsi="Tahoma" w:cs="Tahoma"/>
          <w:spacing w:val="-5"/>
          <w:sz w:val="20"/>
          <w:szCs w:val="20"/>
        </w:rPr>
        <w:t xml:space="preserve"> </w:t>
      </w:r>
      <w:r w:rsidRPr="003E5CBC">
        <w:rPr>
          <w:rFonts w:ascii="Tahoma" w:eastAsia="ヒラギノ角ゴ ProN W3" w:hAnsi="Tahoma" w:cs="Tahoma"/>
          <w:sz w:val="20"/>
          <w:szCs w:val="20"/>
        </w:rPr>
        <w:t>efectos</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z w:val="20"/>
          <w:szCs w:val="20"/>
        </w:rPr>
        <w:t>de</w:t>
      </w:r>
      <w:r w:rsidRPr="003E5CBC">
        <w:rPr>
          <w:rFonts w:ascii="Tahoma" w:eastAsia="ヒラギノ角ゴ ProN W3" w:hAnsi="Tahoma" w:cs="Tahoma"/>
          <w:spacing w:val="-2"/>
          <w:sz w:val="20"/>
          <w:szCs w:val="20"/>
        </w:rPr>
        <w:t xml:space="preserve"> </w:t>
      </w:r>
      <w:r w:rsidRPr="003E5CBC">
        <w:rPr>
          <w:rFonts w:ascii="Tahoma" w:eastAsia="ヒラギノ角ゴ ProN W3" w:hAnsi="Tahoma" w:cs="Tahoma"/>
          <w:sz w:val="20"/>
          <w:szCs w:val="20"/>
        </w:rPr>
        <w:t>comunicaci</w:t>
      </w:r>
      <w:r w:rsidRPr="003E5CBC">
        <w:rPr>
          <w:rFonts w:ascii="Tahoma" w:eastAsia="ヒラギノ角ゴ ProN W3" w:hAnsi="Tahoma" w:cs="Tahoma"/>
          <w:spacing w:val="-1"/>
          <w:sz w:val="20"/>
          <w:szCs w:val="20"/>
        </w:rPr>
        <w:t>ó</w:t>
      </w:r>
      <w:r w:rsidRPr="003E5CBC">
        <w:rPr>
          <w:rFonts w:ascii="Tahoma" w:eastAsia="ヒラギノ角ゴ ProN W3" w:hAnsi="Tahoma" w:cs="Tahoma"/>
          <w:sz w:val="20"/>
          <w:szCs w:val="20"/>
        </w:rPr>
        <w:t>n</w:t>
      </w:r>
      <w:r w:rsidRPr="003E5CBC">
        <w:rPr>
          <w:rFonts w:ascii="Tahoma" w:eastAsia="ヒラギノ角ゴ ProN W3" w:hAnsi="Tahoma" w:cs="Tahoma"/>
          <w:spacing w:val="-12"/>
          <w:sz w:val="20"/>
          <w:szCs w:val="20"/>
        </w:rPr>
        <w:t xml:space="preserve"> </w:t>
      </w:r>
      <w:r w:rsidRPr="003E5CBC">
        <w:rPr>
          <w:rFonts w:ascii="Tahoma" w:eastAsia="ヒラギノ角ゴ ProN W3" w:hAnsi="Tahoma" w:cs="Tahoma"/>
          <w:sz w:val="20"/>
          <w:szCs w:val="20"/>
        </w:rPr>
        <w:t>y</w:t>
      </w:r>
      <w:r w:rsidRPr="003E5CBC">
        <w:rPr>
          <w:rFonts w:ascii="Tahoma" w:eastAsia="ヒラギノ角ゴ ProN W3" w:hAnsi="Tahoma" w:cs="Tahoma"/>
          <w:spacing w:val="-1"/>
          <w:sz w:val="20"/>
          <w:szCs w:val="20"/>
        </w:rPr>
        <w:t xml:space="preserve"> </w:t>
      </w:r>
      <w:r w:rsidRPr="003E5CBC">
        <w:rPr>
          <w:rFonts w:ascii="Tahoma" w:eastAsia="ヒラギノ角ゴ ProN W3" w:hAnsi="Tahoma" w:cs="Tahoma"/>
          <w:sz w:val="20"/>
          <w:szCs w:val="20"/>
        </w:rPr>
        <w:t>notificación.)</w:t>
      </w:r>
    </w:p>
    <w:p w14:paraId="6734BC07" w14:textId="77777777" w:rsidR="000C35C4" w:rsidRPr="003E5CBC" w:rsidRDefault="000C35C4" w:rsidP="000C35C4">
      <w:pPr>
        <w:widowControl w:val="0"/>
        <w:tabs>
          <w:tab w:val="left" w:pos="580"/>
        </w:tabs>
        <w:spacing w:after="0"/>
        <w:rPr>
          <w:rFonts w:ascii="Tahoma" w:eastAsia="ヒラギノ角ゴ ProN W3" w:hAnsi="Tahoma" w:cs="Tahoma"/>
          <w:sz w:val="20"/>
          <w:szCs w:val="20"/>
        </w:rPr>
      </w:pPr>
    </w:p>
    <w:p w14:paraId="6D1E3E12" w14:textId="77777777" w:rsidR="000C35C4" w:rsidRPr="003E5CBC" w:rsidRDefault="000C35C4" w:rsidP="000C35C4">
      <w:pPr>
        <w:widowControl w:val="0"/>
        <w:tabs>
          <w:tab w:val="left" w:pos="580"/>
        </w:tabs>
        <w:spacing w:after="0"/>
        <w:rPr>
          <w:rFonts w:ascii="Tahoma" w:eastAsia="ヒラギノ角ゴ ProN W3" w:hAnsi="Tahoma" w:cs="Tahoma"/>
          <w:sz w:val="20"/>
          <w:szCs w:val="20"/>
        </w:rPr>
      </w:pPr>
      <w:r w:rsidRPr="003E5CBC">
        <w:rPr>
          <w:rFonts w:ascii="Tahoma" w:eastAsia="ヒラギノ角ゴ ProN W3" w:hAnsi="Tahoma" w:cs="Tahoma"/>
          <w:sz w:val="20"/>
          <w:szCs w:val="20"/>
        </w:rPr>
        <w:t>•</w:t>
      </w:r>
      <w:r w:rsidRPr="003E5CBC">
        <w:rPr>
          <w:rFonts w:ascii="Tahoma" w:eastAsia="ヒラギノ角ゴ ProN W3" w:hAnsi="Tahoma" w:cs="Tahoma"/>
          <w:sz w:val="20"/>
          <w:szCs w:val="20"/>
        </w:rPr>
        <w:tab/>
      </w:r>
      <w:r w:rsidRPr="003E5CBC">
        <w:rPr>
          <w:rFonts w:ascii="Tahoma" w:eastAsia="ヒラギノ角ゴ ProN W3" w:hAnsi="Tahoma" w:cs="Tahoma"/>
          <w:spacing w:val="-3"/>
          <w:sz w:val="20"/>
          <w:szCs w:val="20"/>
        </w:rPr>
        <w:t>Qu</w:t>
      </w:r>
      <w:r w:rsidRPr="003E5CBC">
        <w:rPr>
          <w:rFonts w:ascii="Tahoma" w:eastAsia="ヒラギノ角ゴ ProN W3" w:hAnsi="Tahoma" w:cs="Tahoma"/>
          <w:sz w:val="20"/>
          <w:szCs w:val="20"/>
        </w:rPr>
        <w:t>e</w:t>
      </w:r>
      <w:r w:rsidRPr="003E5CBC">
        <w:rPr>
          <w:rFonts w:ascii="Tahoma" w:eastAsia="ヒラギノ角ゴ ProN W3" w:hAnsi="Tahoma" w:cs="Tahoma"/>
          <w:spacing w:val="-9"/>
          <w:sz w:val="20"/>
          <w:szCs w:val="20"/>
        </w:rPr>
        <w:t xml:space="preserve"> </w:t>
      </w:r>
      <w:r w:rsidRPr="003E5CBC">
        <w:rPr>
          <w:rFonts w:ascii="Tahoma" w:eastAsia="ヒラギノ角ゴ ProN W3" w:hAnsi="Tahoma" w:cs="Tahoma"/>
          <w:spacing w:val="-3"/>
          <w:sz w:val="20"/>
          <w:szCs w:val="20"/>
        </w:rPr>
        <w:t>p</w:t>
      </w:r>
      <w:r w:rsidRPr="003E5CBC">
        <w:rPr>
          <w:rFonts w:ascii="Tahoma" w:eastAsia="ヒラギノ角ゴ ProN W3" w:hAnsi="Tahoma" w:cs="Tahoma"/>
          <w:spacing w:val="-2"/>
          <w:sz w:val="20"/>
          <w:szCs w:val="20"/>
        </w:rPr>
        <w:t>e</w:t>
      </w:r>
      <w:r w:rsidRPr="003E5CBC">
        <w:rPr>
          <w:rFonts w:ascii="Tahoma" w:eastAsia="ヒラギノ角ゴ ProN W3" w:hAnsi="Tahoma" w:cs="Tahoma"/>
          <w:spacing w:val="-3"/>
          <w:sz w:val="20"/>
          <w:szCs w:val="20"/>
        </w:rPr>
        <w:t>r</w:t>
      </w:r>
      <w:r w:rsidRPr="003E5CBC">
        <w:rPr>
          <w:rFonts w:ascii="Tahoma" w:eastAsia="ヒラギノ角ゴ ProN W3" w:hAnsi="Tahoma" w:cs="Tahoma"/>
          <w:spacing w:val="-2"/>
          <w:sz w:val="20"/>
          <w:szCs w:val="20"/>
        </w:rPr>
        <w:t>t</w:t>
      </w:r>
      <w:r w:rsidRPr="003E5CBC">
        <w:rPr>
          <w:rFonts w:ascii="Tahoma" w:eastAsia="ヒラギノ角ゴ ProN W3" w:hAnsi="Tahoma" w:cs="Tahoma"/>
          <w:spacing w:val="-3"/>
          <w:sz w:val="20"/>
          <w:szCs w:val="20"/>
        </w:rPr>
        <w:t>e</w:t>
      </w:r>
      <w:r w:rsidRPr="003E5CBC">
        <w:rPr>
          <w:rFonts w:ascii="Tahoma" w:eastAsia="ヒラギノ角ゴ ProN W3" w:hAnsi="Tahoma" w:cs="Tahoma"/>
          <w:spacing w:val="-2"/>
          <w:sz w:val="20"/>
          <w:szCs w:val="20"/>
        </w:rPr>
        <w:t>ne</w:t>
      </w:r>
      <w:r w:rsidRPr="003E5CBC">
        <w:rPr>
          <w:rFonts w:ascii="Tahoma" w:eastAsia="ヒラギノ角ゴ ProN W3" w:hAnsi="Tahoma" w:cs="Tahoma"/>
          <w:spacing w:val="-3"/>
          <w:sz w:val="20"/>
          <w:szCs w:val="20"/>
        </w:rPr>
        <w:t>zc</w:t>
      </w:r>
      <w:r w:rsidRPr="003E5CBC">
        <w:rPr>
          <w:rFonts w:ascii="Tahoma" w:eastAsia="ヒラギノ角ゴ ProN W3" w:hAnsi="Tahoma" w:cs="Tahoma"/>
          <w:sz w:val="20"/>
          <w:szCs w:val="20"/>
        </w:rPr>
        <w:t>o</w:t>
      </w:r>
      <w:r w:rsidRPr="003E5CBC">
        <w:rPr>
          <w:rFonts w:ascii="Tahoma" w:eastAsia="ヒラギノ角ゴ ProN W3" w:hAnsi="Tahoma" w:cs="Tahoma"/>
          <w:spacing w:val="-16"/>
          <w:sz w:val="20"/>
          <w:szCs w:val="20"/>
        </w:rPr>
        <w:t xml:space="preserve"> </w:t>
      </w:r>
      <w:r w:rsidRPr="003E5CBC">
        <w:rPr>
          <w:rFonts w:ascii="Tahoma" w:eastAsia="ヒラギノ角ゴ ProN W3" w:hAnsi="Tahoma" w:cs="Tahoma"/>
          <w:spacing w:val="-3"/>
          <w:sz w:val="20"/>
          <w:szCs w:val="20"/>
        </w:rPr>
        <w:t>a</w:t>
      </w:r>
      <w:r w:rsidRPr="003E5CBC">
        <w:rPr>
          <w:rFonts w:ascii="Tahoma" w:eastAsia="ヒラギノ角ゴ ProN W3" w:hAnsi="Tahoma" w:cs="Tahoma"/>
          <w:sz w:val="20"/>
          <w:szCs w:val="20"/>
        </w:rPr>
        <w:t>l</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pacing w:val="-3"/>
          <w:sz w:val="20"/>
          <w:szCs w:val="20"/>
        </w:rPr>
        <w:t>si</w:t>
      </w:r>
      <w:r w:rsidRPr="003E5CBC">
        <w:rPr>
          <w:rFonts w:ascii="Tahoma" w:eastAsia="ヒラギノ角ゴ ProN W3" w:hAnsi="Tahoma" w:cs="Tahoma"/>
          <w:spacing w:val="-2"/>
          <w:sz w:val="20"/>
          <w:szCs w:val="20"/>
        </w:rPr>
        <w:t>g</w:t>
      </w:r>
      <w:r w:rsidRPr="003E5CBC">
        <w:rPr>
          <w:rFonts w:ascii="Tahoma" w:eastAsia="ヒラギノ角ゴ ProN W3" w:hAnsi="Tahoma" w:cs="Tahoma"/>
          <w:spacing w:val="-3"/>
          <w:sz w:val="20"/>
          <w:szCs w:val="20"/>
        </w:rPr>
        <w:t>ui</w:t>
      </w:r>
      <w:r w:rsidRPr="003E5CBC">
        <w:rPr>
          <w:rFonts w:ascii="Tahoma" w:eastAsia="ヒラギノ角ゴ ProN W3" w:hAnsi="Tahoma" w:cs="Tahoma"/>
          <w:spacing w:val="-2"/>
          <w:sz w:val="20"/>
          <w:szCs w:val="20"/>
        </w:rPr>
        <w:t>e</w:t>
      </w:r>
      <w:r w:rsidRPr="003E5CBC">
        <w:rPr>
          <w:rFonts w:ascii="Tahoma" w:eastAsia="ヒラギノ角ゴ ProN W3" w:hAnsi="Tahoma" w:cs="Tahoma"/>
          <w:spacing w:val="-3"/>
          <w:sz w:val="20"/>
          <w:szCs w:val="20"/>
        </w:rPr>
        <w:t>nt</w:t>
      </w:r>
      <w:r w:rsidRPr="003E5CBC">
        <w:rPr>
          <w:rFonts w:ascii="Tahoma" w:eastAsia="ヒラギノ角ゴ ProN W3" w:hAnsi="Tahoma" w:cs="Tahoma"/>
          <w:sz w:val="20"/>
          <w:szCs w:val="20"/>
        </w:rPr>
        <w:t>e</w:t>
      </w:r>
      <w:r w:rsidRPr="003E5CBC">
        <w:rPr>
          <w:rFonts w:ascii="Tahoma" w:eastAsia="ヒラギノ角ゴ ProN W3" w:hAnsi="Tahoma" w:cs="Tahoma"/>
          <w:spacing w:val="-14"/>
          <w:sz w:val="20"/>
          <w:szCs w:val="20"/>
        </w:rPr>
        <w:t xml:space="preserve"> </w:t>
      </w:r>
      <w:r w:rsidRPr="003E5CBC">
        <w:rPr>
          <w:rFonts w:ascii="Tahoma" w:eastAsia="ヒラギノ角ゴ ProN W3" w:hAnsi="Tahoma" w:cs="Tahoma"/>
          <w:spacing w:val="-3"/>
          <w:sz w:val="20"/>
          <w:szCs w:val="20"/>
        </w:rPr>
        <w:t>rég</w:t>
      </w:r>
      <w:r w:rsidRPr="003E5CBC">
        <w:rPr>
          <w:rFonts w:ascii="Tahoma" w:eastAsia="ヒラギノ角ゴ ProN W3" w:hAnsi="Tahoma" w:cs="Tahoma"/>
          <w:spacing w:val="-2"/>
          <w:sz w:val="20"/>
          <w:szCs w:val="20"/>
        </w:rPr>
        <w:t>i</w:t>
      </w:r>
      <w:r w:rsidRPr="003E5CBC">
        <w:rPr>
          <w:rFonts w:ascii="Tahoma" w:eastAsia="ヒラギノ角ゴ ProN W3" w:hAnsi="Tahoma" w:cs="Tahoma"/>
          <w:spacing w:val="-3"/>
          <w:sz w:val="20"/>
          <w:szCs w:val="20"/>
        </w:rPr>
        <w:t>m</w:t>
      </w:r>
      <w:r w:rsidRPr="003E5CBC">
        <w:rPr>
          <w:rFonts w:ascii="Tahoma" w:eastAsia="ヒラギノ角ゴ ProN W3" w:hAnsi="Tahoma" w:cs="Tahoma"/>
          <w:spacing w:val="-2"/>
          <w:sz w:val="20"/>
          <w:szCs w:val="20"/>
        </w:rPr>
        <w:t>e</w:t>
      </w:r>
      <w:r w:rsidRPr="003E5CBC">
        <w:rPr>
          <w:rFonts w:ascii="Tahoma" w:eastAsia="ヒラギノ角ゴ ProN W3" w:hAnsi="Tahoma" w:cs="Tahoma"/>
          <w:sz w:val="20"/>
          <w:szCs w:val="20"/>
        </w:rPr>
        <w:t>n</w:t>
      </w:r>
      <w:r w:rsidRPr="003E5CBC">
        <w:rPr>
          <w:rFonts w:ascii="Tahoma" w:eastAsia="ヒラギノ角ゴ ProN W3" w:hAnsi="Tahoma" w:cs="Tahoma"/>
          <w:spacing w:val="-13"/>
          <w:sz w:val="20"/>
          <w:szCs w:val="20"/>
        </w:rPr>
        <w:t xml:space="preserve"> </w:t>
      </w:r>
      <w:r w:rsidRPr="003E5CBC">
        <w:rPr>
          <w:rFonts w:ascii="Tahoma" w:eastAsia="ヒラギノ角ゴ ProN W3" w:hAnsi="Tahoma" w:cs="Tahoma"/>
          <w:spacing w:val="-3"/>
          <w:sz w:val="20"/>
          <w:szCs w:val="20"/>
        </w:rPr>
        <w:t>d</w:t>
      </w:r>
      <w:r w:rsidRPr="003E5CBC">
        <w:rPr>
          <w:rFonts w:ascii="Tahoma" w:eastAsia="ヒラギノ角ゴ ProN W3" w:hAnsi="Tahoma" w:cs="Tahoma"/>
          <w:sz w:val="20"/>
          <w:szCs w:val="20"/>
        </w:rPr>
        <w:t>e</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pacing w:val="-2"/>
          <w:sz w:val="20"/>
          <w:szCs w:val="20"/>
        </w:rPr>
        <w:t>i</w:t>
      </w:r>
      <w:r w:rsidRPr="003E5CBC">
        <w:rPr>
          <w:rFonts w:ascii="Tahoma" w:eastAsia="ヒラギノ角ゴ ProN W3" w:hAnsi="Tahoma" w:cs="Tahoma"/>
          <w:spacing w:val="-4"/>
          <w:sz w:val="20"/>
          <w:szCs w:val="20"/>
        </w:rPr>
        <w:t>m</w:t>
      </w:r>
      <w:r w:rsidRPr="003E5CBC">
        <w:rPr>
          <w:rFonts w:ascii="Tahoma" w:eastAsia="ヒラギノ角ゴ ProN W3" w:hAnsi="Tahoma" w:cs="Tahoma"/>
          <w:spacing w:val="-2"/>
          <w:sz w:val="20"/>
          <w:szCs w:val="20"/>
        </w:rPr>
        <w:t>p</w:t>
      </w:r>
      <w:r w:rsidRPr="003E5CBC">
        <w:rPr>
          <w:rFonts w:ascii="Tahoma" w:eastAsia="ヒラギノ角ゴ ProN W3" w:hAnsi="Tahoma" w:cs="Tahoma"/>
          <w:spacing w:val="-3"/>
          <w:sz w:val="20"/>
          <w:szCs w:val="20"/>
        </w:rPr>
        <w:t>ue</w:t>
      </w:r>
      <w:r w:rsidRPr="003E5CBC">
        <w:rPr>
          <w:rFonts w:ascii="Tahoma" w:eastAsia="ヒラギノ角ゴ ProN W3" w:hAnsi="Tahoma" w:cs="Tahoma"/>
          <w:spacing w:val="-2"/>
          <w:sz w:val="20"/>
          <w:szCs w:val="20"/>
        </w:rPr>
        <w:t>s</w:t>
      </w:r>
      <w:r w:rsidRPr="003E5CBC">
        <w:rPr>
          <w:rFonts w:ascii="Tahoma" w:eastAsia="ヒラギノ角ゴ ProN W3" w:hAnsi="Tahoma" w:cs="Tahoma"/>
          <w:spacing w:val="-3"/>
          <w:sz w:val="20"/>
          <w:szCs w:val="20"/>
        </w:rPr>
        <w:t>t</w:t>
      </w:r>
      <w:r w:rsidRPr="003E5CBC">
        <w:rPr>
          <w:rFonts w:ascii="Tahoma" w:eastAsia="ヒラギノ角ゴ ProN W3" w:hAnsi="Tahoma" w:cs="Tahoma"/>
          <w:spacing w:val="-2"/>
          <w:sz w:val="20"/>
          <w:szCs w:val="20"/>
        </w:rPr>
        <w:t>o</w:t>
      </w:r>
      <w:r w:rsidRPr="003E5CBC">
        <w:rPr>
          <w:rFonts w:ascii="Tahoma" w:eastAsia="ヒラギノ角ゴ ProN W3" w:hAnsi="Tahoma" w:cs="Tahoma"/>
          <w:spacing w:val="-3"/>
          <w:sz w:val="20"/>
          <w:szCs w:val="20"/>
        </w:rPr>
        <w:t>s:</w:t>
      </w:r>
    </w:p>
    <w:p w14:paraId="3C401719" w14:textId="77777777" w:rsidR="000C35C4" w:rsidRPr="003E5CBC" w:rsidRDefault="000C35C4" w:rsidP="000C35C4">
      <w:pPr>
        <w:widowControl w:val="0"/>
        <w:spacing w:after="0"/>
        <w:rPr>
          <w:rFonts w:ascii="Tahoma" w:eastAsia="ヒラギノ角ゴ ProN W3" w:hAnsi="Tahoma" w:cs="Tahoma"/>
          <w:sz w:val="20"/>
          <w:szCs w:val="20"/>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2327"/>
        <w:gridCol w:w="2498"/>
        <w:gridCol w:w="2501"/>
        <w:gridCol w:w="2297"/>
      </w:tblGrid>
      <w:tr w:rsidR="000C35C4" w:rsidRPr="003E5CBC" w14:paraId="32F8D306" w14:textId="77777777" w:rsidTr="00570F53">
        <w:tc>
          <w:tcPr>
            <w:tcW w:w="2326"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01C2FCEB"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b/>
                <w:bCs/>
                <w:spacing w:val="-3"/>
                <w:sz w:val="20"/>
                <w:szCs w:val="20"/>
              </w:rPr>
              <w:t>S</w:t>
            </w:r>
            <w:r w:rsidRPr="003E5CBC">
              <w:rPr>
                <w:rFonts w:ascii="Tahoma" w:eastAsia="ヒラギノ角ゴ ProN W3" w:hAnsi="Tahoma" w:cs="Tahoma"/>
                <w:b/>
                <w:bCs/>
                <w:spacing w:val="-2"/>
                <w:sz w:val="20"/>
                <w:szCs w:val="20"/>
              </w:rPr>
              <w:t>i</w:t>
            </w:r>
            <w:r w:rsidRPr="003E5CBC">
              <w:rPr>
                <w:rFonts w:ascii="Tahoma" w:eastAsia="ヒラギノ角ゴ ProN W3" w:hAnsi="Tahoma" w:cs="Tahoma"/>
                <w:b/>
                <w:bCs/>
                <w:spacing w:val="-3"/>
                <w:sz w:val="20"/>
                <w:szCs w:val="20"/>
              </w:rPr>
              <w:t>m</w:t>
            </w:r>
            <w:r w:rsidRPr="003E5CBC">
              <w:rPr>
                <w:rFonts w:ascii="Tahoma" w:eastAsia="ヒラギノ角ゴ ProN W3" w:hAnsi="Tahoma" w:cs="Tahoma"/>
                <w:b/>
                <w:bCs/>
                <w:spacing w:val="-2"/>
                <w:sz w:val="20"/>
                <w:szCs w:val="20"/>
              </w:rPr>
              <w:t>p</w:t>
            </w:r>
            <w:r w:rsidRPr="003E5CBC">
              <w:rPr>
                <w:rFonts w:ascii="Tahoma" w:eastAsia="ヒラギノ角ゴ ProN W3" w:hAnsi="Tahoma" w:cs="Tahoma"/>
                <w:b/>
                <w:bCs/>
                <w:spacing w:val="-3"/>
                <w:sz w:val="20"/>
                <w:szCs w:val="20"/>
              </w:rPr>
              <w:t>l</w:t>
            </w:r>
            <w:r w:rsidRPr="003E5CBC">
              <w:rPr>
                <w:rFonts w:ascii="Tahoma" w:eastAsia="ヒラギノ角ゴ ProN W3" w:hAnsi="Tahoma" w:cs="Tahoma"/>
                <w:b/>
                <w:bCs/>
                <w:spacing w:val="-2"/>
                <w:sz w:val="20"/>
                <w:szCs w:val="20"/>
              </w:rPr>
              <w:t>i</w:t>
            </w:r>
            <w:r w:rsidRPr="003E5CBC">
              <w:rPr>
                <w:rFonts w:ascii="Tahoma" w:eastAsia="ヒラギノ角ゴ ProN W3" w:hAnsi="Tahoma" w:cs="Tahoma"/>
                <w:b/>
                <w:bCs/>
                <w:spacing w:val="-3"/>
                <w:sz w:val="20"/>
                <w:szCs w:val="20"/>
              </w:rPr>
              <w:t>f</w:t>
            </w:r>
            <w:r w:rsidRPr="003E5CBC">
              <w:rPr>
                <w:rFonts w:ascii="Tahoma" w:eastAsia="ヒラギノ角ゴ ProN W3" w:hAnsi="Tahoma" w:cs="Tahoma"/>
                <w:b/>
                <w:bCs/>
                <w:spacing w:val="-2"/>
                <w:sz w:val="20"/>
                <w:szCs w:val="20"/>
              </w:rPr>
              <w:t>i</w:t>
            </w:r>
            <w:r w:rsidRPr="003E5CBC">
              <w:rPr>
                <w:rFonts w:ascii="Tahoma" w:eastAsia="ヒラギノ角ゴ ProN W3" w:hAnsi="Tahoma" w:cs="Tahoma"/>
                <w:b/>
                <w:bCs/>
                <w:spacing w:val="-3"/>
                <w:sz w:val="20"/>
                <w:szCs w:val="20"/>
              </w:rPr>
              <w:t>ca</w:t>
            </w:r>
            <w:r w:rsidRPr="003E5CBC">
              <w:rPr>
                <w:rFonts w:ascii="Tahoma" w:eastAsia="ヒラギノ角ゴ ProN W3" w:hAnsi="Tahoma" w:cs="Tahoma"/>
                <w:b/>
                <w:bCs/>
                <w:spacing w:val="-2"/>
                <w:sz w:val="20"/>
                <w:szCs w:val="20"/>
              </w:rPr>
              <w:t>d</w:t>
            </w:r>
            <w:r w:rsidRPr="003E5CBC">
              <w:rPr>
                <w:rFonts w:ascii="Tahoma" w:eastAsia="ヒラギノ角ゴ ProN W3" w:hAnsi="Tahoma" w:cs="Tahoma"/>
                <w:b/>
                <w:bCs/>
                <w:sz w:val="20"/>
                <w:szCs w:val="20"/>
              </w:rPr>
              <w:t>o</w:t>
            </w:r>
          </w:p>
        </w:tc>
        <w:tc>
          <w:tcPr>
            <w:tcW w:w="249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306D66E3"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b/>
                <w:bCs/>
                <w:sz w:val="20"/>
                <w:szCs w:val="20"/>
              </w:rPr>
              <w:t>*X</w:t>
            </w:r>
          </w:p>
        </w:tc>
        <w:tc>
          <w:tcPr>
            <w:tcW w:w="2501"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7010F00D"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b/>
                <w:bCs/>
                <w:spacing w:val="-4"/>
                <w:sz w:val="20"/>
                <w:szCs w:val="20"/>
              </w:rPr>
              <w:t>C</w:t>
            </w:r>
            <w:r w:rsidRPr="003E5CBC">
              <w:rPr>
                <w:rFonts w:ascii="Tahoma" w:eastAsia="ヒラギノ角ゴ ProN W3" w:hAnsi="Tahoma" w:cs="Tahoma"/>
                <w:b/>
                <w:bCs/>
                <w:spacing w:val="-2"/>
                <w:sz w:val="20"/>
                <w:szCs w:val="20"/>
              </w:rPr>
              <w:t>o</w:t>
            </w:r>
            <w:r w:rsidRPr="003E5CBC">
              <w:rPr>
                <w:rFonts w:ascii="Tahoma" w:eastAsia="ヒラギノ角ゴ ProN W3" w:hAnsi="Tahoma" w:cs="Tahoma"/>
                <w:b/>
                <w:bCs/>
                <w:spacing w:val="-3"/>
                <w:sz w:val="20"/>
                <w:szCs w:val="20"/>
              </w:rPr>
              <w:t>m</w:t>
            </w:r>
            <w:r w:rsidRPr="003E5CBC">
              <w:rPr>
                <w:rFonts w:ascii="Tahoma" w:eastAsia="ヒラギノ角ゴ ProN W3" w:hAnsi="Tahoma" w:cs="Tahoma"/>
                <w:b/>
                <w:bCs/>
                <w:spacing w:val="-2"/>
                <w:sz w:val="20"/>
                <w:szCs w:val="20"/>
              </w:rPr>
              <w:t>ún</w:t>
            </w:r>
          </w:p>
        </w:tc>
        <w:tc>
          <w:tcPr>
            <w:tcW w:w="2297"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54D60E8B"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w:t>
            </w:r>
          </w:p>
        </w:tc>
      </w:tr>
    </w:tbl>
    <w:p w14:paraId="0EC44F92"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pacing w:val="-3"/>
          <w:sz w:val="20"/>
          <w:szCs w:val="20"/>
        </w:rPr>
        <w:t>*Mar</w:t>
      </w:r>
      <w:r w:rsidRPr="003E5CBC">
        <w:rPr>
          <w:rFonts w:ascii="Tahoma" w:eastAsia="ヒラギノ角ゴ ProN W3" w:hAnsi="Tahoma" w:cs="Tahoma"/>
          <w:spacing w:val="-2"/>
          <w:sz w:val="20"/>
          <w:szCs w:val="20"/>
        </w:rPr>
        <w:t>c</w:t>
      </w:r>
      <w:r w:rsidRPr="003E5CBC">
        <w:rPr>
          <w:rFonts w:ascii="Tahoma" w:eastAsia="ヒラギノ角ゴ ProN W3" w:hAnsi="Tahoma" w:cs="Tahoma"/>
          <w:spacing w:val="-3"/>
          <w:sz w:val="20"/>
          <w:szCs w:val="20"/>
        </w:rPr>
        <w:t>a</w:t>
      </w:r>
      <w:r w:rsidRPr="003E5CBC">
        <w:rPr>
          <w:rFonts w:ascii="Tahoma" w:eastAsia="ヒラギノ角ゴ ProN W3" w:hAnsi="Tahoma" w:cs="Tahoma"/>
          <w:sz w:val="20"/>
          <w:szCs w:val="20"/>
        </w:rPr>
        <w:t>r</w:t>
      </w:r>
      <w:r w:rsidRPr="003E5CBC">
        <w:rPr>
          <w:rFonts w:ascii="Tahoma" w:eastAsia="ヒラギノ角ゴ ProN W3" w:hAnsi="Tahoma" w:cs="Tahoma"/>
          <w:spacing w:val="-15"/>
          <w:sz w:val="20"/>
          <w:szCs w:val="20"/>
        </w:rPr>
        <w:t xml:space="preserve"> </w:t>
      </w:r>
      <w:r w:rsidRPr="003E5CBC">
        <w:rPr>
          <w:rFonts w:ascii="Tahoma" w:eastAsia="ヒラギノ角ゴ ProN W3" w:hAnsi="Tahoma" w:cs="Tahoma"/>
          <w:spacing w:val="-3"/>
          <w:sz w:val="20"/>
          <w:szCs w:val="20"/>
        </w:rPr>
        <w:t>c</w:t>
      </w:r>
      <w:r w:rsidRPr="003E5CBC">
        <w:rPr>
          <w:rFonts w:ascii="Tahoma" w:eastAsia="ヒラギノ角ゴ ProN W3" w:hAnsi="Tahoma" w:cs="Tahoma"/>
          <w:spacing w:val="-2"/>
          <w:sz w:val="20"/>
          <w:szCs w:val="20"/>
        </w:rPr>
        <w:t>o</w:t>
      </w:r>
      <w:r w:rsidRPr="003E5CBC">
        <w:rPr>
          <w:rFonts w:ascii="Tahoma" w:eastAsia="ヒラギノ角ゴ ProN W3" w:hAnsi="Tahoma" w:cs="Tahoma"/>
          <w:sz w:val="20"/>
          <w:szCs w:val="20"/>
        </w:rPr>
        <w:t>n</w:t>
      </w:r>
      <w:r w:rsidRPr="003E5CBC">
        <w:rPr>
          <w:rFonts w:ascii="Tahoma" w:eastAsia="ヒラギノ角ゴ ProN W3" w:hAnsi="Tahoma" w:cs="Tahoma"/>
          <w:spacing w:val="-9"/>
          <w:sz w:val="20"/>
          <w:szCs w:val="20"/>
        </w:rPr>
        <w:t xml:space="preserve"> </w:t>
      </w:r>
      <w:r w:rsidRPr="003E5CBC">
        <w:rPr>
          <w:rFonts w:ascii="Tahoma" w:eastAsia="ヒラギノ角ゴ ProN W3" w:hAnsi="Tahoma" w:cs="Tahoma"/>
          <w:spacing w:val="-3"/>
          <w:sz w:val="20"/>
          <w:szCs w:val="20"/>
        </w:rPr>
        <w:t>un</w:t>
      </w:r>
      <w:r w:rsidRPr="003E5CBC">
        <w:rPr>
          <w:rFonts w:ascii="Tahoma" w:eastAsia="ヒラギノ角ゴ ProN W3" w:hAnsi="Tahoma" w:cs="Tahoma"/>
          <w:sz w:val="20"/>
          <w:szCs w:val="20"/>
        </w:rPr>
        <w:t>a</w:t>
      </w:r>
      <w:r w:rsidRPr="003E5CBC">
        <w:rPr>
          <w:rFonts w:ascii="Tahoma" w:eastAsia="ヒラギノ角ゴ ProN W3" w:hAnsi="Tahoma" w:cs="Tahoma"/>
          <w:spacing w:val="-8"/>
          <w:sz w:val="20"/>
          <w:szCs w:val="20"/>
        </w:rPr>
        <w:t xml:space="preserve"> </w:t>
      </w:r>
      <w:r w:rsidRPr="003E5CBC">
        <w:rPr>
          <w:rFonts w:ascii="Tahoma" w:eastAsia="ヒラギノ角ゴ ProN W3" w:hAnsi="Tahoma" w:cs="Tahoma"/>
          <w:sz w:val="20"/>
          <w:szCs w:val="20"/>
        </w:rPr>
        <w:t>X</w:t>
      </w:r>
    </w:p>
    <w:p w14:paraId="1C2D44F8" w14:textId="77777777" w:rsidR="000C35C4" w:rsidRPr="003E5CBC" w:rsidRDefault="000C35C4" w:rsidP="000C35C4">
      <w:pPr>
        <w:widowControl w:val="0"/>
        <w:spacing w:after="0"/>
        <w:rPr>
          <w:rFonts w:ascii="Tahoma" w:eastAsia="ヒラギノ角ゴ ProN W3" w:hAnsi="Tahoma" w:cs="Tahoma"/>
          <w:sz w:val="20"/>
          <w:szCs w:val="20"/>
        </w:rPr>
      </w:pPr>
    </w:p>
    <w:p w14:paraId="0FBBA906" w14:textId="77777777" w:rsidR="000C35C4" w:rsidRPr="003E5CBC" w:rsidRDefault="000C35C4" w:rsidP="000C35C4">
      <w:pPr>
        <w:widowControl w:val="0"/>
        <w:tabs>
          <w:tab w:val="left" w:pos="580"/>
        </w:tabs>
        <w:spacing w:after="0"/>
        <w:rPr>
          <w:rFonts w:ascii="Tahoma" w:eastAsia="ヒラギノ角ゴ ProN W3" w:hAnsi="Tahoma" w:cs="Tahoma"/>
          <w:sz w:val="20"/>
          <w:szCs w:val="20"/>
        </w:rPr>
      </w:pPr>
      <w:r w:rsidRPr="003E5CBC">
        <w:rPr>
          <w:rFonts w:ascii="Tahoma" w:eastAsia="ヒラギノ角ゴ ProN W3" w:hAnsi="Tahoma" w:cs="Tahoma"/>
          <w:sz w:val="20"/>
          <w:szCs w:val="20"/>
        </w:rPr>
        <w:t>•</w:t>
      </w:r>
      <w:r w:rsidRPr="003E5CBC">
        <w:rPr>
          <w:rFonts w:ascii="Tahoma" w:eastAsia="ヒラギノ角ゴ ProN W3" w:hAnsi="Tahoma" w:cs="Tahoma"/>
          <w:sz w:val="20"/>
          <w:szCs w:val="20"/>
        </w:rPr>
        <w:tab/>
        <w:t>Que</w:t>
      </w:r>
      <w:r w:rsidRPr="003E5CBC">
        <w:rPr>
          <w:rFonts w:ascii="Tahoma" w:eastAsia="ヒラギノ角ゴ ProN W3" w:hAnsi="Tahoma" w:cs="Tahoma"/>
          <w:spacing w:val="39"/>
          <w:sz w:val="20"/>
          <w:szCs w:val="20"/>
        </w:rPr>
        <w:t xml:space="preserve"> </w:t>
      </w:r>
      <w:r w:rsidRPr="003E5CBC">
        <w:rPr>
          <w:rFonts w:ascii="Tahoma" w:eastAsia="ヒラギノ角ゴ ProN W3" w:hAnsi="Tahoma" w:cs="Tahoma"/>
          <w:sz w:val="20"/>
          <w:szCs w:val="20"/>
        </w:rPr>
        <w:t>anexo</w:t>
      </w:r>
      <w:r w:rsidRPr="003E5CBC">
        <w:rPr>
          <w:rFonts w:ascii="Tahoma" w:eastAsia="ヒラギノ角ゴ ProN W3" w:hAnsi="Tahoma" w:cs="Tahoma"/>
          <w:spacing w:val="39"/>
          <w:sz w:val="20"/>
          <w:szCs w:val="20"/>
        </w:rPr>
        <w:t xml:space="preserve"> </w:t>
      </w:r>
      <w:r w:rsidRPr="003E5CBC">
        <w:rPr>
          <w:rFonts w:ascii="Tahoma" w:eastAsia="ヒラギノ角ゴ ProN W3" w:hAnsi="Tahoma" w:cs="Tahoma"/>
          <w:sz w:val="20"/>
          <w:szCs w:val="20"/>
        </w:rPr>
        <w:t>a</w:t>
      </w:r>
      <w:r w:rsidRPr="003E5CBC">
        <w:rPr>
          <w:rFonts w:ascii="Tahoma" w:eastAsia="ヒラギノ角ゴ ProN W3" w:hAnsi="Tahoma" w:cs="Tahoma"/>
          <w:spacing w:val="42"/>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41"/>
          <w:sz w:val="20"/>
          <w:szCs w:val="20"/>
        </w:rPr>
        <w:t xml:space="preserve"> </w:t>
      </w:r>
      <w:r w:rsidRPr="003E5CBC">
        <w:rPr>
          <w:rFonts w:ascii="Tahoma" w:eastAsia="ヒラギノ角ゴ ProN W3" w:hAnsi="Tahoma" w:cs="Tahoma"/>
          <w:sz w:val="20"/>
          <w:szCs w:val="20"/>
        </w:rPr>
        <w:t>presente</w:t>
      </w:r>
      <w:r w:rsidRPr="003E5CBC">
        <w:rPr>
          <w:rFonts w:ascii="Tahoma" w:eastAsia="ヒラギノ角ゴ ProN W3" w:hAnsi="Tahoma" w:cs="Tahoma"/>
          <w:spacing w:val="34"/>
          <w:sz w:val="20"/>
          <w:szCs w:val="20"/>
        </w:rPr>
        <w:t xml:space="preserve"> </w:t>
      </w:r>
      <w:r w:rsidRPr="003E5CBC">
        <w:rPr>
          <w:rFonts w:ascii="Tahoma" w:eastAsia="ヒラギノ角ゴ ProN W3" w:hAnsi="Tahoma" w:cs="Tahoma"/>
          <w:sz w:val="20"/>
          <w:szCs w:val="20"/>
        </w:rPr>
        <w:t>carta</w:t>
      </w:r>
      <w:r w:rsidRPr="003E5CBC">
        <w:rPr>
          <w:rFonts w:ascii="Tahoma" w:eastAsia="ヒラギノ角ゴ ProN W3" w:hAnsi="Tahoma" w:cs="Tahoma"/>
          <w:spacing w:val="38"/>
          <w:sz w:val="20"/>
          <w:szCs w:val="20"/>
        </w:rPr>
        <w:t xml:space="preserve"> </w:t>
      </w:r>
      <w:r w:rsidRPr="003E5CBC">
        <w:rPr>
          <w:rFonts w:ascii="Tahoma" w:eastAsia="ヒラギノ角ゴ ProN W3" w:hAnsi="Tahoma" w:cs="Tahoma"/>
          <w:sz w:val="20"/>
          <w:szCs w:val="20"/>
        </w:rPr>
        <w:t>se</w:t>
      </w:r>
      <w:r w:rsidRPr="003E5CBC">
        <w:rPr>
          <w:rFonts w:ascii="Tahoma" w:eastAsia="ヒラギノ角ゴ ProN W3" w:hAnsi="Tahoma" w:cs="Tahoma"/>
          <w:spacing w:val="41"/>
          <w:sz w:val="20"/>
          <w:szCs w:val="20"/>
        </w:rPr>
        <w:t xml:space="preserve"> </w:t>
      </w:r>
      <w:r w:rsidRPr="003E5CBC">
        <w:rPr>
          <w:rFonts w:ascii="Tahoma" w:eastAsia="ヒラギノ角ゴ ProN W3" w:hAnsi="Tahoma" w:cs="Tahoma"/>
          <w:sz w:val="20"/>
          <w:szCs w:val="20"/>
        </w:rPr>
        <w:t>encuentra</w:t>
      </w:r>
      <w:r w:rsidRPr="003E5CBC">
        <w:rPr>
          <w:rFonts w:ascii="Tahoma" w:eastAsia="ヒラギノ角ゴ ProN W3" w:hAnsi="Tahoma" w:cs="Tahoma"/>
          <w:spacing w:val="33"/>
          <w:sz w:val="20"/>
          <w:szCs w:val="20"/>
        </w:rPr>
        <w:t xml:space="preserve"> </w:t>
      </w:r>
      <w:r w:rsidRPr="003E5CBC">
        <w:rPr>
          <w:rFonts w:ascii="Tahoma" w:eastAsia="ヒラギノ角ゴ ProN W3" w:hAnsi="Tahoma" w:cs="Tahoma"/>
          <w:sz w:val="20"/>
          <w:szCs w:val="20"/>
        </w:rPr>
        <w:t>anexo</w:t>
      </w:r>
      <w:r w:rsidRPr="003E5CBC">
        <w:rPr>
          <w:rFonts w:ascii="Tahoma" w:eastAsia="ヒラギノ角ゴ ProN W3" w:hAnsi="Tahoma" w:cs="Tahoma"/>
          <w:spacing w:val="37"/>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41"/>
          <w:sz w:val="20"/>
          <w:szCs w:val="20"/>
        </w:rPr>
        <w:t xml:space="preserve"> </w:t>
      </w:r>
      <w:r w:rsidRPr="003E5CBC">
        <w:rPr>
          <w:rFonts w:ascii="Tahoma" w:eastAsia="ヒラギノ角ゴ ProN W3" w:hAnsi="Tahoma" w:cs="Tahoma"/>
          <w:sz w:val="20"/>
          <w:szCs w:val="20"/>
        </w:rPr>
        <w:t>pr</w:t>
      </w:r>
      <w:r w:rsidRPr="003E5CBC">
        <w:rPr>
          <w:rFonts w:ascii="Tahoma" w:eastAsia="ヒラギノ角ゴ ProN W3" w:hAnsi="Tahoma" w:cs="Tahoma"/>
          <w:spacing w:val="1"/>
          <w:sz w:val="20"/>
          <w:szCs w:val="20"/>
        </w:rPr>
        <w:t>o</w:t>
      </w:r>
      <w:r w:rsidRPr="003E5CBC">
        <w:rPr>
          <w:rFonts w:ascii="Tahoma" w:eastAsia="ヒラギノ角ゴ ProN W3" w:hAnsi="Tahoma" w:cs="Tahoma"/>
          <w:sz w:val="20"/>
          <w:szCs w:val="20"/>
        </w:rPr>
        <w:t>puesta</w:t>
      </w:r>
      <w:r w:rsidRPr="003E5CBC">
        <w:rPr>
          <w:rFonts w:ascii="Tahoma" w:eastAsia="ヒラギノ角ゴ ProN W3" w:hAnsi="Tahoma" w:cs="Tahoma"/>
          <w:spacing w:val="33"/>
          <w:sz w:val="20"/>
          <w:szCs w:val="20"/>
        </w:rPr>
        <w:t xml:space="preserve"> </w:t>
      </w:r>
      <w:r w:rsidRPr="003E5CBC">
        <w:rPr>
          <w:rFonts w:ascii="Tahoma" w:eastAsia="ヒラギノ角ゴ ProN W3" w:hAnsi="Tahoma" w:cs="Tahoma"/>
          <w:sz w:val="20"/>
          <w:szCs w:val="20"/>
        </w:rPr>
        <w:t>téc</w:t>
      </w:r>
      <w:r w:rsidRPr="003E5CBC">
        <w:rPr>
          <w:rFonts w:ascii="Tahoma" w:eastAsia="ヒラギノ角ゴ ProN W3" w:hAnsi="Tahoma" w:cs="Tahoma"/>
          <w:spacing w:val="-1"/>
          <w:sz w:val="20"/>
          <w:szCs w:val="20"/>
        </w:rPr>
        <w:t>n</w:t>
      </w:r>
      <w:r w:rsidRPr="003E5CBC">
        <w:rPr>
          <w:rFonts w:ascii="Tahoma" w:eastAsia="ヒラギノ角ゴ ProN W3" w:hAnsi="Tahoma" w:cs="Tahoma"/>
          <w:sz w:val="20"/>
          <w:szCs w:val="20"/>
        </w:rPr>
        <w:t>ica</w:t>
      </w:r>
      <w:r w:rsidRPr="003E5CBC">
        <w:rPr>
          <w:rFonts w:ascii="Tahoma" w:eastAsia="ヒラギノ角ゴ ProN W3" w:hAnsi="Tahoma" w:cs="Tahoma"/>
          <w:spacing w:val="36"/>
          <w:sz w:val="20"/>
          <w:szCs w:val="20"/>
        </w:rPr>
        <w:t xml:space="preserve"> </w:t>
      </w:r>
      <w:r w:rsidRPr="003E5CBC">
        <w:rPr>
          <w:rFonts w:ascii="Tahoma" w:eastAsia="ヒラギノ角ゴ ProN W3" w:hAnsi="Tahoma" w:cs="Tahoma"/>
          <w:sz w:val="20"/>
          <w:szCs w:val="20"/>
        </w:rPr>
        <w:t>y</w:t>
      </w:r>
      <w:r w:rsidRPr="003E5CBC">
        <w:rPr>
          <w:rFonts w:ascii="Tahoma" w:eastAsia="ヒラギノ角ゴ ProN W3" w:hAnsi="Tahoma" w:cs="Tahoma"/>
          <w:spacing w:val="42"/>
          <w:sz w:val="20"/>
          <w:szCs w:val="20"/>
        </w:rPr>
        <w:t xml:space="preserve"> </w:t>
      </w:r>
      <w:r w:rsidRPr="003E5CBC">
        <w:rPr>
          <w:rFonts w:ascii="Tahoma" w:eastAsia="ヒラギノ角ゴ ProN W3" w:hAnsi="Tahoma" w:cs="Tahoma"/>
          <w:sz w:val="20"/>
          <w:szCs w:val="20"/>
        </w:rPr>
        <w:t>económica</w:t>
      </w:r>
      <w:r w:rsidRPr="003E5CBC">
        <w:rPr>
          <w:rFonts w:ascii="Tahoma" w:eastAsia="ヒラギノ角ゴ ProN W3" w:hAnsi="Tahoma" w:cs="Tahoma"/>
          <w:spacing w:val="33"/>
          <w:sz w:val="20"/>
          <w:szCs w:val="20"/>
        </w:rPr>
        <w:t xml:space="preserve"> </w:t>
      </w:r>
      <w:r w:rsidRPr="003E5CBC">
        <w:rPr>
          <w:rFonts w:ascii="Tahoma" w:eastAsia="ヒラギノ角ゴ ProN W3" w:hAnsi="Tahoma" w:cs="Tahoma"/>
          <w:sz w:val="20"/>
          <w:szCs w:val="20"/>
        </w:rPr>
        <w:t>y demás</w:t>
      </w:r>
      <w:r w:rsidRPr="003E5CBC">
        <w:rPr>
          <w:rFonts w:ascii="Tahoma" w:eastAsia="ヒラギノ角ゴ ProN W3" w:hAnsi="Tahoma" w:cs="Tahoma"/>
          <w:spacing w:val="58"/>
          <w:sz w:val="20"/>
          <w:szCs w:val="20"/>
        </w:rPr>
        <w:t xml:space="preserve"> </w:t>
      </w:r>
      <w:r w:rsidRPr="003E5CBC">
        <w:rPr>
          <w:rFonts w:ascii="Tahoma" w:eastAsia="ヒラギノ角ゴ ProN W3" w:hAnsi="Tahoma" w:cs="Tahoma"/>
          <w:sz w:val="20"/>
          <w:szCs w:val="20"/>
        </w:rPr>
        <w:t>documentos</w:t>
      </w:r>
      <w:r w:rsidRPr="003E5CBC">
        <w:rPr>
          <w:rFonts w:ascii="Tahoma" w:eastAsia="ヒラギノ角ゴ ProN W3" w:hAnsi="Tahoma" w:cs="Tahoma"/>
          <w:spacing w:val="53"/>
          <w:sz w:val="20"/>
          <w:szCs w:val="20"/>
        </w:rPr>
        <w:t xml:space="preserve"> </w:t>
      </w:r>
      <w:r w:rsidRPr="003E5CBC">
        <w:rPr>
          <w:rFonts w:ascii="Tahoma" w:eastAsia="ヒラギノ角ゴ ProN W3" w:hAnsi="Tahoma" w:cs="Tahoma"/>
          <w:sz w:val="20"/>
          <w:szCs w:val="20"/>
        </w:rPr>
        <w:t>exigidos.</w:t>
      </w:r>
      <w:r w:rsidRPr="003E5CBC">
        <w:rPr>
          <w:rFonts w:ascii="Tahoma" w:eastAsia="ヒラギノ角ゴ ProN W3" w:hAnsi="Tahoma" w:cs="Tahoma"/>
          <w:spacing w:val="56"/>
          <w:sz w:val="20"/>
          <w:szCs w:val="20"/>
        </w:rPr>
        <w:t xml:space="preserve"> </w:t>
      </w:r>
      <w:r w:rsidRPr="003E5CBC">
        <w:rPr>
          <w:rFonts w:ascii="Tahoma" w:eastAsia="ヒラギノ角ゴ ProN W3" w:hAnsi="Tahoma" w:cs="Tahoma"/>
          <w:sz w:val="20"/>
          <w:szCs w:val="20"/>
        </w:rPr>
        <w:t>Pro</w:t>
      </w:r>
      <w:r w:rsidRPr="003E5CBC">
        <w:rPr>
          <w:rFonts w:ascii="Tahoma" w:eastAsia="ヒラギノ角ゴ ProN W3" w:hAnsi="Tahoma" w:cs="Tahoma"/>
          <w:spacing w:val="-1"/>
          <w:sz w:val="20"/>
          <w:szCs w:val="20"/>
        </w:rPr>
        <w:t>p</w:t>
      </w:r>
      <w:r w:rsidRPr="003E5CBC">
        <w:rPr>
          <w:rFonts w:ascii="Tahoma" w:eastAsia="ヒラギノ角ゴ ProN W3" w:hAnsi="Tahoma" w:cs="Tahoma"/>
          <w:sz w:val="20"/>
          <w:szCs w:val="20"/>
        </w:rPr>
        <w:t>uesta</w:t>
      </w:r>
      <w:r w:rsidRPr="003E5CBC">
        <w:rPr>
          <w:rFonts w:ascii="Tahoma" w:eastAsia="ヒラギノ角ゴ ProN W3" w:hAnsi="Tahoma" w:cs="Tahoma"/>
          <w:spacing w:val="55"/>
          <w:sz w:val="20"/>
          <w:szCs w:val="20"/>
        </w:rPr>
        <w:t xml:space="preserve"> </w:t>
      </w:r>
      <w:r w:rsidRPr="003E5CBC">
        <w:rPr>
          <w:rFonts w:ascii="Tahoma" w:eastAsia="ヒラギノ角ゴ ProN W3" w:hAnsi="Tahoma" w:cs="Tahoma"/>
          <w:sz w:val="20"/>
          <w:szCs w:val="20"/>
        </w:rPr>
        <w:t>que</w:t>
      </w:r>
      <w:r w:rsidRPr="003E5CBC">
        <w:rPr>
          <w:rFonts w:ascii="Tahoma" w:eastAsia="ヒラギノ角ゴ ProN W3" w:hAnsi="Tahoma" w:cs="Tahoma"/>
          <w:spacing w:val="60"/>
          <w:sz w:val="20"/>
          <w:szCs w:val="20"/>
        </w:rPr>
        <w:t xml:space="preserve"> </w:t>
      </w:r>
      <w:r w:rsidRPr="003E5CBC">
        <w:rPr>
          <w:rFonts w:ascii="Tahoma" w:eastAsia="ヒラギノ角ゴ ProN W3" w:hAnsi="Tahoma" w:cs="Tahoma"/>
          <w:sz w:val="20"/>
          <w:szCs w:val="20"/>
        </w:rPr>
        <w:t>se</w:t>
      </w:r>
      <w:r w:rsidRPr="003E5CBC">
        <w:rPr>
          <w:rFonts w:ascii="Tahoma" w:eastAsia="ヒラギノ角ゴ ProN W3" w:hAnsi="Tahoma" w:cs="Tahoma"/>
          <w:spacing w:val="2"/>
          <w:sz w:val="20"/>
          <w:szCs w:val="20"/>
        </w:rPr>
        <w:t xml:space="preserve"> </w:t>
      </w:r>
      <w:r w:rsidRPr="003E5CBC">
        <w:rPr>
          <w:rFonts w:ascii="Tahoma" w:eastAsia="ヒラギノ角ゴ ProN W3" w:hAnsi="Tahoma" w:cs="Tahoma"/>
          <w:sz w:val="20"/>
          <w:szCs w:val="20"/>
        </w:rPr>
        <w:t>entrega</w:t>
      </w:r>
      <w:r w:rsidRPr="003E5CBC">
        <w:rPr>
          <w:rFonts w:ascii="Tahoma" w:eastAsia="ヒラギノ角ゴ ProN W3" w:hAnsi="Tahoma" w:cs="Tahoma"/>
          <w:spacing w:val="56"/>
          <w:sz w:val="20"/>
          <w:szCs w:val="20"/>
        </w:rPr>
        <w:t xml:space="preserve"> </w:t>
      </w:r>
      <w:r w:rsidRPr="003E5CBC">
        <w:rPr>
          <w:rFonts w:ascii="Tahoma" w:eastAsia="ヒラギノ角ゴ ProN W3" w:hAnsi="Tahoma" w:cs="Tahoma"/>
          <w:sz w:val="20"/>
          <w:szCs w:val="20"/>
        </w:rPr>
        <w:t>en</w:t>
      </w:r>
      <w:r w:rsidRPr="003E5CBC">
        <w:rPr>
          <w:rFonts w:ascii="Tahoma" w:eastAsia="ヒラギノ角ゴ ProN W3" w:hAnsi="Tahoma" w:cs="Tahoma"/>
          <w:spacing w:val="2"/>
          <w:sz w:val="20"/>
          <w:szCs w:val="20"/>
        </w:rPr>
        <w:t xml:space="preserve"> </w:t>
      </w:r>
      <w:r w:rsidRPr="003E5CBC">
        <w:rPr>
          <w:rFonts w:ascii="Tahoma" w:eastAsia="ヒラギノ角ゴ ProN W3" w:hAnsi="Tahoma" w:cs="Tahoma"/>
          <w:sz w:val="20"/>
          <w:szCs w:val="20"/>
        </w:rPr>
        <w:t>un</w:t>
      </w:r>
      <w:r w:rsidRPr="003E5CBC">
        <w:rPr>
          <w:rFonts w:ascii="Tahoma" w:eastAsia="ヒラギノ角ゴ ProN W3" w:hAnsi="Tahoma" w:cs="Tahoma"/>
          <w:spacing w:val="2"/>
          <w:sz w:val="20"/>
          <w:szCs w:val="20"/>
        </w:rPr>
        <w:t xml:space="preserve"> </w:t>
      </w:r>
      <w:r w:rsidRPr="003E5CBC">
        <w:rPr>
          <w:rFonts w:ascii="Tahoma" w:eastAsia="ヒラギノ角ゴ ProN W3" w:hAnsi="Tahoma" w:cs="Tahoma"/>
          <w:sz w:val="20"/>
          <w:szCs w:val="20"/>
        </w:rPr>
        <w:t>original</w:t>
      </w:r>
      <w:r w:rsidRPr="003E5CBC">
        <w:rPr>
          <w:rFonts w:ascii="Tahoma" w:eastAsia="ヒラギノ角ゴ ProN W3" w:hAnsi="Tahoma" w:cs="Tahoma"/>
          <w:spacing w:val="58"/>
          <w:sz w:val="20"/>
          <w:szCs w:val="20"/>
        </w:rPr>
        <w:t xml:space="preserve"> </w:t>
      </w:r>
      <w:r w:rsidRPr="003E5CBC">
        <w:rPr>
          <w:rFonts w:ascii="Tahoma" w:eastAsia="ヒラギノ角ゴ ProN W3" w:hAnsi="Tahoma" w:cs="Tahoma"/>
          <w:sz w:val="20"/>
          <w:szCs w:val="20"/>
        </w:rPr>
        <w:t>que consta</w:t>
      </w:r>
      <w:r w:rsidRPr="003E5CBC">
        <w:rPr>
          <w:rFonts w:ascii="Tahoma" w:eastAsia="ヒラギノ角ゴ ProN W3" w:hAnsi="Tahoma" w:cs="Tahoma"/>
          <w:spacing w:val="58"/>
          <w:sz w:val="20"/>
          <w:szCs w:val="20"/>
        </w:rPr>
        <w:t xml:space="preserve"> </w:t>
      </w:r>
      <w:r w:rsidRPr="003E5CBC">
        <w:rPr>
          <w:rFonts w:ascii="Tahoma" w:eastAsia="ヒラギノ角ゴ ProN W3" w:hAnsi="Tahoma" w:cs="Tahoma"/>
          <w:sz w:val="20"/>
          <w:szCs w:val="20"/>
        </w:rPr>
        <w:t>de…………</w:t>
      </w:r>
      <w:r w:rsidRPr="003E5CBC">
        <w:rPr>
          <w:rFonts w:ascii="Tahoma" w:eastAsia="ヒラギノ角ゴ ProN W3" w:hAnsi="Tahoma" w:cs="Tahoma"/>
          <w:spacing w:val="-9"/>
          <w:sz w:val="20"/>
          <w:szCs w:val="20"/>
        </w:rPr>
        <w:t xml:space="preserve"> </w:t>
      </w:r>
      <w:r w:rsidRPr="003E5CBC">
        <w:rPr>
          <w:rFonts w:ascii="Tahoma" w:eastAsia="ヒラギノ角ゴ ProN W3" w:hAnsi="Tahoma" w:cs="Tahoma"/>
          <w:sz w:val="20"/>
          <w:szCs w:val="20"/>
        </w:rPr>
        <w:t>fol</w:t>
      </w:r>
      <w:r w:rsidRPr="003E5CBC">
        <w:rPr>
          <w:rFonts w:ascii="Tahoma" w:eastAsia="ヒラギノ角ゴ ProN W3" w:hAnsi="Tahoma" w:cs="Tahoma"/>
          <w:spacing w:val="2"/>
          <w:sz w:val="20"/>
          <w:szCs w:val="20"/>
        </w:rPr>
        <w:t>i</w:t>
      </w:r>
      <w:r w:rsidRPr="003E5CBC">
        <w:rPr>
          <w:rFonts w:ascii="Tahoma" w:eastAsia="ヒラギノ角ゴ ProN W3" w:hAnsi="Tahoma" w:cs="Tahoma"/>
          <w:sz w:val="20"/>
          <w:szCs w:val="20"/>
        </w:rPr>
        <w:t>os</w:t>
      </w:r>
      <w:r w:rsidRPr="003E5CBC">
        <w:rPr>
          <w:rFonts w:ascii="Tahoma" w:eastAsia="ヒラギノ角ゴ ProN W3" w:hAnsi="Tahoma" w:cs="Tahoma"/>
          <w:spacing w:val="-5"/>
          <w:sz w:val="20"/>
          <w:szCs w:val="20"/>
        </w:rPr>
        <w:t xml:space="preserve"> </w:t>
      </w:r>
      <w:r w:rsidRPr="003E5CBC">
        <w:rPr>
          <w:rFonts w:ascii="Tahoma" w:eastAsia="ヒラギノ角ゴ ProN W3" w:hAnsi="Tahoma" w:cs="Tahoma"/>
          <w:sz w:val="20"/>
          <w:szCs w:val="20"/>
        </w:rPr>
        <w:t>y</w:t>
      </w:r>
      <w:r w:rsidRPr="003E5CBC">
        <w:rPr>
          <w:rFonts w:ascii="Tahoma" w:eastAsia="ヒラギノ角ゴ ProN W3" w:hAnsi="Tahoma" w:cs="Tahoma"/>
          <w:spacing w:val="-1"/>
          <w:sz w:val="20"/>
          <w:szCs w:val="20"/>
        </w:rPr>
        <w:t xml:space="preserve"> </w:t>
      </w:r>
      <w:r w:rsidRPr="003E5CBC">
        <w:rPr>
          <w:rFonts w:ascii="Tahoma" w:eastAsia="ヒラギノ角ゴ ProN W3" w:hAnsi="Tahoma" w:cs="Tahoma"/>
          <w:sz w:val="20"/>
          <w:szCs w:val="20"/>
        </w:rPr>
        <w:t>tantas</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z w:val="20"/>
          <w:szCs w:val="20"/>
        </w:rPr>
        <w:t>copias</w:t>
      </w:r>
      <w:r w:rsidRPr="003E5CBC">
        <w:rPr>
          <w:rFonts w:ascii="Tahoma" w:eastAsia="ヒラギノ角ゴ ProN W3" w:hAnsi="Tahoma" w:cs="Tahoma"/>
          <w:spacing w:val="-6"/>
          <w:sz w:val="20"/>
          <w:szCs w:val="20"/>
        </w:rPr>
        <w:t xml:space="preserve"> </w:t>
      </w:r>
      <w:r w:rsidRPr="003E5CBC">
        <w:rPr>
          <w:rFonts w:ascii="Tahoma" w:eastAsia="ヒラギノ角ゴ ProN W3" w:hAnsi="Tahoma" w:cs="Tahoma"/>
          <w:sz w:val="20"/>
          <w:szCs w:val="20"/>
        </w:rPr>
        <w:t>exigidas</w:t>
      </w:r>
      <w:r w:rsidRPr="003E5CBC">
        <w:rPr>
          <w:rFonts w:ascii="Tahoma" w:eastAsia="ヒラギノ角ゴ ProN W3" w:hAnsi="Tahoma" w:cs="Tahoma"/>
          <w:spacing w:val="-5"/>
          <w:sz w:val="20"/>
          <w:szCs w:val="20"/>
        </w:rPr>
        <w:t xml:space="preserve"> </w:t>
      </w:r>
      <w:r w:rsidRPr="003E5CBC">
        <w:rPr>
          <w:rFonts w:ascii="Tahoma" w:eastAsia="ヒラギノ角ゴ ProN W3" w:hAnsi="Tahoma" w:cs="Tahoma"/>
          <w:sz w:val="20"/>
          <w:szCs w:val="20"/>
        </w:rPr>
        <w:t>con</w:t>
      </w:r>
      <w:r w:rsidRPr="003E5CBC">
        <w:rPr>
          <w:rFonts w:ascii="Tahoma" w:eastAsia="ヒラギノ角ゴ ProN W3" w:hAnsi="Tahoma" w:cs="Tahoma"/>
          <w:spacing w:val="-4"/>
          <w:sz w:val="20"/>
          <w:szCs w:val="20"/>
        </w:rPr>
        <w:t xml:space="preserve"> </w:t>
      </w:r>
      <w:r w:rsidRPr="003E5CBC">
        <w:rPr>
          <w:rFonts w:ascii="Tahoma" w:eastAsia="ヒラギノ角ゴ ProN W3" w:hAnsi="Tahoma" w:cs="Tahoma"/>
          <w:sz w:val="20"/>
          <w:szCs w:val="20"/>
        </w:rPr>
        <w:t>el</w:t>
      </w:r>
      <w:r w:rsidRPr="003E5CBC">
        <w:rPr>
          <w:rFonts w:ascii="Tahoma" w:eastAsia="ヒラギノ角ゴ ProN W3" w:hAnsi="Tahoma" w:cs="Tahoma"/>
          <w:spacing w:val="-3"/>
          <w:sz w:val="20"/>
          <w:szCs w:val="20"/>
        </w:rPr>
        <w:t xml:space="preserve"> </w:t>
      </w:r>
      <w:r w:rsidRPr="003E5CBC">
        <w:rPr>
          <w:rFonts w:ascii="Tahoma" w:eastAsia="ヒラギノ角ゴ ProN W3" w:hAnsi="Tahoma" w:cs="Tahoma"/>
          <w:sz w:val="20"/>
          <w:szCs w:val="20"/>
        </w:rPr>
        <w:t>mismo</w:t>
      </w:r>
      <w:r w:rsidRPr="003E5CBC">
        <w:rPr>
          <w:rFonts w:ascii="Tahoma" w:eastAsia="ヒラギノ角ゴ ProN W3" w:hAnsi="Tahoma" w:cs="Tahoma"/>
          <w:spacing w:val="-6"/>
          <w:sz w:val="20"/>
          <w:szCs w:val="20"/>
        </w:rPr>
        <w:t xml:space="preserve"> </w:t>
      </w:r>
      <w:r w:rsidRPr="003E5CBC">
        <w:rPr>
          <w:rFonts w:ascii="Tahoma" w:eastAsia="ヒラギノ角ゴ ProN W3" w:hAnsi="Tahoma" w:cs="Tahoma"/>
          <w:sz w:val="20"/>
          <w:szCs w:val="20"/>
        </w:rPr>
        <w:t>número</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z w:val="20"/>
          <w:szCs w:val="20"/>
        </w:rPr>
        <w:t>de</w:t>
      </w:r>
      <w:r w:rsidRPr="003E5CBC">
        <w:rPr>
          <w:rFonts w:ascii="Tahoma" w:eastAsia="ヒラギノ角ゴ ProN W3" w:hAnsi="Tahoma" w:cs="Tahoma"/>
          <w:spacing w:val="-2"/>
          <w:sz w:val="20"/>
          <w:szCs w:val="20"/>
        </w:rPr>
        <w:t xml:space="preserve"> </w:t>
      </w:r>
      <w:r w:rsidRPr="003E5CBC">
        <w:rPr>
          <w:rFonts w:ascii="Tahoma" w:eastAsia="ヒラギノ角ゴ ProN W3" w:hAnsi="Tahoma" w:cs="Tahoma"/>
          <w:sz w:val="20"/>
          <w:szCs w:val="20"/>
        </w:rPr>
        <w:t>folios.</w:t>
      </w:r>
    </w:p>
    <w:p w14:paraId="2D50173C" w14:textId="77777777" w:rsidR="000C35C4" w:rsidRPr="003E5CBC" w:rsidRDefault="000C35C4" w:rsidP="000C35C4">
      <w:pPr>
        <w:widowControl w:val="0"/>
        <w:spacing w:after="0"/>
        <w:rPr>
          <w:rFonts w:ascii="Tahoma" w:eastAsia="ヒラギノ角ゴ ProN W3" w:hAnsi="Tahoma" w:cs="Tahoma"/>
          <w:sz w:val="20"/>
          <w:szCs w:val="20"/>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4218"/>
        <w:gridCol w:w="5405"/>
      </w:tblGrid>
      <w:tr w:rsidR="000C35C4" w:rsidRPr="003E5CBC" w14:paraId="35EF3777"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4981A48"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PLAZO</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z w:val="20"/>
                <w:szCs w:val="20"/>
              </w:rPr>
              <w:t>PARA</w:t>
            </w:r>
            <w:r w:rsidRPr="003E5CBC">
              <w:rPr>
                <w:rFonts w:ascii="Tahoma" w:eastAsia="ヒラギノ角ゴ ProN W3" w:hAnsi="Tahoma" w:cs="Tahoma"/>
                <w:spacing w:val="-6"/>
                <w:sz w:val="20"/>
                <w:szCs w:val="20"/>
              </w:rPr>
              <w:t xml:space="preserve"> </w:t>
            </w:r>
            <w:r w:rsidRPr="003E5CBC">
              <w:rPr>
                <w:rFonts w:ascii="Tahoma" w:eastAsia="ヒラギノ角ゴ ProN W3" w:hAnsi="Tahoma" w:cs="Tahoma"/>
                <w:sz w:val="20"/>
                <w:szCs w:val="20"/>
              </w:rPr>
              <w:t>EJECU</w:t>
            </w:r>
            <w:r w:rsidRPr="003E5CBC">
              <w:rPr>
                <w:rFonts w:ascii="Tahoma" w:eastAsia="ヒラギノ角ゴ ProN W3" w:hAnsi="Tahoma" w:cs="Tahoma"/>
                <w:spacing w:val="1"/>
                <w:sz w:val="20"/>
                <w:szCs w:val="20"/>
              </w:rPr>
              <w:t>T</w:t>
            </w:r>
            <w:r w:rsidRPr="003E5CBC">
              <w:rPr>
                <w:rFonts w:ascii="Tahoma" w:eastAsia="ヒラギノ角ゴ ProN W3" w:hAnsi="Tahoma" w:cs="Tahoma"/>
                <w:sz w:val="20"/>
                <w:szCs w:val="20"/>
              </w:rPr>
              <w:t>AR</w:t>
            </w:r>
            <w:r w:rsidRPr="003E5CBC">
              <w:rPr>
                <w:rFonts w:ascii="Tahoma" w:eastAsia="ヒラギノ角ゴ ProN W3" w:hAnsi="Tahoma" w:cs="Tahoma"/>
                <w:spacing w:val="-12"/>
                <w:sz w:val="20"/>
                <w:szCs w:val="20"/>
              </w:rPr>
              <w:t xml:space="preserve"> </w:t>
            </w:r>
            <w:r w:rsidRPr="003E5CBC">
              <w:rPr>
                <w:rFonts w:ascii="Tahoma" w:eastAsia="ヒラギノ角ゴ ProN W3" w:hAnsi="Tahoma" w:cs="Tahoma"/>
                <w:sz w:val="20"/>
                <w:szCs w:val="20"/>
              </w:rPr>
              <w:t>EL</w:t>
            </w:r>
            <w:r w:rsidRPr="003E5CBC">
              <w:rPr>
                <w:rFonts w:ascii="Tahoma" w:eastAsia="ヒラギノ角ゴ ProN W3" w:hAnsi="Tahoma" w:cs="Tahoma"/>
                <w:spacing w:val="-3"/>
                <w:sz w:val="20"/>
                <w:szCs w:val="20"/>
              </w:rPr>
              <w:t xml:space="preserve"> </w:t>
            </w:r>
            <w:r w:rsidRPr="003E5CBC">
              <w:rPr>
                <w:rFonts w:ascii="Tahoma" w:eastAsia="ヒラギノ角ゴ ProN W3" w:hAnsi="Tahoma" w:cs="Tahoma"/>
                <w:sz w:val="20"/>
                <w:szCs w:val="20"/>
              </w:rPr>
              <w:t>CONTRATO:</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0A3532EC"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Nos comprometemos</w:t>
            </w:r>
            <w:r w:rsidRPr="003E5CBC">
              <w:rPr>
                <w:rFonts w:ascii="Tahoma" w:eastAsia="ヒラギノ角ゴ ProN W3" w:hAnsi="Tahoma" w:cs="Tahoma"/>
                <w:spacing w:val="-12"/>
                <w:sz w:val="20"/>
                <w:szCs w:val="20"/>
              </w:rPr>
              <w:t xml:space="preserve"> </w:t>
            </w:r>
            <w:r w:rsidRPr="003E5CBC">
              <w:rPr>
                <w:rFonts w:ascii="Tahoma" w:eastAsia="ヒラギノ角ゴ ProN W3" w:hAnsi="Tahoma" w:cs="Tahoma"/>
                <w:sz w:val="20"/>
                <w:szCs w:val="20"/>
              </w:rPr>
              <w:t>a</w:t>
            </w:r>
            <w:r w:rsidRPr="003E5CBC">
              <w:rPr>
                <w:rFonts w:ascii="Tahoma" w:eastAsia="ヒラギノ角ゴ ProN W3" w:hAnsi="Tahoma" w:cs="Tahoma"/>
                <w:spacing w:val="4"/>
                <w:sz w:val="20"/>
                <w:szCs w:val="20"/>
              </w:rPr>
              <w:t xml:space="preserve"> </w:t>
            </w:r>
            <w:r w:rsidRPr="003E5CBC">
              <w:rPr>
                <w:rFonts w:ascii="Tahoma" w:eastAsia="ヒラギノ角ゴ ProN W3" w:hAnsi="Tahoma" w:cs="Tahoma"/>
                <w:sz w:val="20"/>
                <w:szCs w:val="20"/>
              </w:rPr>
              <w:t>ejecutar</w:t>
            </w:r>
            <w:r w:rsidRPr="003E5CBC">
              <w:rPr>
                <w:rFonts w:ascii="Tahoma" w:eastAsia="ヒラギノ角ゴ ProN W3" w:hAnsi="Tahoma" w:cs="Tahoma"/>
                <w:spacing w:val="-4"/>
                <w:sz w:val="20"/>
                <w:szCs w:val="20"/>
              </w:rPr>
              <w:t xml:space="preserve"> </w:t>
            </w:r>
            <w:r w:rsidRPr="003E5CBC">
              <w:rPr>
                <w:rFonts w:ascii="Tahoma" w:eastAsia="ヒラギノ角ゴ ProN W3" w:hAnsi="Tahoma" w:cs="Tahoma"/>
                <w:sz w:val="20"/>
                <w:szCs w:val="20"/>
              </w:rPr>
              <w:t>el</w:t>
            </w:r>
            <w:r w:rsidRPr="003E5CBC">
              <w:rPr>
                <w:rFonts w:ascii="Tahoma" w:eastAsia="ヒラギノ角ゴ ProN W3" w:hAnsi="Tahoma" w:cs="Tahoma"/>
                <w:spacing w:val="2"/>
                <w:sz w:val="20"/>
                <w:szCs w:val="20"/>
              </w:rPr>
              <w:t xml:space="preserve"> </w:t>
            </w:r>
            <w:r w:rsidRPr="003E5CBC">
              <w:rPr>
                <w:rFonts w:ascii="Tahoma" w:eastAsia="ヒラギノ角ゴ ProN W3" w:hAnsi="Tahoma" w:cs="Tahoma"/>
                <w:sz w:val="20"/>
                <w:szCs w:val="20"/>
              </w:rPr>
              <w:t>contrato,</w:t>
            </w:r>
            <w:r w:rsidRPr="003E5CBC">
              <w:rPr>
                <w:rFonts w:ascii="Tahoma" w:eastAsia="ヒラギノ角ゴ ProN W3" w:hAnsi="Tahoma" w:cs="Tahoma"/>
                <w:spacing w:val="-5"/>
                <w:sz w:val="20"/>
                <w:szCs w:val="20"/>
              </w:rPr>
              <w:t xml:space="preserve"> </w:t>
            </w:r>
            <w:r w:rsidRPr="003E5CBC">
              <w:rPr>
                <w:rFonts w:ascii="Tahoma" w:eastAsia="ヒラギノ角ゴ ProN W3" w:hAnsi="Tahoma" w:cs="Tahoma"/>
                <w:sz w:val="20"/>
                <w:szCs w:val="20"/>
              </w:rPr>
              <w:t>en los</w:t>
            </w:r>
            <w:r w:rsidRPr="003E5CBC">
              <w:rPr>
                <w:rFonts w:ascii="Tahoma" w:eastAsia="ヒラギノ角ゴ ProN W3" w:hAnsi="Tahoma" w:cs="Tahoma"/>
                <w:spacing w:val="38"/>
                <w:sz w:val="20"/>
                <w:szCs w:val="20"/>
              </w:rPr>
              <w:t xml:space="preserve"> </w:t>
            </w:r>
            <w:r w:rsidRPr="003E5CBC">
              <w:rPr>
                <w:rFonts w:ascii="Tahoma" w:eastAsia="ヒラギノ角ゴ ProN W3" w:hAnsi="Tahoma" w:cs="Tahoma"/>
                <w:sz w:val="20"/>
                <w:szCs w:val="20"/>
              </w:rPr>
              <w:t>pl</w:t>
            </w:r>
            <w:r w:rsidRPr="003E5CBC">
              <w:rPr>
                <w:rFonts w:ascii="Tahoma" w:eastAsia="ヒラギノ角ゴ ProN W3" w:hAnsi="Tahoma" w:cs="Tahoma"/>
                <w:spacing w:val="-1"/>
                <w:sz w:val="20"/>
                <w:szCs w:val="20"/>
              </w:rPr>
              <w:t>a</w:t>
            </w:r>
            <w:r w:rsidRPr="003E5CBC">
              <w:rPr>
                <w:rFonts w:ascii="Tahoma" w:eastAsia="ヒラギノ角ゴ ProN W3" w:hAnsi="Tahoma" w:cs="Tahoma"/>
                <w:spacing w:val="1"/>
                <w:sz w:val="20"/>
                <w:szCs w:val="20"/>
              </w:rPr>
              <w:t>z</w:t>
            </w:r>
            <w:r w:rsidRPr="003E5CBC">
              <w:rPr>
                <w:rFonts w:ascii="Tahoma" w:eastAsia="ヒラギノ角ゴ ProN W3" w:hAnsi="Tahoma" w:cs="Tahoma"/>
                <w:sz w:val="20"/>
                <w:szCs w:val="20"/>
              </w:rPr>
              <w:t>os</w:t>
            </w:r>
            <w:r w:rsidRPr="003E5CBC">
              <w:rPr>
                <w:rFonts w:ascii="Tahoma" w:eastAsia="ヒラギノ角ゴ ProN W3" w:hAnsi="Tahoma" w:cs="Tahoma"/>
                <w:spacing w:val="34"/>
                <w:sz w:val="20"/>
                <w:szCs w:val="20"/>
              </w:rPr>
              <w:t xml:space="preserve"> </w:t>
            </w:r>
            <w:r w:rsidRPr="003E5CBC">
              <w:rPr>
                <w:rFonts w:ascii="Tahoma" w:eastAsia="ヒラギノ角ゴ ProN W3" w:hAnsi="Tahoma" w:cs="Tahoma"/>
                <w:sz w:val="20"/>
                <w:szCs w:val="20"/>
              </w:rPr>
              <w:t>estableci</w:t>
            </w:r>
            <w:r w:rsidRPr="003E5CBC">
              <w:rPr>
                <w:rFonts w:ascii="Tahoma" w:eastAsia="ヒラギノ角ゴ ProN W3" w:hAnsi="Tahoma" w:cs="Tahoma"/>
                <w:spacing w:val="-1"/>
                <w:sz w:val="20"/>
                <w:szCs w:val="20"/>
              </w:rPr>
              <w:t>d</w:t>
            </w:r>
            <w:r w:rsidRPr="003E5CBC">
              <w:rPr>
                <w:rFonts w:ascii="Tahoma" w:eastAsia="ヒラギノ角ゴ ProN W3" w:hAnsi="Tahoma" w:cs="Tahoma"/>
                <w:sz w:val="20"/>
                <w:szCs w:val="20"/>
              </w:rPr>
              <w:t>os</w:t>
            </w:r>
            <w:r w:rsidRPr="003E5CBC">
              <w:rPr>
                <w:rFonts w:ascii="Tahoma" w:eastAsia="ヒラギノ角ゴ ProN W3" w:hAnsi="Tahoma" w:cs="Tahoma"/>
                <w:spacing w:val="29"/>
                <w:sz w:val="20"/>
                <w:szCs w:val="20"/>
              </w:rPr>
              <w:t xml:space="preserve"> </w:t>
            </w:r>
            <w:r w:rsidRPr="003E5CBC">
              <w:rPr>
                <w:rFonts w:ascii="Tahoma" w:eastAsia="ヒラギノ角ゴ ProN W3" w:hAnsi="Tahoma" w:cs="Tahoma"/>
                <w:sz w:val="20"/>
                <w:szCs w:val="20"/>
              </w:rPr>
              <w:t>en</w:t>
            </w:r>
            <w:r w:rsidRPr="003E5CBC">
              <w:rPr>
                <w:rFonts w:ascii="Tahoma" w:eastAsia="ヒラギノ角ゴ ProN W3" w:hAnsi="Tahoma" w:cs="Tahoma"/>
                <w:spacing w:val="38"/>
                <w:sz w:val="20"/>
                <w:szCs w:val="20"/>
              </w:rPr>
              <w:t xml:space="preserve"> </w:t>
            </w:r>
            <w:r w:rsidRPr="003E5CBC">
              <w:rPr>
                <w:rFonts w:ascii="Tahoma" w:eastAsia="ヒラギノ角ゴ ProN W3" w:hAnsi="Tahoma" w:cs="Tahoma"/>
                <w:sz w:val="20"/>
                <w:szCs w:val="20"/>
              </w:rPr>
              <w:t>el</w:t>
            </w:r>
            <w:r w:rsidRPr="003E5CBC">
              <w:rPr>
                <w:rFonts w:ascii="Tahoma" w:eastAsia="ヒラギノ角ゴ ProN W3" w:hAnsi="Tahoma" w:cs="Tahoma"/>
                <w:spacing w:val="39"/>
                <w:sz w:val="20"/>
                <w:szCs w:val="20"/>
              </w:rPr>
              <w:t xml:space="preserve"> </w:t>
            </w:r>
            <w:r w:rsidRPr="003E5CBC">
              <w:rPr>
                <w:rFonts w:ascii="Tahoma" w:eastAsia="ヒラギノ角ゴ ProN W3" w:hAnsi="Tahoma" w:cs="Tahoma"/>
                <w:sz w:val="20"/>
                <w:szCs w:val="20"/>
              </w:rPr>
              <w:t>numeral….del pliego</w:t>
            </w:r>
            <w:r w:rsidRPr="003E5CBC">
              <w:rPr>
                <w:rFonts w:ascii="Tahoma" w:eastAsia="ヒラギノ角ゴ ProN W3" w:hAnsi="Tahoma" w:cs="Tahoma"/>
                <w:spacing w:val="55"/>
                <w:sz w:val="20"/>
                <w:szCs w:val="20"/>
              </w:rPr>
              <w:t xml:space="preserve"> </w:t>
            </w:r>
            <w:r w:rsidRPr="003E5CBC">
              <w:rPr>
                <w:rFonts w:ascii="Tahoma" w:eastAsia="ヒラギノ角ゴ ProN W3" w:hAnsi="Tahoma" w:cs="Tahoma"/>
                <w:sz w:val="20"/>
                <w:szCs w:val="20"/>
              </w:rPr>
              <w:t>de</w:t>
            </w:r>
            <w:r w:rsidRPr="003E5CBC">
              <w:rPr>
                <w:rFonts w:ascii="Tahoma" w:eastAsia="ヒラギノ角ゴ ProN W3" w:hAnsi="Tahoma" w:cs="Tahoma"/>
                <w:spacing w:val="58"/>
                <w:sz w:val="20"/>
                <w:szCs w:val="20"/>
              </w:rPr>
              <w:t xml:space="preserve"> </w:t>
            </w:r>
            <w:r w:rsidRPr="003E5CBC">
              <w:rPr>
                <w:rFonts w:ascii="Tahoma" w:eastAsia="ヒラギノ角ゴ ProN W3" w:hAnsi="Tahoma" w:cs="Tahoma"/>
                <w:sz w:val="20"/>
                <w:szCs w:val="20"/>
              </w:rPr>
              <w:t>condicion</w:t>
            </w:r>
            <w:r w:rsidRPr="003E5CBC">
              <w:rPr>
                <w:rFonts w:ascii="Tahoma" w:eastAsia="ヒラギノ角ゴ ProN W3" w:hAnsi="Tahoma" w:cs="Tahoma"/>
                <w:spacing w:val="-1"/>
                <w:sz w:val="20"/>
                <w:szCs w:val="20"/>
              </w:rPr>
              <w:t>e</w:t>
            </w:r>
            <w:r w:rsidRPr="003E5CBC">
              <w:rPr>
                <w:rFonts w:ascii="Tahoma" w:eastAsia="ヒラギノ角ゴ ProN W3" w:hAnsi="Tahoma" w:cs="Tahoma"/>
                <w:sz w:val="20"/>
                <w:szCs w:val="20"/>
              </w:rPr>
              <w:t>s de</w:t>
            </w:r>
            <w:r w:rsidRPr="003E5CBC">
              <w:rPr>
                <w:rFonts w:ascii="Tahoma" w:eastAsia="ヒラギノ角ゴ ProN W3" w:hAnsi="Tahoma" w:cs="Tahoma"/>
                <w:spacing w:val="58"/>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59"/>
                <w:sz w:val="20"/>
                <w:szCs w:val="20"/>
              </w:rPr>
              <w:t xml:space="preserve"> </w:t>
            </w:r>
            <w:r w:rsidRPr="003E5CBC">
              <w:rPr>
                <w:rFonts w:ascii="Tahoma" w:eastAsia="ヒラギノ角ゴ ProN W3" w:hAnsi="Tahoma" w:cs="Tahoma"/>
                <w:sz w:val="20"/>
                <w:szCs w:val="20"/>
              </w:rPr>
              <w:t>licitación</w:t>
            </w:r>
            <w:r w:rsidRPr="003E5CBC">
              <w:rPr>
                <w:rFonts w:ascii="Tahoma" w:eastAsia="ヒラギノ角ゴ ProN W3" w:hAnsi="Tahoma" w:cs="Tahoma"/>
                <w:spacing w:val="53"/>
                <w:sz w:val="20"/>
                <w:szCs w:val="20"/>
              </w:rPr>
              <w:t xml:space="preserve"> </w:t>
            </w:r>
            <w:r w:rsidRPr="003E5CBC">
              <w:rPr>
                <w:rFonts w:ascii="Tahoma" w:eastAsia="ヒラギノ角ゴ ProN W3" w:hAnsi="Tahoma" w:cs="Tahoma"/>
                <w:sz w:val="20"/>
                <w:szCs w:val="20"/>
              </w:rPr>
              <w:t>en referencia.</w:t>
            </w:r>
          </w:p>
        </w:tc>
      </w:tr>
      <w:tr w:rsidR="000C35C4" w:rsidRPr="003E5CBC" w14:paraId="7AB5E983" w14:textId="77777777" w:rsidTr="00570F53">
        <w:trPr>
          <w:trHeight w:val="292"/>
        </w:trPr>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352F9EC2"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VALIDEZ</w:t>
            </w:r>
            <w:r w:rsidRPr="003E5CBC">
              <w:rPr>
                <w:rFonts w:ascii="Tahoma" w:eastAsia="ヒラギノ角ゴ ProN W3" w:hAnsi="Tahoma" w:cs="Tahoma"/>
                <w:spacing w:val="-9"/>
                <w:sz w:val="20"/>
                <w:szCs w:val="20"/>
              </w:rPr>
              <w:t xml:space="preserve"> </w:t>
            </w:r>
            <w:r w:rsidRPr="003E5CBC">
              <w:rPr>
                <w:rFonts w:ascii="Tahoma" w:eastAsia="ヒラギノ角ゴ ProN W3" w:hAnsi="Tahoma" w:cs="Tahoma"/>
                <w:sz w:val="20"/>
                <w:szCs w:val="20"/>
              </w:rPr>
              <w:t>DE</w:t>
            </w:r>
            <w:r w:rsidRPr="003E5CBC">
              <w:rPr>
                <w:rFonts w:ascii="Tahoma" w:eastAsia="ヒラギノ角ゴ ProN W3" w:hAnsi="Tahoma" w:cs="Tahoma"/>
                <w:spacing w:val="-3"/>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3"/>
                <w:sz w:val="20"/>
                <w:szCs w:val="20"/>
              </w:rPr>
              <w:t xml:space="preserve"> </w:t>
            </w:r>
            <w:r w:rsidRPr="003E5CBC">
              <w:rPr>
                <w:rFonts w:ascii="Tahoma" w:eastAsia="ヒラギノ角ゴ ProN W3" w:hAnsi="Tahoma" w:cs="Tahoma"/>
                <w:sz w:val="20"/>
                <w:szCs w:val="20"/>
              </w:rPr>
              <w:t>PROPUESTA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EEA39BC" w14:textId="77777777" w:rsidR="000C35C4" w:rsidRPr="003E5CBC" w:rsidRDefault="000C35C4" w:rsidP="000C35C4">
            <w:pPr>
              <w:widowControl w:val="0"/>
              <w:tabs>
                <w:tab w:val="left" w:pos="880"/>
                <w:tab w:val="left" w:pos="1340"/>
                <w:tab w:val="left" w:pos="2620"/>
                <w:tab w:val="left" w:pos="3540"/>
                <w:tab w:val="left" w:pos="4520"/>
              </w:tabs>
              <w:spacing w:after="0"/>
              <w:rPr>
                <w:rFonts w:ascii="Tahoma" w:eastAsia="ヒラギノ角ゴ ProN W3" w:hAnsi="Tahoma" w:cs="Tahoma"/>
                <w:sz w:val="20"/>
                <w:szCs w:val="20"/>
              </w:rPr>
            </w:pPr>
            <w:r w:rsidRPr="003E5CBC">
              <w:rPr>
                <w:rFonts w:ascii="Tahoma" w:eastAsia="ヒラギノ角ゴ ProN W3" w:hAnsi="Tahoma" w:cs="Tahoma"/>
                <w:sz w:val="20"/>
                <w:szCs w:val="20"/>
              </w:rPr>
              <w:t>Para</w:t>
            </w:r>
            <w:r w:rsidRPr="003E5CBC">
              <w:rPr>
                <w:rFonts w:ascii="Tahoma" w:eastAsia="ヒラギノ角ゴ ProN W3" w:hAnsi="Tahoma" w:cs="Tahoma"/>
                <w:spacing w:val="46"/>
                <w:sz w:val="20"/>
                <w:szCs w:val="20"/>
              </w:rPr>
              <w:t xml:space="preserve"> </w:t>
            </w:r>
            <w:r w:rsidRPr="003E5CBC">
              <w:rPr>
                <w:rFonts w:ascii="Tahoma" w:eastAsia="ヒラギノ角ゴ ProN W3" w:hAnsi="Tahoma" w:cs="Tahoma"/>
                <w:sz w:val="20"/>
                <w:szCs w:val="20"/>
              </w:rPr>
              <w:t>todos</w:t>
            </w:r>
            <w:r w:rsidRPr="003E5CBC">
              <w:rPr>
                <w:rFonts w:ascii="Tahoma" w:eastAsia="ヒラギノ角ゴ ProN W3" w:hAnsi="Tahoma" w:cs="Tahoma"/>
                <w:spacing w:val="45"/>
                <w:sz w:val="20"/>
                <w:szCs w:val="20"/>
              </w:rPr>
              <w:t xml:space="preserve"> </w:t>
            </w:r>
            <w:r w:rsidRPr="003E5CBC">
              <w:rPr>
                <w:rFonts w:ascii="Tahoma" w:eastAsia="ヒラギノ角ゴ ProN W3" w:hAnsi="Tahoma" w:cs="Tahoma"/>
                <w:sz w:val="20"/>
                <w:szCs w:val="20"/>
              </w:rPr>
              <w:t>los</w:t>
            </w:r>
            <w:r w:rsidRPr="003E5CBC">
              <w:rPr>
                <w:rFonts w:ascii="Tahoma" w:eastAsia="ヒラギノ角ゴ ProN W3" w:hAnsi="Tahoma" w:cs="Tahoma"/>
                <w:spacing w:val="48"/>
                <w:sz w:val="20"/>
                <w:szCs w:val="20"/>
              </w:rPr>
              <w:t xml:space="preserve"> </w:t>
            </w:r>
            <w:r w:rsidRPr="003E5CBC">
              <w:rPr>
                <w:rFonts w:ascii="Tahoma" w:eastAsia="ヒラギノ角ゴ ProN W3" w:hAnsi="Tahoma" w:cs="Tahoma"/>
                <w:sz w:val="20"/>
                <w:szCs w:val="20"/>
              </w:rPr>
              <w:t>efect</w:t>
            </w:r>
            <w:r w:rsidRPr="003E5CBC">
              <w:rPr>
                <w:rFonts w:ascii="Tahoma" w:eastAsia="ヒラギノ角ゴ ProN W3" w:hAnsi="Tahoma" w:cs="Tahoma"/>
                <w:spacing w:val="-1"/>
                <w:sz w:val="20"/>
                <w:szCs w:val="20"/>
              </w:rPr>
              <w:t>o</w:t>
            </w:r>
            <w:r w:rsidRPr="003E5CBC">
              <w:rPr>
                <w:rFonts w:ascii="Tahoma" w:eastAsia="ヒラギノ角ゴ ProN W3" w:hAnsi="Tahoma" w:cs="Tahoma"/>
                <w:sz w:val="20"/>
                <w:szCs w:val="20"/>
              </w:rPr>
              <w:t>s,</w:t>
            </w:r>
            <w:r w:rsidRPr="003E5CBC">
              <w:rPr>
                <w:rFonts w:ascii="Tahoma" w:eastAsia="ヒラギノ角ゴ ProN W3" w:hAnsi="Tahoma" w:cs="Tahoma"/>
                <w:spacing w:val="42"/>
                <w:sz w:val="20"/>
                <w:szCs w:val="20"/>
              </w:rPr>
              <w:t xml:space="preserve"> </w:t>
            </w:r>
            <w:r w:rsidRPr="003E5CBC">
              <w:rPr>
                <w:rFonts w:ascii="Tahoma" w:eastAsia="ヒラギノ角ゴ ProN W3" w:hAnsi="Tahoma" w:cs="Tahoma"/>
                <w:sz w:val="20"/>
                <w:szCs w:val="20"/>
              </w:rPr>
              <w:t>se</w:t>
            </w:r>
            <w:r w:rsidRPr="003E5CBC">
              <w:rPr>
                <w:rFonts w:ascii="Tahoma" w:eastAsia="ヒラギノ角ゴ ProN W3" w:hAnsi="Tahoma" w:cs="Tahoma"/>
                <w:spacing w:val="49"/>
                <w:sz w:val="20"/>
                <w:szCs w:val="20"/>
              </w:rPr>
              <w:t xml:space="preserve"> </w:t>
            </w:r>
            <w:r w:rsidRPr="003E5CBC">
              <w:rPr>
                <w:rFonts w:ascii="Tahoma" w:eastAsia="ヒラギノ角ゴ ProN W3" w:hAnsi="Tahoma" w:cs="Tahoma"/>
                <w:sz w:val="20"/>
                <w:szCs w:val="20"/>
              </w:rPr>
              <w:t>enten</w:t>
            </w:r>
            <w:r w:rsidRPr="003E5CBC">
              <w:rPr>
                <w:rFonts w:ascii="Tahoma" w:eastAsia="ヒラギノ角ゴ ProN W3" w:hAnsi="Tahoma" w:cs="Tahoma"/>
                <w:spacing w:val="-1"/>
                <w:sz w:val="20"/>
                <w:szCs w:val="20"/>
              </w:rPr>
              <w:t>d</w:t>
            </w:r>
            <w:r w:rsidRPr="003E5CBC">
              <w:rPr>
                <w:rFonts w:ascii="Tahoma" w:eastAsia="ヒラギノ角ゴ ProN W3" w:hAnsi="Tahoma" w:cs="Tahoma"/>
                <w:sz w:val="20"/>
                <w:szCs w:val="20"/>
              </w:rPr>
              <w:t>erá</w:t>
            </w:r>
            <w:r w:rsidRPr="003E5CBC">
              <w:rPr>
                <w:rFonts w:ascii="Tahoma" w:eastAsia="ヒラギノ角ゴ ProN W3" w:hAnsi="Tahoma" w:cs="Tahoma"/>
                <w:spacing w:val="41"/>
                <w:sz w:val="20"/>
                <w:szCs w:val="20"/>
              </w:rPr>
              <w:t xml:space="preserve"> </w:t>
            </w:r>
            <w:r w:rsidRPr="003E5CBC">
              <w:rPr>
                <w:rFonts w:ascii="Tahoma" w:eastAsia="ヒラギノ角ゴ ProN W3" w:hAnsi="Tahoma" w:cs="Tahoma"/>
                <w:sz w:val="20"/>
                <w:szCs w:val="20"/>
              </w:rPr>
              <w:t>que</w:t>
            </w:r>
            <w:r w:rsidRPr="003E5CBC">
              <w:rPr>
                <w:rFonts w:ascii="Tahoma" w:eastAsia="ヒラギノ角ゴ ProN W3" w:hAnsi="Tahoma" w:cs="Tahoma"/>
                <w:spacing w:val="47"/>
                <w:sz w:val="20"/>
                <w:szCs w:val="20"/>
              </w:rPr>
              <w:t xml:space="preserve"> </w:t>
            </w:r>
            <w:r w:rsidRPr="003E5CBC">
              <w:rPr>
                <w:rFonts w:ascii="Tahoma" w:eastAsia="ヒラギノ角ゴ ProN W3" w:hAnsi="Tahoma" w:cs="Tahoma"/>
                <w:sz w:val="20"/>
                <w:szCs w:val="20"/>
              </w:rPr>
              <w:t>la ofertase</w:t>
            </w:r>
            <w:r w:rsidRPr="003E5CBC">
              <w:rPr>
                <w:rFonts w:ascii="Tahoma" w:eastAsia="ヒラギノ角ゴ ProN W3" w:hAnsi="Tahoma" w:cs="Tahoma"/>
                <w:sz w:val="20"/>
                <w:szCs w:val="20"/>
              </w:rPr>
              <w:tab/>
              <w:t>mantendrá vigente por un plazo de … meses</w:t>
            </w:r>
          </w:p>
        </w:tc>
      </w:tr>
      <w:tr w:rsidR="000C35C4" w:rsidRPr="003E5CBC" w14:paraId="6DDBDC72"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2FCC4F7C"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GA</w:t>
            </w:r>
            <w:r w:rsidRPr="003E5CBC">
              <w:rPr>
                <w:rFonts w:ascii="Tahoma" w:eastAsia="ヒラギノ角ゴ ProN W3" w:hAnsi="Tahoma" w:cs="Tahoma"/>
                <w:spacing w:val="1"/>
                <w:sz w:val="20"/>
                <w:szCs w:val="20"/>
              </w:rPr>
              <w:t>R</w:t>
            </w:r>
            <w:r w:rsidRPr="003E5CBC">
              <w:rPr>
                <w:rFonts w:ascii="Tahoma" w:eastAsia="ヒラギノ角ゴ ProN W3" w:hAnsi="Tahoma" w:cs="Tahoma"/>
                <w:sz w:val="20"/>
                <w:szCs w:val="20"/>
              </w:rPr>
              <w:t>ANTÍA</w:t>
            </w:r>
            <w:r w:rsidRPr="003E5CBC">
              <w:rPr>
                <w:rFonts w:ascii="Tahoma" w:eastAsia="ヒラギノ角ゴ ProN W3" w:hAnsi="Tahoma" w:cs="Tahoma"/>
                <w:spacing w:val="-10"/>
                <w:sz w:val="20"/>
                <w:szCs w:val="20"/>
              </w:rPr>
              <w:t xml:space="preserve"> </w:t>
            </w:r>
            <w:r w:rsidRPr="003E5CBC">
              <w:rPr>
                <w:rFonts w:ascii="Tahoma" w:eastAsia="ヒラギノ角ゴ ProN W3" w:hAnsi="Tahoma" w:cs="Tahoma"/>
                <w:sz w:val="20"/>
                <w:szCs w:val="20"/>
              </w:rPr>
              <w:t>DE</w:t>
            </w:r>
            <w:r w:rsidRPr="003E5CBC">
              <w:rPr>
                <w:rFonts w:ascii="Tahoma" w:eastAsia="ヒラギノ角ゴ ProN W3" w:hAnsi="Tahoma" w:cs="Tahoma"/>
                <w:spacing w:val="-3"/>
                <w:sz w:val="20"/>
                <w:szCs w:val="20"/>
              </w:rPr>
              <w:t xml:space="preserve"> </w:t>
            </w:r>
            <w:r w:rsidRPr="003E5CBC">
              <w:rPr>
                <w:rFonts w:ascii="Tahoma" w:eastAsia="ヒラギノ角ゴ ProN W3" w:hAnsi="Tahoma" w:cs="Tahoma"/>
                <w:sz w:val="20"/>
                <w:szCs w:val="20"/>
              </w:rPr>
              <w:t>S</w:t>
            </w:r>
            <w:r w:rsidRPr="003E5CBC">
              <w:rPr>
                <w:rFonts w:ascii="Tahoma" w:eastAsia="ヒラギノ角ゴ ProN W3" w:hAnsi="Tahoma" w:cs="Tahoma"/>
                <w:spacing w:val="1"/>
                <w:sz w:val="20"/>
                <w:szCs w:val="20"/>
              </w:rPr>
              <w:t>E</w:t>
            </w:r>
            <w:r w:rsidRPr="003E5CBC">
              <w:rPr>
                <w:rFonts w:ascii="Tahoma" w:eastAsia="ヒラギノ角ゴ ProN W3" w:hAnsi="Tahoma" w:cs="Tahoma"/>
                <w:sz w:val="20"/>
                <w:szCs w:val="20"/>
              </w:rPr>
              <w:t>RIE</w:t>
            </w:r>
            <w:r w:rsidRPr="003E5CBC">
              <w:rPr>
                <w:rFonts w:ascii="Tahoma" w:eastAsia="ヒラギノ角ゴ ProN W3" w:hAnsi="Tahoma" w:cs="Tahoma"/>
                <w:spacing w:val="1"/>
                <w:sz w:val="20"/>
                <w:szCs w:val="20"/>
              </w:rPr>
              <w:t>D</w:t>
            </w:r>
            <w:r w:rsidRPr="003E5CBC">
              <w:rPr>
                <w:rFonts w:ascii="Tahoma" w:eastAsia="ヒラギノ角ゴ ProN W3" w:hAnsi="Tahoma" w:cs="Tahoma"/>
                <w:sz w:val="20"/>
                <w:szCs w:val="20"/>
              </w:rPr>
              <w:t>AD</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4C121C7E"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xxxxxxxxxxx</w:t>
            </w:r>
          </w:p>
        </w:tc>
      </w:tr>
      <w:tr w:rsidR="000C35C4" w:rsidRPr="003E5CBC" w14:paraId="1F6A9B54"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26A4F6FA"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Aseguradora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21A3AE83"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xxxxxxxxxxxx</w:t>
            </w:r>
          </w:p>
        </w:tc>
      </w:tr>
      <w:tr w:rsidR="000C35C4" w:rsidRPr="003E5CBC" w14:paraId="669A36EE"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57D5A0C8"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Valor</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39860C7F"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$xxxxxxxxxxxxx</w:t>
            </w:r>
          </w:p>
        </w:tc>
      </w:tr>
      <w:tr w:rsidR="000C35C4" w:rsidRPr="003E5CBC" w14:paraId="6EA44E6C" w14:textId="77777777" w:rsidTr="00570F53">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453A3DA6"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Vigencia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665BE670" w14:textId="125A65ED" w:rsidR="000C35C4" w:rsidRPr="003E5CBC" w:rsidRDefault="000C35C4" w:rsidP="00AC7B16">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Desde:</w:t>
            </w:r>
            <w:r w:rsidRPr="003E5CBC">
              <w:rPr>
                <w:rFonts w:ascii="Tahoma" w:eastAsia="ヒラギノ角ゴ ProN W3" w:hAnsi="Tahoma" w:cs="Tahoma"/>
                <w:spacing w:val="-7"/>
                <w:sz w:val="20"/>
                <w:szCs w:val="20"/>
              </w:rPr>
              <w:t xml:space="preserve"> </w:t>
            </w:r>
            <w:r w:rsidRPr="003E5CBC">
              <w:rPr>
                <w:rFonts w:ascii="Tahoma" w:eastAsia="ヒラギノ角ゴ ProN W3" w:hAnsi="Tahoma" w:cs="Tahoma"/>
                <w:sz w:val="20"/>
                <w:szCs w:val="20"/>
              </w:rPr>
              <w:t>(.../…./20</w:t>
            </w:r>
            <w:r w:rsidR="00AC7B16">
              <w:rPr>
                <w:rFonts w:ascii="Tahoma" w:eastAsia="ヒラギノ角ゴ ProN W3" w:hAnsi="Tahoma" w:cs="Tahoma"/>
                <w:sz w:val="20"/>
                <w:szCs w:val="20"/>
              </w:rPr>
              <w:t>2</w:t>
            </w:r>
            <w:r w:rsidRPr="003E5CBC">
              <w:rPr>
                <w:rFonts w:ascii="Tahoma" w:eastAsia="ヒラギノ角ゴ ProN W3" w:hAnsi="Tahoma" w:cs="Tahoma"/>
                <w:sz w:val="20"/>
                <w:szCs w:val="20"/>
              </w:rPr>
              <w:t>X)</w:t>
            </w:r>
            <w:r w:rsidRPr="003E5CBC">
              <w:rPr>
                <w:rFonts w:ascii="Tahoma" w:eastAsia="ヒラギノ角ゴ ProN W3" w:hAnsi="Tahoma" w:cs="Tahoma"/>
                <w:spacing w:val="-12"/>
                <w:sz w:val="20"/>
                <w:szCs w:val="20"/>
              </w:rPr>
              <w:t xml:space="preserve"> </w:t>
            </w:r>
            <w:r w:rsidRPr="003E5CBC">
              <w:rPr>
                <w:rFonts w:ascii="Tahoma" w:eastAsia="ヒラギノ角ゴ ProN W3" w:hAnsi="Tahoma" w:cs="Tahoma"/>
                <w:sz w:val="20"/>
                <w:szCs w:val="20"/>
              </w:rPr>
              <w:t>Hasta:</w:t>
            </w:r>
            <w:r w:rsidRPr="003E5CBC">
              <w:rPr>
                <w:rFonts w:ascii="Tahoma" w:eastAsia="ヒラギノ角ゴ ProN W3" w:hAnsi="Tahoma" w:cs="Tahoma"/>
                <w:spacing w:val="-6"/>
                <w:sz w:val="20"/>
                <w:szCs w:val="20"/>
              </w:rPr>
              <w:t xml:space="preserve"> </w:t>
            </w:r>
            <w:r w:rsidRPr="003E5CBC">
              <w:rPr>
                <w:rFonts w:ascii="Tahoma" w:eastAsia="ヒラギノ角ゴ ProN W3" w:hAnsi="Tahoma" w:cs="Tahoma"/>
                <w:sz w:val="20"/>
                <w:szCs w:val="20"/>
              </w:rPr>
              <w:t>(…./…/20</w:t>
            </w:r>
            <w:r w:rsidR="00AC7B16">
              <w:rPr>
                <w:rFonts w:ascii="Tahoma" w:eastAsia="ヒラギノ角ゴ ProN W3" w:hAnsi="Tahoma" w:cs="Tahoma"/>
                <w:sz w:val="20"/>
                <w:szCs w:val="20"/>
              </w:rPr>
              <w:t>2</w:t>
            </w:r>
            <w:r w:rsidRPr="003E5CBC">
              <w:rPr>
                <w:rFonts w:ascii="Tahoma" w:eastAsia="ヒラギノ角ゴ ProN W3" w:hAnsi="Tahoma" w:cs="Tahoma"/>
                <w:sz w:val="20"/>
                <w:szCs w:val="20"/>
              </w:rPr>
              <w:t>X)</w:t>
            </w:r>
          </w:p>
        </w:tc>
      </w:tr>
    </w:tbl>
    <w:p w14:paraId="3061691D" w14:textId="77777777" w:rsidR="000C35C4" w:rsidRPr="003E5CBC" w:rsidRDefault="000C35C4" w:rsidP="000C35C4">
      <w:pPr>
        <w:widowControl w:val="0"/>
        <w:spacing w:after="0"/>
        <w:rPr>
          <w:rFonts w:ascii="Tahoma" w:eastAsia="ヒラギノ角ゴ ProN W3" w:hAnsi="Tahoma" w:cs="Tahoma"/>
          <w:sz w:val="20"/>
          <w:szCs w:val="20"/>
        </w:rPr>
      </w:pPr>
    </w:p>
    <w:p w14:paraId="240A5C52" w14:textId="77777777" w:rsidR="000C35C4" w:rsidRPr="003E5CBC" w:rsidRDefault="000C35C4" w:rsidP="000C35C4">
      <w:pPr>
        <w:widowControl w:val="0"/>
        <w:spacing w:after="0"/>
        <w:rPr>
          <w:rFonts w:ascii="Tahoma" w:eastAsia="ヒラギノ角ゴ ProN W3" w:hAnsi="Tahoma" w:cs="Tahoma"/>
          <w:sz w:val="20"/>
          <w:szCs w:val="20"/>
        </w:rPr>
      </w:pPr>
      <w:r w:rsidRPr="003E5CBC">
        <w:rPr>
          <w:rFonts w:ascii="Tahoma" w:eastAsia="ヒラギノ角ゴ ProN W3" w:hAnsi="Tahoma" w:cs="Tahoma"/>
          <w:sz w:val="20"/>
          <w:szCs w:val="20"/>
        </w:rPr>
        <w:t>A</w:t>
      </w:r>
      <w:r w:rsidRPr="003E5CBC">
        <w:rPr>
          <w:rFonts w:ascii="Tahoma" w:eastAsia="ヒラギノ角ゴ ProN W3" w:hAnsi="Tahoma" w:cs="Tahoma"/>
          <w:spacing w:val="23"/>
          <w:sz w:val="20"/>
          <w:szCs w:val="20"/>
        </w:rPr>
        <w:t xml:space="preserve"> </w:t>
      </w:r>
      <w:r w:rsidR="0074109D" w:rsidRPr="003E5CBC">
        <w:rPr>
          <w:rFonts w:ascii="Tahoma" w:eastAsia="ヒラギノ角ゴ ProN W3" w:hAnsi="Tahoma" w:cs="Tahoma"/>
          <w:sz w:val="20"/>
          <w:szCs w:val="20"/>
        </w:rPr>
        <w:t>continuación,</w:t>
      </w:r>
      <w:r w:rsidRPr="003E5CBC">
        <w:rPr>
          <w:rFonts w:ascii="Tahoma" w:eastAsia="ヒラギノ角ゴ ProN W3" w:hAnsi="Tahoma" w:cs="Tahoma"/>
          <w:spacing w:val="12"/>
          <w:sz w:val="20"/>
          <w:szCs w:val="20"/>
        </w:rPr>
        <w:t xml:space="preserve"> </w:t>
      </w:r>
      <w:r w:rsidRPr="003E5CBC">
        <w:rPr>
          <w:rFonts w:ascii="Tahoma" w:eastAsia="ヒラギノ角ゴ ProN W3" w:hAnsi="Tahoma" w:cs="Tahoma"/>
          <w:sz w:val="20"/>
          <w:szCs w:val="20"/>
        </w:rPr>
        <w:t>relaciono</w:t>
      </w:r>
      <w:r w:rsidRPr="003E5CBC">
        <w:rPr>
          <w:rFonts w:ascii="Tahoma" w:eastAsia="ヒラギノ角ゴ ProN W3" w:hAnsi="Tahoma" w:cs="Tahoma"/>
          <w:spacing w:val="14"/>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22"/>
          <w:sz w:val="20"/>
          <w:szCs w:val="20"/>
        </w:rPr>
        <w:t xml:space="preserve"> </w:t>
      </w:r>
      <w:r w:rsidRPr="003E5CBC">
        <w:rPr>
          <w:rFonts w:ascii="Tahoma" w:eastAsia="ヒラギノ角ゴ ProN W3" w:hAnsi="Tahoma" w:cs="Tahoma"/>
          <w:sz w:val="20"/>
          <w:szCs w:val="20"/>
        </w:rPr>
        <w:t>docum</w:t>
      </w:r>
      <w:r w:rsidRPr="003E5CBC">
        <w:rPr>
          <w:rFonts w:ascii="Tahoma" w:eastAsia="ヒラギノ角ゴ ProN W3" w:hAnsi="Tahoma" w:cs="Tahoma"/>
          <w:spacing w:val="-1"/>
          <w:sz w:val="20"/>
          <w:szCs w:val="20"/>
        </w:rPr>
        <w:t>e</w:t>
      </w:r>
      <w:r w:rsidRPr="003E5CBC">
        <w:rPr>
          <w:rFonts w:ascii="Tahoma" w:eastAsia="ヒラギノ角ゴ ProN W3" w:hAnsi="Tahoma" w:cs="Tahoma"/>
          <w:sz w:val="20"/>
          <w:szCs w:val="20"/>
        </w:rPr>
        <w:t>ntación</w:t>
      </w:r>
      <w:r w:rsidRPr="003E5CBC">
        <w:rPr>
          <w:rFonts w:ascii="Tahoma" w:eastAsia="ヒラギノ角ゴ ProN W3" w:hAnsi="Tahoma" w:cs="Tahoma"/>
          <w:spacing w:val="9"/>
          <w:sz w:val="20"/>
          <w:szCs w:val="20"/>
        </w:rPr>
        <w:t xml:space="preserve"> </w:t>
      </w:r>
      <w:r w:rsidRPr="003E5CBC">
        <w:rPr>
          <w:rFonts w:ascii="Tahoma" w:eastAsia="ヒラギノ角ゴ ProN W3" w:hAnsi="Tahoma" w:cs="Tahoma"/>
          <w:sz w:val="20"/>
          <w:szCs w:val="20"/>
        </w:rPr>
        <w:t>exi</w:t>
      </w:r>
      <w:r w:rsidRPr="003E5CBC">
        <w:rPr>
          <w:rFonts w:ascii="Tahoma" w:eastAsia="ヒラギノ角ゴ ProN W3" w:hAnsi="Tahoma" w:cs="Tahoma"/>
          <w:spacing w:val="-1"/>
          <w:sz w:val="20"/>
          <w:szCs w:val="20"/>
        </w:rPr>
        <w:t>g</w:t>
      </w:r>
      <w:r w:rsidRPr="003E5CBC">
        <w:rPr>
          <w:rFonts w:ascii="Tahoma" w:eastAsia="ヒラギノ角ゴ ProN W3" w:hAnsi="Tahoma" w:cs="Tahoma"/>
          <w:sz w:val="20"/>
          <w:szCs w:val="20"/>
        </w:rPr>
        <w:t>ida</w:t>
      </w:r>
      <w:r w:rsidRPr="003E5CBC">
        <w:rPr>
          <w:rFonts w:ascii="Tahoma" w:eastAsia="ヒラギノ角ゴ ProN W3" w:hAnsi="Tahoma" w:cs="Tahoma"/>
          <w:spacing w:val="17"/>
          <w:sz w:val="20"/>
          <w:szCs w:val="20"/>
        </w:rPr>
        <w:t xml:space="preserve"> </w:t>
      </w:r>
      <w:r w:rsidRPr="003E5CBC">
        <w:rPr>
          <w:rFonts w:ascii="Tahoma" w:eastAsia="ヒラギノ角ゴ ProN W3" w:hAnsi="Tahoma" w:cs="Tahoma"/>
          <w:sz w:val="20"/>
          <w:szCs w:val="20"/>
        </w:rPr>
        <w:t>y</w:t>
      </w:r>
      <w:r w:rsidRPr="003E5CBC">
        <w:rPr>
          <w:rFonts w:ascii="Tahoma" w:eastAsia="ヒラギノ角ゴ ProN W3" w:hAnsi="Tahoma" w:cs="Tahoma"/>
          <w:spacing w:val="23"/>
          <w:sz w:val="20"/>
          <w:szCs w:val="20"/>
        </w:rPr>
        <w:t xml:space="preserve"> </w:t>
      </w:r>
      <w:r w:rsidRPr="003E5CBC">
        <w:rPr>
          <w:rFonts w:ascii="Tahoma" w:eastAsia="ヒラギノ角ゴ ProN W3" w:hAnsi="Tahoma" w:cs="Tahoma"/>
          <w:sz w:val="20"/>
          <w:szCs w:val="20"/>
        </w:rPr>
        <w:t>que</w:t>
      </w:r>
      <w:r w:rsidRPr="003E5CBC">
        <w:rPr>
          <w:rFonts w:ascii="Tahoma" w:eastAsia="ヒラギノ角ゴ ProN W3" w:hAnsi="Tahoma" w:cs="Tahoma"/>
          <w:spacing w:val="20"/>
          <w:sz w:val="20"/>
          <w:szCs w:val="20"/>
        </w:rPr>
        <w:t xml:space="preserve"> </w:t>
      </w:r>
      <w:r w:rsidRPr="003E5CBC">
        <w:rPr>
          <w:rFonts w:ascii="Tahoma" w:eastAsia="ヒラギノ角ゴ ProN W3" w:hAnsi="Tahoma" w:cs="Tahoma"/>
          <w:sz w:val="20"/>
          <w:szCs w:val="20"/>
        </w:rPr>
        <w:t>i</w:t>
      </w:r>
      <w:r w:rsidRPr="003E5CBC">
        <w:rPr>
          <w:rFonts w:ascii="Tahoma" w:eastAsia="ヒラギノ角ゴ ProN W3" w:hAnsi="Tahoma" w:cs="Tahoma"/>
          <w:spacing w:val="-1"/>
          <w:sz w:val="20"/>
          <w:szCs w:val="20"/>
        </w:rPr>
        <w:t>n</w:t>
      </w:r>
      <w:r w:rsidRPr="003E5CBC">
        <w:rPr>
          <w:rFonts w:ascii="Tahoma" w:eastAsia="ヒラギノ角ゴ ProN W3" w:hAnsi="Tahoma" w:cs="Tahoma"/>
          <w:sz w:val="20"/>
          <w:szCs w:val="20"/>
        </w:rPr>
        <w:t>cluyo</w:t>
      </w:r>
      <w:r w:rsidRPr="003E5CBC">
        <w:rPr>
          <w:rFonts w:ascii="Tahoma" w:eastAsia="ヒラギノ角ゴ ProN W3" w:hAnsi="Tahoma" w:cs="Tahoma"/>
          <w:spacing w:val="17"/>
          <w:sz w:val="20"/>
          <w:szCs w:val="20"/>
        </w:rPr>
        <w:t xml:space="preserve"> </w:t>
      </w:r>
      <w:r w:rsidRPr="003E5CBC">
        <w:rPr>
          <w:rFonts w:ascii="Tahoma" w:eastAsia="ヒラギノ角ゴ ProN W3" w:hAnsi="Tahoma" w:cs="Tahoma"/>
          <w:sz w:val="20"/>
          <w:szCs w:val="20"/>
        </w:rPr>
        <w:t>en</w:t>
      </w:r>
      <w:r w:rsidRPr="003E5CBC">
        <w:rPr>
          <w:rFonts w:ascii="Tahoma" w:eastAsia="ヒラギノ角ゴ ProN W3" w:hAnsi="Tahoma" w:cs="Tahoma"/>
          <w:spacing w:val="22"/>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21"/>
          <w:sz w:val="20"/>
          <w:szCs w:val="20"/>
        </w:rPr>
        <w:t xml:space="preserve"> </w:t>
      </w:r>
      <w:r w:rsidRPr="003E5CBC">
        <w:rPr>
          <w:rFonts w:ascii="Tahoma" w:eastAsia="ヒラギノ角ゴ ProN W3" w:hAnsi="Tahoma" w:cs="Tahoma"/>
          <w:sz w:val="20"/>
          <w:szCs w:val="20"/>
        </w:rPr>
        <w:t>oferta</w:t>
      </w:r>
      <w:r w:rsidRPr="003E5CBC">
        <w:rPr>
          <w:rFonts w:ascii="Tahoma" w:eastAsia="ヒラギノ角ゴ ProN W3" w:hAnsi="Tahoma" w:cs="Tahoma"/>
          <w:spacing w:val="18"/>
          <w:sz w:val="20"/>
          <w:szCs w:val="20"/>
        </w:rPr>
        <w:t xml:space="preserve"> </w:t>
      </w:r>
      <w:r w:rsidRPr="003E5CBC">
        <w:rPr>
          <w:rFonts w:ascii="Tahoma" w:eastAsia="ヒラギノ角ゴ ProN W3" w:hAnsi="Tahoma" w:cs="Tahoma"/>
          <w:sz w:val="20"/>
          <w:szCs w:val="20"/>
        </w:rPr>
        <w:t>y</w:t>
      </w:r>
      <w:r w:rsidRPr="003E5CBC">
        <w:rPr>
          <w:rFonts w:ascii="Tahoma" w:eastAsia="ヒラギノ角ゴ ProN W3" w:hAnsi="Tahoma" w:cs="Tahoma"/>
          <w:spacing w:val="23"/>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22"/>
          <w:sz w:val="20"/>
          <w:szCs w:val="20"/>
        </w:rPr>
        <w:t xml:space="preserve"> </w:t>
      </w:r>
      <w:r w:rsidRPr="003E5CBC">
        <w:rPr>
          <w:rFonts w:ascii="Tahoma" w:eastAsia="ヒラギノ角ゴ ProN W3" w:hAnsi="Tahoma" w:cs="Tahoma"/>
          <w:sz w:val="20"/>
          <w:szCs w:val="20"/>
        </w:rPr>
        <w:t>cantidad</w:t>
      </w:r>
      <w:r w:rsidRPr="003E5CBC">
        <w:rPr>
          <w:rFonts w:ascii="Tahoma" w:eastAsia="ヒラギノ角ゴ ProN W3" w:hAnsi="Tahoma" w:cs="Tahoma"/>
          <w:spacing w:val="16"/>
          <w:sz w:val="20"/>
          <w:szCs w:val="20"/>
        </w:rPr>
        <w:t xml:space="preserve"> </w:t>
      </w:r>
      <w:r w:rsidRPr="003E5CBC">
        <w:rPr>
          <w:rFonts w:ascii="Tahoma" w:eastAsia="ヒラギノ角ゴ ProN W3" w:hAnsi="Tahoma" w:cs="Tahoma"/>
          <w:sz w:val="20"/>
          <w:szCs w:val="20"/>
        </w:rPr>
        <w:t xml:space="preserve">de </w:t>
      </w:r>
      <w:r w:rsidRPr="003E5CBC">
        <w:rPr>
          <w:rFonts w:ascii="Tahoma" w:eastAsia="ヒラギノ角ゴ ProN W3" w:hAnsi="Tahoma" w:cs="Tahoma"/>
          <w:sz w:val="20"/>
          <w:szCs w:val="20"/>
        </w:rPr>
        <w:lastRenderedPageBreak/>
        <w:t>folios</w:t>
      </w:r>
      <w:r w:rsidRPr="003E5CBC">
        <w:rPr>
          <w:rFonts w:ascii="Tahoma" w:eastAsia="ヒラギノ角ゴ ProN W3" w:hAnsi="Tahoma" w:cs="Tahoma"/>
          <w:spacing w:val="-4"/>
          <w:sz w:val="20"/>
          <w:szCs w:val="20"/>
        </w:rPr>
        <w:t xml:space="preserve"> </w:t>
      </w:r>
      <w:r w:rsidRPr="003E5CBC">
        <w:rPr>
          <w:rFonts w:ascii="Tahoma" w:eastAsia="ヒラギノ角ゴ ProN W3" w:hAnsi="Tahoma" w:cs="Tahoma"/>
          <w:sz w:val="20"/>
          <w:szCs w:val="20"/>
        </w:rPr>
        <w:t>que</w:t>
      </w:r>
      <w:r w:rsidRPr="003E5CBC">
        <w:rPr>
          <w:rFonts w:ascii="Tahoma" w:eastAsia="ヒラギノ角ゴ ProN W3" w:hAnsi="Tahoma" w:cs="Tahoma"/>
          <w:spacing w:val="-4"/>
          <w:sz w:val="20"/>
          <w:szCs w:val="20"/>
        </w:rPr>
        <w:t xml:space="preserve"> </w:t>
      </w:r>
      <w:r w:rsidRPr="003E5CBC">
        <w:rPr>
          <w:rFonts w:ascii="Tahoma" w:eastAsia="ヒラギノ角ゴ ProN W3" w:hAnsi="Tahoma" w:cs="Tahoma"/>
          <w:sz w:val="20"/>
          <w:szCs w:val="20"/>
        </w:rPr>
        <w:t>la</w:t>
      </w:r>
      <w:r w:rsidRPr="003E5CBC">
        <w:rPr>
          <w:rFonts w:ascii="Tahoma" w:eastAsia="ヒラギノ角ゴ ProN W3" w:hAnsi="Tahoma" w:cs="Tahoma"/>
          <w:spacing w:val="-3"/>
          <w:sz w:val="20"/>
          <w:szCs w:val="20"/>
        </w:rPr>
        <w:t xml:space="preserve"> </w:t>
      </w:r>
      <w:r w:rsidRPr="003E5CBC">
        <w:rPr>
          <w:rFonts w:ascii="Tahoma" w:eastAsia="ヒラギノ角ゴ ProN W3" w:hAnsi="Tahoma" w:cs="Tahoma"/>
          <w:sz w:val="20"/>
          <w:szCs w:val="20"/>
        </w:rPr>
        <w:t>integran. Atentamen</w:t>
      </w:r>
      <w:r w:rsidRPr="003E5CBC">
        <w:rPr>
          <w:rFonts w:ascii="Tahoma" w:eastAsia="ヒラギノ角ゴ ProN W3" w:hAnsi="Tahoma" w:cs="Tahoma"/>
          <w:spacing w:val="1"/>
          <w:sz w:val="20"/>
          <w:szCs w:val="20"/>
        </w:rPr>
        <w:t>t</w:t>
      </w:r>
      <w:r w:rsidRPr="003E5CBC">
        <w:rPr>
          <w:rFonts w:ascii="Tahoma" w:eastAsia="ヒラギノ角ゴ ProN W3" w:hAnsi="Tahoma" w:cs="Tahoma"/>
          <w:sz w:val="20"/>
          <w:szCs w:val="20"/>
        </w:rPr>
        <w:t>e,</w:t>
      </w:r>
    </w:p>
    <w:p w14:paraId="3C848703" w14:textId="77777777" w:rsidR="000C35C4" w:rsidRPr="003E5CBC" w:rsidRDefault="000C35C4" w:rsidP="000C35C4">
      <w:pPr>
        <w:pStyle w:val="CM11"/>
        <w:spacing w:line="240" w:lineRule="auto"/>
        <w:jc w:val="both"/>
        <w:rPr>
          <w:rFonts w:ascii="Tahoma" w:hAnsi="Tahoma" w:cs="Tahoma"/>
          <w:sz w:val="20"/>
          <w:szCs w:val="20"/>
        </w:rPr>
      </w:pPr>
      <w:r w:rsidRPr="003E5CBC">
        <w:rPr>
          <w:rFonts w:ascii="Tahoma" w:hAnsi="Tahoma" w:cs="Tahoma"/>
          <w:sz w:val="20"/>
          <w:szCs w:val="20"/>
        </w:rPr>
        <w:t>Atentamente,</w:t>
      </w:r>
    </w:p>
    <w:p w14:paraId="433C5408" w14:textId="77777777" w:rsidR="000C35C4" w:rsidRPr="003E5CBC" w:rsidRDefault="000C35C4" w:rsidP="000C35C4">
      <w:pPr>
        <w:pStyle w:val="Default"/>
        <w:jc w:val="both"/>
        <w:rPr>
          <w:color w:val="auto"/>
          <w:sz w:val="20"/>
          <w:szCs w:val="20"/>
        </w:rPr>
      </w:pPr>
    </w:p>
    <w:p w14:paraId="7C709DDB" w14:textId="77777777" w:rsidR="0074109D" w:rsidRPr="003E5CBC" w:rsidRDefault="0074109D" w:rsidP="000C35C4">
      <w:pPr>
        <w:pStyle w:val="Default"/>
        <w:jc w:val="both"/>
        <w:rPr>
          <w:color w:val="auto"/>
          <w:sz w:val="20"/>
          <w:szCs w:val="20"/>
        </w:rPr>
      </w:pPr>
    </w:p>
    <w:p w14:paraId="0764CA6E" w14:textId="77777777" w:rsidR="0074109D" w:rsidRPr="003E5CBC" w:rsidRDefault="0074109D" w:rsidP="000C35C4">
      <w:pPr>
        <w:pStyle w:val="Default"/>
        <w:jc w:val="both"/>
        <w:rPr>
          <w:color w:val="auto"/>
          <w:sz w:val="20"/>
          <w:szCs w:val="20"/>
        </w:rPr>
      </w:pPr>
    </w:p>
    <w:p w14:paraId="40B698C8" w14:textId="77777777" w:rsidR="000C35C4" w:rsidRPr="003E5CBC" w:rsidRDefault="000C35C4" w:rsidP="000C35C4">
      <w:pPr>
        <w:pStyle w:val="CM11"/>
        <w:spacing w:line="240" w:lineRule="auto"/>
        <w:jc w:val="both"/>
        <w:rPr>
          <w:rFonts w:ascii="Tahoma" w:hAnsi="Tahoma" w:cs="Tahoma"/>
          <w:sz w:val="20"/>
          <w:szCs w:val="20"/>
        </w:rPr>
      </w:pPr>
      <w:r w:rsidRPr="003E5CBC">
        <w:rPr>
          <w:rFonts w:ascii="Tahoma" w:hAnsi="Tahoma" w:cs="Tahoma"/>
          <w:sz w:val="20"/>
          <w:szCs w:val="20"/>
        </w:rPr>
        <w:t>Nombre del proponente_______________________________________</w:t>
      </w:r>
    </w:p>
    <w:p w14:paraId="380FFAB0" w14:textId="77777777" w:rsidR="000C35C4" w:rsidRPr="003E5CBC" w:rsidRDefault="000C35C4" w:rsidP="000C35C4">
      <w:pPr>
        <w:pStyle w:val="CM11"/>
        <w:spacing w:line="240" w:lineRule="auto"/>
        <w:jc w:val="both"/>
        <w:rPr>
          <w:rFonts w:ascii="Tahoma" w:hAnsi="Tahoma" w:cs="Tahoma"/>
          <w:sz w:val="20"/>
          <w:szCs w:val="20"/>
        </w:rPr>
      </w:pPr>
      <w:r w:rsidRPr="003E5CBC">
        <w:rPr>
          <w:rFonts w:ascii="Tahoma" w:hAnsi="Tahoma" w:cs="Tahoma"/>
          <w:sz w:val="20"/>
          <w:szCs w:val="20"/>
        </w:rPr>
        <w:t xml:space="preserve">Nombre del Representante Legal __________________________________ </w:t>
      </w:r>
    </w:p>
    <w:p w14:paraId="5810F718"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 xml:space="preserve">C. C. No. _____________________ </w:t>
      </w:r>
      <w:proofErr w:type="gramStart"/>
      <w:r w:rsidRPr="003E5CBC">
        <w:rPr>
          <w:rFonts w:ascii="Tahoma" w:hAnsi="Tahoma" w:cs="Tahoma"/>
          <w:sz w:val="20"/>
          <w:szCs w:val="20"/>
        </w:rPr>
        <w:t>de</w:t>
      </w:r>
      <w:proofErr w:type="gramEnd"/>
      <w:r w:rsidRPr="003E5CBC">
        <w:rPr>
          <w:rFonts w:ascii="Tahoma" w:hAnsi="Tahoma" w:cs="Tahoma"/>
          <w:sz w:val="20"/>
          <w:szCs w:val="20"/>
        </w:rPr>
        <w:t xml:space="preserve"> _______________</w:t>
      </w:r>
    </w:p>
    <w:p w14:paraId="1DE446A9"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Matrícula Profesional No. _______________________________________ [anexar copia]</w:t>
      </w:r>
    </w:p>
    <w:p w14:paraId="59778D4C"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No. del NIT [consorcio o unión temporal o de la (s) firma (s)</w:t>
      </w:r>
      <w:proofErr w:type="gramStart"/>
      <w:r w:rsidRPr="003E5CBC">
        <w:rPr>
          <w:rFonts w:ascii="Tahoma" w:hAnsi="Tahoma" w:cs="Tahoma"/>
          <w:sz w:val="20"/>
          <w:szCs w:val="20"/>
        </w:rPr>
        <w:t>]_</w:t>
      </w:r>
      <w:proofErr w:type="gramEnd"/>
      <w:r w:rsidRPr="003E5CBC">
        <w:rPr>
          <w:rFonts w:ascii="Tahoma" w:hAnsi="Tahoma" w:cs="Tahoma"/>
          <w:sz w:val="20"/>
          <w:szCs w:val="20"/>
        </w:rPr>
        <w:t>___________ [anexar copia (s)]</w:t>
      </w:r>
    </w:p>
    <w:p w14:paraId="5A747686"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Dirección de correo _______________________________________</w:t>
      </w:r>
    </w:p>
    <w:p w14:paraId="40F3CB52"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Correo electrónico _______________________________________</w:t>
      </w:r>
    </w:p>
    <w:p w14:paraId="63CBDE0E"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Telefax _______________________________________</w:t>
      </w:r>
    </w:p>
    <w:p w14:paraId="1F12B40D" w14:textId="77777777" w:rsidR="000C35C4" w:rsidRPr="003E5CBC" w:rsidRDefault="000C35C4" w:rsidP="000C35C4">
      <w:pPr>
        <w:pStyle w:val="Sinespaciado"/>
        <w:jc w:val="both"/>
        <w:rPr>
          <w:rFonts w:ascii="Tahoma" w:hAnsi="Tahoma" w:cs="Tahoma"/>
          <w:sz w:val="20"/>
          <w:szCs w:val="20"/>
        </w:rPr>
      </w:pPr>
      <w:r w:rsidRPr="003E5CBC">
        <w:rPr>
          <w:rFonts w:ascii="Tahoma" w:hAnsi="Tahoma" w:cs="Tahoma"/>
          <w:sz w:val="20"/>
          <w:szCs w:val="20"/>
        </w:rPr>
        <w:t>Ciudad _______________________________________</w:t>
      </w:r>
    </w:p>
    <w:p w14:paraId="2B921EF5" w14:textId="77777777" w:rsidR="000C35C4" w:rsidRPr="003E5CBC" w:rsidRDefault="000C35C4" w:rsidP="000C35C4">
      <w:pPr>
        <w:pStyle w:val="CM24"/>
        <w:jc w:val="both"/>
        <w:rPr>
          <w:rFonts w:ascii="Tahoma" w:hAnsi="Tahoma" w:cs="Tahoma"/>
          <w:sz w:val="20"/>
          <w:szCs w:val="20"/>
        </w:rPr>
      </w:pPr>
      <w:r w:rsidRPr="003E5CBC">
        <w:rPr>
          <w:rFonts w:ascii="Tahoma" w:hAnsi="Tahoma" w:cs="Tahoma"/>
          <w:sz w:val="20"/>
          <w:szCs w:val="20"/>
        </w:rPr>
        <w:t xml:space="preserve">(Firma del proponente o de su Representante Legal) </w:t>
      </w:r>
    </w:p>
    <w:p w14:paraId="1FBA5461" w14:textId="77777777" w:rsidR="000C35C4" w:rsidRPr="003E5CBC" w:rsidRDefault="000C35C4" w:rsidP="000C35C4">
      <w:pPr>
        <w:pStyle w:val="Default"/>
        <w:jc w:val="both"/>
        <w:rPr>
          <w:color w:val="auto"/>
          <w:sz w:val="20"/>
          <w:szCs w:val="20"/>
        </w:rPr>
      </w:pPr>
    </w:p>
    <w:p w14:paraId="4A43C9A1" w14:textId="77777777" w:rsidR="000C35C4" w:rsidRPr="003E5CBC" w:rsidRDefault="000C35C4" w:rsidP="000C35C4">
      <w:pPr>
        <w:pStyle w:val="Default"/>
        <w:jc w:val="both"/>
        <w:rPr>
          <w:color w:val="auto"/>
          <w:sz w:val="20"/>
          <w:szCs w:val="20"/>
        </w:rPr>
      </w:pPr>
    </w:p>
    <w:p w14:paraId="259B0EC4" w14:textId="77777777" w:rsidR="000C35C4" w:rsidRPr="003E5CBC" w:rsidRDefault="000C35C4" w:rsidP="000C35C4">
      <w:pPr>
        <w:pStyle w:val="Default"/>
        <w:jc w:val="both"/>
        <w:rPr>
          <w:color w:val="auto"/>
          <w:sz w:val="20"/>
          <w:szCs w:val="20"/>
        </w:rPr>
      </w:pPr>
    </w:p>
    <w:p w14:paraId="4892308C" w14:textId="77777777" w:rsidR="000C35C4" w:rsidRPr="003E5CBC" w:rsidRDefault="000C35C4" w:rsidP="000C35C4">
      <w:pPr>
        <w:pStyle w:val="Default"/>
        <w:jc w:val="both"/>
        <w:rPr>
          <w:color w:val="auto"/>
          <w:sz w:val="20"/>
          <w:szCs w:val="20"/>
        </w:rPr>
      </w:pPr>
    </w:p>
    <w:p w14:paraId="2B5D3F4E" w14:textId="77777777" w:rsidR="000C35C4" w:rsidRPr="003E5CBC" w:rsidRDefault="000C35C4" w:rsidP="000C35C4">
      <w:pPr>
        <w:pStyle w:val="Default"/>
        <w:jc w:val="both"/>
        <w:rPr>
          <w:color w:val="auto"/>
          <w:sz w:val="20"/>
          <w:szCs w:val="20"/>
        </w:rPr>
      </w:pPr>
    </w:p>
    <w:p w14:paraId="33526203" w14:textId="77777777" w:rsidR="000C35C4" w:rsidRPr="003E5CBC" w:rsidRDefault="000C35C4" w:rsidP="000C35C4">
      <w:pPr>
        <w:pStyle w:val="Default"/>
        <w:jc w:val="both"/>
        <w:rPr>
          <w:color w:val="auto"/>
          <w:sz w:val="20"/>
          <w:szCs w:val="20"/>
        </w:rPr>
      </w:pPr>
    </w:p>
    <w:p w14:paraId="7A86DC49" w14:textId="77777777" w:rsidR="000C35C4" w:rsidRPr="003E5CBC" w:rsidRDefault="000C35C4" w:rsidP="000C35C4">
      <w:pPr>
        <w:pStyle w:val="Default"/>
        <w:jc w:val="both"/>
        <w:rPr>
          <w:color w:val="auto"/>
          <w:sz w:val="20"/>
          <w:szCs w:val="20"/>
        </w:rPr>
      </w:pPr>
    </w:p>
    <w:p w14:paraId="22BDDC80" w14:textId="77777777" w:rsidR="000C35C4" w:rsidRPr="003E5CBC" w:rsidRDefault="000C35C4" w:rsidP="000C35C4">
      <w:pPr>
        <w:pStyle w:val="Default"/>
        <w:jc w:val="both"/>
        <w:rPr>
          <w:color w:val="auto"/>
          <w:sz w:val="20"/>
          <w:szCs w:val="20"/>
        </w:rPr>
      </w:pPr>
    </w:p>
    <w:p w14:paraId="68C0D744" w14:textId="77777777" w:rsidR="000C35C4" w:rsidRPr="003E5CBC" w:rsidRDefault="000C35C4" w:rsidP="000C35C4">
      <w:pPr>
        <w:pStyle w:val="Default"/>
        <w:jc w:val="both"/>
        <w:rPr>
          <w:color w:val="auto"/>
          <w:sz w:val="20"/>
          <w:szCs w:val="20"/>
        </w:rPr>
      </w:pPr>
    </w:p>
    <w:p w14:paraId="490F3175" w14:textId="77777777" w:rsidR="000C35C4" w:rsidRPr="003E5CBC" w:rsidRDefault="000C35C4" w:rsidP="000C35C4">
      <w:pPr>
        <w:pStyle w:val="Default"/>
        <w:jc w:val="both"/>
        <w:rPr>
          <w:color w:val="auto"/>
          <w:sz w:val="20"/>
          <w:szCs w:val="20"/>
        </w:rPr>
      </w:pPr>
    </w:p>
    <w:p w14:paraId="66E9229A" w14:textId="77777777" w:rsidR="000C35C4" w:rsidRPr="003E5CBC" w:rsidRDefault="000C35C4" w:rsidP="000C35C4">
      <w:pPr>
        <w:pStyle w:val="Default"/>
        <w:jc w:val="both"/>
        <w:rPr>
          <w:color w:val="auto"/>
          <w:sz w:val="20"/>
          <w:szCs w:val="20"/>
        </w:rPr>
      </w:pPr>
    </w:p>
    <w:p w14:paraId="18E16AA1" w14:textId="77777777" w:rsidR="000C35C4" w:rsidRPr="003E5CBC" w:rsidRDefault="000C35C4" w:rsidP="000C35C4">
      <w:pPr>
        <w:pStyle w:val="Default"/>
        <w:jc w:val="both"/>
        <w:rPr>
          <w:color w:val="auto"/>
          <w:sz w:val="20"/>
          <w:szCs w:val="20"/>
        </w:rPr>
      </w:pPr>
    </w:p>
    <w:p w14:paraId="1AC45F8F" w14:textId="77777777" w:rsidR="000C35C4" w:rsidRPr="003E5CBC" w:rsidRDefault="000C35C4" w:rsidP="000C35C4">
      <w:pPr>
        <w:pStyle w:val="Default"/>
        <w:jc w:val="both"/>
        <w:rPr>
          <w:color w:val="auto"/>
          <w:sz w:val="20"/>
          <w:szCs w:val="20"/>
        </w:rPr>
      </w:pPr>
    </w:p>
    <w:p w14:paraId="7A92A5D8" w14:textId="77777777" w:rsidR="000C35C4" w:rsidRPr="003E5CBC" w:rsidRDefault="000C35C4" w:rsidP="000C35C4">
      <w:pPr>
        <w:pStyle w:val="Default"/>
        <w:jc w:val="both"/>
        <w:rPr>
          <w:color w:val="auto"/>
          <w:sz w:val="20"/>
          <w:szCs w:val="20"/>
        </w:rPr>
      </w:pPr>
    </w:p>
    <w:p w14:paraId="66F158CF" w14:textId="77777777" w:rsidR="000C35C4" w:rsidRPr="003E5CBC" w:rsidRDefault="000C35C4" w:rsidP="000C35C4">
      <w:pPr>
        <w:pStyle w:val="Default"/>
        <w:jc w:val="both"/>
        <w:rPr>
          <w:color w:val="auto"/>
          <w:sz w:val="20"/>
          <w:szCs w:val="20"/>
        </w:rPr>
      </w:pPr>
    </w:p>
    <w:p w14:paraId="53E8FB74" w14:textId="77777777" w:rsidR="000C35C4" w:rsidRPr="003E5CBC" w:rsidRDefault="000C35C4" w:rsidP="000C35C4">
      <w:pPr>
        <w:pStyle w:val="Default"/>
        <w:jc w:val="both"/>
        <w:rPr>
          <w:color w:val="auto"/>
          <w:sz w:val="20"/>
          <w:szCs w:val="20"/>
        </w:rPr>
      </w:pPr>
    </w:p>
    <w:p w14:paraId="2C036D74" w14:textId="77777777" w:rsidR="000C35C4" w:rsidRPr="003E5CBC" w:rsidRDefault="000C35C4" w:rsidP="000C35C4">
      <w:pPr>
        <w:pStyle w:val="Default"/>
        <w:jc w:val="both"/>
        <w:rPr>
          <w:color w:val="auto"/>
          <w:sz w:val="20"/>
          <w:szCs w:val="20"/>
        </w:rPr>
      </w:pPr>
    </w:p>
    <w:p w14:paraId="1A8ACC97" w14:textId="77777777" w:rsidR="000C35C4" w:rsidRPr="003E5CBC" w:rsidRDefault="000C35C4" w:rsidP="000C35C4">
      <w:pPr>
        <w:pStyle w:val="Default"/>
        <w:jc w:val="both"/>
        <w:rPr>
          <w:color w:val="auto"/>
          <w:sz w:val="20"/>
          <w:szCs w:val="20"/>
        </w:rPr>
      </w:pPr>
    </w:p>
    <w:p w14:paraId="59D78157" w14:textId="77777777" w:rsidR="000C35C4" w:rsidRPr="003E5CBC" w:rsidRDefault="000C35C4" w:rsidP="000C35C4">
      <w:pPr>
        <w:pStyle w:val="Default"/>
        <w:jc w:val="both"/>
        <w:rPr>
          <w:color w:val="auto"/>
          <w:sz w:val="20"/>
          <w:szCs w:val="20"/>
        </w:rPr>
      </w:pPr>
    </w:p>
    <w:p w14:paraId="3B89C132" w14:textId="77777777" w:rsidR="000C35C4" w:rsidRPr="003E5CBC" w:rsidRDefault="000C35C4" w:rsidP="000C35C4">
      <w:pPr>
        <w:pStyle w:val="Default"/>
        <w:jc w:val="both"/>
        <w:rPr>
          <w:color w:val="auto"/>
          <w:sz w:val="20"/>
          <w:szCs w:val="20"/>
        </w:rPr>
      </w:pPr>
    </w:p>
    <w:p w14:paraId="2EC565CB" w14:textId="77777777" w:rsidR="000C35C4" w:rsidRPr="003E5CBC" w:rsidRDefault="000C35C4" w:rsidP="000C35C4">
      <w:pPr>
        <w:pStyle w:val="Default"/>
        <w:jc w:val="both"/>
        <w:rPr>
          <w:color w:val="auto"/>
          <w:sz w:val="20"/>
          <w:szCs w:val="20"/>
        </w:rPr>
      </w:pPr>
    </w:p>
    <w:p w14:paraId="65DEF349" w14:textId="77777777" w:rsidR="000C35C4" w:rsidRPr="003E5CBC" w:rsidRDefault="000C35C4" w:rsidP="000C35C4">
      <w:pPr>
        <w:pStyle w:val="Default"/>
        <w:jc w:val="both"/>
        <w:rPr>
          <w:color w:val="auto"/>
          <w:sz w:val="20"/>
          <w:szCs w:val="20"/>
        </w:rPr>
      </w:pPr>
    </w:p>
    <w:p w14:paraId="35282FDB" w14:textId="77777777" w:rsidR="000C35C4" w:rsidRPr="003E5CBC" w:rsidRDefault="000C35C4" w:rsidP="000C35C4">
      <w:pPr>
        <w:pStyle w:val="Default"/>
        <w:jc w:val="both"/>
        <w:rPr>
          <w:color w:val="auto"/>
          <w:sz w:val="20"/>
          <w:szCs w:val="20"/>
        </w:rPr>
      </w:pPr>
    </w:p>
    <w:p w14:paraId="61C0B375" w14:textId="77777777" w:rsidR="000C35C4" w:rsidRPr="003E5CBC" w:rsidRDefault="000C35C4" w:rsidP="000C35C4">
      <w:pPr>
        <w:pStyle w:val="Default"/>
        <w:jc w:val="both"/>
        <w:rPr>
          <w:color w:val="auto"/>
          <w:sz w:val="20"/>
          <w:szCs w:val="20"/>
        </w:rPr>
      </w:pPr>
    </w:p>
    <w:p w14:paraId="38B1739C" w14:textId="77777777" w:rsidR="000C35C4" w:rsidRPr="003E5CBC" w:rsidRDefault="000C35C4" w:rsidP="000C35C4">
      <w:pPr>
        <w:pStyle w:val="Default"/>
        <w:jc w:val="both"/>
        <w:rPr>
          <w:color w:val="auto"/>
          <w:sz w:val="20"/>
          <w:szCs w:val="20"/>
        </w:rPr>
      </w:pPr>
    </w:p>
    <w:p w14:paraId="0AACF4ED" w14:textId="77777777" w:rsidR="000C35C4" w:rsidRPr="003E5CBC" w:rsidRDefault="000C35C4" w:rsidP="000C35C4">
      <w:pPr>
        <w:pStyle w:val="Default"/>
        <w:jc w:val="both"/>
        <w:rPr>
          <w:color w:val="auto"/>
          <w:sz w:val="20"/>
          <w:szCs w:val="20"/>
        </w:rPr>
      </w:pPr>
    </w:p>
    <w:p w14:paraId="283CE5FD" w14:textId="77777777" w:rsidR="000C35C4" w:rsidRPr="003E5CBC" w:rsidRDefault="000C35C4" w:rsidP="000C35C4">
      <w:pPr>
        <w:pStyle w:val="Default"/>
        <w:jc w:val="both"/>
        <w:rPr>
          <w:color w:val="auto"/>
          <w:sz w:val="20"/>
          <w:szCs w:val="20"/>
        </w:rPr>
      </w:pPr>
    </w:p>
    <w:p w14:paraId="434FF619" w14:textId="77777777" w:rsidR="000C35C4" w:rsidRPr="003E5CBC" w:rsidRDefault="000C35C4" w:rsidP="000C35C4">
      <w:pPr>
        <w:pStyle w:val="Default"/>
        <w:jc w:val="both"/>
        <w:rPr>
          <w:color w:val="auto"/>
          <w:sz w:val="20"/>
          <w:szCs w:val="20"/>
        </w:rPr>
      </w:pPr>
    </w:p>
    <w:p w14:paraId="6DA0F917" w14:textId="77777777" w:rsidR="000C35C4" w:rsidRPr="003E5CBC" w:rsidRDefault="000C35C4" w:rsidP="000C35C4">
      <w:pPr>
        <w:pStyle w:val="Default"/>
        <w:jc w:val="both"/>
        <w:rPr>
          <w:color w:val="auto"/>
          <w:sz w:val="20"/>
          <w:szCs w:val="20"/>
        </w:rPr>
      </w:pPr>
    </w:p>
    <w:p w14:paraId="5380E9A8" w14:textId="77777777" w:rsidR="000C35C4" w:rsidRPr="003E5CBC" w:rsidRDefault="000C35C4" w:rsidP="000C35C4">
      <w:pPr>
        <w:pStyle w:val="Default"/>
        <w:jc w:val="both"/>
        <w:rPr>
          <w:color w:val="auto"/>
          <w:sz w:val="20"/>
          <w:szCs w:val="20"/>
        </w:rPr>
      </w:pPr>
    </w:p>
    <w:p w14:paraId="1390A714" w14:textId="77777777" w:rsidR="000C35C4" w:rsidRPr="003E5CBC" w:rsidRDefault="000C35C4" w:rsidP="000C35C4">
      <w:pPr>
        <w:pStyle w:val="Default"/>
        <w:jc w:val="both"/>
        <w:rPr>
          <w:color w:val="auto"/>
          <w:sz w:val="20"/>
          <w:szCs w:val="20"/>
        </w:rPr>
      </w:pPr>
    </w:p>
    <w:p w14:paraId="2F6663F6" w14:textId="77777777" w:rsidR="000C35C4" w:rsidRPr="003E5CBC" w:rsidRDefault="000C35C4" w:rsidP="000C35C4">
      <w:pPr>
        <w:pStyle w:val="Default"/>
        <w:jc w:val="both"/>
        <w:rPr>
          <w:color w:val="auto"/>
          <w:sz w:val="20"/>
          <w:szCs w:val="20"/>
        </w:rPr>
      </w:pPr>
    </w:p>
    <w:p w14:paraId="0615A8F7" w14:textId="77777777" w:rsidR="000C35C4" w:rsidRPr="003E5CBC" w:rsidRDefault="000C35C4" w:rsidP="000C35C4">
      <w:pPr>
        <w:pStyle w:val="Default"/>
        <w:jc w:val="both"/>
        <w:rPr>
          <w:color w:val="auto"/>
          <w:sz w:val="20"/>
          <w:szCs w:val="20"/>
        </w:rPr>
      </w:pPr>
    </w:p>
    <w:p w14:paraId="07FFC1FB" w14:textId="77777777" w:rsidR="0074109D" w:rsidRPr="003E5CBC" w:rsidRDefault="0074109D" w:rsidP="000C35C4">
      <w:pPr>
        <w:pStyle w:val="CM21"/>
        <w:spacing w:after="0"/>
        <w:jc w:val="center"/>
        <w:rPr>
          <w:rFonts w:ascii="Tahoma" w:hAnsi="Tahoma" w:cs="Tahoma"/>
          <w:b/>
          <w:bCs/>
          <w:sz w:val="20"/>
          <w:szCs w:val="20"/>
        </w:rPr>
      </w:pPr>
    </w:p>
    <w:p w14:paraId="79C18123" w14:textId="77777777" w:rsidR="0074109D" w:rsidRPr="003E5CBC" w:rsidRDefault="0074109D" w:rsidP="000C35C4">
      <w:pPr>
        <w:pStyle w:val="CM21"/>
        <w:spacing w:after="0"/>
        <w:jc w:val="center"/>
        <w:rPr>
          <w:rFonts w:ascii="Tahoma" w:hAnsi="Tahoma" w:cs="Tahoma"/>
          <w:b/>
          <w:bCs/>
          <w:sz w:val="20"/>
          <w:szCs w:val="20"/>
        </w:rPr>
      </w:pPr>
    </w:p>
    <w:p w14:paraId="0F841C72" w14:textId="77777777" w:rsidR="000C35C4" w:rsidRPr="003E5CBC" w:rsidRDefault="000C35C4" w:rsidP="000C35C4">
      <w:pPr>
        <w:pStyle w:val="CM21"/>
        <w:spacing w:after="0"/>
        <w:jc w:val="center"/>
        <w:rPr>
          <w:rFonts w:ascii="Tahoma" w:hAnsi="Tahoma" w:cs="Tahoma"/>
          <w:b/>
          <w:bCs/>
          <w:sz w:val="20"/>
          <w:szCs w:val="20"/>
        </w:rPr>
      </w:pPr>
      <w:r w:rsidRPr="003E5CBC">
        <w:rPr>
          <w:rFonts w:ascii="Tahoma" w:hAnsi="Tahoma" w:cs="Tahoma"/>
          <w:b/>
          <w:bCs/>
          <w:sz w:val="20"/>
          <w:szCs w:val="20"/>
        </w:rPr>
        <w:t>FORMATO No. 2</w:t>
      </w:r>
    </w:p>
    <w:p w14:paraId="5A43F749" w14:textId="6C1F4677" w:rsidR="005E1901" w:rsidRPr="003E5CBC" w:rsidRDefault="0086358C" w:rsidP="00A57C0A">
      <w:pPr>
        <w:pStyle w:val="Default"/>
        <w:jc w:val="center"/>
        <w:rPr>
          <w:b/>
          <w:sz w:val="20"/>
          <w:szCs w:val="20"/>
          <w:lang w:eastAsia="zh-CN"/>
        </w:rPr>
      </w:pPr>
      <w:r w:rsidRPr="003E5CBC">
        <w:rPr>
          <w:b/>
          <w:sz w:val="20"/>
          <w:szCs w:val="20"/>
          <w:lang w:eastAsia="zh-CN"/>
        </w:rPr>
        <w:t xml:space="preserve">FICHA </w:t>
      </w:r>
      <w:r w:rsidR="006351E1" w:rsidRPr="003E5CBC">
        <w:rPr>
          <w:b/>
          <w:sz w:val="20"/>
          <w:szCs w:val="20"/>
          <w:lang w:eastAsia="zh-CN"/>
        </w:rPr>
        <w:t>TÉCNICA</w:t>
      </w:r>
    </w:p>
    <w:p w14:paraId="08D746E3" w14:textId="77777777" w:rsidR="00AC7B16" w:rsidRDefault="00AC7B16" w:rsidP="00640458">
      <w:pPr>
        <w:pStyle w:val="Default"/>
        <w:jc w:val="both"/>
        <w:rPr>
          <w:sz w:val="20"/>
          <w:szCs w:val="20"/>
          <w:lang w:val="es-CO" w:eastAsia="zh-CN"/>
        </w:rPr>
      </w:pPr>
    </w:p>
    <w:p w14:paraId="53E56464" w14:textId="77777777" w:rsidR="00827FAD" w:rsidRPr="003E5CBC" w:rsidRDefault="00640458" w:rsidP="00640458">
      <w:pPr>
        <w:pStyle w:val="Default"/>
        <w:jc w:val="both"/>
        <w:rPr>
          <w:sz w:val="20"/>
          <w:szCs w:val="20"/>
          <w:lang w:val="es-CO" w:eastAsia="zh-CN"/>
        </w:rPr>
      </w:pPr>
      <w:r w:rsidRPr="003E5CBC">
        <w:rPr>
          <w:sz w:val="20"/>
          <w:szCs w:val="20"/>
          <w:lang w:val="es-CO" w:eastAsia="zh-CN"/>
        </w:rPr>
        <w:t xml:space="preserve">Ciudad y Fecha </w:t>
      </w:r>
    </w:p>
    <w:p w14:paraId="22492A9E" w14:textId="77777777" w:rsidR="00570F53" w:rsidRPr="003E5CBC" w:rsidRDefault="00570F53" w:rsidP="00640458">
      <w:pPr>
        <w:pStyle w:val="Default"/>
        <w:jc w:val="both"/>
        <w:rPr>
          <w:sz w:val="20"/>
          <w:szCs w:val="20"/>
          <w:lang w:val="es-CO" w:eastAsia="zh-CN"/>
        </w:rPr>
      </w:pPr>
    </w:p>
    <w:p w14:paraId="6BF4C484" w14:textId="010BF612" w:rsidR="00640458" w:rsidRDefault="00640458" w:rsidP="00640458">
      <w:pPr>
        <w:pStyle w:val="Default"/>
        <w:jc w:val="both"/>
        <w:rPr>
          <w:sz w:val="20"/>
          <w:szCs w:val="20"/>
          <w:lang w:val="es-CO" w:eastAsia="zh-CN"/>
        </w:rPr>
      </w:pPr>
      <w:r w:rsidRPr="003E5CBC">
        <w:rPr>
          <w:sz w:val="20"/>
          <w:szCs w:val="20"/>
          <w:lang w:val="es-CO" w:eastAsia="zh-CN"/>
        </w:rPr>
        <w:t>Señores</w:t>
      </w:r>
      <w:r w:rsidR="00A454E6">
        <w:rPr>
          <w:sz w:val="20"/>
          <w:szCs w:val="20"/>
          <w:lang w:val="es-CO" w:eastAsia="zh-CN"/>
        </w:rPr>
        <w:t>:</w:t>
      </w:r>
    </w:p>
    <w:p w14:paraId="42EBC690" w14:textId="77777777" w:rsidR="00A454E6" w:rsidRPr="003E5CBC" w:rsidRDefault="00A454E6" w:rsidP="00640458">
      <w:pPr>
        <w:pStyle w:val="Default"/>
        <w:jc w:val="both"/>
        <w:rPr>
          <w:sz w:val="20"/>
          <w:szCs w:val="20"/>
          <w:lang w:val="es-CO" w:eastAsia="zh-CN"/>
        </w:rPr>
      </w:pPr>
    </w:p>
    <w:p w14:paraId="2823E2FB" w14:textId="77777777" w:rsidR="00640458" w:rsidRPr="003E5CBC" w:rsidRDefault="00640458" w:rsidP="00640458">
      <w:pPr>
        <w:pStyle w:val="Default"/>
        <w:jc w:val="both"/>
        <w:rPr>
          <w:b/>
          <w:sz w:val="20"/>
          <w:szCs w:val="20"/>
          <w:lang w:val="es-CO" w:eastAsia="zh-CN"/>
        </w:rPr>
      </w:pPr>
      <w:r w:rsidRPr="003E5CBC">
        <w:rPr>
          <w:b/>
          <w:sz w:val="20"/>
          <w:szCs w:val="20"/>
          <w:lang w:val="es-CO" w:eastAsia="zh-CN"/>
        </w:rPr>
        <w:t>MUNICIPIO DE FLORENCIA</w:t>
      </w:r>
    </w:p>
    <w:p w14:paraId="03C787BC" w14:textId="77777777" w:rsidR="00640458" w:rsidRPr="003E5CBC" w:rsidRDefault="00640458" w:rsidP="00640458">
      <w:pPr>
        <w:pStyle w:val="Default"/>
        <w:jc w:val="both"/>
        <w:rPr>
          <w:sz w:val="20"/>
          <w:szCs w:val="20"/>
          <w:lang w:val="es-CO" w:eastAsia="zh-CN"/>
        </w:rPr>
      </w:pPr>
      <w:r w:rsidRPr="003E5CBC">
        <w:rPr>
          <w:sz w:val="20"/>
          <w:szCs w:val="20"/>
          <w:lang w:val="es-CO" w:eastAsia="zh-CN"/>
        </w:rPr>
        <w:t>Florencia Caquetá</w:t>
      </w:r>
    </w:p>
    <w:p w14:paraId="18AEF4E4" w14:textId="77777777" w:rsidR="00570F53" w:rsidRPr="003E5CBC" w:rsidRDefault="00570F53" w:rsidP="00640458">
      <w:pPr>
        <w:pStyle w:val="Default"/>
        <w:jc w:val="both"/>
        <w:rPr>
          <w:sz w:val="20"/>
          <w:szCs w:val="20"/>
          <w:lang w:val="es-CO" w:eastAsia="zh-CN"/>
        </w:rPr>
      </w:pPr>
    </w:p>
    <w:p w14:paraId="0AF58E25" w14:textId="5DAC60A2" w:rsidR="00640458" w:rsidRPr="003E5CBC" w:rsidRDefault="00640458" w:rsidP="003E5CBC">
      <w:pPr>
        <w:pStyle w:val="Default"/>
        <w:jc w:val="both"/>
        <w:rPr>
          <w:b/>
          <w:spacing w:val="-3"/>
          <w:sz w:val="20"/>
          <w:szCs w:val="20"/>
        </w:rPr>
      </w:pPr>
      <w:r w:rsidRPr="003E5CBC">
        <w:rPr>
          <w:sz w:val="20"/>
          <w:szCs w:val="20"/>
          <w:lang w:val="es-CO" w:eastAsia="zh-CN"/>
        </w:rPr>
        <w:t xml:space="preserve">Ref.: </w:t>
      </w:r>
      <w:r w:rsidR="006351E1">
        <w:rPr>
          <w:b/>
          <w:spacing w:val="-3"/>
          <w:sz w:val="20"/>
          <w:szCs w:val="20"/>
        </w:rPr>
        <w:t>SASIPOAJC 010</w:t>
      </w:r>
      <w:r w:rsidR="00AC7B16" w:rsidRPr="00AC7B16">
        <w:rPr>
          <w:b/>
          <w:spacing w:val="-3"/>
          <w:sz w:val="20"/>
          <w:szCs w:val="20"/>
        </w:rPr>
        <w:t>-2025</w:t>
      </w:r>
      <w:r w:rsidR="00AC7B16">
        <w:rPr>
          <w:b/>
          <w:spacing w:val="-3"/>
          <w:sz w:val="20"/>
          <w:szCs w:val="20"/>
        </w:rPr>
        <w:t xml:space="preserve"> </w:t>
      </w:r>
    </w:p>
    <w:p w14:paraId="095AE794" w14:textId="77777777" w:rsidR="00570F53" w:rsidRPr="003E5CBC" w:rsidRDefault="00570F53" w:rsidP="00640458">
      <w:pPr>
        <w:pStyle w:val="Default"/>
        <w:jc w:val="both"/>
        <w:rPr>
          <w:sz w:val="20"/>
          <w:szCs w:val="20"/>
          <w:lang w:val="es-CO" w:eastAsia="zh-CN"/>
        </w:rPr>
      </w:pPr>
    </w:p>
    <w:p w14:paraId="7F72CCD6" w14:textId="17D5F741" w:rsidR="00640458" w:rsidRPr="003E5CBC" w:rsidRDefault="00640458" w:rsidP="003E5CBC">
      <w:pPr>
        <w:pStyle w:val="Default"/>
        <w:jc w:val="both"/>
        <w:rPr>
          <w:b/>
          <w:bCs/>
          <w:sz w:val="20"/>
          <w:szCs w:val="20"/>
          <w:lang w:val="es-CO" w:eastAsia="zh-CN"/>
        </w:rPr>
      </w:pPr>
      <w:r w:rsidRPr="003E5CBC">
        <w:rPr>
          <w:sz w:val="20"/>
          <w:szCs w:val="20"/>
          <w:lang w:val="es-CO" w:eastAsia="zh-CN"/>
        </w:rPr>
        <w:t>OBJETO:</w:t>
      </w:r>
      <w:r w:rsidR="00570F53" w:rsidRPr="003E5CBC">
        <w:rPr>
          <w:sz w:val="20"/>
          <w:szCs w:val="20"/>
          <w:lang w:val="es-CO" w:eastAsia="zh-CN"/>
        </w:rPr>
        <w:t xml:space="preserve"> </w:t>
      </w:r>
      <w:r w:rsidR="00A34523" w:rsidRPr="00A34523">
        <w:rPr>
          <w:b/>
          <w:bCs/>
          <w:sz w:val="20"/>
          <w:szCs w:val="20"/>
          <w:lang w:val="es-CO" w:eastAsia="zh-CN"/>
        </w:rPr>
        <w:t xml:space="preserve">COMPRAVENTA DE ELEMENTOS DE ASEO, MEDICAMENTOS VETERINARIOS, ALIMENTOS CONCENTRADOS Y SUPLEMENTOS ALIMENTICIOS; PARA LA ATENCIÓN DE ANIMALES DOMÉSTICOS EN EL MUNICIPIO DE FLORENCIA CAQUETÁ.  </w:t>
      </w:r>
      <w:r w:rsidR="00A34523">
        <w:rPr>
          <w:b/>
          <w:bCs/>
          <w:sz w:val="20"/>
          <w:szCs w:val="20"/>
          <w:lang w:val="es-CO" w:eastAsia="zh-CN"/>
        </w:rPr>
        <w:t xml:space="preserve"> </w:t>
      </w:r>
    </w:p>
    <w:p w14:paraId="72293728" w14:textId="77777777" w:rsidR="00570F53" w:rsidRPr="003E5CBC" w:rsidRDefault="00570F53" w:rsidP="00640458">
      <w:pPr>
        <w:pStyle w:val="Default"/>
        <w:jc w:val="both"/>
        <w:rPr>
          <w:sz w:val="20"/>
          <w:szCs w:val="20"/>
          <w:lang w:val="es-CO" w:eastAsia="zh-CN"/>
        </w:rPr>
      </w:pPr>
    </w:p>
    <w:p w14:paraId="3235FED4" w14:textId="77777777" w:rsidR="004B5E02" w:rsidRPr="003E5CBC" w:rsidRDefault="004B5E02" w:rsidP="00640458">
      <w:pPr>
        <w:pStyle w:val="Default"/>
        <w:jc w:val="both"/>
        <w:rPr>
          <w:sz w:val="20"/>
          <w:szCs w:val="20"/>
        </w:rPr>
      </w:pPr>
      <w:r w:rsidRPr="003E5CBC">
        <w:rPr>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5C7DEA40" w14:textId="77777777" w:rsidR="004B5E02" w:rsidRPr="003E5CBC" w:rsidRDefault="004B5E02" w:rsidP="00640458">
      <w:pPr>
        <w:pStyle w:val="Default"/>
        <w:jc w:val="both"/>
        <w:rPr>
          <w:sz w:val="20"/>
          <w:szCs w:val="20"/>
        </w:rPr>
      </w:pPr>
    </w:p>
    <w:p w14:paraId="6119DD6C" w14:textId="26257DEE" w:rsidR="00697DAE" w:rsidRDefault="00D84ACB" w:rsidP="00697DAE">
      <w:pPr>
        <w:pStyle w:val="Default"/>
        <w:jc w:val="both"/>
        <w:rPr>
          <w:sz w:val="20"/>
          <w:szCs w:val="20"/>
        </w:rPr>
      </w:pPr>
      <w:r w:rsidRPr="003E5CBC">
        <w:rPr>
          <w:sz w:val="20"/>
          <w:szCs w:val="20"/>
        </w:rPr>
        <w:t>H</w:t>
      </w:r>
      <w:r w:rsidR="004B5E02" w:rsidRPr="003E5CBC">
        <w:rPr>
          <w:sz w:val="20"/>
          <w:szCs w:val="20"/>
        </w:rPr>
        <w:t xml:space="preserve">e verificado cada una de las especificaciones contenidas en </w:t>
      </w:r>
      <w:r w:rsidR="00AC7B16">
        <w:rPr>
          <w:sz w:val="20"/>
          <w:szCs w:val="20"/>
        </w:rPr>
        <w:t xml:space="preserve">el anexo 1 - </w:t>
      </w:r>
      <w:r w:rsidR="004B5E02" w:rsidRPr="003E5CBC">
        <w:rPr>
          <w:sz w:val="20"/>
          <w:szCs w:val="20"/>
        </w:rPr>
        <w:t>FICHA TÉCNICA</w:t>
      </w:r>
      <w:r w:rsidRPr="003E5CBC">
        <w:rPr>
          <w:sz w:val="20"/>
          <w:szCs w:val="20"/>
        </w:rPr>
        <w:t xml:space="preserve"> de</w:t>
      </w:r>
      <w:r w:rsidR="00701040" w:rsidRPr="003E5CBC">
        <w:rPr>
          <w:sz w:val="20"/>
          <w:szCs w:val="20"/>
        </w:rPr>
        <w:t xml:space="preserve"> los estudios previos y el </w:t>
      </w:r>
      <w:r w:rsidR="004B5E02" w:rsidRPr="003E5CBC">
        <w:rPr>
          <w:sz w:val="20"/>
          <w:szCs w:val="20"/>
        </w:rPr>
        <w:t>Pliego de condiciones requerido por la entidad y por lo tanto</w:t>
      </w:r>
      <w:r w:rsidR="00F94B03">
        <w:rPr>
          <w:sz w:val="20"/>
          <w:szCs w:val="20"/>
        </w:rPr>
        <w:t>,</w:t>
      </w:r>
      <w:r w:rsidR="004B5E02" w:rsidRPr="003E5CBC">
        <w:rPr>
          <w:sz w:val="20"/>
          <w:szCs w:val="20"/>
        </w:rPr>
        <w:t xml:space="preserve"> las acepto en su </w:t>
      </w:r>
      <w:r w:rsidR="00F94B03">
        <w:rPr>
          <w:sz w:val="20"/>
          <w:szCs w:val="20"/>
        </w:rPr>
        <w:t xml:space="preserve">totalidad e </w:t>
      </w:r>
      <w:r w:rsidR="004B5E02" w:rsidRPr="003E5CBC">
        <w:rPr>
          <w:sz w:val="20"/>
          <w:szCs w:val="20"/>
        </w:rPr>
        <w:t>integridad y manifiesto q</w:t>
      </w:r>
      <w:r w:rsidR="00AC7B16">
        <w:rPr>
          <w:sz w:val="20"/>
          <w:szCs w:val="20"/>
        </w:rPr>
        <w:t>ue cumplo con cada una de ellas</w:t>
      </w:r>
      <w:r w:rsidR="00F94B03">
        <w:rPr>
          <w:sz w:val="20"/>
          <w:szCs w:val="20"/>
        </w:rPr>
        <w:t xml:space="preserve">, durante el plazo de ejecución del contrato. </w:t>
      </w:r>
      <w:r w:rsidR="00AC7B16">
        <w:rPr>
          <w:sz w:val="20"/>
          <w:szCs w:val="20"/>
        </w:rPr>
        <w:t xml:space="preserve"> </w:t>
      </w:r>
    </w:p>
    <w:p w14:paraId="2D996645" w14:textId="77777777" w:rsidR="00697DAE" w:rsidRPr="00053556" w:rsidRDefault="00697DAE" w:rsidP="00697DAE">
      <w:pPr>
        <w:pStyle w:val="Default"/>
        <w:jc w:val="both"/>
        <w:rPr>
          <w:rFonts w:ascii="Arial" w:eastAsia="Times New Roman" w:hAnsi="Arial" w:cs="Arial"/>
          <w:sz w:val="20"/>
          <w:szCs w:val="20"/>
          <w:lang w:eastAsia="es-CO"/>
        </w:rPr>
      </w:pPr>
    </w:p>
    <w:p w14:paraId="4FAC47F7" w14:textId="77777777" w:rsidR="00AC7B16" w:rsidRDefault="00AC7B16" w:rsidP="00640458">
      <w:pPr>
        <w:pStyle w:val="Default"/>
        <w:rPr>
          <w:sz w:val="20"/>
          <w:szCs w:val="20"/>
          <w:lang w:eastAsia="zh-CN"/>
        </w:rPr>
      </w:pPr>
    </w:p>
    <w:p w14:paraId="43D17218" w14:textId="77777777" w:rsidR="00640458" w:rsidRDefault="00640458" w:rsidP="00640458">
      <w:pPr>
        <w:pStyle w:val="Default"/>
        <w:rPr>
          <w:sz w:val="20"/>
          <w:szCs w:val="20"/>
          <w:lang w:eastAsia="zh-CN"/>
        </w:rPr>
      </w:pPr>
      <w:r w:rsidRPr="003E5CBC">
        <w:rPr>
          <w:sz w:val="20"/>
          <w:szCs w:val="20"/>
          <w:lang w:eastAsia="zh-CN"/>
        </w:rPr>
        <w:t>Atentamente,</w:t>
      </w:r>
    </w:p>
    <w:p w14:paraId="69ADC6CB" w14:textId="77777777" w:rsidR="00FC5F5B" w:rsidRDefault="00FC5F5B" w:rsidP="00640458">
      <w:pPr>
        <w:pStyle w:val="Default"/>
        <w:rPr>
          <w:sz w:val="20"/>
          <w:szCs w:val="20"/>
          <w:lang w:eastAsia="zh-CN"/>
        </w:rPr>
      </w:pPr>
    </w:p>
    <w:p w14:paraId="4AB046B1" w14:textId="77777777" w:rsidR="00FC5F5B" w:rsidRDefault="00FC5F5B" w:rsidP="00640458">
      <w:pPr>
        <w:pStyle w:val="Default"/>
        <w:rPr>
          <w:sz w:val="20"/>
          <w:szCs w:val="20"/>
          <w:lang w:eastAsia="zh-CN"/>
        </w:rPr>
      </w:pPr>
    </w:p>
    <w:p w14:paraId="6794D22F" w14:textId="77777777" w:rsidR="00FC5F5B" w:rsidRPr="003E5CBC" w:rsidRDefault="00FC5F5B" w:rsidP="00640458">
      <w:pPr>
        <w:pStyle w:val="Default"/>
        <w:rPr>
          <w:sz w:val="20"/>
          <w:szCs w:val="20"/>
          <w:lang w:eastAsia="zh-CN"/>
        </w:rPr>
      </w:pPr>
    </w:p>
    <w:p w14:paraId="5512C99A" w14:textId="77777777" w:rsidR="00640458" w:rsidRPr="003E5CBC" w:rsidRDefault="00640458" w:rsidP="00640458">
      <w:pPr>
        <w:pStyle w:val="Default"/>
        <w:rPr>
          <w:sz w:val="20"/>
          <w:szCs w:val="20"/>
          <w:lang w:eastAsia="zh-CN"/>
        </w:rPr>
      </w:pPr>
    </w:p>
    <w:p w14:paraId="774CFF17" w14:textId="77777777" w:rsidR="00640458" w:rsidRPr="003E5CBC" w:rsidRDefault="00640458" w:rsidP="00640458">
      <w:pPr>
        <w:pStyle w:val="Default"/>
        <w:rPr>
          <w:sz w:val="20"/>
          <w:szCs w:val="20"/>
          <w:lang w:eastAsia="zh-CN"/>
        </w:rPr>
      </w:pPr>
      <w:r w:rsidRPr="003E5CBC">
        <w:rPr>
          <w:sz w:val="20"/>
          <w:szCs w:val="20"/>
          <w:lang w:eastAsia="zh-CN"/>
        </w:rPr>
        <w:t>NOMBRE Y FIRMA (persona natural; representante legal de la sociedad; representante del consorcio o unión temporal o apoderado según el caso)</w:t>
      </w:r>
    </w:p>
    <w:p w14:paraId="5FE31029" w14:textId="77777777" w:rsidR="00640458" w:rsidRPr="003E5CBC" w:rsidRDefault="00640458" w:rsidP="00640458">
      <w:pPr>
        <w:pStyle w:val="Default"/>
        <w:rPr>
          <w:sz w:val="20"/>
          <w:szCs w:val="20"/>
          <w:lang w:eastAsia="zh-CN"/>
        </w:rPr>
      </w:pPr>
      <w:r w:rsidRPr="003E5CBC">
        <w:rPr>
          <w:sz w:val="20"/>
          <w:szCs w:val="20"/>
          <w:lang w:eastAsia="zh-CN"/>
        </w:rPr>
        <w:t>C.C. No.</w:t>
      </w:r>
      <w:r w:rsidRPr="003E5CBC">
        <w:rPr>
          <w:sz w:val="20"/>
          <w:szCs w:val="20"/>
          <w:lang w:eastAsia="zh-CN"/>
        </w:rPr>
        <w:tab/>
        <w:t>expedida en: Nit: Dirección:</w:t>
      </w:r>
    </w:p>
    <w:p w14:paraId="24EFEA02" w14:textId="77777777" w:rsidR="00570F53" w:rsidRPr="003E5CBC" w:rsidRDefault="00640458" w:rsidP="00640458">
      <w:pPr>
        <w:pStyle w:val="Default"/>
        <w:rPr>
          <w:sz w:val="20"/>
          <w:szCs w:val="20"/>
          <w:lang w:eastAsia="zh-CN"/>
        </w:rPr>
      </w:pPr>
      <w:r w:rsidRPr="003E5CBC">
        <w:rPr>
          <w:sz w:val="20"/>
          <w:szCs w:val="20"/>
          <w:lang w:eastAsia="zh-CN"/>
        </w:rPr>
        <w:t xml:space="preserve">Número de Teléfono: </w:t>
      </w:r>
    </w:p>
    <w:p w14:paraId="22F124E5" w14:textId="77777777" w:rsidR="00640458" w:rsidRPr="003E5CBC" w:rsidRDefault="00640458" w:rsidP="00640458">
      <w:pPr>
        <w:pStyle w:val="Default"/>
        <w:rPr>
          <w:sz w:val="20"/>
          <w:szCs w:val="20"/>
          <w:lang w:eastAsia="zh-CN"/>
        </w:rPr>
      </w:pPr>
      <w:r w:rsidRPr="003E5CBC">
        <w:rPr>
          <w:sz w:val="20"/>
          <w:szCs w:val="20"/>
          <w:lang w:eastAsia="zh-CN"/>
        </w:rPr>
        <w:t>Número de fax:</w:t>
      </w:r>
    </w:p>
    <w:p w14:paraId="18213AB0" w14:textId="77777777" w:rsidR="00570F53" w:rsidRPr="003E5CBC" w:rsidRDefault="00640458" w:rsidP="00640458">
      <w:pPr>
        <w:pStyle w:val="Default"/>
        <w:rPr>
          <w:sz w:val="20"/>
          <w:szCs w:val="20"/>
          <w:lang w:eastAsia="zh-CN"/>
        </w:rPr>
      </w:pPr>
      <w:r w:rsidRPr="003E5CBC">
        <w:rPr>
          <w:sz w:val="20"/>
          <w:szCs w:val="20"/>
          <w:lang w:eastAsia="zh-CN"/>
        </w:rPr>
        <w:t xml:space="preserve">Buzón del Correo Electrónico: </w:t>
      </w:r>
    </w:p>
    <w:p w14:paraId="4DD52F14" w14:textId="77777777" w:rsidR="005E1901" w:rsidRPr="003E5CBC" w:rsidRDefault="00640458" w:rsidP="00640458">
      <w:pPr>
        <w:pStyle w:val="Default"/>
        <w:rPr>
          <w:sz w:val="20"/>
          <w:szCs w:val="20"/>
          <w:lang w:eastAsia="zh-CN"/>
        </w:rPr>
      </w:pPr>
      <w:r w:rsidRPr="003E5CBC">
        <w:rPr>
          <w:sz w:val="20"/>
          <w:szCs w:val="20"/>
          <w:lang w:eastAsia="zh-CN"/>
        </w:rPr>
        <w:t>Celular:</w:t>
      </w:r>
    </w:p>
    <w:p w14:paraId="06E14D61" w14:textId="77777777" w:rsidR="00D732AD" w:rsidRPr="003E5CBC" w:rsidRDefault="00D732AD" w:rsidP="00640458">
      <w:pPr>
        <w:pStyle w:val="Default"/>
        <w:rPr>
          <w:sz w:val="20"/>
          <w:szCs w:val="20"/>
          <w:lang w:eastAsia="zh-CN"/>
        </w:rPr>
      </w:pPr>
    </w:p>
    <w:p w14:paraId="0C6233FF" w14:textId="16707D9C" w:rsidR="00D732AD" w:rsidRPr="003E5CBC" w:rsidRDefault="00D732AD" w:rsidP="00640458">
      <w:pPr>
        <w:pStyle w:val="Default"/>
        <w:rPr>
          <w:sz w:val="20"/>
          <w:szCs w:val="20"/>
          <w:lang w:eastAsia="zh-CN"/>
        </w:rPr>
      </w:pPr>
    </w:p>
    <w:p w14:paraId="2E716221" w14:textId="31FEBB35" w:rsidR="00D732AD" w:rsidRPr="003E5CBC" w:rsidRDefault="00D732AD" w:rsidP="00640458">
      <w:pPr>
        <w:pStyle w:val="Default"/>
        <w:rPr>
          <w:sz w:val="20"/>
          <w:szCs w:val="20"/>
          <w:lang w:val="es-CO"/>
        </w:rPr>
      </w:pPr>
    </w:p>
    <w:p w14:paraId="14609F59" w14:textId="77777777" w:rsidR="00D30B2C" w:rsidRPr="003E5CBC" w:rsidRDefault="00D30B2C" w:rsidP="00640458">
      <w:pPr>
        <w:pStyle w:val="Default"/>
        <w:rPr>
          <w:sz w:val="20"/>
          <w:szCs w:val="20"/>
          <w:lang w:val="es-CO"/>
        </w:rPr>
      </w:pPr>
    </w:p>
    <w:p w14:paraId="4A4C1230" w14:textId="77777777" w:rsidR="00D84ACB" w:rsidRPr="003E5CBC" w:rsidRDefault="00D84ACB" w:rsidP="00640458">
      <w:pPr>
        <w:pStyle w:val="Default"/>
        <w:rPr>
          <w:sz w:val="20"/>
          <w:szCs w:val="20"/>
          <w:lang w:val="es-CO"/>
        </w:rPr>
      </w:pPr>
    </w:p>
    <w:p w14:paraId="63628551" w14:textId="77777777" w:rsidR="00D84ACB" w:rsidRPr="003E5CBC" w:rsidRDefault="00D84ACB" w:rsidP="00640458">
      <w:pPr>
        <w:pStyle w:val="Default"/>
        <w:rPr>
          <w:sz w:val="20"/>
          <w:szCs w:val="20"/>
          <w:lang w:val="es-CO"/>
        </w:rPr>
      </w:pPr>
    </w:p>
    <w:p w14:paraId="55A15203" w14:textId="77777777" w:rsidR="00D84ACB" w:rsidRDefault="00D84ACB" w:rsidP="00640458">
      <w:pPr>
        <w:pStyle w:val="Default"/>
        <w:rPr>
          <w:sz w:val="20"/>
          <w:szCs w:val="20"/>
          <w:lang w:val="es-CO"/>
        </w:rPr>
      </w:pPr>
    </w:p>
    <w:p w14:paraId="22868FD3" w14:textId="77777777" w:rsidR="00A34523" w:rsidRPr="003E5CBC" w:rsidRDefault="00A34523" w:rsidP="00640458">
      <w:pPr>
        <w:pStyle w:val="Default"/>
        <w:rPr>
          <w:sz w:val="20"/>
          <w:szCs w:val="20"/>
          <w:lang w:val="es-CO"/>
        </w:rPr>
      </w:pPr>
    </w:p>
    <w:p w14:paraId="535045C4" w14:textId="77777777" w:rsidR="00FC5F5B" w:rsidRDefault="00FC5F5B" w:rsidP="005E1901">
      <w:pPr>
        <w:pStyle w:val="CM21"/>
        <w:spacing w:after="0"/>
        <w:jc w:val="center"/>
        <w:rPr>
          <w:rFonts w:ascii="Tahoma" w:hAnsi="Tahoma" w:cs="Tahoma"/>
          <w:b/>
          <w:bCs/>
          <w:sz w:val="20"/>
          <w:szCs w:val="20"/>
        </w:rPr>
      </w:pPr>
    </w:p>
    <w:p w14:paraId="4991513C" w14:textId="77777777" w:rsidR="00FC5F5B" w:rsidRDefault="00FC5F5B" w:rsidP="005E1901">
      <w:pPr>
        <w:pStyle w:val="CM21"/>
        <w:spacing w:after="0"/>
        <w:jc w:val="center"/>
        <w:rPr>
          <w:rFonts w:ascii="Tahoma" w:hAnsi="Tahoma" w:cs="Tahoma"/>
          <w:b/>
          <w:bCs/>
          <w:sz w:val="20"/>
          <w:szCs w:val="20"/>
        </w:rPr>
      </w:pPr>
    </w:p>
    <w:p w14:paraId="5D1BBA77" w14:textId="77777777" w:rsidR="005E1901" w:rsidRPr="003E5CBC" w:rsidRDefault="005E1901" w:rsidP="005E1901">
      <w:pPr>
        <w:pStyle w:val="CM21"/>
        <w:spacing w:after="0"/>
        <w:jc w:val="center"/>
        <w:rPr>
          <w:rFonts w:ascii="Tahoma" w:hAnsi="Tahoma" w:cs="Tahoma"/>
          <w:b/>
          <w:bCs/>
          <w:sz w:val="20"/>
          <w:szCs w:val="20"/>
        </w:rPr>
      </w:pPr>
      <w:r w:rsidRPr="003E5CBC">
        <w:rPr>
          <w:rFonts w:ascii="Tahoma" w:hAnsi="Tahoma" w:cs="Tahoma"/>
          <w:b/>
          <w:bCs/>
          <w:sz w:val="20"/>
          <w:szCs w:val="20"/>
        </w:rPr>
        <w:t>FORMATO No. 3</w:t>
      </w:r>
    </w:p>
    <w:p w14:paraId="0BCD3DED" w14:textId="77777777" w:rsidR="000C35C4" w:rsidRPr="003E5CBC" w:rsidRDefault="000C35C4" w:rsidP="000C35C4">
      <w:pPr>
        <w:pStyle w:val="CM25"/>
        <w:jc w:val="center"/>
        <w:rPr>
          <w:rFonts w:ascii="Tahoma" w:hAnsi="Tahoma" w:cs="Tahoma"/>
          <w:b/>
          <w:bCs/>
          <w:sz w:val="20"/>
          <w:szCs w:val="20"/>
        </w:rPr>
      </w:pPr>
      <w:r w:rsidRPr="003E5CBC">
        <w:rPr>
          <w:rFonts w:ascii="Tahoma" w:hAnsi="Tahoma" w:cs="Tahoma"/>
          <w:b/>
          <w:bCs/>
          <w:sz w:val="20"/>
          <w:szCs w:val="20"/>
        </w:rPr>
        <w:t>MODELO DOCUMENTO DE CONFORMACIÓN DE CONSORCIO</w:t>
      </w:r>
    </w:p>
    <w:p w14:paraId="5BCD66A4" w14:textId="77777777" w:rsidR="000C35C4" w:rsidRPr="003E5CBC" w:rsidRDefault="000C35C4" w:rsidP="000C35C4">
      <w:pPr>
        <w:pStyle w:val="Default"/>
        <w:jc w:val="both"/>
        <w:rPr>
          <w:color w:val="auto"/>
          <w:sz w:val="20"/>
          <w:szCs w:val="20"/>
          <w:lang w:val="es-CO" w:eastAsia="es-CO"/>
        </w:rPr>
      </w:pPr>
    </w:p>
    <w:p w14:paraId="71E78E99" w14:textId="77777777" w:rsidR="000C35C4" w:rsidRPr="003E5CBC" w:rsidRDefault="000C35C4" w:rsidP="000C35C4">
      <w:pPr>
        <w:pStyle w:val="CM21"/>
        <w:spacing w:after="0"/>
        <w:jc w:val="both"/>
        <w:rPr>
          <w:rFonts w:ascii="Tahoma" w:hAnsi="Tahoma" w:cs="Tahoma"/>
          <w:sz w:val="20"/>
          <w:szCs w:val="20"/>
        </w:rPr>
      </w:pPr>
      <w:r w:rsidRPr="003E5CBC">
        <w:rPr>
          <w:rFonts w:ascii="Tahoma" w:hAnsi="Tahoma" w:cs="Tahoma"/>
          <w:sz w:val="20"/>
          <w:szCs w:val="20"/>
        </w:rPr>
        <w:t>(Lugar y Fecha)</w:t>
      </w:r>
    </w:p>
    <w:p w14:paraId="5B56686F" w14:textId="77777777" w:rsidR="000C35C4" w:rsidRPr="003E5CBC" w:rsidRDefault="000C35C4" w:rsidP="000C35C4">
      <w:pPr>
        <w:pStyle w:val="CM21"/>
        <w:spacing w:after="0"/>
        <w:jc w:val="both"/>
        <w:rPr>
          <w:rFonts w:ascii="Tahoma" w:hAnsi="Tahoma" w:cs="Tahoma"/>
          <w:sz w:val="20"/>
          <w:szCs w:val="20"/>
        </w:rPr>
      </w:pPr>
    </w:p>
    <w:p w14:paraId="1CF1570C" w14:textId="7BF771CD" w:rsidR="000C35C4" w:rsidRDefault="00A454E6" w:rsidP="000C35C4">
      <w:pPr>
        <w:pStyle w:val="CM21"/>
        <w:spacing w:after="0"/>
        <w:jc w:val="both"/>
        <w:rPr>
          <w:rFonts w:ascii="Tahoma" w:hAnsi="Tahoma" w:cs="Tahoma"/>
          <w:sz w:val="20"/>
          <w:szCs w:val="20"/>
        </w:rPr>
      </w:pPr>
      <w:r>
        <w:rPr>
          <w:rFonts w:ascii="Tahoma" w:hAnsi="Tahoma" w:cs="Tahoma"/>
          <w:sz w:val="20"/>
          <w:szCs w:val="20"/>
        </w:rPr>
        <w:t>Señores:</w:t>
      </w:r>
    </w:p>
    <w:p w14:paraId="5ED5C7B2" w14:textId="77777777" w:rsidR="00A454E6" w:rsidRPr="00A454E6" w:rsidRDefault="00A454E6" w:rsidP="00A454E6">
      <w:pPr>
        <w:pStyle w:val="Default"/>
        <w:rPr>
          <w:lang w:eastAsia="zh-CN"/>
        </w:rPr>
      </w:pPr>
    </w:p>
    <w:p w14:paraId="71A53056" w14:textId="77777777" w:rsidR="000C35C4" w:rsidRPr="00A454E6" w:rsidRDefault="000C35C4" w:rsidP="000C35C4">
      <w:pPr>
        <w:tabs>
          <w:tab w:val="left" w:pos="-720"/>
        </w:tabs>
        <w:spacing w:after="0"/>
        <w:rPr>
          <w:rFonts w:ascii="Tahoma" w:hAnsi="Tahoma" w:cs="Tahoma"/>
          <w:b/>
          <w:spacing w:val="-3"/>
          <w:sz w:val="20"/>
          <w:szCs w:val="20"/>
        </w:rPr>
      </w:pPr>
      <w:r w:rsidRPr="00A454E6">
        <w:rPr>
          <w:rFonts w:ascii="Tahoma" w:hAnsi="Tahoma" w:cs="Tahoma"/>
          <w:b/>
          <w:spacing w:val="-3"/>
          <w:sz w:val="20"/>
          <w:szCs w:val="20"/>
        </w:rPr>
        <w:t xml:space="preserve">Municipio de Florencia </w:t>
      </w:r>
    </w:p>
    <w:p w14:paraId="693C504C" w14:textId="77777777" w:rsidR="000C35C4" w:rsidRPr="003E5CBC" w:rsidRDefault="000C35C4" w:rsidP="000C35C4">
      <w:pPr>
        <w:pStyle w:val="CM21"/>
        <w:spacing w:after="0"/>
        <w:jc w:val="both"/>
        <w:rPr>
          <w:rFonts w:ascii="Tahoma" w:hAnsi="Tahoma" w:cs="Tahoma"/>
          <w:sz w:val="20"/>
          <w:szCs w:val="20"/>
        </w:rPr>
      </w:pPr>
      <w:r w:rsidRPr="003E5CBC">
        <w:rPr>
          <w:rFonts w:ascii="Tahoma" w:hAnsi="Tahoma" w:cs="Tahoma"/>
          <w:sz w:val="20"/>
          <w:szCs w:val="20"/>
        </w:rPr>
        <w:t xml:space="preserve">Dirección </w:t>
      </w:r>
    </w:p>
    <w:p w14:paraId="49E15398" w14:textId="77777777" w:rsidR="00570F53" w:rsidRPr="003E5CBC" w:rsidRDefault="00570F53" w:rsidP="00570F53">
      <w:pPr>
        <w:pStyle w:val="Default"/>
        <w:rPr>
          <w:sz w:val="20"/>
          <w:szCs w:val="20"/>
          <w:lang w:eastAsia="zh-CN"/>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3E5CBC" w14:paraId="1450477A"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450BBD8"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8432E34" w14:textId="14DE37A0" w:rsidR="000C35C4" w:rsidRPr="003E5CBC" w:rsidRDefault="006351E1" w:rsidP="004B1069">
            <w:pPr>
              <w:tabs>
                <w:tab w:val="left" w:pos="-720"/>
              </w:tabs>
              <w:spacing w:after="0"/>
              <w:rPr>
                <w:rFonts w:ascii="Tahoma" w:hAnsi="Tahoma" w:cs="Tahoma"/>
                <w:sz w:val="20"/>
                <w:szCs w:val="20"/>
              </w:rPr>
            </w:pPr>
            <w:r>
              <w:rPr>
                <w:rFonts w:ascii="Tahoma" w:hAnsi="Tahoma" w:cs="Tahoma"/>
                <w:spacing w:val="-3"/>
                <w:sz w:val="20"/>
                <w:szCs w:val="20"/>
              </w:rPr>
              <w:t>SASIPOAJC 010</w:t>
            </w:r>
            <w:r w:rsidR="00AC7B16" w:rsidRPr="00AC7B16">
              <w:rPr>
                <w:rFonts w:ascii="Tahoma" w:hAnsi="Tahoma" w:cs="Tahoma"/>
                <w:spacing w:val="-3"/>
                <w:sz w:val="20"/>
                <w:szCs w:val="20"/>
              </w:rPr>
              <w:t>-2025</w:t>
            </w:r>
            <w:r w:rsidR="00AC7B16">
              <w:rPr>
                <w:rFonts w:ascii="Tahoma" w:hAnsi="Tahoma" w:cs="Tahoma"/>
                <w:spacing w:val="-3"/>
                <w:sz w:val="20"/>
                <w:szCs w:val="20"/>
              </w:rPr>
              <w:t xml:space="preserve"> </w:t>
            </w:r>
          </w:p>
        </w:tc>
      </w:tr>
      <w:tr w:rsidR="000C35C4" w:rsidRPr="003E5CBC" w14:paraId="3F259524"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6D2CAD7"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FBC8ACC" w14:textId="77777777" w:rsidR="000C35C4" w:rsidRPr="003E5CBC" w:rsidRDefault="000C35C4" w:rsidP="000C35C4">
            <w:pPr>
              <w:tabs>
                <w:tab w:val="left" w:pos="-720"/>
              </w:tabs>
              <w:spacing w:after="0"/>
              <w:rPr>
                <w:rFonts w:ascii="Tahoma" w:hAnsi="Tahoma" w:cs="Tahoma"/>
                <w:spacing w:val="-3"/>
                <w:sz w:val="20"/>
                <w:szCs w:val="20"/>
              </w:rPr>
            </w:pPr>
          </w:p>
        </w:tc>
      </w:tr>
    </w:tbl>
    <w:p w14:paraId="1FD76889" w14:textId="77777777" w:rsidR="000C35C4" w:rsidRPr="003E5CBC" w:rsidRDefault="000C35C4" w:rsidP="000C35C4">
      <w:pPr>
        <w:pStyle w:val="Default"/>
        <w:jc w:val="both"/>
        <w:rPr>
          <w:color w:val="auto"/>
          <w:sz w:val="20"/>
          <w:szCs w:val="20"/>
        </w:rPr>
      </w:pPr>
    </w:p>
    <w:p w14:paraId="25D21D2C" w14:textId="77777777" w:rsidR="000C35C4" w:rsidRPr="003E5CBC" w:rsidRDefault="000C35C4" w:rsidP="000C35C4">
      <w:pPr>
        <w:pStyle w:val="CM26"/>
        <w:spacing w:line="240" w:lineRule="auto"/>
        <w:jc w:val="both"/>
        <w:rPr>
          <w:rFonts w:ascii="Tahoma" w:hAnsi="Tahoma" w:cs="Tahoma"/>
          <w:sz w:val="20"/>
          <w:szCs w:val="20"/>
        </w:rPr>
      </w:pPr>
      <w:r w:rsidRPr="003E5CBC">
        <w:rPr>
          <w:rFonts w:ascii="Tahoma" w:hAnsi="Tahoma" w:cs="Tahoma"/>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08B5ECD1" w14:textId="77777777" w:rsidR="000C35C4" w:rsidRPr="003E5CBC" w:rsidRDefault="000C35C4" w:rsidP="000C35C4">
      <w:pPr>
        <w:pStyle w:val="Default"/>
        <w:jc w:val="both"/>
        <w:rPr>
          <w:color w:val="auto"/>
          <w:sz w:val="20"/>
          <w:szCs w:val="20"/>
        </w:rPr>
      </w:pPr>
    </w:p>
    <w:p w14:paraId="464ABA82" w14:textId="77777777" w:rsidR="000C35C4" w:rsidRPr="003E5CBC" w:rsidRDefault="000C35C4" w:rsidP="005A784E">
      <w:pPr>
        <w:pStyle w:val="Default"/>
        <w:widowControl w:val="0"/>
        <w:numPr>
          <w:ilvl w:val="0"/>
          <w:numId w:val="15"/>
        </w:numPr>
        <w:autoSpaceDE/>
        <w:autoSpaceDN/>
        <w:adjustRightInd/>
        <w:ind w:left="0" w:firstLine="0"/>
        <w:jc w:val="both"/>
        <w:rPr>
          <w:color w:val="auto"/>
          <w:sz w:val="20"/>
          <w:szCs w:val="20"/>
        </w:rPr>
      </w:pPr>
      <w:r w:rsidRPr="003E5CBC">
        <w:rPr>
          <w:color w:val="auto"/>
          <w:sz w:val="20"/>
          <w:szCs w:val="20"/>
        </w:rPr>
        <w:t xml:space="preserve">La duración de este Consorcio será igual al término de ejecución, liquidación del contrato (que para este efecto se tomará de 6 meses) y un (1) año.   </w:t>
      </w:r>
    </w:p>
    <w:p w14:paraId="3BE1E9FD" w14:textId="77777777" w:rsidR="000C35C4" w:rsidRPr="003E5CBC" w:rsidRDefault="000C35C4" w:rsidP="000C35C4">
      <w:pPr>
        <w:pStyle w:val="Default"/>
        <w:jc w:val="both"/>
        <w:rPr>
          <w:color w:val="auto"/>
          <w:sz w:val="20"/>
          <w:szCs w:val="20"/>
        </w:rPr>
      </w:pPr>
    </w:p>
    <w:p w14:paraId="64DA63CD" w14:textId="77777777" w:rsidR="000C35C4" w:rsidRPr="003E5CBC" w:rsidRDefault="000C35C4" w:rsidP="005A784E">
      <w:pPr>
        <w:pStyle w:val="Default"/>
        <w:widowControl w:val="0"/>
        <w:numPr>
          <w:ilvl w:val="0"/>
          <w:numId w:val="15"/>
        </w:numPr>
        <w:autoSpaceDE/>
        <w:autoSpaceDN/>
        <w:adjustRightInd/>
        <w:ind w:left="0" w:firstLine="0"/>
        <w:jc w:val="both"/>
        <w:rPr>
          <w:color w:val="auto"/>
          <w:sz w:val="20"/>
          <w:szCs w:val="20"/>
        </w:rPr>
      </w:pPr>
      <w:r w:rsidRPr="003E5CBC">
        <w:rPr>
          <w:color w:val="auto"/>
          <w:sz w:val="20"/>
          <w:szCs w:val="20"/>
        </w:rPr>
        <w:t xml:space="preserve">El Consorcio está integrado por: </w:t>
      </w:r>
    </w:p>
    <w:p w14:paraId="2933A7F6" w14:textId="77777777" w:rsidR="000C35C4" w:rsidRPr="003E5CBC" w:rsidRDefault="000C35C4" w:rsidP="000C35C4">
      <w:pPr>
        <w:pStyle w:val="Default"/>
        <w:jc w:val="both"/>
        <w:rPr>
          <w:color w:val="auto"/>
          <w:sz w:val="20"/>
          <w:szCs w:val="20"/>
        </w:rPr>
      </w:pPr>
    </w:p>
    <w:p w14:paraId="3DBF3ED7" w14:textId="77777777" w:rsidR="000C35C4" w:rsidRPr="003E5CBC" w:rsidRDefault="000C35C4" w:rsidP="000C35C4">
      <w:pPr>
        <w:pStyle w:val="Default"/>
        <w:jc w:val="both"/>
        <w:rPr>
          <w:b/>
          <w:color w:val="auto"/>
          <w:sz w:val="20"/>
          <w:szCs w:val="20"/>
        </w:rPr>
      </w:pPr>
      <w:r w:rsidRPr="003E5CBC">
        <w:rPr>
          <w:b/>
          <w:color w:val="auto"/>
          <w:sz w:val="20"/>
          <w:szCs w:val="20"/>
        </w:rPr>
        <w:t xml:space="preserve">    </w:t>
      </w:r>
      <w:r w:rsidR="0074109D" w:rsidRPr="003E5CBC">
        <w:rPr>
          <w:b/>
          <w:color w:val="auto"/>
          <w:sz w:val="20"/>
          <w:szCs w:val="20"/>
        </w:rPr>
        <w:tab/>
      </w:r>
      <w:r w:rsidR="0074109D" w:rsidRPr="003E5CBC">
        <w:rPr>
          <w:b/>
          <w:color w:val="auto"/>
          <w:sz w:val="20"/>
          <w:szCs w:val="20"/>
        </w:rPr>
        <w:tab/>
      </w:r>
      <w:r w:rsidR="0074109D" w:rsidRPr="003E5CBC">
        <w:rPr>
          <w:b/>
          <w:color w:val="auto"/>
          <w:sz w:val="20"/>
          <w:szCs w:val="20"/>
        </w:rPr>
        <w:tab/>
      </w:r>
      <w:r w:rsidRPr="003E5CBC">
        <w:rPr>
          <w:b/>
          <w:color w:val="auto"/>
          <w:sz w:val="20"/>
          <w:szCs w:val="20"/>
        </w:rPr>
        <w:t xml:space="preserve">      NOMBRE</w:t>
      </w:r>
      <w:r w:rsidRPr="003E5CBC">
        <w:rPr>
          <w:b/>
          <w:color w:val="auto"/>
          <w:sz w:val="20"/>
          <w:szCs w:val="20"/>
        </w:rPr>
        <w:tab/>
      </w:r>
      <w:r w:rsidR="0074109D" w:rsidRPr="003E5CBC">
        <w:rPr>
          <w:b/>
          <w:color w:val="auto"/>
          <w:sz w:val="20"/>
          <w:szCs w:val="20"/>
        </w:rPr>
        <w:tab/>
      </w:r>
      <w:r w:rsidR="0074109D" w:rsidRPr="003E5CBC">
        <w:rPr>
          <w:b/>
          <w:color w:val="auto"/>
          <w:sz w:val="20"/>
          <w:szCs w:val="20"/>
        </w:rPr>
        <w:tab/>
        <w:t xml:space="preserve">            </w:t>
      </w:r>
      <w:r w:rsidRPr="003E5CBC">
        <w:rPr>
          <w:b/>
          <w:color w:val="auto"/>
          <w:sz w:val="20"/>
          <w:szCs w:val="20"/>
        </w:rPr>
        <w:tab/>
        <w:t>PARTICIPACION    (%</w:t>
      </w:r>
      <w:proofErr w:type="gramStart"/>
      <w:r w:rsidRPr="003E5CBC">
        <w:rPr>
          <w:b/>
          <w:color w:val="auto"/>
          <w:sz w:val="20"/>
          <w:szCs w:val="20"/>
        </w:rPr>
        <w:t>)</w:t>
      </w:r>
      <w:r w:rsidRPr="003E5CBC">
        <w:rPr>
          <w:color w:val="auto"/>
          <w:position w:val="10"/>
          <w:sz w:val="20"/>
          <w:szCs w:val="20"/>
        </w:rPr>
        <w:t>(</w:t>
      </w:r>
      <w:proofErr w:type="gramEnd"/>
      <w:r w:rsidRPr="003E5CBC">
        <w:rPr>
          <w:color w:val="auto"/>
          <w:position w:val="10"/>
          <w:sz w:val="20"/>
          <w:szCs w:val="20"/>
        </w:rPr>
        <w:t>1)</w:t>
      </w:r>
    </w:p>
    <w:p w14:paraId="6CDA99F7" w14:textId="77777777" w:rsidR="000C35C4" w:rsidRPr="003E5CBC" w:rsidRDefault="000C35C4" w:rsidP="000C35C4">
      <w:pPr>
        <w:pStyle w:val="Default"/>
        <w:jc w:val="both"/>
        <w:rPr>
          <w:color w:val="auto"/>
          <w:sz w:val="20"/>
          <w:szCs w:val="20"/>
        </w:rPr>
      </w:pPr>
    </w:p>
    <w:p w14:paraId="19518D19" w14:textId="77777777" w:rsidR="000C35C4" w:rsidRPr="003E5CBC" w:rsidRDefault="000C35C4" w:rsidP="000C35C4">
      <w:pPr>
        <w:pStyle w:val="Default"/>
        <w:jc w:val="both"/>
        <w:rPr>
          <w:color w:val="auto"/>
          <w:sz w:val="20"/>
          <w:szCs w:val="20"/>
        </w:rPr>
      </w:pPr>
      <w:r w:rsidRPr="003E5CBC">
        <w:rPr>
          <w:color w:val="auto"/>
          <w:sz w:val="20"/>
          <w:szCs w:val="20"/>
        </w:rPr>
        <w:tab/>
      </w:r>
      <w:r w:rsidRPr="003E5CBC">
        <w:rPr>
          <w:color w:val="auto"/>
          <w:sz w:val="20"/>
          <w:szCs w:val="20"/>
        </w:rPr>
        <w:tab/>
        <w:t>______________________________</w:t>
      </w:r>
      <w:r w:rsidRPr="003E5CBC">
        <w:rPr>
          <w:color w:val="auto"/>
          <w:sz w:val="20"/>
          <w:szCs w:val="20"/>
        </w:rPr>
        <w:tab/>
      </w:r>
      <w:r w:rsidRPr="003E5CBC">
        <w:rPr>
          <w:color w:val="auto"/>
          <w:sz w:val="20"/>
          <w:szCs w:val="20"/>
        </w:rPr>
        <w:tab/>
        <w:t>________________</w:t>
      </w:r>
    </w:p>
    <w:p w14:paraId="689EAF01" w14:textId="77777777" w:rsidR="000C35C4" w:rsidRPr="003E5CBC" w:rsidRDefault="000C35C4" w:rsidP="000C35C4">
      <w:pPr>
        <w:pStyle w:val="Default"/>
        <w:jc w:val="both"/>
        <w:rPr>
          <w:color w:val="auto"/>
          <w:sz w:val="20"/>
          <w:szCs w:val="20"/>
        </w:rPr>
      </w:pPr>
      <w:r w:rsidRPr="003E5CBC">
        <w:rPr>
          <w:color w:val="auto"/>
          <w:sz w:val="20"/>
          <w:szCs w:val="20"/>
        </w:rPr>
        <w:tab/>
      </w:r>
    </w:p>
    <w:p w14:paraId="2AAC98AC" w14:textId="77777777" w:rsidR="000C35C4" w:rsidRPr="003E5CBC" w:rsidRDefault="000C35C4" w:rsidP="000C35C4">
      <w:pPr>
        <w:pStyle w:val="Default"/>
        <w:jc w:val="both"/>
        <w:rPr>
          <w:color w:val="auto"/>
          <w:sz w:val="20"/>
          <w:szCs w:val="20"/>
        </w:rPr>
      </w:pPr>
      <w:r w:rsidRPr="003E5CBC">
        <w:rPr>
          <w:color w:val="auto"/>
          <w:sz w:val="20"/>
          <w:szCs w:val="20"/>
        </w:rPr>
        <w:tab/>
      </w:r>
      <w:r w:rsidRPr="003E5CBC">
        <w:rPr>
          <w:color w:val="auto"/>
          <w:sz w:val="20"/>
          <w:szCs w:val="20"/>
        </w:rPr>
        <w:tab/>
        <w:t>______________________________</w:t>
      </w:r>
      <w:r w:rsidRPr="003E5CBC">
        <w:rPr>
          <w:color w:val="auto"/>
          <w:sz w:val="20"/>
          <w:szCs w:val="20"/>
        </w:rPr>
        <w:tab/>
      </w:r>
      <w:r w:rsidRPr="003E5CBC">
        <w:rPr>
          <w:color w:val="auto"/>
          <w:sz w:val="20"/>
          <w:szCs w:val="20"/>
        </w:rPr>
        <w:tab/>
        <w:t>________________</w:t>
      </w:r>
    </w:p>
    <w:p w14:paraId="3A69DA1F" w14:textId="77777777" w:rsidR="000C35C4" w:rsidRPr="003E5CBC" w:rsidRDefault="000C35C4" w:rsidP="000C35C4">
      <w:pPr>
        <w:pStyle w:val="Default"/>
        <w:jc w:val="both"/>
        <w:rPr>
          <w:color w:val="auto"/>
          <w:sz w:val="20"/>
          <w:szCs w:val="20"/>
        </w:rPr>
      </w:pPr>
    </w:p>
    <w:p w14:paraId="09E1B6B9" w14:textId="77777777" w:rsidR="000C35C4" w:rsidRPr="003E5CBC" w:rsidRDefault="000C35C4" w:rsidP="005A784E">
      <w:pPr>
        <w:pStyle w:val="CM20"/>
        <w:numPr>
          <w:ilvl w:val="0"/>
          <w:numId w:val="14"/>
        </w:numPr>
        <w:suppressAutoHyphens w:val="0"/>
        <w:autoSpaceDE/>
        <w:spacing w:line="240" w:lineRule="auto"/>
        <w:ind w:left="0" w:firstLine="0"/>
        <w:jc w:val="both"/>
        <w:rPr>
          <w:rFonts w:ascii="Tahoma" w:hAnsi="Tahoma" w:cs="Tahoma"/>
          <w:sz w:val="20"/>
          <w:szCs w:val="20"/>
        </w:rPr>
      </w:pPr>
      <w:r w:rsidRPr="003E5CBC">
        <w:rPr>
          <w:rFonts w:ascii="Tahoma" w:hAnsi="Tahoma" w:cs="Tahoma"/>
          <w:sz w:val="20"/>
          <w:szCs w:val="20"/>
        </w:rPr>
        <w:t xml:space="preserve">El total de la columna, es decir la suma de los porcentajes de participación de los integrantes, debe ser igual al 100%. </w:t>
      </w:r>
    </w:p>
    <w:p w14:paraId="332B9A6B" w14:textId="77777777" w:rsidR="000C35C4" w:rsidRPr="003E5CBC" w:rsidRDefault="000C35C4" w:rsidP="000C35C4">
      <w:pPr>
        <w:pStyle w:val="Default"/>
        <w:jc w:val="both"/>
        <w:rPr>
          <w:color w:val="auto"/>
          <w:sz w:val="20"/>
          <w:szCs w:val="20"/>
        </w:rPr>
      </w:pPr>
    </w:p>
    <w:p w14:paraId="2ACFD217" w14:textId="77777777" w:rsidR="000C35C4" w:rsidRPr="003E5CBC" w:rsidRDefault="000C35C4" w:rsidP="005A784E">
      <w:pPr>
        <w:pStyle w:val="Default"/>
        <w:widowControl w:val="0"/>
        <w:numPr>
          <w:ilvl w:val="0"/>
          <w:numId w:val="15"/>
        </w:numPr>
        <w:autoSpaceDE/>
        <w:autoSpaceDN/>
        <w:adjustRightInd/>
        <w:ind w:left="0" w:firstLine="0"/>
        <w:jc w:val="both"/>
        <w:rPr>
          <w:color w:val="auto"/>
          <w:sz w:val="20"/>
          <w:szCs w:val="20"/>
        </w:rPr>
      </w:pPr>
      <w:r w:rsidRPr="003E5CBC">
        <w:rPr>
          <w:color w:val="auto"/>
          <w:sz w:val="20"/>
          <w:szCs w:val="20"/>
        </w:rPr>
        <w:t xml:space="preserve"> El Consorcio se denomina CONSORCIO _____________________.</w:t>
      </w:r>
    </w:p>
    <w:p w14:paraId="01BB8052" w14:textId="77777777" w:rsidR="000C35C4" w:rsidRPr="003E5CBC" w:rsidRDefault="000C35C4" w:rsidP="000C35C4">
      <w:pPr>
        <w:pStyle w:val="Default"/>
        <w:jc w:val="both"/>
        <w:rPr>
          <w:color w:val="auto"/>
          <w:sz w:val="20"/>
          <w:szCs w:val="20"/>
        </w:rPr>
      </w:pPr>
    </w:p>
    <w:p w14:paraId="1136739A" w14:textId="77777777" w:rsidR="000C35C4" w:rsidRPr="003E5CBC" w:rsidRDefault="000C35C4" w:rsidP="005A784E">
      <w:pPr>
        <w:pStyle w:val="Default"/>
        <w:widowControl w:val="0"/>
        <w:numPr>
          <w:ilvl w:val="0"/>
          <w:numId w:val="15"/>
        </w:numPr>
        <w:autoSpaceDE/>
        <w:autoSpaceDN/>
        <w:adjustRightInd/>
        <w:ind w:left="0" w:firstLine="0"/>
        <w:jc w:val="both"/>
        <w:rPr>
          <w:color w:val="auto"/>
          <w:sz w:val="20"/>
          <w:szCs w:val="20"/>
        </w:rPr>
      </w:pPr>
      <w:r w:rsidRPr="003E5CBC">
        <w:rPr>
          <w:color w:val="auto"/>
          <w:sz w:val="20"/>
          <w:szCs w:val="20"/>
        </w:rPr>
        <w:t xml:space="preserve">La responsabilidad de los integrantes del Consorcio es solidaria. </w:t>
      </w:r>
    </w:p>
    <w:p w14:paraId="70FD9C0F" w14:textId="77777777" w:rsidR="000C35C4" w:rsidRPr="003E5CBC" w:rsidRDefault="000C35C4" w:rsidP="000C35C4">
      <w:pPr>
        <w:pStyle w:val="Default"/>
        <w:jc w:val="both"/>
        <w:rPr>
          <w:color w:val="auto"/>
          <w:sz w:val="20"/>
          <w:szCs w:val="20"/>
        </w:rPr>
      </w:pPr>
    </w:p>
    <w:p w14:paraId="4C58D65F" w14:textId="77777777" w:rsidR="000C35C4" w:rsidRPr="003E5CBC" w:rsidRDefault="000C35C4" w:rsidP="005A784E">
      <w:pPr>
        <w:pStyle w:val="Default"/>
        <w:widowControl w:val="0"/>
        <w:numPr>
          <w:ilvl w:val="0"/>
          <w:numId w:val="15"/>
        </w:numPr>
        <w:autoSpaceDE/>
        <w:autoSpaceDN/>
        <w:adjustRightInd/>
        <w:ind w:left="0" w:firstLine="0"/>
        <w:jc w:val="both"/>
        <w:rPr>
          <w:color w:val="auto"/>
          <w:sz w:val="20"/>
          <w:szCs w:val="20"/>
        </w:rPr>
      </w:pPr>
      <w:r w:rsidRPr="003E5CBC">
        <w:rPr>
          <w:color w:val="auto"/>
          <w:sz w:val="20"/>
          <w:szCs w:val="20"/>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0724DC26" w14:textId="77777777" w:rsidR="000C35C4" w:rsidRPr="003E5CBC" w:rsidRDefault="000C35C4" w:rsidP="000C35C4">
      <w:pPr>
        <w:pStyle w:val="Prrafodelista"/>
        <w:spacing w:after="0"/>
        <w:ind w:left="0"/>
        <w:rPr>
          <w:rFonts w:ascii="Tahoma" w:hAnsi="Tahoma" w:cs="Tahoma"/>
          <w:sz w:val="20"/>
          <w:szCs w:val="20"/>
        </w:rPr>
      </w:pPr>
    </w:p>
    <w:p w14:paraId="2C1E44EB" w14:textId="77777777" w:rsidR="000C35C4" w:rsidRPr="003E5CBC" w:rsidRDefault="000C35C4" w:rsidP="005A784E">
      <w:pPr>
        <w:pStyle w:val="Default"/>
        <w:widowControl w:val="0"/>
        <w:numPr>
          <w:ilvl w:val="0"/>
          <w:numId w:val="15"/>
        </w:numPr>
        <w:autoSpaceDE/>
        <w:autoSpaceDN/>
        <w:adjustRightInd/>
        <w:ind w:left="0" w:firstLine="0"/>
        <w:jc w:val="both"/>
        <w:rPr>
          <w:color w:val="auto"/>
          <w:sz w:val="20"/>
          <w:szCs w:val="20"/>
        </w:rPr>
      </w:pPr>
      <w:r w:rsidRPr="003E5CBC">
        <w:rPr>
          <w:color w:val="auto"/>
          <w:sz w:val="20"/>
          <w:szCs w:val="20"/>
        </w:rPr>
        <w:t xml:space="preserve">La sede del Consorcio es: </w:t>
      </w:r>
    </w:p>
    <w:p w14:paraId="2046BE2B" w14:textId="77777777" w:rsidR="000C35C4" w:rsidRPr="003E5CBC" w:rsidRDefault="000C35C4" w:rsidP="000C35C4">
      <w:pPr>
        <w:spacing w:after="0"/>
        <w:rPr>
          <w:rFonts w:ascii="Tahoma" w:hAnsi="Tahoma" w:cs="Tahoma"/>
          <w:sz w:val="20"/>
          <w:szCs w:val="20"/>
        </w:rPr>
      </w:pPr>
    </w:p>
    <w:p w14:paraId="5E00CC6C" w14:textId="77777777" w:rsidR="00AC7B16" w:rsidRDefault="00AC7B16" w:rsidP="000C35C4">
      <w:pPr>
        <w:spacing w:after="0"/>
        <w:rPr>
          <w:rFonts w:ascii="Tahoma" w:hAnsi="Tahoma" w:cs="Tahoma"/>
          <w:sz w:val="20"/>
          <w:szCs w:val="20"/>
        </w:rPr>
      </w:pPr>
    </w:p>
    <w:p w14:paraId="54FA4672"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Dirección de correo </w:t>
      </w:r>
      <w:r w:rsidRPr="003E5CBC">
        <w:rPr>
          <w:rFonts w:ascii="Tahoma" w:hAnsi="Tahoma" w:cs="Tahoma"/>
          <w:sz w:val="20"/>
          <w:szCs w:val="20"/>
        </w:rPr>
        <w:tab/>
        <w:t>__________________________________</w:t>
      </w:r>
      <w:r w:rsidRPr="003E5CBC">
        <w:rPr>
          <w:rFonts w:ascii="Tahoma" w:hAnsi="Tahoma" w:cs="Tahoma"/>
          <w:sz w:val="20"/>
          <w:szCs w:val="20"/>
        </w:rPr>
        <w:tab/>
      </w:r>
    </w:p>
    <w:p w14:paraId="206D608D"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Dirección electrónica</w:t>
      </w:r>
      <w:r w:rsidRPr="003E5CBC">
        <w:rPr>
          <w:rFonts w:ascii="Tahoma" w:hAnsi="Tahoma" w:cs="Tahoma"/>
          <w:sz w:val="20"/>
          <w:szCs w:val="20"/>
        </w:rPr>
        <w:tab/>
        <w:t>___________________________________</w:t>
      </w:r>
      <w:r w:rsidRPr="003E5CBC">
        <w:rPr>
          <w:rFonts w:ascii="Tahoma" w:hAnsi="Tahoma" w:cs="Tahoma"/>
          <w:sz w:val="20"/>
          <w:szCs w:val="20"/>
        </w:rPr>
        <w:tab/>
      </w:r>
    </w:p>
    <w:p w14:paraId="1F1DD29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Teléfono</w:t>
      </w:r>
      <w:r w:rsidRPr="003E5CBC">
        <w:rPr>
          <w:rFonts w:ascii="Tahoma" w:hAnsi="Tahoma" w:cs="Tahoma"/>
          <w:sz w:val="20"/>
          <w:szCs w:val="20"/>
        </w:rPr>
        <w:tab/>
      </w:r>
      <w:r w:rsidRPr="003E5CBC">
        <w:rPr>
          <w:rFonts w:ascii="Tahoma" w:hAnsi="Tahoma" w:cs="Tahoma"/>
          <w:sz w:val="20"/>
          <w:szCs w:val="20"/>
        </w:rPr>
        <w:tab/>
        <w:t>___________________________________</w:t>
      </w:r>
    </w:p>
    <w:p w14:paraId="5624F51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Telefax </w:t>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t>___________________________________</w:t>
      </w:r>
    </w:p>
    <w:p w14:paraId="62DB9ECA"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Ciudad </w:t>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t>___________________________________</w:t>
      </w:r>
    </w:p>
    <w:p w14:paraId="1E679C01" w14:textId="77777777" w:rsidR="000C35C4" w:rsidRPr="003E5CBC" w:rsidRDefault="000C35C4" w:rsidP="000C35C4">
      <w:pPr>
        <w:pStyle w:val="CM27"/>
        <w:spacing w:line="240" w:lineRule="auto"/>
        <w:jc w:val="both"/>
        <w:rPr>
          <w:rFonts w:ascii="Tahoma" w:hAnsi="Tahoma" w:cs="Tahoma"/>
          <w:sz w:val="20"/>
          <w:szCs w:val="20"/>
        </w:rPr>
      </w:pPr>
    </w:p>
    <w:p w14:paraId="07D88611" w14:textId="77777777" w:rsidR="0074109D" w:rsidRPr="003E5CBC" w:rsidRDefault="0074109D" w:rsidP="000C35C4">
      <w:pPr>
        <w:pStyle w:val="CM27"/>
        <w:spacing w:line="240" w:lineRule="auto"/>
        <w:jc w:val="both"/>
        <w:rPr>
          <w:rFonts w:ascii="Tahoma" w:hAnsi="Tahoma" w:cs="Tahoma"/>
          <w:sz w:val="20"/>
          <w:szCs w:val="20"/>
        </w:rPr>
      </w:pPr>
    </w:p>
    <w:p w14:paraId="189BFA64" w14:textId="5F504300" w:rsidR="000C35C4" w:rsidRPr="003E5CBC" w:rsidRDefault="000C35C4" w:rsidP="000C35C4">
      <w:pPr>
        <w:pStyle w:val="CM27"/>
        <w:spacing w:line="240" w:lineRule="auto"/>
        <w:jc w:val="both"/>
        <w:rPr>
          <w:rFonts w:ascii="Tahoma" w:hAnsi="Tahoma" w:cs="Tahoma"/>
          <w:sz w:val="20"/>
          <w:szCs w:val="20"/>
        </w:rPr>
      </w:pPr>
      <w:r w:rsidRPr="003E5CBC">
        <w:rPr>
          <w:rFonts w:ascii="Tahoma" w:hAnsi="Tahoma" w:cs="Tahoma"/>
          <w:sz w:val="20"/>
          <w:szCs w:val="20"/>
        </w:rPr>
        <w:t>En constancia, se firma en ______________, a los ____ días del mes de _____ de 20</w:t>
      </w:r>
      <w:r w:rsidR="00A57C0A" w:rsidRPr="003E5CBC">
        <w:rPr>
          <w:rFonts w:ascii="Tahoma" w:hAnsi="Tahoma" w:cs="Tahoma"/>
          <w:sz w:val="20"/>
          <w:szCs w:val="20"/>
        </w:rPr>
        <w:t>2</w:t>
      </w:r>
      <w:r w:rsidR="00AC7B16">
        <w:rPr>
          <w:rFonts w:ascii="Tahoma" w:hAnsi="Tahoma" w:cs="Tahoma"/>
          <w:sz w:val="20"/>
          <w:szCs w:val="20"/>
        </w:rPr>
        <w:t>5</w:t>
      </w:r>
      <w:r w:rsidRPr="003E5CBC">
        <w:rPr>
          <w:rFonts w:ascii="Tahoma" w:hAnsi="Tahoma" w:cs="Tahoma"/>
          <w:sz w:val="20"/>
          <w:szCs w:val="20"/>
        </w:rPr>
        <w:t xml:space="preserve">. </w:t>
      </w:r>
    </w:p>
    <w:p w14:paraId="32E19B5B" w14:textId="77777777" w:rsidR="000C35C4" w:rsidRPr="003E5CBC" w:rsidRDefault="000C35C4" w:rsidP="000C35C4">
      <w:pPr>
        <w:pStyle w:val="CM21"/>
        <w:spacing w:after="0"/>
        <w:jc w:val="both"/>
        <w:rPr>
          <w:rFonts w:ascii="Tahoma" w:hAnsi="Tahoma" w:cs="Tahoma"/>
          <w:sz w:val="20"/>
          <w:szCs w:val="20"/>
        </w:rPr>
      </w:pPr>
    </w:p>
    <w:p w14:paraId="1411C169" w14:textId="77777777" w:rsidR="000C35C4" w:rsidRPr="003E5CBC" w:rsidRDefault="000C35C4" w:rsidP="000C35C4">
      <w:pPr>
        <w:pStyle w:val="CM21"/>
        <w:spacing w:after="0"/>
        <w:jc w:val="both"/>
        <w:rPr>
          <w:rFonts w:ascii="Tahoma" w:hAnsi="Tahoma" w:cs="Tahoma"/>
          <w:sz w:val="20"/>
          <w:szCs w:val="20"/>
        </w:rPr>
      </w:pPr>
      <w:r w:rsidRPr="003E5CBC">
        <w:rPr>
          <w:rFonts w:ascii="Tahoma" w:hAnsi="Tahoma" w:cs="Tahoma"/>
          <w:sz w:val="20"/>
          <w:szCs w:val="20"/>
        </w:rPr>
        <w:t>(Nombre y firma del Representante Legal de cada uno de los integrantes)</w:t>
      </w:r>
    </w:p>
    <w:p w14:paraId="08359A56" w14:textId="77777777" w:rsidR="000C35C4" w:rsidRPr="003E5CBC" w:rsidRDefault="000C35C4" w:rsidP="000C35C4">
      <w:pPr>
        <w:pStyle w:val="Default"/>
        <w:jc w:val="both"/>
        <w:rPr>
          <w:color w:val="auto"/>
          <w:sz w:val="20"/>
          <w:szCs w:val="20"/>
        </w:rPr>
      </w:pPr>
    </w:p>
    <w:p w14:paraId="0B6E89C5" w14:textId="77777777" w:rsidR="000C35C4" w:rsidRPr="003E5CBC" w:rsidRDefault="000C35C4" w:rsidP="000C35C4">
      <w:pPr>
        <w:pStyle w:val="Default"/>
        <w:jc w:val="both"/>
        <w:rPr>
          <w:color w:val="auto"/>
          <w:sz w:val="20"/>
          <w:szCs w:val="20"/>
        </w:rPr>
      </w:pPr>
    </w:p>
    <w:p w14:paraId="2AA80AB5" w14:textId="77777777" w:rsidR="000C35C4" w:rsidRPr="003E5CBC" w:rsidRDefault="000C35C4" w:rsidP="000C35C4">
      <w:pPr>
        <w:pStyle w:val="Default"/>
        <w:jc w:val="both"/>
        <w:rPr>
          <w:color w:val="auto"/>
          <w:sz w:val="20"/>
          <w:szCs w:val="20"/>
        </w:rPr>
      </w:pPr>
      <w:r w:rsidRPr="003E5CBC">
        <w:rPr>
          <w:color w:val="auto"/>
          <w:sz w:val="20"/>
          <w:szCs w:val="20"/>
        </w:rPr>
        <w:t xml:space="preserve">(Nombre y firma del Representante Legal del Consorcio) </w:t>
      </w:r>
    </w:p>
    <w:p w14:paraId="0BAF87D1" w14:textId="77777777" w:rsidR="000C35C4" w:rsidRPr="003E5CBC" w:rsidRDefault="000C35C4" w:rsidP="000C35C4">
      <w:pPr>
        <w:pStyle w:val="CM26"/>
        <w:spacing w:line="240" w:lineRule="auto"/>
        <w:jc w:val="both"/>
        <w:rPr>
          <w:rFonts w:ascii="Tahoma" w:hAnsi="Tahoma" w:cs="Tahoma"/>
          <w:b/>
          <w:bCs/>
          <w:sz w:val="20"/>
          <w:szCs w:val="20"/>
        </w:rPr>
      </w:pPr>
      <w:r w:rsidRPr="003E5CBC">
        <w:rPr>
          <w:rFonts w:ascii="Tahoma" w:hAnsi="Tahoma" w:cs="Tahoma"/>
          <w:sz w:val="20"/>
          <w:szCs w:val="20"/>
        </w:rPr>
        <w:br w:type="page"/>
      </w:r>
    </w:p>
    <w:p w14:paraId="67FA0A08" w14:textId="77777777" w:rsidR="000C35C4" w:rsidRPr="003E5CBC" w:rsidRDefault="005E1901" w:rsidP="000C35C4">
      <w:pPr>
        <w:pStyle w:val="CM26"/>
        <w:spacing w:line="240" w:lineRule="auto"/>
        <w:jc w:val="center"/>
        <w:rPr>
          <w:rFonts w:ascii="Tahoma" w:hAnsi="Tahoma" w:cs="Tahoma"/>
          <w:sz w:val="20"/>
          <w:szCs w:val="20"/>
        </w:rPr>
      </w:pPr>
      <w:r w:rsidRPr="003E5CBC">
        <w:rPr>
          <w:rFonts w:ascii="Tahoma" w:hAnsi="Tahoma" w:cs="Tahoma"/>
          <w:b/>
          <w:bCs/>
          <w:sz w:val="20"/>
          <w:szCs w:val="20"/>
        </w:rPr>
        <w:t>FORMATO No. 4</w:t>
      </w:r>
    </w:p>
    <w:p w14:paraId="7E5FBC14" w14:textId="77777777" w:rsidR="000C35C4" w:rsidRPr="003E5CBC" w:rsidRDefault="000C35C4" w:rsidP="000C35C4">
      <w:pPr>
        <w:pStyle w:val="CM26"/>
        <w:spacing w:line="240" w:lineRule="auto"/>
        <w:jc w:val="center"/>
        <w:rPr>
          <w:rFonts w:ascii="Tahoma" w:hAnsi="Tahoma" w:cs="Tahoma"/>
          <w:b/>
          <w:bCs/>
          <w:sz w:val="20"/>
          <w:szCs w:val="20"/>
        </w:rPr>
      </w:pPr>
      <w:r w:rsidRPr="003E5CBC">
        <w:rPr>
          <w:rFonts w:ascii="Tahoma" w:hAnsi="Tahoma" w:cs="Tahoma"/>
          <w:b/>
          <w:bCs/>
          <w:sz w:val="20"/>
          <w:szCs w:val="20"/>
        </w:rPr>
        <w:t>DOCUMENTO DE CONFORMACIÓN DE UNIÓN TEMPORAL</w:t>
      </w:r>
    </w:p>
    <w:p w14:paraId="39BF500A" w14:textId="77777777" w:rsidR="000C35C4" w:rsidRPr="003E5CBC" w:rsidRDefault="000C35C4" w:rsidP="000C35C4">
      <w:pPr>
        <w:pStyle w:val="Default"/>
        <w:jc w:val="both"/>
        <w:rPr>
          <w:color w:val="auto"/>
          <w:sz w:val="20"/>
          <w:szCs w:val="20"/>
        </w:rPr>
      </w:pPr>
    </w:p>
    <w:p w14:paraId="7B6E6460"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(Lugar y Fecha)</w:t>
      </w:r>
    </w:p>
    <w:p w14:paraId="550DA16C" w14:textId="77777777" w:rsidR="000C35C4" w:rsidRPr="003E5CBC" w:rsidRDefault="000C35C4" w:rsidP="000C35C4">
      <w:pPr>
        <w:tabs>
          <w:tab w:val="left" w:pos="-720"/>
        </w:tabs>
        <w:spacing w:after="0"/>
        <w:rPr>
          <w:rFonts w:ascii="Tahoma" w:hAnsi="Tahoma" w:cs="Tahoma"/>
          <w:spacing w:val="-3"/>
          <w:sz w:val="20"/>
          <w:szCs w:val="20"/>
        </w:rPr>
      </w:pPr>
    </w:p>
    <w:p w14:paraId="06F69177" w14:textId="0DB23AA5" w:rsidR="000C35C4" w:rsidRDefault="001C601B" w:rsidP="000C35C4">
      <w:pPr>
        <w:tabs>
          <w:tab w:val="left" w:pos="-720"/>
        </w:tabs>
        <w:spacing w:after="0"/>
        <w:rPr>
          <w:rFonts w:ascii="Tahoma" w:hAnsi="Tahoma" w:cs="Tahoma"/>
          <w:spacing w:val="-3"/>
          <w:sz w:val="20"/>
          <w:szCs w:val="20"/>
        </w:rPr>
      </w:pPr>
      <w:r>
        <w:rPr>
          <w:rFonts w:ascii="Tahoma" w:hAnsi="Tahoma" w:cs="Tahoma"/>
          <w:spacing w:val="-3"/>
          <w:sz w:val="20"/>
          <w:szCs w:val="20"/>
        </w:rPr>
        <w:t>Señores:</w:t>
      </w:r>
    </w:p>
    <w:p w14:paraId="09809719" w14:textId="77777777" w:rsidR="001C601B" w:rsidRPr="003E5CBC" w:rsidRDefault="001C601B" w:rsidP="000C35C4">
      <w:pPr>
        <w:tabs>
          <w:tab w:val="left" w:pos="-720"/>
        </w:tabs>
        <w:spacing w:after="0"/>
        <w:rPr>
          <w:rFonts w:ascii="Tahoma" w:hAnsi="Tahoma" w:cs="Tahoma"/>
          <w:spacing w:val="-3"/>
          <w:sz w:val="20"/>
          <w:szCs w:val="20"/>
        </w:rPr>
      </w:pPr>
    </w:p>
    <w:p w14:paraId="3C3744EB" w14:textId="77777777" w:rsidR="000C35C4" w:rsidRPr="001C601B" w:rsidRDefault="000C35C4" w:rsidP="000C35C4">
      <w:pPr>
        <w:tabs>
          <w:tab w:val="left" w:pos="-720"/>
        </w:tabs>
        <w:spacing w:after="0"/>
        <w:rPr>
          <w:rFonts w:ascii="Tahoma" w:hAnsi="Tahoma" w:cs="Tahoma"/>
          <w:b/>
          <w:spacing w:val="-3"/>
          <w:sz w:val="20"/>
          <w:szCs w:val="20"/>
        </w:rPr>
      </w:pPr>
      <w:r w:rsidRPr="001C601B">
        <w:rPr>
          <w:rFonts w:ascii="Tahoma" w:hAnsi="Tahoma" w:cs="Tahoma"/>
          <w:b/>
          <w:spacing w:val="-3"/>
          <w:sz w:val="20"/>
          <w:szCs w:val="20"/>
        </w:rPr>
        <w:t xml:space="preserve">Municipio de Florencia </w:t>
      </w:r>
    </w:p>
    <w:p w14:paraId="2F5BB82D"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Dirección </w:t>
      </w:r>
    </w:p>
    <w:p w14:paraId="6CB550CA" w14:textId="77777777" w:rsidR="000C35C4" w:rsidRPr="003E5CBC"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3E5CBC" w14:paraId="07098775"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2E9494D"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AADC273" w14:textId="3F5AB012" w:rsidR="000C35C4" w:rsidRPr="003E5CBC" w:rsidRDefault="006351E1" w:rsidP="00A34523">
            <w:pPr>
              <w:tabs>
                <w:tab w:val="left" w:pos="-720"/>
              </w:tabs>
              <w:spacing w:after="0"/>
              <w:rPr>
                <w:rFonts w:ascii="Tahoma" w:hAnsi="Tahoma" w:cs="Tahoma"/>
                <w:sz w:val="20"/>
                <w:szCs w:val="20"/>
              </w:rPr>
            </w:pPr>
            <w:r>
              <w:rPr>
                <w:rFonts w:ascii="Tahoma" w:hAnsi="Tahoma" w:cs="Tahoma"/>
                <w:sz w:val="20"/>
                <w:szCs w:val="20"/>
              </w:rPr>
              <w:t>SASIPOAJC 010</w:t>
            </w:r>
            <w:r w:rsidR="00AC7B16" w:rsidRPr="00AC7B16">
              <w:rPr>
                <w:rFonts w:ascii="Tahoma" w:hAnsi="Tahoma" w:cs="Tahoma"/>
                <w:sz w:val="20"/>
                <w:szCs w:val="20"/>
              </w:rPr>
              <w:t>-2025</w:t>
            </w:r>
            <w:r w:rsidR="00AC7B16">
              <w:rPr>
                <w:rFonts w:ascii="Tahoma" w:hAnsi="Tahoma" w:cs="Tahoma"/>
                <w:sz w:val="20"/>
                <w:szCs w:val="20"/>
              </w:rPr>
              <w:t xml:space="preserve"> </w:t>
            </w:r>
          </w:p>
        </w:tc>
      </w:tr>
      <w:tr w:rsidR="000C35C4" w:rsidRPr="003E5CBC" w14:paraId="0FBD5005"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39E372C"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7B75825" w14:textId="77777777" w:rsidR="000C35C4" w:rsidRPr="003E5CBC" w:rsidRDefault="000C35C4" w:rsidP="000C35C4">
            <w:pPr>
              <w:tabs>
                <w:tab w:val="left" w:pos="-720"/>
              </w:tabs>
              <w:spacing w:after="0"/>
              <w:rPr>
                <w:rFonts w:ascii="Tahoma" w:hAnsi="Tahoma" w:cs="Tahoma"/>
                <w:spacing w:val="-3"/>
                <w:sz w:val="20"/>
                <w:szCs w:val="20"/>
              </w:rPr>
            </w:pPr>
          </w:p>
        </w:tc>
      </w:tr>
    </w:tbl>
    <w:p w14:paraId="6CB39BB7" w14:textId="77777777" w:rsidR="000C35C4" w:rsidRPr="003E5CBC" w:rsidRDefault="000C35C4" w:rsidP="000C35C4">
      <w:pPr>
        <w:pStyle w:val="Default"/>
        <w:jc w:val="both"/>
        <w:rPr>
          <w:color w:val="auto"/>
          <w:sz w:val="20"/>
          <w:szCs w:val="20"/>
        </w:rPr>
      </w:pPr>
    </w:p>
    <w:p w14:paraId="4169BBC2" w14:textId="77777777" w:rsidR="000C35C4" w:rsidRPr="003E5CBC" w:rsidRDefault="000C35C4" w:rsidP="000C35C4">
      <w:pPr>
        <w:pStyle w:val="Default"/>
        <w:jc w:val="both"/>
        <w:rPr>
          <w:color w:val="auto"/>
          <w:sz w:val="20"/>
          <w:szCs w:val="20"/>
        </w:rPr>
      </w:pPr>
    </w:p>
    <w:p w14:paraId="1054DA1F" w14:textId="77777777" w:rsidR="000C35C4" w:rsidRPr="003E5CBC" w:rsidRDefault="000C35C4" w:rsidP="000C35C4">
      <w:pPr>
        <w:pStyle w:val="CM26"/>
        <w:spacing w:line="240" w:lineRule="auto"/>
        <w:jc w:val="both"/>
        <w:rPr>
          <w:rFonts w:ascii="Tahoma" w:hAnsi="Tahoma" w:cs="Tahoma"/>
          <w:sz w:val="20"/>
          <w:szCs w:val="20"/>
        </w:rPr>
      </w:pPr>
      <w:r w:rsidRPr="003E5CBC">
        <w:rPr>
          <w:rFonts w:ascii="Tahoma" w:hAnsi="Tahoma" w:cs="Tahoma"/>
          <w:sz w:val="20"/>
          <w:szCs w:val="20"/>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2240862B" w14:textId="77777777" w:rsidR="000C35C4" w:rsidRPr="003E5CBC" w:rsidRDefault="000C35C4" w:rsidP="000C35C4">
      <w:pPr>
        <w:pStyle w:val="Default"/>
        <w:jc w:val="both"/>
        <w:rPr>
          <w:color w:val="auto"/>
          <w:sz w:val="20"/>
          <w:szCs w:val="20"/>
        </w:rPr>
      </w:pPr>
    </w:p>
    <w:p w14:paraId="2067EE39" w14:textId="77777777" w:rsidR="000C35C4" w:rsidRPr="003E5CBC" w:rsidRDefault="000C35C4" w:rsidP="005A784E">
      <w:pPr>
        <w:pStyle w:val="Default"/>
        <w:widowControl w:val="0"/>
        <w:numPr>
          <w:ilvl w:val="0"/>
          <w:numId w:val="16"/>
        </w:numPr>
        <w:autoSpaceDE/>
        <w:autoSpaceDN/>
        <w:adjustRightInd/>
        <w:ind w:left="0" w:firstLine="0"/>
        <w:jc w:val="both"/>
        <w:rPr>
          <w:color w:val="auto"/>
          <w:sz w:val="20"/>
          <w:szCs w:val="20"/>
        </w:rPr>
      </w:pPr>
      <w:r w:rsidRPr="003E5CBC">
        <w:rPr>
          <w:color w:val="auto"/>
          <w:sz w:val="20"/>
          <w:szCs w:val="20"/>
        </w:rPr>
        <w:t xml:space="preserve">La duración de la Unión Temporal será igual al término de ejecución, liquidación del contrato (que para este efecto se tomará de 6 meses) y un (1) año.   </w:t>
      </w:r>
    </w:p>
    <w:p w14:paraId="4E2AC8F0" w14:textId="77777777" w:rsidR="000C35C4" w:rsidRPr="003E5CBC" w:rsidRDefault="000C35C4" w:rsidP="000C35C4">
      <w:pPr>
        <w:pStyle w:val="Default"/>
        <w:jc w:val="both"/>
        <w:rPr>
          <w:color w:val="auto"/>
          <w:sz w:val="20"/>
          <w:szCs w:val="20"/>
        </w:rPr>
      </w:pPr>
    </w:p>
    <w:p w14:paraId="5A6B7CEC" w14:textId="77777777" w:rsidR="000C35C4" w:rsidRPr="003E5CBC" w:rsidRDefault="000C35C4" w:rsidP="005A784E">
      <w:pPr>
        <w:pStyle w:val="Default"/>
        <w:widowControl w:val="0"/>
        <w:numPr>
          <w:ilvl w:val="0"/>
          <w:numId w:val="16"/>
        </w:numPr>
        <w:autoSpaceDE/>
        <w:autoSpaceDN/>
        <w:adjustRightInd/>
        <w:ind w:left="0" w:firstLine="0"/>
        <w:jc w:val="both"/>
        <w:rPr>
          <w:color w:val="auto"/>
          <w:sz w:val="20"/>
          <w:szCs w:val="20"/>
        </w:rPr>
      </w:pPr>
      <w:r w:rsidRPr="003E5CBC">
        <w:rPr>
          <w:color w:val="auto"/>
          <w:sz w:val="20"/>
          <w:szCs w:val="20"/>
        </w:rPr>
        <w:t xml:space="preserve">La Unión Temporal está integrada por: </w:t>
      </w:r>
    </w:p>
    <w:p w14:paraId="68A44C7D" w14:textId="77777777" w:rsidR="000C35C4" w:rsidRPr="003E5CBC" w:rsidRDefault="000C35C4" w:rsidP="000C35C4">
      <w:pPr>
        <w:pStyle w:val="Default"/>
        <w:jc w:val="both"/>
        <w:rPr>
          <w:color w:val="auto"/>
          <w:sz w:val="20"/>
          <w:szCs w:val="20"/>
        </w:rPr>
      </w:pPr>
    </w:p>
    <w:p w14:paraId="021740B0" w14:textId="77777777" w:rsidR="000C35C4" w:rsidRPr="003E5CBC" w:rsidRDefault="000C35C4" w:rsidP="000C35C4">
      <w:pPr>
        <w:pStyle w:val="CM20"/>
        <w:spacing w:line="240" w:lineRule="auto"/>
        <w:jc w:val="both"/>
        <w:rPr>
          <w:rFonts w:ascii="Tahoma" w:hAnsi="Tahoma" w:cs="Tahoma"/>
          <w:b/>
          <w:bCs/>
          <w:sz w:val="20"/>
          <w:szCs w:val="20"/>
        </w:rPr>
      </w:pPr>
      <w:r w:rsidRPr="003E5CBC">
        <w:rPr>
          <w:rFonts w:ascii="Tahoma" w:hAnsi="Tahoma" w:cs="Tahoma"/>
          <w:b/>
          <w:bCs/>
          <w:sz w:val="20"/>
          <w:szCs w:val="20"/>
        </w:rPr>
        <w:t>NOMBRE TÉRMINOS Y EXTENSIÓN</w:t>
      </w:r>
      <w:r w:rsidRPr="003E5CBC">
        <w:rPr>
          <w:rFonts w:ascii="Tahoma" w:hAnsi="Tahoma" w:cs="Tahoma"/>
          <w:b/>
          <w:bCs/>
          <w:sz w:val="20"/>
          <w:szCs w:val="20"/>
        </w:rPr>
        <w:tab/>
      </w:r>
    </w:p>
    <w:p w14:paraId="51195B48" w14:textId="77777777" w:rsidR="000C35C4" w:rsidRPr="003E5CBC" w:rsidRDefault="000C35C4" w:rsidP="000C35C4">
      <w:pPr>
        <w:pStyle w:val="CM20"/>
        <w:spacing w:line="240" w:lineRule="auto"/>
        <w:jc w:val="both"/>
        <w:rPr>
          <w:rFonts w:ascii="Tahoma" w:hAnsi="Tahoma" w:cs="Tahoma"/>
          <w:sz w:val="20"/>
          <w:szCs w:val="20"/>
        </w:rPr>
      </w:pPr>
      <w:r w:rsidRPr="003E5CBC">
        <w:rPr>
          <w:rFonts w:ascii="Tahoma" w:hAnsi="Tahoma" w:cs="Tahoma"/>
          <w:b/>
          <w:bCs/>
          <w:sz w:val="20"/>
          <w:szCs w:val="20"/>
        </w:rPr>
        <w:t xml:space="preserve">COMPROMISO DE PARTICIPACIÓN EN LA        (%) </w:t>
      </w:r>
      <w:r w:rsidRPr="003E5CBC">
        <w:rPr>
          <w:rFonts w:ascii="Tahoma" w:hAnsi="Tahoma" w:cs="Tahoma"/>
          <w:b/>
          <w:bCs/>
          <w:position w:val="10"/>
          <w:sz w:val="20"/>
          <w:szCs w:val="20"/>
        </w:rPr>
        <w:t xml:space="preserve">(2) </w:t>
      </w:r>
      <w:r w:rsidRPr="003E5CBC">
        <w:rPr>
          <w:rFonts w:ascii="Tahoma" w:hAnsi="Tahoma" w:cs="Tahoma"/>
          <w:b/>
          <w:bCs/>
          <w:sz w:val="20"/>
          <w:szCs w:val="20"/>
        </w:rPr>
        <w:t xml:space="preserve">EJECUCIÓN DEL CONTRATO </w:t>
      </w:r>
      <w:r w:rsidRPr="003E5CBC">
        <w:rPr>
          <w:rFonts w:ascii="Tahoma" w:hAnsi="Tahoma" w:cs="Tahoma"/>
          <w:b/>
          <w:bCs/>
          <w:position w:val="10"/>
          <w:sz w:val="20"/>
          <w:szCs w:val="20"/>
        </w:rPr>
        <w:t xml:space="preserve">(1) </w:t>
      </w:r>
    </w:p>
    <w:p w14:paraId="54CFAD9A" w14:textId="77777777" w:rsidR="000C35C4" w:rsidRPr="003E5CBC" w:rsidRDefault="000C35C4" w:rsidP="000C35C4">
      <w:pPr>
        <w:pStyle w:val="Default"/>
        <w:jc w:val="both"/>
        <w:rPr>
          <w:color w:val="auto"/>
          <w:sz w:val="20"/>
          <w:szCs w:val="20"/>
        </w:rPr>
      </w:pPr>
      <w:r w:rsidRPr="003E5CBC">
        <w:rPr>
          <w:color w:val="auto"/>
          <w:sz w:val="20"/>
          <w:szCs w:val="20"/>
        </w:rPr>
        <w:t xml:space="preserve">      ___________</w:t>
      </w:r>
      <w:r w:rsidRPr="003E5CBC">
        <w:rPr>
          <w:color w:val="auto"/>
          <w:sz w:val="20"/>
          <w:szCs w:val="20"/>
        </w:rPr>
        <w:tab/>
      </w:r>
      <w:r w:rsidRPr="003E5CBC">
        <w:rPr>
          <w:color w:val="auto"/>
          <w:sz w:val="20"/>
          <w:szCs w:val="20"/>
        </w:rPr>
        <w:tab/>
        <w:t>______________________</w:t>
      </w:r>
      <w:r w:rsidRPr="003E5CBC">
        <w:rPr>
          <w:color w:val="auto"/>
          <w:sz w:val="20"/>
          <w:szCs w:val="20"/>
        </w:rPr>
        <w:tab/>
      </w:r>
      <w:r w:rsidRPr="003E5CBC">
        <w:rPr>
          <w:color w:val="auto"/>
          <w:sz w:val="20"/>
          <w:szCs w:val="20"/>
        </w:rPr>
        <w:tab/>
        <w:t>_____________</w:t>
      </w:r>
    </w:p>
    <w:p w14:paraId="3E43D2A0" w14:textId="77777777" w:rsidR="000C35C4" w:rsidRPr="003E5CBC" w:rsidRDefault="000C35C4" w:rsidP="000C35C4">
      <w:pPr>
        <w:pStyle w:val="Default"/>
        <w:jc w:val="both"/>
        <w:rPr>
          <w:color w:val="auto"/>
          <w:sz w:val="20"/>
          <w:szCs w:val="20"/>
        </w:rPr>
      </w:pPr>
      <w:r w:rsidRPr="003E5CBC">
        <w:rPr>
          <w:color w:val="auto"/>
          <w:sz w:val="20"/>
          <w:szCs w:val="20"/>
        </w:rPr>
        <w:t xml:space="preserve">     ___________</w:t>
      </w:r>
      <w:r w:rsidRPr="003E5CBC">
        <w:rPr>
          <w:color w:val="auto"/>
          <w:sz w:val="20"/>
          <w:szCs w:val="20"/>
        </w:rPr>
        <w:tab/>
      </w:r>
      <w:r w:rsidRPr="003E5CBC">
        <w:rPr>
          <w:color w:val="auto"/>
          <w:sz w:val="20"/>
          <w:szCs w:val="20"/>
        </w:rPr>
        <w:tab/>
        <w:t>______________________</w:t>
      </w:r>
      <w:r w:rsidRPr="003E5CBC">
        <w:rPr>
          <w:color w:val="auto"/>
          <w:sz w:val="20"/>
          <w:szCs w:val="20"/>
        </w:rPr>
        <w:tab/>
      </w:r>
      <w:r w:rsidRPr="003E5CBC">
        <w:rPr>
          <w:color w:val="auto"/>
          <w:sz w:val="20"/>
          <w:szCs w:val="20"/>
        </w:rPr>
        <w:tab/>
        <w:t>_____________</w:t>
      </w:r>
    </w:p>
    <w:p w14:paraId="4AF40A42" w14:textId="77777777" w:rsidR="000C35C4" w:rsidRPr="003E5CBC" w:rsidRDefault="000C35C4" w:rsidP="000C35C4">
      <w:pPr>
        <w:pStyle w:val="Default"/>
        <w:jc w:val="both"/>
        <w:rPr>
          <w:color w:val="auto"/>
          <w:sz w:val="20"/>
          <w:szCs w:val="20"/>
        </w:rPr>
      </w:pPr>
      <w:r w:rsidRPr="003E5CBC">
        <w:rPr>
          <w:color w:val="auto"/>
          <w:position w:val="10"/>
          <w:sz w:val="20"/>
          <w:szCs w:val="20"/>
        </w:rPr>
        <w:t>(1)</w:t>
      </w:r>
      <w:r w:rsidRPr="003E5CBC">
        <w:rPr>
          <w:color w:val="auto"/>
          <w:sz w:val="20"/>
          <w:szCs w:val="20"/>
        </w:rPr>
        <w:t>Discriminar en función de los ítems establecidos en el presupuesto oficial, para cada uno de los integrantes.</w:t>
      </w:r>
    </w:p>
    <w:p w14:paraId="0F3A606B" w14:textId="77777777" w:rsidR="000C35C4" w:rsidRPr="003E5CBC" w:rsidRDefault="000C35C4" w:rsidP="000C35C4">
      <w:pPr>
        <w:pStyle w:val="Default"/>
        <w:jc w:val="both"/>
        <w:rPr>
          <w:color w:val="auto"/>
          <w:sz w:val="20"/>
          <w:szCs w:val="20"/>
        </w:rPr>
      </w:pPr>
      <w:r w:rsidRPr="003E5CBC">
        <w:rPr>
          <w:color w:val="auto"/>
          <w:position w:val="10"/>
          <w:sz w:val="20"/>
          <w:szCs w:val="20"/>
        </w:rPr>
        <w:t>(2)</w:t>
      </w:r>
      <w:r w:rsidRPr="003E5CBC">
        <w:rPr>
          <w:color w:val="auto"/>
          <w:sz w:val="20"/>
          <w:szCs w:val="20"/>
        </w:rPr>
        <w:t xml:space="preserve">El total de la columna, es decir la suma de los porcentajes de compromiso de los integrantes, debe ser igual al 100%. </w:t>
      </w:r>
    </w:p>
    <w:p w14:paraId="4D91A590" w14:textId="77777777" w:rsidR="000C35C4" w:rsidRPr="003E5CBC" w:rsidRDefault="000C35C4" w:rsidP="000C35C4">
      <w:pPr>
        <w:pStyle w:val="Default"/>
        <w:jc w:val="both"/>
        <w:rPr>
          <w:color w:val="auto"/>
          <w:sz w:val="20"/>
          <w:szCs w:val="20"/>
        </w:rPr>
      </w:pPr>
    </w:p>
    <w:p w14:paraId="67896418" w14:textId="77777777" w:rsidR="000C35C4" w:rsidRPr="003E5CBC" w:rsidRDefault="000C35C4" w:rsidP="005A784E">
      <w:pPr>
        <w:pStyle w:val="Default"/>
        <w:widowControl w:val="0"/>
        <w:numPr>
          <w:ilvl w:val="0"/>
          <w:numId w:val="16"/>
        </w:numPr>
        <w:autoSpaceDE/>
        <w:autoSpaceDN/>
        <w:adjustRightInd/>
        <w:ind w:left="0" w:firstLine="0"/>
        <w:jc w:val="both"/>
        <w:rPr>
          <w:color w:val="auto"/>
          <w:sz w:val="20"/>
          <w:szCs w:val="20"/>
        </w:rPr>
      </w:pPr>
      <w:r w:rsidRPr="003E5CBC">
        <w:rPr>
          <w:color w:val="auto"/>
          <w:sz w:val="20"/>
          <w:szCs w:val="20"/>
        </w:rPr>
        <w:t xml:space="preserve"> La Unión Temporal se denomina UNION TEMPORAL _____________________.</w:t>
      </w:r>
    </w:p>
    <w:p w14:paraId="1CD1E44F" w14:textId="77777777" w:rsidR="000C35C4" w:rsidRPr="003E5CBC" w:rsidRDefault="000C35C4" w:rsidP="000C35C4">
      <w:pPr>
        <w:pStyle w:val="Default"/>
        <w:jc w:val="both"/>
        <w:rPr>
          <w:color w:val="auto"/>
          <w:sz w:val="20"/>
          <w:szCs w:val="20"/>
        </w:rPr>
      </w:pPr>
    </w:p>
    <w:p w14:paraId="3B305A48" w14:textId="77777777" w:rsidR="000C35C4" w:rsidRPr="003E5CBC" w:rsidRDefault="000C35C4" w:rsidP="005A784E">
      <w:pPr>
        <w:pStyle w:val="Default"/>
        <w:widowControl w:val="0"/>
        <w:numPr>
          <w:ilvl w:val="0"/>
          <w:numId w:val="16"/>
        </w:numPr>
        <w:autoSpaceDE/>
        <w:autoSpaceDN/>
        <w:adjustRightInd/>
        <w:ind w:left="0" w:firstLine="0"/>
        <w:jc w:val="both"/>
        <w:rPr>
          <w:color w:val="auto"/>
          <w:sz w:val="20"/>
          <w:szCs w:val="20"/>
        </w:rPr>
      </w:pPr>
      <w:r w:rsidRPr="003E5CBC">
        <w:rPr>
          <w:color w:val="auto"/>
          <w:sz w:val="20"/>
          <w:szCs w:val="20"/>
        </w:rPr>
        <w:t xml:space="preserve"> La responsabilidad de los integrantes de la Unión Temporal es solidaria. </w:t>
      </w:r>
    </w:p>
    <w:p w14:paraId="49043CBF" w14:textId="77777777" w:rsidR="000C35C4" w:rsidRPr="003E5CBC" w:rsidRDefault="000C35C4" w:rsidP="000C35C4">
      <w:pPr>
        <w:pStyle w:val="Default"/>
        <w:jc w:val="both"/>
        <w:rPr>
          <w:color w:val="auto"/>
          <w:sz w:val="20"/>
          <w:szCs w:val="20"/>
        </w:rPr>
      </w:pPr>
    </w:p>
    <w:p w14:paraId="429B34E4" w14:textId="77777777" w:rsidR="000C35C4" w:rsidRPr="003E5CBC" w:rsidRDefault="000C35C4" w:rsidP="005A784E">
      <w:pPr>
        <w:pStyle w:val="Default"/>
        <w:widowControl w:val="0"/>
        <w:numPr>
          <w:ilvl w:val="0"/>
          <w:numId w:val="16"/>
        </w:numPr>
        <w:autoSpaceDE/>
        <w:autoSpaceDN/>
        <w:adjustRightInd/>
        <w:ind w:left="0" w:firstLine="0"/>
        <w:jc w:val="both"/>
        <w:rPr>
          <w:color w:val="auto"/>
          <w:sz w:val="20"/>
          <w:szCs w:val="20"/>
        </w:rPr>
      </w:pPr>
      <w:r w:rsidRPr="003E5CBC">
        <w:rPr>
          <w:color w:val="auto"/>
          <w:sz w:val="20"/>
          <w:szCs w:val="20"/>
        </w:rPr>
        <w:t xml:space="preserve"> 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748EFEF" w14:textId="77777777" w:rsidR="000C35C4" w:rsidRPr="003E5CBC" w:rsidRDefault="000C35C4" w:rsidP="000C35C4">
      <w:pPr>
        <w:pStyle w:val="Default"/>
        <w:jc w:val="both"/>
        <w:rPr>
          <w:color w:val="auto"/>
          <w:sz w:val="20"/>
          <w:szCs w:val="20"/>
        </w:rPr>
      </w:pPr>
    </w:p>
    <w:p w14:paraId="24298D40" w14:textId="77777777" w:rsidR="000C35C4" w:rsidRPr="003E5CBC" w:rsidRDefault="000C35C4" w:rsidP="005A784E">
      <w:pPr>
        <w:pStyle w:val="Default"/>
        <w:widowControl w:val="0"/>
        <w:numPr>
          <w:ilvl w:val="0"/>
          <w:numId w:val="16"/>
        </w:numPr>
        <w:autoSpaceDE/>
        <w:autoSpaceDN/>
        <w:adjustRightInd/>
        <w:ind w:left="0" w:firstLine="0"/>
        <w:jc w:val="both"/>
        <w:rPr>
          <w:color w:val="auto"/>
          <w:sz w:val="20"/>
          <w:szCs w:val="20"/>
        </w:rPr>
      </w:pPr>
      <w:r w:rsidRPr="003E5CBC">
        <w:rPr>
          <w:color w:val="auto"/>
          <w:sz w:val="20"/>
          <w:szCs w:val="20"/>
        </w:rPr>
        <w:t xml:space="preserve"> La sede de la Unión Temporal es: </w:t>
      </w:r>
    </w:p>
    <w:p w14:paraId="691C9987" w14:textId="77777777" w:rsidR="000C35C4" w:rsidRPr="003E5CBC" w:rsidRDefault="000C35C4" w:rsidP="000C35C4">
      <w:pPr>
        <w:spacing w:after="0"/>
        <w:rPr>
          <w:rFonts w:ascii="Tahoma" w:hAnsi="Tahoma" w:cs="Tahoma"/>
          <w:sz w:val="20"/>
          <w:szCs w:val="20"/>
        </w:rPr>
      </w:pPr>
    </w:p>
    <w:p w14:paraId="093AC29D"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Dirección de correo </w:t>
      </w:r>
      <w:r w:rsidRPr="003E5CBC">
        <w:rPr>
          <w:rFonts w:ascii="Tahoma" w:hAnsi="Tahoma" w:cs="Tahoma"/>
          <w:sz w:val="20"/>
          <w:szCs w:val="20"/>
        </w:rPr>
        <w:tab/>
        <w:t>__________________________________</w:t>
      </w:r>
      <w:r w:rsidRPr="003E5CBC">
        <w:rPr>
          <w:rFonts w:ascii="Tahoma" w:hAnsi="Tahoma" w:cs="Tahoma"/>
          <w:sz w:val="20"/>
          <w:szCs w:val="20"/>
        </w:rPr>
        <w:tab/>
      </w:r>
    </w:p>
    <w:p w14:paraId="2E48AA1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Dirección electrónica</w:t>
      </w:r>
      <w:r w:rsidRPr="003E5CBC">
        <w:rPr>
          <w:rFonts w:ascii="Tahoma" w:hAnsi="Tahoma" w:cs="Tahoma"/>
          <w:sz w:val="20"/>
          <w:szCs w:val="20"/>
        </w:rPr>
        <w:tab/>
        <w:t xml:space="preserve">___________________________________ </w:t>
      </w:r>
      <w:r w:rsidRPr="003E5CBC">
        <w:rPr>
          <w:rFonts w:ascii="Tahoma" w:hAnsi="Tahoma" w:cs="Tahoma"/>
          <w:sz w:val="20"/>
          <w:szCs w:val="20"/>
        </w:rPr>
        <w:tab/>
      </w:r>
    </w:p>
    <w:p w14:paraId="34B2493D"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Teléfono</w:t>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t xml:space="preserve">___________________________________ </w:t>
      </w:r>
    </w:p>
    <w:p w14:paraId="36B07FEE"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Telefax </w:t>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t>___________________________________</w:t>
      </w:r>
    </w:p>
    <w:p w14:paraId="2C288DFA"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Ciudad </w:t>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t>___________________________________</w:t>
      </w:r>
    </w:p>
    <w:p w14:paraId="2ADB725C" w14:textId="77777777" w:rsidR="000C35C4" w:rsidRPr="003E5CBC" w:rsidRDefault="000C35C4" w:rsidP="000C35C4">
      <w:pPr>
        <w:pStyle w:val="CM27"/>
        <w:spacing w:line="240" w:lineRule="auto"/>
        <w:jc w:val="both"/>
        <w:rPr>
          <w:rFonts w:ascii="Tahoma" w:hAnsi="Tahoma" w:cs="Tahoma"/>
          <w:sz w:val="20"/>
          <w:szCs w:val="20"/>
        </w:rPr>
      </w:pPr>
    </w:p>
    <w:p w14:paraId="3FBEF249" w14:textId="3B03482A" w:rsidR="000C35C4" w:rsidRPr="003E5CBC" w:rsidRDefault="000C35C4" w:rsidP="000C35C4">
      <w:pPr>
        <w:pStyle w:val="CM27"/>
        <w:spacing w:line="240" w:lineRule="auto"/>
        <w:jc w:val="both"/>
        <w:rPr>
          <w:rFonts w:ascii="Tahoma" w:hAnsi="Tahoma" w:cs="Tahoma"/>
          <w:sz w:val="20"/>
          <w:szCs w:val="20"/>
        </w:rPr>
      </w:pPr>
      <w:r w:rsidRPr="003E5CBC">
        <w:rPr>
          <w:rFonts w:ascii="Tahoma" w:hAnsi="Tahoma" w:cs="Tahoma"/>
          <w:sz w:val="20"/>
          <w:szCs w:val="20"/>
        </w:rPr>
        <w:t>En constancia, se firma en ______________, a los _</w:t>
      </w:r>
      <w:r w:rsidR="0074109D" w:rsidRPr="003E5CBC">
        <w:rPr>
          <w:rFonts w:ascii="Tahoma" w:hAnsi="Tahoma" w:cs="Tahoma"/>
          <w:sz w:val="20"/>
          <w:szCs w:val="20"/>
        </w:rPr>
        <w:t xml:space="preserve">___ días del mes de _____ de </w:t>
      </w:r>
      <w:r w:rsidR="00A57C0A" w:rsidRPr="003E5CBC">
        <w:rPr>
          <w:rFonts w:ascii="Tahoma" w:hAnsi="Tahoma" w:cs="Tahoma"/>
          <w:sz w:val="20"/>
          <w:szCs w:val="20"/>
        </w:rPr>
        <w:t>202</w:t>
      </w:r>
      <w:r w:rsidR="00AC7B16">
        <w:rPr>
          <w:rFonts w:ascii="Tahoma" w:hAnsi="Tahoma" w:cs="Tahoma"/>
          <w:sz w:val="20"/>
          <w:szCs w:val="20"/>
        </w:rPr>
        <w:t>5</w:t>
      </w:r>
      <w:r w:rsidR="00A57C0A" w:rsidRPr="003E5CBC">
        <w:rPr>
          <w:rFonts w:ascii="Tahoma" w:hAnsi="Tahoma" w:cs="Tahoma"/>
          <w:sz w:val="20"/>
          <w:szCs w:val="20"/>
        </w:rPr>
        <w:t>.</w:t>
      </w:r>
      <w:r w:rsidRPr="003E5CBC">
        <w:rPr>
          <w:rFonts w:ascii="Tahoma" w:hAnsi="Tahoma" w:cs="Tahoma"/>
          <w:sz w:val="20"/>
          <w:szCs w:val="20"/>
        </w:rPr>
        <w:t xml:space="preserve"> </w:t>
      </w:r>
    </w:p>
    <w:p w14:paraId="1B61C392" w14:textId="77777777" w:rsidR="000C35C4" w:rsidRPr="003E5CBC" w:rsidRDefault="000C35C4" w:rsidP="000C35C4">
      <w:pPr>
        <w:pStyle w:val="CM21"/>
        <w:spacing w:after="0"/>
        <w:jc w:val="both"/>
        <w:rPr>
          <w:rFonts w:ascii="Tahoma" w:hAnsi="Tahoma" w:cs="Tahoma"/>
          <w:sz w:val="20"/>
          <w:szCs w:val="20"/>
        </w:rPr>
      </w:pPr>
    </w:p>
    <w:p w14:paraId="109884D8" w14:textId="77777777" w:rsidR="000C35C4" w:rsidRPr="003E5CBC" w:rsidRDefault="000C35C4" w:rsidP="000C35C4">
      <w:pPr>
        <w:pStyle w:val="CM21"/>
        <w:spacing w:after="0"/>
        <w:jc w:val="both"/>
        <w:rPr>
          <w:rFonts w:ascii="Tahoma" w:hAnsi="Tahoma" w:cs="Tahoma"/>
          <w:sz w:val="20"/>
          <w:szCs w:val="20"/>
        </w:rPr>
      </w:pPr>
      <w:r w:rsidRPr="003E5CBC">
        <w:rPr>
          <w:rFonts w:ascii="Tahoma" w:hAnsi="Tahoma" w:cs="Tahoma"/>
          <w:sz w:val="20"/>
          <w:szCs w:val="20"/>
        </w:rPr>
        <w:t xml:space="preserve">Nombre y firma del Representante Legal de cada uno de los integrantes) </w:t>
      </w:r>
    </w:p>
    <w:p w14:paraId="462D0CEA" w14:textId="77777777" w:rsidR="000C35C4" w:rsidRPr="003E5CBC" w:rsidRDefault="000C35C4" w:rsidP="000C35C4">
      <w:pPr>
        <w:pStyle w:val="CM21"/>
        <w:spacing w:after="0"/>
        <w:jc w:val="both"/>
        <w:rPr>
          <w:rFonts w:ascii="Tahoma" w:hAnsi="Tahoma" w:cs="Tahoma"/>
          <w:sz w:val="20"/>
          <w:szCs w:val="20"/>
        </w:rPr>
      </w:pPr>
    </w:p>
    <w:p w14:paraId="49553A8F" w14:textId="77777777" w:rsidR="000C35C4" w:rsidRPr="003E5CBC" w:rsidRDefault="000C35C4" w:rsidP="000C35C4">
      <w:pPr>
        <w:pStyle w:val="CM21"/>
        <w:spacing w:after="0"/>
        <w:jc w:val="both"/>
        <w:rPr>
          <w:rFonts w:ascii="Tahoma" w:hAnsi="Tahoma" w:cs="Tahoma"/>
          <w:sz w:val="20"/>
          <w:szCs w:val="20"/>
        </w:rPr>
      </w:pPr>
      <w:r w:rsidRPr="003E5CBC">
        <w:rPr>
          <w:rFonts w:ascii="Tahoma" w:hAnsi="Tahoma" w:cs="Tahoma"/>
          <w:sz w:val="20"/>
          <w:szCs w:val="20"/>
        </w:rPr>
        <w:t xml:space="preserve">(Nombre y firma del Representante Legal de la Unión Temporal) </w:t>
      </w:r>
    </w:p>
    <w:p w14:paraId="65B459B6" w14:textId="77777777" w:rsidR="000C35C4" w:rsidRPr="003E5CBC" w:rsidRDefault="000C35C4" w:rsidP="000C35C4">
      <w:pPr>
        <w:widowControl w:val="0"/>
        <w:spacing w:after="0"/>
        <w:rPr>
          <w:rFonts w:ascii="Tahoma" w:hAnsi="Tahoma" w:cs="Tahoma"/>
          <w:sz w:val="20"/>
          <w:szCs w:val="20"/>
        </w:rPr>
      </w:pPr>
    </w:p>
    <w:p w14:paraId="52E28C2F" w14:textId="77777777" w:rsidR="000C35C4" w:rsidRPr="003E5CBC" w:rsidRDefault="000C35C4" w:rsidP="000C35C4">
      <w:pPr>
        <w:widowControl w:val="0"/>
        <w:spacing w:after="0"/>
        <w:rPr>
          <w:rFonts w:ascii="Tahoma" w:hAnsi="Tahoma" w:cs="Tahoma"/>
          <w:sz w:val="20"/>
          <w:szCs w:val="20"/>
        </w:rPr>
      </w:pPr>
    </w:p>
    <w:p w14:paraId="5828C495" w14:textId="77777777" w:rsidR="000C35C4" w:rsidRPr="003E5CBC" w:rsidRDefault="000C35C4" w:rsidP="000C35C4">
      <w:pPr>
        <w:widowControl w:val="0"/>
        <w:spacing w:after="0"/>
        <w:rPr>
          <w:rFonts w:ascii="Tahoma" w:hAnsi="Tahoma" w:cs="Tahoma"/>
          <w:sz w:val="20"/>
          <w:szCs w:val="20"/>
        </w:rPr>
      </w:pPr>
    </w:p>
    <w:p w14:paraId="2F0A7C58" w14:textId="77777777" w:rsidR="000C35C4" w:rsidRPr="003E5CBC" w:rsidRDefault="000C35C4" w:rsidP="000C35C4">
      <w:pPr>
        <w:widowControl w:val="0"/>
        <w:spacing w:after="0"/>
        <w:rPr>
          <w:rFonts w:ascii="Tahoma" w:hAnsi="Tahoma" w:cs="Tahoma"/>
          <w:sz w:val="20"/>
          <w:szCs w:val="20"/>
        </w:rPr>
      </w:pPr>
    </w:p>
    <w:p w14:paraId="40510B3E" w14:textId="77777777" w:rsidR="000C35C4" w:rsidRPr="003E5CBC" w:rsidRDefault="000C35C4" w:rsidP="000C35C4">
      <w:pPr>
        <w:widowControl w:val="0"/>
        <w:spacing w:after="0"/>
        <w:rPr>
          <w:rFonts w:ascii="Tahoma" w:hAnsi="Tahoma" w:cs="Tahoma"/>
          <w:sz w:val="20"/>
          <w:szCs w:val="20"/>
        </w:rPr>
      </w:pPr>
    </w:p>
    <w:p w14:paraId="00292A1C" w14:textId="77777777" w:rsidR="000C35C4" w:rsidRPr="003E5CBC" w:rsidRDefault="000C35C4" w:rsidP="000C35C4">
      <w:pPr>
        <w:widowControl w:val="0"/>
        <w:spacing w:after="0"/>
        <w:rPr>
          <w:rFonts w:ascii="Tahoma" w:hAnsi="Tahoma" w:cs="Tahoma"/>
          <w:sz w:val="20"/>
          <w:szCs w:val="20"/>
        </w:rPr>
      </w:pPr>
    </w:p>
    <w:p w14:paraId="46412CD1" w14:textId="77777777" w:rsidR="000C35C4" w:rsidRPr="003E5CBC" w:rsidRDefault="000C35C4" w:rsidP="000C35C4">
      <w:pPr>
        <w:widowControl w:val="0"/>
        <w:spacing w:after="0"/>
        <w:rPr>
          <w:rFonts w:ascii="Tahoma" w:hAnsi="Tahoma" w:cs="Tahoma"/>
          <w:sz w:val="20"/>
          <w:szCs w:val="20"/>
        </w:rPr>
      </w:pPr>
    </w:p>
    <w:p w14:paraId="4D61340E" w14:textId="77777777" w:rsidR="000C35C4" w:rsidRPr="003E5CBC" w:rsidRDefault="000C35C4" w:rsidP="000C35C4">
      <w:pPr>
        <w:widowControl w:val="0"/>
        <w:spacing w:after="0"/>
        <w:rPr>
          <w:rFonts w:ascii="Tahoma" w:hAnsi="Tahoma" w:cs="Tahoma"/>
          <w:sz w:val="20"/>
          <w:szCs w:val="20"/>
        </w:rPr>
      </w:pPr>
    </w:p>
    <w:p w14:paraId="2516D50E" w14:textId="77777777" w:rsidR="000C35C4" w:rsidRPr="003E5CBC" w:rsidRDefault="000C35C4" w:rsidP="000C35C4">
      <w:pPr>
        <w:widowControl w:val="0"/>
        <w:spacing w:after="0"/>
        <w:rPr>
          <w:rFonts w:ascii="Tahoma" w:hAnsi="Tahoma" w:cs="Tahoma"/>
          <w:sz w:val="20"/>
          <w:szCs w:val="20"/>
        </w:rPr>
      </w:pPr>
    </w:p>
    <w:p w14:paraId="77F83700" w14:textId="77777777" w:rsidR="000C35C4" w:rsidRPr="003E5CBC" w:rsidRDefault="000C35C4" w:rsidP="000C35C4">
      <w:pPr>
        <w:widowControl w:val="0"/>
        <w:spacing w:after="0"/>
        <w:rPr>
          <w:rFonts w:ascii="Tahoma" w:hAnsi="Tahoma" w:cs="Tahoma"/>
          <w:sz w:val="20"/>
          <w:szCs w:val="20"/>
        </w:rPr>
      </w:pPr>
    </w:p>
    <w:p w14:paraId="0862EEB1" w14:textId="77777777" w:rsidR="000C35C4" w:rsidRPr="003E5CBC" w:rsidRDefault="000C35C4" w:rsidP="000C35C4">
      <w:pPr>
        <w:widowControl w:val="0"/>
        <w:spacing w:after="0"/>
        <w:rPr>
          <w:rFonts w:ascii="Tahoma" w:hAnsi="Tahoma" w:cs="Tahoma"/>
          <w:sz w:val="20"/>
          <w:szCs w:val="20"/>
        </w:rPr>
      </w:pPr>
    </w:p>
    <w:p w14:paraId="566BC129" w14:textId="77777777" w:rsidR="000C35C4" w:rsidRPr="003E5CBC" w:rsidRDefault="000C35C4" w:rsidP="000C35C4">
      <w:pPr>
        <w:widowControl w:val="0"/>
        <w:spacing w:after="0"/>
        <w:rPr>
          <w:rFonts w:ascii="Tahoma" w:hAnsi="Tahoma" w:cs="Tahoma"/>
          <w:sz w:val="20"/>
          <w:szCs w:val="20"/>
        </w:rPr>
      </w:pPr>
    </w:p>
    <w:p w14:paraId="7EDE18F5" w14:textId="77777777" w:rsidR="000C35C4" w:rsidRPr="003E5CBC" w:rsidRDefault="000C35C4" w:rsidP="000C35C4">
      <w:pPr>
        <w:widowControl w:val="0"/>
        <w:spacing w:after="0"/>
        <w:rPr>
          <w:rFonts w:ascii="Tahoma" w:hAnsi="Tahoma" w:cs="Tahoma"/>
          <w:sz w:val="20"/>
          <w:szCs w:val="20"/>
        </w:rPr>
      </w:pPr>
    </w:p>
    <w:p w14:paraId="297071C1" w14:textId="77777777" w:rsidR="000C35C4" w:rsidRPr="003E5CBC" w:rsidRDefault="000C35C4" w:rsidP="000C35C4">
      <w:pPr>
        <w:widowControl w:val="0"/>
        <w:spacing w:after="0"/>
        <w:rPr>
          <w:rFonts w:ascii="Tahoma" w:hAnsi="Tahoma" w:cs="Tahoma"/>
          <w:sz w:val="20"/>
          <w:szCs w:val="20"/>
        </w:rPr>
      </w:pPr>
    </w:p>
    <w:p w14:paraId="59C8D19A" w14:textId="77777777" w:rsidR="000C35C4" w:rsidRPr="003E5CBC" w:rsidRDefault="000C35C4" w:rsidP="000C35C4">
      <w:pPr>
        <w:widowControl w:val="0"/>
        <w:spacing w:after="0"/>
        <w:rPr>
          <w:rFonts w:ascii="Tahoma" w:hAnsi="Tahoma" w:cs="Tahoma"/>
          <w:sz w:val="20"/>
          <w:szCs w:val="20"/>
        </w:rPr>
      </w:pPr>
    </w:p>
    <w:p w14:paraId="081DEEA5" w14:textId="77777777" w:rsidR="000C35C4" w:rsidRPr="003E5CBC" w:rsidRDefault="000C35C4" w:rsidP="000C35C4">
      <w:pPr>
        <w:widowControl w:val="0"/>
        <w:spacing w:after="0"/>
        <w:rPr>
          <w:rFonts w:ascii="Tahoma" w:hAnsi="Tahoma" w:cs="Tahoma"/>
          <w:sz w:val="20"/>
          <w:szCs w:val="20"/>
        </w:rPr>
      </w:pPr>
    </w:p>
    <w:p w14:paraId="7F58E06B" w14:textId="77777777" w:rsidR="000C35C4" w:rsidRPr="003E5CBC" w:rsidRDefault="000C35C4" w:rsidP="000C35C4">
      <w:pPr>
        <w:widowControl w:val="0"/>
        <w:spacing w:after="0"/>
        <w:rPr>
          <w:rFonts w:ascii="Tahoma" w:hAnsi="Tahoma" w:cs="Tahoma"/>
          <w:sz w:val="20"/>
          <w:szCs w:val="20"/>
        </w:rPr>
      </w:pPr>
    </w:p>
    <w:p w14:paraId="0FA656B8" w14:textId="77777777" w:rsidR="000C35C4" w:rsidRPr="003E5CBC" w:rsidRDefault="000C35C4" w:rsidP="000C35C4">
      <w:pPr>
        <w:widowControl w:val="0"/>
        <w:spacing w:after="0"/>
        <w:rPr>
          <w:rFonts w:ascii="Tahoma" w:hAnsi="Tahoma" w:cs="Tahoma"/>
          <w:sz w:val="20"/>
          <w:szCs w:val="20"/>
        </w:rPr>
      </w:pPr>
    </w:p>
    <w:p w14:paraId="7B598F68" w14:textId="77777777" w:rsidR="000C35C4" w:rsidRPr="003E5CBC" w:rsidRDefault="000C35C4" w:rsidP="000C35C4">
      <w:pPr>
        <w:widowControl w:val="0"/>
        <w:spacing w:after="0"/>
        <w:rPr>
          <w:rFonts w:ascii="Tahoma" w:hAnsi="Tahoma" w:cs="Tahoma"/>
          <w:sz w:val="20"/>
          <w:szCs w:val="20"/>
        </w:rPr>
      </w:pPr>
    </w:p>
    <w:p w14:paraId="35DF7C52" w14:textId="77777777" w:rsidR="000C35C4" w:rsidRPr="003E5CBC" w:rsidRDefault="000C35C4" w:rsidP="000C35C4">
      <w:pPr>
        <w:widowControl w:val="0"/>
        <w:spacing w:after="0"/>
        <w:rPr>
          <w:rFonts w:ascii="Tahoma" w:hAnsi="Tahoma" w:cs="Tahoma"/>
          <w:sz w:val="20"/>
          <w:szCs w:val="20"/>
        </w:rPr>
      </w:pPr>
    </w:p>
    <w:p w14:paraId="59B13339" w14:textId="77777777" w:rsidR="000C35C4" w:rsidRPr="003E5CBC" w:rsidRDefault="000C35C4" w:rsidP="000C35C4">
      <w:pPr>
        <w:widowControl w:val="0"/>
        <w:spacing w:after="0"/>
        <w:rPr>
          <w:rFonts w:ascii="Tahoma" w:hAnsi="Tahoma" w:cs="Tahoma"/>
          <w:sz w:val="20"/>
          <w:szCs w:val="20"/>
        </w:rPr>
      </w:pPr>
    </w:p>
    <w:p w14:paraId="7E06FEF3" w14:textId="77777777" w:rsidR="000C35C4" w:rsidRPr="003E5CBC" w:rsidRDefault="000C35C4" w:rsidP="000C35C4">
      <w:pPr>
        <w:widowControl w:val="0"/>
        <w:spacing w:after="0"/>
        <w:rPr>
          <w:rFonts w:ascii="Tahoma" w:hAnsi="Tahoma" w:cs="Tahoma"/>
          <w:sz w:val="20"/>
          <w:szCs w:val="20"/>
        </w:rPr>
      </w:pPr>
    </w:p>
    <w:p w14:paraId="6D6FAA09" w14:textId="77777777" w:rsidR="000C35C4" w:rsidRPr="003E5CBC" w:rsidRDefault="000C35C4" w:rsidP="000C35C4">
      <w:pPr>
        <w:widowControl w:val="0"/>
        <w:spacing w:after="0"/>
        <w:rPr>
          <w:rFonts w:ascii="Tahoma" w:hAnsi="Tahoma" w:cs="Tahoma"/>
          <w:sz w:val="20"/>
          <w:szCs w:val="20"/>
        </w:rPr>
      </w:pPr>
    </w:p>
    <w:p w14:paraId="6FDAFB8D" w14:textId="77777777" w:rsidR="000C35C4" w:rsidRPr="003E5CBC" w:rsidRDefault="000C35C4" w:rsidP="000C35C4">
      <w:pPr>
        <w:widowControl w:val="0"/>
        <w:spacing w:after="0"/>
        <w:rPr>
          <w:rFonts w:ascii="Tahoma" w:hAnsi="Tahoma" w:cs="Tahoma"/>
          <w:sz w:val="20"/>
          <w:szCs w:val="20"/>
        </w:rPr>
      </w:pPr>
    </w:p>
    <w:p w14:paraId="3EF139CC" w14:textId="77777777" w:rsidR="000C35C4" w:rsidRPr="003E5CBC" w:rsidRDefault="000C35C4" w:rsidP="000C35C4">
      <w:pPr>
        <w:widowControl w:val="0"/>
        <w:spacing w:after="0"/>
        <w:rPr>
          <w:rFonts w:ascii="Tahoma" w:hAnsi="Tahoma" w:cs="Tahoma"/>
          <w:sz w:val="20"/>
          <w:szCs w:val="20"/>
        </w:rPr>
      </w:pPr>
    </w:p>
    <w:p w14:paraId="47431E67" w14:textId="77777777" w:rsidR="000C35C4" w:rsidRPr="003E5CBC" w:rsidRDefault="000C35C4" w:rsidP="000C35C4">
      <w:pPr>
        <w:widowControl w:val="0"/>
        <w:spacing w:after="0"/>
        <w:rPr>
          <w:rFonts w:ascii="Tahoma" w:hAnsi="Tahoma" w:cs="Tahoma"/>
          <w:sz w:val="20"/>
          <w:szCs w:val="20"/>
        </w:rPr>
      </w:pPr>
    </w:p>
    <w:p w14:paraId="74F22058" w14:textId="77777777" w:rsidR="000C35C4" w:rsidRPr="003E5CBC" w:rsidRDefault="000C35C4" w:rsidP="000C35C4">
      <w:pPr>
        <w:widowControl w:val="0"/>
        <w:spacing w:after="0"/>
        <w:rPr>
          <w:rFonts w:ascii="Tahoma" w:hAnsi="Tahoma" w:cs="Tahoma"/>
          <w:sz w:val="20"/>
          <w:szCs w:val="20"/>
        </w:rPr>
      </w:pPr>
    </w:p>
    <w:p w14:paraId="07CFC263" w14:textId="77777777" w:rsidR="000C35C4" w:rsidRPr="003E5CBC" w:rsidRDefault="000C35C4" w:rsidP="000C35C4">
      <w:pPr>
        <w:widowControl w:val="0"/>
        <w:spacing w:after="0"/>
        <w:rPr>
          <w:rFonts w:ascii="Tahoma" w:hAnsi="Tahoma" w:cs="Tahoma"/>
          <w:sz w:val="20"/>
          <w:szCs w:val="20"/>
        </w:rPr>
      </w:pPr>
    </w:p>
    <w:p w14:paraId="48611187" w14:textId="77777777" w:rsidR="000C35C4" w:rsidRPr="003E5CBC" w:rsidRDefault="000C35C4" w:rsidP="000C35C4">
      <w:pPr>
        <w:widowControl w:val="0"/>
        <w:spacing w:after="0"/>
        <w:rPr>
          <w:rFonts w:ascii="Tahoma" w:hAnsi="Tahoma" w:cs="Tahoma"/>
          <w:sz w:val="20"/>
          <w:szCs w:val="20"/>
        </w:rPr>
      </w:pPr>
    </w:p>
    <w:p w14:paraId="4EEA3F69" w14:textId="77777777" w:rsidR="0074109D" w:rsidRPr="003E5CBC" w:rsidRDefault="0074109D" w:rsidP="000C35C4">
      <w:pPr>
        <w:widowControl w:val="0"/>
        <w:spacing w:after="0"/>
        <w:rPr>
          <w:rFonts w:ascii="Tahoma" w:hAnsi="Tahoma" w:cs="Tahoma"/>
          <w:sz w:val="20"/>
          <w:szCs w:val="20"/>
        </w:rPr>
      </w:pPr>
    </w:p>
    <w:p w14:paraId="0B8F710B" w14:textId="77777777" w:rsidR="0074109D" w:rsidRPr="003E5CBC" w:rsidRDefault="0074109D" w:rsidP="000C35C4">
      <w:pPr>
        <w:widowControl w:val="0"/>
        <w:spacing w:after="0"/>
        <w:rPr>
          <w:rFonts w:ascii="Tahoma" w:hAnsi="Tahoma" w:cs="Tahoma"/>
          <w:sz w:val="20"/>
          <w:szCs w:val="20"/>
        </w:rPr>
      </w:pPr>
    </w:p>
    <w:p w14:paraId="18F07AEE" w14:textId="77777777" w:rsidR="000C35C4" w:rsidRPr="003E5CBC" w:rsidRDefault="000C35C4" w:rsidP="000C35C4">
      <w:pPr>
        <w:widowControl w:val="0"/>
        <w:spacing w:after="0"/>
        <w:rPr>
          <w:rFonts w:ascii="Tahoma" w:hAnsi="Tahoma" w:cs="Tahoma"/>
          <w:sz w:val="20"/>
          <w:szCs w:val="20"/>
        </w:rPr>
      </w:pPr>
    </w:p>
    <w:p w14:paraId="5CA8BE52" w14:textId="77777777" w:rsidR="000C35C4" w:rsidRPr="003E5CBC" w:rsidRDefault="000C35C4" w:rsidP="000C35C4">
      <w:pPr>
        <w:widowControl w:val="0"/>
        <w:spacing w:after="0"/>
        <w:rPr>
          <w:rFonts w:ascii="Tahoma" w:hAnsi="Tahoma" w:cs="Tahoma"/>
          <w:spacing w:val="-3"/>
          <w:sz w:val="20"/>
          <w:szCs w:val="20"/>
        </w:rPr>
      </w:pPr>
    </w:p>
    <w:p w14:paraId="509A4307" w14:textId="77777777" w:rsidR="000C35C4" w:rsidRPr="003E5CBC" w:rsidRDefault="000C35C4" w:rsidP="000C35C4">
      <w:pPr>
        <w:widowControl w:val="0"/>
        <w:spacing w:after="0"/>
        <w:rPr>
          <w:rFonts w:ascii="Tahoma" w:hAnsi="Tahoma" w:cs="Tahoma"/>
          <w:spacing w:val="-3"/>
          <w:sz w:val="20"/>
          <w:szCs w:val="20"/>
        </w:rPr>
      </w:pPr>
    </w:p>
    <w:p w14:paraId="490A4B52" w14:textId="77777777" w:rsidR="000C35C4" w:rsidRPr="003E5CBC" w:rsidRDefault="000C35C4" w:rsidP="000C35C4">
      <w:pPr>
        <w:widowControl w:val="0"/>
        <w:spacing w:after="0"/>
        <w:rPr>
          <w:rFonts w:ascii="Tahoma" w:hAnsi="Tahoma" w:cs="Tahoma"/>
          <w:spacing w:val="-3"/>
          <w:sz w:val="20"/>
          <w:szCs w:val="20"/>
        </w:rPr>
      </w:pPr>
    </w:p>
    <w:p w14:paraId="2AF85238" w14:textId="77777777" w:rsidR="000C35C4" w:rsidRPr="003E5CBC" w:rsidRDefault="000C35C4" w:rsidP="000C35C4">
      <w:pPr>
        <w:widowControl w:val="0"/>
        <w:spacing w:after="0"/>
        <w:rPr>
          <w:rFonts w:ascii="Tahoma" w:hAnsi="Tahoma" w:cs="Tahoma"/>
          <w:spacing w:val="-3"/>
          <w:sz w:val="20"/>
          <w:szCs w:val="20"/>
        </w:rPr>
      </w:pPr>
    </w:p>
    <w:p w14:paraId="1377087C" w14:textId="77777777" w:rsidR="000C35C4" w:rsidRPr="003E5CBC" w:rsidRDefault="000C35C4" w:rsidP="000C35C4">
      <w:pPr>
        <w:widowControl w:val="0"/>
        <w:spacing w:after="0"/>
        <w:rPr>
          <w:rFonts w:ascii="Tahoma" w:hAnsi="Tahoma" w:cs="Tahoma"/>
          <w:spacing w:val="-3"/>
          <w:sz w:val="20"/>
          <w:szCs w:val="20"/>
        </w:rPr>
      </w:pPr>
    </w:p>
    <w:p w14:paraId="588D443A" w14:textId="77777777" w:rsidR="000C35C4" w:rsidRPr="003E5CBC" w:rsidRDefault="000C35C4" w:rsidP="000C35C4">
      <w:pPr>
        <w:spacing w:after="0"/>
        <w:rPr>
          <w:rFonts w:ascii="Tahoma" w:hAnsi="Tahoma" w:cs="Tahoma"/>
          <w:b/>
          <w:sz w:val="20"/>
          <w:szCs w:val="20"/>
          <w:highlight w:val="yellow"/>
        </w:rPr>
      </w:pPr>
    </w:p>
    <w:p w14:paraId="3E7F5457" w14:textId="77777777" w:rsidR="000C35C4" w:rsidRPr="003E5CBC" w:rsidRDefault="005E1901" w:rsidP="000C35C4">
      <w:pPr>
        <w:spacing w:after="0"/>
        <w:ind w:right="-375"/>
        <w:jc w:val="center"/>
        <w:rPr>
          <w:rFonts w:ascii="Tahoma" w:hAnsi="Tahoma" w:cs="Tahoma"/>
          <w:b/>
          <w:sz w:val="20"/>
          <w:szCs w:val="20"/>
        </w:rPr>
      </w:pPr>
      <w:r w:rsidRPr="003E5CBC">
        <w:rPr>
          <w:rFonts w:ascii="Tahoma" w:hAnsi="Tahoma" w:cs="Tahoma"/>
          <w:b/>
          <w:sz w:val="20"/>
          <w:szCs w:val="20"/>
        </w:rPr>
        <w:t>FORMATO No. 5</w:t>
      </w:r>
    </w:p>
    <w:p w14:paraId="35D35D55" w14:textId="77777777" w:rsidR="000C35C4" w:rsidRPr="003E5CBC" w:rsidRDefault="000C35C4" w:rsidP="000C35C4">
      <w:pPr>
        <w:spacing w:after="0"/>
        <w:ind w:right="-375"/>
        <w:jc w:val="center"/>
        <w:rPr>
          <w:rFonts w:ascii="Tahoma" w:hAnsi="Tahoma" w:cs="Tahoma"/>
          <w:b/>
          <w:sz w:val="20"/>
          <w:szCs w:val="20"/>
        </w:rPr>
      </w:pPr>
      <w:r w:rsidRPr="003E5CBC">
        <w:rPr>
          <w:rFonts w:ascii="Tahoma" w:hAnsi="Tahoma" w:cs="Tahoma"/>
          <w:b/>
          <w:sz w:val="20"/>
          <w:szCs w:val="20"/>
        </w:rPr>
        <w:t>CARTA DE COMPROMISO DE TRANSPARENCIA</w:t>
      </w:r>
    </w:p>
    <w:p w14:paraId="08B0438C" w14:textId="77777777" w:rsidR="000C35C4" w:rsidRPr="003E5CBC" w:rsidRDefault="000C35C4" w:rsidP="000C35C4">
      <w:pPr>
        <w:spacing w:after="0"/>
        <w:ind w:right="-375"/>
        <w:rPr>
          <w:rFonts w:ascii="Tahoma" w:hAnsi="Tahoma" w:cs="Tahoma"/>
          <w:sz w:val="20"/>
          <w:szCs w:val="20"/>
          <w:highlight w:val="yellow"/>
        </w:rPr>
      </w:pPr>
    </w:p>
    <w:p w14:paraId="6D1C1824" w14:textId="77777777" w:rsidR="000C35C4" w:rsidRPr="003E5CBC" w:rsidRDefault="000C35C4" w:rsidP="000C35C4">
      <w:pPr>
        <w:spacing w:after="0"/>
        <w:ind w:right="-375"/>
        <w:rPr>
          <w:rFonts w:ascii="Tahoma" w:hAnsi="Tahoma" w:cs="Tahoma"/>
          <w:sz w:val="20"/>
          <w:szCs w:val="20"/>
        </w:rPr>
      </w:pPr>
      <w:r w:rsidRPr="003E5CBC">
        <w:rPr>
          <w:rFonts w:ascii="Tahoma" w:hAnsi="Tahoma" w:cs="Tahoma"/>
          <w:sz w:val="20"/>
          <w:szCs w:val="20"/>
        </w:rPr>
        <w:t>(Lugar y Fecha)</w:t>
      </w:r>
    </w:p>
    <w:p w14:paraId="69D70573" w14:textId="77777777" w:rsidR="000C35C4" w:rsidRPr="003E5CBC" w:rsidRDefault="000C35C4" w:rsidP="000C35C4">
      <w:pPr>
        <w:spacing w:after="0"/>
        <w:ind w:right="-375"/>
        <w:rPr>
          <w:rFonts w:ascii="Tahoma" w:hAnsi="Tahoma" w:cs="Tahoma"/>
          <w:sz w:val="20"/>
          <w:szCs w:val="20"/>
        </w:rPr>
      </w:pPr>
    </w:p>
    <w:p w14:paraId="78F90E07" w14:textId="77777777" w:rsidR="000C35C4" w:rsidRPr="003E5CBC" w:rsidRDefault="000C35C4" w:rsidP="000C35C4">
      <w:pPr>
        <w:spacing w:after="0"/>
        <w:ind w:right="-375"/>
        <w:rPr>
          <w:rFonts w:ascii="Tahoma" w:hAnsi="Tahoma" w:cs="Tahoma"/>
          <w:sz w:val="20"/>
          <w:szCs w:val="20"/>
        </w:rPr>
      </w:pPr>
      <w:r w:rsidRPr="003E5CBC">
        <w:rPr>
          <w:rFonts w:ascii="Tahoma" w:hAnsi="Tahoma" w:cs="Tahoma"/>
          <w:sz w:val="20"/>
          <w:szCs w:val="20"/>
        </w:rPr>
        <w:t>Señores</w:t>
      </w:r>
    </w:p>
    <w:p w14:paraId="059C090C" w14:textId="77777777" w:rsidR="000C35C4" w:rsidRPr="003E5CBC" w:rsidRDefault="000C35C4" w:rsidP="000C35C4">
      <w:pPr>
        <w:widowControl w:val="0"/>
        <w:spacing w:after="0"/>
        <w:ind w:right="-375"/>
        <w:rPr>
          <w:rFonts w:ascii="Tahoma" w:hAnsi="Tahoma" w:cs="Tahoma"/>
          <w:sz w:val="20"/>
          <w:szCs w:val="20"/>
        </w:rPr>
      </w:pPr>
      <w:r w:rsidRPr="003E5CBC">
        <w:rPr>
          <w:rFonts w:ascii="Tahoma" w:hAnsi="Tahoma" w:cs="Tahoma"/>
          <w:sz w:val="20"/>
          <w:szCs w:val="20"/>
        </w:rPr>
        <w:t>____________</w:t>
      </w:r>
    </w:p>
    <w:p w14:paraId="4E13D76B" w14:textId="77777777" w:rsidR="000C35C4" w:rsidRPr="003E5CBC" w:rsidRDefault="000C35C4" w:rsidP="000C35C4">
      <w:pPr>
        <w:widowControl w:val="0"/>
        <w:spacing w:after="0"/>
        <w:ind w:right="-375"/>
        <w:rPr>
          <w:rFonts w:ascii="Tahoma" w:hAnsi="Tahoma" w:cs="Tahoma"/>
          <w:sz w:val="20"/>
          <w:szCs w:val="20"/>
        </w:rPr>
      </w:pPr>
      <w:r w:rsidRPr="003E5CBC">
        <w:rPr>
          <w:rFonts w:ascii="Tahoma" w:hAnsi="Tahoma" w:cs="Tahoma"/>
          <w:sz w:val="20"/>
          <w:szCs w:val="20"/>
        </w:rPr>
        <w:t>___________</w:t>
      </w:r>
    </w:p>
    <w:p w14:paraId="6A3BF757" w14:textId="77777777" w:rsidR="000C35C4" w:rsidRPr="003E5CBC" w:rsidRDefault="000C35C4" w:rsidP="000C35C4">
      <w:pPr>
        <w:widowControl w:val="0"/>
        <w:spacing w:after="0"/>
        <w:ind w:right="-375"/>
        <w:rPr>
          <w:rFonts w:ascii="Tahoma" w:hAnsi="Tahoma" w:cs="Tahoma"/>
          <w:sz w:val="20"/>
          <w:szCs w:val="20"/>
        </w:rPr>
      </w:pPr>
    </w:p>
    <w:tbl>
      <w:tblPr>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57"/>
        <w:gridCol w:w="6832"/>
      </w:tblGrid>
      <w:tr w:rsidR="000C35C4" w:rsidRPr="003E5CBC" w14:paraId="543ABEEB" w14:textId="77777777" w:rsidTr="00570F53">
        <w:trPr>
          <w:trHeight w:hRule="exac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198CABC9" w14:textId="77777777" w:rsidR="000C35C4" w:rsidRPr="003E5CBC" w:rsidRDefault="000C35C4" w:rsidP="000C35C4">
            <w:pPr>
              <w:spacing w:after="0"/>
              <w:ind w:right="-375"/>
              <w:rPr>
                <w:rFonts w:ascii="Tahoma" w:eastAsia="Arial Narrow" w:hAnsi="Tahoma" w:cs="Tahoma"/>
                <w:sz w:val="20"/>
                <w:szCs w:val="20"/>
              </w:rPr>
            </w:pPr>
            <w:r w:rsidRPr="003E5CBC">
              <w:rPr>
                <w:rFonts w:ascii="Tahoma" w:eastAsia="Arial Narrow" w:hAnsi="Tahoma" w:cs="Tahoma"/>
                <w:sz w:val="20"/>
                <w:szCs w:val="20"/>
              </w:rPr>
              <w:t>Referencia</w:t>
            </w:r>
          </w:p>
        </w:tc>
        <w:tc>
          <w:tcPr>
            <w:tcW w:w="6831"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4A6F611" w14:textId="77777777" w:rsidR="000C35C4" w:rsidRPr="003E5CBC" w:rsidRDefault="000C35C4" w:rsidP="000C35C4">
            <w:pPr>
              <w:spacing w:after="0"/>
              <w:ind w:right="-375"/>
              <w:rPr>
                <w:rFonts w:ascii="Tahoma" w:eastAsia="Arial Narrow" w:hAnsi="Tahoma" w:cs="Tahoma"/>
                <w:sz w:val="20"/>
                <w:szCs w:val="20"/>
              </w:rPr>
            </w:pPr>
            <w:r w:rsidRPr="003E5CBC">
              <w:rPr>
                <w:rFonts w:ascii="Tahoma" w:eastAsia="Arial Narrow" w:hAnsi="Tahoma" w:cs="Tahoma"/>
                <w:sz w:val="20"/>
                <w:szCs w:val="20"/>
              </w:rPr>
              <w:t>COMPROMISO DE TRANSPARENCIA</w:t>
            </w:r>
          </w:p>
        </w:tc>
      </w:tr>
      <w:tr w:rsidR="000C35C4" w:rsidRPr="003E5CBC" w14:paraId="437CE1F7" w14:textId="77777777" w:rsidTr="00570F53">
        <w:trPr>
          <w:trHeight w:hRule="exac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CBB27EB" w14:textId="77777777" w:rsidR="000C35C4" w:rsidRPr="003E5CBC" w:rsidRDefault="000C35C4" w:rsidP="000C35C4">
            <w:pPr>
              <w:spacing w:after="0"/>
              <w:ind w:right="-375"/>
              <w:rPr>
                <w:rFonts w:ascii="Tahoma" w:eastAsia="Arial Narrow" w:hAnsi="Tahoma" w:cs="Tahoma"/>
                <w:sz w:val="20"/>
                <w:szCs w:val="20"/>
              </w:rPr>
            </w:pPr>
            <w:r w:rsidRPr="003E5CBC">
              <w:rPr>
                <w:rFonts w:ascii="Tahoma" w:eastAsia="Arial Narrow" w:hAnsi="Tahoma" w:cs="Tahoma"/>
                <w:sz w:val="20"/>
                <w:szCs w:val="20"/>
              </w:rPr>
              <w:t>Objeto del proceso</w:t>
            </w:r>
          </w:p>
        </w:tc>
        <w:tc>
          <w:tcPr>
            <w:tcW w:w="6831"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62F74773" w14:textId="77777777" w:rsidR="000C35C4" w:rsidRPr="003E5CBC" w:rsidRDefault="000C35C4" w:rsidP="000C35C4">
            <w:pPr>
              <w:widowControl w:val="0"/>
              <w:spacing w:after="0"/>
              <w:ind w:right="-375"/>
              <w:rPr>
                <w:rFonts w:ascii="Tahoma" w:hAnsi="Tahoma" w:cs="Tahoma"/>
                <w:sz w:val="20"/>
                <w:szCs w:val="20"/>
              </w:rPr>
            </w:pPr>
          </w:p>
        </w:tc>
      </w:tr>
    </w:tbl>
    <w:p w14:paraId="28F59CBF" w14:textId="77777777" w:rsidR="000C35C4" w:rsidRPr="003E5CBC" w:rsidRDefault="000C35C4" w:rsidP="000C35C4">
      <w:pPr>
        <w:spacing w:after="0"/>
        <w:ind w:right="-375"/>
        <w:rPr>
          <w:rFonts w:ascii="Tahoma" w:hAnsi="Tahoma" w:cs="Tahoma"/>
          <w:sz w:val="20"/>
          <w:szCs w:val="20"/>
        </w:rPr>
      </w:pPr>
    </w:p>
    <w:p w14:paraId="718B00F5" w14:textId="77777777" w:rsidR="000C35C4" w:rsidRPr="003E5CBC" w:rsidRDefault="000C35C4" w:rsidP="000C35C4">
      <w:pPr>
        <w:spacing w:after="0"/>
        <w:ind w:right="-375"/>
        <w:rPr>
          <w:rFonts w:ascii="Tahoma" w:hAnsi="Tahoma" w:cs="Tahoma"/>
          <w:sz w:val="20"/>
          <w:szCs w:val="20"/>
        </w:rPr>
      </w:pPr>
      <w:r w:rsidRPr="003E5CBC">
        <w:rPr>
          <w:rFonts w:ascii="Tahoma" w:hAnsi="Tahoma" w:cs="Tahoma"/>
          <w:sz w:val="20"/>
          <w:szCs w:val="20"/>
        </w:rPr>
        <w:t>Respetados Señores:</w:t>
      </w:r>
    </w:p>
    <w:p w14:paraId="7CB0B255" w14:textId="77777777" w:rsidR="000C35C4" w:rsidRPr="003E5CBC" w:rsidRDefault="000C35C4" w:rsidP="000C35C4">
      <w:pPr>
        <w:spacing w:after="0"/>
        <w:ind w:right="-233"/>
        <w:rPr>
          <w:rFonts w:ascii="Tahoma" w:hAnsi="Tahoma" w:cs="Tahoma"/>
          <w:sz w:val="20"/>
          <w:szCs w:val="20"/>
        </w:rPr>
      </w:pPr>
    </w:p>
    <w:p w14:paraId="21B6667C"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Por medio de este documento</w:t>
      </w:r>
      <w:r w:rsidRPr="003E5CBC">
        <w:rPr>
          <w:rFonts w:ascii="Tahoma" w:hAnsi="Tahoma" w:cs="Tahoma"/>
          <w:sz w:val="20"/>
          <w:szCs w:val="20"/>
        </w:rPr>
        <w:tab/>
        <w:t>(nombre o razón social del proponente) (en adelante el “Proponente”) suscribo el Compromiso de Transparencia con el en los siguientes términos.</w:t>
      </w:r>
    </w:p>
    <w:p w14:paraId="6D866368" w14:textId="77777777" w:rsidR="000C35C4" w:rsidRPr="003E5CBC" w:rsidRDefault="000C35C4" w:rsidP="000C35C4">
      <w:pPr>
        <w:spacing w:after="0"/>
        <w:ind w:right="-142"/>
        <w:rPr>
          <w:rFonts w:ascii="Tahoma" w:hAnsi="Tahoma" w:cs="Tahoma"/>
          <w:sz w:val="20"/>
          <w:szCs w:val="20"/>
        </w:rPr>
      </w:pPr>
    </w:p>
    <w:p w14:paraId="57A08E1B"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45788F6E" w14:textId="77777777" w:rsidR="000C35C4" w:rsidRPr="003E5CBC" w:rsidRDefault="000C35C4" w:rsidP="000C35C4">
      <w:pPr>
        <w:spacing w:after="0"/>
        <w:ind w:right="-142"/>
        <w:rPr>
          <w:rFonts w:ascii="Tahoma" w:hAnsi="Tahoma" w:cs="Tahoma"/>
          <w:sz w:val="20"/>
          <w:szCs w:val="20"/>
        </w:rPr>
      </w:pPr>
    </w:p>
    <w:p w14:paraId="3D233ED6"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Me comprometo a no ofrecer ni dar sobornos, ni ninguna otra forma de halago a ningún funcionario público en relación con mi Propuesta, con el proceso de Selección, ni con la ejecución del Contrato que pueda celebrarse como resultado de la Propuesta.</w:t>
      </w:r>
    </w:p>
    <w:p w14:paraId="0C2E6359" w14:textId="77777777" w:rsidR="000C35C4" w:rsidRPr="003E5CBC" w:rsidRDefault="000C35C4" w:rsidP="000C35C4">
      <w:pPr>
        <w:spacing w:after="0"/>
        <w:ind w:right="-142"/>
        <w:rPr>
          <w:rFonts w:ascii="Tahoma" w:hAnsi="Tahoma" w:cs="Tahoma"/>
          <w:sz w:val="20"/>
          <w:szCs w:val="20"/>
        </w:rPr>
      </w:pPr>
    </w:p>
    <w:p w14:paraId="6AA60B5F"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Me comprometo a no permitir que nadie, bien sea mi empleado o un agente comisionista independiente lo haga en mi nombre.</w:t>
      </w:r>
    </w:p>
    <w:p w14:paraId="7F0F24A2" w14:textId="77777777" w:rsidR="000C35C4" w:rsidRPr="003E5CBC" w:rsidRDefault="000C35C4" w:rsidP="000C35C4">
      <w:pPr>
        <w:spacing w:after="0"/>
        <w:ind w:right="-142"/>
        <w:rPr>
          <w:rFonts w:ascii="Tahoma" w:hAnsi="Tahoma" w:cs="Tahoma"/>
          <w:sz w:val="20"/>
          <w:szCs w:val="20"/>
        </w:rPr>
      </w:pPr>
    </w:p>
    <w:p w14:paraId="02FD54FD"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4BB22462" w14:textId="77777777" w:rsidR="000C35C4" w:rsidRPr="003E5CBC" w:rsidRDefault="000C35C4" w:rsidP="000C35C4">
      <w:pPr>
        <w:spacing w:after="0"/>
        <w:ind w:right="-142"/>
        <w:rPr>
          <w:rFonts w:ascii="Tahoma" w:hAnsi="Tahoma" w:cs="Tahoma"/>
          <w:sz w:val="20"/>
          <w:szCs w:val="20"/>
        </w:rPr>
      </w:pPr>
    </w:p>
    <w:p w14:paraId="0C2A9F78"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A347D3C" w14:textId="77777777" w:rsidR="000C35C4" w:rsidRPr="003E5CBC" w:rsidRDefault="000C35C4" w:rsidP="000C35C4">
      <w:pPr>
        <w:spacing w:after="0"/>
        <w:ind w:right="-142"/>
        <w:rPr>
          <w:rFonts w:ascii="Tahoma" w:hAnsi="Tahoma" w:cs="Tahoma"/>
          <w:sz w:val="20"/>
          <w:szCs w:val="20"/>
        </w:rPr>
      </w:pPr>
    </w:p>
    <w:p w14:paraId="2AB53AF1"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05A308B8" w14:textId="77777777" w:rsidR="000C35C4" w:rsidRPr="003E5CBC" w:rsidRDefault="000C35C4" w:rsidP="000C35C4">
      <w:pPr>
        <w:spacing w:after="0"/>
        <w:ind w:right="-142"/>
        <w:rPr>
          <w:rFonts w:ascii="Tahoma" w:hAnsi="Tahoma" w:cs="Tahoma"/>
          <w:sz w:val="20"/>
          <w:szCs w:val="20"/>
        </w:rPr>
      </w:pPr>
    </w:p>
    <w:p w14:paraId="5A92342A"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El compromiso que según el presente documento contraigo, lo efectúo bajo la gravedad del juramento, el que se entiende prestado por la sola suscripción del presente Compromiso Anticorrupción.</w:t>
      </w:r>
    </w:p>
    <w:p w14:paraId="35E80760" w14:textId="77777777" w:rsidR="000C35C4" w:rsidRPr="003E5CBC" w:rsidRDefault="000C35C4" w:rsidP="000C35C4">
      <w:pPr>
        <w:spacing w:after="0"/>
        <w:ind w:right="-142"/>
        <w:rPr>
          <w:rFonts w:ascii="Tahoma" w:hAnsi="Tahoma" w:cs="Tahoma"/>
          <w:sz w:val="20"/>
          <w:szCs w:val="20"/>
        </w:rPr>
      </w:pPr>
    </w:p>
    <w:p w14:paraId="216FB8BB" w14:textId="77777777" w:rsidR="000C35C4" w:rsidRPr="003E5CBC" w:rsidRDefault="000C35C4" w:rsidP="000C35C4">
      <w:pPr>
        <w:spacing w:after="0"/>
        <w:ind w:right="-142"/>
        <w:rPr>
          <w:rFonts w:ascii="Tahoma" w:hAnsi="Tahoma" w:cs="Tahoma"/>
          <w:sz w:val="20"/>
          <w:szCs w:val="20"/>
        </w:rPr>
      </w:pPr>
      <w:r w:rsidRPr="003E5CBC">
        <w:rPr>
          <w:rFonts w:ascii="Tahoma" w:hAnsi="Tahoma" w:cs="Tahoma"/>
          <w:sz w:val="20"/>
          <w:szCs w:val="20"/>
        </w:rPr>
        <w:t>Si se conociera mi incumplimiento, el de mis representantes o mis empleados o agentes, a los compromisos antes enunciados, la entidad pondrá en conocimiento de tal hecho, dirigirse ante la Fiscalía General de la Nación para su investigación, en el evento en que el incumplimiento identificado constituya delito sancionado por la ley penal colombiana.</w:t>
      </w:r>
    </w:p>
    <w:p w14:paraId="560EA304" w14:textId="77777777" w:rsidR="000C35C4" w:rsidRPr="003E5CBC" w:rsidRDefault="000C35C4" w:rsidP="000C35C4">
      <w:pPr>
        <w:spacing w:after="0"/>
        <w:ind w:right="-142"/>
        <w:rPr>
          <w:rFonts w:ascii="Tahoma" w:hAnsi="Tahoma" w:cs="Tahoma"/>
          <w:sz w:val="20"/>
          <w:szCs w:val="20"/>
        </w:rPr>
      </w:pPr>
    </w:p>
    <w:p w14:paraId="0A90BC6E" w14:textId="77777777" w:rsidR="000C35C4" w:rsidRPr="003E5CBC" w:rsidRDefault="000C35C4" w:rsidP="000C35C4">
      <w:pPr>
        <w:spacing w:after="0"/>
        <w:rPr>
          <w:rFonts w:ascii="Tahoma" w:hAnsi="Tahoma" w:cs="Tahoma"/>
          <w:sz w:val="20"/>
          <w:szCs w:val="20"/>
        </w:rPr>
      </w:pPr>
    </w:p>
    <w:p w14:paraId="6D99719E"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 del proponente__________________________________________________</w:t>
      </w:r>
    </w:p>
    <w:p w14:paraId="32A8BA4D"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 del Representante Legal</w:t>
      </w:r>
      <w:r w:rsidRPr="003E5CBC">
        <w:rPr>
          <w:rFonts w:ascii="Tahoma" w:hAnsi="Tahoma" w:cs="Tahoma"/>
          <w:sz w:val="20"/>
          <w:szCs w:val="20"/>
        </w:rPr>
        <w:tab/>
        <w:t>________________________________________</w:t>
      </w:r>
    </w:p>
    <w:p w14:paraId="0DFFF836"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C. C. No.  __________________</w:t>
      </w:r>
      <w:r w:rsidRPr="003E5CBC">
        <w:rPr>
          <w:rFonts w:ascii="Tahoma" w:hAnsi="Tahoma" w:cs="Tahoma"/>
          <w:sz w:val="20"/>
          <w:szCs w:val="20"/>
        </w:rPr>
        <w:tab/>
      </w:r>
      <w:proofErr w:type="gramStart"/>
      <w:r w:rsidRPr="003E5CBC">
        <w:rPr>
          <w:rFonts w:ascii="Tahoma" w:hAnsi="Tahoma" w:cs="Tahoma"/>
          <w:sz w:val="20"/>
          <w:szCs w:val="20"/>
        </w:rPr>
        <w:t>de</w:t>
      </w:r>
      <w:proofErr w:type="gramEnd"/>
      <w:r w:rsidRPr="003E5CBC">
        <w:rPr>
          <w:rFonts w:ascii="Tahoma" w:hAnsi="Tahoma" w:cs="Tahoma"/>
          <w:sz w:val="20"/>
          <w:szCs w:val="20"/>
        </w:rPr>
        <w:t xml:space="preserve">  </w:t>
      </w:r>
      <w:r w:rsidRPr="003E5CBC">
        <w:rPr>
          <w:rFonts w:ascii="Tahoma" w:hAnsi="Tahoma" w:cs="Tahoma"/>
          <w:sz w:val="20"/>
          <w:szCs w:val="20"/>
        </w:rPr>
        <w:tab/>
        <w:t>__________________________________</w:t>
      </w:r>
    </w:p>
    <w:p w14:paraId="2FE1FA19" w14:textId="77777777" w:rsidR="000C35C4" w:rsidRPr="003E5CBC" w:rsidRDefault="000C35C4" w:rsidP="000C35C4">
      <w:pPr>
        <w:spacing w:after="0"/>
        <w:rPr>
          <w:rFonts w:ascii="Tahoma" w:hAnsi="Tahoma" w:cs="Tahoma"/>
          <w:sz w:val="20"/>
          <w:szCs w:val="20"/>
        </w:rPr>
      </w:pPr>
    </w:p>
    <w:p w14:paraId="0B4459B1" w14:textId="77777777" w:rsidR="000C35C4" w:rsidRPr="003E5CBC" w:rsidRDefault="000C35C4" w:rsidP="000C35C4">
      <w:pPr>
        <w:spacing w:after="0"/>
        <w:rPr>
          <w:rFonts w:ascii="Tahoma" w:hAnsi="Tahoma" w:cs="Tahoma"/>
          <w:sz w:val="20"/>
          <w:szCs w:val="20"/>
        </w:rPr>
      </w:pPr>
    </w:p>
    <w:p w14:paraId="58318F26" w14:textId="77777777" w:rsidR="000C35C4" w:rsidRPr="003E5CBC" w:rsidRDefault="000C35C4" w:rsidP="000C35C4">
      <w:pPr>
        <w:spacing w:after="0"/>
        <w:rPr>
          <w:rFonts w:ascii="Tahoma" w:hAnsi="Tahoma" w:cs="Tahoma"/>
          <w:sz w:val="20"/>
          <w:szCs w:val="20"/>
          <w:highlight w:val="yellow"/>
        </w:rPr>
      </w:pPr>
    </w:p>
    <w:p w14:paraId="004D9953" w14:textId="77777777" w:rsidR="000C35C4" w:rsidRPr="003E5CBC" w:rsidRDefault="000C35C4" w:rsidP="000C35C4">
      <w:pPr>
        <w:spacing w:after="0"/>
        <w:rPr>
          <w:rFonts w:ascii="Tahoma" w:hAnsi="Tahoma" w:cs="Tahoma"/>
          <w:sz w:val="20"/>
          <w:szCs w:val="20"/>
        </w:rPr>
      </w:pPr>
    </w:p>
    <w:p w14:paraId="3BFFA393"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_____________________________________</w:t>
      </w:r>
    </w:p>
    <w:p w14:paraId="59330E80"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FIRMA  (Proponente o Representante Legal)</w:t>
      </w:r>
    </w:p>
    <w:p w14:paraId="16C03366" w14:textId="77777777" w:rsidR="000C35C4" w:rsidRPr="003E5CBC" w:rsidRDefault="000C35C4" w:rsidP="000C35C4">
      <w:pPr>
        <w:widowControl w:val="0"/>
        <w:spacing w:after="0"/>
        <w:rPr>
          <w:rFonts w:ascii="Tahoma" w:hAnsi="Tahoma" w:cs="Tahoma"/>
          <w:spacing w:val="-3"/>
          <w:sz w:val="20"/>
          <w:szCs w:val="20"/>
        </w:rPr>
      </w:pPr>
    </w:p>
    <w:p w14:paraId="66807CEF" w14:textId="77777777" w:rsidR="000C35C4" w:rsidRPr="003E5CBC" w:rsidRDefault="000C35C4" w:rsidP="000C35C4">
      <w:pPr>
        <w:widowControl w:val="0"/>
        <w:spacing w:after="0"/>
        <w:rPr>
          <w:rFonts w:ascii="Tahoma" w:hAnsi="Tahoma" w:cs="Tahoma"/>
          <w:spacing w:val="-3"/>
          <w:sz w:val="20"/>
          <w:szCs w:val="20"/>
        </w:rPr>
      </w:pPr>
    </w:p>
    <w:p w14:paraId="6A45D575" w14:textId="77777777" w:rsidR="000C35C4" w:rsidRPr="003E5CBC" w:rsidRDefault="000C35C4" w:rsidP="000C35C4">
      <w:pPr>
        <w:widowControl w:val="0"/>
        <w:spacing w:after="0"/>
        <w:rPr>
          <w:rFonts w:ascii="Tahoma" w:hAnsi="Tahoma" w:cs="Tahoma"/>
          <w:spacing w:val="-3"/>
          <w:sz w:val="20"/>
          <w:szCs w:val="20"/>
        </w:rPr>
      </w:pPr>
    </w:p>
    <w:p w14:paraId="141AD448" w14:textId="77777777" w:rsidR="000C35C4" w:rsidRPr="003E5CBC" w:rsidRDefault="000C35C4" w:rsidP="000C35C4">
      <w:pPr>
        <w:widowControl w:val="0"/>
        <w:spacing w:after="0"/>
        <w:rPr>
          <w:rFonts w:ascii="Tahoma" w:hAnsi="Tahoma" w:cs="Tahoma"/>
          <w:spacing w:val="-3"/>
          <w:sz w:val="20"/>
          <w:szCs w:val="20"/>
        </w:rPr>
      </w:pPr>
    </w:p>
    <w:p w14:paraId="644E7B69" w14:textId="77777777" w:rsidR="000C35C4" w:rsidRPr="003E5CBC" w:rsidRDefault="000C35C4" w:rsidP="000C35C4">
      <w:pPr>
        <w:widowControl w:val="0"/>
        <w:spacing w:after="0"/>
        <w:rPr>
          <w:rFonts w:ascii="Tahoma" w:hAnsi="Tahoma" w:cs="Tahoma"/>
          <w:spacing w:val="-3"/>
          <w:sz w:val="20"/>
          <w:szCs w:val="20"/>
        </w:rPr>
      </w:pPr>
    </w:p>
    <w:p w14:paraId="31E16042" w14:textId="77777777" w:rsidR="000C35C4" w:rsidRPr="003E5CBC" w:rsidRDefault="000C35C4" w:rsidP="000C35C4">
      <w:pPr>
        <w:widowControl w:val="0"/>
        <w:spacing w:after="0"/>
        <w:rPr>
          <w:rFonts w:ascii="Tahoma" w:hAnsi="Tahoma" w:cs="Tahoma"/>
          <w:sz w:val="20"/>
          <w:szCs w:val="20"/>
        </w:rPr>
      </w:pPr>
      <w:r w:rsidRPr="003E5CBC">
        <w:rPr>
          <w:rFonts w:ascii="Tahoma" w:hAnsi="Tahoma" w:cs="Tahoma"/>
          <w:sz w:val="20"/>
          <w:szCs w:val="20"/>
        </w:rPr>
        <w:br w:type="page"/>
      </w:r>
    </w:p>
    <w:p w14:paraId="2E369A25" w14:textId="77777777" w:rsidR="000C35C4" w:rsidRPr="003E5CBC" w:rsidRDefault="000C35C4" w:rsidP="00370C58">
      <w:pPr>
        <w:widowControl w:val="0"/>
        <w:spacing w:after="0"/>
        <w:jc w:val="center"/>
        <w:rPr>
          <w:rFonts w:ascii="Tahoma" w:eastAsia="ヒラギノ角ゴ ProN W3" w:hAnsi="Tahoma" w:cs="Tahoma"/>
          <w:b/>
          <w:bCs/>
          <w:spacing w:val="-3"/>
          <w:sz w:val="20"/>
          <w:szCs w:val="20"/>
        </w:rPr>
      </w:pPr>
      <w:r w:rsidRPr="003E5CBC">
        <w:rPr>
          <w:rFonts w:ascii="Tahoma" w:eastAsia="ヒラギノ角ゴ ProN W3" w:hAnsi="Tahoma" w:cs="Tahoma"/>
          <w:b/>
          <w:bCs/>
          <w:sz w:val="20"/>
          <w:szCs w:val="20"/>
        </w:rPr>
        <w:t>FO</w:t>
      </w:r>
      <w:r w:rsidRPr="003E5CBC">
        <w:rPr>
          <w:rFonts w:ascii="Tahoma" w:eastAsia="ヒラギノ角ゴ ProN W3" w:hAnsi="Tahoma" w:cs="Tahoma"/>
          <w:b/>
          <w:bCs/>
          <w:spacing w:val="1"/>
          <w:sz w:val="20"/>
          <w:szCs w:val="20"/>
        </w:rPr>
        <w:t>R</w:t>
      </w:r>
      <w:r w:rsidRPr="003E5CBC">
        <w:rPr>
          <w:rFonts w:ascii="Tahoma" w:eastAsia="ヒラギノ角ゴ ProN W3" w:hAnsi="Tahoma" w:cs="Tahoma"/>
          <w:b/>
          <w:bCs/>
          <w:spacing w:val="-1"/>
          <w:sz w:val="20"/>
          <w:szCs w:val="20"/>
        </w:rPr>
        <w:t>M</w:t>
      </w:r>
      <w:r w:rsidRPr="003E5CBC">
        <w:rPr>
          <w:rFonts w:ascii="Tahoma" w:eastAsia="ヒラギノ角ゴ ProN W3" w:hAnsi="Tahoma" w:cs="Tahoma"/>
          <w:b/>
          <w:bCs/>
          <w:sz w:val="20"/>
          <w:szCs w:val="20"/>
        </w:rPr>
        <w:t>A</w:t>
      </w:r>
      <w:r w:rsidRPr="003E5CBC">
        <w:rPr>
          <w:rFonts w:ascii="Tahoma" w:eastAsia="ヒラギノ角ゴ ProN W3" w:hAnsi="Tahoma" w:cs="Tahoma"/>
          <w:b/>
          <w:bCs/>
          <w:spacing w:val="1"/>
          <w:sz w:val="20"/>
          <w:szCs w:val="20"/>
        </w:rPr>
        <w:t>T</w:t>
      </w:r>
      <w:r w:rsidRPr="003E5CBC">
        <w:rPr>
          <w:rFonts w:ascii="Tahoma" w:eastAsia="ヒラギノ角ゴ ProN W3" w:hAnsi="Tahoma" w:cs="Tahoma"/>
          <w:b/>
          <w:bCs/>
          <w:sz w:val="20"/>
          <w:szCs w:val="20"/>
        </w:rPr>
        <w:t>O</w:t>
      </w:r>
      <w:r w:rsidRPr="003E5CBC">
        <w:rPr>
          <w:rFonts w:ascii="Tahoma" w:eastAsia="ヒラギノ角ゴ ProN W3" w:hAnsi="Tahoma" w:cs="Tahoma"/>
          <w:b/>
          <w:bCs/>
          <w:spacing w:val="-10"/>
          <w:sz w:val="20"/>
          <w:szCs w:val="20"/>
        </w:rPr>
        <w:t xml:space="preserve"> </w:t>
      </w:r>
      <w:r w:rsidRPr="003E5CBC">
        <w:rPr>
          <w:rFonts w:ascii="Tahoma" w:eastAsia="ヒラギノ角ゴ ProN W3" w:hAnsi="Tahoma" w:cs="Tahoma"/>
          <w:b/>
          <w:bCs/>
          <w:sz w:val="20"/>
          <w:szCs w:val="20"/>
        </w:rPr>
        <w:t>No</w:t>
      </w:r>
      <w:r w:rsidR="005E1901" w:rsidRPr="003E5CBC">
        <w:rPr>
          <w:rFonts w:ascii="Tahoma" w:eastAsia="ヒラギノ角ゴ ProN W3" w:hAnsi="Tahoma" w:cs="Tahoma"/>
          <w:b/>
          <w:bCs/>
          <w:spacing w:val="-3"/>
          <w:sz w:val="20"/>
          <w:szCs w:val="20"/>
        </w:rPr>
        <w:t xml:space="preserve"> 6</w:t>
      </w:r>
    </w:p>
    <w:p w14:paraId="7FC452EE" w14:textId="77777777" w:rsidR="000C35C4" w:rsidRPr="003E5CBC" w:rsidRDefault="000C35C4" w:rsidP="00370C58">
      <w:pPr>
        <w:widowControl w:val="0"/>
        <w:spacing w:after="0"/>
        <w:jc w:val="center"/>
        <w:rPr>
          <w:rFonts w:ascii="Tahoma" w:eastAsia="ヒラギノ角ゴ ProN W3" w:hAnsi="Tahoma" w:cs="Tahoma"/>
          <w:sz w:val="20"/>
          <w:szCs w:val="20"/>
        </w:rPr>
      </w:pPr>
    </w:p>
    <w:p w14:paraId="29AE7E55" w14:textId="77777777" w:rsidR="000C35C4" w:rsidRPr="003E5CBC" w:rsidRDefault="000C35C4" w:rsidP="00370C58">
      <w:pPr>
        <w:spacing w:after="0"/>
        <w:contextualSpacing/>
        <w:jc w:val="center"/>
        <w:rPr>
          <w:rFonts w:ascii="Tahoma" w:hAnsi="Tahoma" w:cs="Tahoma"/>
          <w:b/>
          <w:bCs/>
          <w:sz w:val="20"/>
          <w:szCs w:val="20"/>
        </w:rPr>
      </w:pPr>
      <w:r w:rsidRPr="003E5CBC">
        <w:rPr>
          <w:rFonts w:ascii="Tahoma" w:hAnsi="Tahoma" w:cs="Tahoma"/>
          <w:b/>
          <w:bCs/>
          <w:sz w:val="20"/>
          <w:szCs w:val="20"/>
        </w:rPr>
        <w:t>CERTIFICADO DE PAGO APORTES SISTEMA GENERAL DE SEGURIDAD SOCIAL Y PARAFISCALES</w:t>
      </w:r>
    </w:p>
    <w:p w14:paraId="26313EC0" w14:textId="77777777" w:rsidR="000C35C4" w:rsidRPr="003E5CBC" w:rsidRDefault="000C35C4" w:rsidP="00370C58">
      <w:pPr>
        <w:spacing w:after="0"/>
        <w:contextualSpacing/>
        <w:jc w:val="center"/>
        <w:rPr>
          <w:rFonts w:ascii="Tahoma" w:hAnsi="Tahoma" w:cs="Tahoma"/>
          <w:b/>
          <w:sz w:val="20"/>
          <w:szCs w:val="20"/>
        </w:rPr>
      </w:pPr>
      <w:r w:rsidRPr="003E5CBC">
        <w:rPr>
          <w:rFonts w:ascii="Tahoma" w:hAnsi="Tahoma" w:cs="Tahoma"/>
          <w:b/>
          <w:sz w:val="20"/>
          <w:szCs w:val="20"/>
        </w:rPr>
        <w:t>(CERTIFICACIÓN DE CUMPLIMIENTO ARTÍCULO 50 LEY 789 DE 2002)</w:t>
      </w:r>
    </w:p>
    <w:p w14:paraId="4A41043F" w14:textId="77777777" w:rsidR="000C35C4" w:rsidRPr="003E5CBC" w:rsidRDefault="000C35C4" w:rsidP="000C35C4">
      <w:pPr>
        <w:spacing w:after="0"/>
        <w:contextualSpacing/>
        <w:rPr>
          <w:rFonts w:ascii="Tahoma" w:hAnsi="Tahoma" w:cs="Tahoma"/>
          <w:sz w:val="20"/>
          <w:szCs w:val="20"/>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4350"/>
        <w:gridCol w:w="4859"/>
      </w:tblGrid>
      <w:tr w:rsidR="000C35C4" w:rsidRPr="003E5CBC" w14:paraId="029E8553" w14:textId="77777777"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B4CBD14"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Fecha que se expide</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9FE7A17" w14:textId="77777777" w:rsidR="000C35C4" w:rsidRPr="003E5CBC" w:rsidRDefault="000C35C4" w:rsidP="000C35C4">
            <w:pPr>
              <w:spacing w:after="0"/>
              <w:contextualSpacing/>
              <w:rPr>
                <w:rFonts w:ascii="Tahoma" w:hAnsi="Tahoma" w:cs="Tahoma"/>
                <w:sz w:val="20"/>
                <w:szCs w:val="20"/>
              </w:rPr>
            </w:pPr>
          </w:p>
        </w:tc>
      </w:tr>
      <w:tr w:rsidR="000C35C4" w:rsidRPr="003E5CBC" w14:paraId="431B7643" w14:textId="77777777"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66D60C6"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 xml:space="preserve">Entidad Contratante: </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D26586E" w14:textId="77777777" w:rsidR="000C35C4" w:rsidRPr="003E5CBC" w:rsidRDefault="000C35C4" w:rsidP="000C35C4">
            <w:pPr>
              <w:spacing w:after="0"/>
              <w:contextualSpacing/>
              <w:rPr>
                <w:rFonts w:ascii="Tahoma" w:hAnsi="Tahoma" w:cs="Tahoma"/>
                <w:sz w:val="20"/>
                <w:szCs w:val="20"/>
              </w:rPr>
            </w:pPr>
          </w:p>
        </w:tc>
      </w:tr>
      <w:tr w:rsidR="000C35C4" w:rsidRPr="003E5CBC" w14:paraId="19B47FFE" w14:textId="77777777"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F94BD63"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Clase y número de proceso de selección</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83238A9" w14:textId="77777777" w:rsidR="000C35C4" w:rsidRPr="003E5CBC" w:rsidRDefault="000C35C4" w:rsidP="000C35C4">
            <w:pPr>
              <w:spacing w:after="0"/>
              <w:contextualSpacing/>
              <w:rPr>
                <w:rFonts w:ascii="Tahoma" w:hAnsi="Tahoma" w:cs="Tahoma"/>
                <w:sz w:val="20"/>
                <w:szCs w:val="20"/>
              </w:rPr>
            </w:pPr>
          </w:p>
        </w:tc>
      </w:tr>
    </w:tbl>
    <w:p w14:paraId="3C9EE986" w14:textId="77777777" w:rsidR="000C35C4" w:rsidRPr="003E5CBC" w:rsidRDefault="000C35C4" w:rsidP="000C35C4">
      <w:pPr>
        <w:pStyle w:val="Sangradetextonormal"/>
        <w:spacing w:after="0" w:line="240" w:lineRule="auto"/>
        <w:ind w:left="0"/>
        <w:contextualSpacing/>
        <w:jc w:val="both"/>
        <w:rPr>
          <w:rFonts w:ascii="Tahoma" w:hAnsi="Tahoma" w:cs="Tahoma"/>
          <w:sz w:val="20"/>
          <w:szCs w:val="20"/>
        </w:rPr>
      </w:pPr>
    </w:p>
    <w:p w14:paraId="377180A3" w14:textId="77777777" w:rsidR="000C35C4" w:rsidRPr="003E5CBC" w:rsidRDefault="000C35C4" w:rsidP="000C35C4">
      <w:pPr>
        <w:pStyle w:val="Sangradetextonormal"/>
        <w:spacing w:after="0" w:line="240" w:lineRule="auto"/>
        <w:ind w:left="0"/>
        <w:contextualSpacing/>
        <w:jc w:val="both"/>
        <w:rPr>
          <w:rFonts w:ascii="Tahoma" w:hAnsi="Tahoma" w:cs="Tahoma"/>
          <w:sz w:val="20"/>
          <w:szCs w:val="20"/>
        </w:rPr>
      </w:pPr>
      <w:r w:rsidRPr="003E5CBC">
        <w:rPr>
          <w:rFonts w:ascii="Tahoma" w:hAnsi="Tahoma" w:cs="Tahoma"/>
          <w:sz w:val="20"/>
          <w:szCs w:val="20"/>
        </w:rPr>
        <w:t>Yo ________________________, identificado con _____________ No. _____________, en mi calidad de __________________, de la empresa________________________con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1860C795" w14:textId="77777777" w:rsidR="000C35C4" w:rsidRPr="003E5CBC" w:rsidRDefault="000C35C4" w:rsidP="000C35C4">
      <w:pPr>
        <w:pStyle w:val="Sangradetextonormal"/>
        <w:spacing w:after="0" w:line="240" w:lineRule="auto"/>
        <w:ind w:left="0"/>
        <w:contextualSpacing/>
        <w:jc w:val="both"/>
        <w:rPr>
          <w:rFonts w:ascii="Tahoma" w:hAnsi="Tahoma" w:cs="Tahoma"/>
          <w:b/>
          <w:sz w:val="20"/>
          <w:szCs w:val="20"/>
        </w:rPr>
      </w:pPr>
    </w:p>
    <w:tbl>
      <w:tblPr>
        <w:tblW w:w="9057"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96"/>
        <w:gridCol w:w="1899"/>
        <w:gridCol w:w="2137"/>
        <w:gridCol w:w="2825"/>
      </w:tblGrid>
      <w:tr w:rsidR="000C35C4" w:rsidRPr="003E5CBC" w14:paraId="5572594F" w14:textId="77777777"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3D554DA" w14:textId="77777777" w:rsidR="000C35C4" w:rsidRPr="003E5CBC" w:rsidRDefault="000C35C4" w:rsidP="000C35C4">
            <w:pPr>
              <w:tabs>
                <w:tab w:val="left" w:pos="-720"/>
              </w:tabs>
              <w:spacing w:after="0"/>
              <w:contextualSpacing/>
              <w:rPr>
                <w:rFonts w:ascii="Tahoma" w:hAnsi="Tahoma" w:cs="Tahoma"/>
                <w:b/>
                <w:spacing w:val="-3"/>
                <w:sz w:val="20"/>
                <w:szCs w:val="20"/>
              </w:rPr>
            </w:pPr>
            <w:r w:rsidRPr="003E5CBC">
              <w:rPr>
                <w:rFonts w:ascii="Tahoma" w:hAnsi="Tahoma" w:cs="Tahoma"/>
                <w:b/>
                <w:spacing w:val="-3"/>
                <w:sz w:val="20"/>
                <w:szCs w:val="20"/>
              </w:rPr>
              <w:t>Dirección</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A25121A" w14:textId="77777777" w:rsidR="000C35C4" w:rsidRPr="003E5CBC" w:rsidRDefault="000C35C4" w:rsidP="000C35C4">
            <w:pPr>
              <w:tabs>
                <w:tab w:val="left" w:pos="-720"/>
              </w:tabs>
              <w:spacing w:after="0"/>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B34404B" w14:textId="77777777" w:rsidR="000C35C4" w:rsidRPr="003E5CBC" w:rsidRDefault="000C35C4" w:rsidP="000C35C4">
            <w:pPr>
              <w:tabs>
                <w:tab w:val="left" w:pos="-720"/>
              </w:tabs>
              <w:spacing w:after="0"/>
              <w:contextualSpacing/>
              <w:rPr>
                <w:rFonts w:ascii="Tahoma" w:hAnsi="Tahoma" w:cs="Tahoma"/>
                <w:b/>
                <w:spacing w:val="-3"/>
                <w:sz w:val="20"/>
                <w:szCs w:val="20"/>
              </w:rPr>
            </w:pPr>
            <w:r w:rsidRPr="003E5CBC">
              <w:rPr>
                <w:rFonts w:ascii="Tahoma" w:hAnsi="Tahoma" w:cs="Tahoma"/>
                <w:b/>
                <w:spacing w:val="-3"/>
                <w:sz w:val="20"/>
                <w:szCs w:val="20"/>
              </w:rPr>
              <w:t>Email</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E9356B5" w14:textId="77777777" w:rsidR="000C35C4" w:rsidRPr="003E5CBC" w:rsidRDefault="000C35C4" w:rsidP="000C35C4">
            <w:pPr>
              <w:tabs>
                <w:tab w:val="left" w:pos="-720"/>
              </w:tabs>
              <w:spacing w:after="0"/>
              <w:contextualSpacing/>
              <w:rPr>
                <w:rFonts w:ascii="Tahoma" w:hAnsi="Tahoma" w:cs="Tahoma"/>
                <w:spacing w:val="-3"/>
                <w:sz w:val="20"/>
                <w:szCs w:val="20"/>
              </w:rPr>
            </w:pPr>
          </w:p>
        </w:tc>
      </w:tr>
      <w:tr w:rsidR="000C35C4" w:rsidRPr="003E5CBC" w14:paraId="7DFEA8B1" w14:textId="77777777"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ED919B2" w14:textId="77777777" w:rsidR="000C35C4" w:rsidRPr="003E5CBC" w:rsidRDefault="000C35C4" w:rsidP="000C35C4">
            <w:pPr>
              <w:tabs>
                <w:tab w:val="left" w:pos="-720"/>
              </w:tabs>
              <w:spacing w:after="0"/>
              <w:contextualSpacing/>
              <w:rPr>
                <w:rFonts w:ascii="Tahoma" w:hAnsi="Tahoma" w:cs="Tahoma"/>
                <w:b/>
                <w:spacing w:val="-3"/>
                <w:sz w:val="20"/>
                <w:szCs w:val="20"/>
              </w:rPr>
            </w:pPr>
            <w:r w:rsidRPr="003E5CBC">
              <w:rPr>
                <w:rFonts w:ascii="Tahoma" w:hAnsi="Tahoma" w:cs="Tahoma"/>
                <w:b/>
                <w:spacing w:val="-3"/>
                <w:sz w:val="20"/>
                <w:szCs w:val="20"/>
              </w:rPr>
              <w:t>Número de Teléfono</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9BB8E05" w14:textId="77777777" w:rsidR="000C35C4" w:rsidRPr="003E5CBC" w:rsidRDefault="000C35C4" w:rsidP="000C35C4">
            <w:pPr>
              <w:tabs>
                <w:tab w:val="left" w:pos="-720"/>
              </w:tabs>
              <w:spacing w:after="0"/>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B440CCF" w14:textId="77777777" w:rsidR="000C35C4" w:rsidRPr="003E5CBC" w:rsidRDefault="000C35C4" w:rsidP="000C35C4">
            <w:pPr>
              <w:tabs>
                <w:tab w:val="left" w:pos="-720"/>
              </w:tabs>
              <w:spacing w:after="0"/>
              <w:contextualSpacing/>
              <w:rPr>
                <w:rFonts w:ascii="Tahoma" w:hAnsi="Tahoma" w:cs="Tahoma"/>
                <w:spacing w:val="-3"/>
                <w:sz w:val="20"/>
                <w:szCs w:val="20"/>
              </w:rPr>
            </w:pPr>
            <w:r w:rsidRPr="003E5CBC">
              <w:rPr>
                <w:rFonts w:ascii="Tahoma" w:hAnsi="Tahoma" w:cs="Tahoma"/>
                <w:spacing w:val="-3"/>
                <w:sz w:val="20"/>
                <w:szCs w:val="20"/>
              </w:rPr>
              <w:t>Celular</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CAC6DD6" w14:textId="77777777" w:rsidR="000C35C4" w:rsidRPr="003E5CBC" w:rsidRDefault="000C35C4" w:rsidP="000C35C4">
            <w:pPr>
              <w:tabs>
                <w:tab w:val="left" w:pos="-720"/>
              </w:tabs>
              <w:spacing w:after="0"/>
              <w:contextualSpacing/>
              <w:rPr>
                <w:rFonts w:ascii="Tahoma" w:hAnsi="Tahoma" w:cs="Tahoma"/>
                <w:spacing w:val="-3"/>
                <w:sz w:val="20"/>
                <w:szCs w:val="20"/>
              </w:rPr>
            </w:pPr>
          </w:p>
        </w:tc>
      </w:tr>
      <w:tr w:rsidR="000C35C4" w:rsidRPr="003E5CBC" w14:paraId="38173F6C" w14:textId="77777777"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2D9A9B8B" w14:textId="77777777" w:rsidR="000C35C4" w:rsidRPr="003E5CBC" w:rsidRDefault="000C35C4" w:rsidP="000C35C4">
            <w:pPr>
              <w:tabs>
                <w:tab w:val="left" w:pos="-720"/>
              </w:tabs>
              <w:spacing w:after="0"/>
              <w:contextualSpacing/>
              <w:rPr>
                <w:rFonts w:ascii="Tahoma" w:hAnsi="Tahoma" w:cs="Tahoma"/>
                <w:b/>
                <w:spacing w:val="-3"/>
                <w:sz w:val="20"/>
                <w:szCs w:val="20"/>
              </w:rPr>
            </w:pPr>
            <w:r w:rsidRPr="003E5CBC">
              <w:rPr>
                <w:rFonts w:ascii="Tahoma" w:hAnsi="Tahoma" w:cs="Tahoma"/>
                <w:b/>
                <w:spacing w:val="-3"/>
                <w:sz w:val="20"/>
                <w:szCs w:val="20"/>
              </w:rPr>
              <w:t>Número de fax</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F4DE61C" w14:textId="77777777" w:rsidR="000C35C4" w:rsidRPr="003E5CBC" w:rsidRDefault="000C35C4" w:rsidP="000C35C4">
            <w:pPr>
              <w:tabs>
                <w:tab w:val="left" w:pos="-720"/>
              </w:tabs>
              <w:spacing w:after="0"/>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A818602" w14:textId="77777777" w:rsidR="000C35C4" w:rsidRPr="003E5CBC" w:rsidRDefault="000C35C4" w:rsidP="000C35C4">
            <w:pPr>
              <w:tabs>
                <w:tab w:val="left" w:pos="-720"/>
              </w:tabs>
              <w:spacing w:after="0"/>
              <w:contextualSpacing/>
              <w:rPr>
                <w:rFonts w:ascii="Tahoma" w:hAnsi="Tahoma" w:cs="Tahoma"/>
                <w:b/>
                <w:spacing w:val="-3"/>
                <w:sz w:val="20"/>
                <w:szCs w:val="20"/>
              </w:rPr>
            </w:pPr>
            <w:r w:rsidRPr="003E5CBC">
              <w:rPr>
                <w:rFonts w:ascii="Tahoma" w:hAnsi="Tahoma" w:cs="Tahoma"/>
                <w:b/>
                <w:spacing w:val="-3"/>
                <w:sz w:val="20"/>
                <w:szCs w:val="20"/>
              </w:rPr>
              <w:t>RUT No.</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5FEB94B" w14:textId="77777777" w:rsidR="000C35C4" w:rsidRPr="003E5CBC" w:rsidRDefault="000C35C4" w:rsidP="000C35C4">
            <w:pPr>
              <w:tabs>
                <w:tab w:val="left" w:pos="-720"/>
              </w:tabs>
              <w:spacing w:after="0"/>
              <w:contextualSpacing/>
              <w:rPr>
                <w:rFonts w:ascii="Tahoma" w:hAnsi="Tahoma" w:cs="Tahoma"/>
                <w:spacing w:val="-3"/>
                <w:sz w:val="20"/>
                <w:szCs w:val="20"/>
              </w:rPr>
            </w:pPr>
          </w:p>
        </w:tc>
      </w:tr>
    </w:tbl>
    <w:p w14:paraId="6EE8EF84" w14:textId="77777777" w:rsidR="000C35C4" w:rsidRPr="003E5CBC" w:rsidRDefault="000C35C4" w:rsidP="000C35C4">
      <w:pPr>
        <w:pStyle w:val="Sangradetextonormal"/>
        <w:spacing w:after="0" w:line="240" w:lineRule="auto"/>
        <w:ind w:left="0"/>
        <w:contextualSpacing/>
        <w:jc w:val="both"/>
        <w:rPr>
          <w:rFonts w:ascii="Tahoma" w:hAnsi="Tahoma" w:cs="Tahoma"/>
          <w:sz w:val="20"/>
          <w:szCs w:val="20"/>
        </w:rPr>
      </w:pPr>
    </w:p>
    <w:p w14:paraId="7939A09F" w14:textId="77777777" w:rsidR="000C35C4" w:rsidRPr="003E5CBC" w:rsidRDefault="000C35C4" w:rsidP="000C35C4">
      <w:pPr>
        <w:spacing w:after="0"/>
        <w:contextualSpacing/>
        <w:rPr>
          <w:rFonts w:ascii="Tahoma" w:hAnsi="Tahoma" w:cs="Tahoma"/>
          <w:sz w:val="20"/>
          <w:szCs w:val="20"/>
        </w:rPr>
      </w:pPr>
    </w:p>
    <w:p w14:paraId="32D3F5C3"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&lt;&lt;Espacio para firma&gt;&gt;</w:t>
      </w:r>
    </w:p>
    <w:p w14:paraId="08881961"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___________________________</w:t>
      </w:r>
    </w:p>
    <w:p w14:paraId="6842420D"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Tarjeta Profesional No…………..</w:t>
      </w:r>
    </w:p>
    <w:p w14:paraId="50ECE62E"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En calidad de: Revisor o Fiscal o Representante Legal</w:t>
      </w:r>
    </w:p>
    <w:p w14:paraId="2B475D69" w14:textId="77777777" w:rsidR="000C35C4" w:rsidRPr="003E5CBC" w:rsidRDefault="000C35C4" w:rsidP="000C35C4">
      <w:pPr>
        <w:tabs>
          <w:tab w:val="left" w:pos="-720"/>
        </w:tabs>
        <w:spacing w:after="0"/>
        <w:contextualSpacing/>
        <w:rPr>
          <w:rFonts w:ascii="Tahoma" w:hAnsi="Tahoma" w:cs="Tahoma"/>
          <w:b/>
          <w:sz w:val="20"/>
          <w:szCs w:val="20"/>
        </w:rPr>
      </w:pPr>
    </w:p>
    <w:p w14:paraId="6BD751CB" w14:textId="77777777" w:rsidR="000C35C4" w:rsidRPr="003E5CBC" w:rsidRDefault="000C35C4" w:rsidP="000C35C4">
      <w:pPr>
        <w:pBdr>
          <w:top w:val="single" w:sz="4" w:space="1" w:color="00000A"/>
          <w:left w:val="single" w:sz="4" w:space="0" w:color="00000A"/>
          <w:bottom w:val="single" w:sz="4" w:space="1" w:color="00000A"/>
          <w:right w:val="single" w:sz="4" w:space="4" w:color="00000A"/>
        </w:pBdr>
        <w:tabs>
          <w:tab w:val="left" w:pos="-720"/>
        </w:tabs>
        <w:spacing w:after="0"/>
        <w:contextualSpacing/>
        <w:rPr>
          <w:rFonts w:ascii="Tahoma" w:hAnsi="Tahoma" w:cs="Tahoma"/>
          <w:sz w:val="20"/>
          <w:szCs w:val="20"/>
        </w:rPr>
      </w:pPr>
      <w:r w:rsidRPr="003E5CBC">
        <w:rPr>
          <w:rFonts w:ascii="Tahoma" w:hAnsi="Tahoma" w:cs="Tahoma"/>
          <w:b/>
          <w:sz w:val="20"/>
          <w:szCs w:val="20"/>
        </w:rPr>
        <w:t xml:space="preserve">Nota: </w:t>
      </w:r>
      <w:r w:rsidRPr="003E5CBC">
        <w:rPr>
          <w:rFonts w:ascii="Tahoma" w:hAnsi="Tahoma" w:cs="Tahoma"/>
          <w:sz w:val="20"/>
          <w:szCs w:val="20"/>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3E69D1FB" w14:textId="77777777" w:rsidR="000C35C4" w:rsidRPr="003E5CBC" w:rsidRDefault="000C35C4" w:rsidP="000C35C4">
      <w:pPr>
        <w:spacing w:after="0"/>
        <w:contextualSpacing/>
        <w:rPr>
          <w:rFonts w:ascii="Tahoma" w:hAnsi="Tahoma" w:cs="Tahoma"/>
          <w:b/>
          <w:sz w:val="20"/>
          <w:szCs w:val="20"/>
        </w:rPr>
      </w:pPr>
    </w:p>
    <w:p w14:paraId="7CA9601F" w14:textId="77777777" w:rsidR="000C35C4" w:rsidRPr="003E5CBC" w:rsidRDefault="000C35C4" w:rsidP="000C35C4">
      <w:pPr>
        <w:spacing w:after="0"/>
        <w:contextualSpacing/>
        <w:rPr>
          <w:rFonts w:ascii="Tahoma" w:hAnsi="Tahoma" w:cs="Tahoma"/>
          <w:b/>
          <w:sz w:val="20"/>
          <w:szCs w:val="20"/>
        </w:rPr>
      </w:pPr>
    </w:p>
    <w:p w14:paraId="08D99295" w14:textId="77777777" w:rsidR="000C35C4" w:rsidRPr="003E5CBC" w:rsidRDefault="000C35C4" w:rsidP="000C35C4">
      <w:pPr>
        <w:spacing w:after="0"/>
        <w:contextualSpacing/>
        <w:rPr>
          <w:rFonts w:ascii="Tahoma" w:hAnsi="Tahoma" w:cs="Tahoma"/>
          <w:b/>
          <w:sz w:val="20"/>
          <w:szCs w:val="20"/>
        </w:rPr>
      </w:pPr>
    </w:p>
    <w:p w14:paraId="1DD9016C" w14:textId="77777777" w:rsidR="000C35C4" w:rsidRPr="003E5CBC" w:rsidRDefault="000C35C4" w:rsidP="000C35C4">
      <w:pPr>
        <w:spacing w:after="0"/>
        <w:contextualSpacing/>
        <w:rPr>
          <w:rFonts w:ascii="Tahoma" w:hAnsi="Tahoma" w:cs="Tahoma"/>
          <w:b/>
          <w:sz w:val="20"/>
          <w:szCs w:val="20"/>
        </w:rPr>
      </w:pPr>
    </w:p>
    <w:p w14:paraId="291854EB" w14:textId="77777777" w:rsidR="0074109D" w:rsidRPr="003E5CBC" w:rsidRDefault="0074109D" w:rsidP="000C35C4">
      <w:pPr>
        <w:spacing w:after="0"/>
        <w:contextualSpacing/>
        <w:rPr>
          <w:rFonts w:ascii="Tahoma" w:hAnsi="Tahoma" w:cs="Tahoma"/>
          <w:b/>
          <w:sz w:val="20"/>
          <w:szCs w:val="20"/>
        </w:rPr>
      </w:pPr>
    </w:p>
    <w:p w14:paraId="257E7631" w14:textId="77777777" w:rsidR="000C35C4" w:rsidRPr="003E5CBC" w:rsidRDefault="000C35C4" w:rsidP="000C35C4">
      <w:pPr>
        <w:spacing w:after="0"/>
        <w:contextualSpacing/>
        <w:rPr>
          <w:rFonts w:ascii="Tahoma" w:hAnsi="Tahoma" w:cs="Tahoma"/>
          <w:b/>
          <w:sz w:val="20"/>
          <w:szCs w:val="20"/>
        </w:rPr>
      </w:pPr>
    </w:p>
    <w:p w14:paraId="7F88FFD4" w14:textId="77777777" w:rsidR="000C35C4" w:rsidRPr="003E5CBC" w:rsidRDefault="000C35C4" w:rsidP="000C35C4">
      <w:pPr>
        <w:spacing w:after="0"/>
        <w:contextualSpacing/>
        <w:rPr>
          <w:rFonts w:ascii="Tahoma" w:hAnsi="Tahoma" w:cs="Tahoma"/>
          <w:b/>
          <w:sz w:val="20"/>
          <w:szCs w:val="20"/>
        </w:rPr>
      </w:pPr>
    </w:p>
    <w:p w14:paraId="45CB538A" w14:textId="77777777" w:rsidR="000C35C4" w:rsidRPr="003E5CBC" w:rsidRDefault="000C35C4" w:rsidP="000C35C4">
      <w:pPr>
        <w:spacing w:after="0"/>
        <w:contextualSpacing/>
        <w:rPr>
          <w:rFonts w:ascii="Tahoma" w:hAnsi="Tahoma" w:cs="Tahoma"/>
          <w:b/>
          <w:sz w:val="20"/>
          <w:szCs w:val="20"/>
        </w:rPr>
      </w:pPr>
    </w:p>
    <w:p w14:paraId="2450A1C9" w14:textId="77777777" w:rsidR="000C35C4" w:rsidRPr="003E5CBC" w:rsidRDefault="000C35C4" w:rsidP="000C35C4">
      <w:pPr>
        <w:spacing w:after="0"/>
        <w:contextualSpacing/>
        <w:rPr>
          <w:rFonts w:ascii="Tahoma" w:hAnsi="Tahoma" w:cs="Tahoma"/>
          <w:b/>
          <w:sz w:val="20"/>
          <w:szCs w:val="20"/>
        </w:rPr>
      </w:pPr>
    </w:p>
    <w:p w14:paraId="445B6EE4" w14:textId="77777777" w:rsidR="000C35C4" w:rsidRPr="003E5CBC" w:rsidRDefault="000C35C4" w:rsidP="000C35C4">
      <w:pPr>
        <w:spacing w:after="0"/>
        <w:contextualSpacing/>
        <w:rPr>
          <w:rFonts w:ascii="Tahoma" w:hAnsi="Tahoma" w:cs="Tahoma"/>
          <w:b/>
          <w:sz w:val="20"/>
          <w:szCs w:val="20"/>
        </w:rPr>
      </w:pPr>
    </w:p>
    <w:p w14:paraId="02B9F6A0" w14:textId="77777777" w:rsidR="000C35C4" w:rsidRPr="003E5CBC" w:rsidRDefault="000C35C4" w:rsidP="000C35C4">
      <w:pPr>
        <w:spacing w:after="0"/>
        <w:contextualSpacing/>
        <w:rPr>
          <w:rFonts w:ascii="Tahoma" w:hAnsi="Tahoma" w:cs="Tahoma"/>
          <w:b/>
          <w:sz w:val="20"/>
          <w:szCs w:val="20"/>
        </w:rPr>
      </w:pPr>
    </w:p>
    <w:p w14:paraId="33370AC7" w14:textId="77777777" w:rsidR="000C35C4" w:rsidRPr="003E5CBC" w:rsidRDefault="000C35C4" w:rsidP="000C35C4">
      <w:pPr>
        <w:spacing w:after="0"/>
        <w:contextualSpacing/>
        <w:rPr>
          <w:rFonts w:ascii="Tahoma" w:hAnsi="Tahoma" w:cs="Tahoma"/>
          <w:b/>
          <w:sz w:val="20"/>
          <w:szCs w:val="20"/>
        </w:rPr>
      </w:pPr>
    </w:p>
    <w:p w14:paraId="61A5460A" w14:textId="77777777" w:rsidR="000C35C4" w:rsidRPr="003E5CBC" w:rsidRDefault="000C35C4" w:rsidP="000C35C4">
      <w:pPr>
        <w:spacing w:after="0"/>
        <w:contextualSpacing/>
        <w:rPr>
          <w:rFonts w:ascii="Tahoma" w:hAnsi="Tahoma" w:cs="Tahoma"/>
          <w:b/>
          <w:sz w:val="20"/>
          <w:szCs w:val="20"/>
        </w:rPr>
      </w:pPr>
    </w:p>
    <w:p w14:paraId="1C7CE4FF" w14:textId="77777777" w:rsidR="000C35C4" w:rsidRPr="003E5CBC" w:rsidRDefault="000C35C4" w:rsidP="000C35C4">
      <w:pPr>
        <w:spacing w:after="0"/>
        <w:contextualSpacing/>
        <w:rPr>
          <w:rFonts w:ascii="Tahoma" w:hAnsi="Tahoma" w:cs="Tahoma"/>
          <w:b/>
          <w:sz w:val="20"/>
          <w:szCs w:val="20"/>
        </w:rPr>
      </w:pPr>
    </w:p>
    <w:p w14:paraId="7E69CBAC" w14:textId="77777777" w:rsidR="000C35C4" w:rsidRPr="003E5CBC" w:rsidRDefault="000C35C4" w:rsidP="000C35C4">
      <w:pPr>
        <w:spacing w:after="0"/>
        <w:contextualSpacing/>
        <w:rPr>
          <w:rFonts w:ascii="Tahoma" w:hAnsi="Tahoma" w:cs="Tahoma"/>
          <w:b/>
          <w:sz w:val="20"/>
          <w:szCs w:val="20"/>
        </w:rPr>
      </w:pPr>
    </w:p>
    <w:p w14:paraId="3BB778CD" w14:textId="77777777" w:rsidR="000C35C4" w:rsidRPr="003E5CBC" w:rsidRDefault="005E1901" w:rsidP="00370C58">
      <w:pPr>
        <w:spacing w:after="0"/>
        <w:contextualSpacing/>
        <w:jc w:val="center"/>
        <w:rPr>
          <w:rFonts w:ascii="Tahoma" w:hAnsi="Tahoma" w:cs="Tahoma"/>
          <w:b/>
          <w:sz w:val="20"/>
          <w:szCs w:val="20"/>
        </w:rPr>
      </w:pPr>
      <w:r w:rsidRPr="003E5CBC">
        <w:rPr>
          <w:rFonts w:ascii="Tahoma" w:hAnsi="Tahoma" w:cs="Tahoma"/>
          <w:b/>
          <w:sz w:val="20"/>
          <w:szCs w:val="20"/>
        </w:rPr>
        <w:t>FORMATO No. 7</w:t>
      </w:r>
    </w:p>
    <w:p w14:paraId="08A218EF" w14:textId="77777777" w:rsidR="000C35C4" w:rsidRPr="003E5CBC" w:rsidRDefault="000C35C4" w:rsidP="00370C58">
      <w:pPr>
        <w:spacing w:after="0"/>
        <w:contextualSpacing/>
        <w:jc w:val="center"/>
        <w:rPr>
          <w:rFonts w:ascii="Tahoma" w:hAnsi="Tahoma" w:cs="Tahoma"/>
          <w:b/>
          <w:bCs/>
          <w:sz w:val="20"/>
          <w:szCs w:val="20"/>
        </w:rPr>
      </w:pPr>
      <w:r w:rsidRPr="003E5CBC">
        <w:rPr>
          <w:rFonts w:ascii="Tahoma" w:hAnsi="Tahoma" w:cs="Tahoma"/>
          <w:b/>
          <w:bCs/>
          <w:sz w:val="20"/>
          <w:szCs w:val="20"/>
        </w:rPr>
        <w:t>INFORMACIÓN TRIBUTARIA Y/O FINANCIERA DEL PROPONENTE O DE CADA UNO DE SUS INTEGRANTES, SI EL MISMO ES UN CONSORCIO O UNA UNIÓN TEMPORAL</w:t>
      </w:r>
    </w:p>
    <w:p w14:paraId="4DA32EBD" w14:textId="77777777" w:rsidR="000C35C4" w:rsidRPr="003E5CBC" w:rsidRDefault="000C35C4" w:rsidP="000C35C4">
      <w:pPr>
        <w:spacing w:after="0"/>
        <w:contextualSpacing/>
        <w:rPr>
          <w:rFonts w:ascii="Tahoma" w:hAnsi="Tahoma" w:cs="Tahoma"/>
          <w:bCs/>
          <w:sz w:val="20"/>
          <w:szCs w:val="20"/>
        </w:rPr>
      </w:pPr>
    </w:p>
    <w:tbl>
      <w:tblPr>
        <w:tblW w:w="9150" w:type="dxa"/>
        <w:jc w:val="center"/>
        <w:tblBorders>
          <w:top w:val="single" w:sz="4" w:space="0" w:color="00000A"/>
          <w:left w:val="single" w:sz="4" w:space="0" w:color="00000A"/>
          <w:right w:val="single" w:sz="4" w:space="0" w:color="00000A"/>
          <w:insideV w:val="single" w:sz="4" w:space="0" w:color="00000A"/>
        </w:tblBorders>
        <w:tblCellMar>
          <w:left w:w="78" w:type="dxa"/>
        </w:tblCellMar>
        <w:tblLook w:val="01E0" w:firstRow="1" w:lastRow="1" w:firstColumn="1" w:lastColumn="1" w:noHBand="0" w:noVBand="0"/>
      </w:tblPr>
      <w:tblGrid>
        <w:gridCol w:w="1407"/>
        <w:gridCol w:w="6023"/>
        <w:gridCol w:w="860"/>
        <w:gridCol w:w="860"/>
      </w:tblGrid>
      <w:tr w:rsidR="000C35C4" w:rsidRPr="003E5CBC" w14:paraId="552DE01F" w14:textId="77777777" w:rsidTr="0074109D">
        <w:trPr>
          <w:trHeight w:val="70"/>
          <w:jc w:val="center"/>
        </w:trPr>
        <w:tc>
          <w:tcPr>
            <w:tcW w:w="9150" w:type="dxa"/>
            <w:gridSpan w:val="4"/>
            <w:tcBorders>
              <w:top w:val="single" w:sz="4" w:space="0" w:color="00000A"/>
              <w:left w:val="single" w:sz="4" w:space="0" w:color="00000A"/>
              <w:right w:val="single" w:sz="4" w:space="0" w:color="00000A"/>
            </w:tcBorders>
            <w:shd w:val="clear" w:color="auto" w:fill="auto"/>
            <w:tcMar>
              <w:left w:w="78" w:type="dxa"/>
            </w:tcMar>
          </w:tcPr>
          <w:p w14:paraId="0844DF0E" w14:textId="77777777" w:rsidR="000C35C4" w:rsidRPr="003E5CBC" w:rsidRDefault="000C35C4" w:rsidP="000C35C4">
            <w:pPr>
              <w:spacing w:after="0"/>
              <w:contextualSpacing/>
              <w:rPr>
                <w:rFonts w:ascii="Tahoma" w:hAnsi="Tahoma" w:cs="Tahoma"/>
                <w:bCs/>
                <w:sz w:val="20"/>
                <w:szCs w:val="20"/>
              </w:rPr>
            </w:pPr>
            <w:r w:rsidRPr="003E5CBC">
              <w:rPr>
                <w:rFonts w:ascii="Tahoma" w:hAnsi="Tahoma" w:cs="Tahoma"/>
                <w:bCs/>
                <w:sz w:val="20"/>
                <w:szCs w:val="20"/>
              </w:rPr>
              <w:t>PARA EL CUMPLIMIENTO DE LAS OBLIGACIONES TRIBUTARIAS, EN QUE RÉGIMEN SE ENCUENTRA CLASIFICADO COMO PROPONENTE, PROVEEDOR O CONTRATISTA</w:t>
            </w:r>
            <w:proofErr w:type="gramStart"/>
            <w:r w:rsidRPr="003E5CBC">
              <w:rPr>
                <w:rFonts w:ascii="Tahoma" w:hAnsi="Tahoma" w:cs="Tahoma"/>
                <w:bCs/>
                <w:sz w:val="20"/>
                <w:szCs w:val="20"/>
              </w:rPr>
              <w:t>?</w:t>
            </w:r>
            <w:proofErr w:type="gramEnd"/>
          </w:p>
        </w:tc>
      </w:tr>
      <w:tr w:rsidR="000C35C4" w:rsidRPr="003E5CBC" w14:paraId="0C179FD0"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BFBDC67"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8433EC5"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Si</w:t>
            </w: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6CC0639"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No</w:t>
            </w:r>
          </w:p>
        </w:tc>
      </w:tr>
      <w:tr w:rsidR="000C35C4" w:rsidRPr="003E5CBC" w14:paraId="1662EF35" w14:textId="77777777" w:rsidTr="0074109D">
        <w:trPr>
          <w:trHeight w:val="255"/>
          <w:jc w:val="center"/>
        </w:trPr>
        <w:tc>
          <w:tcPr>
            <w:tcW w:w="1407" w:type="dxa"/>
            <w:vMerge w:val="restart"/>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15A9FA5" w14:textId="77777777" w:rsidR="000C35C4" w:rsidRPr="003E5CBC"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CAB2F72" w14:textId="77777777" w:rsidR="000C35C4" w:rsidRPr="003E5CBC" w:rsidRDefault="000C35C4" w:rsidP="005A784E">
            <w:pPr>
              <w:numPr>
                <w:ilvl w:val="0"/>
                <w:numId w:val="18"/>
              </w:numPr>
              <w:spacing w:after="0"/>
              <w:ind w:left="0" w:firstLine="0"/>
              <w:contextualSpacing/>
              <w:rPr>
                <w:rFonts w:ascii="Tahoma" w:hAnsi="Tahoma" w:cs="Tahoma"/>
                <w:bCs/>
                <w:sz w:val="20"/>
                <w:szCs w:val="20"/>
              </w:rPr>
            </w:pPr>
            <w:r w:rsidRPr="003E5CBC">
              <w:rPr>
                <w:rFonts w:ascii="Tahoma" w:hAnsi="Tahoma" w:cs="Tahoma"/>
                <w:bCs/>
                <w:sz w:val="20"/>
                <w:szCs w:val="20"/>
              </w:rPr>
              <w:t>Gran contribuyente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E47EC3A"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83E3ACF" w14:textId="77777777" w:rsidR="000C35C4" w:rsidRPr="003E5CBC" w:rsidRDefault="000C35C4" w:rsidP="000C35C4">
            <w:pPr>
              <w:spacing w:after="0"/>
              <w:contextualSpacing/>
              <w:rPr>
                <w:rFonts w:ascii="Tahoma" w:hAnsi="Tahoma" w:cs="Tahoma"/>
                <w:b/>
                <w:bCs/>
                <w:sz w:val="20"/>
                <w:szCs w:val="20"/>
              </w:rPr>
            </w:pPr>
          </w:p>
        </w:tc>
      </w:tr>
      <w:tr w:rsidR="000C35C4" w:rsidRPr="003E5CBC" w14:paraId="2294C181" w14:textId="77777777" w:rsidTr="0074109D">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C7F7182" w14:textId="77777777" w:rsidR="000C35C4" w:rsidRPr="003E5CBC"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0327D56" w14:textId="77777777" w:rsidR="000C35C4" w:rsidRPr="003E5CBC" w:rsidRDefault="000C35C4" w:rsidP="005A784E">
            <w:pPr>
              <w:numPr>
                <w:ilvl w:val="0"/>
                <w:numId w:val="18"/>
              </w:numPr>
              <w:spacing w:after="0"/>
              <w:ind w:left="0" w:firstLine="0"/>
              <w:contextualSpacing/>
              <w:rPr>
                <w:rFonts w:ascii="Tahoma" w:hAnsi="Tahoma" w:cs="Tahoma"/>
                <w:bCs/>
                <w:sz w:val="20"/>
                <w:szCs w:val="20"/>
              </w:rPr>
            </w:pPr>
            <w:r w:rsidRPr="003E5CBC">
              <w:rPr>
                <w:rFonts w:ascii="Tahoma" w:hAnsi="Tahoma" w:cs="Tahoma"/>
                <w:bCs/>
                <w:sz w:val="20"/>
                <w:szCs w:val="20"/>
              </w:rPr>
              <w:t>Régimen común</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BFF48D9"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B9A895E" w14:textId="77777777" w:rsidR="000C35C4" w:rsidRPr="003E5CBC" w:rsidRDefault="000C35C4" w:rsidP="000C35C4">
            <w:pPr>
              <w:spacing w:after="0"/>
              <w:contextualSpacing/>
              <w:rPr>
                <w:rFonts w:ascii="Tahoma" w:hAnsi="Tahoma" w:cs="Tahoma"/>
                <w:b/>
                <w:bCs/>
                <w:sz w:val="20"/>
                <w:szCs w:val="20"/>
              </w:rPr>
            </w:pPr>
          </w:p>
        </w:tc>
      </w:tr>
      <w:tr w:rsidR="000C35C4" w:rsidRPr="003E5CBC" w14:paraId="1EDEA358" w14:textId="77777777" w:rsidTr="0074109D">
        <w:trPr>
          <w:trHeight w:val="270"/>
          <w:jc w:val="center"/>
        </w:trPr>
        <w:tc>
          <w:tcPr>
            <w:tcW w:w="140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FD02A23" w14:textId="77777777" w:rsidR="000C35C4" w:rsidRPr="003E5CBC"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FED4400" w14:textId="77777777" w:rsidR="000C35C4" w:rsidRPr="003E5CBC" w:rsidRDefault="000C35C4" w:rsidP="005A784E">
            <w:pPr>
              <w:numPr>
                <w:ilvl w:val="0"/>
                <w:numId w:val="18"/>
              </w:numPr>
              <w:spacing w:after="0"/>
              <w:ind w:left="0" w:firstLine="0"/>
              <w:contextualSpacing/>
              <w:rPr>
                <w:rFonts w:ascii="Tahoma" w:hAnsi="Tahoma" w:cs="Tahoma"/>
                <w:bCs/>
                <w:sz w:val="20"/>
                <w:szCs w:val="20"/>
              </w:rPr>
            </w:pPr>
            <w:r w:rsidRPr="003E5CBC">
              <w:rPr>
                <w:rFonts w:ascii="Tahoma" w:hAnsi="Tahoma" w:cs="Tahoma"/>
                <w:bCs/>
                <w:sz w:val="20"/>
                <w:szCs w:val="20"/>
              </w:rPr>
              <w:t>Régimen simplificado</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C56922F"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032FB46" w14:textId="77777777" w:rsidR="000C35C4" w:rsidRPr="003E5CBC" w:rsidRDefault="000C35C4" w:rsidP="000C35C4">
            <w:pPr>
              <w:spacing w:after="0"/>
              <w:contextualSpacing/>
              <w:rPr>
                <w:rFonts w:ascii="Tahoma" w:hAnsi="Tahoma" w:cs="Tahoma"/>
                <w:b/>
                <w:bCs/>
                <w:sz w:val="20"/>
                <w:szCs w:val="20"/>
              </w:rPr>
            </w:pPr>
          </w:p>
        </w:tc>
      </w:tr>
      <w:tr w:rsidR="000C35C4" w:rsidRPr="003E5CBC" w14:paraId="5EDC5695" w14:textId="77777777" w:rsidTr="0074109D">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E2D248F" w14:textId="77777777" w:rsidR="000C35C4" w:rsidRPr="003E5CBC"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4E067A1" w14:textId="77777777" w:rsidR="000C35C4" w:rsidRPr="003E5CBC" w:rsidRDefault="000C35C4" w:rsidP="005A784E">
            <w:pPr>
              <w:numPr>
                <w:ilvl w:val="0"/>
                <w:numId w:val="18"/>
              </w:numPr>
              <w:spacing w:after="0"/>
              <w:ind w:left="0" w:firstLine="0"/>
              <w:contextualSpacing/>
              <w:rPr>
                <w:rFonts w:ascii="Tahoma" w:hAnsi="Tahoma" w:cs="Tahoma"/>
                <w:bCs/>
                <w:sz w:val="20"/>
                <w:szCs w:val="20"/>
              </w:rPr>
            </w:pPr>
            <w:r w:rsidRPr="003E5CBC">
              <w:rPr>
                <w:rFonts w:ascii="Tahoma" w:hAnsi="Tahoma" w:cs="Tahoma"/>
                <w:bCs/>
                <w:sz w:val="20"/>
                <w:szCs w:val="20"/>
              </w:rPr>
              <w:t>Profesional Independiente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FF4519F"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AEC1B33" w14:textId="77777777" w:rsidR="000C35C4" w:rsidRPr="003E5CBC" w:rsidRDefault="000C35C4" w:rsidP="000C35C4">
            <w:pPr>
              <w:spacing w:after="0"/>
              <w:contextualSpacing/>
              <w:rPr>
                <w:rFonts w:ascii="Tahoma" w:hAnsi="Tahoma" w:cs="Tahoma"/>
                <w:b/>
                <w:bCs/>
                <w:sz w:val="20"/>
                <w:szCs w:val="20"/>
              </w:rPr>
            </w:pPr>
          </w:p>
        </w:tc>
      </w:tr>
      <w:tr w:rsidR="000C35C4" w:rsidRPr="003E5CBC" w14:paraId="0F57C4D5"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5F270EA"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Renta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0E2923C"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F10B761" w14:textId="77777777" w:rsidR="000C35C4" w:rsidRPr="003E5CBC" w:rsidRDefault="000C35C4" w:rsidP="000C35C4">
            <w:pPr>
              <w:spacing w:after="0"/>
              <w:contextualSpacing/>
              <w:rPr>
                <w:rFonts w:ascii="Tahoma" w:hAnsi="Tahoma" w:cs="Tahoma"/>
                <w:b/>
                <w:bCs/>
                <w:sz w:val="20"/>
                <w:szCs w:val="20"/>
              </w:rPr>
            </w:pPr>
          </w:p>
        </w:tc>
      </w:tr>
      <w:tr w:rsidR="000C35C4" w:rsidRPr="003E5CBC" w14:paraId="2E713CCD"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526CE06"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b/>
                <w:bCs/>
                <w:sz w:val="20"/>
                <w:szCs w:val="20"/>
              </w:rPr>
              <w:t xml:space="preserve">1. </w:t>
            </w:r>
            <w:r w:rsidRPr="003E5CBC">
              <w:rPr>
                <w:rFonts w:ascii="Tahoma" w:hAnsi="Tahoma" w:cs="Tahoma"/>
                <w:sz w:val="20"/>
                <w:szCs w:val="20"/>
              </w:rPr>
              <w:t>Es usted Sujeto Pasivo de Retención en la Fuente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CBA8593"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AA31BE1" w14:textId="77777777" w:rsidR="000C35C4" w:rsidRPr="003E5CBC" w:rsidRDefault="000C35C4" w:rsidP="000C35C4">
            <w:pPr>
              <w:spacing w:after="0"/>
              <w:contextualSpacing/>
              <w:rPr>
                <w:rFonts w:ascii="Tahoma" w:hAnsi="Tahoma" w:cs="Tahoma"/>
                <w:b/>
                <w:bCs/>
                <w:sz w:val="20"/>
                <w:szCs w:val="20"/>
              </w:rPr>
            </w:pPr>
          </w:p>
        </w:tc>
      </w:tr>
      <w:tr w:rsidR="000C35C4" w:rsidRPr="003E5CBC" w14:paraId="083C8CE6"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9364D31"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b/>
                <w:bCs/>
                <w:sz w:val="20"/>
                <w:szCs w:val="20"/>
              </w:rPr>
              <w:t xml:space="preserve">2. </w:t>
            </w:r>
            <w:r w:rsidRPr="003E5CBC">
              <w:rPr>
                <w:rFonts w:ascii="Tahoma" w:hAnsi="Tahoma" w:cs="Tahoma"/>
                <w:sz w:val="20"/>
                <w:szCs w:val="20"/>
              </w:rPr>
              <w:t>Tiene usted la calidad de Autorretenedor</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33C2249"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4FC25A1" w14:textId="77777777" w:rsidR="000C35C4" w:rsidRPr="003E5CBC" w:rsidRDefault="000C35C4" w:rsidP="000C35C4">
            <w:pPr>
              <w:spacing w:after="0"/>
              <w:contextualSpacing/>
              <w:rPr>
                <w:rFonts w:ascii="Tahoma" w:hAnsi="Tahoma" w:cs="Tahoma"/>
                <w:b/>
                <w:bCs/>
                <w:sz w:val="20"/>
                <w:szCs w:val="20"/>
              </w:rPr>
            </w:pPr>
          </w:p>
        </w:tc>
      </w:tr>
      <w:tr w:rsidR="000C35C4" w:rsidRPr="003E5CBC" w14:paraId="3A1BEFCA" w14:textId="77777777" w:rsidTr="0074109D">
        <w:trPr>
          <w:trHeight w:val="51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5F60D54" w14:textId="77777777" w:rsidR="000C35C4" w:rsidRPr="003E5CBC" w:rsidRDefault="000C35C4" w:rsidP="000C35C4">
            <w:pPr>
              <w:spacing w:after="0"/>
              <w:contextualSpacing/>
              <w:rPr>
                <w:rFonts w:ascii="Tahoma" w:hAnsi="Tahoma" w:cs="Tahoma"/>
                <w:i/>
                <w:iCs/>
                <w:sz w:val="20"/>
                <w:szCs w:val="20"/>
              </w:rPr>
            </w:pPr>
            <w:r w:rsidRPr="003E5CBC">
              <w:rPr>
                <w:rFonts w:ascii="Tahoma" w:hAnsi="Tahoma" w:cs="Tahoma"/>
                <w:i/>
                <w:iCs/>
                <w:sz w:val="20"/>
                <w:szCs w:val="20"/>
              </w:rPr>
              <w:t>Si tiene la calidad de “Autorretenedor”, anexar fotocopia de la Resolución expedida por la DIAN.</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B6A04B8"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D43B8F8" w14:textId="77777777" w:rsidR="000C35C4" w:rsidRPr="003E5CBC" w:rsidRDefault="000C35C4" w:rsidP="000C35C4">
            <w:pPr>
              <w:spacing w:after="0"/>
              <w:contextualSpacing/>
              <w:rPr>
                <w:rFonts w:ascii="Tahoma" w:hAnsi="Tahoma" w:cs="Tahoma"/>
                <w:b/>
                <w:bCs/>
                <w:sz w:val="20"/>
                <w:szCs w:val="20"/>
              </w:rPr>
            </w:pPr>
          </w:p>
        </w:tc>
      </w:tr>
      <w:tr w:rsidR="000C35C4" w:rsidRPr="003E5CBC" w14:paraId="3BFA3758" w14:textId="77777777" w:rsidTr="0074109D">
        <w:trPr>
          <w:trHeight w:val="7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CCAEF39"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IMPUESTO AL VALOR AGREGADO – IVA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0484B8D" w14:textId="77777777" w:rsidR="000C35C4" w:rsidRPr="003E5CBC" w:rsidRDefault="000C35C4" w:rsidP="000C35C4">
            <w:pPr>
              <w:spacing w:after="0"/>
              <w:contextualSpacing/>
              <w:rPr>
                <w:rFonts w:ascii="Tahoma" w:hAnsi="Tahoma" w:cs="Tahoma"/>
                <w:b/>
                <w:bCs/>
                <w:sz w:val="20"/>
                <w:szCs w:val="20"/>
              </w:rPr>
            </w:pPr>
          </w:p>
          <w:p w14:paraId="20874501"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06EF6AF" w14:textId="77777777" w:rsidR="000C35C4" w:rsidRPr="003E5CBC" w:rsidRDefault="000C35C4" w:rsidP="000C35C4">
            <w:pPr>
              <w:spacing w:after="0"/>
              <w:contextualSpacing/>
              <w:rPr>
                <w:rFonts w:ascii="Tahoma" w:hAnsi="Tahoma" w:cs="Tahoma"/>
                <w:b/>
                <w:bCs/>
                <w:sz w:val="20"/>
                <w:szCs w:val="20"/>
              </w:rPr>
            </w:pPr>
          </w:p>
        </w:tc>
      </w:tr>
      <w:tr w:rsidR="000C35C4" w:rsidRPr="003E5CBC" w14:paraId="04D5D68A"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92A0569"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b/>
                <w:bCs/>
                <w:sz w:val="20"/>
                <w:szCs w:val="20"/>
              </w:rPr>
              <w:t xml:space="preserve">1. </w:t>
            </w:r>
            <w:r w:rsidRPr="003E5CBC">
              <w:rPr>
                <w:rFonts w:ascii="Tahoma" w:hAnsi="Tahoma" w:cs="Tahoma"/>
                <w:sz w:val="20"/>
                <w:szCs w:val="20"/>
              </w:rPr>
              <w:t>Es usted responsable del Impuesto al Valor agregado-IVA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C1E554D"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2BB41BE" w14:textId="77777777" w:rsidR="000C35C4" w:rsidRPr="003E5CBC" w:rsidRDefault="000C35C4" w:rsidP="000C35C4">
            <w:pPr>
              <w:spacing w:after="0"/>
              <w:contextualSpacing/>
              <w:rPr>
                <w:rFonts w:ascii="Tahoma" w:hAnsi="Tahoma" w:cs="Tahoma"/>
                <w:b/>
                <w:bCs/>
                <w:sz w:val="20"/>
                <w:szCs w:val="20"/>
              </w:rPr>
            </w:pPr>
          </w:p>
        </w:tc>
      </w:tr>
      <w:tr w:rsidR="000C35C4" w:rsidRPr="003E5CBC" w14:paraId="4624AE62" w14:textId="77777777" w:rsidTr="0074109D">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A942EAC"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b/>
                <w:bCs/>
                <w:sz w:val="20"/>
                <w:szCs w:val="20"/>
              </w:rPr>
              <w:t xml:space="preserve">2. </w:t>
            </w:r>
            <w:r w:rsidRPr="003E5CBC">
              <w:rPr>
                <w:rFonts w:ascii="Tahoma" w:hAnsi="Tahoma" w:cs="Tahoma"/>
                <w:sz w:val="20"/>
                <w:szCs w:val="20"/>
              </w:rPr>
              <w:t>Aque Régimen Impositivo pertenece usted como Contratista o Proveedor</w:t>
            </w:r>
          </w:p>
        </w:tc>
        <w:tc>
          <w:tcPr>
            <w:tcW w:w="172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1CF3B59" w14:textId="77777777" w:rsidR="000C35C4" w:rsidRPr="003E5CBC" w:rsidRDefault="000C35C4" w:rsidP="000C35C4">
            <w:pPr>
              <w:spacing w:after="0"/>
              <w:contextualSpacing/>
              <w:rPr>
                <w:rFonts w:ascii="Tahoma" w:hAnsi="Tahoma" w:cs="Tahoma"/>
                <w:b/>
                <w:bCs/>
                <w:sz w:val="20"/>
                <w:szCs w:val="20"/>
              </w:rPr>
            </w:pPr>
          </w:p>
        </w:tc>
      </w:tr>
      <w:tr w:rsidR="000C35C4" w:rsidRPr="003E5CBC" w14:paraId="7D4FBD86"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842B268"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 Contratista: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1C2FA3B"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3006509F" w14:textId="77777777" w:rsidR="000C35C4" w:rsidRPr="003E5CBC" w:rsidRDefault="000C35C4" w:rsidP="000C35C4">
            <w:pPr>
              <w:spacing w:after="0"/>
              <w:contextualSpacing/>
              <w:rPr>
                <w:rFonts w:ascii="Tahoma" w:hAnsi="Tahoma" w:cs="Tahoma"/>
                <w:b/>
                <w:bCs/>
                <w:sz w:val="20"/>
                <w:szCs w:val="20"/>
              </w:rPr>
            </w:pPr>
          </w:p>
        </w:tc>
      </w:tr>
      <w:tr w:rsidR="000C35C4" w:rsidRPr="003E5CBC" w14:paraId="61DD462C"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726C5BF"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 Proveedor:</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57D2B32"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DEEEBEA" w14:textId="77777777" w:rsidR="000C35C4" w:rsidRPr="003E5CBC" w:rsidRDefault="000C35C4" w:rsidP="000C35C4">
            <w:pPr>
              <w:spacing w:after="0"/>
              <w:contextualSpacing/>
              <w:rPr>
                <w:rFonts w:ascii="Tahoma" w:hAnsi="Tahoma" w:cs="Tahoma"/>
                <w:b/>
                <w:bCs/>
                <w:sz w:val="20"/>
                <w:szCs w:val="20"/>
              </w:rPr>
            </w:pPr>
          </w:p>
        </w:tc>
      </w:tr>
      <w:tr w:rsidR="000C35C4" w:rsidRPr="003E5CBC" w14:paraId="498ABA3E"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0DA01D8"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IMPUESTO DE INDUSTRIA Y COMERCIO – ICA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4685789C"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0970DAE8" w14:textId="77777777" w:rsidR="000C35C4" w:rsidRPr="003E5CBC" w:rsidRDefault="000C35C4" w:rsidP="000C35C4">
            <w:pPr>
              <w:spacing w:after="0"/>
              <w:contextualSpacing/>
              <w:rPr>
                <w:rFonts w:ascii="Tahoma" w:hAnsi="Tahoma" w:cs="Tahoma"/>
                <w:b/>
                <w:bCs/>
                <w:sz w:val="20"/>
                <w:szCs w:val="20"/>
              </w:rPr>
            </w:pPr>
          </w:p>
        </w:tc>
      </w:tr>
      <w:tr w:rsidR="000C35C4" w:rsidRPr="003E5CBC" w14:paraId="72FD08FF" w14:textId="77777777" w:rsidTr="0074109D">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A17ACB2"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De acuerdo a las actividades sujetas al Impuesto, en cual se considera clasificado y cual es el porcentaje:</w:t>
            </w:r>
          </w:p>
        </w:tc>
        <w:tc>
          <w:tcPr>
            <w:tcW w:w="172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9491024" w14:textId="77777777" w:rsidR="000C35C4" w:rsidRPr="003E5CBC" w:rsidRDefault="000C35C4" w:rsidP="000C35C4">
            <w:pPr>
              <w:spacing w:after="0"/>
              <w:contextualSpacing/>
              <w:rPr>
                <w:rFonts w:ascii="Tahoma" w:hAnsi="Tahoma" w:cs="Tahoma"/>
                <w:b/>
                <w:bCs/>
                <w:sz w:val="20"/>
                <w:szCs w:val="20"/>
              </w:rPr>
            </w:pPr>
          </w:p>
        </w:tc>
      </w:tr>
      <w:tr w:rsidR="000C35C4" w:rsidRPr="003E5CBC" w14:paraId="0F74DD2B"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04F0942"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 Industrial</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323151A"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3ED3E1F" w14:textId="77777777" w:rsidR="000C35C4" w:rsidRPr="003E5CBC" w:rsidRDefault="000C35C4" w:rsidP="000C35C4">
            <w:pPr>
              <w:spacing w:after="0"/>
              <w:contextualSpacing/>
              <w:rPr>
                <w:rFonts w:ascii="Tahoma" w:hAnsi="Tahoma" w:cs="Tahoma"/>
                <w:b/>
                <w:bCs/>
                <w:sz w:val="20"/>
                <w:szCs w:val="20"/>
              </w:rPr>
            </w:pPr>
          </w:p>
        </w:tc>
      </w:tr>
      <w:tr w:rsidR="000C35C4" w:rsidRPr="003E5CBC" w14:paraId="274A8740"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1556D0D"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 Comercial</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5454891"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1DFDA909" w14:textId="77777777" w:rsidR="000C35C4" w:rsidRPr="003E5CBC" w:rsidRDefault="000C35C4" w:rsidP="000C35C4">
            <w:pPr>
              <w:spacing w:after="0"/>
              <w:contextualSpacing/>
              <w:rPr>
                <w:rFonts w:ascii="Tahoma" w:hAnsi="Tahoma" w:cs="Tahoma"/>
                <w:b/>
                <w:bCs/>
                <w:sz w:val="20"/>
                <w:szCs w:val="20"/>
              </w:rPr>
            </w:pPr>
          </w:p>
        </w:tc>
      </w:tr>
      <w:tr w:rsidR="000C35C4" w:rsidRPr="003E5CBC" w14:paraId="15907789"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713378F0"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 Servicios</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5EB39575" w14:textId="77777777" w:rsidR="000C35C4" w:rsidRPr="003E5CBC"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2A799687" w14:textId="77777777" w:rsidR="000C35C4" w:rsidRPr="003E5CBC" w:rsidRDefault="000C35C4" w:rsidP="000C35C4">
            <w:pPr>
              <w:spacing w:after="0"/>
              <w:contextualSpacing/>
              <w:rPr>
                <w:rFonts w:ascii="Tahoma" w:hAnsi="Tahoma" w:cs="Tahoma"/>
                <w:b/>
                <w:bCs/>
                <w:sz w:val="20"/>
                <w:szCs w:val="20"/>
              </w:rPr>
            </w:pPr>
          </w:p>
        </w:tc>
      </w:tr>
    </w:tbl>
    <w:p w14:paraId="624688FA" w14:textId="77777777" w:rsidR="000C35C4" w:rsidRPr="003E5CBC" w:rsidRDefault="000C35C4" w:rsidP="000C35C4">
      <w:pPr>
        <w:spacing w:after="0"/>
        <w:contextualSpacing/>
        <w:rPr>
          <w:rFonts w:ascii="Tahoma" w:hAnsi="Tahoma" w:cs="Tahoma"/>
          <w:b/>
          <w:bCs/>
          <w:sz w:val="20"/>
          <w:szCs w:val="20"/>
        </w:rPr>
      </w:pPr>
    </w:p>
    <w:p w14:paraId="4701C03A" w14:textId="77777777" w:rsidR="000C35C4" w:rsidRPr="003E5CBC" w:rsidRDefault="000C35C4" w:rsidP="000C35C4">
      <w:pPr>
        <w:spacing w:after="0"/>
        <w:contextualSpacing/>
        <w:rPr>
          <w:rFonts w:ascii="Tahoma" w:hAnsi="Tahoma" w:cs="Tahoma"/>
          <w:b/>
          <w:bCs/>
          <w:sz w:val="20"/>
          <w:szCs w:val="20"/>
        </w:rPr>
      </w:pPr>
    </w:p>
    <w:p w14:paraId="29385002" w14:textId="77777777" w:rsidR="000C35C4" w:rsidRPr="003E5CBC" w:rsidRDefault="000C35C4" w:rsidP="000C35C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Tahoma" w:hAnsi="Tahoma" w:cs="Tahoma"/>
          <w:sz w:val="20"/>
          <w:lang w:val="es-ES"/>
        </w:rPr>
      </w:pPr>
      <w:r w:rsidRPr="003E5CBC">
        <w:rPr>
          <w:rFonts w:ascii="Tahoma" w:hAnsi="Tahoma" w:cs="Tahoma"/>
          <w:sz w:val="20"/>
          <w:lang w:val="es-ES"/>
        </w:rPr>
        <w:t>&lt;&lt;Espacio para firma&gt;&gt;</w:t>
      </w:r>
    </w:p>
    <w:p w14:paraId="70621585" w14:textId="77777777" w:rsidR="000C35C4" w:rsidRPr="003E5CBC" w:rsidRDefault="000C35C4" w:rsidP="000C35C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Tahoma" w:hAnsi="Tahoma" w:cs="Tahoma"/>
          <w:sz w:val="20"/>
          <w:lang w:val="es-ES"/>
        </w:rPr>
      </w:pPr>
      <w:r w:rsidRPr="003E5CBC">
        <w:rPr>
          <w:rFonts w:ascii="Tahoma" w:hAnsi="Tahoma" w:cs="Tahoma"/>
          <w:sz w:val="20"/>
          <w:lang w:val="es-ES"/>
        </w:rPr>
        <w:t>______________________________________</w:t>
      </w:r>
    </w:p>
    <w:p w14:paraId="7DE08360" w14:textId="77777777" w:rsidR="000C35C4" w:rsidRPr="003E5CBC" w:rsidRDefault="000C35C4" w:rsidP="000C35C4">
      <w:pPr>
        <w:tabs>
          <w:tab w:val="left" w:pos="-720"/>
        </w:tabs>
        <w:spacing w:after="0"/>
        <w:contextualSpacing/>
        <w:rPr>
          <w:rFonts w:ascii="Tahoma" w:hAnsi="Tahoma" w:cs="Tahoma"/>
          <w:b/>
          <w:spacing w:val="-3"/>
          <w:sz w:val="20"/>
          <w:szCs w:val="20"/>
        </w:rPr>
      </w:pPr>
      <w:r w:rsidRPr="003E5CBC">
        <w:rPr>
          <w:rFonts w:ascii="Tahoma" w:hAnsi="Tahoma" w:cs="Tahoma"/>
          <w:b/>
          <w:spacing w:val="-3"/>
          <w:sz w:val="20"/>
          <w:szCs w:val="20"/>
        </w:rPr>
        <w:t>NOMBRE Y FIRMA</w:t>
      </w:r>
    </w:p>
    <w:p w14:paraId="291D0804" w14:textId="77777777" w:rsidR="000C35C4" w:rsidRPr="003E5CBC" w:rsidRDefault="000C35C4" w:rsidP="000C35C4">
      <w:pPr>
        <w:tabs>
          <w:tab w:val="left" w:pos="-720"/>
        </w:tabs>
        <w:spacing w:after="0"/>
        <w:contextualSpacing/>
        <w:rPr>
          <w:rFonts w:ascii="Tahoma" w:hAnsi="Tahoma" w:cs="Tahoma"/>
          <w:spacing w:val="-3"/>
          <w:sz w:val="20"/>
          <w:szCs w:val="20"/>
        </w:rPr>
      </w:pPr>
      <w:r w:rsidRPr="003E5CBC">
        <w:rPr>
          <w:rFonts w:ascii="Tahoma" w:hAnsi="Tahoma" w:cs="Tahoma"/>
          <w:b/>
          <w:spacing w:val="-3"/>
          <w:sz w:val="20"/>
          <w:szCs w:val="20"/>
        </w:rPr>
        <w:t xml:space="preserve">C.C. </w:t>
      </w:r>
      <w:proofErr w:type="gramStart"/>
      <w:r w:rsidRPr="003E5CBC">
        <w:rPr>
          <w:rFonts w:ascii="Tahoma" w:hAnsi="Tahoma" w:cs="Tahoma"/>
          <w:b/>
          <w:spacing w:val="-3"/>
          <w:sz w:val="20"/>
          <w:szCs w:val="20"/>
        </w:rPr>
        <w:t>No …</w:t>
      </w:r>
      <w:proofErr w:type="gramEnd"/>
      <w:r w:rsidRPr="003E5CBC">
        <w:rPr>
          <w:rFonts w:ascii="Tahoma" w:hAnsi="Tahoma" w:cs="Tahoma"/>
          <w:b/>
          <w:spacing w:val="-3"/>
          <w:sz w:val="20"/>
          <w:szCs w:val="20"/>
        </w:rPr>
        <w:t>……………………de ……………..</w:t>
      </w:r>
    </w:p>
    <w:p w14:paraId="59C94AF5"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rPr>
        <w:br w:type="page"/>
      </w:r>
    </w:p>
    <w:p w14:paraId="1A4D7A1D" w14:textId="77777777" w:rsidR="000C35C4" w:rsidRPr="003E5CBC" w:rsidRDefault="005E1901" w:rsidP="00370C58">
      <w:pPr>
        <w:spacing w:after="0"/>
        <w:jc w:val="center"/>
        <w:rPr>
          <w:rFonts w:ascii="Tahoma" w:hAnsi="Tahoma" w:cs="Tahoma"/>
          <w:b/>
          <w:bCs/>
          <w:sz w:val="20"/>
          <w:szCs w:val="20"/>
        </w:rPr>
      </w:pPr>
      <w:bookmarkStart w:id="0" w:name="_Hlk99467286"/>
      <w:r w:rsidRPr="003E5CBC">
        <w:rPr>
          <w:rFonts w:ascii="Tahoma" w:hAnsi="Tahoma" w:cs="Tahoma"/>
          <w:b/>
          <w:bCs/>
          <w:sz w:val="20"/>
          <w:szCs w:val="20"/>
        </w:rPr>
        <w:t>FORMATO 8</w:t>
      </w:r>
      <w:r w:rsidR="000C35C4" w:rsidRPr="003E5CBC">
        <w:rPr>
          <w:rFonts w:ascii="Tahoma" w:hAnsi="Tahoma" w:cs="Tahoma"/>
          <w:b/>
          <w:bCs/>
          <w:sz w:val="20"/>
          <w:szCs w:val="20"/>
        </w:rPr>
        <w:t xml:space="preserve"> A – PARTICIPACIÓN MAYORITARIA DE MUJERES CABEZA DE FAMILIA Y/O MUJERES VÍCTIMA DE VIOLENCIA INTRAFAMILIAR (PERSONA JURÍDICA)</w:t>
      </w:r>
    </w:p>
    <w:p w14:paraId="29526D99" w14:textId="77777777" w:rsidR="005E1901" w:rsidRPr="003E5CBC" w:rsidRDefault="005E1901" w:rsidP="00370C58">
      <w:pPr>
        <w:spacing w:after="0"/>
        <w:jc w:val="center"/>
        <w:rPr>
          <w:rFonts w:ascii="Tahoma" w:hAnsi="Tahoma" w:cs="Tahoma"/>
          <w:b/>
          <w:bCs/>
          <w:sz w:val="20"/>
          <w:szCs w:val="20"/>
        </w:rPr>
      </w:pPr>
    </w:p>
    <w:p w14:paraId="5A434FDC" w14:textId="77777777" w:rsidR="000C35C4" w:rsidRPr="003E5CBC" w:rsidRDefault="000C35C4" w:rsidP="000C35C4">
      <w:pPr>
        <w:tabs>
          <w:tab w:val="left" w:pos="-142"/>
        </w:tabs>
        <w:autoSpaceDE w:val="0"/>
        <w:autoSpaceDN w:val="0"/>
        <w:adjustRightInd w:val="0"/>
        <w:spacing w:after="0"/>
        <w:rPr>
          <w:rFonts w:ascii="Tahoma" w:hAnsi="Tahoma" w:cs="Tahoma"/>
          <w:sz w:val="20"/>
          <w:szCs w:val="20"/>
        </w:rPr>
      </w:pPr>
      <w:r w:rsidRPr="003E5CBC">
        <w:rPr>
          <w:rFonts w:ascii="Tahoma" w:hAnsi="Tahoma" w:cs="Tahoma"/>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5B9D7C" w14:textId="77777777" w:rsidR="000C35C4" w:rsidRPr="003E5CBC" w:rsidRDefault="000C35C4" w:rsidP="000C35C4">
      <w:pPr>
        <w:tabs>
          <w:tab w:val="left" w:pos="-142"/>
        </w:tabs>
        <w:autoSpaceDE w:val="0"/>
        <w:autoSpaceDN w:val="0"/>
        <w:adjustRightInd w:val="0"/>
        <w:spacing w:after="0"/>
        <w:rPr>
          <w:rFonts w:ascii="Tahoma" w:hAnsi="Tahoma" w:cs="Tahoma"/>
          <w:sz w:val="20"/>
          <w:szCs w:val="20"/>
        </w:rPr>
      </w:pPr>
    </w:p>
    <w:p w14:paraId="4CB593D5" w14:textId="77777777" w:rsidR="000C35C4" w:rsidRPr="003E5CBC" w:rsidRDefault="000C35C4" w:rsidP="000C35C4">
      <w:pPr>
        <w:tabs>
          <w:tab w:val="left" w:pos="-142"/>
        </w:tabs>
        <w:autoSpaceDE w:val="0"/>
        <w:autoSpaceDN w:val="0"/>
        <w:adjustRightInd w:val="0"/>
        <w:spacing w:after="0"/>
        <w:rPr>
          <w:rFonts w:ascii="Tahoma" w:hAnsi="Tahoma" w:cs="Tahoma"/>
          <w:sz w:val="20"/>
          <w:szCs w:val="20"/>
        </w:rPr>
      </w:pPr>
      <w:r w:rsidRPr="003E5CBC">
        <w:rPr>
          <w:rFonts w:ascii="Tahoma" w:hAnsi="Tahoma" w:cs="Tahoma"/>
          <w:sz w:val="20"/>
          <w:szCs w:val="20"/>
        </w:rPr>
        <w:t>Señores</w:t>
      </w:r>
    </w:p>
    <w:p w14:paraId="6CF540E5" w14:textId="77777777" w:rsidR="000C35C4" w:rsidRPr="003E5CBC" w:rsidRDefault="000C35C4" w:rsidP="000C35C4">
      <w:pPr>
        <w:tabs>
          <w:tab w:val="left" w:pos="-142"/>
        </w:tabs>
        <w:autoSpaceDE w:val="0"/>
        <w:autoSpaceDN w:val="0"/>
        <w:adjustRightInd w:val="0"/>
        <w:spacing w:after="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17C78E53" w14:textId="77777777" w:rsidR="000C35C4" w:rsidRPr="003E5CBC" w:rsidRDefault="000C35C4" w:rsidP="000C35C4">
      <w:pPr>
        <w:tabs>
          <w:tab w:val="left" w:pos="-142"/>
        </w:tabs>
        <w:autoSpaceDE w:val="0"/>
        <w:autoSpaceDN w:val="0"/>
        <w:adjustRightInd w:val="0"/>
        <w:spacing w:after="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5DABC6D0" w14:textId="77777777" w:rsidR="000C35C4" w:rsidRPr="003E5CBC" w:rsidRDefault="000C35C4" w:rsidP="000C35C4">
      <w:pPr>
        <w:tabs>
          <w:tab w:val="left" w:pos="-142"/>
        </w:tabs>
        <w:autoSpaceDE w:val="0"/>
        <w:autoSpaceDN w:val="0"/>
        <w:adjustRightInd w:val="0"/>
        <w:spacing w:before="120" w:after="0"/>
        <w:rPr>
          <w:rFonts w:ascii="Tahoma" w:hAnsi="Tahoma" w:cs="Tahoma"/>
          <w:sz w:val="20"/>
          <w:szCs w:val="20"/>
        </w:rPr>
      </w:pPr>
    </w:p>
    <w:p w14:paraId="21F71067" w14:textId="77777777" w:rsidR="000C35C4" w:rsidRPr="003E5CBC" w:rsidRDefault="000C35C4" w:rsidP="000C35C4">
      <w:pPr>
        <w:tabs>
          <w:tab w:val="left" w:pos="-142"/>
        </w:tabs>
        <w:autoSpaceDE w:val="0"/>
        <w:autoSpaceDN w:val="0"/>
        <w:adjustRightInd w:val="0"/>
        <w:spacing w:before="120" w:after="0"/>
        <w:rPr>
          <w:rFonts w:ascii="Tahoma" w:hAnsi="Tahoma" w:cs="Tahoma"/>
          <w:sz w:val="20"/>
          <w:szCs w:val="20"/>
          <w:highlight w:val="lightGray"/>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1E3CF60B" w14:textId="77777777" w:rsidR="000C35C4" w:rsidRPr="003E5CBC" w:rsidRDefault="000C35C4" w:rsidP="000C35C4">
      <w:pPr>
        <w:tabs>
          <w:tab w:val="left" w:pos="-142"/>
        </w:tabs>
        <w:autoSpaceDE w:val="0"/>
        <w:autoSpaceDN w:val="0"/>
        <w:adjustRightInd w:val="0"/>
        <w:spacing w:after="0"/>
        <w:rPr>
          <w:rFonts w:ascii="Tahoma" w:hAnsi="Tahoma" w:cs="Tahoma"/>
          <w:sz w:val="20"/>
          <w:szCs w:val="20"/>
        </w:rPr>
      </w:pPr>
      <w:r w:rsidRPr="003E5CBC">
        <w:rPr>
          <w:rFonts w:ascii="Tahoma" w:hAnsi="Tahoma" w:cs="Tahoma"/>
          <w:sz w:val="20"/>
          <w:szCs w:val="20"/>
        </w:rPr>
        <w:t xml:space="preserve">Objeto: </w:t>
      </w:r>
    </w:p>
    <w:p w14:paraId="23B7C76F"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5C6AB315"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04650A9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[Incluir el nombre d</w:t>
      </w:r>
      <w:r w:rsidRPr="003E5CBC">
        <w:rPr>
          <w:rFonts w:ascii="Tahoma" w:hAnsi="Tahoma" w:cs="Tahoma"/>
          <w:sz w:val="20"/>
          <w:szCs w:val="20"/>
          <w:highlight w:val="lightGray"/>
          <w:shd w:val="clear" w:color="auto" w:fill="FFFFFF"/>
        </w:rPr>
        <w:t>el representante legal de la persona jurídica o del revisor fiscal, según corresponda]</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identificada con el NIT </w:t>
      </w:r>
      <w:r w:rsidRPr="003E5CBC">
        <w:rPr>
          <w:rFonts w:ascii="Tahoma" w:hAnsi="Tahoma" w:cs="Tahoma"/>
          <w:sz w:val="20"/>
          <w:szCs w:val="20"/>
          <w:highlight w:val="lightGray"/>
        </w:rPr>
        <w:t>[Incluir el NIT]</w:t>
      </w:r>
      <w:r w:rsidRPr="003E5CBC">
        <w:rPr>
          <w:rFonts w:ascii="Tahoma" w:hAnsi="Tahoma" w:cs="Tahoma"/>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3541427"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3B95F914" w14:textId="77777777" w:rsidR="0074109D" w:rsidRPr="003E5CBC" w:rsidRDefault="0074109D"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C35C4" w:rsidRPr="003E5CBC" w14:paraId="0B2B71F5"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381571A" w14:textId="77777777" w:rsidR="000C35C4" w:rsidRPr="003E5CBC" w:rsidRDefault="000C35C4" w:rsidP="0074109D">
            <w:pPr>
              <w:spacing w:after="0"/>
              <w:jc w:val="center"/>
              <w:rPr>
                <w:rFonts w:ascii="Tahoma" w:hAnsi="Tahoma" w:cs="Tahoma"/>
                <w:b/>
                <w:color w:val="FFFFFF" w:themeColor="background1"/>
                <w:sz w:val="20"/>
                <w:szCs w:val="20"/>
              </w:rPr>
            </w:pPr>
            <w:r w:rsidRPr="003E5CBC">
              <w:rPr>
                <w:rFonts w:ascii="Tahoma" w:hAnsi="Tahoma" w:cs="Tahoma"/>
                <w:b/>
                <w:color w:val="FFFFFF" w:themeColor="background1"/>
                <w:sz w:val="20"/>
                <w:szCs w:val="20"/>
              </w:rPr>
              <w:t>Identificación de las mujeres cabeza de familia o mujeres víctima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13F723F7" w14:textId="77777777" w:rsidR="000C35C4" w:rsidRPr="003E5CBC" w:rsidRDefault="000C35C4" w:rsidP="0074109D">
            <w:pPr>
              <w:spacing w:after="0"/>
              <w:jc w:val="center"/>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3E5CBC">
              <w:rPr>
                <w:rFonts w:ascii="Tahoma" w:hAnsi="Tahoma" w:cs="Tahoma"/>
                <w:b/>
                <w:color w:val="FFFFFF" w:themeColor="background1"/>
                <w:sz w:val="20"/>
                <w:szCs w:val="20"/>
              </w:rPr>
              <w:fldChar w:fldCharType="begin"/>
            </w:r>
            <w:r w:rsidRPr="003E5CBC">
              <w:rPr>
                <w:rFonts w:ascii="Tahoma" w:hAnsi="Tahoma" w:cs="Tahoma"/>
                <w:b/>
                <w:color w:val="FFFFFF" w:themeColor="background1"/>
                <w:sz w:val="20"/>
                <w:szCs w:val="20"/>
              </w:rPr>
              <w:instrText xml:space="preserve"> AUTHOR  "Nombre y Apellidos" \* FirstCap  \* MERGEFORMAT </w:instrText>
            </w:r>
            <w:r w:rsidRPr="003E5CBC">
              <w:rPr>
                <w:rFonts w:ascii="Tahoma" w:hAnsi="Tahoma" w:cs="Tahoma"/>
                <w:b/>
                <w:color w:val="FFFFFF" w:themeColor="background1"/>
                <w:sz w:val="20"/>
                <w:szCs w:val="20"/>
              </w:rPr>
              <w:fldChar w:fldCharType="end"/>
            </w:r>
          </w:p>
        </w:tc>
      </w:tr>
      <w:tr w:rsidR="000C35C4" w:rsidRPr="003E5CBC" w14:paraId="72B674C5"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BF7276" w14:textId="77777777" w:rsidR="000C35C4" w:rsidRPr="003E5CBC"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96E404" w14:textId="77777777" w:rsidR="000C35C4" w:rsidRPr="003E5CBC" w:rsidRDefault="000C35C4" w:rsidP="000C35C4">
            <w:pPr>
              <w:spacing w:after="0"/>
              <w:rPr>
                <w:rFonts w:ascii="Tahoma" w:hAnsi="Tahoma" w:cs="Tahoma"/>
                <w:sz w:val="20"/>
                <w:szCs w:val="20"/>
              </w:rPr>
            </w:pPr>
          </w:p>
        </w:tc>
      </w:tr>
    </w:tbl>
    <w:p w14:paraId="5CAAAB91" w14:textId="77777777" w:rsidR="000C35C4" w:rsidRPr="003E5CBC" w:rsidRDefault="000C35C4" w:rsidP="000C35C4">
      <w:pPr>
        <w:spacing w:after="0"/>
        <w:rPr>
          <w:rFonts w:ascii="Tahoma" w:hAnsi="Tahoma" w:cs="Tahoma"/>
          <w:sz w:val="20"/>
          <w:szCs w:val="20"/>
        </w:rPr>
      </w:pPr>
    </w:p>
    <w:p w14:paraId="1A84B936"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70C216CB"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________________________________________</w:t>
      </w:r>
    </w:p>
    <w:p w14:paraId="60F16334"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[Nombre y firma del representante legal de la persona jurídica o el revisor fiscal, según corresponda</w:t>
      </w:r>
    </w:p>
    <w:p w14:paraId="2777ACAA"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rPr>
        <w:br w:type="page"/>
      </w:r>
    </w:p>
    <w:p w14:paraId="3527C961"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 xml:space="preserve">FORMATO </w:t>
      </w:r>
      <w:r w:rsidR="005E1901" w:rsidRPr="003E5CBC">
        <w:rPr>
          <w:rFonts w:ascii="Tahoma" w:hAnsi="Tahoma" w:cs="Tahoma"/>
          <w:b/>
          <w:bCs/>
          <w:sz w:val="20"/>
          <w:szCs w:val="20"/>
        </w:rPr>
        <w:t>8</w:t>
      </w:r>
      <w:r w:rsidRPr="003E5CBC">
        <w:rPr>
          <w:rFonts w:ascii="Tahoma" w:hAnsi="Tahoma" w:cs="Tahoma"/>
          <w:b/>
          <w:bCs/>
          <w:sz w:val="20"/>
          <w:szCs w:val="20"/>
        </w:rPr>
        <w:t xml:space="preserve"> B – VINCULACIÓN DE PERSONAS EN CONDICIÓN DE DISCAPACIDAD</w:t>
      </w:r>
    </w:p>
    <w:p w14:paraId="52655CFD" w14:textId="77777777" w:rsidR="000C35C4" w:rsidRPr="003E5CBC" w:rsidRDefault="000C35C4" w:rsidP="000C35C4">
      <w:pPr>
        <w:spacing w:after="0"/>
        <w:rPr>
          <w:rFonts w:ascii="Tahoma" w:hAnsi="Tahoma" w:cs="Tahoma"/>
          <w:b/>
          <w:bCs/>
          <w:sz w:val="20"/>
          <w:szCs w:val="20"/>
        </w:rPr>
      </w:pPr>
    </w:p>
    <w:p w14:paraId="15AD2C15"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F80D0C3"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p>
    <w:p w14:paraId="7BD585FA"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4981D06A"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14255172"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76B23B35" w14:textId="77777777" w:rsidR="000C35C4" w:rsidRPr="003E5CBC" w:rsidRDefault="000C35C4" w:rsidP="000C35C4">
      <w:pPr>
        <w:spacing w:after="0"/>
        <w:rPr>
          <w:rFonts w:ascii="Tahoma" w:hAnsi="Tahoma" w:cs="Tahoma"/>
          <w:sz w:val="20"/>
          <w:szCs w:val="20"/>
        </w:rPr>
      </w:pPr>
    </w:p>
    <w:p w14:paraId="2E965452" w14:textId="77777777" w:rsidR="000C35C4" w:rsidRPr="003E5CBC" w:rsidRDefault="000C35C4" w:rsidP="000C35C4">
      <w:pPr>
        <w:tabs>
          <w:tab w:val="left" w:pos="-142"/>
        </w:tabs>
        <w:autoSpaceDE w:val="0"/>
        <w:autoSpaceDN w:val="0"/>
        <w:adjustRightInd w:val="0"/>
        <w:spacing w:before="120" w:after="0"/>
        <w:rPr>
          <w:rFonts w:ascii="Tahoma" w:hAnsi="Tahoma" w:cs="Tahoma"/>
          <w:sz w:val="20"/>
          <w:szCs w:val="20"/>
        </w:rPr>
      </w:pPr>
    </w:p>
    <w:p w14:paraId="582D8F33" w14:textId="77777777" w:rsidR="000C35C4" w:rsidRPr="003E5CBC"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66DB8751"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0EE32EEE"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3C8C27A5"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highlight w:val="lightGray"/>
        </w:rPr>
      </w:pPr>
    </w:p>
    <w:p w14:paraId="67D9ADD8"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24EF2D8F"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 xml:space="preserve">[Incluir el nombre de la </w:t>
      </w:r>
      <w:r w:rsidRPr="003E5CBC">
        <w:rPr>
          <w:rFonts w:ascii="Tahoma" w:hAnsi="Tahoma" w:cs="Tahoma"/>
          <w:sz w:val="20"/>
          <w:szCs w:val="20"/>
          <w:highlight w:val="lightGray"/>
          <w:shd w:val="clear" w:color="auto" w:fill="FFFFFF"/>
        </w:rPr>
        <w:t>persona natural, el representante legal de la persona jurídica o el revisor fiscal, según corresponda]</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xml:space="preserve">, certifico que tengo vinculado en la planta de personal un mínimo del diez por ciento (10 %) de empleados en las condiciones de discapacidad enunciadas en la Ley 361 de 1997, contratados </w:t>
      </w:r>
      <w:r w:rsidRPr="003E5CBC">
        <w:rPr>
          <w:rFonts w:ascii="Tahoma" w:hAnsi="Tahoma" w:cs="Tahoma"/>
          <w:sz w:val="20"/>
          <w:szCs w:val="20"/>
          <w:highlight w:val="lightGray"/>
        </w:rPr>
        <w:t>[con una anterioridad no inferior a un año o desde la constitución de la sociedad (para sociedades con menos de un año de constitución)]</w:t>
      </w:r>
      <w:r w:rsidRPr="003E5CBC">
        <w:rPr>
          <w:rFonts w:ascii="Tahoma" w:hAnsi="Tahoma" w:cs="Tahoma"/>
          <w:sz w:val="20"/>
          <w:szCs w:val="20"/>
        </w:rPr>
        <w:t>, para lo cual adjunto el certificado expedido por el Ministerio del Trabajo.</w:t>
      </w:r>
    </w:p>
    <w:p w14:paraId="06B3849E"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FF367AF"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27DD6696" w14:textId="77777777" w:rsidR="000C35C4" w:rsidRPr="003E5CBC" w:rsidRDefault="000C35C4" w:rsidP="000C35C4">
      <w:pPr>
        <w:spacing w:after="0"/>
        <w:rPr>
          <w:rFonts w:ascii="Tahoma" w:hAnsi="Tahoma" w:cs="Tahoma"/>
          <w:b/>
          <w:sz w:val="20"/>
          <w:szCs w:val="20"/>
        </w:rPr>
      </w:pPr>
    </w:p>
    <w:p w14:paraId="73B5634D"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________________________________________</w:t>
      </w:r>
    </w:p>
    <w:p w14:paraId="10AF86DF"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[Nombre y firma de la persona natural, el representante legal de la persona jurídica o el revisor fiscal, según corresponda]</w:t>
      </w:r>
    </w:p>
    <w:p w14:paraId="38D5E344"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rPr>
        <w:br w:type="page"/>
      </w:r>
    </w:p>
    <w:p w14:paraId="007C81C5"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 xml:space="preserve">FORMATO </w:t>
      </w:r>
      <w:r w:rsidR="005E1901" w:rsidRPr="003E5CBC">
        <w:rPr>
          <w:rFonts w:ascii="Tahoma" w:hAnsi="Tahoma" w:cs="Tahoma"/>
          <w:b/>
          <w:bCs/>
          <w:sz w:val="20"/>
          <w:szCs w:val="20"/>
        </w:rPr>
        <w:t>8</w:t>
      </w:r>
      <w:r w:rsidRPr="003E5CBC">
        <w:rPr>
          <w:rFonts w:ascii="Tahoma" w:hAnsi="Tahoma" w:cs="Tahoma"/>
          <w:b/>
          <w:bCs/>
          <w:sz w:val="20"/>
          <w:szCs w:val="20"/>
        </w:rPr>
        <w:t xml:space="preserve"> C – VINCULACIÓN DE PERSONAS MAYORES Y NO BENEFICIARIAS DE LA PENSIÓN DE VEJEZ, FAMILIAR O SOBREVIVENCIA</w:t>
      </w:r>
    </w:p>
    <w:p w14:paraId="438B22C8"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(EMPLEADOR – PROPONENTE)</w:t>
      </w:r>
    </w:p>
    <w:p w14:paraId="4BC21FAF" w14:textId="77777777" w:rsidR="00570F53" w:rsidRPr="003E5CBC" w:rsidRDefault="00570F53" w:rsidP="00370C58">
      <w:pPr>
        <w:spacing w:after="0"/>
        <w:jc w:val="center"/>
        <w:rPr>
          <w:rFonts w:ascii="Tahoma" w:hAnsi="Tahoma" w:cs="Tahoma"/>
          <w:b/>
          <w:bCs/>
          <w:sz w:val="20"/>
          <w:szCs w:val="20"/>
        </w:rPr>
      </w:pPr>
    </w:p>
    <w:p w14:paraId="71465762" w14:textId="77777777" w:rsidR="000C35C4" w:rsidRPr="003E5CBC" w:rsidRDefault="000C35C4" w:rsidP="000C35C4">
      <w:pPr>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935080"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p>
    <w:p w14:paraId="588408C1"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5C50AE2D"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1E36DAED" w14:textId="77777777" w:rsidR="0074109D"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39798320" w14:textId="77777777" w:rsidR="0074109D" w:rsidRPr="003E5CBC" w:rsidRDefault="0074109D" w:rsidP="0074109D">
      <w:pPr>
        <w:tabs>
          <w:tab w:val="left" w:pos="-142"/>
        </w:tabs>
        <w:autoSpaceDE w:val="0"/>
        <w:autoSpaceDN w:val="0"/>
        <w:adjustRightInd w:val="0"/>
        <w:spacing w:after="0"/>
        <w:outlineLvl w:val="0"/>
        <w:rPr>
          <w:rFonts w:ascii="Tahoma" w:hAnsi="Tahoma" w:cs="Tahoma"/>
          <w:sz w:val="20"/>
          <w:szCs w:val="20"/>
        </w:rPr>
      </w:pPr>
    </w:p>
    <w:p w14:paraId="05A831FA" w14:textId="77777777" w:rsidR="000C35C4"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20920503" w14:textId="77777777" w:rsidR="0074109D"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1CD6F89E" w14:textId="77777777" w:rsidR="0074109D" w:rsidRPr="003E5CBC" w:rsidRDefault="0074109D" w:rsidP="0074109D">
      <w:pPr>
        <w:spacing w:after="0"/>
        <w:rPr>
          <w:rFonts w:ascii="Tahoma" w:hAnsi="Tahoma" w:cs="Tahoma"/>
          <w:sz w:val="20"/>
          <w:szCs w:val="20"/>
        </w:rPr>
      </w:pPr>
    </w:p>
    <w:p w14:paraId="7E0C8589" w14:textId="77777777" w:rsidR="0074109D" w:rsidRPr="003E5CBC" w:rsidRDefault="000C35C4" w:rsidP="000C35C4">
      <w:pPr>
        <w:spacing w:after="0"/>
        <w:rPr>
          <w:rFonts w:ascii="Tahoma" w:hAnsi="Tahoma" w:cs="Tahoma"/>
          <w:sz w:val="20"/>
          <w:szCs w:val="20"/>
        </w:rPr>
      </w:pPr>
      <w:r w:rsidRPr="003E5CBC">
        <w:rPr>
          <w:rFonts w:ascii="Tahoma" w:hAnsi="Tahoma" w:cs="Tahoma"/>
          <w:sz w:val="20"/>
          <w:szCs w:val="20"/>
        </w:rPr>
        <w:t>Estimados señores:</w:t>
      </w:r>
    </w:p>
    <w:p w14:paraId="416BC531" w14:textId="77777777" w:rsidR="0074109D" w:rsidRPr="003E5CBC" w:rsidRDefault="0074109D" w:rsidP="000C35C4">
      <w:pPr>
        <w:spacing w:after="0"/>
        <w:rPr>
          <w:rFonts w:ascii="Tahoma" w:hAnsi="Tahoma" w:cs="Tahoma"/>
          <w:sz w:val="20"/>
          <w:szCs w:val="20"/>
        </w:rPr>
      </w:pPr>
    </w:p>
    <w:p w14:paraId="5E78BC5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 xml:space="preserve">[Incluir el nombre de la </w:t>
      </w:r>
      <w:r w:rsidRPr="003E5CBC">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 o representante del proponente plural]</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8DE6A1D" w14:textId="77777777" w:rsidR="00570F53" w:rsidRPr="003E5CBC" w:rsidRDefault="00570F53" w:rsidP="000C35C4">
      <w:pPr>
        <w:spacing w:after="0"/>
        <w:rPr>
          <w:rFonts w:ascii="Tahoma" w:hAnsi="Tahoma" w:cs="Tahoma"/>
          <w:sz w:val="20"/>
          <w:szCs w:val="20"/>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74109D" w:rsidRPr="003E5CBC" w14:paraId="30F48798" w14:textId="77777777" w:rsidTr="00570F5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799B4D2"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EBAD7C6"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de personas mayores no beneficiarias a la pensión de vejez, familiar o de sobrevivencia y que hayan cumplido el requisito de pensión</w:t>
            </w:r>
            <w:r w:rsidRPr="003E5CBC">
              <w:rPr>
                <w:rFonts w:ascii="Tahoma" w:hAnsi="Tahoma" w:cs="Tahoma"/>
                <w:b/>
                <w:color w:val="FFFFFF" w:themeColor="background1"/>
                <w:sz w:val="20"/>
                <w:szCs w:val="20"/>
              </w:rPr>
              <w:fldChar w:fldCharType="begin"/>
            </w:r>
            <w:r w:rsidRPr="003E5CBC">
              <w:rPr>
                <w:rFonts w:ascii="Tahoma" w:hAnsi="Tahoma" w:cs="Tahoma"/>
                <w:b/>
                <w:color w:val="FFFFFF" w:themeColor="background1"/>
                <w:sz w:val="20"/>
                <w:szCs w:val="20"/>
              </w:rPr>
              <w:instrText xml:space="preserve"> AUTHOR  "Nombre y Apellidos" \* FirstCap  \* MERGEFORMAT </w:instrText>
            </w:r>
            <w:r w:rsidRPr="003E5CBC">
              <w:rPr>
                <w:rFonts w:ascii="Tahoma" w:hAnsi="Tahoma" w:cs="Tahoma"/>
                <w:b/>
                <w:color w:val="FFFFFF" w:themeColor="background1"/>
                <w:sz w:val="20"/>
                <w:szCs w:val="20"/>
              </w:rPr>
              <w:fldChar w:fldCharType="end"/>
            </w:r>
          </w:p>
        </w:tc>
      </w:tr>
      <w:tr w:rsidR="000C35C4" w:rsidRPr="003E5CBC" w14:paraId="52C40351" w14:textId="77777777" w:rsidTr="00570F5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002A2B1" w14:textId="77777777" w:rsidR="000C35C4" w:rsidRPr="003E5CBC" w:rsidRDefault="000C35C4" w:rsidP="000C35C4">
            <w:pPr>
              <w:spacing w:after="0"/>
              <w:rPr>
                <w:rFonts w:ascii="Tahoma" w:hAnsi="Tahoma" w:cs="Tahoma"/>
                <w:b/>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0283D49" w14:textId="77777777" w:rsidR="000C35C4" w:rsidRPr="003E5CBC" w:rsidRDefault="000C35C4" w:rsidP="000C35C4">
            <w:pPr>
              <w:spacing w:after="0"/>
              <w:rPr>
                <w:rFonts w:ascii="Tahoma" w:hAnsi="Tahoma" w:cs="Tahoma"/>
                <w:sz w:val="20"/>
                <w:szCs w:val="20"/>
              </w:rPr>
            </w:pPr>
          </w:p>
        </w:tc>
      </w:tr>
    </w:tbl>
    <w:p w14:paraId="44C0268C" w14:textId="77777777" w:rsidR="000C35C4" w:rsidRPr="003E5CBC" w:rsidRDefault="000C35C4" w:rsidP="000C35C4">
      <w:pPr>
        <w:spacing w:after="0"/>
        <w:rPr>
          <w:rFonts w:ascii="Tahoma" w:hAnsi="Tahoma" w:cs="Tahoma"/>
          <w:sz w:val="20"/>
          <w:szCs w:val="20"/>
        </w:rPr>
      </w:pPr>
    </w:p>
    <w:p w14:paraId="1A93A6D2"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w:t>
      </w:r>
      <w:r w:rsidRPr="003E5CBC">
        <w:rPr>
          <w:rFonts w:ascii="Tahoma" w:hAnsi="Tahoma" w:cs="Tahoma"/>
          <w:sz w:val="20"/>
          <w:szCs w:val="20"/>
          <w:highlight w:val="lightGray"/>
        </w:rPr>
        <w:t>Incluir el siguiente cuadro para los proponentes plurales</w:t>
      </w:r>
      <w:r w:rsidRPr="003E5CBC">
        <w:rPr>
          <w:rFonts w:ascii="Tahoma" w:hAnsi="Tahoma" w:cs="Tahoma"/>
          <w:sz w:val="20"/>
          <w:szCs w:val="20"/>
        </w:rPr>
        <w:t xml:space="preserve">] </w:t>
      </w:r>
    </w:p>
    <w:p w14:paraId="2D739796" w14:textId="77777777" w:rsidR="00570F53" w:rsidRPr="003E5CBC" w:rsidRDefault="00570F53" w:rsidP="000C35C4">
      <w:pPr>
        <w:spacing w:after="0"/>
        <w:rPr>
          <w:rFonts w:ascii="Tahoma" w:hAnsi="Tahoma" w:cs="Tahoma"/>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74109D" w:rsidRPr="003E5CBC" w14:paraId="1DC06D22" w14:textId="77777777" w:rsidTr="00570F5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468B3267" w14:textId="77777777" w:rsidR="000C35C4" w:rsidRPr="003E5CBC" w:rsidRDefault="000C35C4" w:rsidP="0074109D">
            <w:pPr>
              <w:spacing w:after="0"/>
              <w:jc w:val="center"/>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5197C3F" w14:textId="77777777" w:rsidR="000C35C4" w:rsidRPr="003E5CBC" w:rsidRDefault="000C35C4" w:rsidP="0074109D">
            <w:pPr>
              <w:spacing w:after="0"/>
              <w:jc w:val="center"/>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de personas mayores, no beneficiarias a la pensión de vejez, familiar o de sobrevivencia y que hayan cumplido el requisito de pensión de los integrantes del proponente plural</w:t>
            </w:r>
            <w:r w:rsidRPr="003E5CBC">
              <w:rPr>
                <w:rFonts w:ascii="Tahoma" w:hAnsi="Tahoma" w:cs="Tahoma"/>
                <w:b/>
                <w:color w:val="FFFFFF" w:themeColor="background1"/>
                <w:sz w:val="20"/>
                <w:szCs w:val="20"/>
              </w:rPr>
              <w:fldChar w:fldCharType="begin"/>
            </w:r>
            <w:r w:rsidRPr="003E5CBC">
              <w:rPr>
                <w:rFonts w:ascii="Tahoma" w:hAnsi="Tahoma" w:cs="Tahoma"/>
                <w:b/>
                <w:color w:val="FFFFFF" w:themeColor="background1"/>
                <w:sz w:val="20"/>
                <w:szCs w:val="20"/>
              </w:rPr>
              <w:instrText xml:space="preserve"> AUTHOR  "Nombre y Apellidos" \* FirstCap  \* MERGEFORMAT </w:instrText>
            </w:r>
            <w:r w:rsidRPr="003E5CBC">
              <w:rPr>
                <w:rFonts w:ascii="Tahoma" w:hAnsi="Tahoma" w:cs="Tahoma"/>
                <w:b/>
                <w:color w:val="FFFFFF" w:themeColor="background1"/>
                <w:sz w:val="20"/>
                <w:szCs w:val="20"/>
              </w:rPr>
              <w:fldChar w:fldCharType="end"/>
            </w:r>
          </w:p>
        </w:tc>
      </w:tr>
      <w:tr w:rsidR="000C35C4" w:rsidRPr="003E5CBC" w14:paraId="3C1FE9DC" w14:textId="77777777" w:rsidTr="00570F5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A276892" w14:textId="77777777" w:rsidR="000C35C4" w:rsidRPr="003E5CBC" w:rsidRDefault="000C35C4" w:rsidP="000C35C4">
            <w:pPr>
              <w:spacing w:after="0"/>
              <w:rPr>
                <w:rFonts w:ascii="Tahoma" w:hAnsi="Tahoma" w:cs="Tahoma"/>
                <w:b/>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4E3A438" w14:textId="77777777" w:rsidR="000C35C4" w:rsidRPr="003E5CBC" w:rsidRDefault="000C35C4" w:rsidP="000C35C4">
            <w:pPr>
              <w:spacing w:after="0"/>
              <w:rPr>
                <w:rFonts w:ascii="Tahoma" w:hAnsi="Tahoma" w:cs="Tahoma"/>
                <w:sz w:val="20"/>
                <w:szCs w:val="20"/>
              </w:rPr>
            </w:pPr>
          </w:p>
        </w:tc>
      </w:tr>
    </w:tbl>
    <w:p w14:paraId="2F5B7DE1" w14:textId="77777777" w:rsidR="000C35C4" w:rsidRPr="003E5CBC" w:rsidRDefault="000C35C4" w:rsidP="000C35C4">
      <w:pPr>
        <w:widowControl w:val="0"/>
        <w:spacing w:before="120" w:after="0"/>
        <w:rPr>
          <w:rFonts w:ascii="Tahoma" w:hAnsi="Tahoma" w:cs="Tahoma"/>
          <w:sz w:val="20"/>
          <w:szCs w:val="20"/>
        </w:rPr>
      </w:pPr>
    </w:p>
    <w:p w14:paraId="63F8FC39"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61F10E97"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w:t>
      </w:r>
    </w:p>
    <w:p w14:paraId="77C9A8AB" w14:textId="77777777" w:rsidR="000C35C4" w:rsidRPr="003E5CBC" w:rsidRDefault="000C35C4" w:rsidP="000C35C4">
      <w:pPr>
        <w:spacing w:after="0"/>
        <w:rPr>
          <w:rFonts w:ascii="Tahoma" w:hAnsi="Tahoma" w:cs="Tahoma"/>
          <w:sz w:val="20"/>
          <w:szCs w:val="20"/>
          <w:highlight w:val="lightGray"/>
        </w:rPr>
      </w:pPr>
      <w:r w:rsidRPr="003E5CBC">
        <w:rPr>
          <w:rFonts w:ascii="Tahoma" w:hAnsi="Tahoma" w:cs="Tahoma"/>
          <w:sz w:val="20"/>
          <w:szCs w:val="20"/>
          <w:highlight w:val="lightGray"/>
        </w:rPr>
        <w:t xml:space="preserve">[Nombre y firma de la </w:t>
      </w:r>
      <w:r w:rsidRPr="003E5CBC">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3E5CBC">
        <w:rPr>
          <w:rFonts w:ascii="Tahoma" w:hAnsi="Tahoma" w:cs="Tahoma"/>
          <w:sz w:val="20"/>
          <w:szCs w:val="20"/>
          <w:highlight w:val="lightGray"/>
        </w:rPr>
        <w:t>]</w:t>
      </w:r>
    </w:p>
    <w:p w14:paraId="0E58A4F4" w14:textId="77777777" w:rsidR="000C35C4" w:rsidRPr="003E5CBC" w:rsidRDefault="000C35C4" w:rsidP="000C35C4">
      <w:pPr>
        <w:spacing w:after="0"/>
        <w:rPr>
          <w:rFonts w:ascii="Tahoma" w:hAnsi="Tahoma" w:cs="Tahoma"/>
          <w:b/>
          <w:bCs/>
          <w:sz w:val="20"/>
          <w:szCs w:val="20"/>
        </w:rPr>
      </w:pPr>
    </w:p>
    <w:p w14:paraId="79BCEFCA" w14:textId="77777777" w:rsidR="000C35C4" w:rsidRPr="003E5CBC" w:rsidRDefault="000C35C4" w:rsidP="000C35C4">
      <w:pPr>
        <w:spacing w:after="0"/>
        <w:rPr>
          <w:rFonts w:ascii="Tahoma" w:hAnsi="Tahoma" w:cs="Tahoma"/>
          <w:b/>
          <w:bCs/>
          <w:sz w:val="20"/>
          <w:szCs w:val="20"/>
        </w:rPr>
      </w:pPr>
      <w:bookmarkStart w:id="1" w:name="_Hlk65589619"/>
    </w:p>
    <w:p w14:paraId="60481FB4" w14:textId="77777777" w:rsidR="000C35C4" w:rsidRPr="003E5CBC" w:rsidRDefault="000C35C4" w:rsidP="000C35C4">
      <w:pPr>
        <w:spacing w:after="0"/>
        <w:rPr>
          <w:rFonts w:ascii="Tahoma" w:hAnsi="Tahoma" w:cs="Tahoma"/>
          <w:b/>
          <w:bCs/>
          <w:sz w:val="20"/>
          <w:szCs w:val="20"/>
        </w:rPr>
      </w:pPr>
    </w:p>
    <w:p w14:paraId="49F51807" w14:textId="77777777" w:rsidR="000C35C4" w:rsidRPr="003E5CBC" w:rsidRDefault="000C35C4" w:rsidP="000C35C4">
      <w:pPr>
        <w:spacing w:after="0"/>
        <w:rPr>
          <w:rFonts w:ascii="Tahoma" w:hAnsi="Tahoma" w:cs="Tahoma"/>
          <w:b/>
          <w:bCs/>
          <w:sz w:val="20"/>
          <w:szCs w:val="20"/>
        </w:rPr>
      </w:pPr>
    </w:p>
    <w:p w14:paraId="5AA7A400" w14:textId="77777777" w:rsidR="000C35C4" w:rsidRPr="003E5CBC" w:rsidRDefault="000C35C4" w:rsidP="000C35C4">
      <w:pPr>
        <w:spacing w:after="0"/>
        <w:rPr>
          <w:rFonts w:ascii="Tahoma" w:hAnsi="Tahoma" w:cs="Tahoma"/>
          <w:b/>
          <w:bCs/>
          <w:sz w:val="20"/>
          <w:szCs w:val="20"/>
        </w:rPr>
      </w:pPr>
    </w:p>
    <w:p w14:paraId="6C4B7D92" w14:textId="77777777" w:rsidR="000C35C4" w:rsidRPr="003E5CBC" w:rsidRDefault="000C35C4" w:rsidP="000C35C4">
      <w:pPr>
        <w:spacing w:after="0"/>
        <w:rPr>
          <w:rFonts w:ascii="Tahoma" w:hAnsi="Tahoma" w:cs="Tahoma"/>
          <w:b/>
          <w:bCs/>
          <w:sz w:val="20"/>
          <w:szCs w:val="20"/>
        </w:rPr>
      </w:pPr>
    </w:p>
    <w:p w14:paraId="271D479F" w14:textId="77777777" w:rsidR="000C35C4" w:rsidRPr="003E5CBC" w:rsidRDefault="000C35C4" w:rsidP="000C35C4">
      <w:pPr>
        <w:spacing w:line="259" w:lineRule="auto"/>
        <w:rPr>
          <w:rFonts w:ascii="Tahoma" w:hAnsi="Tahoma" w:cs="Tahoma"/>
          <w:b/>
          <w:bCs/>
          <w:sz w:val="20"/>
          <w:szCs w:val="20"/>
        </w:rPr>
      </w:pPr>
      <w:r w:rsidRPr="003E5CBC">
        <w:rPr>
          <w:rFonts w:ascii="Tahoma" w:hAnsi="Tahoma" w:cs="Tahoma"/>
          <w:b/>
          <w:bCs/>
          <w:sz w:val="20"/>
          <w:szCs w:val="20"/>
        </w:rPr>
        <w:br w:type="page"/>
      </w:r>
    </w:p>
    <w:p w14:paraId="295162B9" w14:textId="77777777" w:rsidR="000C35C4" w:rsidRPr="003E5CBC" w:rsidRDefault="005E1901" w:rsidP="00370C58">
      <w:pPr>
        <w:spacing w:after="0"/>
        <w:jc w:val="center"/>
        <w:rPr>
          <w:rFonts w:ascii="Tahoma" w:hAnsi="Tahoma" w:cs="Tahoma"/>
          <w:b/>
          <w:bCs/>
          <w:sz w:val="20"/>
          <w:szCs w:val="20"/>
        </w:rPr>
      </w:pPr>
      <w:r w:rsidRPr="003E5CBC">
        <w:rPr>
          <w:rFonts w:ascii="Tahoma" w:hAnsi="Tahoma" w:cs="Tahoma"/>
          <w:b/>
          <w:bCs/>
          <w:sz w:val="20"/>
          <w:szCs w:val="20"/>
        </w:rPr>
        <w:t xml:space="preserve">FORMATO 8 </w:t>
      </w:r>
      <w:r w:rsidR="000C35C4" w:rsidRPr="003E5CBC">
        <w:rPr>
          <w:rFonts w:ascii="Tahoma" w:hAnsi="Tahoma" w:cs="Tahoma"/>
          <w:b/>
          <w:bCs/>
          <w:sz w:val="20"/>
          <w:szCs w:val="20"/>
        </w:rPr>
        <w:t>C – VINCULACIÓN DE PERSONAS MAYORES Y NO BENEFICIARIAS DE LA PENSIÓN DE VEJEZ,</w:t>
      </w:r>
    </w:p>
    <w:p w14:paraId="32452362"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FAMILIAR O SOBREVIVENCIA</w:t>
      </w:r>
    </w:p>
    <w:p w14:paraId="216B27B7"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(TRABAJADOR)</w:t>
      </w:r>
    </w:p>
    <w:p w14:paraId="26DF6B67"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p>
    <w:p w14:paraId="642812AD" w14:textId="77777777" w:rsidR="0074109D"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E5CBC">
        <w:rPr>
          <w:rFonts w:ascii="Tahoma" w:hAnsi="Tahoma" w:cs="Tahoma"/>
          <w:sz w:val="20"/>
          <w:szCs w:val="20"/>
        </w:rPr>
        <w:t>]</w:t>
      </w:r>
    </w:p>
    <w:p w14:paraId="706162E4" w14:textId="77777777" w:rsidR="0074109D" w:rsidRPr="003E5CBC" w:rsidRDefault="0074109D" w:rsidP="000C35C4">
      <w:pPr>
        <w:tabs>
          <w:tab w:val="left" w:pos="-142"/>
        </w:tabs>
        <w:autoSpaceDE w:val="0"/>
        <w:autoSpaceDN w:val="0"/>
        <w:adjustRightInd w:val="0"/>
        <w:spacing w:after="0"/>
        <w:outlineLvl w:val="0"/>
        <w:rPr>
          <w:rFonts w:ascii="Tahoma" w:hAnsi="Tahoma" w:cs="Tahoma"/>
          <w:sz w:val="20"/>
          <w:szCs w:val="20"/>
        </w:rPr>
      </w:pPr>
    </w:p>
    <w:p w14:paraId="631BC22E" w14:textId="77777777" w:rsidR="0074109D" w:rsidRPr="003E5CBC" w:rsidRDefault="0074109D"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3AF55A91" w14:textId="77777777" w:rsidR="0074109D"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b/>
          <w:sz w:val="20"/>
          <w:szCs w:val="20"/>
          <w:highlight w:val="lightGray"/>
        </w:rPr>
        <w:t xml:space="preserve">[NOMBRE DE LA ENTIDAD] </w:t>
      </w:r>
    </w:p>
    <w:p w14:paraId="71A0502E" w14:textId="77777777" w:rsidR="0074109D"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2E30D6F1" w14:textId="77777777" w:rsidR="0074109D" w:rsidRPr="003E5CBC" w:rsidRDefault="0074109D" w:rsidP="0074109D">
      <w:pPr>
        <w:tabs>
          <w:tab w:val="left" w:pos="-142"/>
        </w:tabs>
        <w:autoSpaceDE w:val="0"/>
        <w:autoSpaceDN w:val="0"/>
        <w:adjustRightInd w:val="0"/>
        <w:spacing w:after="0"/>
        <w:outlineLvl w:val="0"/>
        <w:rPr>
          <w:rFonts w:ascii="Tahoma" w:hAnsi="Tahoma" w:cs="Tahoma"/>
          <w:sz w:val="20"/>
          <w:szCs w:val="20"/>
        </w:rPr>
      </w:pPr>
    </w:p>
    <w:p w14:paraId="22B2BA7D" w14:textId="77777777" w:rsidR="0074109D" w:rsidRPr="003E5CBC" w:rsidRDefault="0074109D" w:rsidP="0074109D">
      <w:pPr>
        <w:tabs>
          <w:tab w:val="left" w:pos="-142"/>
        </w:tabs>
        <w:autoSpaceDE w:val="0"/>
        <w:autoSpaceDN w:val="0"/>
        <w:adjustRightInd w:val="0"/>
        <w:spacing w:after="0"/>
        <w:outlineLvl w:val="0"/>
        <w:rPr>
          <w:rFonts w:ascii="Tahoma" w:hAnsi="Tahoma" w:cs="Tahoma"/>
          <w:sz w:val="20"/>
          <w:szCs w:val="20"/>
        </w:rPr>
      </w:pPr>
    </w:p>
    <w:p w14:paraId="3DA90635" w14:textId="77777777" w:rsidR="000C35C4"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185FECF5" w14:textId="77777777" w:rsidR="000C35C4"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r w:rsidRPr="003E5CBC">
        <w:rPr>
          <w:rFonts w:ascii="Tahoma" w:eastAsia="Arial" w:hAnsi="Tahoma" w:cs="Tahoma"/>
          <w:sz w:val="20"/>
          <w:szCs w:val="20"/>
          <w:highlight w:val="lightGray"/>
        </w:rPr>
        <w:t>[Incluir cuando el proceso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33123458"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5C6ED66E" w14:textId="77777777" w:rsidR="000C35C4" w:rsidRPr="003E5CBC" w:rsidRDefault="000C35C4" w:rsidP="000C35C4">
      <w:pPr>
        <w:spacing w:after="0"/>
        <w:rPr>
          <w:rFonts w:ascii="Tahoma" w:hAnsi="Tahoma" w:cs="Tahoma"/>
          <w:sz w:val="20"/>
          <w:szCs w:val="20"/>
        </w:rPr>
      </w:pPr>
    </w:p>
    <w:p w14:paraId="2325183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 xml:space="preserve">[Incluir el nombre del trabajador vinculado en la planta de personal la </w:t>
      </w:r>
      <w:r w:rsidRPr="003E5CBC">
        <w:rPr>
          <w:rFonts w:ascii="Tahoma" w:hAnsi="Tahoma" w:cs="Tahoma"/>
          <w:sz w:val="20"/>
          <w:szCs w:val="20"/>
          <w:highlight w:val="lightGray"/>
          <w:shd w:val="clear" w:color="auto" w:fill="FFFFFF"/>
        </w:rPr>
        <w:t>persona natural o de la persona jurídica]</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trabajador vinculado a </w:t>
      </w:r>
      <w:r w:rsidRPr="003E5CBC">
        <w:rPr>
          <w:rFonts w:ascii="Tahoma" w:hAnsi="Tahoma" w:cs="Tahoma"/>
          <w:sz w:val="20"/>
          <w:szCs w:val="20"/>
          <w:highlight w:val="lightGray"/>
        </w:rPr>
        <w:t>[Indicar el nombre de la persona jurídica o persona natural]</w:t>
      </w:r>
      <w:r w:rsidRPr="003E5CBC">
        <w:rPr>
          <w:rFonts w:ascii="Tahoma" w:hAnsi="Tahoma" w:cs="Tahoma"/>
          <w:sz w:val="20"/>
          <w:szCs w:val="20"/>
        </w:rPr>
        <w:t xml:space="preserve">, </w:t>
      </w:r>
      <w:r w:rsidRPr="003E5CBC">
        <w:rPr>
          <w:rFonts w:ascii="Tahoma" w:hAnsi="Tahoma" w:cs="Tahoma"/>
          <w:sz w:val="20"/>
          <w:szCs w:val="20"/>
          <w:highlight w:val="lightGray"/>
        </w:rPr>
        <w:t>[identificada con NIT __________]</w:t>
      </w:r>
      <w:r w:rsidRPr="003E5CBC">
        <w:rPr>
          <w:rFonts w:ascii="Tahoma" w:hAnsi="Tahoma" w:cs="Tahoma"/>
          <w:sz w:val="20"/>
          <w:szCs w:val="20"/>
        </w:rPr>
        <w:t xml:space="preserve">, certifico bajo la gravedad de juramento que no soy beneficiario de la pensión de vejez, familiar o de sobrevivencia y ya cumplí la edad de pensión. </w:t>
      </w:r>
    </w:p>
    <w:p w14:paraId="611F0983" w14:textId="77777777" w:rsidR="000C35C4" w:rsidRPr="003E5CBC" w:rsidRDefault="000C35C4" w:rsidP="000C35C4">
      <w:pPr>
        <w:widowControl w:val="0"/>
        <w:spacing w:before="120" w:after="0"/>
        <w:rPr>
          <w:rFonts w:ascii="Tahoma" w:hAnsi="Tahoma" w:cs="Tahoma"/>
          <w:sz w:val="20"/>
          <w:szCs w:val="20"/>
        </w:rPr>
      </w:pPr>
    </w:p>
    <w:p w14:paraId="7EBCD960"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2DEC4292" w14:textId="77777777" w:rsidR="000C35C4" w:rsidRPr="003E5CBC" w:rsidRDefault="000C35C4" w:rsidP="000C35C4">
      <w:pPr>
        <w:spacing w:after="0"/>
        <w:rPr>
          <w:rFonts w:ascii="Tahoma" w:hAnsi="Tahoma" w:cs="Tahoma"/>
          <w:b/>
          <w:sz w:val="20"/>
          <w:szCs w:val="20"/>
        </w:rPr>
      </w:pPr>
    </w:p>
    <w:p w14:paraId="5BC296E8"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_______________________________________</w:t>
      </w:r>
    </w:p>
    <w:p w14:paraId="53242124" w14:textId="77777777" w:rsidR="000C35C4" w:rsidRPr="003E5CBC" w:rsidRDefault="000C35C4" w:rsidP="000C35C4">
      <w:pPr>
        <w:spacing w:after="0"/>
        <w:rPr>
          <w:rFonts w:ascii="Tahoma" w:hAnsi="Tahoma" w:cs="Tahoma"/>
          <w:sz w:val="20"/>
          <w:szCs w:val="20"/>
          <w:highlight w:val="lightGray"/>
        </w:rPr>
      </w:pPr>
      <w:r w:rsidRPr="003E5CBC">
        <w:rPr>
          <w:rFonts w:ascii="Tahoma" w:hAnsi="Tahoma" w:cs="Tahoma"/>
          <w:sz w:val="20"/>
          <w:szCs w:val="20"/>
          <w:highlight w:val="lightGray"/>
        </w:rPr>
        <w:t>[Nombre y firma del trabajador vinculado a la persona natural o jurídica]</w:t>
      </w:r>
    </w:p>
    <w:p w14:paraId="2C183A45" w14:textId="77777777" w:rsidR="000C35C4" w:rsidRPr="003E5CBC" w:rsidRDefault="000C35C4" w:rsidP="000C35C4">
      <w:pPr>
        <w:spacing w:after="0"/>
        <w:rPr>
          <w:rFonts w:ascii="Tahoma" w:hAnsi="Tahoma" w:cs="Tahoma"/>
          <w:b/>
          <w:bCs/>
          <w:sz w:val="20"/>
          <w:szCs w:val="20"/>
        </w:rPr>
      </w:pPr>
    </w:p>
    <w:bookmarkEnd w:id="1"/>
    <w:p w14:paraId="38803AE4" w14:textId="77777777" w:rsidR="000C35C4" w:rsidRPr="003E5CBC" w:rsidRDefault="000C35C4" w:rsidP="000C35C4">
      <w:pPr>
        <w:spacing w:after="0"/>
        <w:rPr>
          <w:rFonts w:ascii="Tahoma" w:hAnsi="Tahoma" w:cs="Tahoma"/>
          <w:sz w:val="20"/>
          <w:szCs w:val="20"/>
        </w:rPr>
      </w:pPr>
    </w:p>
    <w:p w14:paraId="2A5FFDCB" w14:textId="77777777" w:rsidR="000C35C4" w:rsidRPr="003E5CBC" w:rsidRDefault="000C35C4" w:rsidP="000C35C4">
      <w:pPr>
        <w:spacing w:after="0"/>
        <w:rPr>
          <w:rFonts w:ascii="Tahoma" w:hAnsi="Tahoma" w:cs="Tahoma"/>
          <w:sz w:val="20"/>
          <w:szCs w:val="20"/>
        </w:rPr>
      </w:pPr>
    </w:p>
    <w:p w14:paraId="3F981ABB"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br w:type="page"/>
      </w:r>
      <w:r w:rsidR="005E1901" w:rsidRPr="003E5CBC">
        <w:rPr>
          <w:rFonts w:ascii="Tahoma" w:hAnsi="Tahoma" w:cs="Tahoma"/>
          <w:b/>
          <w:bCs/>
          <w:sz w:val="20"/>
          <w:szCs w:val="20"/>
        </w:rPr>
        <w:t>FORMATO 8</w:t>
      </w:r>
      <w:r w:rsidRPr="003E5CBC">
        <w:rPr>
          <w:rFonts w:ascii="Tahoma" w:hAnsi="Tahoma" w:cs="Tahoma"/>
          <w:b/>
          <w:bCs/>
          <w:sz w:val="20"/>
          <w:szCs w:val="20"/>
        </w:rPr>
        <w:t xml:space="preserve"> D – VINCULACIÓN DE POBLACIÓN INDÍGENA, NEGRA, AFROCOLOMBIANA, RAIZAL, PALENQUERA, RROM O GITANA</w:t>
      </w:r>
    </w:p>
    <w:p w14:paraId="4946446F" w14:textId="77777777" w:rsidR="000C35C4" w:rsidRPr="003E5CBC" w:rsidRDefault="000C35C4" w:rsidP="000C35C4">
      <w:pPr>
        <w:spacing w:after="0"/>
        <w:rPr>
          <w:rFonts w:ascii="Tahoma" w:hAnsi="Tahoma" w:cs="Tahoma"/>
          <w:b/>
          <w:bCs/>
          <w:sz w:val="20"/>
          <w:szCs w:val="20"/>
          <w:lang w:val="es-MX"/>
        </w:rPr>
      </w:pPr>
    </w:p>
    <w:p w14:paraId="27BC41A0"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[La información de este formato contiene datos sensibles la cual está sujeta a reserva legal y por tanto no se podrá publicar en el SECOP I y II para su conocimiento</w:t>
      </w:r>
      <w:r w:rsidRPr="003E5CBC">
        <w:rPr>
          <w:rFonts w:ascii="Tahoma" w:hAnsi="Tahoma" w:cs="Tahoma"/>
          <w:sz w:val="20"/>
          <w:szCs w:val="20"/>
        </w:rPr>
        <w:t>]</w:t>
      </w:r>
    </w:p>
    <w:p w14:paraId="7C2E4ECB"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p>
    <w:p w14:paraId="1791C061"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4D8DFBD0"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5B024BB4"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021F1CE0" w14:textId="77777777" w:rsidR="000C35C4" w:rsidRPr="003E5CBC" w:rsidRDefault="000C35C4" w:rsidP="000C35C4">
      <w:pPr>
        <w:tabs>
          <w:tab w:val="left" w:pos="-142"/>
        </w:tabs>
        <w:autoSpaceDE w:val="0"/>
        <w:autoSpaceDN w:val="0"/>
        <w:adjustRightInd w:val="0"/>
        <w:spacing w:before="120" w:after="0"/>
        <w:rPr>
          <w:rFonts w:ascii="Tahoma" w:hAnsi="Tahoma" w:cs="Tahoma"/>
          <w:sz w:val="20"/>
          <w:szCs w:val="20"/>
        </w:rPr>
      </w:pPr>
    </w:p>
    <w:p w14:paraId="7EA360BD" w14:textId="77777777" w:rsidR="000C35C4" w:rsidRPr="003E5CBC"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3E5CBC">
        <w:rPr>
          <w:rFonts w:ascii="Tahoma" w:hAnsi="Tahoma" w:cs="Tahoma"/>
          <w:b/>
          <w:sz w:val="20"/>
          <w:szCs w:val="20"/>
        </w:rPr>
        <w:t>REFERENCIA:</w:t>
      </w:r>
      <w:r w:rsidRPr="003E5CBC">
        <w:rPr>
          <w:rFonts w:ascii="Tahoma" w:hAnsi="Tahoma" w:cs="Tahoma"/>
          <w:sz w:val="20"/>
          <w:szCs w:val="20"/>
        </w:rPr>
        <w:tab/>
        <w:t>Proceso de Contratación [</w:t>
      </w:r>
      <w:r w:rsidRPr="003E5CBC">
        <w:rPr>
          <w:rFonts w:ascii="Tahoma" w:hAnsi="Tahoma" w:cs="Tahoma"/>
          <w:sz w:val="20"/>
          <w:szCs w:val="20"/>
          <w:highlight w:val="lightGray"/>
        </w:rPr>
        <w:t xml:space="preserve">Incluir número del Proceso de Contratación]  </w:t>
      </w:r>
    </w:p>
    <w:p w14:paraId="5CC328AC"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45FC428C"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7991DC8F"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highlight w:val="lightGray"/>
        </w:rPr>
      </w:pPr>
    </w:p>
    <w:p w14:paraId="6BC742C6"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56598443"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[Incluir el nombre d</w:t>
      </w:r>
      <w:r w:rsidRPr="003E5CBC">
        <w:rPr>
          <w:rFonts w:ascii="Tahoma" w:hAnsi="Tahoma" w:cs="Tahoma"/>
          <w:sz w:val="20"/>
          <w:szCs w:val="20"/>
          <w:highlight w:val="lightGray"/>
          <w:shd w:val="clear" w:color="auto" w:fill="FFFFFF"/>
        </w:rPr>
        <w:t>el proponente persona natural o del representante legal de la persona jurídica o el revisor fiscal, según corresponda, o el representante del proponente plural]</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certifico bajo la gravedad de juramento que:</w:t>
      </w:r>
    </w:p>
    <w:p w14:paraId="4333F28E" w14:textId="77777777" w:rsidR="000C35C4" w:rsidRPr="003E5CBC" w:rsidRDefault="000C35C4" w:rsidP="000C35C4">
      <w:pPr>
        <w:spacing w:after="0"/>
        <w:rPr>
          <w:rFonts w:ascii="Tahoma" w:hAnsi="Tahoma" w:cs="Tahoma"/>
          <w:sz w:val="20"/>
          <w:szCs w:val="20"/>
        </w:rPr>
      </w:pPr>
    </w:p>
    <w:p w14:paraId="3AED00DC" w14:textId="77777777" w:rsidR="000C35C4" w:rsidRPr="003E5CBC" w:rsidRDefault="000C35C4" w:rsidP="005A784E">
      <w:pPr>
        <w:pStyle w:val="Prrafodelista"/>
        <w:numPr>
          <w:ilvl w:val="0"/>
          <w:numId w:val="2"/>
        </w:numPr>
        <w:spacing w:after="0"/>
        <w:rPr>
          <w:rFonts w:ascii="Tahoma" w:hAnsi="Tahoma" w:cs="Tahoma"/>
          <w:sz w:val="20"/>
          <w:szCs w:val="20"/>
        </w:rPr>
      </w:pPr>
      <w:r w:rsidRPr="003E5CBC">
        <w:rPr>
          <w:rFonts w:ascii="Tahoma" w:hAnsi="Tahoma" w:cs="Tahoma"/>
          <w:sz w:val="20"/>
          <w:szCs w:val="20"/>
        </w:rPr>
        <w:t xml:space="preserve">El número total de trabajadores vinculados a la nómina corresponden a </w:t>
      </w:r>
      <w:r w:rsidRPr="003E5CBC">
        <w:rPr>
          <w:rFonts w:ascii="Tahoma" w:hAnsi="Tahoma" w:cs="Tahoma"/>
          <w:sz w:val="20"/>
          <w:szCs w:val="20"/>
          <w:highlight w:val="lightGray"/>
        </w:rPr>
        <w:t>[Diligenciar el número de trabajadores vinculados a la nómina]</w:t>
      </w:r>
    </w:p>
    <w:p w14:paraId="3146D881" w14:textId="77777777" w:rsidR="000C35C4" w:rsidRPr="003E5CBC" w:rsidRDefault="000C35C4" w:rsidP="000C35C4">
      <w:pPr>
        <w:pStyle w:val="Prrafodelista"/>
        <w:spacing w:after="0"/>
        <w:ind w:left="1080"/>
        <w:rPr>
          <w:rFonts w:ascii="Tahoma" w:hAnsi="Tahoma" w:cs="Tahoma"/>
          <w:sz w:val="20"/>
          <w:szCs w:val="20"/>
        </w:rPr>
      </w:pPr>
    </w:p>
    <w:p w14:paraId="05ECABE0" w14:textId="77777777" w:rsidR="000C35C4" w:rsidRPr="003E5CBC" w:rsidRDefault="000C35C4" w:rsidP="005A784E">
      <w:pPr>
        <w:pStyle w:val="Prrafodelista"/>
        <w:numPr>
          <w:ilvl w:val="0"/>
          <w:numId w:val="2"/>
        </w:numPr>
        <w:spacing w:after="0"/>
        <w:rPr>
          <w:rFonts w:ascii="Tahoma" w:hAnsi="Tahoma" w:cs="Tahoma"/>
          <w:sz w:val="20"/>
          <w:szCs w:val="20"/>
        </w:rPr>
      </w:pPr>
      <w:r w:rsidRPr="003E5CBC">
        <w:rPr>
          <w:rFonts w:ascii="Tahoma" w:hAnsi="Tahoma" w:cs="Tahoma"/>
          <w:sz w:val="20"/>
          <w:szCs w:val="20"/>
        </w:rPr>
        <w:t xml:space="preserve">En la nómina están vinculadas las siguientes personas: </w:t>
      </w:r>
      <w:r w:rsidRPr="003E5CBC">
        <w:rPr>
          <w:rFonts w:ascii="Tahoma" w:hAnsi="Tahoma" w:cs="Tahoma"/>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0C35C4" w:rsidRPr="003E5CBC" w14:paraId="29C68231" w14:textId="77777777" w:rsidTr="00570F53">
        <w:trPr>
          <w:trHeight w:val="495"/>
        </w:trPr>
        <w:tc>
          <w:tcPr>
            <w:tcW w:w="3611" w:type="dxa"/>
            <w:shd w:val="clear" w:color="auto" w:fill="auto"/>
            <w:hideMark/>
          </w:tcPr>
          <w:p w14:paraId="638A7023" w14:textId="77777777" w:rsidR="000C35C4" w:rsidRPr="003E5CBC" w:rsidRDefault="000C35C4" w:rsidP="000C35C4">
            <w:pPr>
              <w:spacing w:after="0"/>
              <w:rPr>
                <w:rFonts w:ascii="Tahoma" w:hAnsi="Tahoma" w:cs="Tahoma"/>
                <w:b/>
                <w:bCs/>
                <w:caps/>
                <w:sz w:val="20"/>
                <w:szCs w:val="20"/>
              </w:rPr>
            </w:pPr>
          </w:p>
          <w:p w14:paraId="50FCDEA8"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rPr>
              <w:t xml:space="preserve">Nombre completo  </w:t>
            </w:r>
          </w:p>
        </w:tc>
        <w:tc>
          <w:tcPr>
            <w:tcW w:w="3611" w:type="dxa"/>
            <w:shd w:val="clear" w:color="auto" w:fill="auto"/>
            <w:hideMark/>
          </w:tcPr>
          <w:p w14:paraId="0FF6BB1C" w14:textId="77777777" w:rsidR="000C35C4" w:rsidRPr="003E5CBC" w:rsidRDefault="000C35C4" w:rsidP="000C35C4">
            <w:pPr>
              <w:spacing w:after="0"/>
              <w:rPr>
                <w:rFonts w:ascii="Tahoma" w:hAnsi="Tahoma" w:cs="Tahoma"/>
                <w:b/>
                <w:bCs/>
                <w:caps/>
                <w:sz w:val="20"/>
                <w:szCs w:val="20"/>
              </w:rPr>
            </w:pPr>
          </w:p>
          <w:p w14:paraId="0774E01E"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rPr>
              <w:t>Número de identificación</w:t>
            </w:r>
            <w:r w:rsidRPr="003E5CBC">
              <w:rPr>
                <w:rFonts w:ascii="Tahoma" w:hAnsi="Tahoma" w:cs="Tahoma"/>
                <w:b/>
                <w:bCs/>
                <w:sz w:val="20"/>
                <w:szCs w:val="20"/>
              </w:rPr>
              <w:fldChar w:fldCharType="begin"/>
            </w:r>
            <w:r w:rsidRPr="003E5CBC">
              <w:rPr>
                <w:rFonts w:ascii="Tahoma" w:hAnsi="Tahoma" w:cs="Tahoma"/>
                <w:b/>
                <w:bCs/>
                <w:sz w:val="20"/>
                <w:szCs w:val="20"/>
              </w:rPr>
              <w:instrText xml:space="preserve"> AUTHOR  "Nombre y Apellidos" \* FirstCap  \* MERGEFORMAT </w:instrText>
            </w:r>
            <w:r w:rsidRPr="003E5CBC">
              <w:rPr>
                <w:rFonts w:ascii="Tahoma" w:hAnsi="Tahoma" w:cs="Tahoma"/>
                <w:b/>
                <w:bCs/>
                <w:sz w:val="20"/>
                <w:szCs w:val="20"/>
              </w:rPr>
              <w:fldChar w:fldCharType="end"/>
            </w:r>
          </w:p>
        </w:tc>
      </w:tr>
      <w:tr w:rsidR="000C35C4" w:rsidRPr="003E5CBC" w14:paraId="26256BAE" w14:textId="77777777" w:rsidTr="00570F53">
        <w:trPr>
          <w:trHeight w:val="495"/>
        </w:trPr>
        <w:tc>
          <w:tcPr>
            <w:tcW w:w="3611" w:type="dxa"/>
            <w:shd w:val="clear" w:color="auto" w:fill="auto"/>
            <w:hideMark/>
          </w:tcPr>
          <w:p w14:paraId="3F7D5A7B" w14:textId="77777777" w:rsidR="000C35C4" w:rsidRPr="003E5CBC" w:rsidRDefault="000C35C4" w:rsidP="000C35C4">
            <w:pPr>
              <w:spacing w:after="0"/>
              <w:rPr>
                <w:rFonts w:ascii="Tahoma" w:hAnsi="Tahoma" w:cs="Tahoma"/>
                <w:b/>
                <w:bCs/>
                <w:sz w:val="20"/>
                <w:szCs w:val="20"/>
              </w:rPr>
            </w:pPr>
          </w:p>
        </w:tc>
        <w:tc>
          <w:tcPr>
            <w:tcW w:w="3611" w:type="dxa"/>
            <w:shd w:val="clear" w:color="auto" w:fill="auto"/>
            <w:hideMark/>
          </w:tcPr>
          <w:p w14:paraId="470501DE" w14:textId="77777777" w:rsidR="000C35C4" w:rsidRPr="003E5CBC" w:rsidRDefault="000C35C4" w:rsidP="000C35C4">
            <w:pPr>
              <w:spacing w:after="0"/>
              <w:rPr>
                <w:rFonts w:ascii="Tahoma" w:hAnsi="Tahoma" w:cs="Tahoma"/>
                <w:sz w:val="20"/>
                <w:szCs w:val="20"/>
              </w:rPr>
            </w:pPr>
          </w:p>
        </w:tc>
      </w:tr>
    </w:tbl>
    <w:p w14:paraId="04A0B760" w14:textId="77777777" w:rsidR="000C35C4" w:rsidRPr="003E5CBC" w:rsidRDefault="000C35C4" w:rsidP="000C35C4">
      <w:pPr>
        <w:pStyle w:val="Prrafodelista"/>
        <w:spacing w:after="0"/>
        <w:rPr>
          <w:rFonts w:ascii="Tahoma" w:hAnsi="Tahoma" w:cs="Tahoma"/>
          <w:sz w:val="20"/>
          <w:szCs w:val="20"/>
        </w:rPr>
      </w:pPr>
    </w:p>
    <w:p w14:paraId="24A78417" w14:textId="77777777" w:rsidR="000C35C4" w:rsidRPr="003E5CBC" w:rsidRDefault="000C35C4" w:rsidP="000C35C4">
      <w:pPr>
        <w:spacing w:after="0"/>
        <w:rPr>
          <w:rFonts w:ascii="Tahoma" w:hAnsi="Tahoma" w:cs="Tahoma"/>
          <w:b/>
          <w:sz w:val="20"/>
          <w:szCs w:val="20"/>
        </w:rPr>
      </w:pPr>
    </w:p>
    <w:p w14:paraId="49833242" w14:textId="77777777" w:rsidR="000C35C4" w:rsidRPr="003E5CBC" w:rsidRDefault="000C35C4" w:rsidP="000C35C4">
      <w:pPr>
        <w:spacing w:after="0"/>
        <w:rPr>
          <w:rFonts w:ascii="Tahoma" w:hAnsi="Tahoma" w:cs="Tahoma"/>
          <w:sz w:val="20"/>
          <w:szCs w:val="20"/>
        </w:rPr>
      </w:pPr>
    </w:p>
    <w:p w14:paraId="492BE7E4" w14:textId="77777777" w:rsidR="000C35C4" w:rsidRPr="003E5CBC" w:rsidRDefault="000C35C4" w:rsidP="000C35C4">
      <w:pPr>
        <w:spacing w:after="0"/>
        <w:rPr>
          <w:rFonts w:ascii="Tahoma" w:hAnsi="Tahoma" w:cs="Tahoma"/>
          <w:sz w:val="20"/>
          <w:szCs w:val="20"/>
        </w:rPr>
      </w:pPr>
    </w:p>
    <w:p w14:paraId="346BEE78" w14:textId="77777777" w:rsidR="000C35C4" w:rsidRPr="003E5CBC" w:rsidRDefault="000C35C4" w:rsidP="000C35C4">
      <w:pPr>
        <w:spacing w:after="0"/>
        <w:rPr>
          <w:rFonts w:ascii="Tahoma" w:hAnsi="Tahoma" w:cs="Tahoma"/>
          <w:sz w:val="20"/>
          <w:szCs w:val="20"/>
        </w:rPr>
      </w:pPr>
    </w:p>
    <w:p w14:paraId="2BA846DD" w14:textId="77777777" w:rsidR="000C35C4" w:rsidRPr="003E5CBC" w:rsidRDefault="000C35C4" w:rsidP="005A784E">
      <w:pPr>
        <w:pStyle w:val="Prrafodelista"/>
        <w:numPr>
          <w:ilvl w:val="0"/>
          <w:numId w:val="2"/>
        </w:numPr>
        <w:spacing w:after="0"/>
        <w:rPr>
          <w:rFonts w:ascii="Tahoma" w:hAnsi="Tahoma" w:cs="Tahoma"/>
          <w:sz w:val="20"/>
          <w:szCs w:val="20"/>
        </w:rPr>
      </w:pPr>
      <w:r w:rsidRPr="003E5CBC">
        <w:rPr>
          <w:rFonts w:ascii="Tahoma" w:hAnsi="Tahoma" w:cs="Tahoma"/>
          <w:sz w:val="20"/>
          <w:szCs w:val="20"/>
        </w:rPr>
        <w:t xml:space="preserve">Así mismo declaramos que las personas señaladas anteriormente se encuentran vinculadas con una antigüedad igual o mayor a un año </w:t>
      </w:r>
      <w:r w:rsidRPr="003E5CBC">
        <w:rPr>
          <w:rFonts w:ascii="Tahoma" w:hAnsi="Tahoma" w:cs="Tahoma"/>
          <w:sz w:val="20"/>
          <w:szCs w:val="20"/>
          <w:shd w:val="clear" w:color="auto" w:fill="FFFFFF"/>
        </w:rPr>
        <w:t>contado a partir de la fecha del cierre del presente proceso de selección</w:t>
      </w:r>
      <w:r w:rsidRPr="003E5CBC">
        <w:rPr>
          <w:rFonts w:ascii="Tahoma" w:hAnsi="Tahoma" w:cs="Tahoma"/>
          <w:sz w:val="20"/>
          <w:szCs w:val="20"/>
        </w:rPr>
        <w:t xml:space="preserve">. </w:t>
      </w:r>
      <w:r w:rsidRPr="003E5CBC">
        <w:rPr>
          <w:rFonts w:ascii="Tahoma" w:hAnsi="Tahoma" w:cs="Tahoma"/>
          <w:sz w:val="20"/>
          <w:szCs w:val="20"/>
          <w:highlight w:val="lightGray"/>
        </w:rPr>
        <w:t>[Para los casos de constitución inferior a un año se tendrá que indicar que las personas señaladas se encuentran vinculadas desde el momento de constitución de la misma]</w:t>
      </w:r>
      <w:r w:rsidRPr="003E5CBC">
        <w:rPr>
          <w:rFonts w:ascii="Tahoma" w:hAnsi="Tahoma" w:cs="Tahoma"/>
          <w:sz w:val="20"/>
          <w:szCs w:val="20"/>
        </w:rPr>
        <w:t>.</w:t>
      </w:r>
    </w:p>
    <w:p w14:paraId="71B35AE2"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08B27EB3" w14:textId="77777777" w:rsidR="000C35C4" w:rsidRPr="003E5CBC" w:rsidRDefault="000C35C4" w:rsidP="000C35C4">
      <w:pPr>
        <w:spacing w:after="0"/>
        <w:rPr>
          <w:rFonts w:ascii="Tahoma" w:hAnsi="Tahoma" w:cs="Tahoma"/>
          <w:b/>
          <w:sz w:val="20"/>
          <w:szCs w:val="20"/>
        </w:rPr>
      </w:pPr>
    </w:p>
    <w:p w14:paraId="42B35066"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w:t>
      </w:r>
    </w:p>
    <w:p w14:paraId="74203BCF"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 xml:space="preserve">[Nombre y firma de la </w:t>
      </w:r>
      <w:r w:rsidRPr="003E5CBC">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3E5CBC">
        <w:rPr>
          <w:rFonts w:ascii="Tahoma" w:hAnsi="Tahoma" w:cs="Tahoma"/>
          <w:sz w:val="20"/>
          <w:szCs w:val="20"/>
          <w:highlight w:val="lightGray"/>
        </w:rPr>
        <w:t>]</w:t>
      </w:r>
      <w:r w:rsidRPr="003E5CBC" w:rsidDel="007D71E7">
        <w:rPr>
          <w:rFonts w:ascii="Tahoma" w:hAnsi="Tahoma" w:cs="Tahoma"/>
          <w:sz w:val="20"/>
          <w:szCs w:val="20"/>
          <w:highlight w:val="lightGray"/>
        </w:rPr>
        <w:t xml:space="preserve"> </w:t>
      </w:r>
    </w:p>
    <w:p w14:paraId="13A35D7A" w14:textId="77777777" w:rsidR="000C35C4" w:rsidRPr="003E5CBC" w:rsidRDefault="000C35C4" w:rsidP="000C35C4">
      <w:pPr>
        <w:spacing w:after="0"/>
        <w:rPr>
          <w:rFonts w:ascii="Tahoma" w:hAnsi="Tahoma" w:cs="Tahoma"/>
          <w:sz w:val="20"/>
          <w:szCs w:val="20"/>
        </w:rPr>
      </w:pPr>
    </w:p>
    <w:p w14:paraId="7D45CCBC" w14:textId="77777777" w:rsidR="000C35C4" w:rsidRPr="003E5CBC" w:rsidRDefault="005E1901" w:rsidP="00370C58">
      <w:pPr>
        <w:spacing w:after="0"/>
        <w:jc w:val="center"/>
        <w:rPr>
          <w:rFonts w:ascii="Tahoma" w:hAnsi="Tahoma" w:cs="Tahoma"/>
          <w:b/>
          <w:bCs/>
          <w:sz w:val="20"/>
          <w:szCs w:val="20"/>
        </w:rPr>
      </w:pPr>
      <w:r w:rsidRPr="003E5CBC">
        <w:rPr>
          <w:rFonts w:ascii="Tahoma" w:hAnsi="Tahoma" w:cs="Tahoma"/>
          <w:b/>
          <w:bCs/>
          <w:sz w:val="20"/>
          <w:szCs w:val="20"/>
        </w:rPr>
        <w:t>FORMATO 8</w:t>
      </w:r>
      <w:r w:rsidR="000C35C4" w:rsidRPr="003E5CBC">
        <w:rPr>
          <w:rFonts w:ascii="Tahoma" w:hAnsi="Tahoma" w:cs="Tahoma"/>
          <w:b/>
          <w:bCs/>
          <w:sz w:val="20"/>
          <w:szCs w:val="20"/>
        </w:rPr>
        <w:t xml:space="preserve"> E – PARTICIPACIÓN MAYORITARIA DE PERSONAS EN PROCESO DE REINCORPORACIÓN EN PROCESO DE REINCORPORACIÓN Y/O REINTEGRACIÓN (PERSONAS JURÍDICAS)</w:t>
      </w:r>
    </w:p>
    <w:p w14:paraId="79CC4A12" w14:textId="77777777" w:rsidR="000C35C4" w:rsidRPr="003E5CBC" w:rsidRDefault="000C35C4" w:rsidP="000C35C4">
      <w:pPr>
        <w:spacing w:after="0"/>
        <w:rPr>
          <w:rFonts w:ascii="Tahoma" w:hAnsi="Tahoma" w:cs="Tahoma"/>
          <w:sz w:val="20"/>
          <w:szCs w:val="20"/>
        </w:rPr>
      </w:pPr>
    </w:p>
    <w:p w14:paraId="2D428575"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E5CBC">
        <w:rPr>
          <w:rFonts w:ascii="Tahoma" w:hAnsi="Tahoma" w:cs="Tahoma"/>
          <w:sz w:val="20"/>
          <w:szCs w:val="20"/>
        </w:rPr>
        <w:t>]</w:t>
      </w:r>
    </w:p>
    <w:p w14:paraId="6C06A926" w14:textId="77777777" w:rsidR="00570F53" w:rsidRPr="003E5CBC" w:rsidRDefault="00570F53" w:rsidP="000C35C4">
      <w:pPr>
        <w:tabs>
          <w:tab w:val="left" w:pos="-142"/>
        </w:tabs>
        <w:autoSpaceDE w:val="0"/>
        <w:autoSpaceDN w:val="0"/>
        <w:adjustRightInd w:val="0"/>
        <w:spacing w:after="0"/>
        <w:outlineLvl w:val="0"/>
        <w:rPr>
          <w:rFonts w:ascii="Tahoma" w:hAnsi="Tahoma" w:cs="Tahoma"/>
          <w:sz w:val="20"/>
          <w:szCs w:val="20"/>
        </w:rPr>
      </w:pPr>
    </w:p>
    <w:p w14:paraId="56941A3A"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0ABF13FE"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5F6EA07B"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320F8B24" w14:textId="77777777" w:rsidR="000C35C4" w:rsidRPr="003E5CBC"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1959B29B" w14:textId="77777777" w:rsidR="00570F53" w:rsidRPr="003E5CBC" w:rsidRDefault="00570F53" w:rsidP="000C35C4">
      <w:pPr>
        <w:tabs>
          <w:tab w:val="left" w:pos="-142"/>
        </w:tabs>
        <w:autoSpaceDE w:val="0"/>
        <w:autoSpaceDN w:val="0"/>
        <w:adjustRightInd w:val="0"/>
        <w:spacing w:before="120" w:after="0"/>
        <w:outlineLvl w:val="0"/>
        <w:rPr>
          <w:rFonts w:ascii="Tahoma" w:hAnsi="Tahoma" w:cs="Tahoma"/>
          <w:sz w:val="20"/>
          <w:szCs w:val="20"/>
          <w:highlight w:val="lightGray"/>
        </w:rPr>
      </w:pPr>
    </w:p>
    <w:p w14:paraId="2125A593"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3C4DB3E5"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0BFB3A93"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4002DFD6"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[Incluir el nombre del representante legal de la persona jurídica y el revisor fiscal, si están obligados a tenerlo</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 o ambos]</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951E4B1" w14:textId="77777777" w:rsidR="00570F53" w:rsidRPr="003E5CBC" w:rsidRDefault="00570F53" w:rsidP="000C35C4">
      <w:pPr>
        <w:spacing w:after="0"/>
        <w:rPr>
          <w:rFonts w:ascii="Tahoma" w:hAnsi="Tahoma" w:cs="Tahoma"/>
          <w:sz w:val="20"/>
          <w:szCs w:val="20"/>
        </w:rPr>
      </w:pPr>
    </w:p>
    <w:p w14:paraId="65BF2CDF"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En el siguiente cuadro señalo las personas en proceso de reincorporación o reintegración que participan mayoritariamente en la persona jurídica, junto con su respectivo porcentaje de participación:  </w:t>
      </w:r>
    </w:p>
    <w:p w14:paraId="7229474B" w14:textId="77777777" w:rsidR="00570F53" w:rsidRPr="003E5CBC" w:rsidRDefault="00570F53"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C35C4" w:rsidRPr="003E5CBC" w14:paraId="12F6C14D"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34A0F1BF"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1D66FCA3"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3E5CBC">
              <w:rPr>
                <w:rFonts w:ascii="Tahoma" w:hAnsi="Tahoma" w:cs="Tahoma"/>
                <w:b/>
                <w:color w:val="FFFFFF" w:themeColor="background1"/>
                <w:sz w:val="20"/>
                <w:szCs w:val="20"/>
              </w:rPr>
              <w:fldChar w:fldCharType="begin"/>
            </w:r>
            <w:r w:rsidRPr="003E5CBC">
              <w:rPr>
                <w:rFonts w:ascii="Tahoma" w:hAnsi="Tahoma" w:cs="Tahoma"/>
                <w:b/>
                <w:color w:val="FFFFFF" w:themeColor="background1"/>
                <w:sz w:val="20"/>
                <w:szCs w:val="20"/>
              </w:rPr>
              <w:instrText xml:space="preserve"> AUTHOR  "Nombre y Apellidos" \* FirstCap  \* MERGEFORMAT </w:instrText>
            </w:r>
            <w:r w:rsidRPr="003E5CBC">
              <w:rPr>
                <w:rFonts w:ascii="Tahoma" w:hAnsi="Tahoma" w:cs="Tahoma"/>
                <w:b/>
                <w:color w:val="FFFFFF" w:themeColor="background1"/>
                <w:sz w:val="20"/>
                <w:szCs w:val="20"/>
              </w:rPr>
              <w:fldChar w:fldCharType="end"/>
            </w:r>
          </w:p>
        </w:tc>
      </w:tr>
      <w:tr w:rsidR="000C35C4" w:rsidRPr="003E5CBC" w14:paraId="18C60AD2"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625069" w14:textId="77777777" w:rsidR="000C35C4" w:rsidRPr="003E5CBC"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B390C8" w14:textId="77777777" w:rsidR="000C35C4" w:rsidRPr="003E5CBC" w:rsidRDefault="000C35C4" w:rsidP="000C35C4">
            <w:pPr>
              <w:spacing w:after="0"/>
              <w:rPr>
                <w:rFonts w:ascii="Tahoma" w:hAnsi="Tahoma" w:cs="Tahoma"/>
                <w:sz w:val="20"/>
                <w:szCs w:val="20"/>
              </w:rPr>
            </w:pPr>
          </w:p>
        </w:tc>
      </w:tr>
    </w:tbl>
    <w:p w14:paraId="0099DCAE" w14:textId="77777777" w:rsidR="000C35C4" w:rsidRPr="003E5CBC" w:rsidRDefault="000C35C4" w:rsidP="000C35C4">
      <w:pPr>
        <w:widowControl w:val="0"/>
        <w:spacing w:before="120" w:after="0"/>
        <w:rPr>
          <w:rFonts w:ascii="Tahoma" w:hAnsi="Tahoma" w:cs="Tahoma"/>
          <w:sz w:val="20"/>
          <w:szCs w:val="20"/>
        </w:rPr>
      </w:pPr>
    </w:p>
    <w:p w14:paraId="29B3B024"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6D792001" w14:textId="77777777" w:rsidR="000C35C4" w:rsidRPr="003E5CBC" w:rsidRDefault="000C35C4" w:rsidP="000C35C4">
      <w:pPr>
        <w:spacing w:after="0"/>
        <w:rPr>
          <w:rFonts w:ascii="Tahoma" w:hAnsi="Tahoma" w:cs="Tahoma"/>
          <w:b/>
          <w:sz w:val="20"/>
          <w:szCs w:val="20"/>
        </w:rPr>
      </w:pPr>
    </w:p>
    <w:p w14:paraId="5ACDC447"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________________________________________</w:t>
      </w:r>
    </w:p>
    <w:p w14:paraId="22EFCE68" w14:textId="77777777" w:rsidR="000C35C4" w:rsidRPr="003E5CBC" w:rsidRDefault="000C35C4" w:rsidP="000C35C4">
      <w:pPr>
        <w:spacing w:after="0"/>
        <w:rPr>
          <w:rFonts w:ascii="Tahoma" w:hAnsi="Tahoma" w:cs="Tahoma"/>
          <w:sz w:val="20"/>
          <w:szCs w:val="20"/>
          <w:highlight w:val="lightGray"/>
        </w:rPr>
      </w:pPr>
      <w:r w:rsidRPr="003E5CBC">
        <w:rPr>
          <w:rFonts w:ascii="Tahoma" w:hAnsi="Tahoma" w:cs="Tahoma"/>
          <w:sz w:val="20"/>
          <w:szCs w:val="20"/>
          <w:highlight w:val="lightGray"/>
        </w:rPr>
        <w:t>[Nombre y firma del representante legal de la persona jurídica o revisor fiscal]</w:t>
      </w:r>
    </w:p>
    <w:p w14:paraId="64CE33DC"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br w:type="page"/>
      </w:r>
    </w:p>
    <w:p w14:paraId="55A87515" w14:textId="77777777" w:rsidR="000C35C4" w:rsidRPr="003E5CBC" w:rsidRDefault="005E1901" w:rsidP="00370C58">
      <w:pPr>
        <w:spacing w:after="0"/>
        <w:jc w:val="center"/>
        <w:rPr>
          <w:rFonts w:ascii="Tahoma" w:hAnsi="Tahoma" w:cs="Tahoma"/>
          <w:b/>
          <w:bCs/>
          <w:sz w:val="20"/>
          <w:szCs w:val="20"/>
        </w:rPr>
      </w:pPr>
      <w:r w:rsidRPr="003E5CBC">
        <w:rPr>
          <w:rFonts w:ascii="Tahoma" w:hAnsi="Tahoma" w:cs="Tahoma"/>
          <w:b/>
          <w:bCs/>
          <w:sz w:val="20"/>
          <w:szCs w:val="20"/>
        </w:rPr>
        <w:t>FORMATO 8</w:t>
      </w:r>
      <w:r w:rsidR="000C35C4" w:rsidRPr="003E5CBC">
        <w:rPr>
          <w:rFonts w:ascii="Tahoma" w:hAnsi="Tahoma" w:cs="Tahoma"/>
          <w:b/>
          <w:bCs/>
          <w:sz w:val="20"/>
          <w:szCs w:val="20"/>
        </w:rPr>
        <w:t xml:space="preserve"> E – PARTICIPACIÓN MAYORITARIA DE PERSONAS EN PROCESO DE REINCORPORACIÓN EN PROCESO DE REINCORPORACIÓN (PERSONA JURÍDICA INTEGRANTE DEL PROPONENTE PLURAL)</w:t>
      </w:r>
    </w:p>
    <w:p w14:paraId="3AA091A1" w14:textId="77777777" w:rsidR="00570F53" w:rsidRPr="003E5CBC" w:rsidRDefault="00570F53" w:rsidP="00370C58">
      <w:pPr>
        <w:spacing w:after="0"/>
        <w:jc w:val="center"/>
        <w:rPr>
          <w:rFonts w:ascii="Tahoma" w:hAnsi="Tahoma" w:cs="Tahoma"/>
          <w:b/>
          <w:bCs/>
          <w:sz w:val="20"/>
          <w:szCs w:val="20"/>
        </w:rPr>
      </w:pPr>
    </w:p>
    <w:p w14:paraId="3CFF8FA7" w14:textId="77777777" w:rsidR="0074109D"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E5CBC">
        <w:rPr>
          <w:rFonts w:ascii="Tahoma" w:hAnsi="Tahoma" w:cs="Tahoma"/>
          <w:sz w:val="20"/>
          <w:szCs w:val="20"/>
        </w:rPr>
        <w:t>]</w:t>
      </w:r>
    </w:p>
    <w:p w14:paraId="3336BC0E" w14:textId="77777777" w:rsidR="0074109D" w:rsidRPr="003E5CBC" w:rsidRDefault="0074109D" w:rsidP="000C35C4">
      <w:pPr>
        <w:tabs>
          <w:tab w:val="left" w:pos="-142"/>
        </w:tabs>
        <w:autoSpaceDE w:val="0"/>
        <w:autoSpaceDN w:val="0"/>
        <w:adjustRightInd w:val="0"/>
        <w:spacing w:after="0"/>
        <w:outlineLvl w:val="0"/>
        <w:rPr>
          <w:rFonts w:ascii="Tahoma" w:hAnsi="Tahoma" w:cs="Tahoma"/>
          <w:sz w:val="20"/>
          <w:szCs w:val="20"/>
        </w:rPr>
      </w:pPr>
    </w:p>
    <w:p w14:paraId="55D93C60" w14:textId="77777777" w:rsidR="0074109D" w:rsidRPr="003E5CBC" w:rsidRDefault="0074109D"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09EE202C" w14:textId="77777777" w:rsidR="0074109D"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b/>
          <w:sz w:val="20"/>
          <w:szCs w:val="20"/>
          <w:highlight w:val="lightGray"/>
        </w:rPr>
        <w:t xml:space="preserve">[NOMBRE DE LA ENTIDAD] </w:t>
      </w:r>
    </w:p>
    <w:p w14:paraId="0F54DDAD" w14:textId="77777777" w:rsidR="0074109D"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45C8F756" w14:textId="77777777" w:rsidR="0074109D" w:rsidRPr="003E5CBC" w:rsidRDefault="0074109D" w:rsidP="0074109D">
      <w:pPr>
        <w:tabs>
          <w:tab w:val="left" w:pos="-142"/>
        </w:tabs>
        <w:autoSpaceDE w:val="0"/>
        <w:autoSpaceDN w:val="0"/>
        <w:adjustRightInd w:val="0"/>
        <w:spacing w:after="0"/>
        <w:outlineLvl w:val="0"/>
        <w:rPr>
          <w:rFonts w:ascii="Tahoma" w:hAnsi="Tahoma" w:cs="Tahoma"/>
          <w:sz w:val="20"/>
          <w:szCs w:val="20"/>
        </w:rPr>
      </w:pPr>
    </w:p>
    <w:p w14:paraId="49C56EA4" w14:textId="77777777" w:rsidR="0074109D"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36325F99" w14:textId="77777777" w:rsidR="0074109D"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458A3823" w14:textId="77777777" w:rsidR="000C35C4" w:rsidRPr="003E5CBC" w:rsidRDefault="000C35C4" w:rsidP="0074109D">
      <w:pPr>
        <w:tabs>
          <w:tab w:val="left" w:pos="-142"/>
        </w:tabs>
        <w:autoSpaceDE w:val="0"/>
        <w:autoSpaceDN w:val="0"/>
        <w:adjustRightInd w:val="0"/>
        <w:spacing w:after="0"/>
        <w:outlineLvl w:val="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62988276"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0FD1CA5A"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[Incluir el nombre del representante legal de la persona jurídica o el revisor fiscal, si están obligados a tenerlo</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 o ambos]</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E4C9E3B" w14:textId="77777777" w:rsidR="0074109D" w:rsidRPr="003E5CBC" w:rsidRDefault="0074109D" w:rsidP="000C35C4">
      <w:pPr>
        <w:spacing w:after="0"/>
        <w:rPr>
          <w:rFonts w:ascii="Tahoma" w:hAnsi="Tahoma" w:cs="Tahoma"/>
          <w:sz w:val="20"/>
          <w:szCs w:val="20"/>
        </w:rPr>
      </w:pPr>
    </w:p>
    <w:p w14:paraId="5C5F3ED5"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En el siguiente cuadro señalo las personas en proceso de reincorporación que participan mayoritariamente en la persona jurídica, junto con su respectivo porcentaje de participación: </w:t>
      </w:r>
    </w:p>
    <w:p w14:paraId="4CFA65E4" w14:textId="77777777" w:rsidR="0074109D" w:rsidRPr="003E5CBC" w:rsidRDefault="0074109D"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4109D" w:rsidRPr="003E5CBC" w14:paraId="171BFBE2"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3D23C6FA"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209534EC"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3E5CBC">
              <w:rPr>
                <w:rFonts w:ascii="Tahoma" w:hAnsi="Tahoma" w:cs="Tahoma"/>
                <w:b/>
                <w:color w:val="FFFFFF" w:themeColor="background1"/>
                <w:sz w:val="20"/>
                <w:szCs w:val="20"/>
              </w:rPr>
              <w:fldChar w:fldCharType="begin"/>
            </w:r>
            <w:r w:rsidRPr="003E5CBC">
              <w:rPr>
                <w:rFonts w:ascii="Tahoma" w:hAnsi="Tahoma" w:cs="Tahoma"/>
                <w:b/>
                <w:color w:val="FFFFFF" w:themeColor="background1"/>
                <w:sz w:val="20"/>
                <w:szCs w:val="20"/>
              </w:rPr>
              <w:instrText xml:space="preserve"> AUTHOR  "Nombre y Apellidos" \* FirstCap  \* MERGEFORMAT </w:instrText>
            </w:r>
            <w:r w:rsidRPr="003E5CBC">
              <w:rPr>
                <w:rFonts w:ascii="Tahoma" w:hAnsi="Tahoma" w:cs="Tahoma"/>
                <w:b/>
                <w:color w:val="FFFFFF" w:themeColor="background1"/>
                <w:sz w:val="20"/>
                <w:szCs w:val="20"/>
              </w:rPr>
              <w:fldChar w:fldCharType="end"/>
            </w:r>
          </w:p>
        </w:tc>
      </w:tr>
      <w:tr w:rsidR="000C35C4" w:rsidRPr="003E5CBC" w14:paraId="6A5517B3"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79ABEC8" w14:textId="77777777" w:rsidR="000C35C4" w:rsidRPr="003E5CBC"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95C28A" w14:textId="77777777" w:rsidR="000C35C4" w:rsidRPr="003E5CBC" w:rsidRDefault="000C35C4" w:rsidP="000C35C4">
            <w:pPr>
              <w:spacing w:after="0"/>
              <w:rPr>
                <w:rFonts w:ascii="Tahoma" w:hAnsi="Tahoma" w:cs="Tahoma"/>
                <w:sz w:val="20"/>
                <w:szCs w:val="20"/>
              </w:rPr>
            </w:pPr>
          </w:p>
        </w:tc>
      </w:tr>
    </w:tbl>
    <w:p w14:paraId="5D7B19B3" w14:textId="77777777" w:rsidR="000C35C4" w:rsidRPr="003E5CBC" w:rsidRDefault="000C35C4" w:rsidP="000C35C4">
      <w:pPr>
        <w:widowControl w:val="0"/>
        <w:spacing w:before="120" w:after="0"/>
        <w:rPr>
          <w:rFonts w:ascii="Tahoma" w:hAnsi="Tahoma" w:cs="Tahoma"/>
          <w:sz w:val="20"/>
          <w:szCs w:val="20"/>
        </w:rPr>
      </w:pPr>
    </w:p>
    <w:p w14:paraId="5695C28A"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4A551228" w14:textId="77777777" w:rsidR="000C35C4" w:rsidRPr="003E5CBC" w:rsidRDefault="000C35C4" w:rsidP="000C35C4">
      <w:pPr>
        <w:spacing w:after="0"/>
        <w:rPr>
          <w:rFonts w:ascii="Tahoma" w:hAnsi="Tahoma" w:cs="Tahoma"/>
          <w:b/>
          <w:sz w:val="20"/>
          <w:szCs w:val="20"/>
        </w:rPr>
      </w:pPr>
    </w:p>
    <w:p w14:paraId="3CA66332"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________________________________________</w:t>
      </w:r>
    </w:p>
    <w:p w14:paraId="563846C3"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[Nombre y firma del representante legal de la persona jurídica o revisor fiscal]</w:t>
      </w:r>
    </w:p>
    <w:p w14:paraId="47FF7943" w14:textId="77777777" w:rsidR="000C35C4" w:rsidRPr="003E5CBC" w:rsidRDefault="000C35C4" w:rsidP="000C35C4">
      <w:pPr>
        <w:spacing w:after="0"/>
        <w:rPr>
          <w:rFonts w:ascii="Tahoma" w:hAnsi="Tahoma" w:cs="Tahoma"/>
          <w:sz w:val="20"/>
          <w:szCs w:val="20"/>
        </w:rPr>
      </w:pPr>
    </w:p>
    <w:p w14:paraId="2EDBD1B0"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rPr>
        <w:br w:type="page"/>
      </w:r>
    </w:p>
    <w:p w14:paraId="42081851"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 xml:space="preserve">FORMATO </w:t>
      </w:r>
      <w:r w:rsidR="005E1901" w:rsidRPr="003E5CBC">
        <w:rPr>
          <w:rFonts w:ascii="Tahoma" w:hAnsi="Tahoma" w:cs="Tahoma"/>
          <w:b/>
          <w:bCs/>
          <w:sz w:val="20"/>
          <w:szCs w:val="20"/>
        </w:rPr>
        <w:t>8</w:t>
      </w:r>
      <w:r w:rsidRPr="003E5CBC">
        <w:rPr>
          <w:rFonts w:ascii="Tahoma" w:hAnsi="Tahoma" w:cs="Tahoma"/>
          <w:b/>
          <w:bCs/>
          <w:sz w:val="20"/>
          <w:szCs w:val="20"/>
        </w:rPr>
        <w:t xml:space="preserve"> F – PARTICIPACIÓN MAYORITARIA DE MUJERES CABEZA DE FAMILIA Y/O PERSONAS EN PROCESO DE REINCORPORACIÓN Y/O REINTEGRACIÓN (PERSONAS JURÍDICAS)</w:t>
      </w:r>
    </w:p>
    <w:p w14:paraId="4B99AAED" w14:textId="77777777" w:rsidR="0074109D" w:rsidRPr="003E5CBC" w:rsidRDefault="0074109D" w:rsidP="00370C58">
      <w:pPr>
        <w:spacing w:after="0"/>
        <w:jc w:val="center"/>
        <w:rPr>
          <w:rFonts w:ascii="Tahoma" w:hAnsi="Tahoma" w:cs="Tahoma"/>
          <w:b/>
          <w:bCs/>
          <w:sz w:val="20"/>
          <w:szCs w:val="20"/>
        </w:rPr>
      </w:pPr>
    </w:p>
    <w:p w14:paraId="613F1538" w14:textId="77777777" w:rsidR="000C35C4" w:rsidRPr="003E5CBC" w:rsidRDefault="000C35C4" w:rsidP="000C35C4">
      <w:pPr>
        <w:autoSpaceDE w:val="0"/>
        <w:autoSpaceDN w:val="0"/>
        <w:adjustRightInd w:val="0"/>
        <w:spacing w:after="0"/>
        <w:outlineLvl w:val="0"/>
        <w:rPr>
          <w:rFonts w:ascii="Tahoma" w:hAnsi="Tahoma" w:cs="Tahoma"/>
          <w:sz w:val="20"/>
          <w:szCs w:val="20"/>
          <w:highlight w:val="lightGray"/>
        </w:rPr>
      </w:pPr>
      <w:r w:rsidRPr="003E5CBC">
        <w:rPr>
          <w:rFonts w:ascii="Tahoma" w:hAnsi="Tahoma" w:cs="Tahoma"/>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C1DFE5A" w14:textId="77777777" w:rsidR="00AD0AA0" w:rsidRPr="003E5CBC" w:rsidRDefault="000C35C4" w:rsidP="00AD0AA0">
      <w:pPr>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E5CBC">
        <w:rPr>
          <w:rFonts w:ascii="Tahoma" w:hAnsi="Tahoma" w:cs="Tahoma"/>
          <w:sz w:val="20"/>
          <w:szCs w:val="20"/>
        </w:rPr>
        <w:t>]</w:t>
      </w:r>
    </w:p>
    <w:p w14:paraId="35B3A9F3" w14:textId="77777777" w:rsidR="00AD0AA0" w:rsidRPr="003E5CBC" w:rsidRDefault="00AD0AA0" w:rsidP="00AD0AA0">
      <w:pPr>
        <w:autoSpaceDE w:val="0"/>
        <w:autoSpaceDN w:val="0"/>
        <w:adjustRightInd w:val="0"/>
        <w:spacing w:after="0"/>
        <w:outlineLvl w:val="0"/>
        <w:rPr>
          <w:rFonts w:ascii="Tahoma" w:hAnsi="Tahoma" w:cs="Tahoma"/>
          <w:sz w:val="20"/>
          <w:szCs w:val="20"/>
        </w:rPr>
      </w:pPr>
    </w:p>
    <w:p w14:paraId="488B8E4B" w14:textId="77777777" w:rsidR="00AD0AA0" w:rsidRPr="003E5CBC" w:rsidRDefault="000C35C4" w:rsidP="00AD0AA0">
      <w:pPr>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w:t>
      </w:r>
      <w:r w:rsidR="00AD0AA0" w:rsidRPr="003E5CBC">
        <w:rPr>
          <w:rFonts w:ascii="Tahoma" w:hAnsi="Tahoma" w:cs="Tahoma"/>
          <w:sz w:val="20"/>
          <w:szCs w:val="20"/>
        </w:rPr>
        <w:t>s</w:t>
      </w:r>
    </w:p>
    <w:p w14:paraId="2CDEA3DF" w14:textId="77777777" w:rsidR="00AD0AA0" w:rsidRPr="003E5CBC" w:rsidRDefault="000C35C4" w:rsidP="00AD0AA0">
      <w:pPr>
        <w:autoSpaceDE w:val="0"/>
        <w:autoSpaceDN w:val="0"/>
        <w:adjustRightInd w:val="0"/>
        <w:spacing w:after="0"/>
        <w:outlineLvl w:val="0"/>
        <w:rPr>
          <w:rFonts w:ascii="Tahoma" w:hAnsi="Tahoma" w:cs="Tahoma"/>
          <w:sz w:val="20"/>
          <w:szCs w:val="20"/>
        </w:rPr>
      </w:pPr>
      <w:r w:rsidRPr="003E5CBC">
        <w:rPr>
          <w:rFonts w:ascii="Tahoma" w:hAnsi="Tahoma" w:cs="Tahoma"/>
          <w:b/>
          <w:sz w:val="20"/>
          <w:szCs w:val="20"/>
          <w:highlight w:val="lightGray"/>
        </w:rPr>
        <w:t xml:space="preserve">[NOMBRE DE LA ENTIDAD] </w:t>
      </w:r>
    </w:p>
    <w:p w14:paraId="74416691" w14:textId="77777777" w:rsidR="00AD0AA0" w:rsidRPr="003E5CBC" w:rsidRDefault="000C35C4" w:rsidP="00AD0AA0">
      <w:pPr>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0C08D099" w14:textId="77777777" w:rsidR="00AD0AA0" w:rsidRPr="003E5CBC" w:rsidRDefault="00AD0AA0" w:rsidP="00AD0AA0">
      <w:pPr>
        <w:autoSpaceDE w:val="0"/>
        <w:autoSpaceDN w:val="0"/>
        <w:adjustRightInd w:val="0"/>
        <w:spacing w:after="0"/>
        <w:outlineLvl w:val="0"/>
        <w:rPr>
          <w:rFonts w:ascii="Tahoma" w:hAnsi="Tahoma" w:cs="Tahoma"/>
          <w:sz w:val="20"/>
          <w:szCs w:val="20"/>
        </w:rPr>
      </w:pPr>
    </w:p>
    <w:p w14:paraId="4937443D" w14:textId="77777777" w:rsidR="000C35C4" w:rsidRPr="003E5CBC" w:rsidRDefault="000C35C4" w:rsidP="00AD0AA0">
      <w:pPr>
        <w:autoSpaceDE w:val="0"/>
        <w:autoSpaceDN w:val="0"/>
        <w:adjustRightInd w:val="0"/>
        <w:spacing w:after="0"/>
        <w:outlineLvl w:val="0"/>
        <w:rPr>
          <w:rFonts w:ascii="Tahoma" w:hAnsi="Tahoma" w:cs="Tahoma"/>
          <w:sz w:val="20"/>
          <w:szCs w:val="20"/>
        </w:rPr>
      </w:pPr>
      <w:r w:rsidRPr="003E5CBC">
        <w:rPr>
          <w:rFonts w:ascii="Tahoma" w:hAnsi="Tahoma" w:cs="Tahoma"/>
          <w:b/>
          <w:bCs/>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6841BD03"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3CFD08A9"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52421CCD"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4D57C368" w14:textId="77777777" w:rsidR="0074109D" w:rsidRPr="003E5CBC" w:rsidRDefault="0074109D" w:rsidP="000C35C4">
      <w:pPr>
        <w:spacing w:after="0"/>
        <w:rPr>
          <w:rFonts w:ascii="Tahoma" w:hAnsi="Tahoma" w:cs="Tahoma"/>
          <w:sz w:val="20"/>
          <w:szCs w:val="20"/>
          <w:highlight w:val="lightGray"/>
        </w:rPr>
      </w:pPr>
    </w:p>
    <w:p w14:paraId="3AF04BF1"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[Incluir el nombre d</w:t>
      </w:r>
      <w:r w:rsidRPr="003E5CBC">
        <w:rPr>
          <w:rFonts w:ascii="Tahoma" w:hAnsi="Tahoma" w:cs="Tahoma"/>
          <w:sz w:val="20"/>
          <w:szCs w:val="20"/>
          <w:highlight w:val="lightGray"/>
          <w:shd w:val="clear" w:color="auto" w:fill="FFFFFF"/>
        </w:rPr>
        <w:t xml:space="preserve">el representante legal de la persona jurídica o </w:t>
      </w:r>
      <w:r w:rsidRPr="003E5CBC">
        <w:rPr>
          <w:rFonts w:ascii="Tahoma" w:hAnsi="Tahoma" w:cs="Tahoma"/>
          <w:sz w:val="20"/>
          <w:szCs w:val="20"/>
          <w:highlight w:val="lightGray"/>
        </w:rPr>
        <w:t>d</w:t>
      </w:r>
      <w:r w:rsidRPr="003E5CBC">
        <w:rPr>
          <w:rFonts w:ascii="Tahoma" w:hAnsi="Tahoma" w:cs="Tahoma"/>
          <w:sz w:val="20"/>
          <w:szCs w:val="20"/>
          <w:highlight w:val="lightGray"/>
          <w:shd w:val="clear" w:color="auto" w:fill="FFFFFF"/>
        </w:rPr>
        <w:t>el revisor fiscal, según corresponda]</w:t>
      </w:r>
      <w:r w:rsidRPr="003E5CBC">
        <w:rPr>
          <w:rFonts w:ascii="Tahoma" w:hAnsi="Tahoma" w:cs="Tahoma"/>
          <w:sz w:val="20"/>
          <w:szCs w:val="20"/>
        </w:rPr>
        <w:t xml:space="preserve"> identificado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mi condición de </w:t>
      </w:r>
      <w:r w:rsidRPr="003E5CBC">
        <w:rPr>
          <w:rFonts w:ascii="Tahoma" w:hAnsi="Tahoma" w:cs="Tahoma"/>
          <w:sz w:val="20"/>
          <w:szCs w:val="20"/>
          <w:highlight w:val="lightGray"/>
        </w:rPr>
        <w:t>[Indicar si actúa como representante legal o revisor fiscal]</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F9E2A41" w14:textId="77777777" w:rsidR="0074109D" w:rsidRPr="003E5CBC" w:rsidRDefault="0074109D" w:rsidP="000C35C4">
      <w:pPr>
        <w:spacing w:after="0"/>
        <w:rPr>
          <w:rFonts w:ascii="Tahoma" w:hAnsi="Tahoma" w:cs="Tahoma"/>
          <w:sz w:val="20"/>
          <w:szCs w:val="20"/>
        </w:rPr>
      </w:pPr>
    </w:p>
    <w:p w14:paraId="61C7C0F3"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3A5FE332" w14:textId="77777777" w:rsidR="0052095E" w:rsidRPr="003E5CBC" w:rsidRDefault="0052095E" w:rsidP="000C35C4">
      <w:pPr>
        <w:spacing w:after="0"/>
        <w:rPr>
          <w:rFonts w:ascii="Tahoma" w:hAnsi="Tahoma" w:cs="Tahoma"/>
          <w:sz w:val="20"/>
          <w:szCs w:val="20"/>
        </w:rPr>
      </w:pPr>
    </w:p>
    <w:p w14:paraId="0B9BCD82" w14:textId="77777777" w:rsidR="0052095E" w:rsidRPr="003E5CBC" w:rsidRDefault="0052095E" w:rsidP="000C35C4">
      <w:pPr>
        <w:spacing w:after="0"/>
        <w:rPr>
          <w:rFonts w:ascii="Tahoma" w:hAnsi="Tahoma" w:cs="Tahoma"/>
          <w:sz w:val="20"/>
          <w:szCs w:val="20"/>
        </w:rPr>
      </w:pPr>
    </w:p>
    <w:p w14:paraId="7327AD9E" w14:textId="77777777" w:rsidR="0052095E" w:rsidRPr="003E5CBC" w:rsidRDefault="0052095E" w:rsidP="000C35C4">
      <w:pPr>
        <w:spacing w:after="0"/>
        <w:rPr>
          <w:rFonts w:ascii="Tahoma" w:hAnsi="Tahoma" w:cs="Tahoma"/>
          <w:sz w:val="20"/>
          <w:szCs w:val="20"/>
        </w:rPr>
      </w:pPr>
    </w:p>
    <w:p w14:paraId="543C8BD8" w14:textId="77777777" w:rsidR="0052095E" w:rsidRPr="003E5CBC" w:rsidRDefault="0052095E" w:rsidP="000C35C4">
      <w:pPr>
        <w:spacing w:after="0"/>
        <w:rPr>
          <w:rFonts w:ascii="Tahoma" w:hAnsi="Tahoma" w:cs="Tahoma"/>
          <w:sz w:val="20"/>
          <w:szCs w:val="20"/>
        </w:rPr>
      </w:pPr>
    </w:p>
    <w:p w14:paraId="31CDCAA4" w14:textId="77777777" w:rsidR="0052095E" w:rsidRPr="003E5CBC" w:rsidRDefault="0052095E" w:rsidP="000C35C4">
      <w:pPr>
        <w:spacing w:after="0"/>
        <w:rPr>
          <w:rFonts w:ascii="Tahoma" w:hAnsi="Tahoma" w:cs="Tahoma"/>
          <w:sz w:val="20"/>
          <w:szCs w:val="20"/>
        </w:rPr>
      </w:pPr>
    </w:p>
    <w:p w14:paraId="3EE3C201" w14:textId="77777777" w:rsidR="0052095E" w:rsidRPr="003E5CBC" w:rsidRDefault="0052095E" w:rsidP="000C35C4">
      <w:pPr>
        <w:spacing w:after="0"/>
        <w:rPr>
          <w:rFonts w:ascii="Tahoma" w:hAnsi="Tahoma" w:cs="Tahoma"/>
          <w:sz w:val="20"/>
          <w:szCs w:val="20"/>
        </w:rPr>
      </w:pPr>
    </w:p>
    <w:p w14:paraId="429684B1" w14:textId="77777777" w:rsidR="0052095E" w:rsidRPr="003E5CBC" w:rsidRDefault="0052095E" w:rsidP="000C35C4">
      <w:pPr>
        <w:spacing w:after="0"/>
        <w:rPr>
          <w:rFonts w:ascii="Tahoma" w:hAnsi="Tahoma" w:cs="Tahoma"/>
          <w:sz w:val="20"/>
          <w:szCs w:val="20"/>
        </w:rPr>
      </w:pPr>
    </w:p>
    <w:p w14:paraId="236D5C75" w14:textId="77777777" w:rsidR="0052095E" w:rsidRPr="003E5CBC" w:rsidRDefault="0052095E" w:rsidP="000C35C4">
      <w:pPr>
        <w:spacing w:after="0"/>
        <w:rPr>
          <w:rFonts w:ascii="Tahoma" w:hAnsi="Tahoma" w:cs="Tahoma"/>
          <w:sz w:val="20"/>
          <w:szCs w:val="20"/>
        </w:rPr>
      </w:pPr>
    </w:p>
    <w:p w14:paraId="3580CC65" w14:textId="77777777" w:rsidR="0052095E" w:rsidRPr="003E5CBC" w:rsidRDefault="0052095E" w:rsidP="000C35C4">
      <w:pPr>
        <w:spacing w:after="0"/>
        <w:rPr>
          <w:rFonts w:ascii="Tahoma" w:hAnsi="Tahoma" w:cs="Tahoma"/>
          <w:sz w:val="20"/>
          <w:szCs w:val="20"/>
        </w:rPr>
      </w:pPr>
    </w:p>
    <w:p w14:paraId="292E1B01" w14:textId="77777777" w:rsidR="0052095E" w:rsidRPr="003E5CBC" w:rsidRDefault="0052095E" w:rsidP="000C35C4">
      <w:pPr>
        <w:spacing w:after="0"/>
        <w:rPr>
          <w:rFonts w:ascii="Tahoma" w:hAnsi="Tahoma" w:cs="Tahoma"/>
          <w:sz w:val="20"/>
          <w:szCs w:val="20"/>
        </w:rPr>
      </w:pPr>
    </w:p>
    <w:p w14:paraId="4742131A" w14:textId="77777777" w:rsidR="0074109D" w:rsidRPr="003E5CBC" w:rsidRDefault="0074109D"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4109D" w:rsidRPr="003E5CBC" w14:paraId="2E0768BE"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4CE3AAB4"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518A88F" w14:textId="77777777" w:rsidR="000C35C4" w:rsidRPr="003E5CBC" w:rsidRDefault="000C35C4" w:rsidP="000C35C4">
            <w:pPr>
              <w:spacing w:after="0"/>
              <w:rPr>
                <w:rFonts w:ascii="Tahoma" w:hAnsi="Tahoma" w:cs="Tahoma"/>
                <w:b/>
                <w:color w:val="FFFFFF" w:themeColor="background1"/>
                <w:sz w:val="20"/>
                <w:szCs w:val="20"/>
              </w:rPr>
            </w:pPr>
            <w:r w:rsidRPr="003E5CBC">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3E5CBC">
              <w:rPr>
                <w:rFonts w:ascii="Tahoma" w:hAnsi="Tahoma" w:cs="Tahoma"/>
                <w:b/>
                <w:color w:val="FFFFFF" w:themeColor="background1"/>
                <w:sz w:val="20"/>
                <w:szCs w:val="20"/>
              </w:rPr>
              <w:fldChar w:fldCharType="begin"/>
            </w:r>
            <w:r w:rsidRPr="003E5CBC">
              <w:rPr>
                <w:rFonts w:ascii="Tahoma" w:hAnsi="Tahoma" w:cs="Tahoma"/>
                <w:b/>
                <w:color w:val="FFFFFF" w:themeColor="background1"/>
                <w:sz w:val="20"/>
                <w:szCs w:val="20"/>
              </w:rPr>
              <w:instrText xml:space="preserve"> AUTHOR  "Nombre y Apellidos" \* FirstCap  \* MERGEFORMAT </w:instrText>
            </w:r>
            <w:r w:rsidRPr="003E5CBC">
              <w:rPr>
                <w:rFonts w:ascii="Tahoma" w:hAnsi="Tahoma" w:cs="Tahoma"/>
                <w:b/>
                <w:color w:val="FFFFFF" w:themeColor="background1"/>
                <w:sz w:val="20"/>
                <w:szCs w:val="20"/>
              </w:rPr>
              <w:fldChar w:fldCharType="end"/>
            </w:r>
          </w:p>
        </w:tc>
      </w:tr>
      <w:tr w:rsidR="000C35C4" w:rsidRPr="003E5CBC" w14:paraId="7869EE37"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D49FEFD" w14:textId="77777777" w:rsidR="000C35C4" w:rsidRPr="003E5CBC"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AC81211" w14:textId="77777777" w:rsidR="000C35C4" w:rsidRPr="003E5CBC" w:rsidRDefault="000C35C4" w:rsidP="000C35C4">
            <w:pPr>
              <w:spacing w:after="0"/>
              <w:rPr>
                <w:rFonts w:ascii="Tahoma" w:hAnsi="Tahoma" w:cs="Tahoma"/>
                <w:sz w:val="20"/>
                <w:szCs w:val="20"/>
              </w:rPr>
            </w:pPr>
          </w:p>
        </w:tc>
      </w:tr>
    </w:tbl>
    <w:p w14:paraId="12E49E3B" w14:textId="77777777" w:rsidR="000C35C4" w:rsidRPr="003E5CBC" w:rsidRDefault="000C35C4" w:rsidP="000C35C4">
      <w:pPr>
        <w:spacing w:after="0"/>
        <w:rPr>
          <w:rFonts w:ascii="Tahoma" w:hAnsi="Tahoma" w:cs="Tahoma"/>
          <w:sz w:val="20"/>
          <w:szCs w:val="20"/>
          <w:highlight w:val="lightGray"/>
        </w:rPr>
      </w:pPr>
    </w:p>
    <w:p w14:paraId="679706C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[Para la acreditación de desempate establecida en el literal (c), numeral 7, del numeral 14 de la invitación pública incluir la siguiente redacción:]</w:t>
      </w:r>
    </w:p>
    <w:p w14:paraId="27EC468E" w14:textId="77777777" w:rsidR="0074109D" w:rsidRPr="003E5CBC" w:rsidRDefault="0074109D" w:rsidP="000C35C4">
      <w:pPr>
        <w:widowControl w:val="0"/>
        <w:spacing w:before="120" w:after="0"/>
        <w:rPr>
          <w:rFonts w:ascii="Tahoma" w:hAnsi="Tahoma" w:cs="Tahoma"/>
          <w:sz w:val="20"/>
          <w:szCs w:val="20"/>
          <w:lang w:eastAsia="es-CO"/>
        </w:rPr>
      </w:pPr>
    </w:p>
    <w:p w14:paraId="2E5B80E4" w14:textId="77777777" w:rsidR="000C35C4" w:rsidRPr="003E5CBC" w:rsidRDefault="000C35C4" w:rsidP="000C35C4">
      <w:pPr>
        <w:widowControl w:val="0"/>
        <w:spacing w:before="120" w:after="0"/>
        <w:rPr>
          <w:rFonts w:ascii="Tahoma" w:hAnsi="Tahoma" w:cs="Tahoma"/>
          <w:sz w:val="20"/>
          <w:szCs w:val="20"/>
          <w:lang w:eastAsia="es-CO"/>
        </w:rPr>
      </w:pPr>
      <w:r w:rsidRPr="003E5CBC">
        <w:rPr>
          <w:rFonts w:ascii="Tahoma" w:hAnsi="Tahoma" w:cs="Tahoma"/>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76C735D" w14:textId="77777777" w:rsidR="000C35C4" w:rsidRPr="003E5CBC" w:rsidRDefault="000C35C4" w:rsidP="000C35C4">
      <w:pPr>
        <w:widowControl w:val="0"/>
        <w:spacing w:before="120" w:after="0"/>
        <w:rPr>
          <w:rFonts w:ascii="Tahoma" w:hAnsi="Tahoma" w:cs="Tahoma"/>
          <w:sz w:val="20"/>
          <w:szCs w:val="20"/>
        </w:rPr>
      </w:pPr>
    </w:p>
    <w:p w14:paraId="669263AA"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19066965" w14:textId="77777777" w:rsidR="000C35C4" w:rsidRPr="003E5CBC" w:rsidRDefault="000C35C4" w:rsidP="000C35C4">
      <w:pPr>
        <w:widowControl w:val="0"/>
        <w:spacing w:before="120" w:after="0"/>
        <w:rPr>
          <w:rFonts w:ascii="Tahoma" w:hAnsi="Tahoma" w:cs="Tahoma"/>
          <w:sz w:val="20"/>
          <w:szCs w:val="20"/>
        </w:rPr>
      </w:pPr>
    </w:p>
    <w:p w14:paraId="26060C1A" w14:textId="77777777" w:rsidR="000C35C4" w:rsidRPr="003E5CBC" w:rsidRDefault="000C35C4" w:rsidP="000C35C4">
      <w:pPr>
        <w:widowControl w:val="0"/>
        <w:spacing w:before="120" w:after="0"/>
        <w:rPr>
          <w:rFonts w:ascii="Tahoma" w:hAnsi="Tahoma" w:cs="Tahoma"/>
          <w:sz w:val="20"/>
          <w:szCs w:val="20"/>
        </w:rPr>
      </w:pPr>
    </w:p>
    <w:p w14:paraId="510B1511" w14:textId="77777777" w:rsidR="000C35C4" w:rsidRPr="003E5CBC" w:rsidRDefault="000C35C4" w:rsidP="000C35C4">
      <w:pPr>
        <w:spacing w:after="0"/>
        <w:rPr>
          <w:rFonts w:ascii="Tahoma" w:hAnsi="Tahoma" w:cs="Tahoma"/>
          <w:b/>
          <w:sz w:val="20"/>
          <w:szCs w:val="20"/>
        </w:rPr>
      </w:pPr>
      <w:r w:rsidRPr="003E5CBC">
        <w:rPr>
          <w:rFonts w:ascii="Tahoma" w:hAnsi="Tahoma" w:cs="Tahoma"/>
          <w:b/>
          <w:sz w:val="20"/>
          <w:szCs w:val="20"/>
        </w:rPr>
        <w:t>________________________________________</w:t>
      </w:r>
    </w:p>
    <w:p w14:paraId="3133FBED" w14:textId="77777777" w:rsidR="000C35C4" w:rsidRPr="003E5CBC" w:rsidRDefault="000C35C4" w:rsidP="000C35C4">
      <w:pPr>
        <w:spacing w:after="0"/>
        <w:rPr>
          <w:rFonts w:ascii="Tahoma" w:hAnsi="Tahoma" w:cs="Tahoma"/>
          <w:b/>
          <w:sz w:val="20"/>
          <w:szCs w:val="20"/>
        </w:rPr>
      </w:pPr>
    </w:p>
    <w:p w14:paraId="32548944" w14:textId="77777777" w:rsidR="000C35C4" w:rsidRPr="003E5CBC" w:rsidRDefault="000C35C4" w:rsidP="000C35C4">
      <w:pPr>
        <w:spacing w:after="0"/>
        <w:rPr>
          <w:rFonts w:ascii="Tahoma" w:hAnsi="Tahoma" w:cs="Tahoma"/>
          <w:sz w:val="20"/>
          <w:szCs w:val="20"/>
          <w:highlight w:val="lightGray"/>
        </w:rPr>
      </w:pPr>
      <w:r w:rsidRPr="003E5CBC">
        <w:rPr>
          <w:rFonts w:ascii="Tahoma" w:hAnsi="Tahoma" w:cs="Tahoma"/>
          <w:sz w:val="20"/>
          <w:szCs w:val="20"/>
          <w:highlight w:val="lightGray"/>
        </w:rPr>
        <w:t>[Nombre y firma del representante legal de la persona jurídica o revisor fiscal]</w:t>
      </w:r>
    </w:p>
    <w:p w14:paraId="7022CB32" w14:textId="77777777" w:rsidR="000C35C4" w:rsidRPr="003E5CBC" w:rsidRDefault="000C35C4" w:rsidP="000C35C4">
      <w:pPr>
        <w:spacing w:after="0"/>
        <w:rPr>
          <w:rFonts w:ascii="Tahoma" w:hAnsi="Tahoma" w:cs="Tahoma"/>
          <w:b/>
          <w:bCs/>
          <w:sz w:val="20"/>
          <w:szCs w:val="20"/>
        </w:rPr>
      </w:pPr>
    </w:p>
    <w:p w14:paraId="01DA20AC" w14:textId="77777777" w:rsidR="000C35C4" w:rsidRPr="003E5CBC" w:rsidRDefault="000C35C4" w:rsidP="000C35C4">
      <w:pPr>
        <w:spacing w:after="0"/>
        <w:rPr>
          <w:rFonts w:ascii="Tahoma" w:hAnsi="Tahoma" w:cs="Tahoma"/>
          <w:b/>
          <w:bCs/>
          <w:sz w:val="20"/>
          <w:szCs w:val="20"/>
        </w:rPr>
      </w:pPr>
    </w:p>
    <w:p w14:paraId="2824225B" w14:textId="77777777" w:rsidR="000C35C4" w:rsidRPr="003E5CBC" w:rsidRDefault="000C35C4" w:rsidP="000C35C4">
      <w:pPr>
        <w:spacing w:after="0"/>
        <w:rPr>
          <w:rFonts w:ascii="Tahoma" w:hAnsi="Tahoma" w:cs="Tahoma"/>
          <w:b/>
          <w:bCs/>
          <w:sz w:val="20"/>
          <w:szCs w:val="20"/>
        </w:rPr>
      </w:pPr>
    </w:p>
    <w:p w14:paraId="0D46B58F" w14:textId="77777777" w:rsidR="000C35C4" w:rsidRPr="003E5CBC" w:rsidRDefault="000C35C4" w:rsidP="000C35C4">
      <w:pPr>
        <w:spacing w:line="259" w:lineRule="auto"/>
        <w:rPr>
          <w:rFonts w:ascii="Tahoma" w:hAnsi="Tahoma" w:cs="Tahoma"/>
          <w:b/>
          <w:bCs/>
          <w:sz w:val="20"/>
          <w:szCs w:val="20"/>
        </w:rPr>
      </w:pPr>
      <w:r w:rsidRPr="003E5CBC">
        <w:rPr>
          <w:rFonts w:ascii="Tahoma" w:hAnsi="Tahoma" w:cs="Tahoma"/>
          <w:b/>
          <w:bCs/>
          <w:sz w:val="20"/>
          <w:szCs w:val="20"/>
        </w:rPr>
        <w:br w:type="page"/>
      </w:r>
    </w:p>
    <w:p w14:paraId="6CAFF7C7" w14:textId="77777777" w:rsidR="000C35C4" w:rsidRPr="003E5CBC" w:rsidRDefault="005E1901" w:rsidP="00370C58">
      <w:pPr>
        <w:spacing w:after="0"/>
        <w:jc w:val="center"/>
        <w:rPr>
          <w:rFonts w:ascii="Tahoma" w:hAnsi="Tahoma" w:cs="Tahoma"/>
          <w:b/>
          <w:bCs/>
          <w:sz w:val="20"/>
          <w:szCs w:val="20"/>
        </w:rPr>
      </w:pPr>
      <w:r w:rsidRPr="003E5CBC">
        <w:rPr>
          <w:rFonts w:ascii="Tahoma" w:hAnsi="Tahoma" w:cs="Tahoma"/>
          <w:b/>
          <w:bCs/>
          <w:sz w:val="20"/>
          <w:szCs w:val="20"/>
        </w:rPr>
        <w:t>FORMATO 8</w:t>
      </w:r>
      <w:r w:rsidR="000C35C4" w:rsidRPr="003E5CBC">
        <w:rPr>
          <w:rFonts w:ascii="Tahoma" w:hAnsi="Tahoma" w:cs="Tahoma"/>
          <w:b/>
          <w:bCs/>
          <w:sz w:val="20"/>
          <w:szCs w:val="20"/>
        </w:rPr>
        <w:t>G – ACREDITACIÓN MIPYME</w:t>
      </w:r>
    </w:p>
    <w:p w14:paraId="35C17C6A"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p>
    <w:p w14:paraId="5ACEB05E"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4650F963"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2B7C32BE"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56B36C74" w14:textId="77777777" w:rsidR="000C35C4" w:rsidRPr="003E5CBC"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3C547848"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0F972957"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3519B783"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highlight w:val="lightGray"/>
        </w:rPr>
      </w:pPr>
    </w:p>
    <w:p w14:paraId="36A1EC50"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7CF39D17" w14:textId="77777777" w:rsidR="000C35C4" w:rsidRPr="003E5CBC" w:rsidRDefault="000C35C4" w:rsidP="000C35C4">
      <w:pPr>
        <w:spacing w:after="0"/>
        <w:rPr>
          <w:rFonts w:ascii="Tahoma" w:hAnsi="Tahoma" w:cs="Tahoma"/>
          <w:sz w:val="20"/>
          <w:szCs w:val="20"/>
        </w:rPr>
      </w:pPr>
    </w:p>
    <w:p w14:paraId="28DE6801"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[Incluir el nombre o integrante persona natural y contador público o d</w:t>
      </w:r>
      <w:r w:rsidRPr="003E5CBC">
        <w:rPr>
          <w:rFonts w:ascii="Tahoma" w:hAnsi="Tahoma" w:cs="Tahoma"/>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3E5CBC">
        <w:rPr>
          <w:rFonts w:ascii="Tahoma" w:hAnsi="Tahoma" w:cs="Tahoma"/>
          <w:sz w:val="20"/>
          <w:szCs w:val="20"/>
        </w:rPr>
        <w:t xml:space="preserve"> identificados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actuando en representación de [</w:t>
      </w:r>
      <w:r w:rsidRPr="003E5CBC">
        <w:rPr>
          <w:rFonts w:ascii="Tahoma" w:hAnsi="Tahoma" w:cs="Tahoma"/>
          <w:sz w:val="20"/>
          <w:szCs w:val="20"/>
          <w:highlight w:val="lightGray"/>
        </w:rPr>
        <w:t>Indicar nombre del proponente, o integrante de proponente plural</w:t>
      </w:r>
      <w:r w:rsidRPr="003E5CBC">
        <w:rPr>
          <w:rFonts w:ascii="Tahoma" w:hAnsi="Tahoma" w:cs="Tahoma"/>
          <w:sz w:val="20"/>
          <w:szCs w:val="20"/>
        </w:rPr>
        <w:t xml:space="preserve">] declaramos bajo la gravedad de juramento que la sociedad se encuentra clasificada como: </w:t>
      </w:r>
      <w:r w:rsidRPr="003E5CBC">
        <w:rPr>
          <w:rFonts w:ascii="Tahoma" w:hAnsi="Tahoma" w:cs="Tahoma"/>
          <w:sz w:val="20"/>
          <w:szCs w:val="20"/>
          <w:highlight w:val="lightGray"/>
        </w:rPr>
        <w:t>[Indicar si es micro, pequeña y mediana empresa]</w:t>
      </w:r>
      <w:r w:rsidRPr="003E5CBC">
        <w:rPr>
          <w:rFonts w:ascii="Tahoma" w:hAnsi="Tahoma" w:cs="Tahoma"/>
          <w:sz w:val="20"/>
          <w:szCs w:val="20"/>
        </w:rPr>
        <w:t xml:space="preserve"> de acuerdo con los criterios definidos por las normas legales vigentes. </w:t>
      </w:r>
    </w:p>
    <w:p w14:paraId="7748B086"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highlight w:val="lightGray"/>
        </w:rPr>
        <w:t>[Para la acreditación de desempate establecida en el literal (c), literal 10, del numeral 14 de la invitación pública incluir la siguiente redacción:]</w:t>
      </w:r>
    </w:p>
    <w:p w14:paraId="3AA8ED6E" w14:textId="77777777" w:rsidR="000C35C4" w:rsidRPr="003E5CBC" w:rsidRDefault="000C35C4" w:rsidP="000C35C4">
      <w:pPr>
        <w:spacing w:before="120" w:after="0"/>
        <w:rPr>
          <w:rFonts w:ascii="Tahoma" w:hAnsi="Tahoma" w:cs="Tahoma"/>
          <w:sz w:val="20"/>
          <w:szCs w:val="20"/>
        </w:rPr>
      </w:pPr>
      <w:r w:rsidRPr="003E5CBC">
        <w:rPr>
          <w:rFonts w:ascii="Tahoma" w:hAnsi="Tahoma" w:cs="Tahoma"/>
          <w:sz w:val="20"/>
          <w:szCs w:val="20"/>
        </w:rPr>
        <w:t>Adicionalmente, los abajo firmantes certificamos que ni la Mipyme, cooperativa o asociación mutual ni sus accionistas, socios o representantes legales son empleados, socios o accionistas de los miembros del proponente plural.</w:t>
      </w:r>
    </w:p>
    <w:p w14:paraId="7DA96C66" w14:textId="77777777" w:rsidR="000C35C4" w:rsidRPr="003E5CBC" w:rsidRDefault="000C35C4" w:rsidP="000C35C4">
      <w:pPr>
        <w:widowControl w:val="0"/>
        <w:spacing w:before="120" w:after="0"/>
        <w:rPr>
          <w:rFonts w:ascii="Tahoma" w:hAnsi="Tahoma" w:cs="Tahoma"/>
          <w:sz w:val="20"/>
          <w:szCs w:val="20"/>
        </w:rPr>
      </w:pPr>
    </w:p>
    <w:p w14:paraId="67B08448" w14:textId="77777777" w:rsidR="000C35C4" w:rsidRPr="003E5CBC" w:rsidRDefault="000C35C4" w:rsidP="000C35C4">
      <w:pPr>
        <w:spacing w:after="0"/>
        <w:rPr>
          <w:rFonts w:ascii="Tahoma" w:hAnsi="Tahoma" w:cs="Tahoma"/>
          <w:b/>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79CFA87A"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rPr>
        <w:t>[En el evento que sea un proponente persona natural quien presente la oferta, incluir las firmas de la siguiente manera</w:t>
      </w:r>
      <w:r w:rsidRPr="003E5CBC">
        <w:rPr>
          <w:rFonts w:ascii="Tahoma" w:eastAsia="Arial" w:hAnsi="Tahoma" w:cs="Tahoma"/>
          <w:sz w:val="20"/>
          <w:szCs w:val="20"/>
          <w:highlight w:val="lightGray"/>
          <w:u w:val="single"/>
        </w:rPr>
        <w:t>:</w:t>
      </w:r>
      <w:r w:rsidRPr="003E5CBC">
        <w:rPr>
          <w:rFonts w:ascii="Tahoma" w:eastAsia="Arial" w:hAnsi="Tahoma" w:cs="Tahoma"/>
          <w:sz w:val="20"/>
          <w:szCs w:val="20"/>
          <w:u w:val="single"/>
        </w:rPr>
        <w:t>]</w:t>
      </w:r>
    </w:p>
    <w:p w14:paraId="2E7F46DC"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b/>
          <w:bCs/>
          <w:sz w:val="20"/>
          <w:szCs w:val="20"/>
          <w:u w:val="single"/>
        </w:rPr>
        <w:t>__________________________________________________</w:t>
      </w:r>
    </w:p>
    <w:p w14:paraId="63CE272F"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rPr>
        <w:t xml:space="preserve">[Nombre y firma </w:t>
      </w:r>
      <w:proofErr w:type="gramStart"/>
      <w:r w:rsidRPr="003E5CBC">
        <w:rPr>
          <w:rFonts w:ascii="Tahoma" w:eastAsia="Arial" w:hAnsi="Tahoma" w:cs="Tahoma"/>
          <w:sz w:val="20"/>
          <w:szCs w:val="20"/>
          <w:highlight w:val="lightGray"/>
        </w:rPr>
        <w:t>del</w:t>
      </w:r>
      <w:proofErr w:type="gramEnd"/>
      <w:r w:rsidRPr="003E5CBC">
        <w:rPr>
          <w:rFonts w:ascii="Tahoma" w:eastAsia="Arial" w:hAnsi="Tahoma" w:cs="Tahoma"/>
          <w:sz w:val="20"/>
          <w:szCs w:val="20"/>
          <w:highlight w:val="lightGray"/>
        </w:rPr>
        <w:t xml:space="preserve"> proponente o integrante persona natural y contador público]</w:t>
      </w:r>
    </w:p>
    <w:p w14:paraId="76C217ED"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rPr>
        <w:t>[En el evento que sea un proponente persona jurídica quien presente la oferta, incluir las firmas de la siguiente manera:</w:t>
      </w:r>
      <w:r w:rsidRPr="003E5CBC">
        <w:rPr>
          <w:rFonts w:ascii="Tahoma" w:eastAsia="Arial" w:hAnsi="Tahoma" w:cs="Tahoma"/>
          <w:sz w:val="20"/>
          <w:szCs w:val="20"/>
        </w:rPr>
        <w:t>]</w:t>
      </w:r>
    </w:p>
    <w:p w14:paraId="0F1CE7D8"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b/>
          <w:bCs/>
          <w:sz w:val="20"/>
          <w:szCs w:val="20"/>
          <w:u w:val="single"/>
        </w:rPr>
        <w:t>_________________________               _________________________</w:t>
      </w:r>
    </w:p>
    <w:p w14:paraId="62F70FF9"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rPr>
        <w:t>[Nombre y firma del representante legal y revisor fiscal para las empresas obligadas por ley o del representante legal y contador público, según corresponda</w:t>
      </w:r>
      <w:r w:rsidRPr="003E5CBC">
        <w:rPr>
          <w:rFonts w:ascii="Tahoma" w:eastAsia="Arial" w:hAnsi="Tahoma" w:cs="Tahoma"/>
          <w:sz w:val="20"/>
          <w:szCs w:val="20"/>
          <w:highlight w:val="lightGray"/>
          <w:u w:val="single"/>
        </w:rPr>
        <w:t>]</w:t>
      </w:r>
    </w:p>
    <w:p w14:paraId="3B2CC0BD" w14:textId="77777777" w:rsidR="000C35C4" w:rsidRPr="003E5CBC" w:rsidRDefault="000C35C4" w:rsidP="000C35C4">
      <w:pPr>
        <w:spacing w:after="0"/>
        <w:rPr>
          <w:rFonts w:ascii="Tahoma" w:hAnsi="Tahoma" w:cs="Tahoma"/>
          <w:b/>
          <w:bCs/>
          <w:sz w:val="20"/>
          <w:szCs w:val="20"/>
        </w:rPr>
      </w:pPr>
    </w:p>
    <w:p w14:paraId="3EEAE11C"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rPr>
        <w:br w:type="page"/>
      </w:r>
    </w:p>
    <w:p w14:paraId="53CACFD4" w14:textId="77777777" w:rsidR="000C35C4" w:rsidRPr="003E5CBC" w:rsidRDefault="005E1901" w:rsidP="00370C58">
      <w:pPr>
        <w:spacing w:after="0"/>
        <w:jc w:val="center"/>
        <w:rPr>
          <w:rFonts w:ascii="Tahoma" w:hAnsi="Tahoma" w:cs="Tahoma"/>
          <w:b/>
          <w:bCs/>
          <w:sz w:val="20"/>
          <w:szCs w:val="20"/>
        </w:rPr>
      </w:pPr>
      <w:r w:rsidRPr="003E5CBC">
        <w:rPr>
          <w:rFonts w:ascii="Tahoma" w:hAnsi="Tahoma" w:cs="Tahoma"/>
          <w:b/>
          <w:bCs/>
          <w:sz w:val="20"/>
          <w:szCs w:val="20"/>
        </w:rPr>
        <w:t xml:space="preserve">FORMATO 8 </w:t>
      </w:r>
      <w:r w:rsidR="000C35C4" w:rsidRPr="003E5CBC">
        <w:rPr>
          <w:rFonts w:ascii="Tahoma" w:hAnsi="Tahoma" w:cs="Tahoma"/>
          <w:b/>
          <w:bCs/>
          <w:sz w:val="20"/>
          <w:szCs w:val="20"/>
        </w:rPr>
        <w:t>H – PAGOS REALIZADOS A MIPYMES, COOPERATIVAS O ASOCIACIONES MUTUALES</w:t>
      </w:r>
    </w:p>
    <w:p w14:paraId="2693DDFF"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Señores</w:t>
      </w:r>
    </w:p>
    <w:p w14:paraId="11B83B48"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3E5CBC">
        <w:rPr>
          <w:rFonts w:ascii="Tahoma" w:hAnsi="Tahoma" w:cs="Tahoma"/>
          <w:b/>
          <w:sz w:val="20"/>
          <w:szCs w:val="20"/>
          <w:highlight w:val="lightGray"/>
        </w:rPr>
        <w:t xml:space="preserve">[NOMBRE DE LA ENTIDAD] </w:t>
      </w:r>
    </w:p>
    <w:p w14:paraId="63C7031C"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highlight w:val="lightGray"/>
        </w:rPr>
        <w:t>[Ciudad]</w:t>
      </w:r>
      <w:r w:rsidRPr="003E5CBC">
        <w:rPr>
          <w:rFonts w:ascii="Tahoma" w:hAnsi="Tahoma" w:cs="Tahoma"/>
          <w:sz w:val="20"/>
          <w:szCs w:val="20"/>
        </w:rPr>
        <w:t xml:space="preserve"> </w:t>
      </w:r>
    </w:p>
    <w:p w14:paraId="64CF2DB9" w14:textId="77777777" w:rsidR="000C35C4" w:rsidRPr="003E5CBC"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3E5CBC">
        <w:rPr>
          <w:rFonts w:ascii="Tahoma" w:hAnsi="Tahoma" w:cs="Tahoma"/>
          <w:b/>
          <w:sz w:val="20"/>
          <w:szCs w:val="20"/>
        </w:rPr>
        <w:t>REFERENCIA:</w:t>
      </w:r>
      <w:r w:rsidRPr="003E5CBC">
        <w:rPr>
          <w:rFonts w:ascii="Tahoma" w:hAnsi="Tahoma" w:cs="Tahoma"/>
          <w:sz w:val="20"/>
          <w:szCs w:val="20"/>
        </w:rPr>
        <w:tab/>
        <w:t xml:space="preserve">Proceso de Contratación </w:t>
      </w:r>
      <w:r w:rsidRPr="003E5CBC">
        <w:rPr>
          <w:rFonts w:ascii="Tahoma" w:hAnsi="Tahoma" w:cs="Tahoma"/>
          <w:sz w:val="20"/>
          <w:szCs w:val="20"/>
          <w:highlight w:val="lightGray"/>
        </w:rPr>
        <w:t xml:space="preserve">[Incluir número del Proceso de Contratación]  </w:t>
      </w:r>
    </w:p>
    <w:p w14:paraId="7B1A0944"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rPr>
      </w:pPr>
      <w:r w:rsidRPr="003E5CBC">
        <w:rPr>
          <w:rFonts w:ascii="Tahoma" w:hAnsi="Tahoma" w:cs="Tahoma"/>
          <w:sz w:val="20"/>
          <w:szCs w:val="20"/>
        </w:rPr>
        <w:t xml:space="preserve">Objeto: </w:t>
      </w:r>
    </w:p>
    <w:p w14:paraId="30E26798" w14:textId="77777777" w:rsidR="000C35C4" w:rsidRPr="003E5CBC" w:rsidRDefault="000C35C4" w:rsidP="000C35C4">
      <w:pPr>
        <w:spacing w:after="0"/>
        <w:rPr>
          <w:rFonts w:ascii="Tahoma" w:hAnsi="Tahoma" w:cs="Tahoma"/>
          <w:sz w:val="20"/>
          <w:szCs w:val="20"/>
        </w:rPr>
      </w:pPr>
      <w:r w:rsidRPr="003E5CBC">
        <w:rPr>
          <w:rFonts w:ascii="Tahoma" w:eastAsia="Arial" w:hAnsi="Tahoma" w:cs="Tahoma"/>
          <w:sz w:val="20"/>
          <w:szCs w:val="20"/>
          <w:highlight w:val="lightGray"/>
        </w:rPr>
        <w:t xml:space="preserve">[Incluir cuando el Proceso </w:t>
      </w:r>
      <w:r w:rsidRPr="003E5CBC">
        <w:rPr>
          <w:rFonts w:ascii="Tahoma" w:hAnsi="Tahoma" w:cs="Tahoma"/>
          <w:sz w:val="20"/>
          <w:szCs w:val="20"/>
          <w:highlight w:val="lightGray"/>
        </w:rPr>
        <w:t>de Contratación</w:t>
      </w:r>
      <w:r w:rsidRPr="003E5CBC">
        <w:rPr>
          <w:rFonts w:ascii="Tahoma" w:eastAsia="Arial" w:hAnsi="Tahoma" w:cs="Tahoma"/>
          <w:sz w:val="20"/>
          <w:szCs w:val="20"/>
          <w:highlight w:val="lightGray"/>
        </w:rPr>
        <w:t xml:space="preserve"> sea estructurado por lotes o grupos]</w:t>
      </w:r>
      <w:r w:rsidRPr="003E5CBC">
        <w:rPr>
          <w:rFonts w:ascii="Tahoma" w:eastAsia="Arial" w:hAnsi="Tahoma" w:cs="Tahoma"/>
          <w:sz w:val="20"/>
          <w:szCs w:val="20"/>
        </w:rPr>
        <w:t xml:space="preserve"> </w:t>
      </w:r>
      <w:r w:rsidRPr="003E5CBC">
        <w:rPr>
          <w:rFonts w:ascii="Tahoma" w:hAnsi="Tahoma" w:cs="Tahoma"/>
          <w:sz w:val="20"/>
          <w:szCs w:val="20"/>
        </w:rPr>
        <w:t xml:space="preserve">Lote: </w:t>
      </w:r>
      <w:r w:rsidRPr="003E5CBC">
        <w:rPr>
          <w:rFonts w:ascii="Tahoma" w:hAnsi="Tahoma" w:cs="Tahoma"/>
          <w:sz w:val="20"/>
          <w:szCs w:val="20"/>
          <w:highlight w:val="lightGray"/>
        </w:rPr>
        <w:t>[Indicar el lote o lotes a los cuales se presenta oferta.]</w:t>
      </w:r>
    </w:p>
    <w:p w14:paraId="78AD0FA7"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Estimados señores:</w:t>
      </w:r>
    </w:p>
    <w:p w14:paraId="223E66EA" w14:textId="77777777" w:rsidR="000C35C4" w:rsidRPr="003E5CBC" w:rsidRDefault="000C35C4" w:rsidP="000C35C4">
      <w:pPr>
        <w:spacing w:before="120" w:after="0"/>
        <w:rPr>
          <w:rFonts w:ascii="Tahoma" w:hAnsi="Tahoma" w:cs="Tahoma"/>
          <w:sz w:val="20"/>
          <w:szCs w:val="20"/>
        </w:rPr>
      </w:pPr>
      <w:r w:rsidRPr="003E5CBC">
        <w:rPr>
          <w:rFonts w:ascii="Tahoma" w:hAnsi="Tahoma" w:cs="Tahoma"/>
          <w:sz w:val="20"/>
          <w:szCs w:val="20"/>
          <w:highlight w:val="lightGray"/>
        </w:rPr>
        <w:t>[Incluir el nombre d</w:t>
      </w:r>
      <w:r w:rsidRPr="003E5CBC">
        <w:rPr>
          <w:rFonts w:ascii="Tahoma" w:hAnsi="Tahoma" w:cs="Tahoma"/>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E5CBC">
        <w:rPr>
          <w:rFonts w:ascii="Tahoma" w:hAnsi="Tahoma" w:cs="Tahoma"/>
          <w:sz w:val="20"/>
          <w:szCs w:val="20"/>
        </w:rPr>
        <w:t xml:space="preserve"> identificados con </w:t>
      </w:r>
      <w:r w:rsidRPr="003E5CBC">
        <w:rPr>
          <w:rFonts w:ascii="Tahoma" w:hAnsi="Tahoma" w:cs="Tahoma"/>
          <w:sz w:val="20"/>
          <w:szCs w:val="20"/>
          <w:highlight w:val="lightGray"/>
        </w:rPr>
        <w:t>[Incluir el número de identificación]</w:t>
      </w:r>
      <w:r w:rsidRPr="003E5CBC">
        <w:rPr>
          <w:rFonts w:ascii="Tahoma" w:hAnsi="Tahoma" w:cs="Tahoma"/>
          <w:sz w:val="20"/>
          <w:szCs w:val="20"/>
        </w:rPr>
        <w:t xml:space="preserve">, en nuestra condición de </w:t>
      </w:r>
      <w:r w:rsidRPr="003E5CBC">
        <w:rPr>
          <w:rFonts w:ascii="Tahoma" w:hAnsi="Tahoma" w:cs="Tahoma"/>
          <w:sz w:val="20"/>
          <w:szCs w:val="20"/>
          <w:highlight w:val="lightGray"/>
        </w:rPr>
        <w:t>[Indicar si actúa como representante legal o revisor fiscal]</w:t>
      </w:r>
      <w:r w:rsidRPr="003E5CBC">
        <w:rPr>
          <w:rFonts w:ascii="Tahoma" w:hAnsi="Tahoma" w:cs="Tahoma"/>
          <w:sz w:val="20"/>
          <w:szCs w:val="20"/>
        </w:rPr>
        <w:t xml:space="preserve"> de </w:t>
      </w:r>
      <w:r w:rsidRPr="003E5CBC">
        <w:rPr>
          <w:rFonts w:ascii="Tahoma" w:hAnsi="Tahoma" w:cs="Tahoma"/>
          <w:sz w:val="20"/>
          <w:szCs w:val="20"/>
          <w:highlight w:val="lightGray"/>
        </w:rPr>
        <w:t>[Incluir la razón social de la persona jurídica]</w:t>
      </w:r>
      <w:r w:rsidRPr="003E5CBC">
        <w:rPr>
          <w:rFonts w:ascii="Tahoma" w:hAnsi="Tahoma" w:cs="Tahoma"/>
          <w:sz w:val="20"/>
          <w:szCs w:val="20"/>
        </w:rPr>
        <w:t xml:space="preserve">, </w:t>
      </w:r>
      <w:r w:rsidRPr="003E5CBC">
        <w:rPr>
          <w:rFonts w:ascii="Tahoma" w:hAnsi="Tahoma" w:cs="Tahoma"/>
          <w:sz w:val="20"/>
          <w:szCs w:val="20"/>
          <w:highlight w:val="lightGray"/>
        </w:rPr>
        <w:t>[identificada con el NIT __________]</w:t>
      </w:r>
      <w:r w:rsidRPr="003E5CBC">
        <w:rPr>
          <w:rFonts w:ascii="Tahoma" w:hAnsi="Tahoma" w:cs="Tahoma"/>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EFEF28D" w14:textId="77777777" w:rsidR="000C35C4" w:rsidRPr="003E5CBC" w:rsidRDefault="000C35C4" w:rsidP="000C35C4">
      <w:pPr>
        <w:widowControl w:val="0"/>
        <w:spacing w:before="120" w:after="0"/>
        <w:rPr>
          <w:rFonts w:ascii="Tahoma" w:hAnsi="Tahoma" w:cs="Tahoma"/>
          <w:sz w:val="20"/>
          <w:szCs w:val="20"/>
        </w:rPr>
      </w:pPr>
    </w:p>
    <w:p w14:paraId="25ABF95F" w14:textId="77777777" w:rsidR="000C35C4" w:rsidRPr="003E5CBC" w:rsidRDefault="000C35C4" w:rsidP="000C35C4">
      <w:pPr>
        <w:widowControl w:val="0"/>
        <w:spacing w:before="120" w:after="0"/>
        <w:rPr>
          <w:rFonts w:ascii="Tahoma" w:hAnsi="Tahoma" w:cs="Tahoma"/>
          <w:sz w:val="20"/>
          <w:szCs w:val="20"/>
        </w:rPr>
      </w:pPr>
      <w:r w:rsidRPr="003E5CBC">
        <w:rPr>
          <w:rFonts w:ascii="Tahoma" w:hAnsi="Tahoma" w:cs="Tahoma"/>
          <w:sz w:val="20"/>
          <w:szCs w:val="20"/>
        </w:rPr>
        <w:t xml:space="preserve">En constancia, se firma en </w:t>
      </w:r>
      <w:r w:rsidRPr="003E5CBC">
        <w:rPr>
          <w:rFonts w:ascii="Tahoma" w:hAnsi="Tahoma" w:cs="Tahoma"/>
          <w:sz w:val="20"/>
          <w:szCs w:val="20"/>
          <w:highlight w:val="lightGray"/>
        </w:rPr>
        <w:t>______________</w:t>
      </w:r>
      <w:r w:rsidRPr="003E5CBC">
        <w:rPr>
          <w:rFonts w:ascii="Tahoma" w:hAnsi="Tahoma" w:cs="Tahoma"/>
          <w:sz w:val="20"/>
          <w:szCs w:val="20"/>
        </w:rPr>
        <w:t xml:space="preserve">, a los </w:t>
      </w:r>
      <w:r w:rsidRPr="003E5CBC">
        <w:rPr>
          <w:rFonts w:ascii="Tahoma" w:hAnsi="Tahoma" w:cs="Tahoma"/>
          <w:sz w:val="20"/>
          <w:szCs w:val="20"/>
          <w:highlight w:val="lightGray"/>
        </w:rPr>
        <w:t>____</w:t>
      </w:r>
      <w:r w:rsidRPr="003E5CBC">
        <w:rPr>
          <w:rFonts w:ascii="Tahoma" w:hAnsi="Tahoma" w:cs="Tahoma"/>
          <w:sz w:val="20"/>
          <w:szCs w:val="20"/>
        </w:rPr>
        <w:t xml:space="preserve"> días del mes de </w:t>
      </w:r>
      <w:r w:rsidRPr="003E5CBC">
        <w:rPr>
          <w:rFonts w:ascii="Tahoma" w:hAnsi="Tahoma" w:cs="Tahoma"/>
          <w:sz w:val="20"/>
          <w:szCs w:val="20"/>
          <w:highlight w:val="lightGray"/>
        </w:rPr>
        <w:t>_____</w:t>
      </w:r>
      <w:r w:rsidRPr="003E5CBC">
        <w:rPr>
          <w:rFonts w:ascii="Tahoma" w:hAnsi="Tahoma" w:cs="Tahoma"/>
          <w:sz w:val="20"/>
          <w:szCs w:val="20"/>
        </w:rPr>
        <w:t xml:space="preserve"> de 20</w:t>
      </w:r>
      <w:r w:rsidRPr="003E5CBC">
        <w:rPr>
          <w:rFonts w:ascii="Tahoma" w:hAnsi="Tahoma" w:cs="Tahoma"/>
          <w:sz w:val="20"/>
          <w:szCs w:val="20"/>
          <w:highlight w:val="lightGray"/>
        </w:rPr>
        <w:t>__.</w:t>
      </w:r>
    </w:p>
    <w:p w14:paraId="518A6570"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u w:val="single"/>
        </w:rPr>
        <w:t>[</w:t>
      </w:r>
      <w:r w:rsidRPr="003E5CBC">
        <w:rPr>
          <w:rFonts w:ascii="Tahoma" w:eastAsia="Arial" w:hAnsi="Tahoma" w:cs="Tahoma"/>
          <w:sz w:val="20"/>
          <w:szCs w:val="20"/>
          <w:highlight w:val="lightGray"/>
        </w:rPr>
        <w:t>En el evento que sea un proponente persona natural quien presente la oferta, incluir las firmas de la siguiente manera</w:t>
      </w:r>
      <w:r w:rsidRPr="003E5CBC">
        <w:rPr>
          <w:rFonts w:ascii="Tahoma" w:eastAsia="Arial" w:hAnsi="Tahoma" w:cs="Tahoma"/>
          <w:sz w:val="20"/>
          <w:szCs w:val="20"/>
          <w:highlight w:val="lightGray"/>
          <w:u w:val="single"/>
        </w:rPr>
        <w:t>:</w:t>
      </w:r>
      <w:r w:rsidRPr="003E5CBC">
        <w:rPr>
          <w:rFonts w:ascii="Tahoma" w:eastAsia="Arial" w:hAnsi="Tahoma" w:cs="Tahoma"/>
          <w:sz w:val="20"/>
          <w:szCs w:val="20"/>
          <w:u w:val="single"/>
        </w:rPr>
        <w:t>]</w:t>
      </w:r>
    </w:p>
    <w:p w14:paraId="45624ECE"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b/>
          <w:bCs/>
          <w:sz w:val="20"/>
          <w:szCs w:val="20"/>
          <w:u w:val="single"/>
        </w:rPr>
        <w:t>_________________________               _________________________</w:t>
      </w:r>
    </w:p>
    <w:p w14:paraId="67761BDC" w14:textId="77777777" w:rsidR="000C35C4" w:rsidRPr="003E5CBC" w:rsidRDefault="000C35C4" w:rsidP="000C35C4">
      <w:pPr>
        <w:spacing w:after="0"/>
        <w:rPr>
          <w:rFonts w:ascii="Tahoma" w:eastAsia="Arial" w:hAnsi="Tahoma" w:cs="Tahoma"/>
          <w:sz w:val="20"/>
          <w:szCs w:val="20"/>
          <w:u w:val="single"/>
        </w:rPr>
      </w:pPr>
      <w:r w:rsidRPr="003E5CBC">
        <w:rPr>
          <w:rFonts w:ascii="Tahoma" w:eastAsia="Arial" w:hAnsi="Tahoma" w:cs="Tahoma"/>
          <w:sz w:val="20"/>
          <w:szCs w:val="20"/>
          <w:highlight w:val="lightGray"/>
          <w:u w:val="single"/>
        </w:rPr>
        <w:t>[</w:t>
      </w:r>
      <w:r w:rsidRPr="003E5CBC">
        <w:rPr>
          <w:rFonts w:ascii="Tahoma" w:eastAsia="Arial" w:hAnsi="Tahoma" w:cs="Tahoma"/>
          <w:sz w:val="20"/>
          <w:szCs w:val="20"/>
          <w:highlight w:val="lightGray"/>
        </w:rPr>
        <w:t xml:space="preserve">Nombre y firma </w:t>
      </w:r>
      <w:proofErr w:type="gramStart"/>
      <w:r w:rsidRPr="003E5CBC">
        <w:rPr>
          <w:rFonts w:ascii="Tahoma" w:eastAsia="Arial" w:hAnsi="Tahoma" w:cs="Tahoma"/>
          <w:sz w:val="20"/>
          <w:szCs w:val="20"/>
          <w:highlight w:val="lightGray"/>
        </w:rPr>
        <w:t>del</w:t>
      </w:r>
      <w:proofErr w:type="gramEnd"/>
      <w:r w:rsidRPr="003E5CBC">
        <w:rPr>
          <w:rFonts w:ascii="Tahoma" w:eastAsia="Arial" w:hAnsi="Tahoma" w:cs="Tahoma"/>
          <w:sz w:val="20"/>
          <w:szCs w:val="20"/>
          <w:highlight w:val="lightGray"/>
        </w:rPr>
        <w:t xml:space="preserve"> proponente o integrante persona natural y contador público</w:t>
      </w:r>
      <w:r w:rsidRPr="003E5CBC">
        <w:rPr>
          <w:rFonts w:ascii="Tahoma" w:eastAsia="Arial" w:hAnsi="Tahoma" w:cs="Tahoma"/>
          <w:sz w:val="20"/>
          <w:szCs w:val="20"/>
          <w:highlight w:val="lightGray"/>
          <w:u w:val="single"/>
        </w:rPr>
        <w:t>]</w:t>
      </w:r>
    </w:p>
    <w:p w14:paraId="3917BDC2" w14:textId="77777777" w:rsidR="000C35C4" w:rsidRPr="003E5CBC" w:rsidRDefault="000C35C4" w:rsidP="000C35C4">
      <w:pPr>
        <w:spacing w:after="0"/>
        <w:rPr>
          <w:rFonts w:ascii="Tahoma" w:eastAsia="Arial" w:hAnsi="Tahoma" w:cs="Tahoma"/>
          <w:sz w:val="20"/>
          <w:szCs w:val="20"/>
          <w:highlight w:val="lightGray"/>
        </w:rPr>
      </w:pPr>
    </w:p>
    <w:p w14:paraId="5ED79876"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rPr>
        <w:t>[En el evento que sea un proponente persona jurídica quien presente la oferta, incluir las firmas de la siguiente manera:</w:t>
      </w:r>
      <w:r w:rsidRPr="003E5CBC">
        <w:rPr>
          <w:rFonts w:ascii="Tahoma" w:eastAsia="Arial" w:hAnsi="Tahoma" w:cs="Tahoma"/>
          <w:sz w:val="20"/>
          <w:szCs w:val="20"/>
        </w:rPr>
        <w:t>]</w:t>
      </w:r>
    </w:p>
    <w:p w14:paraId="1000D0AB" w14:textId="77777777" w:rsidR="000C35C4" w:rsidRPr="003E5CBC" w:rsidRDefault="000C35C4" w:rsidP="000C35C4">
      <w:pPr>
        <w:spacing w:after="0"/>
        <w:rPr>
          <w:rFonts w:ascii="Tahoma" w:eastAsia="Arial" w:hAnsi="Tahoma" w:cs="Tahoma"/>
          <w:b/>
          <w:bCs/>
          <w:sz w:val="20"/>
          <w:szCs w:val="20"/>
          <w:u w:val="single"/>
        </w:rPr>
      </w:pPr>
      <w:r w:rsidRPr="003E5CBC">
        <w:rPr>
          <w:rFonts w:ascii="Tahoma" w:eastAsia="Arial" w:hAnsi="Tahoma" w:cs="Tahoma"/>
          <w:b/>
          <w:bCs/>
          <w:sz w:val="20"/>
          <w:szCs w:val="20"/>
          <w:u w:val="single"/>
        </w:rPr>
        <w:t>_________________________              -- _________________________</w:t>
      </w:r>
    </w:p>
    <w:p w14:paraId="0A51F5E2" w14:textId="77777777" w:rsidR="000C35C4" w:rsidRPr="003E5CBC" w:rsidRDefault="000C35C4" w:rsidP="000C35C4">
      <w:pPr>
        <w:spacing w:after="0"/>
        <w:rPr>
          <w:rFonts w:ascii="Tahoma" w:eastAsia="Arial" w:hAnsi="Tahoma" w:cs="Tahoma"/>
          <w:sz w:val="20"/>
          <w:szCs w:val="20"/>
        </w:rPr>
      </w:pPr>
    </w:p>
    <w:p w14:paraId="055296B4" w14:textId="77777777" w:rsidR="000C35C4" w:rsidRPr="003E5CBC" w:rsidRDefault="000C35C4" w:rsidP="000C35C4">
      <w:pPr>
        <w:spacing w:after="0"/>
        <w:rPr>
          <w:rFonts w:ascii="Tahoma" w:eastAsia="Arial" w:hAnsi="Tahoma" w:cs="Tahoma"/>
          <w:sz w:val="20"/>
          <w:szCs w:val="20"/>
        </w:rPr>
      </w:pPr>
      <w:r w:rsidRPr="003E5CBC">
        <w:rPr>
          <w:rFonts w:ascii="Tahoma" w:eastAsia="Arial" w:hAnsi="Tahoma" w:cs="Tahoma"/>
          <w:sz w:val="20"/>
          <w:szCs w:val="20"/>
          <w:highlight w:val="lightGray"/>
          <w:u w:val="single"/>
        </w:rPr>
        <w:t>[</w:t>
      </w:r>
      <w:r w:rsidRPr="003E5CBC">
        <w:rPr>
          <w:rFonts w:ascii="Tahoma" w:eastAsia="Arial" w:hAnsi="Tahoma" w:cs="Tahoma"/>
          <w:sz w:val="20"/>
          <w:szCs w:val="20"/>
          <w:highlight w:val="lightGray"/>
        </w:rPr>
        <w:t>Nombre y firma del representante legal y revisor fiscal para las empresas obligadas por ley o del representante legal y contador público, según corresponda]</w:t>
      </w:r>
    </w:p>
    <w:p w14:paraId="4C6C2253" w14:textId="77777777" w:rsidR="000C35C4" w:rsidRPr="003E5CBC" w:rsidRDefault="000C35C4" w:rsidP="000C35C4">
      <w:pPr>
        <w:spacing w:after="0"/>
        <w:rPr>
          <w:rFonts w:ascii="Tahoma" w:hAnsi="Tahoma" w:cs="Tahoma"/>
          <w:sz w:val="20"/>
          <w:szCs w:val="20"/>
        </w:rPr>
      </w:pPr>
    </w:p>
    <w:p w14:paraId="6B6DA710" w14:textId="77777777" w:rsidR="000C35C4" w:rsidRPr="003E5CBC" w:rsidRDefault="000C35C4" w:rsidP="000C35C4">
      <w:pPr>
        <w:spacing w:after="0"/>
        <w:rPr>
          <w:rFonts w:ascii="Tahoma" w:hAnsi="Tahoma" w:cs="Tahoma"/>
          <w:b/>
          <w:bCs/>
          <w:sz w:val="20"/>
          <w:szCs w:val="20"/>
        </w:rPr>
      </w:pPr>
    </w:p>
    <w:p w14:paraId="68AEF3A4" w14:textId="77777777" w:rsidR="000C35C4" w:rsidRPr="003E5CBC" w:rsidRDefault="000C35C4" w:rsidP="000C35C4">
      <w:pPr>
        <w:spacing w:after="0"/>
        <w:rPr>
          <w:rFonts w:ascii="Tahoma" w:hAnsi="Tahoma" w:cs="Tahoma"/>
          <w:sz w:val="20"/>
          <w:szCs w:val="20"/>
        </w:rPr>
      </w:pPr>
    </w:p>
    <w:p w14:paraId="1AC5CAE6"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br w:type="page"/>
      </w:r>
    </w:p>
    <w:p w14:paraId="310597BF" w14:textId="77777777" w:rsidR="000C35C4" w:rsidRPr="003E5CBC" w:rsidRDefault="005E1901" w:rsidP="00370C58">
      <w:pPr>
        <w:spacing w:after="0"/>
        <w:jc w:val="center"/>
        <w:rPr>
          <w:rFonts w:ascii="Tahoma" w:hAnsi="Tahoma" w:cs="Tahoma"/>
          <w:b/>
          <w:bCs/>
          <w:sz w:val="20"/>
          <w:szCs w:val="20"/>
          <w:lang w:val="es-ES"/>
        </w:rPr>
      </w:pPr>
      <w:r w:rsidRPr="003E5CBC">
        <w:rPr>
          <w:rFonts w:ascii="Tahoma" w:hAnsi="Tahoma" w:cs="Tahoma"/>
          <w:b/>
          <w:bCs/>
          <w:sz w:val="20"/>
          <w:szCs w:val="20"/>
          <w:lang w:val="es-ES"/>
        </w:rPr>
        <w:t>FORMATO No. 09</w:t>
      </w:r>
    </w:p>
    <w:p w14:paraId="3E9B4B16"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AUTORIZACIÓN PARA EL TRATAMIENTO DE DATOS PERSONALES</w:t>
      </w:r>
    </w:p>
    <w:p w14:paraId="669C5685"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lang w:eastAsia="es-ES"/>
        </w:rPr>
      </w:pPr>
    </w:p>
    <w:p w14:paraId="16B009C1"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lang w:eastAsia="es-ES"/>
        </w:rPr>
      </w:pPr>
      <w:r w:rsidRPr="003E5CBC">
        <w:rPr>
          <w:rFonts w:ascii="Tahoma" w:hAnsi="Tahoma" w:cs="Tahoma"/>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7A72F7FE"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lang w:eastAsia="es-ES"/>
        </w:rPr>
      </w:pPr>
    </w:p>
    <w:p w14:paraId="27A0C509"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lang w:eastAsia="es-ES"/>
        </w:rPr>
      </w:pPr>
      <w:r w:rsidRPr="003E5CBC">
        <w:rPr>
          <w:rFonts w:ascii="Tahoma" w:hAnsi="Tahoma" w:cs="Tahoma"/>
          <w:sz w:val="20"/>
          <w:szCs w:val="20"/>
          <w:lang w:eastAsia="es-ES"/>
        </w:rPr>
        <w:t>Señores</w:t>
      </w:r>
    </w:p>
    <w:p w14:paraId="5DB3A430" w14:textId="77777777" w:rsidR="000C35C4" w:rsidRPr="003E5CBC" w:rsidRDefault="000C35C4" w:rsidP="000C35C4">
      <w:pPr>
        <w:tabs>
          <w:tab w:val="left" w:pos="-142"/>
        </w:tabs>
        <w:autoSpaceDE w:val="0"/>
        <w:autoSpaceDN w:val="0"/>
        <w:adjustRightInd w:val="0"/>
        <w:spacing w:after="0"/>
        <w:outlineLvl w:val="0"/>
        <w:rPr>
          <w:rFonts w:ascii="Tahoma" w:hAnsi="Tahoma" w:cs="Tahoma"/>
          <w:b/>
          <w:sz w:val="20"/>
          <w:szCs w:val="20"/>
          <w:highlight w:val="lightGray"/>
          <w:lang w:eastAsia="es-ES"/>
        </w:rPr>
      </w:pPr>
      <w:r w:rsidRPr="003E5CBC">
        <w:rPr>
          <w:rFonts w:ascii="Tahoma" w:hAnsi="Tahoma" w:cs="Tahoma"/>
          <w:b/>
          <w:sz w:val="20"/>
          <w:szCs w:val="20"/>
          <w:lang w:eastAsia="es-ES"/>
        </w:rPr>
        <w:t>[</w:t>
      </w:r>
      <w:r w:rsidRPr="003E5CBC">
        <w:rPr>
          <w:rFonts w:ascii="Tahoma" w:hAnsi="Tahoma" w:cs="Tahoma"/>
          <w:b/>
          <w:sz w:val="20"/>
          <w:szCs w:val="20"/>
          <w:highlight w:val="lightGray"/>
          <w:lang w:eastAsia="es-ES"/>
        </w:rPr>
        <w:t xml:space="preserve">NOMBRE DE LA ENTIDAD] </w:t>
      </w:r>
    </w:p>
    <w:p w14:paraId="4FAEAEF0"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highlight w:val="lightGray"/>
          <w:lang w:eastAsia="es-ES"/>
        </w:rPr>
      </w:pPr>
      <w:r w:rsidRPr="003E5CBC">
        <w:rPr>
          <w:rFonts w:ascii="Tahoma" w:hAnsi="Tahoma" w:cs="Tahoma"/>
          <w:sz w:val="20"/>
          <w:szCs w:val="20"/>
          <w:highlight w:val="lightGray"/>
          <w:lang w:eastAsia="es-ES"/>
        </w:rPr>
        <w:t>[Dirección de la Entidad]</w:t>
      </w:r>
    </w:p>
    <w:p w14:paraId="7B79FD6F" w14:textId="77777777" w:rsidR="000C35C4" w:rsidRPr="003E5CBC" w:rsidRDefault="000C35C4" w:rsidP="000C35C4">
      <w:pPr>
        <w:tabs>
          <w:tab w:val="left" w:pos="-142"/>
          <w:tab w:val="center" w:pos="4419"/>
        </w:tabs>
        <w:autoSpaceDE w:val="0"/>
        <w:autoSpaceDN w:val="0"/>
        <w:adjustRightInd w:val="0"/>
        <w:spacing w:after="0"/>
        <w:outlineLvl w:val="0"/>
        <w:rPr>
          <w:rFonts w:ascii="Tahoma" w:hAnsi="Tahoma" w:cs="Tahoma"/>
          <w:sz w:val="20"/>
          <w:szCs w:val="20"/>
          <w:lang w:eastAsia="es-ES"/>
        </w:rPr>
      </w:pPr>
      <w:r w:rsidRPr="003E5CBC">
        <w:rPr>
          <w:rFonts w:ascii="Tahoma" w:hAnsi="Tahoma" w:cs="Tahoma"/>
          <w:sz w:val="20"/>
          <w:szCs w:val="20"/>
          <w:highlight w:val="lightGray"/>
          <w:lang w:eastAsia="es-ES"/>
        </w:rPr>
        <w:t>[Ciudad]</w:t>
      </w:r>
      <w:r w:rsidRPr="003E5CBC">
        <w:rPr>
          <w:rFonts w:ascii="Tahoma" w:hAnsi="Tahoma" w:cs="Tahoma"/>
          <w:sz w:val="20"/>
          <w:szCs w:val="20"/>
          <w:lang w:eastAsia="es-ES"/>
        </w:rPr>
        <w:t xml:space="preserve"> </w:t>
      </w:r>
      <w:r w:rsidRPr="003E5CBC">
        <w:rPr>
          <w:rFonts w:ascii="Tahoma" w:hAnsi="Tahoma" w:cs="Tahoma"/>
          <w:sz w:val="20"/>
          <w:szCs w:val="20"/>
          <w:lang w:eastAsia="es-ES"/>
        </w:rPr>
        <w:tab/>
      </w:r>
    </w:p>
    <w:p w14:paraId="11FC79C6" w14:textId="77777777" w:rsidR="000C35C4" w:rsidRPr="003E5CBC" w:rsidRDefault="000C35C4" w:rsidP="000C35C4">
      <w:pPr>
        <w:tabs>
          <w:tab w:val="left" w:pos="-142"/>
        </w:tabs>
        <w:autoSpaceDE w:val="0"/>
        <w:autoSpaceDN w:val="0"/>
        <w:adjustRightInd w:val="0"/>
        <w:spacing w:before="120" w:after="0"/>
        <w:rPr>
          <w:rFonts w:ascii="Tahoma" w:hAnsi="Tahoma" w:cs="Tahoma"/>
          <w:sz w:val="20"/>
          <w:szCs w:val="20"/>
          <w:lang w:eastAsia="es-ES"/>
        </w:rPr>
      </w:pPr>
    </w:p>
    <w:p w14:paraId="1DD84A84"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lang w:eastAsia="es-ES"/>
        </w:rPr>
      </w:pPr>
      <w:r w:rsidRPr="003E5CBC">
        <w:rPr>
          <w:rFonts w:ascii="Tahoma" w:hAnsi="Tahoma" w:cs="Tahoma"/>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3E5CBC">
        <w:rPr>
          <w:rFonts w:ascii="Tahoma" w:hAnsi="Tahoma" w:cs="Tahoma"/>
          <w:sz w:val="20"/>
          <w:szCs w:val="20"/>
          <w:highlight w:val="lightGray"/>
          <w:lang w:eastAsia="es-ES"/>
        </w:rPr>
        <w:t>[Incluir el nombre de la Entidad]</w:t>
      </w:r>
      <w:r w:rsidRPr="003E5CBC">
        <w:rPr>
          <w:rFonts w:ascii="Tahoma" w:hAnsi="Tahoma" w:cs="Tahoma"/>
          <w:sz w:val="20"/>
          <w:szCs w:val="20"/>
          <w:lang w:eastAsia="es-ES"/>
        </w:rPr>
        <w:t xml:space="preserve"> de lo siguiente: </w:t>
      </w:r>
    </w:p>
    <w:p w14:paraId="0DAF7C87" w14:textId="77777777" w:rsidR="000C35C4" w:rsidRPr="003E5CBC" w:rsidRDefault="000C35C4" w:rsidP="000C35C4">
      <w:pPr>
        <w:tabs>
          <w:tab w:val="left" w:pos="-142"/>
        </w:tabs>
        <w:autoSpaceDE w:val="0"/>
        <w:autoSpaceDN w:val="0"/>
        <w:adjustRightInd w:val="0"/>
        <w:spacing w:after="0"/>
        <w:outlineLvl w:val="0"/>
        <w:rPr>
          <w:rFonts w:ascii="Tahoma" w:hAnsi="Tahoma" w:cs="Tahoma"/>
          <w:sz w:val="20"/>
          <w:szCs w:val="20"/>
          <w:lang w:eastAsia="es-ES"/>
        </w:rPr>
      </w:pPr>
    </w:p>
    <w:p w14:paraId="204900F7" w14:textId="77777777" w:rsidR="000C35C4" w:rsidRPr="003E5CBC" w:rsidRDefault="000C35C4" w:rsidP="005A784E">
      <w:pPr>
        <w:numPr>
          <w:ilvl w:val="0"/>
          <w:numId w:val="3"/>
        </w:numPr>
        <w:tabs>
          <w:tab w:val="left" w:pos="-142"/>
        </w:tabs>
        <w:autoSpaceDE w:val="0"/>
        <w:autoSpaceDN w:val="0"/>
        <w:adjustRightInd w:val="0"/>
        <w:spacing w:after="0"/>
        <w:contextualSpacing/>
        <w:outlineLvl w:val="0"/>
        <w:rPr>
          <w:rFonts w:ascii="Tahoma" w:hAnsi="Tahoma" w:cs="Tahoma"/>
          <w:sz w:val="20"/>
          <w:szCs w:val="20"/>
          <w:lang w:eastAsia="es-ES"/>
        </w:rPr>
      </w:pPr>
      <w:r w:rsidRPr="003E5CBC">
        <w:rPr>
          <w:rFonts w:ascii="Tahoma" w:hAnsi="Tahoma" w:cs="Tahoma"/>
          <w:sz w:val="20"/>
          <w:szCs w:val="20"/>
          <w:lang w:eastAsia="es-ES"/>
        </w:rPr>
        <w:t xml:space="preserve">La </w:t>
      </w:r>
      <w:r w:rsidRPr="003E5CBC">
        <w:rPr>
          <w:rFonts w:ascii="Tahoma" w:hAnsi="Tahoma" w:cs="Tahoma"/>
          <w:sz w:val="20"/>
          <w:szCs w:val="20"/>
          <w:highlight w:val="lightGray"/>
          <w:lang w:eastAsia="es-ES"/>
        </w:rPr>
        <w:t>[Incluir el nombre de la Entidad Estatal]</w:t>
      </w:r>
      <w:r w:rsidRPr="003E5CBC">
        <w:rPr>
          <w:rFonts w:ascii="Tahoma" w:hAnsi="Tahoma" w:cs="Tahoma"/>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numerales 2, 5, 6 y 7 de , relacionados con la acreditación de ser víctima de violencia intrafamiliar, persona en proceso de reintegración o reincorporación, o persona perteneciente a la población indígena, negra, afrocolombiana raizal, palenquera, Rrom, o gitanas. </w:t>
      </w:r>
    </w:p>
    <w:p w14:paraId="2BB6C6DE" w14:textId="77777777" w:rsidR="000C35C4" w:rsidRPr="003E5CBC" w:rsidRDefault="000C35C4" w:rsidP="000C35C4">
      <w:pPr>
        <w:tabs>
          <w:tab w:val="left" w:pos="-142"/>
        </w:tabs>
        <w:autoSpaceDE w:val="0"/>
        <w:autoSpaceDN w:val="0"/>
        <w:adjustRightInd w:val="0"/>
        <w:spacing w:after="0"/>
        <w:ind w:left="720"/>
        <w:contextualSpacing/>
        <w:outlineLvl w:val="0"/>
        <w:rPr>
          <w:rFonts w:ascii="Tahoma" w:hAnsi="Tahoma" w:cs="Tahoma"/>
          <w:sz w:val="20"/>
          <w:szCs w:val="20"/>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0C35C4" w:rsidRPr="003E5CBC" w14:paraId="1DDCB204" w14:textId="77777777" w:rsidTr="00AD0AA0">
        <w:trPr>
          <w:jc w:val="center"/>
        </w:trPr>
        <w:tc>
          <w:tcPr>
            <w:tcW w:w="3388" w:type="dxa"/>
            <w:vMerge w:val="restart"/>
            <w:shd w:val="clear" w:color="auto" w:fill="auto"/>
            <w:vAlign w:val="center"/>
          </w:tcPr>
          <w:p w14:paraId="1DF802E6" w14:textId="77777777" w:rsidR="000C35C4" w:rsidRPr="003E5CBC" w:rsidRDefault="000C35C4" w:rsidP="00AD0AA0">
            <w:pPr>
              <w:tabs>
                <w:tab w:val="left" w:pos="-142"/>
              </w:tabs>
              <w:autoSpaceDE w:val="0"/>
              <w:autoSpaceDN w:val="0"/>
              <w:adjustRightInd w:val="0"/>
              <w:spacing w:after="0"/>
              <w:contextualSpacing/>
              <w:jc w:val="center"/>
              <w:outlineLvl w:val="0"/>
              <w:rPr>
                <w:rFonts w:ascii="Tahoma" w:hAnsi="Tahoma" w:cs="Tahoma"/>
                <w:b/>
                <w:bCs/>
                <w:sz w:val="20"/>
                <w:szCs w:val="20"/>
                <w:lang w:eastAsia="es-ES"/>
              </w:rPr>
            </w:pPr>
            <w:r w:rsidRPr="003E5CBC">
              <w:rPr>
                <w:rFonts w:ascii="Tahoma" w:hAnsi="Tahoma" w:cs="Tahoma"/>
                <w:b/>
                <w:bCs/>
                <w:sz w:val="20"/>
                <w:szCs w:val="20"/>
                <w:lang w:eastAsia="es-ES"/>
              </w:rPr>
              <w:t>Finalidad</w:t>
            </w:r>
          </w:p>
        </w:tc>
        <w:tc>
          <w:tcPr>
            <w:tcW w:w="4016" w:type="dxa"/>
            <w:gridSpan w:val="2"/>
            <w:shd w:val="clear" w:color="auto" w:fill="auto"/>
            <w:vAlign w:val="center"/>
          </w:tcPr>
          <w:p w14:paraId="4E93F9A3" w14:textId="77777777" w:rsidR="000C35C4" w:rsidRPr="003E5CBC" w:rsidRDefault="000C35C4" w:rsidP="00AD0AA0">
            <w:pPr>
              <w:tabs>
                <w:tab w:val="left" w:pos="-142"/>
              </w:tabs>
              <w:autoSpaceDE w:val="0"/>
              <w:autoSpaceDN w:val="0"/>
              <w:adjustRightInd w:val="0"/>
              <w:spacing w:after="0"/>
              <w:contextualSpacing/>
              <w:jc w:val="center"/>
              <w:outlineLvl w:val="0"/>
              <w:rPr>
                <w:rFonts w:ascii="Tahoma" w:hAnsi="Tahoma" w:cs="Tahoma"/>
                <w:b/>
                <w:bCs/>
                <w:sz w:val="20"/>
                <w:szCs w:val="20"/>
                <w:lang w:eastAsia="es-ES"/>
              </w:rPr>
            </w:pPr>
            <w:r w:rsidRPr="003E5CBC">
              <w:rPr>
                <w:rFonts w:ascii="Tahoma" w:hAnsi="Tahoma" w:cs="Tahoma"/>
                <w:b/>
                <w:bCs/>
                <w:sz w:val="20"/>
                <w:szCs w:val="20"/>
                <w:lang w:eastAsia="es-ES"/>
              </w:rPr>
              <w:t>Autoriza</w:t>
            </w:r>
          </w:p>
        </w:tc>
      </w:tr>
      <w:tr w:rsidR="000C35C4" w:rsidRPr="003E5CBC" w14:paraId="31C2BCAF" w14:textId="77777777" w:rsidTr="00570F53">
        <w:trPr>
          <w:jc w:val="center"/>
        </w:trPr>
        <w:tc>
          <w:tcPr>
            <w:tcW w:w="3388" w:type="dxa"/>
            <w:vMerge/>
            <w:shd w:val="clear" w:color="auto" w:fill="F2F2F2"/>
          </w:tcPr>
          <w:p w14:paraId="36A60817"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p>
        </w:tc>
        <w:tc>
          <w:tcPr>
            <w:tcW w:w="2008" w:type="dxa"/>
            <w:shd w:val="clear" w:color="auto" w:fill="F2F2F2"/>
          </w:tcPr>
          <w:p w14:paraId="1A911C85"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r w:rsidRPr="003E5CBC">
              <w:rPr>
                <w:rFonts w:ascii="Tahoma" w:hAnsi="Tahoma" w:cs="Tahoma"/>
                <w:b/>
                <w:bCs/>
                <w:sz w:val="20"/>
                <w:szCs w:val="20"/>
                <w:lang w:eastAsia="es-ES"/>
              </w:rPr>
              <w:t>SÍ</w:t>
            </w:r>
          </w:p>
        </w:tc>
        <w:tc>
          <w:tcPr>
            <w:tcW w:w="2008" w:type="dxa"/>
            <w:shd w:val="clear" w:color="auto" w:fill="F2F2F2"/>
          </w:tcPr>
          <w:p w14:paraId="4BFFDCB4"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r w:rsidRPr="003E5CBC">
              <w:rPr>
                <w:rFonts w:ascii="Tahoma" w:hAnsi="Tahoma" w:cs="Tahoma"/>
                <w:b/>
                <w:bCs/>
                <w:sz w:val="20"/>
                <w:szCs w:val="20"/>
                <w:lang w:eastAsia="es-ES"/>
              </w:rPr>
              <w:t>NO</w:t>
            </w:r>
          </w:p>
        </w:tc>
      </w:tr>
      <w:tr w:rsidR="000C35C4" w:rsidRPr="003E5CBC" w14:paraId="46C69052" w14:textId="77777777" w:rsidTr="00570F53">
        <w:trPr>
          <w:jc w:val="center"/>
        </w:trPr>
        <w:tc>
          <w:tcPr>
            <w:tcW w:w="3388" w:type="dxa"/>
            <w:shd w:val="clear" w:color="auto" w:fill="auto"/>
          </w:tcPr>
          <w:p w14:paraId="16CD5081"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r w:rsidRPr="003E5CBC">
              <w:rPr>
                <w:rFonts w:ascii="Tahoma" w:hAnsi="Tahoma" w:cs="Tahoma"/>
                <w:b/>
                <w:bCs/>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tcPr>
          <w:p w14:paraId="5D9630EA"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c>
          <w:tcPr>
            <w:tcW w:w="2008" w:type="dxa"/>
            <w:shd w:val="clear" w:color="auto" w:fill="auto"/>
          </w:tcPr>
          <w:p w14:paraId="65DF68DB"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r>
      <w:tr w:rsidR="000C35C4" w:rsidRPr="003E5CBC" w14:paraId="6F0B4B67" w14:textId="77777777" w:rsidTr="00570F53">
        <w:trPr>
          <w:jc w:val="center"/>
        </w:trPr>
        <w:tc>
          <w:tcPr>
            <w:tcW w:w="3388" w:type="dxa"/>
            <w:shd w:val="clear" w:color="auto" w:fill="F2F2F2"/>
          </w:tcPr>
          <w:p w14:paraId="4A9B6FCE"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p>
        </w:tc>
        <w:tc>
          <w:tcPr>
            <w:tcW w:w="2008" w:type="dxa"/>
            <w:shd w:val="clear" w:color="auto" w:fill="F2F2F2"/>
          </w:tcPr>
          <w:p w14:paraId="481D1FC1"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c>
          <w:tcPr>
            <w:tcW w:w="2008" w:type="dxa"/>
            <w:shd w:val="clear" w:color="auto" w:fill="F2F2F2"/>
          </w:tcPr>
          <w:p w14:paraId="20581ADD" w14:textId="77777777" w:rsidR="000C35C4" w:rsidRPr="003E5CBC"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r>
    </w:tbl>
    <w:p w14:paraId="1F589453" w14:textId="77777777" w:rsidR="000C35C4" w:rsidRPr="003E5CBC" w:rsidRDefault="000C35C4" w:rsidP="000C35C4">
      <w:pPr>
        <w:tabs>
          <w:tab w:val="left" w:pos="-142"/>
        </w:tabs>
        <w:autoSpaceDE w:val="0"/>
        <w:autoSpaceDN w:val="0"/>
        <w:adjustRightInd w:val="0"/>
        <w:spacing w:after="0"/>
        <w:ind w:left="720"/>
        <w:contextualSpacing/>
        <w:outlineLvl w:val="0"/>
        <w:rPr>
          <w:rFonts w:ascii="Tahoma" w:hAnsi="Tahoma" w:cs="Tahoma"/>
          <w:sz w:val="20"/>
          <w:szCs w:val="20"/>
          <w:lang w:eastAsia="es-ES"/>
        </w:rPr>
      </w:pPr>
    </w:p>
    <w:p w14:paraId="243EE8D4" w14:textId="77777777" w:rsidR="000C35C4" w:rsidRPr="003E5CBC" w:rsidRDefault="000C35C4" w:rsidP="005A784E">
      <w:pPr>
        <w:numPr>
          <w:ilvl w:val="0"/>
          <w:numId w:val="3"/>
        </w:numPr>
        <w:tabs>
          <w:tab w:val="left" w:pos="-142"/>
        </w:tabs>
        <w:autoSpaceDE w:val="0"/>
        <w:autoSpaceDN w:val="0"/>
        <w:adjustRightInd w:val="0"/>
        <w:spacing w:after="0"/>
        <w:contextualSpacing/>
        <w:outlineLvl w:val="0"/>
        <w:rPr>
          <w:rFonts w:ascii="Tahoma" w:hAnsi="Tahoma" w:cs="Tahoma"/>
          <w:sz w:val="20"/>
          <w:szCs w:val="20"/>
          <w:lang w:eastAsia="es-ES"/>
        </w:rPr>
      </w:pPr>
      <w:r w:rsidRPr="003E5CBC">
        <w:rPr>
          <w:rFonts w:ascii="Tahoma" w:hAnsi="Tahoma" w:cs="Tahoma"/>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E5CBC">
        <w:rPr>
          <w:rFonts w:ascii="Tahoma" w:hAnsi="Tahoma" w:cs="Tahoma"/>
          <w:sz w:val="20"/>
          <w:szCs w:val="20"/>
        </w:rPr>
        <w:t>.</w:t>
      </w:r>
    </w:p>
    <w:p w14:paraId="1C76DB18" w14:textId="77777777" w:rsidR="000C35C4" w:rsidRPr="003E5CBC" w:rsidRDefault="000C35C4" w:rsidP="000C35C4">
      <w:pPr>
        <w:tabs>
          <w:tab w:val="left" w:pos="-142"/>
        </w:tabs>
        <w:autoSpaceDE w:val="0"/>
        <w:autoSpaceDN w:val="0"/>
        <w:adjustRightInd w:val="0"/>
        <w:spacing w:after="0"/>
        <w:ind w:left="720"/>
        <w:contextualSpacing/>
        <w:outlineLvl w:val="0"/>
        <w:rPr>
          <w:rFonts w:ascii="Tahoma" w:hAnsi="Tahoma" w:cs="Tahoma"/>
          <w:sz w:val="20"/>
          <w:szCs w:val="20"/>
          <w:lang w:eastAsia="es-ES"/>
        </w:rPr>
      </w:pPr>
    </w:p>
    <w:p w14:paraId="16BFE58A" w14:textId="77777777" w:rsidR="000C35C4" w:rsidRPr="003E5CBC" w:rsidRDefault="000C35C4" w:rsidP="005A784E">
      <w:pPr>
        <w:numPr>
          <w:ilvl w:val="0"/>
          <w:numId w:val="3"/>
        </w:numPr>
        <w:tabs>
          <w:tab w:val="left" w:pos="-142"/>
        </w:tabs>
        <w:autoSpaceDE w:val="0"/>
        <w:autoSpaceDN w:val="0"/>
        <w:adjustRightInd w:val="0"/>
        <w:spacing w:after="0"/>
        <w:contextualSpacing/>
        <w:outlineLvl w:val="0"/>
        <w:rPr>
          <w:rFonts w:ascii="Tahoma" w:hAnsi="Tahoma" w:cs="Tahoma"/>
          <w:sz w:val="20"/>
          <w:szCs w:val="20"/>
          <w:lang w:eastAsia="es-ES"/>
        </w:rPr>
      </w:pPr>
      <w:r w:rsidRPr="003E5CBC">
        <w:rPr>
          <w:rFonts w:ascii="Tahoma" w:hAnsi="Tahoma" w:cs="Tahoma"/>
          <w:sz w:val="20"/>
          <w:szCs w:val="20"/>
          <w:lang w:eastAsia="es-ES"/>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5AD58CFD" w14:textId="77777777" w:rsidR="000C35C4" w:rsidRPr="003E5CBC" w:rsidRDefault="000C35C4" w:rsidP="000C35C4">
      <w:pPr>
        <w:tabs>
          <w:tab w:val="left" w:pos="-142"/>
        </w:tabs>
        <w:autoSpaceDE w:val="0"/>
        <w:autoSpaceDN w:val="0"/>
        <w:adjustRightInd w:val="0"/>
        <w:spacing w:after="0"/>
        <w:outlineLvl w:val="0"/>
        <w:rPr>
          <w:rFonts w:ascii="Tahoma" w:hAnsi="Tahoma" w:cs="Tahoma"/>
          <w:b/>
          <w:bCs/>
          <w:sz w:val="20"/>
          <w:szCs w:val="20"/>
          <w:lang w:eastAsia="es-ES"/>
        </w:rPr>
      </w:pPr>
    </w:p>
    <w:p w14:paraId="4D8EA60B" w14:textId="77777777" w:rsidR="000C35C4" w:rsidRPr="003E5CBC" w:rsidRDefault="000C35C4" w:rsidP="000C35C4">
      <w:pPr>
        <w:tabs>
          <w:tab w:val="left" w:pos="-142"/>
        </w:tabs>
        <w:autoSpaceDE w:val="0"/>
        <w:autoSpaceDN w:val="0"/>
        <w:adjustRightInd w:val="0"/>
        <w:spacing w:after="0"/>
        <w:outlineLvl w:val="0"/>
        <w:rPr>
          <w:rFonts w:ascii="Tahoma" w:hAnsi="Tahoma" w:cs="Tahoma"/>
          <w:b/>
          <w:bCs/>
          <w:sz w:val="20"/>
          <w:szCs w:val="20"/>
          <w:lang w:eastAsia="es-ES"/>
        </w:rPr>
      </w:pPr>
      <w:r w:rsidRPr="003E5CBC">
        <w:rPr>
          <w:rFonts w:ascii="Tahoma" w:hAnsi="Tahoma" w:cs="Tahoma"/>
          <w:b/>
          <w:bCs/>
          <w:sz w:val="20"/>
          <w:szCs w:val="20"/>
          <w:lang w:eastAsia="es-ES"/>
        </w:rPr>
        <w:t>Derechos del titular</w:t>
      </w:r>
    </w:p>
    <w:p w14:paraId="7484CF8E" w14:textId="77777777" w:rsidR="000C35C4" w:rsidRPr="003E5CBC" w:rsidRDefault="000C35C4" w:rsidP="000C35C4">
      <w:pPr>
        <w:tabs>
          <w:tab w:val="left" w:pos="-142"/>
        </w:tabs>
        <w:autoSpaceDE w:val="0"/>
        <w:autoSpaceDN w:val="0"/>
        <w:adjustRightInd w:val="0"/>
        <w:spacing w:after="0"/>
        <w:outlineLvl w:val="0"/>
        <w:rPr>
          <w:rFonts w:ascii="Tahoma" w:hAnsi="Tahoma" w:cs="Tahoma"/>
          <w:b/>
          <w:bCs/>
          <w:sz w:val="20"/>
          <w:szCs w:val="20"/>
          <w:lang w:eastAsia="es-ES"/>
        </w:rPr>
      </w:pPr>
    </w:p>
    <w:p w14:paraId="261B7971" w14:textId="77777777" w:rsidR="000C35C4" w:rsidRPr="003E5CBC" w:rsidRDefault="000C35C4" w:rsidP="000C35C4">
      <w:pPr>
        <w:spacing w:after="0"/>
        <w:rPr>
          <w:rFonts w:ascii="Tahoma" w:hAnsi="Tahoma" w:cs="Tahoma"/>
          <w:sz w:val="20"/>
          <w:szCs w:val="20"/>
          <w:lang w:eastAsia="es-ES"/>
        </w:rPr>
      </w:pPr>
      <w:r w:rsidRPr="003E5CBC">
        <w:rPr>
          <w:rFonts w:ascii="Tahoma" w:hAnsi="Tahoma" w:cs="Tahoma"/>
          <w:sz w:val="20"/>
          <w:szCs w:val="20"/>
          <w:lang w:eastAsia="es-ES"/>
        </w:rPr>
        <w:t xml:space="preserve">Sus derechos como titular de los datos son los previstos en la Constitución y en la Ley 1581 de 2012, especialmente los siguientes: </w:t>
      </w:r>
    </w:p>
    <w:p w14:paraId="070EAB76" w14:textId="77777777" w:rsidR="000C35C4" w:rsidRPr="003E5CBC" w:rsidRDefault="000C35C4" w:rsidP="005A784E">
      <w:pPr>
        <w:numPr>
          <w:ilvl w:val="0"/>
          <w:numId w:val="4"/>
        </w:numPr>
        <w:spacing w:after="0"/>
        <w:contextualSpacing/>
        <w:rPr>
          <w:rFonts w:ascii="Tahoma" w:hAnsi="Tahoma" w:cs="Tahoma"/>
          <w:sz w:val="20"/>
          <w:szCs w:val="20"/>
          <w:lang w:eastAsia="es-ES"/>
        </w:rPr>
      </w:pPr>
      <w:r w:rsidRPr="003E5CBC">
        <w:rPr>
          <w:rFonts w:ascii="Tahoma" w:hAnsi="Tahoma" w:cs="Tahoma"/>
          <w:sz w:val="20"/>
          <w:szCs w:val="20"/>
          <w:lang w:eastAsia="es-ES"/>
        </w:rPr>
        <w:t xml:space="preserve">Acceder en forma gratuita a los datos proporcionados que hayan sido objeto de tratamiento. </w:t>
      </w:r>
    </w:p>
    <w:p w14:paraId="58D48550" w14:textId="77777777" w:rsidR="000C35C4" w:rsidRPr="003E5CBC" w:rsidRDefault="000C35C4" w:rsidP="000C35C4">
      <w:pPr>
        <w:spacing w:after="0"/>
        <w:ind w:left="720"/>
        <w:contextualSpacing/>
        <w:rPr>
          <w:rFonts w:ascii="Tahoma" w:hAnsi="Tahoma" w:cs="Tahoma"/>
          <w:sz w:val="20"/>
          <w:szCs w:val="20"/>
          <w:lang w:eastAsia="es-ES"/>
        </w:rPr>
      </w:pPr>
    </w:p>
    <w:p w14:paraId="6C0B37C9" w14:textId="77777777" w:rsidR="000C35C4" w:rsidRPr="003E5CBC" w:rsidRDefault="000C35C4" w:rsidP="005A784E">
      <w:pPr>
        <w:numPr>
          <w:ilvl w:val="0"/>
          <w:numId w:val="4"/>
        </w:numPr>
        <w:spacing w:after="0"/>
        <w:contextualSpacing/>
        <w:rPr>
          <w:rFonts w:ascii="Tahoma" w:hAnsi="Tahoma" w:cs="Tahoma"/>
          <w:sz w:val="20"/>
          <w:szCs w:val="20"/>
          <w:lang w:eastAsia="es-ES"/>
        </w:rPr>
      </w:pPr>
      <w:r w:rsidRPr="003E5CBC">
        <w:rPr>
          <w:rFonts w:ascii="Tahoma" w:hAnsi="Tahoma" w:cs="Tahoma"/>
          <w:sz w:val="20"/>
          <w:szCs w:val="20"/>
          <w:lang w:eastAsia="es-ES"/>
        </w:rPr>
        <w:t xml:space="preserve">Solicitar la actualización y rectificación de su información frente a los datos parciales, inexactos, incompletos. </w:t>
      </w:r>
    </w:p>
    <w:p w14:paraId="0567FF2D" w14:textId="77777777" w:rsidR="000C35C4" w:rsidRPr="003E5CBC" w:rsidRDefault="000C35C4" w:rsidP="000C35C4">
      <w:pPr>
        <w:spacing w:after="0"/>
        <w:ind w:left="720"/>
        <w:contextualSpacing/>
        <w:rPr>
          <w:rFonts w:ascii="Tahoma" w:hAnsi="Tahoma" w:cs="Tahoma"/>
          <w:sz w:val="20"/>
          <w:szCs w:val="20"/>
          <w:lang w:eastAsia="es-ES"/>
        </w:rPr>
      </w:pPr>
    </w:p>
    <w:p w14:paraId="01B51D38" w14:textId="77777777" w:rsidR="000C35C4" w:rsidRPr="003E5CBC" w:rsidRDefault="000C35C4" w:rsidP="005A784E">
      <w:pPr>
        <w:numPr>
          <w:ilvl w:val="0"/>
          <w:numId w:val="4"/>
        </w:numPr>
        <w:spacing w:after="0"/>
        <w:contextualSpacing/>
        <w:rPr>
          <w:rFonts w:ascii="Tahoma" w:hAnsi="Tahoma" w:cs="Tahoma"/>
          <w:sz w:val="20"/>
          <w:szCs w:val="20"/>
          <w:lang w:eastAsia="es-ES"/>
        </w:rPr>
      </w:pPr>
      <w:r w:rsidRPr="003E5CBC">
        <w:rPr>
          <w:rFonts w:ascii="Tahoma" w:hAnsi="Tahoma" w:cs="Tahoma"/>
          <w:sz w:val="20"/>
          <w:szCs w:val="20"/>
          <w:lang w:eastAsia="es-ES"/>
        </w:rPr>
        <w:t xml:space="preserve">Solicitar prueba de la autorización otorgada. </w:t>
      </w:r>
    </w:p>
    <w:p w14:paraId="1C2EA5D8" w14:textId="77777777" w:rsidR="000C35C4" w:rsidRPr="003E5CBC" w:rsidRDefault="000C35C4" w:rsidP="000C35C4">
      <w:pPr>
        <w:spacing w:after="0"/>
        <w:ind w:left="720"/>
        <w:contextualSpacing/>
        <w:rPr>
          <w:rFonts w:ascii="Tahoma" w:hAnsi="Tahoma" w:cs="Tahoma"/>
          <w:sz w:val="20"/>
          <w:szCs w:val="20"/>
          <w:lang w:eastAsia="es-ES"/>
        </w:rPr>
      </w:pPr>
    </w:p>
    <w:p w14:paraId="449D014C" w14:textId="77777777" w:rsidR="000C35C4" w:rsidRPr="003E5CBC" w:rsidRDefault="000C35C4" w:rsidP="005A784E">
      <w:pPr>
        <w:numPr>
          <w:ilvl w:val="0"/>
          <w:numId w:val="4"/>
        </w:numPr>
        <w:spacing w:after="0"/>
        <w:contextualSpacing/>
        <w:rPr>
          <w:rFonts w:ascii="Tahoma" w:hAnsi="Tahoma" w:cs="Tahoma"/>
          <w:sz w:val="20"/>
          <w:szCs w:val="20"/>
          <w:lang w:eastAsia="es-ES"/>
        </w:rPr>
      </w:pPr>
      <w:r w:rsidRPr="003E5CBC">
        <w:rPr>
          <w:rFonts w:ascii="Tahoma" w:hAnsi="Tahoma" w:cs="Tahoma"/>
          <w:sz w:val="20"/>
          <w:szCs w:val="20"/>
          <w:lang w:eastAsia="es-ES"/>
        </w:rPr>
        <w:t xml:space="preserve">Presentar ante la Superintendencia de Industria y Comercio quejas por infracciones a lo dispuesto en la normatividad vigente. </w:t>
      </w:r>
    </w:p>
    <w:p w14:paraId="5647A96F" w14:textId="77777777" w:rsidR="000C35C4" w:rsidRPr="003E5CBC" w:rsidRDefault="000C35C4" w:rsidP="000C35C4">
      <w:pPr>
        <w:spacing w:after="0"/>
        <w:ind w:left="720"/>
        <w:contextualSpacing/>
        <w:rPr>
          <w:rFonts w:ascii="Tahoma" w:hAnsi="Tahoma" w:cs="Tahoma"/>
          <w:sz w:val="20"/>
          <w:szCs w:val="20"/>
          <w:lang w:eastAsia="es-ES"/>
        </w:rPr>
      </w:pPr>
    </w:p>
    <w:p w14:paraId="163BE596" w14:textId="77777777" w:rsidR="000C35C4" w:rsidRPr="003E5CBC" w:rsidRDefault="000C35C4" w:rsidP="005A784E">
      <w:pPr>
        <w:numPr>
          <w:ilvl w:val="0"/>
          <w:numId w:val="4"/>
        </w:numPr>
        <w:spacing w:after="0"/>
        <w:contextualSpacing/>
        <w:rPr>
          <w:rFonts w:ascii="Tahoma" w:hAnsi="Tahoma" w:cs="Tahoma"/>
          <w:sz w:val="20"/>
          <w:szCs w:val="20"/>
          <w:lang w:eastAsia="es-ES"/>
        </w:rPr>
      </w:pPr>
      <w:r w:rsidRPr="003E5CBC">
        <w:rPr>
          <w:rFonts w:ascii="Tahoma" w:hAnsi="Tahoma" w:cs="Tahoma"/>
          <w:sz w:val="20"/>
          <w:szCs w:val="20"/>
          <w:lang w:eastAsia="es-ES"/>
        </w:rPr>
        <w:t xml:space="preserve">Revocar la autorización y/o solicitar la supresión del dato, a menos que exista un deber legal o contractual que haga imperativo conservar la información. </w:t>
      </w:r>
    </w:p>
    <w:p w14:paraId="12E3724D" w14:textId="77777777" w:rsidR="000C35C4" w:rsidRPr="003E5CBC" w:rsidRDefault="000C35C4" w:rsidP="000C35C4">
      <w:pPr>
        <w:spacing w:after="0"/>
        <w:ind w:left="720"/>
        <w:contextualSpacing/>
        <w:rPr>
          <w:rFonts w:ascii="Tahoma" w:hAnsi="Tahoma" w:cs="Tahoma"/>
          <w:sz w:val="20"/>
          <w:szCs w:val="20"/>
          <w:lang w:eastAsia="es-ES"/>
        </w:rPr>
      </w:pPr>
    </w:p>
    <w:p w14:paraId="3AA4C066" w14:textId="77777777" w:rsidR="000C35C4" w:rsidRPr="003E5CBC" w:rsidRDefault="000C35C4" w:rsidP="005A784E">
      <w:pPr>
        <w:numPr>
          <w:ilvl w:val="0"/>
          <w:numId w:val="4"/>
        </w:numPr>
        <w:spacing w:after="0"/>
        <w:contextualSpacing/>
        <w:rPr>
          <w:rFonts w:ascii="Tahoma" w:hAnsi="Tahoma" w:cs="Tahoma"/>
          <w:sz w:val="20"/>
          <w:szCs w:val="20"/>
          <w:lang w:eastAsia="es-ES"/>
        </w:rPr>
      </w:pPr>
      <w:r w:rsidRPr="003E5CBC">
        <w:rPr>
          <w:rFonts w:ascii="Tahoma" w:hAnsi="Tahoma" w:cs="Tahoma"/>
          <w:sz w:val="20"/>
          <w:szCs w:val="20"/>
          <w:lang w:eastAsia="es-ES"/>
        </w:rPr>
        <w:t xml:space="preserve">Abstenerse de responder las preguntas sobre datos sensibles o sobre datos de las niñas y niños y adolescentes. </w:t>
      </w:r>
    </w:p>
    <w:p w14:paraId="5D75ED62" w14:textId="77777777" w:rsidR="000C35C4" w:rsidRPr="003E5CBC" w:rsidRDefault="000C35C4" w:rsidP="000C35C4">
      <w:pPr>
        <w:spacing w:after="0"/>
        <w:ind w:left="720"/>
        <w:contextualSpacing/>
        <w:rPr>
          <w:rFonts w:ascii="Tahoma" w:hAnsi="Tahoma" w:cs="Tahoma"/>
          <w:sz w:val="20"/>
          <w:szCs w:val="20"/>
          <w:lang w:eastAsia="es-ES"/>
        </w:rPr>
      </w:pPr>
    </w:p>
    <w:p w14:paraId="1020AAC3" w14:textId="77777777" w:rsidR="000C35C4" w:rsidRPr="003E5CBC" w:rsidRDefault="000C35C4" w:rsidP="000C35C4">
      <w:pPr>
        <w:spacing w:after="0"/>
        <w:rPr>
          <w:rFonts w:ascii="Tahoma" w:hAnsi="Tahoma" w:cs="Tahoma"/>
          <w:sz w:val="20"/>
          <w:szCs w:val="20"/>
          <w:lang w:eastAsia="es-ES"/>
        </w:rPr>
      </w:pPr>
      <w:r w:rsidRPr="003E5CBC">
        <w:rPr>
          <w:rFonts w:ascii="Tahoma" w:hAnsi="Tahoma" w:cs="Tahoma"/>
          <w:sz w:val="20"/>
          <w:szCs w:val="20"/>
          <w:lang w:eastAsia="es-ES"/>
        </w:rPr>
        <w:t xml:space="preserve">Estos derechos los podré ejercer mediante los canales o medios dispuestos por </w:t>
      </w:r>
      <w:r w:rsidRPr="003E5CBC">
        <w:rPr>
          <w:rFonts w:ascii="Tahoma" w:hAnsi="Tahoma" w:cs="Tahoma"/>
          <w:sz w:val="20"/>
          <w:szCs w:val="20"/>
          <w:highlight w:val="lightGray"/>
          <w:lang w:eastAsia="es-ES"/>
        </w:rPr>
        <w:t>[Incluir nombre de la Entidad]</w:t>
      </w:r>
      <w:r w:rsidRPr="003E5CBC">
        <w:rPr>
          <w:rFonts w:ascii="Tahoma" w:hAnsi="Tahoma" w:cs="Tahoma"/>
          <w:sz w:val="20"/>
          <w:szCs w:val="20"/>
          <w:lang w:eastAsia="es-ES"/>
        </w:rPr>
        <w:t xml:space="preserve"> para la atención al público, la línea de atención nacional </w:t>
      </w:r>
      <w:r w:rsidRPr="003E5CBC">
        <w:rPr>
          <w:rFonts w:ascii="Tahoma" w:hAnsi="Tahoma" w:cs="Tahoma"/>
          <w:sz w:val="20"/>
          <w:szCs w:val="20"/>
          <w:highlight w:val="lightGray"/>
          <w:lang w:eastAsia="es-ES"/>
        </w:rPr>
        <w:t>[incluir número de atención de la Entidad</w:t>
      </w:r>
      <w:r w:rsidRPr="003E5CBC">
        <w:rPr>
          <w:rFonts w:ascii="Tahoma" w:hAnsi="Tahoma" w:cs="Tahoma"/>
          <w:sz w:val="20"/>
          <w:szCs w:val="20"/>
          <w:lang w:eastAsia="es-ES"/>
        </w:rPr>
        <w:t>], el correo electrónico [</w:t>
      </w:r>
      <w:r w:rsidRPr="003E5CBC">
        <w:rPr>
          <w:rFonts w:ascii="Tahoma" w:hAnsi="Tahoma" w:cs="Tahoma"/>
          <w:sz w:val="20"/>
          <w:szCs w:val="20"/>
          <w:highlight w:val="lightGray"/>
          <w:lang w:eastAsia="es-ES"/>
        </w:rPr>
        <w:t>incluir el correo electrónico</w:t>
      </w:r>
      <w:r w:rsidRPr="003E5CBC">
        <w:rPr>
          <w:rFonts w:ascii="Tahoma" w:hAnsi="Tahoma" w:cs="Tahoma"/>
          <w:sz w:val="20"/>
          <w:szCs w:val="20"/>
          <w:lang w:eastAsia="es-ES"/>
        </w:rPr>
        <w:t xml:space="preserve">] y las oficinas de atención al cliente a nivel nacional, cuya información puedo consultar en </w:t>
      </w:r>
      <w:r w:rsidRPr="003E5CBC">
        <w:rPr>
          <w:rFonts w:ascii="Tahoma" w:hAnsi="Tahoma" w:cs="Tahoma"/>
          <w:sz w:val="20"/>
          <w:szCs w:val="20"/>
          <w:highlight w:val="lightGray"/>
          <w:lang w:eastAsia="es-ES"/>
        </w:rPr>
        <w:t>[incluir página web de la Entidad</w:t>
      </w:r>
      <w:r w:rsidRPr="003E5CBC">
        <w:rPr>
          <w:rFonts w:ascii="Tahoma" w:hAnsi="Tahoma" w:cs="Tahoma"/>
          <w:sz w:val="20"/>
          <w:szCs w:val="20"/>
          <w:lang w:eastAsia="es-ES"/>
        </w:rPr>
        <w:t>], disponibles de [</w:t>
      </w:r>
      <w:r w:rsidRPr="003E5CBC">
        <w:rPr>
          <w:rFonts w:ascii="Tahoma" w:hAnsi="Tahoma" w:cs="Tahoma"/>
          <w:sz w:val="20"/>
          <w:szCs w:val="20"/>
          <w:highlight w:val="lightGray"/>
          <w:lang w:eastAsia="es-ES"/>
        </w:rPr>
        <w:t>lunes a viernes de 8:00 am a 6:00 p.m</w:t>
      </w:r>
      <w:r w:rsidRPr="003E5CBC">
        <w:rPr>
          <w:rFonts w:ascii="Tahoma" w:hAnsi="Tahoma" w:cs="Tahoma"/>
          <w:sz w:val="20"/>
          <w:szCs w:val="20"/>
          <w:lang w:eastAsia="es-ES"/>
        </w:rPr>
        <w:t>].</w:t>
      </w:r>
    </w:p>
    <w:p w14:paraId="5043AC5E" w14:textId="77777777" w:rsidR="000C35C4" w:rsidRPr="003E5CBC" w:rsidRDefault="000C35C4" w:rsidP="000C35C4">
      <w:pPr>
        <w:spacing w:after="0"/>
        <w:rPr>
          <w:rFonts w:ascii="Tahoma" w:hAnsi="Tahoma" w:cs="Tahoma"/>
          <w:sz w:val="20"/>
          <w:szCs w:val="20"/>
          <w:lang w:eastAsia="es-ES"/>
        </w:rPr>
      </w:pPr>
      <w:r w:rsidRPr="003E5CBC">
        <w:rPr>
          <w:rFonts w:ascii="Tahoma" w:hAnsi="Tahoma" w:cs="Tahoma"/>
          <w:sz w:val="20"/>
          <w:szCs w:val="20"/>
          <w:lang w:eastAsia="es-ES"/>
        </w:rPr>
        <w:t xml:space="preserve">Por todo lo anterior, he otorgado mi consentimiento a </w:t>
      </w:r>
      <w:r w:rsidRPr="003E5CBC">
        <w:rPr>
          <w:rFonts w:ascii="Tahoma" w:hAnsi="Tahoma" w:cs="Tahoma"/>
          <w:sz w:val="20"/>
          <w:szCs w:val="20"/>
          <w:highlight w:val="lightGray"/>
          <w:lang w:eastAsia="es-ES"/>
        </w:rPr>
        <w:t>[Incluir nombre de la Entidad</w:t>
      </w:r>
      <w:r w:rsidRPr="003E5CBC">
        <w:rPr>
          <w:rFonts w:ascii="Tahoma" w:hAnsi="Tahoma" w:cs="Tahoma"/>
          <w:sz w:val="20"/>
          <w:szCs w:val="20"/>
          <w:lang w:eastAsia="es-ES"/>
        </w:rPr>
        <w:t xml:space="preserve">] para que trate mi información personal de acuerdo con la Política de Tratamiento de Datos Personales dispuesta en </w:t>
      </w:r>
      <w:r w:rsidRPr="003E5CBC">
        <w:rPr>
          <w:rFonts w:ascii="Tahoma" w:hAnsi="Tahoma" w:cs="Tahoma"/>
          <w:sz w:val="20"/>
          <w:szCs w:val="20"/>
          <w:highlight w:val="lightGray"/>
          <w:lang w:eastAsia="es-ES"/>
        </w:rPr>
        <w:t>[Incluir el link en donde se encuentra la Política de Tratamiento de Datos Personales]</w:t>
      </w:r>
      <w:r w:rsidRPr="003E5CBC">
        <w:rPr>
          <w:rFonts w:ascii="Tahoma" w:hAnsi="Tahoma" w:cs="Tahoma"/>
          <w:sz w:val="20"/>
          <w:szCs w:val="20"/>
          <w:lang w:eastAsia="es-ES"/>
        </w:rPr>
        <w:t xml:space="preserve"> y que me dio a conocer antes de recolectar mis datos personales. </w:t>
      </w:r>
    </w:p>
    <w:p w14:paraId="4F386E76" w14:textId="77777777" w:rsidR="000C35C4" w:rsidRPr="003E5CBC" w:rsidRDefault="000C35C4" w:rsidP="000C35C4">
      <w:pPr>
        <w:spacing w:after="0"/>
        <w:rPr>
          <w:rFonts w:ascii="Tahoma" w:hAnsi="Tahoma" w:cs="Tahoma"/>
          <w:sz w:val="20"/>
          <w:szCs w:val="20"/>
          <w:lang w:eastAsia="es-ES"/>
        </w:rPr>
      </w:pPr>
      <w:r w:rsidRPr="003E5CBC">
        <w:rPr>
          <w:rFonts w:ascii="Tahoma" w:hAnsi="Tahoma" w:cs="Tahoma"/>
          <w:sz w:val="20"/>
          <w:szCs w:val="20"/>
          <w:lang w:eastAsia="es-ES"/>
        </w:rPr>
        <w:t>Manifiesto que la presente autorización me fue solicitada y puesta de presente antes de entregar mis datos y que la suscribo de forma libre y voluntaria una vez leída en su totalidad.</w:t>
      </w:r>
    </w:p>
    <w:p w14:paraId="42F27650" w14:textId="77777777" w:rsidR="000C35C4" w:rsidRPr="003E5CBC" w:rsidRDefault="000C35C4" w:rsidP="000C35C4">
      <w:pPr>
        <w:spacing w:after="0"/>
        <w:rPr>
          <w:rFonts w:ascii="Tahoma" w:hAnsi="Tahoma" w:cs="Tahoma"/>
          <w:sz w:val="20"/>
          <w:szCs w:val="20"/>
          <w:lang w:eastAsia="es-ES"/>
        </w:rPr>
      </w:pPr>
    </w:p>
    <w:p w14:paraId="6AB1C5E8" w14:textId="77777777" w:rsidR="000C35C4" w:rsidRPr="003E5CBC" w:rsidRDefault="000C35C4" w:rsidP="000C35C4">
      <w:pPr>
        <w:spacing w:after="0"/>
        <w:rPr>
          <w:rFonts w:ascii="Tahoma" w:hAnsi="Tahoma" w:cs="Tahoma"/>
          <w:sz w:val="20"/>
          <w:szCs w:val="20"/>
          <w:lang w:eastAsia="es-ES"/>
        </w:rPr>
      </w:pPr>
      <w:r w:rsidRPr="003E5CBC">
        <w:rPr>
          <w:rFonts w:ascii="Tahoma" w:hAnsi="Tahoma" w:cs="Tahoma"/>
          <w:b/>
          <w:bCs/>
          <w:sz w:val="20"/>
          <w:szCs w:val="20"/>
          <w:lang w:eastAsia="es-ES"/>
        </w:rPr>
        <w:t>Nombre</w:t>
      </w:r>
      <w:r w:rsidRPr="003E5CBC">
        <w:rPr>
          <w:rFonts w:ascii="Tahoma" w:hAnsi="Tahoma" w:cs="Tahoma"/>
          <w:sz w:val="20"/>
          <w:szCs w:val="20"/>
          <w:lang w:eastAsia="es-ES"/>
        </w:rPr>
        <w:t xml:space="preserve">: </w:t>
      </w:r>
      <w:r w:rsidRPr="003E5CBC">
        <w:rPr>
          <w:rFonts w:ascii="Tahoma" w:hAnsi="Tahoma" w:cs="Tahoma"/>
          <w:sz w:val="20"/>
          <w:szCs w:val="20"/>
          <w:highlight w:val="lightGray"/>
          <w:lang w:eastAsia="es-ES"/>
        </w:rPr>
        <w:t>[Incluir nombre del titular de la autorización datos sensibles para la autorización de datos</w:t>
      </w:r>
      <w:r w:rsidRPr="003E5CBC">
        <w:rPr>
          <w:rFonts w:ascii="Tahoma" w:hAnsi="Tahoma" w:cs="Tahoma"/>
          <w:sz w:val="20"/>
          <w:szCs w:val="20"/>
          <w:lang w:eastAsia="es-ES"/>
        </w:rPr>
        <w:t>]</w:t>
      </w:r>
    </w:p>
    <w:p w14:paraId="4102563C" w14:textId="77777777" w:rsidR="000C35C4" w:rsidRPr="003E5CBC" w:rsidRDefault="000C35C4" w:rsidP="000C35C4">
      <w:pPr>
        <w:spacing w:after="0"/>
        <w:rPr>
          <w:rFonts w:ascii="Tahoma" w:hAnsi="Tahoma" w:cs="Tahoma"/>
          <w:sz w:val="20"/>
          <w:szCs w:val="20"/>
          <w:lang w:eastAsia="es-ES"/>
        </w:rPr>
      </w:pPr>
      <w:r w:rsidRPr="003E5CBC">
        <w:rPr>
          <w:rFonts w:ascii="Tahoma" w:hAnsi="Tahoma" w:cs="Tahoma"/>
          <w:b/>
          <w:bCs/>
          <w:sz w:val="20"/>
          <w:szCs w:val="20"/>
          <w:lang w:eastAsia="es-ES"/>
        </w:rPr>
        <w:t>Firma</w:t>
      </w:r>
      <w:r w:rsidRPr="003E5CBC">
        <w:rPr>
          <w:rFonts w:ascii="Tahoma" w:hAnsi="Tahoma" w:cs="Tahoma"/>
          <w:sz w:val="20"/>
          <w:szCs w:val="20"/>
          <w:lang w:eastAsia="es-ES"/>
        </w:rPr>
        <w:t>: [</w:t>
      </w:r>
      <w:r w:rsidRPr="003E5CBC">
        <w:rPr>
          <w:rFonts w:ascii="Tahoma" w:hAnsi="Tahoma" w:cs="Tahoma"/>
          <w:sz w:val="20"/>
          <w:szCs w:val="20"/>
          <w:highlight w:val="lightGray"/>
          <w:lang w:eastAsia="es-ES"/>
        </w:rPr>
        <w:t>Incluir firma del titular</w:t>
      </w:r>
      <w:r w:rsidRPr="003E5CBC">
        <w:rPr>
          <w:rFonts w:ascii="Tahoma" w:hAnsi="Tahoma" w:cs="Tahoma"/>
          <w:sz w:val="20"/>
          <w:szCs w:val="20"/>
          <w:lang w:eastAsia="es-ES"/>
        </w:rPr>
        <w:t>]</w:t>
      </w:r>
    </w:p>
    <w:p w14:paraId="11B3066E" w14:textId="77777777" w:rsidR="000C35C4" w:rsidRPr="003E5CBC" w:rsidRDefault="000C35C4" w:rsidP="000C35C4">
      <w:pPr>
        <w:spacing w:after="0"/>
        <w:rPr>
          <w:rFonts w:ascii="Tahoma" w:hAnsi="Tahoma" w:cs="Tahoma"/>
          <w:sz w:val="20"/>
          <w:szCs w:val="20"/>
          <w:highlight w:val="lightGray"/>
          <w:lang w:eastAsia="es-ES"/>
        </w:rPr>
      </w:pPr>
      <w:r w:rsidRPr="003E5CBC">
        <w:rPr>
          <w:rFonts w:ascii="Tahoma" w:hAnsi="Tahoma" w:cs="Tahoma"/>
          <w:b/>
          <w:bCs/>
          <w:sz w:val="20"/>
          <w:szCs w:val="20"/>
          <w:lang w:eastAsia="es-ES"/>
        </w:rPr>
        <w:t>Identificación</w:t>
      </w:r>
      <w:r w:rsidRPr="003E5CBC">
        <w:rPr>
          <w:rFonts w:ascii="Tahoma" w:hAnsi="Tahoma" w:cs="Tahoma"/>
          <w:sz w:val="20"/>
          <w:szCs w:val="20"/>
          <w:lang w:eastAsia="es-ES"/>
        </w:rPr>
        <w:t xml:space="preserve">: </w:t>
      </w:r>
      <w:r w:rsidRPr="003E5CBC">
        <w:rPr>
          <w:rFonts w:ascii="Tahoma" w:hAnsi="Tahoma" w:cs="Tahoma"/>
          <w:sz w:val="20"/>
          <w:szCs w:val="20"/>
          <w:highlight w:val="lightGray"/>
          <w:lang w:eastAsia="es-ES"/>
        </w:rPr>
        <w:t>[Incluir número de identificación del titular de datos sensibles]</w:t>
      </w:r>
    </w:p>
    <w:bookmarkEnd w:id="0"/>
    <w:p w14:paraId="1C0A5A24" w14:textId="77777777" w:rsidR="000C35C4" w:rsidRPr="003E5CBC" w:rsidRDefault="000C35C4" w:rsidP="000C35C4">
      <w:pPr>
        <w:spacing w:after="0"/>
        <w:rPr>
          <w:rFonts w:ascii="Tahoma" w:hAnsi="Tahoma" w:cs="Tahoma"/>
          <w:b/>
          <w:sz w:val="20"/>
          <w:szCs w:val="20"/>
        </w:rPr>
      </w:pPr>
    </w:p>
    <w:p w14:paraId="5430E90C" w14:textId="77777777" w:rsidR="000C35C4" w:rsidRPr="003E5CBC" w:rsidRDefault="000C35C4" w:rsidP="000C35C4">
      <w:pPr>
        <w:spacing w:after="0"/>
        <w:rPr>
          <w:rFonts w:ascii="Tahoma" w:hAnsi="Tahoma" w:cs="Tahoma"/>
          <w:b/>
          <w:sz w:val="20"/>
          <w:szCs w:val="20"/>
        </w:rPr>
      </w:pPr>
    </w:p>
    <w:p w14:paraId="7369669F" w14:textId="77777777" w:rsidR="000C35C4" w:rsidRPr="003E5CBC" w:rsidRDefault="000C35C4" w:rsidP="000C35C4">
      <w:pPr>
        <w:spacing w:after="0"/>
        <w:rPr>
          <w:rFonts w:ascii="Tahoma" w:hAnsi="Tahoma" w:cs="Tahoma"/>
          <w:b/>
          <w:sz w:val="20"/>
          <w:szCs w:val="20"/>
        </w:rPr>
      </w:pPr>
    </w:p>
    <w:p w14:paraId="2D92C5DE" w14:textId="77777777" w:rsidR="0074109D" w:rsidRPr="003E5CBC" w:rsidRDefault="0074109D" w:rsidP="000C35C4">
      <w:pPr>
        <w:spacing w:after="0"/>
        <w:rPr>
          <w:rFonts w:ascii="Tahoma" w:hAnsi="Tahoma" w:cs="Tahoma"/>
          <w:b/>
          <w:sz w:val="20"/>
          <w:szCs w:val="20"/>
        </w:rPr>
      </w:pPr>
    </w:p>
    <w:p w14:paraId="72BDA2E6" w14:textId="77777777" w:rsidR="0074109D" w:rsidRPr="003E5CBC" w:rsidRDefault="0074109D" w:rsidP="000C35C4">
      <w:pPr>
        <w:spacing w:after="0"/>
        <w:rPr>
          <w:rFonts w:ascii="Tahoma" w:hAnsi="Tahoma" w:cs="Tahoma"/>
          <w:b/>
          <w:sz w:val="20"/>
          <w:szCs w:val="20"/>
        </w:rPr>
      </w:pPr>
    </w:p>
    <w:p w14:paraId="701F35CE" w14:textId="77777777" w:rsidR="0074109D" w:rsidRPr="003E5CBC" w:rsidRDefault="0074109D" w:rsidP="000C35C4">
      <w:pPr>
        <w:spacing w:after="0"/>
        <w:rPr>
          <w:rFonts w:ascii="Tahoma" w:hAnsi="Tahoma" w:cs="Tahoma"/>
          <w:b/>
          <w:sz w:val="20"/>
          <w:szCs w:val="20"/>
        </w:rPr>
      </w:pPr>
    </w:p>
    <w:p w14:paraId="78602189" w14:textId="77777777" w:rsidR="0074109D" w:rsidRPr="003E5CBC" w:rsidRDefault="0074109D" w:rsidP="000C35C4">
      <w:pPr>
        <w:spacing w:after="0"/>
        <w:rPr>
          <w:rFonts w:ascii="Tahoma" w:hAnsi="Tahoma" w:cs="Tahoma"/>
          <w:b/>
          <w:sz w:val="20"/>
          <w:szCs w:val="20"/>
        </w:rPr>
      </w:pPr>
    </w:p>
    <w:p w14:paraId="1AF36ECC" w14:textId="77777777" w:rsidR="000C35C4" w:rsidRPr="003E5CBC" w:rsidRDefault="000C35C4" w:rsidP="000C35C4">
      <w:pPr>
        <w:spacing w:after="0"/>
        <w:rPr>
          <w:rFonts w:ascii="Tahoma" w:hAnsi="Tahoma" w:cs="Tahoma"/>
          <w:b/>
          <w:sz w:val="20"/>
          <w:szCs w:val="20"/>
        </w:rPr>
      </w:pPr>
    </w:p>
    <w:p w14:paraId="07EE3C7D" w14:textId="77777777" w:rsidR="000C35C4" w:rsidRPr="003E5CBC" w:rsidRDefault="000C35C4" w:rsidP="000C35C4">
      <w:pPr>
        <w:spacing w:after="0"/>
        <w:rPr>
          <w:rFonts w:ascii="Tahoma" w:hAnsi="Tahoma" w:cs="Tahoma"/>
          <w:b/>
          <w:sz w:val="20"/>
          <w:szCs w:val="20"/>
        </w:rPr>
      </w:pPr>
    </w:p>
    <w:p w14:paraId="5993399C" w14:textId="77777777" w:rsidR="000C35C4" w:rsidRPr="003E5CBC" w:rsidRDefault="000C35C4" w:rsidP="000C35C4">
      <w:pPr>
        <w:spacing w:after="0"/>
        <w:rPr>
          <w:rFonts w:ascii="Tahoma" w:hAnsi="Tahoma" w:cs="Tahoma"/>
          <w:b/>
          <w:sz w:val="20"/>
          <w:szCs w:val="20"/>
        </w:rPr>
      </w:pPr>
    </w:p>
    <w:p w14:paraId="00160A57" w14:textId="77777777" w:rsidR="000C35C4" w:rsidRPr="003E5CBC" w:rsidRDefault="000C35C4" w:rsidP="000C35C4">
      <w:pPr>
        <w:spacing w:after="0"/>
        <w:rPr>
          <w:rFonts w:ascii="Tahoma" w:hAnsi="Tahoma" w:cs="Tahoma"/>
          <w:b/>
          <w:sz w:val="20"/>
          <w:szCs w:val="20"/>
        </w:rPr>
      </w:pPr>
    </w:p>
    <w:p w14:paraId="689757F6" w14:textId="77777777" w:rsidR="000C35C4" w:rsidRPr="003E5CBC" w:rsidRDefault="005E1901" w:rsidP="00370C58">
      <w:pPr>
        <w:spacing w:after="0"/>
        <w:jc w:val="center"/>
        <w:rPr>
          <w:rFonts w:ascii="Tahoma" w:hAnsi="Tahoma" w:cs="Tahoma"/>
          <w:b/>
          <w:sz w:val="20"/>
          <w:szCs w:val="20"/>
        </w:rPr>
      </w:pPr>
      <w:r w:rsidRPr="003E5CBC">
        <w:rPr>
          <w:rFonts w:ascii="Tahoma" w:hAnsi="Tahoma" w:cs="Tahoma"/>
          <w:b/>
          <w:sz w:val="20"/>
          <w:szCs w:val="20"/>
        </w:rPr>
        <w:t>FORMULARIO No. 10</w:t>
      </w:r>
      <w:r w:rsidR="000C35C4" w:rsidRPr="003E5CBC">
        <w:rPr>
          <w:rFonts w:ascii="Tahoma" w:hAnsi="Tahoma" w:cs="Tahoma"/>
          <w:b/>
          <w:sz w:val="20"/>
          <w:szCs w:val="20"/>
        </w:rPr>
        <w:t>A</w:t>
      </w:r>
    </w:p>
    <w:p w14:paraId="11166697" w14:textId="77777777" w:rsidR="000C35C4" w:rsidRPr="003E5CBC" w:rsidRDefault="000C35C4" w:rsidP="00370C58">
      <w:pPr>
        <w:spacing w:after="0"/>
        <w:jc w:val="center"/>
        <w:rPr>
          <w:rFonts w:ascii="Tahoma" w:hAnsi="Tahoma" w:cs="Tahoma"/>
          <w:b/>
          <w:sz w:val="20"/>
          <w:szCs w:val="20"/>
        </w:rPr>
      </w:pPr>
      <w:r w:rsidRPr="003E5CBC">
        <w:rPr>
          <w:rFonts w:ascii="Tahoma" w:hAnsi="Tahoma" w:cs="Tahoma"/>
          <w:b/>
          <w:sz w:val="20"/>
          <w:szCs w:val="20"/>
        </w:rPr>
        <w:t>DECLARACIÓN SOBRE MULTAS Y SANCIONES</w:t>
      </w:r>
    </w:p>
    <w:p w14:paraId="236A7763" w14:textId="77777777" w:rsidR="000C35C4" w:rsidRPr="003E5CBC" w:rsidRDefault="000C35C4" w:rsidP="00370C58">
      <w:pPr>
        <w:spacing w:after="0"/>
        <w:jc w:val="center"/>
        <w:rPr>
          <w:rFonts w:ascii="Tahoma" w:hAnsi="Tahoma" w:cs="Tahoma"/>
          <w:b/>
          <w:sz w:val="20"/>
          <w:szCs w:val="20"/>
        </w:rPr>
      </w:pPr>
      <w:r w:rsidRPr="003E5CBC">
        <w:rPr>
          <w:rFonts w:ascii="Tahoma" w:hAnsi="Tahoma" w:cs="Tahoma"/>
          <w:b/>
          <w:sz w:val="20"/>
          <w:szCs w:val="20"/>
        </w:rPr>
        <w:t>-PERSONA NATURAL-</w:t>
      </w:r>
    </w:p>
    <w:p w14:paraId="4672E436" w14:textId="77777777" w:rsidR="000C35C4" w:rsidRPr="003E5CBC" w:rsidRDefault="000C35C4" w:rsidP="000C35C4">
      <w:pPr>
        <w:spacing w:after="0"/>
        <w:rPr>
          <w:rFonts w:ascii="Tahoma" w:hAnsi="Tahoma" w:cs="Tahoma"/>
          <w:sz w:val="20"/>
          <w:szCs w:val="20"/>
        </w:rPr>
      </w:pPr>
    </w:p>
    <w:p w14:paraId="40A9BDE4"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(Lugar y Fecha)</w:t>
      </w:r>
    </w:p>
    <w:p w14:paraId="4AE6983D" w14:textId="77777777" w:rsidR="000C35C4" w:rsidRPr="003E5CBC" w:rsidRDefault="000C35C4" w:rsidP="000C35C4">
      <w:pPr>
        <w:spacing w:after="0"/>
        <w:rPr>
          <w:rFonts w:ascii="Tahoma" w:hAnsi="Tahoma" w:cs="Tahoma"/>
          <w:sz w:val="20"/>
          <w:szCs w:val="20"/>
        </w:rPr>
      </w:pPr>
    </w:p>
    <w:p w14:paraId="0B6B2FC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Señores</w:t>
      </w:r>
    </w:p>
    <w:p w14:paraId="2A14DA68" w14:textId="77777777" w:rsidR="000C35C4" w:rsidRPr="003E5CBC" w:rsidRDefault="000C35C4" w:rsidP="000C35C4">
      <w:pPr>
        <w:widowControl w:val="0"/>
        <w:spacing w:after="0"/>
        <w:rPr>
          <w:rFonts w:ascii="Tahoma" w:hAnsi="Tahoma" w:cs="Tahoma"/>
          <w:sz w:val="20"/>
          <w:szCs w:val="20"/>
        </w:rPr>
      </w:pPr>
      <w:r w:rsidRPr="003E5CBC">
        <w:rPr>
          <w:rFonts w:ascii="Tahoma" w:hAnsi="Tahoma" w:cs="Tahoma"/>
          <w:sz w:val="20"/>
          <w:szCs w:val="20"/>
        </w:rPr>
        <w:t>____________</w:t>
      </w:r>
    </w:p>
    <w:p w14:paraId="7D0B9DF2" w14:textId="77777777" w:rsidR="000C35C4" w:rsidRPr="003E5CBC" w:rsidRDefault="000C35C4" w:rsidP="000C35C4">
      <w:pPr>
        <w:widowControl w:val="0"/>
        <w:spacing w:after="0"/>
        <w:rPr>
          <w:rFonts w:ascii="Tahoma" w:hAnsi="Tahoma" w:cs="Tahoma"/>
          <w:sz w:val="20"/>
          <w:szCs w:val="20"/>
        </w:rPr>
      </w:pPr>
      <w:r w:rsidRPr="003E5CBC">
        <w:rPr>
          <w:rFonts w:ascii="Tahoma" w:hAnsi="Tahoma" w:cs="Tahoma"/>
          <w:sz w:val="20"/>
          <w:szCs w:val="20"/>
        </w:rPr>
        <w:t>___________</w:t>
      </w:r>
    </w:p>
    <w:p w14:paraId="41B748C5" w14:textId="77777777" w:rsidR="000C35C4" w:rsidRPr="003E5CBC" w:rsidRDefault="000C35C4" w:rsidP="000C35C4">
      <w:pPr>
        <w:widowControl w:val="0"/>
        <w:spacing w:after="0"/>
        <w:rPr>
          <w:rFonts w:ascii="Tahoma" w:hAnsi="Tahoma" w:cs="Tahoma"/>
          <w:sz w:val="20"/>
          <w:szCs w:val="20"/>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0C35C4" w:rsidRPr="003E5CBC" w14:paraId="79B76B50" w14:textId="77777777" w:rsidTr="00570F53">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2F6F9126" w14:textId="77777777" w:rsidR="000C35C4" w:rsidRPr="003E5CBC" w:rsidRDefault="000C35C4" w:rsidP="000C35C4">
            <w:pPr>
              <w:spacing w:after="0"/>
              <w:rPr>
                <w:rFonts w:ascii="Tahoma" w:eastAsia="Arial Narrow" w:hAnsi="Tahoma" w:cs="Tahoma"/>
                <w:sz w:val="20"/>
                <w:szCs w:val="20"/>
              </w:rPr>
            </w:pPr>
            <w:r w:rsidRPr="003E5CBC">
              <w:rPr>
                <w:rFonts w:ascii="Tahoma" w:eastAsia="Arial Narrow" w:hAnsi="Tahoma" w:cs="Tahoma"/>
                <w:sz w:val="20"/>
                <w:szCs w:val="20"/>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662021A4" w14:textId="77777777" w:rsidR="000C35C4" w:rsidRPr="003E5CBC" w:rsidRDefault="000C35C4" w:rsidP="000C35C4">
            <w:pPr>
              <w:spacing w:after="0"/>
              <w:rPr>
                <w:rFonts w:ascii="Tahoma" w:eastAsia="Arial Narrow" w:hAnsi="Tahoma" w:cs="Tahoma"/>
                <w:sz w:val="20"/>
                <w:szCs w:val="20"/>
              </w:rPr>
            </w:pPr>
            <w:r w:rsidRPr="003E5CBC">
              <w:rPr>
                <w:rFonts w:ascii="Tahoma" w:eastAsia="Arial Narrow" w:hAnsi="Tahoma" w:cs="Tahoma"/>
                <w:sz w:val="20"/>
                <w:szCs w:val="20"/>
              </w:rPr>
              <w:t>DECLARACIÓN SOBRE MULTAS Y SANCIONES</w:t>
            </w:r>
          </w:p>
        </w:tc>
      </w:tr>
      <w:tr w:rsidR="000C35C4" w:rsidRPr="003E5CBC" w14:paraId="63B069DD" w14:textId="77777777" w:rsidTr="00570F53">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C9CDAFF" w14:textId="77777777" w:rsidR="000C35C4" w:rsidRPr="003E5CBC" w:rsidRDefault="000C35C4" w:rsidP="000C35C4">
            <w:pPr>
              <w:spacing w:after="0"/>
              <w:rPr>
                <w:rFonts w:ascii="Tahoma" w:eastAsia="Arial Narrow" w:hAnsi="Tahoma" w:cs="Tahoma"/>
                <w:sz w:val="20"/>
                <w:szCs w:val="20"/>
              </w:rPr>
            </w:pPr>
            <w:r w:rsidRPr="003E5CBC">
              <w:rPr>
                <w:rFonts w:ascii="Tahoma" w:eastAsia="Arial Narrow" w:hAnsi="Tahoma" w:cs="Tahoma"/>
                <w:sz w:val="20"/>
                <w:szCs w:val="20"/>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788A10B8" w14:textId="77777777" w:rsidR="000C35C4" w:rsidRPr="003E5CBC" w:rsidRDefault="000C35C4" w:rsidP="000C35C4">
            <w:pPr>
              <w:widowControl w:val="0"/>
              <w:spacing w:after="0"/>
              <w:rPr>
                <w:rFonts w:ascii="Tahoma" w:hAnsi="Tahoma" w:cs="Tahoma"/>
                <w:sz w:val="20"/>
                <w:szCs w:val="20"/>
              </w:rPr>
            </w:pPr>
          </w:p>
        </w:tc>
      </w:tr>
    </w:tbl>
    <w:p w14:paraId="01DA296B" w14:textId="77777777" w:rsidR="000C35C4" w:rsidRPr="003E5CBC" w:rsidRDefault="000C35C4" w:rsidP="000C35C4">
      <w:pPr>
        <w:spacing w:after="0"/>
        <w:rPr>
          <w:rFonts w:ascii="Tahoma" w:hAnsi="Tahoma" w:cs="Tahoma"/>
          <w:sz w:val="20"/>
          <w:szCs w:val="20"/>
        </w:rPr>
      </w:pPr>
    </w:p>
    <w:p w14:paraId="29739117"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5191E112" w14:textId="77777777" w:rsidR="000C35C4" w:rsidRPr="003E5CBC" w:rsidRDefault="000C35C4" w:rsidP="000C35C4">
      <w:pPr>
        <w:spacing w:after="0"/>
        <w:rPr>
          <w:rFonts w:ascii="Tahoma" w:hAnsi="Tahoma" w:cs="Tahoma"/>
          <w:sz w:val="20"/>
          <w:szCs w:val="20"/>
        </w:rPr>
      </w:pPr>
    </w:p>
    <w:p w14:paraId="6474457B"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(En caso de multas y /o sanciones, deberá relacionar el monto de la multa o de la sanción, número de sanciones y el nombre de la entidad que le impuso la sanción o multa).</w:t>
      </w:r>
    </w:p>
    <w:p w14:paraId="5B9A66A2" w14:textId="77777777" w:rsidR="000C35C4" w:rsidRPr="003E5CBC" w:rsidRDefault="000C35C4" w:rsidP="000C35C4">
      <w:pPr>
        <w:spacing w:after="0"/>
        <w:rPr>
          <w:rFonts w:ascii="Tahoma" w:hAnsi="Tahoma" w:cs="Tahoma"/>
          <w:sz w:val="20"/>
          <w:szCs w:val="20"/>
        </w:rPr>
      </w:pPr>
    </w:p>
    <w:p w14:paraId="4D6044B8" w14:textId="77777777" w:rsidR="000C35C4" w:rsidRPr="003E5CBC" w:rsidRDefault="000C35C4" w:rsidP="000C35C4">
      <w:pPr>
        <w:spacing w:after="0"/>
        <w:rPr>
          <w:rFonts w:ascii="Tahoma" w:hAnsi="Tahoma" w:cs="Tahoma"/>
          <w:sz w:val="20"/>
          <w:szCs w:val="20"/>
        </w:rPr>
      </w:pPr>
    </w:p>
    <w:p w14:paraId="013927F4"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Atentamente,</w:t>
      </w:r>
    </w:p>
    <w:p w14:paraId="08BE7EB5" w14:textId="77777777" w:rsidR="000C35C4" w:rsidRPr="003E5CBC" w:rsidRDefault="000C35C4" w:rsidP="000C35C4">
      <w:pPr>
        <w:spacing w:after="0"/>
        <w:rPr>
          <w:rFonts w:ascii="Tahoma" w:hAnsi="Tahoma" w:cs="Tahoma"/>
          <w:sz w:val="20"/>
          <w:szCs w:val="20"/>
        </w:rPr>
      </w:pPr>
    </w:p>
    <w:p w14:paraId="0F0F88AD" w14:textId="77777777" w:rsidR="000C35C4" w:rsidRPr="003E5CBC" w:rsidRDefault="000C35C4" w:rsidP="000C35C4">
      <w:pPr>
        <w:spacing w:after="0"/>
        <w:rPr>
          <w:rFonts w:ascii="Tahoma" w:hAnsi="Tahoma" w:cs="Tahoma"/>
          <w:sz w:val="20"/>
          <w:szCs w:val="20"/>
        </w:rPr>
      </w:pPr>
    </w:p>
    <w:p w14:paraId="61FB0630"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FIRMA__________________________________________________</w:t>
      </w:r>
    </w:p>
    <w:p w14:paraId="76293D82" w14:textId="77777777" w:rsidR="000C35C4" w:rsidRPr="003E5CBC" w:rsidRDefault="000C35C4" w:rsidP="000C35C4">
      <w:pPr>
        <w:spacing w:after="0"/>
        <w:rPr>
          <w:rFonts w:ascii="Tahoma" w:hAnsi="Tahoma" w:cs="Tahoma"/>
          <w:sz w:val="20"/>
          <w:szCs w:val="20"/>
        </w:rPr>
      </w:pPr>
    </w:p>
    <w:p w14:paraId="2729931F"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NOMBRES Y APELLIDOS PERSONA NATURAL</w:t>
      </w:r>
    </w:p>
    <w:p w14:paraId="00FDDF83" w14:textId="77777777" w:rsidR="000C35C4" w:rsidRPr="003E5CBC" w:rsidRDefault="000C35C4" w:rsidP="000C35C4">
      <w:pPr>
        <w:spacing w:after="0"/>
        <w:rPr>
          <w:rFonts w:ascii="Tahoma" w:hAnsi="Tahoma" w:cs="Tahoma"/>
          <w:sz w:val="20"/>
          <w:szCs w:val="20"/>
        </w:rPr>
      </w:pPr>
    </w:p>
    <w:p w14:paraId="26745080"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Cédula de Ciudadanía No.: ______________________</w:t>
      </w:r>
    </w:p>
    <w:p w14:paraId="574102E9" w14:textId="77777777" w:rsidR="000C35C4" w:rsidRPr="003E5CBC" w:rsidRDefault="000C35C4" w:rsidP="000C35C4">
      <w:pPr>
        <w:spacing w:after="0"/>
        <w:contextualSpacing/>
        <w:rPr>
          <w:rFonts w:ascii="Tahoma" w:hAnsi="Tahoma" w:cs="Tahoma"/>
          <w:b/>
          <w:sz w:val="20"/>
          <w:szCs w:val="20"/>
        </w:rPr>
      </w:pPr>
    </w:p>
    <w:p w14:paraId="741983C3" w14:textId="77777777" w:rsidR="000C35C4" w:rsidRPr="003E5CBC" w:rsidRDefault="000C35C4" w:rsidP="000C35C4">
      <w:pPr>
        <w:spacing w:after="0"/>
        <w:contextualSpacing/>
        <w:rPr>
          <w:rFonts w:ascii="Tahoma" w:hAnsi="Tahoma" w:cs="Tahoma"/>
          <w:b/>
          <w:sz w:val="20"/>
          <w:szCs w:val="20"/>
        </w:rPr>
      </w:pPr>
    </w:p>
    <w:p w14:paraId="11E0D391" w14:textId="77777777" w:rsidR="000C35C4" w:rsidRPr="003E5CBC" w:rsidRDefault="000C35C4" w:rsidP="000C35C4">
      <w:pPr>
        <w:spacing w:after="0"/>
        <w:contextualSpacing/>
        <w:rPr>
          <w:rFonts w:ascii="Tahoma" w:hAnsi="Tahoma" w:cs="Tahoma"/>
          <w:b/>
          <w:sz w:val="20"/>
          <w:szCs w:val="20"/>
        </w:rPr>
      </w:pPr>
    </w:p>
    <w:p w14:paraId="792121BC" w14:textId="77777777" w:rsidR="000C35C4" w:rsidRPr="003E5CBC" w:rsidRDefault="000C35C4" w:rsidP="000C35C4">
      <w:pPr>
        <w:spacing w:after="0"/>
        <w:contextualSpacing/>
        <w:rPr>
          <w:rFonts w:ascii="Tahoma" w:hAnsi="Tahoma" w:cs="Tahoma"/>
          <w:b/>
          <w:sz w:val="20"/>
          <w:szCs w:val="20"/>
        </w:rPr>
      </w:pPr>
    </w:p>
    <w:p w14:paraId="0718351E" w14:textId="77777777" w:rsidR="000C35C4" w:rsidRPr="003E5CBC" w:rsidRDefault="000C35C4" w:rsidP="000C35C4">
      <w:pPr>
        <w:spacing w:after="0"/>
        <w:contextualSpacing/>
        <w:rPr>
          <w:rFonts w:ascii="Tahoma" w:hAnsi="Tahoma" w:cs="Tahoma"/>
          <w:b/>
          <w:sz w:val="20"/>
          <w:szCs w:val="20"/>
        </w:rPr>
      </w:pPr>
    </w:p>
    <w:p w14:paraId="46BA7147" w14:textId="77777777" w:rsidR="000C35C4" w:rsidRPr="003E5CBC" w:rsidRDefault="000C35C4" w:rsidP="000C35C4">
      <w:pPr>
        <w:spacing w:after="0"/>
        <w:contextualSpacing/>
        <w:rPr>
          <w:rFonts w:ascii="Tahoma" w:hAnsi="Tahoma" w:cs="Tahoma"/>
          <w:b/>
          <w:sz w:val="20"/>
          <w:szCs w:val="20"/>
        </w:rPr>
      </w:pPr>
    </w:p>
    <w:p w14:paraId="79987F2A" w14:textId="77777777" w:rsidR="000C35C4" w:rsidRPr="003E5CBC" w:rsidRDefault="000C35C4" w:rsidP="000C35C4">
      <w:pPr>
        <w:spacing w:after="0"/>
        <w:contextualSpacing/>
        <w:rPr>
          <w:rFonts w:ascii="Tahoma" w:hAnsi="Tahoma" w:cs="Tahoma"/>
          <w:b/>
          <w:sz w:val="20"/>
          <w:szCs w:val="20"/>
        </w:rPr>
      </w:pPr>
    </w:p>
    <w:p w14:paraId="6A536E4F" w14:textId="77777777" w:rsidR="000C35C4" w:rsidRPr="003E5CBC" w:rsidRDefault="000C35C4" w:rsidP="000C35C4">
      <w:pPr>
        <w:spacing w:after="0"/>
        <w:contextualSpacing/>
        <w:rPr>
          <w:rFonts w:ascii="Tahoma" w:hAnsi="Tahoma" w:cs="Tahoma"/>
          <w:b/>
          <w:sz w:val="20"/>
          <w:szCs w:val="20"/>
        </w:rPr>
      </w:pPr>
    </w:p>
    <w:p w14:paraId="1DBBB6E0" w14:textId="77777777" w:rsidR="000C35C4" w:rsidRPr="003E5CBC" w:rsidRDefault="000C35C4" w:rsidP="000C35C4">
      <w:pPr>
        <w:spacing w:after="0"/>
        <w:contextualSpacing/>
        <w:rPr>
          <w:rFonts w:ascii="Tahoma" w:hAnsi="Tahoma" w:cs="Tahoma"/>
          <w:b/>
          <w:sz w:val="20"/>
          <w:szCs w:val="20"/>
        </w:rPr>
      </w:pPr>
    </w:p>
    <w:p w14:paraId="4563719D" w14:textId="77777777" w:rsidR="000C35C4" w:rsidRPr="003E5CBC" w:rsidRDefault="000C35C4" w:rsidP="000C35C4">
      <w:pPr>
        <w:spacing w:after="0"/>
        <w:contextualSpacing/>
        <w:rPr>
          <w:rFonts w:ascii="Tahoma" w:hAnsi="Tahoma" w:cs="Tahoma"/>
          <w:b/>
          <w:sz w:val="20"/>
          <w:szCs w:val="20"/>
        </w:rPr>
      </w:pPr>
    </w:p>
    <w:p w14:paraId="130A5D65" w14:textId="77777777" w:rsidR="000C35C4" w:rsidRPr="003E5CBC" w:rsidRDefault="000C35C4" w:rsidP="000C35C4">
      <w:pPr>
        <w:spacing w:after="0"/>
        <w:contextualSpacing/>
        <w:rPr>
          <w:rFonts w:ascii="Tahoma" w:hAnsi="Tahoma" w:cs="Tahoma"/>
          <w:b/>
          <w:sz w:val="20"/>
          <w:szCs w:val="20"/>
        </w:rPr>
      </w:pPr>
    </w:p>
    <w:p w14:paraId="0FAD9880" w14:textId="77777777" w:rsidR="000C35C4" w:rsidRPr="003E5CBC" w:rsidRDefault="000C35C4" w:rsidP="000C35C4">
      <w:pPr>
        <w:spacing w:after="0"/>
        <w:contextualSpacing/>
        <w:rPr>
          <w:rFonts w:ascii="Tahoma" w:hAnsi="Tahoma" w:cs="Tahoma"/>
          <w:b/>
          <w:sz w:val="20"/>
          <w:szCs w:val="20"/>
        </w:rPr>
      </w:pPr>
    </w:p>
    <w:p w14:paraId="11C031CE" w14:textId="77777777" w:rsidR="000C35C4" w:rsidRPr="003E5CBC" w:rsidRDefault="000C35C4" w:rsidP="000C35C4">
      <w:pPr>
        <w:spacing w:after="0"/>
        <w:contextualSpacing/>
        <w:rPr>
          <w:rFonts w:ascii="Tahoma" w:hAnsi="Tahoma" w:cs="Tahoma"/>
          <w:b/>
          <w:sz w:val="20"/>
          <w:szCs w:val="20"/>
        </w:rPr>
      </w:pPr>
    </w:p>
    <w:p w14:paraId="1543745F" w14:textId="77777777" w:rsidR="000C35C4" w:rsidRPr="003E5CBC" w:rsidRDefault="000C35C4" w:rsidP="000C35C4">
      <w:pPr>
        <w:spacing w:after="0"/>
        <w:contextualSpacing/>
        <w:rPr>
          <w:rFonts w:ascii="Tahoma" w:hAnsi="Tahoma" w:cs="Tahoma"/>
          <w:b/>
          <w:sz w:val="20"/>
          <w:szCs w:val="20"/>
        </w:rPr>
      </w:pPr>
    </w:p>
    <w:p w14:paraId="57D40D65" w14:textId="77777777" w:rsidR="00AD0AA0" w:rsidRPr="003E5CBC" w:rsidRDefault="00AD0AA0" w:rsidP="000C35C4">
      <w:pPr>
        <w:spacing w:after="0"/>
        <w:contextualSpacing/>
        <w:rPr>
          <w:rFonts w:ascii="Tahoma" w:hAnsi="Tahoma" w:cs="Tahoma"/>
          <w:b/>
          <w:sz w:val="20"/>
          <w:szCs w:val="20"/>
        </w:rPr>
      </w:pPr>
    </w:p>
    <w:p w14:paraId="7D12ADF6" w14:textId="77777777" w:rsidR="000C35C4" w:rsidRPr="003E5CBC" w:rsidRDefault="000C35C4" w:rsidP="000C35C4">
      <w:pPr>
        <w:spacing w:after="0"/>
        <w:contextualSpacing/>
        <w:rPr>
          <w:rFonts w:ascii="Tahoma" w:hAnsi="Tahoma" w:cs="Tahoma"/>
          <w:b/>
          <w:sz w:val="20"/>
          <w:szCs w:val="20"/>
        </w:rPr>
      </w:pPr>
    </w:p>
    <w:p w14:paraId="50A8A124" w14:textId="77777777" w:rsidR="000C35C4" w:rsidRPr="003E5CBC" w:rsidRDefault="000C35C4" w:rsidP="000C35C4">
      <w:pPr>
        <w:spacing w:after="0"/>
        <w:contextualSpacing/>
        <w:rPr>
          <w:rFonts w:ascii="Tahoma" w:hAnsi="Tahoma" w:cs="Tahoma"/>
          <w:b/>
          <w:sz w:val="20"/>
          <w:szCs w:val="20"/>
        </w:rPr>
      </w:pPr>
    </w:p>
    <w:p w14:paraId="703AB5C5" w14:textId="77777777" w:rsidR="000C35C4" w:rsidRPr="003E5CBC" w:rsidRDefault="005E1901" w:rsidP="00370C58">
      <w:pPr>
        <w:spacing w:after="0"/>
        <w:jc w:val="center"/>
        <w:rPr>
          <w:rFonts w:ascii="Tahoma" w:hAnsi="Tahoma" w:cs="Tahoma"/>
          <w:b/>
          <w:sz w:val="20"/>
          <w:szCs w:val="20"/>
        </w:rPr>
      </w:pPr>
      <w:r w:rsidRPr="003E5CBC">
        <w:rPr>
          <w:rFonts w:ascii="Tahoma" w:hAnsi="Tahoma" w:cs="Tahoma"/>
          <w:b/>
          <w:sz w:val="20"/>
          <w:szCs w:val="20"/>
        </w:rPr>
        <w:t>FORMULARIO No. 10</w:t>
      </w:r>
      <w:r w:rsidR="000C35C4" w:rsidRPr="003E5CBC">
        <w:rPr>
          <w:rFonts w:ascii="Tahoma" w:hAnsi="Tahoma" w:cs="Tahoma"/>
          <w:b/>
          <w:sz w:val="20"/>
          <w:szCs w:val="20"/>
        </w:rPr>
        <w:t xml:space="preserve"> B</w:t>
      </w:r>
    </w:p>
    <w:p w14:paraId="175C42A7" w14:textId="77777777" w:rsidR="000C35C4" w:rsidRPr="003E5CBC" w:rsidRDefault="000C35C4" w:rsidP="00370C58">
      <w:pPr>
        <w:spacing w:after="0"/>
        <w:jc w:val="center"/>
        <w:rPr>
          <w:rFonts w:ascii="Tahoma" w:hAnsi="Tahoma" w:cs="Tahoma"/>
          <w:b/>
          <w:sz w:val="20"/>
          <w:szCs w:val="20"/>
        </w:rPr>
      </w:pPr>
      <w:r w:rsidRPr="003E5CBC">
        <w:rPr>
          <w:rFonts w:ascii="Tahoma" w:hAnsi="Tahoma" w:cs="Tahoma"/>
          <w:b/>
          <w:sz w:val="20"/>
          <w:szCs w:val="20"/>
        </w:rPr>
        <w:t>DECLARACIÓN SOBRE MULTAS Y SANCIONES</w:t>
      </w:r>
    </w:p>
    <w:p w14:paraId="4975AC5A" w14:textId="77777777" w:rsidR="000C35C4" w:rsidRPr="003E5CBC" w:rsidRDefault="000C35C4" w:rsidP="00370C58">
      <w:pPr>
        <w:spacing w:after="0"/>
        <w:jc w:val="center"/>
        <w:rPr>
          <w:rFonts w:ascii="Tahoma" w:hAnsi="Tahoma" w:cs="Tahoma"/>
          <w:b/>
          <w:sz w:val="20"/>
          <w:szCs w:val="20"/>
        </w:rPr>
      </w:pPr>
      <w:r w:rsidRPr="003E5CBC">
        <w:rPr>
          <w:rFonts w:ascii="Tahoma" w:hAnsi="Tahoma" w:cs="Tahoma"/>
          <w:b/>
          <w:sz w:val="20"/>
          <w:szCs w:val="20"/>
        </w:rPr>
        <w:t>-PERSONA JURÍDICA-</w:t>
      </w:r>
    </w:p>
    <w:p w14:paraId="4261CE90" w14:textId="77777777" w:rsidR="000C35C4" w:rsidRPr="003E5CBC" w:rsidRDefault="000C35C4" w:rsidP="000C35C4">
      <w:pPr>
        <w:spacing w:after="0"/>
        <w:rPr>
          <w:rFonts w:ascii="Tahoma" w:hAnsi="Tahoma" w:cs="Tahoma"/>
          <w:b/>
          <w:sz w:val="20"/>
          <w:szCs w:val="20"/>
        </w:rPr>
      </w:pPr>
    </w:p>
    <w:p w14:paraId="3D3E4A4C"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(Lugar y Fecha)</w:t>
      </w:r>
    </w:p>
    <w:p w14:paraId="19B5133D" w14:textId="77777777" w:rsidR="000C35C4" w:rsidRPr="003E5CBC" w:rsidRDefault="000C35C4" w:rsidP="000C35C4">
      <w:pPr>
        <w:spacing w:after="0"/>
        <w:rPr>
          <w:rFonts w:ascii="Tahoma" w:hAnsi="Tahoma" w:cs="Tahoma"/>
          <w:sz w:val="20"/>
          <w:szCs w:val="20"/>
        </w:rPr>
      </w:pPr>
    </w:p>
    <w:p w14:paraId="52AFC587"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Señores</w:t>
      </w:r>
    </w:p>
    <w:p w14:paraId="3C39B8FD" w14:textId="77777777" w:rsidR="000C35C4" w:rsidRPr="003E5CBC" w:rsidRDefault="000C35C4" w:rsidP="000C35C4">
      <w:pPr>
        <w:widowControl w:val="0"/>
        <w:spacing w:after="0"/>
        <w:rPr>
          <w:rFonts w:ascii="Tahoma" w:hAnsi="Tahoma" w:cs="Tahoma"/>
          <w:sz w:val="20"/>
          <w:szCs w:val="20"/>
          <w:lang w:val="es-ES"/>
        </w:rPr>
      </w:pPr>
      <w:r w:rsidRPr="003E5CBC">
        <w:rPr>
          <w:rFonts w:ascii="Tahoma" w:hAnsi="Tahoma" w:cs="Tahoma"/>
          <w:sz w:val="20"/>
          <w:szCs w:val="20"/>
          <w:lang w:val="es-ES"/>
        </w:rPr>
        <w:t>____________</w:t>
      </w:r>
    </w:p>
    <w:p w14:paraId="0D7A9FCC" w14:textId="77777777" w:rsidR="000C35C4" w:rsidRPr="003E5CBC" w:rsidRDefault="000C35C4" w:rsidP="000C35C4">
      <w:pPr>
        <w:widowControl w:val="0"/>
        <w:spacing w:after="0"/>
        <w:rPr>
          <w:rFonts w:ascii="Tahoma" w:hAnsi="Tahoma" w:cs="Tahoma"/>
          <w:sz w:val="20"/>
          <w:szCs w:val="20"/>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0C35C4" w:rsidRPr="003E5CBC" w14:paraId="7499314C" w14:textId="77777777" w:rsidTr="00570F53">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34511F70" w14:textId="77777777" w:rsidR="000C35C4" w:rsidRPr="003E5CBC" w:rsidRDefault="000C35C4" w:rsidP="000C35C4">
            <w:pPr>
              <w:spacing w:after="0"/>
              <w:rPr>
                <w:rFonts w:ascii="Tahoma" w:eastAsia="Arial Narrow" w:hAnsi="Tahoma" w:cs="Tahoma"/>
                <w:sz w:val="20"/>
                <w:szCs w:val="20"/>
              </w:rPr>
            </w:pPr>
            <w:r w:rsidRPr="003E5CBC">
              <w:rPr>
                <w:rFonts w:ascii="Tahoma" w:eastAsia="Arial Narrow" w:hAnsi="Tahoma" w:cs="Tahoma"/>
                <w:sz w:val="20"/>
                <w:szCs w:val="20"/>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272FECB9" w14:textId="77777777" w:rsidR="000C35C4" w:rsidRPr="003E5CBC" w:rsidRDefault="000C35C4" w:rsidP="000C35C4">
            <w:pPr>
              <w:spacing w:after="0"/>
              <w:rPr>
                <w:rFonts w:ascii="Tahoma" w:eastAsia="Arial Narrow" w:hAnsi="Tahoma" w:cs="Tahoma"/>
                <w:sz w:val="20"/>
                <w:szCs w:val="20"/>
              </w:rPr>
            </w:pPr>
            <w:r w:rsidRPr="003E5CBC">
              <w:rPr>
                <w:rFonts w:ascii="Tahoma" w:eastAsia="Arial Narrow" w:hAnsi="Tahoma" w:cs="Tahoma"/>
                <w:sz w:val="20"/>
                <w:szCs w:val="20"/>
              </w:rPr>
              <w:t>DECLARACIÓN SOBRE MULTAS Y SANCIONES</w:t>
            </w:r>
          </w:p>
        </w:tc>
      </w:tr>
      <w:tr w:rsidR="000C35C4" w:rsidRPr="003E5CBC" w14:paraId="7C7BA634" w14:textId="77777777" w:rsidTr="00570F53">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34052460" w14:textId="77777777" w:rsidR="000C35C4" w:rsidRPr="003E5CBC" w:rsidRDefault="000C35C4" w:rsidP="000C35C4">
            <w:pPr>
              <w:spacing w:after="0"/>
              <w:rPr>
                <w:rFonts w:ascii="Tahoma" w:eastAsia="Arial Narrow" w:hAnsi="Tahoma" w:cs="Tahoma"/>
                <w:sz w:val="20"/>
                <w:szCs w:val="20"/>
              </w:rPr>
            </w:pPr>
            <w:r w:rsidRPr="003E5CBC">
              <w:rPr>
                <w:rFonts w:ascii="Tahoma" w:eastAsia="Arial Narrow" w:hAnsi="Tahoma" w:cs="Tahoma"/>
                <w:sz w:val="20"/>
                <w:szCs w:val="20"/>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45142C7" w14:textId="77777777" w:rsidR="000C35C4" w:rsidRPr="003E5CBC" w:rsidRDefault="000C35C4" w:rsidP="000C35C4">
            <w:pPr>
              <w:widowControl w:val="0"/>
              <w:spacing w:after="0"/>
              <w:rPr>
                <w:rFonts w:ascii="Tahoma" w:hAnsi="Tahoma" w:cs="Tahoma"/>
                <w:sz w:val="20"/>
                <w:szCs w:val="20"/>
              </w:rPr>
            </w:pPr>
          </w:p>
        </w:tc>
      </w:tr>
    </w:tbl>
    <w:p w14:paraId="2EA417E5" w14:textId="77777777" w:rsidR="000C35C4" w:rsidRPr="003E5CBC" w:rsidRDefault="000C35C4" w:rsidP="000C35C4">
      <w:pPr>
        <w:spacing w:after="0"/>
        <w:rPr>
          <w:rFonts w:ascii="Tahoma" w:hAnsi="Tahoma" w:cs="Tahoma"/>
          <w:sz w:val="20"/>
          <w:szCs w:val="20"/>
        </w:rPr>
      </w:pPr>
    </w:p>
    <w:p w14:paraId="6835818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7B73A56" w14:textId="77777777" w:rsidR="000C35C4" w:rsidRPr="003E5CBC" w:rsidRDefault="000C35C4" w:rsidP="000C35C4">
      <w:pPr>
        <w:spacing w:after="0"/>
        <w:rPr>
          <w:rFonts w:ascii="Tahoma" w:hAnsi="Tahoma" w:cs="Tahoma"/>
          <w:sz w:val="20"/>
          <w:szCs w:val="20"/>
        </w:rPr>
      </w:pPr>
    </w:p>
    <w:p w14:paraId="7B45DFB6"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(En caso de multas y /o sanciones, deberá relacionar el monto de la multa o de la sanción, número de sanciones y el nombre de la entidad que le impuso la sanción o multa).</w:t>
      </w:r>
    </w:p>
    <w:p w14:paraId="42A44D97" w14:textId="77777777" w:rsidR="000C35C4" w:rsidRPr="003E5CBC" w:rsidRDefault="000C35C4" w:rsidP="000C35C4">
      <w:pPr>
        <w:spacing w:after="0"/>
        <w:rPr>
          <w:rFonts w:ascii="Tahoma" w:hAnsi="Tahoma" w:cs="Tahoma"/>
          <w:sz w:val="20"/>
          <w:szCs w:val="20"/>
        </w:rPr>
      </w:pPr>
    </w:p>
    <w:p w14:paraId="34417917"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Atentamente,</w:t>
      </w:r>
    </w:p>
    <w:p w14:paraId="4ECF3C06" w14:textId="77777777" w:rsidR="000C35C4" w:rsidRPr="003E5CBC" w:rsidRDefault="000C35C4" w:rsidP="000C35C4">
      <w:pPr>
        <w:spacing w:after="0"/>
        <w:rPr>
          <w:rFonts w:ascii="Tahoma" w:hAnsi="Tahoma" w:cs="Tahoma"/>
          <w:sz w:val="20"/>
          <w:szCs w:val="20"/>
        </w:rPr>
      </w:pPr>
    </w:p>
    <w:p w14:paraId="7F3E95C1"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FIRMA__________________________________________________</w:t>
      </w:r>
    </w:p>
    <w:p w14:paraId="1F041CAE" w14:textId="77777777" w:rsidR="000C35C4" w:rsidRPr="003E5CBC" w:rsidRDefault="000C35C4" w:rsidP="000C35C4">
      <w:pPr>
        <w:spacing w:after="0"/>
        <w:rPr>
          <w:rFonts w:ascii="Tahoma" w:hAnsi="Tahoma" w:cs="Tahoma"/>
          <w:sz w:val="20"/>
          <w:szCs w:val="20"/>
        </w:rPr>
      </w:pPr>
    </w:p>
    <w:p w14:paraId="7BCCF395"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NOMBRES Y APELLIDOS (REPRESENTANTE LEGAL)</w:t>
      </w:r>
    </w:p>
    <w:p w14:paraId="00A99A10" w14:textId="77777777" w:rsidR="000C35C4" w:rsidRPr="003E5CBC" w:rsidRDefault="000C35C4" w:rsidP="000C35C4">
      <w:pPr>
        <w:spacing w:after="0"/>
        <w:rPr>
          <w:rFonts w:ascii="Tahoma" w:hAnsi="Tahoma" w:cs="Tahoma"/>
          <w:sz w:val="20"/>
          <w:szCs w:val="20"/>
        </w:rPr>
      </w:pPr>
    </w:p>
    <w:p w14:paraId="0587FFE7"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Cédula de Ciudadanía No.: ______________________</w:t>
      </w:r>
    </w:p>
    <w:p w14:paraId="4D70FB36" w14:textId="77777777" w:rsidR="000C35C4" w:rsidRPr="003E5CBC" w:rsidRDefault="000C35C4" w:rsidP="000C35C4">
      <w:pPr>
        <w:spacing w:after="0"/>
        <w:rPr>
          <w:rFonts w:ascii="Tahoma" w:hAnsi="Tahoma" w:cs="Tahoma"/>
          <w:sz w:val="20"/>
          <w:szCs w:val="20"/>
        </w:rPr>
      </w:pPr>
    </w:p>
    <w:p w14:paraId="0262381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NIT: ______________________</w:t>
      </w:r>
    </w:p>
    <w:p w14:paraId="0D0EB369" w14:textId="77777777" w:rsidR="000C35C4" w:rsidRPr="003E5CBC" w:rsidRDefault="000C35C4" w:rsidP="000C35C4">
      <w:pPr>
        <w:spacing w:after="0"/>
        <w:contextualSpacing/>
        <w:rPr>
          <w:rFonts w:ascii="Tahoma" w:hAnsi="Tahoma" w:cs="Tahoma"/>
          <w:b/>
          <w:sz w:val="20"/>
          <w:szCs w:val="20"/>
        </w:rPr>
      </w:pPr>
    </w:p>
    <w:p w14:paraId="08056997" w14:textId="77777777" w:rsidR="000C35C4" w:rsidRPr="003E5CBC" w:rsidRDefault="000C35C4" w:rsidP="000C35C4">
      <w:pPr>
        <w:spacing w:after="0"/>
        <w:contextualSpacing/>
        <w:rPr>
          <w:rFonts w:ascii="Tahoma" w:hAnsi="Tahoma" w:cs="Tahoma"/>
          <w:b/>
          <w:sz w:val="20"/>
          <w:szCs w:val="20"/>
        </w:rPr>
      </w:pPr>
    </w:p>
    <w:p w14:paraId="52B070EE" w14:textId="77777777" w:rsidR="000C35C4" w:rsidRPr="003E5CBC" w:rsidRDefault="000C35C4" w:rsidP="000C35C4">
      <w:pPr>
        <w:spacing w:after="0"/>
        <w:rPr>
          <w:rFonts w:ascii="Tahoma" w:hAnsi="Tahoma" w:cs="Tahoma"/>
          <w:b/>
          <w:sz w:val="20"/>
          <w:szCs w:val="20"/>
        </w:rPr>
      </w:pPr>
    </w:p>
    <w:p w14:paraId="55E9360D" w14:textId="77777777" w:rsidR="000C35C4" w:rsidRPr="003E5CBC" w:rsidRDefault="000C35C4" w:rsidP="000C35C4">
      <w:pPr>
        <w:spacing w:after="0"/>
        <w:rPr>
          <w:rFonts w:ascii="Tahoma" w:hAnsi="Tahoma" w:cs="Tahoma"/>
          <w:b/>
          <w:sz w:val="20"/>
          <w:szCs w:val="20"/>
        </w:rPr>
      </w:pPr>
    </w:p>
    <w:p w14:paraId="6ECB70A1" w14:textId="77777777" w:rsidR="000C35C4" w:rsidRPr="003E5CBC" w:rsidRDefault="000C35C4" w:rsidP="000C35C4">
      <w:pPr>
        <w:spacing w:after="0"/>
        <w:rPr>
          <w:rFonts w:ascii="Tahoma" w:hAnsi="Tahoma" w:cs="Tahoma"/>
          <w:b/>
          <w:sz w:val="20"/>
          <w:szCs w:val="20"/>
        </w:rPr>
      </w:pPr>
    </w:p>
    <w:p w14:paraId="0DACBD83" w14:textId="77777777" w:rsidR="000C35C4" w:rsidRPr="003E5CBC" w:rsidRDefault="000C35C4" w:rsidP="000C35C4">
      <w:pPr>
        <w:spacing w:after="0"/>
        <w:rPr>
          <w:rFonts w:ascii="Tahoma" w:hAnsi="Tahoma" w:cs="Tahoma"/>
          <w:b/>
          <w:sz w:val="20"/>
          <w:szCs w:val="20"/>
        </w:rPr>
      </w:pPr>
    </w:p>
    <w:p w14:paraId="36EF0928" w14:textId="77777777" w:rsidR="000C35C4" w:rsidRPr="003E5CBC" w:rsidRDefault="000C35C4" w:rsidP="000C35C4">
      <w:pPr>
        <w:spacing w:after="0"/>
        <w:rPr>
          <w:rFonts w:ascii="Tahoma" w:hAnsi="Tahoma" w:cs="Tahoma"/>
          <w:b/>
          <w:sz w:val="20"/>
          <w:szCs w:val="20"/>
        </w:rPr>
      </w:pPr>
    </w:p>
    <w:p w14:paraId="0B3F10B6" w14:textId="77777777" w:rsidR="000C35C4" w:rsidRPr="003E5CBC" w:rsidRDefault="000C35C4" w:rsidP="000C35C4">
      <w:pPr>
        <w:spacing w:after="0"/>
        <w:rPr>
          <w:rFonts w:ascii="Tahoma" w:hAnsi="Tahoma" w:cs="Tahoma"/>
          <w:b/>
          <w:sz w:val="20"/>
          <w:szCs w:val="20"/>
        </w:rPr>
      </w:pPr>
    </w:p>
    <w:p w14:paraId="0D70CD0B" w14:textId="77777777" w:rsidR="000C35C4" w:rsidRPr="003E5CBC" w:rsidRDefault="000C35C4" w:rsidP="000C35C4">
      <w:pPr>
        <w:spacing w:after="0"/>
        <w:rPr>
          <w:rFonts w:ascii="Tahoma" w:hAnsi="Tahoma" w:cs="Tahoma"/>
          <w:b/>
          <w:sz w:val="20"/>
          <w:szCs w:val="20"/>
        </w:rPr>
      </w:pPr>
    </w:p>
    <w:p w14:paraId="3B76D7F1" w14:textId="77777777" w:rsidR="000C35C4" w:rsidRPr="003E5CBC" w:rsidRDefault="000C35C4" w:rsidP="000C35C4">
      <w:pPr>
        <w:spacing w:after="0"/>
        <w:rPr>
          <w:rFonts w:ascii="Tahoma" w:hAnsi="Tahoma" w:cs="Tahoma"/>
          <w:b/>
          <w:sz w:val="20"/>
          <w:szCs w:val="20"/>
        </w:rPr>
      </w:pPr>
    </w:p>
    <w:p w14:paraId="59471430" w14:textId="77777777" w:rsidR="000C35C4" w:rsidRPr="003E5CBC" w:rsidRDefault="000C35C4" w:rsidP="000C35C4">
      <w:pPr>
        <w:spacing w:after="0"/>
        <w:rPr>
          <w:rFonts w:ascii="Tahoma" w:hAnsi="Tahoma" w:cs="Tahoma"/>
          <w:b/>
          <w:sz w:val="20"/>
          <w:szCs w:val="20"/>
        </w:rPr>
      </w:pPr>
    </w:p>
    <w:p w14:paraId="16DE54E6" w14:textId="77777777" w:rsidR="00204E66" w:rsidRPr="003E5CBC" w:rsidRDefault="00204E66" w:rsidP="000C35C4">
      <w:pPr>
        <w:spacing w:after="0"/>
        <w:rPr>
          <w:rFonts w:ascii="Tahoma" w:hAnsi="Tahoma" w:cs="Tahoma"/>
          <w:b/>
          <w:sz w:val="20"/>
          <w:szCs w:val="20"/>
        </w:rPr>
      </w:pPr>
    </w:p>
    <w:p w14:paraId="6A6BBEC3" w14:textId="77777777" w:rsidR="005E1901" w:rsidRPr="003E5CBC" w:rsidRDefault="005E1901" w:rsidP="000C35C4">
      <w:pPr>
        <w:spacing w:after="0"/>
        <w:rPr>
          <w:rFonts w:ascii="Tahoma" w:hAnsi="Tahoma" w:cs="Tahoma"/>
          <w:b/>
          <w:sz w:val="20"/>
          <w:szCs w:val="20"/>
        </w:rPr>
      </w:pPr>
    </w:p>
    <w:p w14:paraId="42823C6B" w14:textId="77777777" w:rsidR="0074109D" w:rsidRPr="003E5CBC" w:rsidRDefault="0074109D" w:rsidP="000C35C4">
      <w:pPr>
        <w:spacing w:after="0"/>
        <w:rPr>
          <w:rFonts w:ascii="Tahoma" w:hAnsi="Tahoma" w:cs="Tahoma"/>
          <w:b/>
          <w:sz w:val="20"/>
          <w:szCs w:val="20"/>
        </w:rPr>
      </w:pPr>
    </w:p>
    <w:p w14:paraId="1954BF32" w14:textId="77777777" w:rsidR="000C35C4" w:rsidRPr="003E5CBC" w:rsidRDefault="000C35C4" w:rsidP="000C35C4">
      <w:pPr>
        <w:spacing w:after="0"/>
        <w:rPr>
          <w:rFonts w:ascii="Tahoma" w:hAnsi="Tahoma" w:cs="Tahoma"/>
          <w:b/>
          <w:sz w:val="20"/>
          <w:szCs w:val="20"/>
        </w:rPr>
      </w:pPr>
    </w:p>
    <w:p w14:paraId="6337B156" w14:textId="77777777" w:rsidR="000C35C4" w:rsidRPr="003E5CBC" w:rsidRDefault="000C35C4" w:rsidP="000C35C4">
      <w:pPr>
        <w:spacing w:after="0"/>
        <w:rPr>
          <w:rFonts w:ascii="Tahoma" w:hAnsi="Tahoma" w:cs="Tahoma"/>
          <w:b/>
          <w:sz w:val="20"/>
          <w:szCs w:val="20"/>
          <w:highlight w:val="yellow"/>
        </w:rPr>
      </w:pPr>
    </w:p>
    <w:p w14:paraId="6A9B17B7" w14:textId="77777777" w:rsidR="000C35C4" w:rsidRPr="003E5CBC" w:rsidRDefault="005E1901" w:rsidP="00370C58">
      <w:pPr>
        <w:spacing w:after="0"/>
        <w:contextualSpacing/>
        <w:jc w:val="center"/>
        <w:rPr>
          <w:rFonts w:ascii="Tahoma" w:hAnsi="Tahoma" w:cs="Tahoma"/>
          <w:b/>
          <w:bCs/>
          <w:sz w:val="20"/>
          <w:szCs w:val="20"/>
        </w:rPr>
      </w:pPr>
      <w:r w:rsidRPr="003E5CBC">
        <w:rPr>
          <w:rFonts w:ascii="Tahoma" w:hAnsi="Tahoma" w:cs="Tahoma"/>
          <w:b/>
          <w:bCs/>
          <w:sz w:val="20"/>
          <w:szCs w:val="20"/>
        </w:rPr>
        <w:t>FORMATO No. 11</w:t>
      </w:r>
    </w:p>
    <w:p w14:paraId="5AE9C1C3"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EXPERIENCIA DEL PROPONENTE</w:t>
      </w:r>
    </w:p>
    <w:p w14:paraId="54BB4076" w14:textId="77777777" w:rsidR="000C35C4" w:rsidRPr="003E5CBC" w:rsidRDefault="000C35C4" w:rsidP="00370C58">
      <w:pPr>
        <w:spacing w:after="0"/>
        <w:jc w:val="center"/>
        <w:rPr>
          <w:rFonts w:ascii="Tahoma" w:hAnsi="Tahoma" w:cs="Tahoma"/>
          <w:b/>
          <w:sz w:val="20"/>
          <w:szCs w:val="20"/>
        </w:rPr>
      </w:pPr>
      <w:r w:rsidRPr="003E5CBC">
        <w:rPr>
          <w:rFonts w:ascii="Tahoma" w:hAnsi="Tahoma" w:cs="Tahoma"/>
          <w:b/>
          <w:sz w:val="20"/>
          <w:szCs w:val="20"/>
        </w:rPr>
        <w:t>CERTIFICADO DE CONTRATOS EJECUTADOS</w:t>
      </w:r>
    </w:p>
    <w:p w14:paraId="2EA4DAEA" w14:textId="77777777" w:rsidR="00AD0AA0" w:rsidRPr="003E5CBC" w:rsidRDefault="00AD0AA0" w:rsidP="00AD0AA0">
      <w:pPr>
        <w:spacing w:after="0"/>
        <w:rPr>
          <w:rFonts w:ascii="Tahoma" w:hAnsi="Tahoma" w:cs="Tahoma"/>
          <w:sz w:val="20"/>
          <w:szCs w:val="20"/>
        </w:rPr>
      </w:pPr>
    </w:p>
    <w:p w14:paraId="056F1A01" w14:textId="77777777" w:rsidR="00AD0AA0" w:rsidRPr="003E5CBC" w:rsidRDefault="00AD0AA0" w:rsidP="00AD0AA0">
      <w:pPr>
        <w:spacing w:after="0"/>
        <w:rPr>
          <w:rFonts w:ascii="Tahoma" w:hAnsi="Tahoma" w:cs="Tahoma"/>
          <w:sz w:val="20"/>
          <w:szCs w:val="20"/>
        </w:rPr>
      </w:pPr>
      <w:r w:rsidRPr="003E5CBC">
        <w:rPr>
          <w:rFonts w:ascii="Tahoma" w:hAnsi="Tahoma" w:cs="Tahoma"/>
          <w:sz w:val="20"/>
          <w:szCs w:val="20"/>
        </w:rPr>
        <w:t>Señores:</w:t>
      </w:r>
    </w:p>
    <w:p w14:paraId="1245476C" w14:textId="77777777" w:rsidR="00AD0AA0" w:rsidRPr="003E5CBC" w:rsidRDefault="00AD0AA0" w:rsidP="00AD0AA0">
      <w:pPr>
        <w:spacing w:after="0"/>
        <w:rPr>
          <w:rFonts w:ascii="Tahoma" w:hAnsi="Tahoma" w:cs="Tahoma"/>
          <w:b/>
          <w:sz w:val="20"/>
          <w:szCs w:val="20"/>
        </w:rPr>
      </w:pPr>
      <w:r w:rsidRPr="003E5CBC">
        <w:rPr>
          <w:rFonts w:ascii="Tahoma" w:hAnsi="Tahoma" w:cs="Tahoma"/>
          <w:b/>
          <w:sz w:val="20"/>
          <w:szCs w:val="20"/>
        </w:rPr>
        <w:t>MUNICIPIO DE FLORENCIA</w:t>
      </w:r>
    </w:p>
    <w:p w14:paraId="06D1B069" w14:textId="77777777" w:rsidR="00AD0AA0" w:rsidRPr="003E5CBC" w:rsidRDefault="00AD0AA0" w:rsidP="00AD0AA0">
      <w:pPr>
        <w:spacing w:after="0"/>
        <w:rPr>
          <w:rFonts w:ascii="Tahoma" w:hAnsi="Tahoma" w:cs="Tahoma"/>
          <w:sz w:val="20"/>
          <w:szCs w:val="20"/>
        </w:rPr>
      </w:pPr>
    </w:p>
    <w:p w14:paraId="35696C22" w14:textId="4D720665" w:rsidR="00AD0AA0" w:rsidRPr="003E5CBC" w:rsidRDefault="00AD0AA0" w:rsidP="00AD0AA0">
      <w:pPr>
        <w:spacing w:after="0"/>
        <w:rPr>
          <w:rFonts w:ascii="Tahoma" w:hAnsi="Tahoma" w:cs="Tahoma"/>
          <w:b/>
          <w:sz w:val="20"/>
          <w:szCs w:val="20"/>
        </w:rPr>
      </w:pPr>
      <w:r w:rsidRPr="003E5CBC">
        <w:rPr>
          <w:rFonts w:ascii="Tahoma" w:hAnsi="Tahoma" w:cs="Tahoma"/>
          <w:sz w:val="20"/>
          <w:szCs w:val="20"/>
        </w:rPr>
        <w:t xml:space="preserve">REFERENCIA DEL PROCESO: </w:t>
      </w:r>
      <w:r w:rsidR="006351E1" w:rsidRPr="006351E1">
        <w:rPr>
          <w:rFonts w:ascii="Tahoma" w:hAnsi="Tahoma" w:cs="Tahoma"/>
          <w:b/>
          <w:sz w:val="20"/>
          <w:szCs w:val="20"/>
        </w:rPr>
        <w:t>SASIPOAJC 010-2025</w:t>
      </w:r>
    </w:p>
    <w:p w14:paraId="286632D7" w14:textId="77777777" w:rsidR="000C35C4" w:rsidRPr="003E5CBC" w:rsidRDefault="000C35C4" w:rsidP="000C35C4">
      <w:pPr>
        <w:spacing w:after="0"/>
        <w:rPr>
          <w:rFonts w:ascii="Tahoma" w:hAnsi="Tahoma" w:cs="Tahoma"/>
          <w:b/>
          <w:sz w:val="20"/>
          <w:szCs w:val="20"/>
        </w:rPr>
      </w:pPr>
    </w:p>
    <w:p w14:paraId="73B91774" w14:textId="77777777" w:rsidR="00A57C0A" w:rsidRPr="003E5CBC" w:rsidRDefault="00A57C0A" w:rsidP="000C35C4">
      <w:pPr>
        <w:spacing w:after="0"/>
        <w:rPr>
          <w:rFonts w:ascii="Tahoma" w:hAnsi="Tahoma" w:cs="Tahoma"/>
          <w:b/>
          <w:sz w:val="20"/>
          <w:szCs w:val="20"/>
        </w:rPr>
      </w:pPr>
      <w:r w:rsidRPr="003E5CBC">
        <w:rPr>
          <w:rFonts w:ascii="Tahoma" w:hAnsi="Tahoma" w:cs="Tahoma"/>
          <w:b/>
          <w:sz w:val="20"/>
          <w:szCs w:val="20"/>
        </w:rPr>
        <w:t>EXPERIENCIA GENERAL</w:t>
      </w:r>
    </w:p>
    <w:p w14:paraId="1EC5A392" w14:textId="77777777" w:rsidR="00A57C0A" w:rsidRPr="003E5CBC" w:rsidRDefault="00A57C0A" w:rsidP="000C35C4">
      <w:pPr>
        <w:spacing w:after="0"/>
        <w:rPr>
          <w:rFonts w:ascii="Tahoma" w:hAnsi="Tahoma" w:cs="Tahoma"/>
          <w:b/>
          <w:sz w:val="20"/>
          <w:szCs w:val="20"/>
        </w:rPr>
      </w:pPr>
    </w:p>
    <w:tbl>
      <w:tblPr>
        <w:tblStyle w:val="Tablaconcuadrcula"/>
        <w:tblW w:w="5000" w:type="pct"/>
        <w:tblLook w:val="04A0" w:firstRow="1" w:lastRow="0" w:firstColumn="1" w:lastColumn="0" w:noHBand="0" w:noVBand="1"/>
      </w:tblPr>
      <w:tblGrid>
        <w:gridCol w:w="617"/>
        <w:gridCol w:w="816"/>
        <w:gridCol w:w="1282"/>
        <w:gridCol w:w="461"/>
        <w:gridCol w:w="1088"/>
        <w:gridCol w:w="1315"/>
        <w:gridCol w:w="1064"/>
        <w:gridCol w:w="1095"/>
        <w:gridCol w:w="1095"/>
      </w:tblGrid>
      <w:tr w:rsidR="00AD0AA0" w:rsidRPr="003E5CBC" w14:paraId="479B4BB2" w14:textId="77777777" w:rsidTr="00204E66">
        <w:trPr>
          <w:trHeight w:val="70"/>
        </w:trPr>
        <w:tc>
          <w:tcPr>
            <w:tcW w:w="47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20D735" w14:textId="77777777" w:rsidR="00AD0AA0" w:rsidRPr="003E5CBC" w:rsidRDefault="00AD0AA0" w:rsidP="00B44D84">
            <w:pPr>
              <w:jc w:val="center"/>
              <w:rPr>
                <w:rFonts w:ascii="Tahoma" w:hAnsi="Tahoma" w:cs="Tahoma"/>
                <w:b/>
              </w:rPr>
            </w:pPr>
            <w:r w:rsidRPr="003E5CBC">
              <w:rPr>
                <w:rFonts w:ascii="Tahoma" w:hAnsi="Tahoma" w:cs="Tahoma"/>
                <w:b/>
              </w:rPr>
              <w:t>ítem</w:t>
            </w:r>
          </w:p>
        </w:tc>
        <w:tc>
          <w:tcPr>
            <w:tcW w:w="1332"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ECC473" w14:textId="77777777" w:rsidR="00AD0AA0" w:rsidRPr="003E5CBC" w:rsidRDefault="00AD0AA0" w:rsidP="00B44D84">
            <w:pPr>
              <w:jc w:val="center"/>
              <w:rPr>
                <w:rFonts w:ascii="Tahoma" w:hAnsi="Tahoma" w:cs="Tahoma"/>
                <w:b/>
              </w:rPr>
            </w:pPr>
            <w:r w:rsidRPr="003E5CBC">
              <w:rPr>
                <w:rFonts w:ascii="Tahoma" w:hAnsi="Tahoma" w:cs="Tahoma"/>
                <w:b/>
              </w:rPr>
              <w:t>Contrato</w:t>
            </w:r>
          </w:p>
        </w:tc>
        <w:tc>
          <w:tcPr>
            <w:tcW w:w="135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95276" w14:textId="77777777" w:rsidR="00AD0AA0" w:rsidRPr="003E5CBC" w:rsidRDefault="00AD0AA0" w:rsidP="00B44D84">
            <w:pPr>
              <w:jc w:val="center"/>
              <w:rPr>
                <w:rFonts w:ascii="Tahoma" w:hAnsi="Tahoma" w:cs="Tahoma"/>
                <w:b/>
              </w:rPr>
            </w:pPr>
            <w:r w:rsidRPr="003E5CBC">
              <w:rPr>
                <w:rFonts w:ascii="Tahoma" w:hAnsi="Tahoma" w:cs="Tahoma"/>
                <w:b/>
              </w:rPr>
              <w:t>Vigencia del contrato</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D34D0" w14:textId="77777777" w:rsidR="00AD0AA0" w:rsidRPr="003E5CBC" w:rsidRDefault="00AD0AA0" w:rsidP="00B44D84">
            <w:pPr>
              <w:jc w:val="center"/>
              <w:rPr>
                <w:rFonts w:ascii="Tahoma" w:hAnsi="Tahoma" w:cs="Tahoma"/>
                <w:b/>
              </w:rPr>
            </w:pPr>
            <w:r w:rsidRPr="003E5CBC">
              <w:rPr>
                <w:rFonts w:ascii="Tahoma" w:hAnsi="Tahoma" w:cs="Tahoma"/>
                <w:b/>
              </w:rPr>
              <w:t>Plazo de ejecución meses</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7FCF07" w14:textId="77777777" w:rsidR="00AD0AA0" w:rsidRPr="003E5CBC" w:rsidRDefault="00AD0AA0" w:rsidP="00B44D84">
            <w:pPr>
              <w:jc w:val="center"/>
              <w:rPr>
                <w:rFonts w:ascii="Tahoma" w:hAnsi="Tahoma" w:cs="Tahoma"/>
                <w:b/>
              </w:rPr>
            </w:pPr>
            <w:r w:rsidRPr="003E5CBC">
              <w:rPr>
                <w:rFonts w:ascii="Tahoma" w:hAnsi="Tahoma" w:cs="Tahoma"/>
                <w:b/>
              </w:rPr>
              <w:t>Valor total ejecutado</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36139D" w14:textId="77777777" w:rsidR="00AD0AA0" w:rsidRPr="003E5CBC" w:rsidRDefault="00AD0AA0" w:rsidP="00B44D84">
            <w:pPr>
              <w:jc w:val="center"/>
              <w:rPr>
                <w:rFonts w:ascii="Tahoma" w:hAnsi="Tahoma" w:cs="Tahoma"/>
                <w:b/>
              </w:rPr>
            </w:pPr>
            <w:r w:rsidRPr="003E5CBC">
              <w:rPr>
                <w:rFonts w:ascii="Tahoma" w:hAnsi="Tahoma" w:cs="Tahoma"/>
                <w:b/>
              </w:rPr>
              <w:t>Valor ejecutado en SMMLV</w:t>
            </w:r>
          </w:p>
        </w:tc>
      </w:tr>
      <w:tr w:rsidR="00204E66" w:rsidRPr="003E5CBC" w14:paraId="4D94A6E9" w14:textId="77777777" w:rsidTr="00204E66">
        <w:tc>
          <w:tcPr>
            <w:tcW w:w="476" w:type="pct"/>
            <w:vMerge/>
            <w:tcBorders>
              <w:top w:val="single" w:sz="4" w:space="0" w:color="auto"/>
              <w:left w:val="single" w:sz="4" w:space="0" w:color="auto"/>
              <w:bottom w:val="single" w:sz="4" w:space="0" w:color="auto"/>
              <w:right w:val="single" w:sz="4" w:space="0" w:color="auto"/>
            </w:tcBorders>
            <w:vAlign w:val="center"/>
            <w:hideMark/>
          </w:tcPr>
          <w:p w14:paraId="2BB3C774" w14:textId="77777777" w:rsidR="00AD0AA0" w:rsidRPr="003E5CBC" w:rsidRDefault="00AD0AA0" w:rsidP="00B44D84">
            <w:pPr>
              <w:rPr>
                <w:rFonts w:ascii="Tahoma" w:hAnsi="Tahoma" w:cs="Tahoma"/>
                <w:b/>
              </w:rPr>
            </w:pPr>
          </w:p>
        </w:tc>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F7742D" w14:textId="77777777" w:rsidR="00AD0AA0" w:rsidRPr="003E5CBC" w:rsidRDefault="00AD0AA0" w:rsidP="00B44D84">
            <w:pPr>
              <w:jc w:val="center"/>
              <w:rPr>
                <w:rFonts w:ascii="Tahoma" w:hAnsi="Tahoma" w:cs="Tahoma"/>
                <w:b/>
              </w:rPr>
            </w:pPr>
            <w:r w:rsidRPr="003E5CBC">
              <w:rPr>
                <w:rFonts w:ascii="Tahoma" w:hAnsi="Tahoma" w:cs="Tahoma"/>
                <w:b/>
              </w:rPr>
              <w:t>Objeto</w:t>
            </w:r>
          </w:p>
        </w:tc>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309D50" w14:textId="77777777" w:rsidR="00AD0AA0" w:rsidRPr="003E5CBC" w:rsidRDefault="00AD0AA0" w:rsidP="00B44D84">
            <w:pPr>
              <w:jc w:val="center"/>
              <w:rPr>
                <w:rFonts w:ascii="Tahoma" w:hAnsi="Tahoma" w:cs="Tahoma"/>
                <w:b/>
              </w:rPr>
            </w:pPr>
            <w:r w:rsidRPr="003E5CBC">
              <w:rPr>
                <w:rFonts w:ascii="Tahoma" w:hAnsi="Tahoma"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00464" w14:textId="77777777" w:rsidR="00AD0AA0" w:rsidRPr="003E5CBC" w:rsidRDefault="00AD0AA0" w:rsidP="00B44D84">
            <w:pPr>
              <w:jc w:val="center"/>
              <w:rPr>
                <w:rFonts w:ascii="Tahoma" w:hAnsi="Tahoma" w:cs="Tahoma"/>
                <w:b/>
              </w:rPr>
            </w:pPr>
            <w:r w:rsidRPr="003E5CBC">
              <w:rPr>
                <w:rFonts w:ascii="Tahoma" w:hAnsi="Tahoma" w:cs="Tahoma"/>
                <w:b/>
              </w:rPr>
              <w:t>No</w:t>
            </w: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8553C2" w14:textId="77777777" w:rsidR="00AD0AA0" w:rsidRPr="003E5CBC" w:rsidRDefault="00AD0AA0" w:rsidP="00B44D84">
            <w:pPr>
              <w:jc w:val="center"/>
              <w:rPr>
                <w:rFonts w:ascii="Tahoma" w:hAnsi="Tahoma" w:cs="Tahoma"/>
                <w:b/>
              </w:rPr>
            </w:pPr>
            <w:r w:rsidRPr="003E5CBC">
              <w:rPr>
                <w:rFonts w:ascii="Tahoma" w:hAnsi="Tahoma" w:cs="Tahoma"/>
                <w:b/>
              </w:rPr>
              <w:t>Iniciación DD-MM-AA</w:t>
            </w:r>
          </w:p>
        </w:tc>
        <w:tc>
          <w:tcPr>
            <w:tcW w:w="7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EB14BE" w14:textId="77777777" w:rsidR="00AD0AA0" w:rsidRPr="003E5CBC" w:rsidRDefault="00AD0AA0" w:rsidP="00B44D84">
            <w:pPr>
              <w:jc w:val="center"/>
              <w:rPr>
                <w:rFonts w:ascii="Tahoma" w:hAnsi="Tahoma" w:cs="Tahoma"/>
                <w:b/>
              </w:rPr>
            </w:pPr>
            <w:r w:rsidRPr="003E5CBC">
              <w:rPr>
                <w:rFonts w:ascii="Tahoma" w:hAnsi="Tahoma"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8779A4" w14:textId="77777777" w:rsidR="00AD0AA0" w:rsidRPr="003E5CBC" w:rsidRDefault="00AD0AA0" w:rsidP="00B44D84">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526064" w14:textId="77777777" w:rsidR="00AD0AA0" w:rsidRPr="003E5CBC" w:rsidRDefault="00AD0AA0" w:rsidP="00B44D84">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48D808" w14:textId="77777777" w:rsidR="00AD0AA0" w:rsidRPr="003E5CBC" w:rsidRDefault="00AD0AA0" w:rsidP="00B44D84">
            <w:pPr>
              <w:rPr>
                <w:rFonts w:ascii="Tahoma" w:hAnsi="Tahoma" w:cs="Tahoma"/>
                <w:b/>
              </w:rPr>
            </w:pPr>
          </w:p>
        </w:tc>
      </w:tr>
      <w:tr w:rsidR="00AD0AA0" w:rsidRPr="003E5CBC" w14:paraId="59B9E52E" w14:textId="77777777" w:rsidTr="00204E66">
        <w:tc>
          <w:tcPr>
            <w:tcW w:w="476" w:type="pct"/>
            <w:tcBorders>
              <w:top w:val="single" w:sz="4" w:space="0" w:color="auto"/>
              <w:left w:val="single" w:sz="4" w:space="0" w:color="auto"/>
              <w:bottom w:val="single" w:sz="4" w:space="0" w:color="auto"/>
              <w:right w:val="single" w:sz="4" w:space="0" w:color="auto"/>
            </w:tcBorders>
            <w:vAlign w:val="center"/>
            <w:hideMark/>
          </w:tcPr>
          <w:p w14:paraId="5AD42A16" w14:textId="77777777" w:rsidR="00AD0AA0" w:rsidRPr="003E5CBC" w:rsidRDefault="00AD0AA0" w:rsidP="00B44D84">
            <w:pPr>
              <w:jc w:val="center"/>
              <w:rPr>
                <w:rFonts w:ascii="Tahoma" w:hAnsi="Tahoma" w:cs="Tahoma"/>
              </w:rPr>
            </w:pPr>
            <w:r w:rsidRPr="003E5CBC">
              <w:rPr>
                <w:rFonts w:ascii="Tahoma" w:hAnsi="Tahoma" w:cs="Tahoma"/>
              </w:rPr>
              <w:t>1</w:t>
            </w:r>
          </w:p>
        </w:tc>
        <w:tc>
          <w:tcPr>
            <w:tcW w:w="348" w:type="pct"/>
            <w:tcBorders>
              <w:top w:val="single" w:sz="4" w:space="0" w:color="auto"/>
              <w:left w:val="single" w:sz="4" w:space="0" w:color="auto"/>
              <w:bottom w:val="single" w:sz="4" w:space="0" w:color="auto"/>
              <w:right w:val="single" w:sz="4" w:space="0" w:color="auto"/>
            </w:tcBorders>
          </w:tcPr>
          <w:p w14:paraId="185F67FC" w14:textId="77777777" w:rsidR="00AD0AA0" w:rsidRPr="003E5CBC" w:rsidRDefault="00AD0AA0" w:rsidP="00B44D84">
            <w:pPr>
              <w:rPr>
                <w:rFonts w:ascii="Tahoma" w:hAnsi="Tahoma" w:cs="Tahoma"/>
              </w:rPr>
            </w:pPr>
          </w:p>
        </w:tc>
        <w:tc>
          <w:tcPr>
            <w:tcW w:w="724" w:type="pct"/>
            <w:tcBorders>
              <w:top w:val="single" w:sz="4" w:space="0" w:color="auto"/>
              <w:left w:val="single" w:sz="4" w:space="0" w:color="auto"/>
              <w:bottom w:val="single" w:sz="4" w:space="0" w:color="auto"/>
              <w:right w:val="single" w:sz="4" w:space="0" w:color="auto"/>
            </w:tcBorders>
          </w:tcPr>
          <w:p w14:paraId="1F24E7CB" w14:textId="77777777" w:rsidR="00AD0AA0" w:rsidRPr="003E5CBC" w:rsidRDefault="00AD0AA0" w:rsidP="00B44D84">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65DD27E4" w14:textId="77777777" w:rsidR="00AD0AA0" w:rsidRPr="003E5CBC" w:rsidRDefault="00AD0AA0" w:rsidP="00B44D84">
            <w:pPr>
              <w:rPr>
                <w:rFonts w:ascii="Tahoma" w:hAnsi="Tahoma" w:cs="Tahoma"/>
              </w:rPr>
            </w:pPr>
          </w:p>
        </w:tc>
        <w:tc>
          <w:tcPr>
            <w:tcW w:w="614" w:type="pct"/>
            <w:tcBorders>
              <w:top w:val="single" w:sz="4" w:space="0" w:color="auto"/>
              <w:left w:val="single" w:sz="4" w:space="0" w:color="auto"/>
              <w:bottom w:val="single" w:sz="4" w:space="0" w:color="auto"/>
              <w:right w:val="single" w:sz="4" w:space="0" w:color="auto"/>
            </w:tcBorders>
          </w:tcPr>
          <w:p w14:paraId="70504B2A" w14:textId="77777777" w:rsidR="00AD0AA0" w:rsidRPr="003E5CBC" w:rsidRDefault="00AD0AA0" w:rsidP="00B44D84">
            <w:pPr>
              <w:rPr>
                <w:rFonts w:ascii="Tahoma" w:hAnsi="Tahoma" w:cs="Tahoma"/>
              </w:rPr>
            </w:pPr>
          </w:p>
        </w:tc>
        <w:tc>
          <w:tcPr>
            <w:tcW w:w="742" w:type="pct"/>
            <w:tcBorders>
              <w:top w:val="single" w:sz="4" w:space="0" w:color="auto"/>
              <w:left w:val="single" w:sz="4" w:space="0" w:color="auto"/>
              <w:bottom w:val="single" w:sz="4" w:space="0" w:color="auto"/>
              <w:right w:val="single" w:sz="4" w:space="0" w:color="auto"/>
            </w:tcBorders>
          </w:tcPr>
          <w:p w14:paraId="53607554" w14:textId="77777777" w:rsidR="00AD0AA0" w:rsidRPr="003E5CBC" w:rsidRDefault="00AD0AA0" w:rsidP="00B44D84">
            <w:pPr>
              <w:rPr>
                <w:rFonts w:ascii="Tahoma" w:hAnsi="Tahoma" w:cs="Tahoma"/>
              </w:rPr>
            </w:pPr>
          </w:p>
        </w:tc>
        <w:tc>
          <w:tcPr>
            <w:tcW w:w="600" w:type="pct"/>
            <w:tcBorders>
              <w:top w:val="single" w:sz="4" w:space="0" w:color="auto"/>
              <w:left w:val="single" w:sz="4" w:space="0" w:color="auto"/>
              <w:bottom w:val="single" w:sz="4" w:space="0" w:color="auto"/>
              <w:right w:val="single" w:sz="4" w:space="0" w:color="auto"/>
            </w:tcBorders>
          </w:tcPr>
          <w:p w14:paraId="36820716" w14:textId="77777777" w:rsidR="00AD0AA0" w:rsidRPr="003E5CBC" w:rsidRDefault="00AD0AA0"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35569C3A" w14:textId="77777777" w:rsidR="00AD0AA0" w:rsidRPr="003E5CBC" w:rsidRDefault="00AD0AA0"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56B4309D" w14:textId="77777777" w:rsidR="00AD0AA0" w:rsidRPr="003E5CBC" w:rsidRDefault="00AD0AA0" w:rsidP="00B44D84">
            <w:pPr>
              <w:rPr>
                <w:rFonts w:ascii="Tahoma" w:hAnsi="Tahoma" w:cs="Tahoma"/>
              </w:rPr>
            </w:pPr>
          </w:p>
        </w:tc>
      </w:tr>
      <w:tr w:rsidR="00AD0AA0" w:rsidRPr="003E5CBC" w14:paraId="2A8E8F88" w14:textId="77777777" w:rsidTr="00204E66">
        <w:tc>
          <w:tcPr>
            <w:tcW w:w="476" w:type="pct"/>
            <w:tcBorders>
              <w:top w:val="single" w:sz="4" w:space="0" w:color="auto"/>
              <w:left w:val="single" w:sz="4" w:space="0" w:color="auto"/>
              <w:bottom w:val="single" w:sz="4" w:space="0" w:color="auto"/>
              <w:right w:val="single" w:sz="4" w:space="0" w:color="auto"/>
            </w:tcBorders>
            <w:vAlign w:val="center"/>
          </w:tcPr>
          <w:p w14:paraId="4B99F000" w14:textId="77777777" w:rsidR="00AD0AA0" w:rsidRPr="003E5CBC" w:rsidRDefault="00AD0AA0" w:rsidP="00B44D84">
            <w:pPr>
              <w:jc w:val="center"/>
              <w:rPr>
                <w:rFonts w:ascii="Tahoma" w:hAnsi="Tahoma" w:cs="Tahoma"/>
              </w:rPr>
            </w:pPr>
            <w:r w:rsidRPr="003E5CBC">
              <w:rPr>
                <w:rFonts w:ascii="Tahoma" w:hAnsi="Tahoma" w:cs="Tahoma"/>
              </w:rPr>
              <w:t>2</w:t>
            </w:r>
          </w:p>
        </w:tc>
        <w:tc>
          <w:tcPr>
            <w:tcW w:w="348" w:type="pct"/>
            <w:tcBorders>
              <w:top w:val="single" w:sz="4" w:space="0" w:color="auto"/>
              <w:left w:val="single" w:sz="4" w:space="0" w:color="auto"/>
              <w:bottom w:val="single" w:sz="4" w:space="0" w:color="auto"/>
              <w:right w:val="single" w:sz="4" w:space="0" w:color="auto"/>
            </w:tcBorders>
          </w:tcPr>
          <w:p w14:paraId="6B99051E" w14:textId="77777777" w:rsidR="00AD0AA0" w:rsidRPr="003E5CBC" w:rsidRDefault="00AD0AA0" w:rsidP="00B44D84">
            <w:pPr>
              <w:rPr>
                <w:rFonts w:ascii="Tahoma" w:hAnsi="Tahoma" w:cs="Tahoma"/>
              </w:rPr>
            </w:pPr>
          </w:p>
        </w:tc>
        <w:tc>
          <w:tcPr>
            <w:tcW w:w="724" w:type="pct"/>
            <w:tcBorders>
              <w:top w:val="single" w:sz="4" w:space="0" w:color="auto"/>
              <w:left w:val="single" w:sz="4" w:space="0" w:color="auto"/>
              <w:bottom w:val="single" w:sz="4" w:space="0" w:color="auto"/>
              <w:right w:val="single" w:sz="4" w:space="0" w:color="auto"/>
            </w:tcBorders>
          </w:tcPr>
          <w:p w14:paraId="686636EC" w14:textId="77777777" w:rsidR="00AD0AA0" w:rsidRPr="003E5CBC" w:rsidRDefault="00AD0AA0" w:rsidP="00B44D84">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3455F2A6" w14:textId="77777777" w:rsidR="00AD0AA0" w:rsidRPr="003E5CBC" w:rsidRDefault="00AD0AA0" w:rsidP="00B44D84">
            <w:pPr>
              <w:rPr>
                <w:rFonts w:ascii="Tahoma" w:hAnsi="Tahoma" w:cs="Tahoma"/>
              </w:rPr>
            </w:pPr>
          </w:p>
        </w:tc>
        <w:tc>
          <w:tcPr>
            <w:tcW w:w="614" w:type="pct"/>
            <w:tcBorders>
              <w:top w:val="single" w:sz="4" w:space="0" w:color="auto"/>
              <w:left w:val="single" w:sz="4" w:space="0" w:color="auto"/>
              <w:bottom w:val="single" w:sz="4" w:space="0" w:color="auto"/>
              <w:right w:val="single" w:sz="4" w:space="0" w:color="auto"/>
            </w:tcBorders>
          </w:tcPr>
          <w:p w14:paraId="604A87E5" w14:textId="77777777" w:rsidR="00AD0AA0" w:rsidRPr="003E5CBC" w:rsidRDefault="00AD0AA0" w:rsidP="00B44D84">
            <w:pPr>
              <w:rPr>
                <w:rFonts w:ascii="Tahoma" w:hAnsi="Tahoma" w:cs="Tahoma"/>
              </w:rPr>
            </w:pPr>
          </w:p>
        </w:tc>
        <w:tc>
          <w:tcPr>
            <w:tcW w:w="742" w:type="pct"/>
            <w:tcBorders>
              <w:top w:val="single" w:sz="4" w:space="0" w:color="auto"/>
              <w:left w:val="single" w:sz="4" w:space="0" w:color="auto"/>
              <w:bottom w:val="single" w:sz="4" w:space="0" w:color="auto"/>
              <w:right w:val="single" w:sz="4" w:space="0" w:color="auto"/>
            </w:tcBorders>
          </w:tcPr>
          <w:p w14:paraId="264C41DF" w14:textId="77777777" w:rsidR="00AD0AA0" w:rsidRPr="003E5CBC" w:rsidRDefault="00AD0AA0" w:rsidP="00B44D84">
            <w:pPr>
              <w:rPr>
                <w:rFonts w:ascii="Tahoma" w:hAnsi="Tahoma" w:cs="Tahoma"/>
              </w:rPr>
            </w:pPr>
          </w:p>
        </w:tc>
        <w:tc>
          <w:tcPr>
            <w:tcW w:w="600" w:type="pct"/>
            <w:tcBorders>
              <w:top w:val="single" w:sz="4" w:space="0" w:color="auto"/>
              <w:left w:val="single" w:sz="4" w:space="0" w:color="auto"/>
              <w:bottom w:val="single" w:sz="4" w:space="0" w:color="auto"/>
              <w:right w:val="single" w:sz="4" w:space="0" w:color="auto"/>
            </w:tcBorders>
          </w:tcPr>
          <w:p w14:paraId="5687CE25" w14:textId="77777777" w:rsidR="00AD0AA0" w:rsidRPr="003E5CBC" w:rsidRDefault="00AD0AA0"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32FC3BE2" w14:textId="77777777" w:rsidR="00AD0AA0" w:rsidRPr="003E5CBC" w:rsidRDefault="00AD0AA0"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119209CC" w14:textId="77777777" w:rsidR="00AD0AA0" w:rsidRPr="003E5CBC" w:rsidRDefault="00AD0AA0" w:rsidP="00B44D84">
            <w:pPr>
              <w:rPr>
                <w:rFonts w:ascii="Tahoma" w:hAnsi="Tahoma" w:cs="Tahoma"/>
              </w:rPr>
            </w:pPr>
          </w:p>
        </w:tc>
      </w:tr>
      <w:tr w:rsidR="00AD0AA0" w:rsidRPr="003E5CBC" w14:paraId="7F706AA2" w14:textId="77777777" w:rsidTr="00204E66">
        <w:tc>
          <w:tcPr>
            <w:tcW w:w="476" w:type="pct"/>
            <w:tcBorders>
              <w:top w:val="single" w:sz="4" w:space="0" w:color="auto"/>
              <w:left w:val="nil"/>
              <w:bottom w:val="nil"/>
              <w:right w:val="nil"/>
            </w:tcBorders>
          </w:tcPr>
          <w:p w14:paraId="3A2525A1" w14:textId="77777777" w:rsidR="00AD0AA0" w:rsidRPr="003E5CBC" w:rsidRDefault="00AD0AA0" w:rsidP="00B44D84">
            <w:pPr>
              <w:rPr>
                <w:rFonts w:ascii="Tahoma" w:hAnsi="Tahoma" w:cs="Tahoma"/>
              </w:rPr>
            </w:pPr>
          </w:p>
        </w:tc>
        <w:tc>
          <w:tcPr>
            <w:tcW w:w="1946" w:type="pct"/>
            <w:gridSpan w:val="4"/>
            <w:tcBorders>
              <w:top w:val="nil"/>
              <w:left w:val="nil"/>
              <w:bottom w:val="nil"/>
              <w:right w:val="single" w:sz="4" w:space="0" w:color="auto"/>
            </w:tcBorders>
            <w:vAlign w:val="center"/>
          </w:tcPr>
          <w:p w14:paraId="3E21676E" w14:textId="77777777" w:rsidR="00AD0AA0" w:rsidRPr="003E5CBC" w:rsidRDefault="00AD0AA0" w:rsidP="00B44D84">
            <w:pPr>
              <w:rPr>
                <w:rFonts w:ascii="Tahoma" w:hAnsi="Tahoma" w:cs="Tahoma"/>
              </w:rPr>
            </w:pPr>
          </w:p>
        </w:tc>
        <w:tc>
          <w:tcPr>
            <w:tcW w:w="74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89CDEA" w14:textId="77777777" w:rsidR="00AD0AA0" w:rsidRPr="003E5CBC" w:rsidRDefault="00AD0AA0" w:rsidP="00B44D84">
            <w:pPr>
              <w:jc w:val="center"/>
              <w:rPr>
                <w:rFonts w:ascii="Tahoma" w:hAnsi="Tahoma" w:cs="Tahoma"/>
                <w:b/>
              </w:rPr>
            </w:pPr>
            <w:r w:rsidRPr="003E5CBC">
              <w:rPr>
                <w:rFonts w:ascii="Tahoma" w:hAnsi="Tahoma" w:cs="Tahoma"/>
                <w:b/>
              </w:rPr>
              <w:t>Sumatoria</w:t>
            </w:r>
          </w:p>
        </w:tc>
        <w:tc>
          <w:tcPr>
            <w:tcW w:w="6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AD5384" w14:textId="77777777" w:rsidR="00AD0AA0" w:rsidRPr="003E5CBC" w:rsidRDefault="00AD0AA0"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69A9B2" w14:textId="77777777" w:rsidR="00AD0AA0" w:rsidRPr="003E5CBC" w:rsidRDefault="00AD0AA0"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9FFB16" w14:textId="77777777" w:rsidR="00AD0AA0" w:rsidRPr="003E5CBC" w:rsidRDefault="00AD0AA0" w:rsidP="00B44D84">
            <w:pPr>
              <w:rPr>
                <w:rFonts w:ascii="Tahoma" w:hAnsi="Tahoma" w:cs="Tahoma"/>
              </w:rPr>
            </w:pPr>
          </w:p>
        </w:tc>
      </w:tr>
    </w:tbl>
    <w:p w14:paraId="16B7BB6B" w14:textId="77777777" w:rsidR="000C35C4" w:rsidRPr="003E5CBC" w:rsidRDefault="000C35C4" w:rsidP="000C35C4">
      <w:pPr>
        <w:spacing w:after="0"/>
        <w:rPr>
          <w:rFonts w:ascii="Tahoma" w:hAnsi="Tahoma" w:cs="Tahoma"/>
          <w:sz w:val="20"/>
          <w:szCs w:val="20"/>
        </w:rPr>
      </w:pPr>
    </w:p>
    <w:p w14:paraId="219DC75F" w14:textId="1BC70856" w:rsidR="000C35C4" w:rsidRPr="003E5CBC"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b/>
          <w:sz w:val="20"/>
          <w:szCs w:val="20"/>
          <w:lang w:eastAsia="es-ES"/>
        </w:rPr>
      </w:pPr>
      <w:r w:rsidRPr="003E5CBC">
        <w:rPr>
          <w:rFonts w:ascii="Tahoma" w:hAnsi="Tahoma" w:cs="Tahoma"/>
          <w:b/>
          <w:sz w:val="20"/>
          <w:szCs w:val="20"/>
          <w:lang w:eastAsia="es-ES"/>
        </w:rPr>
        <w:t xml:space="preserve">EXPERIENCIA </w:t>
      </w:r>
      <w:r w:rsidR="0052095E" w:rsidRPr="003E5CBC">
        <w:rPr>
          <w:rFonts w:ascii="Tahoma" w:hAnsi="Tahoma" w:cs="Tahoma"/>
          <w:b/>
          <w:sz w:val="20"/>
          <w:szCs w:val="20"/>
          <w:lang w:eastAsia="es-ES"/>
        </w:rPr>
        <w:t>ESPECÍFICA</w:t>
      </w:r>
    </w:p>
    <w:p w14:paraId="3CF656A3" w14:textId="77777777" w:rsidR="00A57C0A" w:rsidRPr="003E5CBC"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b/>
          <w:sz w:val="20"/>
          <w:szCs w:val="20"/>
          <w:lang w:eastAsia="es-ES"/>
        </w:rPr>
      </w:pPr>
    </w:p>
    <w:tbl>
      <w:tblPr>
        <w:tblStyle w:val="Tablaconcuadrcula"/>
        <w:tblW w:w="5000" w:type="pct"/>
        <w:tblLook w:val="04A0" w:firstRow="1" w:lastRow="0" w:firstColumn="1" w:lastColumn="0" w:noHBand="0" w:noVBand="1"/>
      </w:tblPr>
      <w:tblGrid>
        <w:gridCol w:w="617"/>
        <w:gridCol w:w="816"/>
        <w:gridCol w:w="1282"/>
        <w:gridCol w:w="461"/>
        <w:gridCol w:w="1088"/>
        <w:gridCol w:w="1315"/>
        <w:gridCol w:w="1064"/>
        <w:gridCol w:w="1095"/>
        <w:gridCol w:w="1095"/>
      </w:tblGrid>
      <w:tr w:rsidR="00A57C0A" w:rsidRPr="003E5CBC" w14:paraId="0B6F57CA" w14:textId="77777777" w:rsidTr="00B44D84">
        <w:trPr>
          <w:trHeight w:val="70"/>
        </w:trPr>
        <w:tc>
          <w:tcPr>
            <w:tcW w:w="47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667DDC" w14:textId="77777777" w:rsidR="00A57C0A" w:rsidRPr="003E5CBC" w:rsidRDefault="00A57C0A" w:rsidP="00B44D84">
            <w:pPr>
              <w:jc w:val="center"/>
              <w:rPr>
                <w:rFonts w:ascii="Tahoma" w:hAnsi="Tahoma" w:cs="Tahoma"/>
                <w:b/>
              </w:rPr>
            </w:pPr>
            <w:r w:rsidRPr="003E5CBC">
              <w:rPr>
                <w:rFonts w:ascii="Tahoma" w:hAnsi="Tahoma" w:cs="Tahoma"/>
                <w:b/>
              </w:rPr>
              <w:t>ítem</w:t>
            </w:r>
          </w:p>
        </w:tc>
        <w:tc>
          <w:tcPr>
            <w:tcW w:w="1332"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F7482C" w14:textId="77777777" w:rsidR="00A57C0A" w:rsidRPr="003E5CBC" w:rsidRDefault="00A57C0A" w:rsidP="00B44D84">
            <w:pPr>
              <w:jc w:val="center"/>
              <w:rPr>
                <w:rFonts w:ascii="Tahoma" w:hAnsi="Tahoma" w:cs="Tahoma"/>
                <w:b/>
              </w:rPr>
            </w:pPr>
            <w:r w:rsidRPr="003E5CBC">
              <w:rPr>
                <w:rFonts w:ascii="Tahoma" w:hAnsi="Tahoma" w:cs="Tahoma"/>
                <w:b/>
              </w:rPr>
              <w:t>Contrato</w:t>
            </w:r>
          </w:p>
        </w:tc>
        <w:tc>
          <w:tcPr>
            <w:tcW w:w="135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98A55D" w14:textId="77777777" w:rsidR="00A57C0A" w:rsidRPr="003E5CBC" w:rsidRDefault="00A57C0A" w:rsidP="00B44D84">
            <w:pPr>
              <w:jc w:val="center"/>
              <w:rPr>
                <w:rFonts w:ascii="Tahoma" w:hAnsi="Tahoma" w:cs="Tahoma"/>
                <w:b/>
              </w:rPr>
            </w:pPr>
            <w:r w:rsidRPr="003E5CBC">
              <w:rPr>
                <w:rFonts w:ascii="Tahoma" w:hAnsi="Tahoma" w:cs="Tahoma"/>
                <w:b/>
              </w:rPr>
              <w:t>Vigencia del contrato</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0CB169" w14:textId="77777777" w:rsidR="00A57C0A" w:rsidRPr="003E5CBC" w:rsidRDefault="00A57C0A" w:rsidP="00B44D84">
            <w:pPr>
              <w:jc w:val="center"/>
              <w:rPr>
                <w:rFonts w:ascii="Tahoma" w:hAnsi="Tahoma" w:cs="Tahoma"/>
                <w:b/>
              </w:rPr>
            </w:pPr>
            <w:r w:rsidRPr="003E5CBC">
              <w:rPr>
                <w:rFonts w:ascii="Tahoma" w:hAnsi="Tahoma" w:cs="Tahoma"/>
                <w:b/>
              </w:rPr>
              <w:t>Plazo de ejecución meses</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FECDB4" w14:textId="77777777" w:rsidR="00A57C0A" w:rsidRPr="003E5CBC" w:rsidRDefault="00A57C0A" w:rsidP="00B44D84">
            <w:pPr>
              <w:jc w:val="center"/>
              <w:rPr>
                <w:rFonts w:ascii="Tahoma" w:hAnsi="Tahoma" w:cs="Tahoma"/>
                <w:b/>
              </w:rPr>
            </w:pPr>
            <w:r w:rsidRPr="003E5CBC">
              <w:rPr>
                <w:rFonts w:ascii="Tahoma" w:hAnsi="Tahoma" w:cs="Tahoma"/>
                <w:b/>
              </w:rPr>
              <w:t>Valor total ejecutado</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2653F2" w14:textId="77777777" w:rsidR="00A57C0A" w:rsidRPr="003E5CBC" w:rsidRDefault="00A57C0A" w:rsidP="00B44D84">
            <w:pPr>
              <w:jc w:val="center"/>
              <w:rPr>
                <w:rFonts w:ascii="Tahoma" w:hAnsi="Tahoma" w:cs="Tahoma"/>
                <w:b/>
              </w:rPr>
            </w:pPr>
            <w:r w:rsidRPr="003E5CBC">
              <w:rPr>
                <w:rFonts w:ascii="Tahoma" w:hAnsi="Tahoma" w:cs="Tahoma"/>
                <w:b/>
              </w:rPr>
              <w:t>Valor ejecutado en SMMLV</w:t>
            </w:r>
          </w:p>
        </w:tc>
      </w:tr>
      <w:tr w:rsidR="00A57C0A" w:rsidRPr="003E5CBC" w14:paraId="18A3C3C6" w14:textId="77777777" w:rsidTr="00B44D84">
        <w:tc>
          <w:tcPr>
            <w:tcW w:w="476" w:type="pct"/>
            <w:vMerge/>
            <w:tcBorders>
              <w:top w:val="single" w:sz="4" w:space="0" w:color="auto"/>
              <w:left w:val="single" w:sz="4" w:space="0" w:color="auto"/>
              <w:bottom w:val="single" w:sz="4" w:space="0" w:color="auto"/>
              <w:right w:val="single" w:sz="4" w:space="0" w:color="auto"/>
            </w:tcBorders>
            <w:vAlign w:val="center"/>
            <w:hideMark/>
          </w:tcPr>
          <w:p w14:paraId="498790F0" w14:textId="77777777" w:rsidR="00A57C0A" w:rsidRPr="003E5CBC" w:rsidRDefault="00A57C0A" w:rsidP="00B44D84">
            <w:pPr>
              <w:rPr>
                <w:rFonts w:ascii="Tahoma" w:hAnsi="Tahoma" w:cs="Tahoma"/>
                <w:b/>
              </w:rPr>
            </w:pPr>
          </w:p>
        </w:tc>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D015A3" w14:textId="77777777" w:rsidR="00A57C0A" w:rsidRPr="003E5CBC" w:rsidRDefault="00A57C0A" w:rsidP="00B44D84">
            <w:pPr>
              <w:jc w:val="center"/>
              <w:rPr>
                <w:rFonts w:ascii="Tahoma" w:hAnsi="Tahoma" w:cs="Tahoma"/>
                <w:b/>
              </w:rPr>
            </w:pPr>
            <w:r w:rsidRPr="003E5CBC">
              <w:rPr>
                <w:rFonts w:ascii="Tahoma" w:hAnsi="Tahoma" w:cs="Tahoma"/>
                <w:b/>
              </w:rPr>
              <w:t>Objeto</w:t>
            </w:r>
          </w:p>
        </w:tc>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DAEEDF" w14:textId="77777777" w:rsidR="00A57C0A" w:rsidRPr="003E5CBC" w:rsidRDefault="00A57C0A" w:rsidP="00B44D84">
            <w:pPr>
              <w:jc w:val="center"/>
              <w:rPr>
                <w:rFonts w:ascii="Tahoma" w:hAnsi="Tahoma" w:cs="Tahoma"/>
                <w:b/>
              </w:rPr>
            </w:pPr>
            <w:r w:rsidRPr="003E5CBC">
              <w:rPr>
                <w:rFonts w:ascii="Tahoma" w:hAnsi="Tahoma"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0AC723" w14:textId="77777777" w:rsidR="00A57C0A" w:rsidRPr="003E5CBC" w:rsidRDefault="00A57C0A" w:rsidP="00B44D84">
            <w:pPr>
              <w:jc w:val="center"/>
              <w:rPr>
                <w:rFonts w:ascii="Tahoma" w:hAnsi="Tahoma" w:cs="Tahoma"/>
                <w:b/>
              </w:rPr>
            </w:pPr>
            <w:r w:rsidRPr="003E5CBC">
              <w:rPr>
                <w:rFonts w:ascii="Tahoma" w:hAnsi="Tahoma" w:cs="Tahoma"/>
                <w:b/>
              </w:rPr>
              <w:t>No</w:t>
            </w: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8679BC" w14:textId="77777777" w:rsidR="00A57C0A" w:rsidRPr="003E5CBC" w:rsidRDefault="00A57C0A" w:rsidP="00B44D84">
            <w:pPr>
              <w:jc w:val="center"/>
              <w:rPr>
                <w:rFonts w:ascii="Tahoma" w:hAnsi="Tahoma" w:cs="Tahoma"/>
                <w:b/>
              </w:rPr>
            </w:pPr>
            <w:r w:rsidRPr="003E5CBC">
              <w:rPr>
                <w:rFonts w:ascii="Tahoma" w:hAnsi="Tahoma" w:cs="Tahoma"/>
                <w:b/>
              </w:rPr>
              <w:t>Iniciación DD-MM-AA</w:t>
            </w:r>
          </w:p>
        </w:tc>
        <w:tc>
          <w:tcPr>
            <w:tcW w:w="7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F8E9FB" w14:textId="77777777" w:rsidR="00A57C0A" w:rsidRPr="003E5CBC" w:rsidRDefault="00A57C0A" w:rsidP="00B44D84">
            <w:pPr>
              <w:jc w:val="center"/>
              <w:rPr>
                <w:rFonts w:ascii="Tahoma" w:hAnsi="Tahoma" w:cs="Tahoma"/>
                <w:b/>
              </w:rPr>
            </w:pPr>
            <w:r w:rsidRPr="003E5CBC">
              <w:rPr>
                <w:rFonts w:ascii="Tahoma" w:hAnsi="Tahoma"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34FD00" w14:textId="77777777" w:rsidR="00A57C0A" w:rsidRPr="003E5CBC" w:rsidRDefault="00A57C0A" w:rsidP="00B44D84">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DAD965" w14:textId="77777777" w:rsidR="00A57C0A" w:rsidRPr="003E5CBC" w:rsidRDefault="00A57C0A" w:rsidP="00B44D84">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D2BCD9" w14:textId="77777777" w:rsidR="00A57C0A" w:rsidRPr="003E5CBC" w:rsidRDefault="00A57C0A" w:rsidP="00B44D84">
            <w:pPr>
              <w:rPr>
                <w:rFonts w:ascii="Tahoma" w:hAnsi="Tahoma" w:cs="Tahoma"/>
                <w:b/>
              </w:rPr>
            </w:pPr>
          </w:p>
        </w:tc>
      </w:tr>
      <w:tr w:rsidR="00A57C0A" w:rsidRPr="003E5CBC" w14:paraId="1F17EB28" w14:textId="77777777" w:rsidTr="00B44D84">
        <w:tc>
          <w:tcPr>
            <w:tcW w:w="476" w:type="pct"/>
            <w:tcBorders>
              <w:top w:val="single" w:sz="4" w:space="0" w:color="auto"/>
              <w:left w:val="single" w:sz="4" w:space="0" w:color="auto"/>
              <w:bottom w:val="single" w:sz="4" w:space="0" w:color="auto"/>
              <w:right w:val="single" w:sz="4" w:space="0" w:color="auto"/>
            </w:tcBorders>
            <w:vAlign w:val="center"/>
            <w:hideMark/>
          </w:tcPr>
          <w:p w14:paraId="5D9A4EFB" w14:textId="77777777" w:rsidR="00A57C0A" w:rsidRPr="003E5CBC" w:rsidRDefault="00A57C0A" w:rsidP="00B44D84">
            <w:pPr>
              <w:jc w:val="center"/>
              <w:rPr>
                <w:rFonts w:ascii="Tahoma" w:hAnsi="Tahoma" w:cs="Tahoma"/>
              </w:rPr>
            </w:pPr>
            <w:r w:rsidRPr="003E5CBC">
              <w:rPr>
                <w:rFonts w:ascii="Tahoma" w:hAnsi="Tahoma" w:cs="Tahoma"/>
              </w:rPr>
              <w:t>1</w:t>
            </w:r>
          </w:p>
        </w:tc>
        <w:tc>
          <w:tcPr>
            <w:tcW w:w="348" w:type="pct"/>
            <w:tcBorders>
              <w:top w:val="single" w:sz="4" w:space="0" w:color="auto"/>
              <w:left w:val="single" w:sz="4" w:space="0" w:color="auto"/>
              <w:bottom w:val="single" w:sz="4" w:space="0" w:color="auto"/>
              <w:right w:val="single" w:sz="4" w:space="0" w:color="auto"/>
            </w:tcBorders>
          </w:tcPr>
          <w:p w14:paraId="03D4DB0A" w14:textId="77777777" w:rsidR="00A57C0A" w:rsidRPr="003E5CBC" w:rsidRDefault="00A57C0A" w:rsidP="00B44D84">
            <w:pPr>
              <w:rPr>
                <w:rFonts w:ascii="Tahoma" w:hAnsi="Tahoma" w:cs="Tahoma"/>
              </w:rPr>
            </w:pPr>
          </w:p>
        </w:tc>
        <w:tc>
          <w:tcPr>
            <w:tcW w:w="724" w:type="pct"/>
            <w:tcBorders>
              <w:top w:val="single" w:sz="4" w:space="0" w:color="auto"/>
              <w:left w:val="single" w:sz="4" w:space="0" w:color="auto"/>
              <w:bottom w:val="single" w:sz="4" w:space="0" w:color="auto"/>
              <w:right w:val="single" w:sz="4" w:space="0" w:color="auto"/>
            </w:tcBorders>
          </w:tcPr>
          <w:p w14:paraId="17E3B8AC" w14:textId="77777777" w:rsidR="00A57C0A" w:rsidRPr="003E5CBC" w:rsidRDefault="00A57C0A" w:rsidP="00B44D84">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16304E24" w14:textId="77777777" w:rsidR="00A57C0A" w:rsidRPr="003E5CBC" w:rsidRDefault="00A57C0A" w:rsidP="00B44D84">
            <w:pPr>
              <w:rPr>
                <w:rFonts w:ascii="Tahoma" w:hAnsi="Tahoma" w:cs="Tahoma"/>
              </w:rPr>
            </w:pPr>
          </w:p>
        </w:tc>
        <w:tc>
          <w:tcPr>
            <w:tcW w:w="614" w:type="pct"/>
            <w:tcBorders>
              <w:top w:val="single" w:sz="4" w:space="0" w:color="auto"/>
              <w:left w:val="single" w:sz="4" w:space="0" w:color="auto"/>
              <w:bottom w:val="single" w:sz="4" w:space="0" w:color="auto"/>
              <w:right w:val="single" w:sz="4" w:space="0" w:color="auto"/>
            </w:tcBorders>
          </w:tcPr>
          <w:p w14:paraId="563282A2" w14:textId="77777777" w:rsidR="00A57C0A" w:rsidRPr="003E5CBC" w:rsidRDefault="00A57C0A" w:rsidP="00B44D84">
            <w:pPr>
              <w:rPr>
                <w:rFonts w:ascii="Tahoma" w:hAnsi="Tahoma" w:cs="Tahoma"/>
              </w:rPr>
            </w:pPr>
          </w:p>
        </w:tc>
        <w:tc>
          <w:tcPr>
            <w:tcW w:w="742" w:type="pct"/>
            <w:tcBorders>
              <w:top w:val="single" w:sz="4" w:space="0" w:color="auto"/>
              <w:left w:val="single" w:sz="4" w:space="0" w:color="auto"/>
              <w:bottom w:val="single" w:sz="4" w:space="0" w:color="auto"/>
              <w:right w:val="single" w:sz="4" w:space="0" w:color="auto"/>
            </w:tcBorders>
          </w:tcPr>
          <w:p w14:paraId="6ACA6C99" w14:textId="77777777" w:rsidR="00A57C0A" w:rsidRPr="003E5CBC" w:rsidRDefault="00A57C0A" w:rsidP="00B44D84">
            <w:pPr>
              <w:rPr>
                <w:rFonts w:ascii="Tahoma" w:hAnsi="Tahoma" w:cs="Tahoma"/>
              </w:rPr>
            </w:pPr>
          </w:p>
        </w:tc>
        <w:tc>
          <w:tcPr>
            <w:tcW w:w="600" w:type="pct"/>
            <w:tcBorders>
              <w:top w:val="single" w:sz="4" w:space="0" w:color="auto"/>
              <w:left w:val="single" w:sz="4" w:space="0" w:color="auto"/>
              <w:bottom w:val="single" w:sz="4" w:space="0" w:color="auto"/>
              <w:right w:val="single" w:sz="4" w:space="0" w:color="auto"/>
            </w:tcBorders>
          </w:tcPr>
          <w:p w14:paraId="72B50B10" w14:textId="77777777" w:rsidR="00A57C0A" w:rsidRPr="003E5CBC" w:rsidRDefault="00A57C0A"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26764ACB" w14:textId="77777777" w:rsidR="00A57C0A" w:rsidRPr="003E5CBC" w:rsidRDefault="00A57C0A"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23200977" w14:textId="77777777" w:rsidR="00A57C0A" w:rsidRPr="003E5CBC" w:rsidRDefault="00A57C0A" w:rsidP="00B44D84">
            <w:pPr>
              <w:rPr>
                <w:rFonts w:ascii="Tahoma" w:hAnsi="Tahoma" w:cs="Tahoma"/>
              </w:rPr>
            </w:pPr>
          </w:p>
        </w:tc>
      </w:tr>
      <w:tr w:rsidR="00A57C0A" w:rsidRPr="003E5CBC" w14:paraId="0014766A" w14:textId="77777777" w:rsidTr="00B44D84">
        <w:tc>
          <w:tcPr>
            <w:tcW w:w="476" w:type="pct"/>
            <w:tcBorders>
              <w:top w:val="single" w:sz="4" w:space="0" w:color="auto"/>
              <w:left w:val="single" w:sz="4" w:space="0" w:color="auto"/>
              <w:bottom w:val="single" w:sz="4" w:space="0" w:color="auto"/>
              <w:right w:val="single" w:sz="4" w:space="0" w:color="auto"/>
            </w:tcBorders>
            <w:vAlign w:val="center"/>
          </w:tcPr>
          <w:p w14:paraId="73A51799" w14:textId="77777777" w:rsidR="00A57C0A" w:rsidRPr="003E5CBC" w:rsidRDefault="00A57C0A" w:rsidP="00B44D84">
            <w:pPr>
              <w:jc w:val="center"/>
              <w:rPr>
                <w:rFonts w:ascii="Tahoma" w:hAnsi="Tahoma" w:cs="Tahoma"/>
              </w:rPr>
            </w:pPr>
            <w:r w:rsidRPr="003E5CBC">
              <w:rPr>
                <w:rFonts w:ascii="Tahoma" w:hAnsi="Tahoma" w:cs="Tahoma"/>
              </w:rPr>
              <w:t>2</w:t>
            </w:r>
          </w:p>
        </w:tc>
        <w:tc>
          <w:tcPr>
            <w:tcW w:w="348" w:type="pct"/>
            <w:tcBorders>
              <w:top w:val="single" w:sz="4" w:space="0" w:color="auto"/>
              <w:left w:val="single" w:sz="4" w:space="0" w:color="auto"/>
              <w:bottom w:val="single" w:sz="4" w:space="0" w:color="auto"/>
              <w:right w:val="single" w:sz="4" w:space="0" w:color="auto"/>
            </w:tcBorders>
          </w:tcPr>
          <w:p w14:paraId="1F874005" w14:textId="77777777" w:rsidR="00A57C0A" w:rsidRPr="003E5CBC" w:rsidRDefault="00A57C0A" w:rsidP="00B44D84">
            <w:pPr>
              <w:rPr>
                <w:rFonts w:ascii="Tahoma" w:hAnsi="Tahoma" w:cs="Tahoma"/>
              </w:rPr>
            </w:pPr>
          </w:p>
        </w:tc>
        <w:tc>
          <w:tcPr>
            <w:tcW w:w="724" w:type="pct"/>
            <w:tcBorders>
              <w:top w:val="single" w:sz="4" w:space="0" w:color="auto"/>
              <w:left w:val="single" w:sz="4" w:space="0" w:color="auto"/>
              <w:bottom w:val="single" w:sz="4" w:space="0" w:color="auto"/>
              <w:right w:val="single" w:sz="4" w:space="0" w:color="auto"/>
            </w:tcBorders>
          </w:tcPr>
          <w:p w14:paraId="22AFC7F9" w14:textId="77777777" w:rsidR="00A57C0A" w:rsidRPr="003E5CBC" w:rsidRDefault="00A57C0A" w:rsidP="00B44D84">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4C977239" w14:textId="77777777" w:rsidR="00A57C0A" w:rsidRPr="003E5CBC" w:rsidRDefault="00A57C0A" w:rsidP="00B44D84">
            <w:pPr>
              <w:rPr>
                <w:rFonts w:ascii="Tahoma" w:hAnsi="Tahoma" w:cs="Tahoma"/>
              </w:rPr>
            </w:pPr>
          </w:p>
        </w:tc>
        <w:tc>
          <w:tcPr>
            <w:tcW w:w="614" w:type="pct"/>
            <w:tcBorders>
              <w:top w:val="single" w:sz="4" w:space="0" w:color="auto"/>
              <w:left w:val="single" w:sz="4" w:space="0" w:color="auto"/>
              <w:bottom w:val="single" w:sz="4" w:space="0" w:color="auto"/>
              <w:right w:val="single" w:sz="4" w:space="0" w:color="auto"/>
            </w:tcBorders>
          </w:tcPr>
          <w:p w14:paraId="6905DB95" w14:textId="77777777" w:rsidR="00A57C0A" w:rsidRPr="003E5CBC" w:rsidRDefault="00A57C0A" w:rsidP="00B44D84">
            <w:pPr>
              <w:rPr>
                <w:rFonts w:ascii="Tahoma" w:hAnsi="Tahoma" w:cs="Tahoma"/>
              </w:rPr>
            </w:pPr>
          </w:p>
        </w:tc>
        <w:tc>
          <w:tcPr>
            <w:tcW w:w="742" w:type="pct"/>
            <w:tcBorders>
              <w:top w:val="single" w:sz="4" w:space="0" w:color="auto"/>
              <w:left w:val="single" w:sz="4" w:space="0" w:color="auto"/>
              <w:bottom w:val="single" w:sz="4" w:space="0" w:color="auto"/>
              <w:right w:val="single" w:sz="4" w:space="0" w:color="auto"/>
            </w:tcBorders>
          </w:tcPr>
          <w:p w14:paraId="20C5CC08" w14:textId="77777777" w:rsidR="00A57C0A" w:rsidRPr="003E5CBC" w:rsidRDefault="00A57C0A" w:rsidP="00B44D84">
            <w:pPr>
              <w:rPr>
                <w:rFonts w:ascii="Tahoma" w:hAnsi="Tahoma" w:cs="Tahoma"/>
              </w:rPr>
            </w:pPr>
          </w:p>
        </w:tc>
        <w:tc>
          <w:tcPr>
            <w:tcW w:w="600" w:type="pct"/>
            <w:tcBorders>
              <w:top w:val="single" w:sz="4" w:space="0" w:color="auto"/>
              <w:left w:val="single" w:sz="4" w:space="0" w:color="auto"/>
              <w:bottom w:val="single" w:sz="4" w:space="0" w:color="auto"/>
              <w:right w:val="single" w:sz="4" w:space="0" w:color="auto"/>
            </w:tcBorders>
          </w:tcPr>
          <w:p w14:paraId="5F310DC5" w14:textId="77777777" w:rsidR="00A57C0A" w:rsidRPr="003E5CBC" w:rsidRDefault="00A57C0A"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77EA279D" w14:textId="77777777" w:rsidR="00A57C0A" w:rsidRPr="003E5CBC" w:rsidRDefault="00A57C0A"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tcPr>
          <w:p w14:paraId="6CFEA533" w14:textId="77777777" w:rsidR="00A57C0A" w:rsidRPr="003E5CBC" w:rsidRDefault="00A57C0A" w:rsidP="00B44D84">
            <w:pPr>
              <w:rPr>
                <w:rFonts w:ascii="Tahoma" w:hAnsi="Tahoma" w:cs="Tahoma"/>
              </w:rPr>
            </w:pPr>
          </w:p>
        </w:tc>
      </w:tr>
      <w:tr w:rsidR="00A57C0A" w:rsidRPr="003E5CBC" w14:paraId="282AAE34" w14:textId="77777777" w:rsidTr="00B44D84">
        <w:tc>
          <w:tcPr>
            <w:tcW w:w="476" w:type="pct"/>
            <w:tcBorders>
              <w:top w:val="single" w:sz="4" w:space="0" w:color="auto"/>
              <w:left w:val="nil"/>
              <w:bottom w:val="nil"/>
              <w:right w:val="nil"/>
            </w:tcBorders>
          </w:tcPr>
          <w:p w14:paraId="2C0F6EBD" w14:textId="77777777" w:rsidR="00A57C0A" w:rsidRPr="003E5CBC" w:rsidRDefault="00A57C0A" w:rsidP="00B44D84">
            <w:pPr>
              <w:rPr>
                <w:rFonts w:ascii="Tahoma" w:hAnsi="Tahoma" w:cs="Tahoma"/>
              </w:rPr>
            </w:pPr>
          </w:p>
        </w:tc>
        <w:tc>
          <w:tcPr>
            <w:tcW w:w="1946" w:type="pct"/>
            <w:gridSpan w:val="4"/>
            <w:tcBorders>
              <w:top w:val="nil"/>
              <w:left w:val="nil"/>
              <w:bottom w:val="nil"/>
              <w:right w:val="single" w:sz="4" w:space="0" w:color="auto"/>
            </w:tcBorders>
            <w:vAlign w:val="center"/>
          </w:tcPr>
          <w:p w14:paraId="67182545" w14:textId="77777777" w:rsidR="00A57C0A" w:rsidRPr="003E5CBC" w:rsidRDefault="00A57C0A" w:rsidP="00B44D84">
            <w:pPr>
              <w:rPr>
                <w:rFonts w:ascii="Tahoma" w:hAnsi="Tahoma" w:cs="Tahoma"/>
              </w:rPr>
            </w:pPr>
          </w:p>
        </w:tc>
        <w:tc>
          <w:tcPr>
            <w:tcW w:w="74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45AC307" w14:textId="77777777" w:rsidR="00A57C0A" w:rsidRPr="003E5CBC" w:rsidRDefault="00A57C0A" w:rsidP="00B44D84">
            <w:pPr>
              <w:jc w:val="center"/>
              <w:rPr>
                <w:rFonts w:ascii="Tahoma" w:hAnsi="Tahoma" w:cs="Tahoma"/>
                <w:b/>
              </w:rPr>
            </w:pPr>
            <w:r w:rsidRPr="003E5CBC">
              <w:rPr>
                <w:rFonts w:ascii="Tahoma" w:hAnsi="Tahoma" w:cs="Tahoma"/>
                <w:b/>
              </w:rPr>
              <w:t>Sumatoria</w:t>
            </w:r>
          </w:p>
        </w:tc>
        <w:tc>
          <w:tcPr>
            <w:tcW w:w="6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F899CA" w14:textId="77777777" w:rsidR="00A57C0A" w:rsidRPr="003E5CBC" w:rsidRDefault="00A57C0A"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30C7B5" w14:textId="77777777" w:rsidR="00A57C0A" w:rsidRPr="003E5CBC" w:rsidRDefault="00A57C0A" w:rsidP="00B44D84">
            <w:pPr>
              <w:rPr>
                <w:rFonts w:ascii="Tahoma" w:hAnsi="Tahoma"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E6A1EC1" w14:textId="77777777" w:rsidR="00A57C0A" w:rsidRPr="003E5CBC" w:rsidRDefault="00A57C0A" w:rsidP="00B44D84">
            <w:pPr>
              <w:rPr>
                <w:rFonts w:ascii="Tahoma" w:hAnsi="Tahoma" w:cs="Tahoma"/>
              </w:rPr>
            </w:pPr>
          </w:p>
        </w:tc>
      </w:tr>
    </w:tbl>
    <w:p w14:paraId="0869BD70" w14:textId="77777777" w:rsidR="00A57C0A" w:rsidRPr="003E5CBC"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b/>
          <w:sz w:val="20"/>
          <w:szCs w:val="20"/>
          <w:lang w:eastAsia="es-ES"/>
        </w:rPr>
      </w:pPr>
    </w:p>
    <w:p w14:paraId="5B951C2C" w14:textId="77777777" w:rsidR="00A57C0A" w:rsidRPr="003E5CBC"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sz w:val="20"/>
          <w:szCs w:val="20"/>
          <w:lang w:eastAsia="es-ES"/>
        </w:rPr>
      </w:pPr>
    </w:p>
    <w:p w14:paraId="02669D74"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 del proponente__________________________________________________</w:t>
      </w:r>
    </w:p>
    <w:p w14:paraId="35B319F9"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 del Representante Legal</w:t>
      </w:r>
      <w:r w:rsidRPr="003E5CBC">
        <w:rPr>
          <w:rFonts w:ascii="Tahoma" w:hAnsi="Tahoma" w:cs="Tahoma"/>
          <w:sz w:val="20"/>
          <w:szCs w:val="20"/>
        </w:rPr>
        <w:tab/>
        <w:t>________________________________________</w:t>
      </w:r>
    </w:p>
    <w:p w14:paraId="32F82D1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C. C. No.  __________________</w:t>
      </w:r>
      <w:r w:rsidRPr="003E5CBC">
        <w:rPr>
          <w:rFonts w:ascii="Tahoma" w:hAnsi="Tahoma" w:cs="Tahoma"/>
          <w:sz w:val="20"/>
          <w:szCs w:val="20"/>
        </w:rPr>
        <w:tab/>
      </w:r>
      <w:proofErr w:type="gramStart"/>
      <w:r w:rsidRPr="003E5CBC">
        <w:rPr>
          <w:rFonts w:ascii="Tahoma" w:hAnsi="Tahoma" w:cs="Tahoma"/>
          <w:sz w:val="20"/>
          <w:szCs w:val="20"/>
        </w:rPr>
        <w:t>de</w:t>
      </w:r>
      <w:proofErr w:type="gramEnd"/>
      <w:r w:rsidRPr="003E5CBC">
        <w:rPr>
          <w:rFonts w:ascii="Tahoma" w:hAnsi="Tahoma" w:cs="Tahoma"/>
          <w:sz w:val="20"/>
          <w:szCs w:val="20"/>
        </w:rPr>
        <w:t xml:space="preserve">  </w:t>
      </w:r>
      <w:r w:rsidRPr="003E5CBC">
        <w:rPr>
          <w:rFonts w:ascii="Tahoma" w:hAnsi="Tahoma" w:cs="Tahoma"/>
          <w:sz w:val="20"/>
          <w:szCs w:val="20"/>
        </w:rPr>
        <w:tab/>
        <w:t>__________________________________</w:t>
      </w:r>
    </w:p>
    <w:p w14:paraId="75E6AEB5" w14:textId="77777777" w:rsidR="000C35C4" w:rsidRPr="003E5CBC" w:rsidRDefault="000C35C4" w:rsidP="000C35C4">
      <w:pPr>
        <w:spacing w:after="0"/>
        <w:rPr>
          <w:rFonts w:ascii="Tahoma" w:hAnsi="Tahoma" w:cs="Tahoma"/>
          <w:sz w:val="20"/>
          <w:szCs w:val="20"/>
        </w:rPr>
      </w:pPr>
    </w:p>
    <w:p w14:paraId="2DC9506A"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_____________________________________</w:t>
      </w:r>
    </w:p>
    <w:p w14:paraId="1F1EB353"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FIRMA (Proponente o Representante Legal)</w:t>
      </w:r>
    </w:p>
    <w:p w14:paraId="77D22F32" w14:textId="77777777" w:rsidR="000C35C4" w:rsidRPr="003E5CBC" w:rsidRDefault="000C35C4" w:rsidP="000C35C4">
      <w:pPr>
        <w:spacing w:after="0"/>
        <w:rPr>
          <w:rFonts w:ascii="Tahoma" w:hAnsi="Tahoma" w:cs="Tahoma"/>
          <w:sz w:val="20"/>
          <w:szCs w:val="20"/>
        </w:rPr>
      </w:pPr>
    </w:p>
    <w:p w14:paraId="55698C45" w14:textId="77777777" w:rsidR="000C35C4" w:rsidRPr="003E5CBC" w:rsidRDefault="000C35C4" w:rsidP="000C35C4">
      <w:pPr>
        <w:spacing w:after="0"/>
        <w:contextualSpacing/>
        <w:rPr>
          <w:rFonts w:ascii="Tahoma" w:hAnsi="Tahoma" w:cs="Tahoma"/>
          <w:sz w:val="20"/>
          <w:szCs w:val="20"/>
        </w:rPr>
      </w:pPr>
      <w:r w:rsidRPr="003E5CBC">
        <w:rPr>
          <w:rFonts w:ascii="Tahoma" w:hAnsi="Tahoma" w:cs="Tahoma"/>
          <w:sz w:val="20"/>
          <w:szCs w:val="20"/>
        </w:rPr>
        <w:t>(</w:t>
      </w:r>
      <w:r w:rsidRPr="003E5CBC">
        <w:rPr>
          <w:rFonts w:ascii="Tahoma" w:hAnsi="Tahoma" w:cs="Tahoma"/>
          <w:i/>
          <w:sz w:val="20"/>
          <w:szCs w:val="20"/>
        </w:rPr>
        <w:t>El proponente debe llenar el presente formato por cada uno de los contratos que pretenda hacer valer).</w:t>
      </w:r>
    </w:p>
    <w:p w14:paraId="4D371DB0" w14:textId="77777777" w:rsidR="000C35C4" w:rsidRPr="003E5CBC" w:rsidRDefault="000C35C4" w:rsidP="000C35C4">
      <w:pPr>
        <w:spacing w:after="0"/>
        <w:contextualSpacing/>
        <w:rPr>
          <w:rFonts w:ascii="Tahoma" w:hAnsi="Tahoma" w:cs="Tahoma"/>
          <w:b/>
          <w:bCs/>
          <w:sz w:val="20"/>
          <w:szCs w:val="20"/>
        </w:rPr>
      </w:pPr>
    </w:p>
    <w:p w14:paraId="567AD4FC" w14:textId="77777777" w:rsidR="000C35C4" w:rsidRPr="003E5CBC" w:rsidRDefault="000C35C4" w:rsidP="000C35C4">
      <w:pPr>
        <w:spacing w:after="0"/>
        <w:contextualSpacing/>
        <w:rPr>
          <w:rFonts w:ascii="Tahoma" w:hAnsi="Tahoma" w:cs="Tahoma"/>
          <w:b/>
          <w:bCs/>
          <w:sz w:val="20"/>
          <w:szCs w:val="20"/>
        </w:rPr>
      </w:pPr>
    </w:p>
    <w:p w14:paraId="41499E8A" w14:textId="77777777" w:rsidR="000C35C4" w:rsidRPr="003E5CBC" w:rsidRDefault="000C35C4" w:rsidP="000C35C4">
      <w:pPr>
        <w:spacing w:after="0"/>
        <w:contextualSpacing/>
        <w:rPr>
          <w:rFonts w:ascii="Tahoma" w:hAnsi="Tahoma" w:cs="Tahoma"/>
          <w:b/>
          <w:bCs/>
          <w:sz w:val="20"/>
          <w:szCs w:val="20"/>
        </w:rPr>
      </w:pPr>
    </w:p>
    <w:p w14:paraId="4053E98D" w14:textId="77777777" w:rsidR="000C35C4" w:rsidRPr="003E5CBC" w:rsidRDefault="000C35C4" w:rsidP="000C35C4">
      <w:pPr>
        <w:spacing w:after="0"/>
        <w:contextualSpacing/>
        <w:rPr>
          <w:rFonts w:ascii="Tahoma" w:hAnsi="Tahoma" w:cs="Tahoma"/>
          <w:b/>
          <w:bCs/>
          <w:sz w:val="20"/>
          <w:szCs w:val="20"/>
        </w:rPr>
      </w:pPr>
    </w:p>
    <w:p w14:paraId="6E33A2C2" w14:textId="77777777" w:rsidR="000C35C4" w:rsidRPr="003E5CBC" w:rsidRDefault="000C35C4" w:rsidP="000C35C4">
      <w:pPr>
        <w:spacing w:after="0"/>
        <w:contextualSpacing/>
        <w:rPr>
          <w:rFonts w:ascii="Tahoma" w:hAnsi="Tahoma" w:cs="Tahoma"/>
          <w:b/>
          <w:bCs/>
          <w:sz w:val="20"/>
          <w:szCs w:val="20"/>
        </w:rPr>
      </w:pPr>
    </w:p>
    <w:p w14:paraId="4DF7D2D4" w14:textId="77777777" w:rsidR="000C35C4" w:rsidRPr="003E5CBC" w:rsidRDefault="000C35C4" w:rsidP="000C35C4">
      <w:pPr>
        <w:spacing w:after="0"/>
        <w:contextualSpacing/>
        <w:rPr>
          <w:rFonts w:ascii="Tahoma" w:hAnsi="Tahoma" w:cs="Tahoma"/>
          <w:b/>
          <w:bCs/>
          <w:sz w:val="20"/>
          <w:szCs w:val="20"/>
        </w:rPr>
      </w:pPr>
    </w:p>
    <w:p w14:paraId="375FEDA7" w14:textId="77777777" w:rsidR="000C35C4" w:rsidRPr="003E5CBC" w:rsidRDefault="000C35C4" w:rsidP="000C35C4">
      <w:pPr>
        <w:spacing w:after="0"/>
        <w:contextualSpacing/>
        <w:rPr>
          <w:rFonts w:ascii="Tahoma" w:hAnsi="Tahoma" w:cs="Tahoma"/>
          <w:b/>
          <w:bCs/>
          <w:sz w:val="20"/>
          <w:szCs w:val="20"/>
        </w:rPr>
      </w:pPr>
    </w:p>
    <w:p w14:paraId="762CE2F3" w14:textId="77777777" w:rsidR="000C35C4" w:rsidRPr="003E5CBC" w:rsidRDefault="000C35C4" w:rsidP="000C35C4">
      <w:pPr>
        <w:spacing w:after="0"/>
        <w:contextualSpacing/>
        <w:rPr>
          <w:rFonts w:ascii="Tahoma" w:hAnsi="Tahoma" w:cs="Tahoma"/>
          <w:b/>
          <w:bCs/>
          <w:sz w:val="20"/>
          <w:szCs w:val="20"/>
        </w:rPr>
      </w:pPr>
    </w:p>
    <w:p w14:paraId="330B88D4" w14:textId="77777777" w:rsidR="000C35C4" w:rsidRPr="003E5CBC" w:rsidRDefault="000C35C4" w:rsidP="000C35C4">
      <w:pPr>
        <w:spacing w:after="0"/>
        <w:contextualSpacing/>
        <w:rPr>
          <w:rFonts w:ascii="Tahoma" w:hAnsi="Tahoma" w:cs="Tahoma"/>
          <w:b/>
          <w:bCs/>
          <w:sz w:val="20"/>
          <w:szCs w:val="20"/>
        </w:rPr>
      </w:pPr>
    </w:p>
    <w:p w14:paraId="5C8CECEE" w14:textId="77777777" w:rsidR="000C35C4" w:rsidRPr="003E5CBC" w:rsidRDefault="000C35C4" w:rsidP="000C35C4">
      <w:pPr>
        <w:spacing w:after="0"/>
        <w:contextualSpacing/>
        <w:rPr>
          <w:rFonts w:ascii="Tahoma" w:hAnsi="Tahoma" w:cs="Tahoma"/>
          <w:b/>
          <w:bCs/>
          <w:sz w:val="20"/>
          <w:szCs w:val="20"/>
        </w:rPr>
      </w:pPr>
    </w:p>
    <w:p w14:paraId="256A3DFB" w14:textId="77777777" w:rsidR="000C35C4" w:rsidRPr="003E5CBC" w:rsidRDefault="000C35C4" w:rsidP="000C35C4">
      <w:pPr>
        <w:spacing w:after="0"/>
        <w:contextualSpacing/>
        <w:jc w:val="center"/>
        <w:rPr>
          <w:rFonts w:ascii="Tahoma" w:hAnsi="Tahoma" w:cs="Tahoma"/>
          <w:b/>
          <w:bCs/>
          <w:sz w:val="20"/>
          <w:szCs w:val="20"/>
        </w:rPr>
      </w:pPr>
      <w:r w:rsidRPr="003E5CBC">
        <w:rPr>
          <w:rFonts w:ascii="Tahoma" w:hAnsi="Tahoma" w:cs="Tahoma"/>
          <w:b/>
          <w:bCs/>
          <w:sz w:val="20"/>
          <w:szCs w:val="20"/>
        </w:rPr>
        <w:t>FORMATO</w:t>
      </w:r>
      <w:r w:rsidR="005E1901" w:rsidRPr="003E5CBC">
        <w:rPr>
          <w:rFonts w:ascii="Tahoma" w:hAnsi="Tahoma" w:cs="Tahoma"/>
          <w:b/>
          <w:bCs/>
          <w:sz w:val="20"/>
          <w:szCs w:val="20"/>
        </w:rPr>
        <w:t xml:space="preserve"> No. 12</w:t>
      </w:r>
    </w:p>
    <w:p w14:paraId="7FFCB174" w14:textId="77777777" w:rsidR="00AC7B16" w:rsidRDefault="00AC7B16" w:rsidP="000C35C4">
      <w:pPr>
        <w:spacing w:after="0"/>
        <w:jc w:val="center"/>
        <w:rPr>
          <w:rFonts w:ascii="Tahoma" w:hAnsi="Tahoma" w:cs="Tahoma"/>
          <w:b/>
          <w:bCs/>
          <w:sz w:val="20"/>
          <w:szCs w:val="20"/>
          <w:lang w:eastAsia="es-CO"/>
        </w:rPr>
      </w:pPr>
    </w:p>
    <w:p w14:paraId="77D87FA7" w14:textId="77777777" w:rsidR="000C35C4" w:rsidRPr="003E5CBC" w:rsidRDefault="000C35C4" w:rsidP="000C35C4">
      <w:pPr>
        <w:spacing w:after="0"/>
        <w:jc w:val="center"/>
        <w:rPr>
          <w:rFonts w:ascii="Tahoma" w:hAnsi="Tahoma" w:cs="Tahoma"/>
          <w:b/>
          <w:bCs/>
          <w:sz w:val="20"/>
          <w:szCs w:val="20"/>
          <w:lang w:eastAsia="es-CO"/>
        </w:rPr>
      </w:pPr>
      <w:r w:rsidRPr="003E5CBC">
        <w:rPr>
          <w:rFonts w:ascii="Tahoma" w:hAnsi="Tahoma" w:cs="Tahoma"/>
          <w:b/>
          <w:bCs/>
          <w:sz w:val="20"/>
          <w:szCs w:val="20"/>
          <w:lang w:eastAsia="es-CO"/>
        </w:rPr>
        <w:t>FORMATO DEL CERTIFICADO DE ACREDITACIÓN DE LA CAPACIDAD FINANCIERA Y CAPACIDAD ORGANIZACIONAL PARA CUMPLIR CON LOS REQUISITOS HABILITANTES</w:t>
      </w:r>
    </w:p>
    <w:p w14:paraId="47A60FB8" w14:textId="77777777" w:rsidR="000C35C4" w:rsidRPr="003E5CBC" w:rsidRDefault="000C35C4" w:rsidP="000C35C4">
      <w:pPr>
        <w:spacing w:after="0"/>
        <w:rPr>
          <w:rFonts w:ascii="Tahoma" w:hAnsi="Tahoma" w:cs="Tahoma"/>
          <w:b/>
          <w:bCs/>
          <w:sz w:val="20"/>
          <w:szCs w:val="20"/>
          <w:lang w:eastAsia="es-CO"/>
        </w:rPr>
      </w:pPr>
    </w:p>
    <w:p w14:paraId="48B5EEF8" w14:textId="77777777" w:rsidR="000C35C4" w:rsidRPr="003E5CBC" w:rsidRDefault="000C35C4" w:rsidP="000C35C4">
      <w:pPr>
        <w:spacing w:after="0"/>
        <w:rPr>
          <w:rFonts w:ascii="Tahoma" w:hAnsi="Tahoma" w:cs="Tahoma"/>
          <w:b/>
          <w:bCs/>
          <w:sz w:val="20"/>
          <w:szCs w:val="20"/>
          <w:lang w:eastAsia="es-CO"/>
        </w:rPr>
      </w:pPr>
      <w:r w:rsidRPr="003E5CBC">
        <w:rPr>
          <w:rFonts w:ascii="Tahoma" w:hAnsi="Tahoma" w:cs="Tahoma"/>
          <w:b/>
          <w:bCs/>
          <w:sz w:val="20"/>
          <w:szCs w:val="20"/>
          <w:u w:val="single"/>
          <w:lang w:eastAsia="es-CO"/>
        </w:rPr>
        <w:t>NO CERTIFICADOS EN EL RUP ÚNICAMENTE.</w:t>
      </w:r>
    </w:p>
    <w:p w14:paraId="069D73DE" w14:textId="77777777" w:rsidR="000C35C4" w:rsidRPr="003E5CBC" w:rsidRDefault="000C35C4" w:rsidP="000C35C4">
      <w:pPr>
        <w:spacing w:after="0"/>
        <w:rPr>
          <w:rFonts w:ascii="Tahoma" w:hAnsi="Tahoma" w:cs="Tahoma"/>
          <w:b/>
          <w:bCs/>
          <w:sz w:val="20"/>
          <w:szCs w:val="20"/>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2884"/>
        <w:gridCol w:w="6172"/>
      </w:tblGrid>
      <w:tr w:rsidR="000C35C4" w:rsidRPr="003E5CBC" w14:paraId="275AF4D9" w14:textId="77777777" w:rsidTr="00570F53">
        <w:tc>
          <w:tcPr>
            <w:tcW w:w="2884" w:type="dxa"/>
            <w:shd w:val="clear" w:color="auto" w:fill="EEECE1"/>
            <w:tcMar>
              <w:left w:w="78" w:type="dxa"/>
            </w:tcMar>
          </w:tcPr>
          <w:p w14:paraId="6172C1F8"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CÓDIGO UNSPSC</w:t>
            </w:r>
          </w:p>
        </w:tc>
        <w:tc>
          <w:tcPr>
            <w:tcW w:w="6171" w:type="dxa"/>
            <w:shd w:val="clear" w:color="auto" w:fill="EEECE1"/>
            <w:tcMar>
              <w:left w:w="78" w:type="dxa"/>
            </w:tcMar>
          </w:tcPr>
          <w:p w14:paraId="0A883B63"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DESCRIPCIÓN</w:t>
            </w:r>
          </w:p>
        </w:tc>
      </w:tr>
      <w:tr w:rsidR="000C35C4" w:rsidRPr="003E5CBC" w14:paraId="1FE05414" w14:textId="77777777" w:rsidTr="00570F53">
        <w:tc>
          <w:tcPr>
            <w:tcW w:w="2884" w:type="dxa"/>
            <w:shd w:val="clear" w:color="auto" w:fill="auto"/>
            <w:tcMar>
              <w:left w:w="78" w:type="dxa"/>
            </w:tcMar>
          </w:tcPr>
          <w:p w14:paraId="676FDEEE" w14:textId="77777777" w:rsidR="000C35C4" w:rsidRPr="003E5CBC" w:rsidRDefault="000C35C4" w:rsidP="000C35C4">
            <w:pPr>
              <w:spacing w:after="0"/>
              <w:contextualSpacing/>
              <w:rPr>
                <w:rFonts w:ascii="Tahoma" w:hAnsi="Tahoma" w:cs="Tahoma"/>
                <w:b/>
                <w:bCs/>
                <w:sz w:val="20"/>
                <w:szCs w:val="20"/>
              </w:rPr>
            </w:pPr>
          </w:p>
        </w:tc>
        <w:tc>
          <w:tcPr>
            <w:tcW w:w="6171" w:type="dxa"/>
            <w:shd w:val="clear" w:color="auto" w:fill="auto"/>
            <w:tcMar>
              <w:left w:w="78" w:type="dxa"/>
            </w:tcMar>
          </w:tcPr>
          <w:p w14:paraId="49C82FD8" w14:textId="77777777" w:rsidR="000C35C4" w:rsidRPr="003E5CBC" w:rsidRDefault="000C35C4" w:rsidP="000C35C4">
            <w:pPr>
              <w:spacing w:after="0"/>
              <w:contextualSpacing/>
              <w:rPr>
                <w:rFonts w:ascii="Tahoma" w:hAnsi="Tahoma" w:cs="Tahoma"/>
                <w:b/>
                <w:bCs/>
                <w:sz w:val="20"/>
                <w:szCs w:val="20"/>
              </w:rPr>
            </w:pPr>
          </w:p>
        </w:tc>
      </w:tr>
    </w:tbl>
    <w:p w14:paraId="7C06383D" w14:textId="77777777" w:rsidR="000C35C4" w:rsidRPr="003E5CBC" w:rsidRDefault="000C35C4" w:rsidP="000C35C4">
      <w:pPr>
        <w:spacing w:after="0"/>
        <w:contextualSpacing/>
        <w:rPr>
          <w:rFonts w:ascii="Tahoma" w:hAnsi="Tahoma" w:cs="Tahoma"/>
          <w:b/>
          <w:bCs/>
          <w:sz w:val="20"/>
          <w:szCs w:val="20"/>
        </w:rPr>
      </w:pPr>
    </w:p>
    <w:p w14:paraId="15A8661D"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OFERENTE: _________________________________________</w:t>
      </w:r>
    </w:p>
    <w:p w14:paraId="78621403" w14:textId="77777777" w:rsidR="000C35C4" w:rsidRPr="003E5CBC" w:rsidRDefault="000C35C4" w:rsidP="000C35C4">
      <w:pPr>
        <w:spacing w:after="0"/>
        <w:contextualSpacing/>
        <w:rPr>
          <w:rFonts w:ascii="Tahoma" w:hAnsi="Tahoma" w:cs="Tahoma"/>
          <w:b/>
          <w:bCs/>
          <w:sz w:val="20"/>
          <w:szCs w:val="20"/>
        </w:rPr>
      </w:pPr>
    </w:p>
    <w:p w14:paraId="65A6C11B" w14:textId="77777777" w:rsidR="000C35C4" w:rsidRPr="003E5CBC" w:rsidRDefault="000C35C4" w:rsidP="000C35C4">
      <w:pPr>
        <w:spacing w:after="0"/>
        <w:rPr>
          <w:rFonts w:ascii="Tahoma" w:hAnsi="Tahoma" w:cs="Tahoma"/>
          <w:b/>
          <w:bCs/>
          <w:sz w:val="20"/>
          <w:szCs w:val="20"/>
        </w:rPr>
      </w:pPr>
      <w:r w:rsidRPr="003E5CBC">
        <w:rPr>
          <w:rFonts w:ascii="Tahoma" w:hAnsi="Tahoma" w:cs="Tahoma"/>
          <w:b/>
          <w:bCs/>
          <w:sz w:val="20"/>
          <w:szCs w:val="20"/>
          <w:lang w:eastAsia="es-CO"/>
        </w:rPr>
        <w:t>RESUMEN DE CUENTAS DE BALANCE GENERAL Y ESTADO DE RESULTADOS QUE SEAN NECESARIAS PARA VERIFICAR LOS REQUISITOS HABILITANTES DE CAPACIDAD FINANCIERA Y ORGANIZACIONAL.</w:t>
      </w:r>
    </w:p>
    <w:p w14:paraId="494B1920" w14:textId="77777777" w:rsidR="000C35C4" w:rsidRPr="003E5CBC" w:rsidRDefault="000C35C4" w:rsidP="000C35C4">
      <w:pPr>
        <w:spacing w:after="0"/>
        <w:contextualSpacing/>
        <w:rPr>
          <w:rFonts w:ascii="Tahoma" w:hAnsi="Tahoma" w:cs="Tahoma"/>
          <w:b/>
          <w:sz w:val="20"/>
          <w:szCs w:val="20"/>
          <w:highlight w:val="yellow"/>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803"/>
        <w:gridCol w:w="1813"/>
        <w:gridCol w:w="1813"/>
        <w:gridCol w:w="1813"/>
        <w:gridCol w:w="1814"/>
      </w:tblGrid>
      <w:tr w:rsidR="000C35C4" w:rsidRPr="003E5CBC" w14:paraId="20DEA4EC" w14:textId="77777777" w:rsidTr="00570F53">
        <w:tc>
          <w:tcPr>
            <w:tcW w:w="1803" w:type="dxa"/>
            <w:vMerge w:val="restart"/>
            <w:shd w:val="clear" w:color="auto" w:fill="EEECE1"/>
            <w:tcMar>
              <w:left w:w="78" w:type="dxa"/>
            </w:tcMar>
            <w:vAlign w:val="center"/>
          </w:tcPr>
          <w:p w14:paraId="610FC52D"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Cuenta</w:t>
            </w:r>
          </w:p>
        </w:tc>
        <w:tc>
          <w:tcPr>
            <w:tcW w:w="1813" w:type="dxa"/>
            <w:shd w:val="clear" w:color="auto" w:fill="EEECE1"/>
            <w:tcMar>
              <w:left w:w="78" w:type="dxa"/>
            </w:tcMar>
            <w:vAlign w:val="center"/>
          </w:tcPr>
          <w:p w14:paraId="350C4669"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Oferente singular</w:t>
            </w:r>
          </w:p>
        </w:tc>
        <w:tc>
          <w:tcPr>
            <w:tcW w:w="5440" w:type="dxa"/>
            <w:gridSpan w:val="3"/>
            <w:shd w:val="clear" w:color="auto" w:fill="EEECE1"/>
            <w:tcMar>
              <w:left w:w="78" w:type="dxa"/>
            </w:tcMar>
            <w:vAlign w:val="center"/>
          </w:tcPr>
          <w:p w14:paraId="32F5F5AC" w14:textId="77777777" w:rsidR="000C35C4" w:rsidRPr="003E5CBC" w:rsidRDefault="000C35C4" w:rsidP="000C35C4">
            <w:pPr>
              <w:spacing w:after="0"/>
              <w:rPr>
                <w:rFonts w:ascii="Tahoma" w:hAnsi="Tahoma" w:cs="Tahoma"/>
                <w:b/>
                <w:sz w:val="20"/>
                <w:szCs w:val="20"/>
                <w:vertAlign w:val="subscript"/>
              </w:rPr>
            </w:pPr>
            <w:r w:rsidRPr="003E5CBC">
              <w:rPr>
                <w:rFonts w:ascii="Tahoma" w:hAnsi="Tahoma" w:cs="Tahoma"/>
                <w:b/>
                <w:bCs/>
                <w:sz w:val="20"/>
                <w:szCs w:val="20"/>
                <w:vertAlign w:val="subscript"/>
                <w:lang w:eastAsia="es-CO"/>
              </w:rPr>
              <w:t>Oferente Plural</w:t>
            </w:r>
          </w:p>
        </w:tc>
      </w:tr>
      <w:tr w:rsidR="000C35C4" w:rsidRPr="003E5CBC" w14:paraId="1A6D7CE3" w14:textId="77777777" w:rsidTr="00570F53">
        <w:trPr>
          <w:trHeight w:val="864"/>
        </w:trPr>
        <w:tc>
          <w:tcPr>
            <w:tcW w:w="1803" w:type="dxa"/>
            <w:vMerge/>
            <w:shd w:val="clear" w:color="auto" w:fill="EEECE1"/>
            <w:tcMar>
              <w:left w:w="78" w:type="dxa"/>
            </w:tcMar>
            <w:vAlign w:val="center"/>
          </w:tcPr>
          <w:p w14:paraId="1869B89F"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EEECE1"/>
            <w:tcMar>
              <w:left w:w="78" w:type="dxa"/>
            </w:tcMar>
            <w:vAlign w:val="center"/>
          </w:tcPr>
          <w:p w14:paraId="2ADC58CC"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(Valor en pesos</w:t>
            </w:r>
          </w:p>
          <w:p w14:paraId="624743F4"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colombianos)</w:t>
            </w:r>
          </w:p>
        </w:tc>
        <w:tc>
          <w:tcPr>
            <w:tcW w:w="1813" w:type="dxa"/>
            <w:shd w:val="clear" w:color="auto" w:fill="EEECE1"/>
            <w:tcMar>
              <w:left w:w="78" w:type="dxa"/>
            </w:tcMar>
            <w:vAlign w:val="center"/>
          </w:tcPr>
          <w:p w14:paraId="6306CA2B"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Participante N°1</w:t>
            </w:r>
          </w:p>
          <w:p w14:paraId="1686CE5B"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(Valor en pesos</w:t>
            </w:r>
          </w:p>
          <w:p w14:paraId="4CA740C4"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b/>
                <w:bCs/>
                <w:sz w:val="20"/>
                <w:szCs w:val="20"/>
                <w:vertAlign w:val="subscript"/>
                <w:lang w:eastAsia="es-CO"/>
              </w:rPr>
              <w:t>colombianos)</w:t>
            </w:r>
          </w:p>
        </w:tc>
        <w:tc>
          <w:tcPr>
            <w:tcW w:w="1813" w:type="dxa"/>
            <w:shd w:val="clear" w:color="auto" w:fill="EEECE1"/>
            <w:tcMar>
              <w:left w:w="78" w:type="dxa"/>
            </w:tcMar>
            <w:vAlign w:val="center"/>
          </w:tcPr>
          <w:p w14:paraId="476C7286"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Participante N°2</w:t>
            </w:r>
          </w:p>
          <w:p w14:paraId="267257EC"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(Valor en pesos</w:t>
            </w:r>
          </w:p>
          <w:p w14:paraId="0BA3B907"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colombianos)</w:t>
            </w:r>
          </w:p>
        </w:tc>
        <w:tc>
          <w:tcPr>
            <w:tcW w:w="1814" w:type="dxa"/>
            <w:shd w:val="clear" w:color="auto" w:fill="EEECE1"/>
            <w:tcMar>
              <w:left w:w="78" w:type="dxa"/>
            </w:tcMar>
            <w:vAlign w:val="center"/>
          </w:tcPr>
          <w:p w14:paraId="22FDEF2D"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Participante N°3</w:t>
            </w:r>
          </w:p>
          <w:p w14:paraId="02CD5C94"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(Valor en pesos</w:t>
            </w:r>
          </w:p>
          <w:p w14:paraId="1B655B55" w14:textId="77777777" w:rsidR="000C35C4" w:rsidRPr="003E5CBC" w:rsidRDefault="000C35C4" w:rsidP="000C35C4">
            <w:pPr>
              <w:spacing w:after="0"/>
              <w:contextualSpacing/>
              <w:rPr>
                <w:rFonts w:ascii="Tahoma" w:hAnsi="Tahoma" w:cs="Tahoma"/>
                <w:b/>
                <w:sz w:val="20"/>
                <w:szCs w:val="20"/>
                <w:highlight w:val="yellow"/>
                <w:vertAlign w:val="subscript"/>
              </w:rPr>
            </w:pPr>
            <w:r w:rsidRPr="003E5CBC">
              <w:rPr>
                <w:rFonts w:ascii="Tahoma" w:hAnsi="Tahoma" w:cs="Tahoma"/>
                <w:b/>
                <w:bCs/>
                <w:sz w:val="20"/>
                <w:szCs w:val="20"/>
                <w:vertAlign w:val="subscript"/>
                <w:lang w:eastAsia="es-CO"/>
              </w:rPr>
              <w:t>colombianos)</w:t>
            </w:r>
          </w:p>
        </w:tc>
      </w:tr>
      <w:tr w:rsidR="000C35C4" w:rsidRPr="003E5CBC" w14:paraId="5E8CEF54" w14:textId="77777777" w:rsidTr="00570F53">
        <w:tc>
          <w:tcPr>
            <w:tcW w:w="1803" w:type="dxa"/>
            <w:shd w:val="clear" w:color="auto" w:fill="EEECE1"/>
            <w:tcMar>
              <w:left w:w="78" w:type="dxa"/>
            </w:tcMar>
            <w:vAlign w:val="center"/>
          </w:tcPr>
          <w:p w14:paraId="755CD300"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Activo Corriente</w:t>
            </w:r>
          </w:p>
        </w:tc>
        <w:tc>
          <w:tcPr>
            <w:tcW w:w="1813" w:type="dxa"/>
            <w:shd w:val="clear" w:color="auto" w:fill="auto"/>
            <w:tcMar>
              <w:left w:w="78" w:type="dxa"/>
            </w:tcMar>
            <w:vAlign w:val="center"/>
          </w:tcPr>
          <w:p w14:paraId="05178C3B"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736B7631"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7CA22FEE"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7515C0A8"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372E3A56" w14:textId="77777777" w:rsidTr="00570F53">
        <w:tc>
          <w:tcPr>
            <w:tcW w:w="1803" w:type="dxa"/>
            <w:shd w:val="clear" w:color="auto" w:fill="EEECE1"/>
            <w:tcMar>
              <w:left w:w="78" w:type="dxa"/>
            </w:tcMar>
            <w:vAlign w:val="center"/>
          </w:tcPr>
          <w:p w14:paraId="5FC664EC"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Activo Total</w:t>
            </w:r>
          </w:p>
        </w:tc>
        <w:tc>
          <w:tcPr>
            <w:tcW w:w="1813" w:type="dxa"/>
            <w:shd w:val="clear" w:color="auto" w:fill="auto"/>
            <w:tcMar>
              <w:left w:w="78" w:type="dxa"/>
            </w:tcMar>
            <w:vAlign w:val="center"/>
          </w:tcPr>
          <w:p w14:paraId="591A91CB"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6B57ED56"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2738FF38"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50A3CE4D"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33375888" w14:textId="77777777" w:rsidTr="00570F53">
        <w:tc>
          <w:tcPr>
            <w:tcW w:w="1803" w:type="dxa"/>
            <w:shd w:val="clear" w:color="auto" w:fill="EEECE1"/>
            <w:tcMar>
              <w:left w:w="78" w:type="dxa"/>
            </w:tcMar>
            <w:vAlign w:val="center"/>
          </w:tcPr>
          <w:p w14:paraId="0380D155"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Pasivo Corriente</w:t>
            </w:r>
          </w:p>
        </w:tc>
        <w:tc>
          <w:tcPr>
            <w:tcW w:w="1813" w:type="dxa"/>
            <w:shd w:val="clear" w:color="auto" w:fill="auto"/>
            <w:tcMar>
              <w:left w:w="78" w:type="dxa"/>
            </w:tcMar>
            <w:vAlign w:val="center"/>
          </w:tcPr>
          <w:p w14:paraId="7FEB666B"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04C50E16"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16BA152C"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7BCAEEC8"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20DFF06D" w14:textId="77777777" w:rsidTr="00570F53">
        <w:tc>
          <w:tcPr>
            <w:tcW w:w="1803" w:type="dxa"/>
            <w:shd w:val="clear" w:color="auto" w:fill="EEECE1"/>
            <w:tcMar>
              <w:left w:w="78" w:type="dxa"/>
            </w:tcMar>
            <w:vAlign w:val="center"/>
          </w:tcPr>
          <w:p w14:paraId="6D4C2635"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Pasivo total</w:t>
            </w:r>
          </w:p>
        </w:tc>
        <w:tc>
          <w:tcPr>
            <w:tcW w:w="1813" w:type="dxa"/>
            <w:shd w:val="clear" w:color="auto" w:fill="auto"/>
            <w:tcMar>
              <w:left w:w="78" w:type="dxa"/>
            </w:tcMar>
            <w:vAlign w:val="center"/>
          </w:tcPr>
          <w:p w14:paraId="1D62A010"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6BA3535C"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73C1F08C"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72361C13"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152DFA0D" w14:textId="77777777" w:rsidTr="00570F53">
        <w:tc>
          <w:tcPr>
            <w:tcW w:w="1803" w:type="dxa"/>
            <w:shd w:val="clear" w:color="auto" w:fill="EEECE1"/>
            <w:tcMar>
              <w:left w:w="78" w:type="dxa"/>
            </w:tcMar>
            <w:vAlign w:val="center"/>
          </w:tcPr>
          <w:p w14:paraId="4A175240"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Utilidad Operacional</w:t>
            </w:r>
          </w:p>
        </w:tc>
        <w:tc>
          <w:tcPr>
            <w:tcW w:w="1813" w:type="dxa"/>
            <w:shd w:val="clear" w:color="auto" w:fill="auto"/>
            <w:tcMar>
              <w:left w:w="78" w:type="dxa"/>
            </w:tcMar>
            <w:vAlign w:val="center"/>
          </w:tcPr>
          <w:p w14:paraId="7BBB341E"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57CB5F0E"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300A752D"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1C3E1811"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36E2EC7F" w14:textId="77777777" w:rsidTr="00570F53">
        <w:tc>
          <w:tcPr>
            <w:tcW w:w="1803" w:type="dxa"/>
            <w:shd w:val="clear" w:color="auto" w:fill="EEECE1"/>
            <w:tcMar>
              <w:left w:w="78" w:type="dxa"/>
            </w:tcMar>
            <w:vAlign w:val="center"/>
          </w:tcPr>
          <w:p w14:paraId="1FDE8F34"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Gastos de intereses</w:t>
            </w:r>
          </w:p>
        </w:tc>
        <w:tc>
          <w:tcPr>
            <w:tcW w:w="1813" w:type="dxa"/>
            <w:shd w:val="clear" w:color="auto" w:fill="auto"/>
            <w:tcMar>
              <w:left w:w="78" w:type="dxa"/>
            </w:tcMar>
            <w:vAlign w:val="center"/>
          </w:tcPr>
          <w:p w14:paraId="3828867F"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05BC905B"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2DFA9AD9"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02133B9F"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6C185667" w14:textId="77777777" w:rsidTr="00570F53">
        <w:trPr>
          <w:trHeight w:val="367"/>
        </w:trPr>
        <w:tc>
          <w:tcPr>
            <w:tcW w:w="1803" w:type="dxa"/>
            <w:shd w:val="clear" w:color="auto" w:fill="EEECE1"/>
            <w:tcMar>
              <w:left w:w="78" w:type="dxa"/>
            </w:tcMar>
            <w:vAlign w:val="center"/>
          </w:tcPr>
          <w:p w14:paraId="3A97A4A6" w14:textId="77777777" w:rsidR="000C35C4" w:rsidRPr="003E5CBC" w:rsidRDefault="000C35C4" w:rsidP="000C35C4">
            <w:pPr>
              <w:spacing w:after="0"/>
              <w:contextualSpacing/>
              <w:rPr>
                <w:rFonts w:ascii="Tahoma" w:hAnsi="Tahoma" w:cs="Tahoma"/>
                <w:sz w:val="20"/>
                <w:szCs w:val="20"/>
                <w:vertAlign w:val="subscript"/>
                <w:lang w:eastAsia="es-CO"/>
              </w:rPr>
            </w:pPr>
            <w:r w:rsidRPr="003E5CBC">
              <w:rPr>
                <w:rFonts w:ascii="Tahoma" w:hAnsi="Tahoma" w:cs="Tahoma"/>
                <w:sz w:val="20"/>
                <w:szCs w:val="20"/>
                <w:vertAlign w:val="subscript"/>
                <w:lang w:eastAsia="es-CO"/>
              </w:rPr>
              <w:t>Fecha de corte de los estados financieros</w:t>
            </w:r>
          </w:p>
        </w:tc>
        <w:tc>
          <w:tcPr>
            <w:tcW w:w="1813" w:type="dxa"/>
            <w:shd w:val="clear" w:color="auto" w:fill="auto"/>
            <w:tcMar>
              <w:left w:w="78" w:type="dxa"/>
            </w:tcMar>
            <w:vAlign w:val="center"/>
          </w:tcPr>
          <w:p w14:paraId="66943CFC"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5FF470BA"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auto"/>
            <w:tcMar>
              <w:left w:w="78" w:type="dxa"/>
            </w:tcMar>
            <w:vAlign w:val="center"/>
          </w:tcPr>
          <w:p w14:paraId="3F957FF7"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814" w:type="dxa"/>
            <w:shd w:val="clear" w:color="auto" w:fill="auto"/>
            <w:tcMar>
              <w:left w:w="78" w:type="dxa"/>
            </w:tcMar>
            <w:vAlign w:val="center"/>
          </w:tcPr>
          <w:p w14:paraId="655AEBE3" w14:textId="77777777" w:rsidR="000C35C4" w:rsidRPr="003E5CBC" w:rsidRDefault="000C35C4" w:rsidP="000C35C4">
            <w:pPr>
              <w:spacing w:after="0"/>
              <w:contextualSpacing/>
              <w:rPr>
                <w:rFonts w:ascii="Tahoma" w:hAnsi="Tahoma" w:cs="Tahoma"/>
                <w:b/>
                <w:sz w:val="20"/>
                <w:szCs w:val="20"/>
                <w:highlight w:val="yellow"/>
                <w:vertAlign w:val="subscript"/>
              </w:rPr>
            </w:pPr>
          </w:p>
        </w:tc>
      </w:tr>
    </w:tbl>
    <w:p w14:paraId="7CB79FAE" w14:textId="77777777" w:rsidR="000C35C4" w:rsidRPr="003E5CBC" w:rsidRDefault="000C35C4" w:rsidP="000C35C4">
      <w:pPr>
        <w:spacing w:after="0"/>
        <w:contextualSpacing/>
        <w:rPr>
          <w:rFonts w:ascii="Tahoma" w:hAnsi="Tahoma" w:cs="Tahoma"/>
          <w:b/>
          <w:sz w:val="20"/>
          <w:szCs w:val="20"/>
          <w:highlight w:val="yellow"/>
        </w:rPr>
      </w:pPr>
    </w:p>
    <w:p w14:paraId="2B75D691" w14:textId="77777777" w:rsidR="000C35C4" w:rsidRPr="003E5CBC" w:rsidRDefault="000C35C4" w:rsidP="000C35C4">
      <w:pPr>
        <w:spacing w:after="0"/>
        <w:contextualSpacing/>
        <w:rPr>
          <w:rFonts w:ascii="Tahoma" w:hAnsi="Tahoma" w:cs="Tahoma"/>
          <w:b/>
          <w:i/>
          <w:sz w:val="20"/>
          <w:szCs w:val="20"/>
          <w:highlight w:val="yellow"/>
        </w:rPr>
      </w:pPr>
      <w:r w:rsidRPr="003E5CBC">
        <w:rPr>
          <w:rFonts w:ascii="Tahoma" w:hAnsi="Tahoma" w:cs="Tahoma"/>
          <w:i/>
          <w:sz w:val="20"/>
          <w:szCs w:val="20"/>
          <w:lang w:eastAsia="es-CO"/>
        </w:rPr>
        <w:t>* Si el oferente es plural y tiene más de tres participantes debe insertar las columnas adicionales en la tabla anterior.</w:t>
      </w:r>
    </w:p>
    <w:p w14:paraId="62B531FE" w14:textId="77777777" w:rsidR="000C35C4" w:rsidRPr="003E5CBC" w:rsidRDefault="000C35C4" w:rsidP="000C35C4">
      <w:pPr>
        <w:spacing w:after="0"/>
        <w:contextualSpacing/>
        <w:rPr>
          <w:rFonts w:ascii="Tahoma" w:hAnsi="Tahoma" w:cs="Tahoma"/>
          <w:b/>
          <w:sz w:val="20"/>
          <w:szCs w:val="20"/>
          <w:highlight w:val="yellow"/>
        </w:rPr>
      </w:pPr>
    </w:p>
    <w:p w14:paraId="5C4BDBC0" w14:textId="77777777" w:rsidR="000C35C4" w:rsidRPr="003E5CBC" w:rsidRDefault="000C35C4" w:rsidP="000C35C4">
      <w:pPr>
        <w:spacing w:after="0"/>
        <w:contextualSpacing/>
        <w:rPr>
          <w:rFonts w:ascii="Tahoma" w:hAnsi="Tahoma" w:cs="Tahoma"/>
          <w:b/>
          <w:bCs/>
          <w:sz w:val="20"/>
          <w:szCs w:val="20"/>
          <w:u w:val="single"/>
          <w:lang w:eastAsia="es-CO"/>
        </w:rPr>
      </w:pPr>
      <w:r w:rsidRPr="003E5CBC">
        <w:rPr>
          <w:rFonts w:ascii="Tahoma" w:hAnsi="Tahoma" w:cs="Tahoma"/>
          <w:b/>
          <w:bCs/>
          <w:sz w:val="20"/>
          <w:szCs w:val="20"/>
          <w:u w:val="single"/>
          <w:lang w:eastAsia="es-CO"/>
        </w:rPr>
        <w:t>CAPACIDAD FINANCIERA</w:t>
      </w:r>
    </w:p>
    <w:p w14:paraId="653A45F7" w14:textId="77777777" w:rsidR="00204E66" w:rsidRPr="003E5CBC" w:rsidRDefault="00204E66" w:rsidP="000C35C4">
      <w:pPr>
        <w:spacing w:after="0"/>
        <w:contextualSpacing/>
        <w:rPr>
          <w:rFonts w:ascii="Tahoma" w:hAnsi="Tahoma" w:cs="Tahoma"/>
          <w:b/>
          <w:sz w:val="20"/>
          <w:szCs w:val="20"/>
          <w:highlight w:val="yellow"/>
          <w:u w:val="single"/>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6"/>
        <w:gridCol w:w="1457"/>
        <w:gridCol w:w="1475"/>
        <w:gridCol w:w="1611"/>
        <w:gridCol w:w="1526"/>
        <w:gridCol w:w="1371"/>
      </w:tblGrid>
      <w:tr w:rsidR="000C35C4" w:rsidRPr="003E5CBC" w14:paraId="0CB3859C" w14:textId="77777777" w:rsidTr="00570F53">
        <w:tc>
          <w:tcPr>
            <w:tcW w:w="1615" w:type="dxa"/>
            <w:vMerge w:val="restart"/>
            <w:shd w:val="clear" w:color="auto" w:fill="EEECE1"/>
            <w:tcMar>
              <w:left w:w="78" w:type="dxa"/>
            </w:tcMar>
            <w:vAlign w:val="center"/>
          </w:tcPr>
          <w:p w14:paraId="079B002E"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Porcentaje de participación</w:t>
            </w:r>
          </w:p>
          <w:p w14:paraId="6062AA51"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Indicador</w:t>
            </w:r>
          </w:p>
        </w:tc>
        <w:tc>
          <w:tcPr>
            <w:tcW w:w="1457" w:type="dxa"/>
            <w:shd w:val="clear" w:color="auto" w:fill="EEECE1"/>
            <w:tcMar>
              <w:left w:w="78" w:type="dxa"/>
            </w:tcMar>
            <w:vAlign w:val="center"/>
          </w:tcPr>
          <w:p w14:paraId="442CDBD0"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Oferente individual</w:t>
            </w:r>
          </w:p>
        </w:tc>
        <w:tc>
          <w:tcPr>
            <w:tcW w:w="5983" w:type="dxa"/>
            <w:gridSpan w:val="4"/>
            <w:shd w:val="clear" w:color="auto" w:fill="EEECE1"/>
            <w:tcMar>
              <w:left w:w="78" w:type="dxa"/>
            </w:tcMar>
            <w:vAlign w:val="center"/>
          </w:tcPr>
          <w:p w14:paraId="07F9941B"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Oferente Plural</w:t>
            </w:r>
          </w:p>
        </w:tc>
      </w:tr>
      <w:tr w:rsidR="000C35C4" w:rsidRPr="003E5CBC" w14:paraId="05B262BB" w14:textId="77777777" w:rsidTr="00570F53">
        <w:trPr>
          <w:trHeight w:val="848"/>
        </w:trPr>
        <w:tc>
          <w:tcPr>
            <w:tcW w:w="1615" w:type="dxa"/>
            <w:vMerge/>
            <w:shd w:val="clear" w:color="auto" w:fill="EEECE1"/>
            <w:tcMar>
              <w:left w:w="78" w:type="dxa"/>
            </w:tcMar>
            <w:vAlign w:val="center"/>
          </w:tcPr>
          <w:p w14:paraId="5E19752E"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57" w:type="dxa"/>
            <w:shd w:val="clear" w:color="auto" w:fill="EEECE1"/>
            <w:tcMar>
              <w:left w:w="78" w:type="dxa"/>
            </w:tcMar>
            <w:vAlign w:val="center"/>
          </w:tcPr>
          <w:p w14:paraId="11B158CE" w14:textId="77777777" w:rsidR="000C35C4" w:rsidRPr="003E5CBC" w:rsidRDefault="000C35C4" w:rsidP="000C35C4">
            <w:pPr>
              <w:spacing w:after="0"/>
              <w:rPr>
                <w:rFonts w:ascii="Tahoma" w:hAnsi="Tahoma" w:cs="Tahoma"/>
                <w:b/>
                <w:bCs/>
                <w:sz w:val="20"/>
                <w:szCs w:val="20"/>
                <w:vertAlign w:val="subscript"/>
                <w:lang w:eastAsia="es-CO"/>
              </w:rPr>
            </w:pPr>
          </w:p>
          <w:p w14:paraId="5BA88A4F"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100%</w:t>
            </w:r>
          </w:p>
          <w:p w14:paraId="6BCEF0BB"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oferente</w:t>
            </w:r>
          </w:p>
        </w:tc>
        <w:tc>
          <w:tcPr>
            <w:tcW w:w="1475" w:type="dxa"/>
            <w:shd w:val="clear" w:color="auto" w:fill="EEECE1"/>
            <w:tcMar>
              <w:left w:w="78" w:type="dxa"/>
            </w:tcMar>
            <w:vAlign w:val="center"/>
          </w:tcPr>
          <w:p w14:paraId="7CF635AF"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Participante N°1</w:t>
            </w:r>
          </w:p>
          <w:p w14:paraId="0C766F3E"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b/>
                <w:bCs/>
                <w:sz w:val="20"/>
                <w:szCs w:val="20"/>
                <w:vertAlign w:val="subscript"/>
                <w:lang w:eastAsia="es-CO"/>
              </w:rPr>
              <w:t>(indicar % de participación)</w:t>
            </w:r>
          </w:p>
        </w:tc>
        <w:tc>
          <w:tcPr>
            <w:tcW w:w="1611" w:type="dxa"/>
            <w:shd w:val="clear" w:color="auto" w:fill="EEECE1"/>
            <w:tcMar>
              <w:left w:w="78" w:type="dxa"/>
            </w:tcMar>
            <w:vAlign w:val="center"/>
          </w:tcPr>
          <w:p w14:paraId="369649F5"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Participante N°2</w:t>
            </w:r>
          </w:p>
          <w:p w14:paraId="3EA00AD4"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(indicar % de participación)</w:t>
            </w:r>
          </w:p>
        </w:tc>
        <w:tc>
          <w:tcPr>
            <w:tcW w:w="1526" w:type="dxa"/>
            <w:shd w:val="clear" w:color="auto" w:fill="EEECE1"/>
            <w:tcMar>
              <w:left w:w="78" w:type="dxa"/>
            </w:tcMar>
            <w:vAlign w:val="center"/>
          </w:tcPr>
          <w:p w14:paraId="1CCC4427"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Participante N°3</w:t>
            </w:r>
          </w:p>
          <w:p w14:paraId="635F5D8A"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b/>
                <w:bCs/>
                <w:sz w:val="20"/>
                <w:szCs w:val="20"/>
                <w:vertAlign w:val="subscript"/>
                <w:lang w:eastAsia="es-CO"/>
              </w:rPr>
              <w:t>(indicar % de participación)</w:t>
            </w:r>
          </w:p>
        </w:tc>
        <w:tc>
          <w:tcPr>
            <w:tcW w:w="1371" w:type="dxa"/>
            <w:shd w:val="clear" w:color="auto" w:fill="EEECE1"/>
            <w:tcMar>
              <w:left w:w="78" w:type="dxa"/>
            </w:tcMar>
            <w:vAlign w:val="center"/>
          </w:tcPr>
          <w:p w14:paraId="5C945B03"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100%</w:t>
            </w:r>
          </w:p>
          <w:p w14:paraId="427460CD"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oferente plural</w:t>
            </w:r>
          </w:p>
        </w:tc>
      </w:tr>
      <w:tr w:rsidR="000C35C4" w:rsidRPr="003E5CBC" w14:paraId="5E1DBDF6" w14:textId="77777777" w:rsidTr="00570F53">
        <w:tc>
          <w:tcPr>
            <w:tcW w:w="1615" w:type="dxa"/>
            <w:shd w:val="clear" w:color="auto" w:fill="EEECE1"/>
            <w:tcMar>
              <w:left w:w="78" w:type="dxa"/>
            </w:tcMar>
            <w:vAlign w:val="center"/>
          </w:tcPr>
          <w:p w14:paraId="278253A3"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Índice de Liquidez</w:t>
            </w:r>
          </w:p>
        </w:tc>
        <w:tc>
          <w:tcPr>
            <w:tcW w:w="1457" w:type="dxa"/>
            <w:shd w:val="clear" w:color="auto" w:fill="auto"/>
            <w:tcMar>
              <w:left w:w="78" w:type="dxa"/>
            </w:tcMar>
            <w:vAlign w:val="center"/>
          </w:tcPr>
          <w:p w14:paraId="4DCF546E"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75" w:type="dxa"/>
            <w:shd w:val="clear" w:color="auto" w:fill="auto"/>
            <w:tcMar>
              <w:left w:w="78" w:type="dxa"/>
            </w:tcMar>
            <w:vAlign w:val="center"/>
          </w:tcPr>
          <w:p w14:paraId="25E6CCFD"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611" w:type="dxa"/>
            <w:shd w:val="clear" w:color="auto" w:fill="auto"/>
            <w:tcMar>
              <w:left w:w="78" w:type="dxa"/>
            </w:tcMar>
            <w:vAlign w:val="center"/>
          </w:tcPr>
          <w:p w14:paraId="2252D543"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526" w:type="dxa"/>
            <w:shd w:val="clear" w:color="auto" w:fill="auto"/>
            <w:tcMar>
              <w:left w:w="78" w:type="dxa"/>
            </w:tcMar>
            <w:vAlign w:val="center"/>
          </w:tcPr>
          <w:p w14:paraId="5ECC2C87"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371" w:type="dxa"/>
            <w:shd w:val="clear" w:color="auto" w:fill="auto"/>
            <w:tcMar>
              <w:left w:w="78" w:type="dxa"/>
            </w:tcMar>
            <w:vAlign w:val="center"/>
          </w:tcPr>
          <w:p w14:paraId="59D511EE"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3868F1AF" w14:textId="77777777" w:rsidTr="00570F53">
        <w:tc>
          <w:tcPr>
            <w:tcW w:w="1615" w:type="dxa"/>
            <w:shd w:val="clear" w:color="auto" w:fill="EEECE1"/>
            <w:tcMar>
              <w:left w:w="78" w:type="dxa"/>
            </w:tcMar>
            <w:vAlign w:val="center"/>
          </w:tcPr>
          <w:p w14:paraId="360D72CA" w14:textId="77777777" w:rsidR="000C35C4" w:rsidRPr="003E5CBC" w:rsidRDefault="000C35C4" w:rsidP="000C35C4">
            <w:pPr>
              <w:spacing w:after="0"/>
              <w:rPr>
                <w:rFonts w:ascii="Tahoma" w:hAnsi="Tahoma" w:cs="Tahoma"/>
                <w:sz w:val="20"/>
                <w:szCs w:val="20"/>
                <w:vertAlign w:val="subscript"/>
                <w:lang w:eastAsia="es-CO"/>
              </w:rPr>
            </w:pPr>
            <w:r w:rsidRPr="003E5CBC">
              <w:rPr>
                <w:rFonts w:ascii="Tahoma" w:hAnsi="Tahoma" w:cs="Tahoma"/>
                <w:sz w:val="20"/>
                <w:szCs w:val="20"/>
                <w:vertAlign w:val="subscript"/>
                <w:lang w:eastAsia="es-CO"/>
              </w:rPr>
              <w:t>Índice de</w:t>
            </w:r>
          </w:p>
          <w:p w14:paraId="3CF982DA"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Endeudamiento</w:t>
            </w:r>
          </w:p>
        </w:tc>
        <w:tc>
          <w:tcPr>
            <w:tcW w:w="1457" w:type="dxa"/>
            <w:shd w:val="clear" w:color="auto" w:fill="auto"/>
            <w:tcMar>
              <w:left w:w="78" w:type="dxa"/>
            </w:tcMar>
            <w:vAlign w:val="center"/>
          </w:tcPr>
          <w:p w14:paraId="4B1DCC5F"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75" w:type="dxa"/>
            <w:shd w:val="clear" w:color="auto" w:fill="auto"/>
            <w:tcMar>
              <w:left w:w="78" w:type="dxa"/>
            </w:tcMar>
            <w:vAlign w:val="center"/>
          </w:tcPr>
          <w:p w14:paraId="513636EC"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611" w:type="dxa"/>
            <w:shd w:val="clear" w:color="auto" w:fill="auto"/>
            <w:tcMar>
              <w:left w:w="78" w:type="dxa"/>
            </w:tcMar>
            <w:vAlign w:val="center"/>
          </w:tcPr>
          <w:p w14:paraId="27E5D07B"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526" w:type="dxa"/>
            <w:shd w:val="clear" w:color="auto" w:fill="auto"/>
            <w:tcMar>
              <w:left w:w="78" w:type="dxa"/>
            </w:tcMar>
            <w:vAlign w:val="center"/>
          </w:tcPr>
          <w:p w14:paraId="367BC2DF"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371" w:type="dxa"/>
            <w:shd w:val="clear" w:color="auto" w:fill="auto"/>
            <w:tcMar>
              <w:left w:w="78" w:type="dxa"/>
            </w:tcMar>
            <w:vAlign w:val="center"/>
          </w:tcPr>
          <w:p w14:paraId="44EFA3BA"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4AD53AEA" w14:textId="77777777" w:rsidTr="00570F53">
        <w:tc>
          <w:tcPr>
            <w:tcW w:w="1615" w:type="dxa"/>
            <w:shd w:val="clear" w:color="auto" w:fill="EEECE1"/>
            <w:tcMar>
              <w:left w:w="78" w:type="dxa"/>
            </w:tcMar>
            <w:vAlign w:val="center"/>
          </w:tcPr>
          <w:p w14:paraId="2D0C9B9F" w14:textId="77777777" w:rsidR="000C35C4" w:rsidRPr="003E5CBC" w:rsidRDefault="000C35C4" w:rsidP="000C35C4">
            <w:pPr>
              <w:spacing w:after="0"/>
              <w:rPr>
                <w:rFonts w:ascii="Tahoma" w:hAnsi="Tahoma" w:cs="Tahoma"/>
                <w:sz w:val="20"/>
                <w:szCs w:val="20"/>
                <w:vertAlign w:val="subscript"/>
                <w:lang w:eastAsia="es-CO"/>
              </w:rPr>
            </w:pPr>
            <w:r w:rsidRPr="003E5CBC">
              <w:rPr>
                <w:rFonts w:ascii="Tahoma" w:hAnsi="Tahoma" w:cs="Tahoma"/>
                <w:sz w:val="20"/>
                <w:szCs w:val="20"/>
                <w:vertAlign w:val="subscript"/>
                <w:lang w:eastAsia="es-CO"/>
              </w:rPr>
              <w:t>Razón de Cobertura</w:t>
            </w:r>
          </w:p>
          <w:p w14:paraId="57BADC75" w14:textId="77777777" w:rsidR="000C35C4" w:rsidRPr="003E5CBC" w:rsidRDefault="000C35C4" w:rsidP="000C35C4">
            <w:pPr>
              <w:spacing w:after="0"/>
              <w:contextualSpacing/>
              <w:rPr>
                <w:rFonts w:ascii="Tahoma" w:hAnsi="Tahoma" w:cs="Tahoma"/>
                <w:b/>
                <w:sz w:val="20"/>
                <w:szCs w:val="20"/>
                <w:highlight w:val="yellow"/>
                <w:vertAlign w:val="subscript"/>
              </w:rPr>
            </w:pPr>
            <w:r w:rsidRPr="003E5CBC">
              <w:rPr>
                <w:rFonts w:ascii="Tahoma" w:hAnsi="Tahoma" w:cs="Tahoma"/>
                <w:sz w:val="20"/>
                <w:szCs w:val="20"/>
                <w:vertAlign w:val="subscript"/>
                <w:lang w:eastAsia="es-CO"/>
              </w:rPr>
              <w:t>de Intereses</w:t>
            </w:r>
          </w:p>
        </w:tc>
        <w:tc>
          <w:tcPr>
            <w:tcW w:w="1457" w:type="dxa"/>
            <w:shd w:val="clear" w:color="auto" w:fill="auto"/>
            <w:tcMar>
              <w:left w:w="78" w:type="dxa"/>
            </w:tcMar>
            <w:vAlign w:val="center"/>
          </w:tcPr>
          <w:p w14:paraId="36A84919"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75" w:type="dxa"/>
            <w:shd w:val="clear" w:color="auto" w:fill="auto"/>
            <w:tcMar>
              <w:left w:w="78" w:type="dxa"/>
            </w:tcMar>
            <w:vAlign w:val="center"/>
          </w:tcPr>
          <w:p w14:paraId="710920B1"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611" w:type="dxa"/>
            <w:shd w:val="clear" w:color="auto" w:fill="auto"/>
            <w:tcMar>
              <w:left w:w="78" w:type="dxa"/>
            </w:tcMar>
            <w:vAlign w:val="center"/>
          </w:tcPr>
          <w:p w14:paraId="063813A0"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526" w:type="dxa"/>
            <w:shd w:val="clear" w:color="auto" w:fill="auto"/>
            <w:tcMar>
              <w:left w:w="78" w:type="dxa"/>
            </w:tcMar>
            <w:vAlign w:val="center"/>
          </w:tcPr>
          <w:p w14:paraId="30559534"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371" w:type="dxa"/>
            <w:shd w:val="clear" w:color="auto" w:fill="auto"/>
            <w:tcMar>
              <w:left w:w="78" w:type="dxa"/>
            </w:tcMar>
            <w:vAlign w:val="center"/>
          </w:tcPr>
          <w:p w14:paraId="5E49A895" w14:textId="77777777" w:rsidR="000C35C4" w:rsidRPr="003E5CBC" w:rsidRDefault="000C35C4" w:rsidP="000C35C4">
            <w:pPr>
              <w:spacing w:after="0"/>
              <w:contextualSpacing/>
              <w:rPr>
                <w:rFonts w:ascii="Tahoma" w:hAnsi="Tahoma" w:cs="Tahoma"/>
                <w:b/>
                <w:sz w:val="20"/>
                <w:szCs w:val="20"/>
                <w:highlight w:val="yellow"/>
                <w:vertAlign w:val="subscript"/>
              </w:rPr>
            </w:pPr>
          </w:p>
        </w:tc>
      </w:tr>
    </w:tbl>
    <w:p w14:paraId="7141F43A" w14:textId="77777777" w:rsidR="000C35C4" w:rsidRPr="003E5CBC" w:rsidRDefault="000C35C4" w:rsidP="000C35C4">
      <w:pPr>
        <w:spacing w:after="0"/>
        <w:contextualSpacing/>
        <w:rPr>
          <w:rFonts w:ascii="Tahoma" w:hAnsi="Tahoma" w:cs="Tahoma"/>
          <w:i/>
          <w:sz w:val="20"/>
          <w:szCs w:val="20"/>
          <w:lang w:eastAsia="es-CO"/>
        </w:rPr>
      </w:pPr>
    </w:p>
    <w:p w14:paraId="0A435161" w14:textId="77777777" w:rsidR="000C35C4" w:rsidRPr="003E5CBC" w:rsidRDefault="000C35C4" w:rsidP="000C35C4">
      <w:pPr>
        <w:spacing w:after="0"/>
        <w:contextualSpacing/>
        <w:rPr>
          <w:rFonts w:ascii="Tahoma" w:hAnsi="Tahoma" w:cs="Tahoma"/>
          <w:b/>
          <w:i/>
          <w:sz w:val="20"/>
          <w:szCs w:val="20"/>
          <w:highlight w:val="yellow"/>
        </w:rPr>
      </w:pPr>
      <w:r w:rsidRPr="003E5CBC">
        <w:rPr>
          <w:rFonts w:ascii="Tahoma" w:hAnsi="Tahoma" w:cs="Tahoma"/>
          <w:i/>
          <w:sz w:val="20"/>
          <w:szCs w:val="20"/>
          <w:lang w:eastAsia="es-CO"/>
        </w:rPr>
        <w:t>* Si el oferente es plural y tiene más de tres participantes debe insertar las columnas adicionales en la tabla anterior.</w:t>
      </w:r>
    </w:p>
    <w:p w14:paraId="5395B6E7" w14:textId="77777777" w:rsidR="000C35C4" w:rsidRPr="003E5CBC" w:rsidRDefault="000C35C4" w:rsidP="000C35C4">
      <w:pPr>
        <w:spacing w:after="0"/>
        <w:contextualSpacing/>
        <w:rPr>
          <w:rFonts w:ascii="Tahoma" w:hAnsi="Tahoma" w:cs="Tahoma"/>
          <w:b/>
          <w:sz w:val="20"/>
          <w:szCs w:val="20"/>
          <w:highlight w:val="yellow"/>
        </w:rPr>
      </w:pPr>
    </w:p>
    <w:p w14:paraId="31968C64" w14:textId="77777777" w:rsidR="000C35C4" w:rsidRPr="003E5CBC" w:rsidRDefault="000C35C4" w:rsidP="000C35C4">
      <w:pPr>
        <w:spacing w:after="0"/>
        <w:contextualSpacing/>
        <w:rPr>
          <w:rFonts w:ascii="Tahoma" w:hAnsi="Tahoma" w:cs="Tahoma"/>
          <w:b/>
          <w:sz w:val="20"/>
          <w:szCs w:val="20"/>
          <w:highlight w:val="yellow"/>
          <w:u w:val="single"/>
        </w:rPr>
      </w:pPr>
      <w:r w:rsidRPr="003E5CBC">
        <w:rPr>
          <w:rFonts w:ascii="Tahoma" w:hAnsi="Tahoma" w:cs="Tahoma"/>
          <w:b/>
          <w:bCs/>
          <w:sz w:val="20"/>
          <w:szCs w:val="20"/>
          <w:u w:val="single"/>
          <w:lang w:eastAsia="es-CO"/>
        </w:rPr>
        <w:t>CAPACIDAD ORGANIZACIONAL</w:t>
      </w:r>
    </w:p>
    <w:p w14:paraId="7794B550" w14:textId="77777777" w:rsidR="000C35C4" w:rsidRPr="003E5CBC" w:rsidRDefault="000C35C4" w:rsidP="000C35C4">
      <w:pPr>
        <w:spacing w:after="0"/>
        <w:contextualSpacing/>
        <w:rPr>
          <w:rFonts w:ascii="Tahoma" w:hAnsi="Tahoma" w:cs="Tahoma"/>
          <w:b/>
          <w:sz w:val="20"/>
          <w:szCs w:val="20"/>
          <w:highlight w:val="yellow"/>
        </w:rPr>
      </w:pPr>
    </w:p>
    <w:tbl>
      <w:tblPr>
        <w:tblW w:w="9057"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2"/>
        <w:gridCol w:w="1459"/>
        <w:gridCol w:w="1474"/>
        <w:gridCol w:w="1615"/>
        <w:gridCol w:w="1523"/>
        <w:gridCol w:w="1374"/>
      </w:tblGrid>
      <w:tr w:rsidR="000C35C4" w:rsidRPr="003E5CBC" w14:paraId="29DD74E3" w14:textId="77777777" w:rsidTr="00570F53">
        <w:tc>
          <w:tcPr>
            <w:tcW w:w="1611" w:type="dxa"/>
            <w:vMerge w:val="restart"/>
            <w:shd w:val="clear" w:color="auto" w:fill="EEECE1"/>
            <w:tcMar>
              <w:left w:w="78" w:type="dxa"/>
            </w:tcMar>
            <w:vAlign w:val="center"/>
          </w:tcPr>
          <w:p w14:paraId="1EFCA7DD"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Porcentaje de participación</w:t>
            </w:r>
          </w:p>
          <w:p w14:paraId="5DC08F0B"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Indicador</w:t>
            </w:r>
          </w:p>
        </w:tc>
        <w:tc>
          <w:tcPr>
            <w:tcW w:w="1459" w:type="dxa"/>
            <w:shd w:val="clear" w:color="auto" w:fill="EEECE1"/>
            <w:tcMar>
              <w:left w:w="78" w:type="dxa"/>
            </w:tcMar>
            <w:vAlign w:val="center"/>
          </w:tcPr>
          <w:p w14:paraId="3F3C76F5" w14:textId="77777777" w:rsidR="000C35C4" w:rsidRPr="003E5CBC" w:rsidRDefault="000C35C4" w:rsidP="000C35C4">
            <w:pPr>
              <w:spacing w:after="0"/>
              <w:contextualSpacing/>
              <w:rPr>
                <w:rFonts w:ascii="Tahoma" w:hAnsi="Tahoma" w:cs="Tahoma"/>
                <w:b/>
                <w:sz w:val="20"/>
                <w:szCs w:val="20"/>
                <w:vertAlign w:val="subscript"/>
              </w:rPr>
            </w:pPr>
            <w:r w:rsidRPr="003E5CBC">
              <w:rPr>
                <w:rFonts w:ascii="Tahoma" w:hAnsi="Tahoma" w:cs="Tahoma"/>
                <w:b/>
                <w:sz w:val="20"/>
                <w:szCs w:val="20"/>
                <w:vertAlign w:val="subscript"/>
              </w:rPr>
              <w:t>Oferente individual</w:t>
            </w:r>
          </w:p>
        </w:tc>
        <w:tc>
          <w:tcPr>
            <w:tcW w:w="5986" w:type="dxa"/>
            <w:gridSpan w:val="4"/>
            <w:shd w:val="clear" w:color="auto" w:fill="EEECE1"/>
            <w:tcMar>
              <w:left w:w="78" w:type="dxa"/>
            </w:tcMar>
            <w:vAlign w:val="center"/>
          </w:tcPr>
          <w:p w14:paraId="0DAC664E"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Oferente Plural</w:t>
            </w:r>
          </w:p>
        </w:tc>
      </w:tr>
      <w:tr w:rsidR="000C35C4" w:rsidRPr="003E5CBC" w14:paraId="65DEB468" w14:textId="77777777" w:rsidTr="00570F53">
        <w:trPr>
          <w:trHeight w:val="864"/>
        </w:trPr>
        <w:tc>
          <w:tcPr>
            <w:tcW w:w="1611" w:type="dxa"/>
            <w:vMerge/>
            <w:shd w:val="clear" w:color="auto" w:fill="EEECE1"/>
            <w:tcMar>
              <w:left w:w="78" w:type="dxa"/>
            </w:tcMar>
            <w:vAlign w:val="center"/>
          </w:tcPr>
          <w:p w14:paraId="2FD9E4EF"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59" w:type="dxa"/>
            <w:shd w:val="clear" w:color="auto" w:fill="EEECE1"/>
            <w:tcMar>
              <w:left w:w="78" w:type="dxa"/>
            </w:tcMar>
            <w:vAlign w:val="center"/>
          </w:tcPr>
          <w:p w14:paraId="55306EB4"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100%</w:t>
            </w:r>
          </w:p>
          <w:p w14:paraId="3E13CCFA"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oferente</w:t>
            </w:r>
          </w:p>
        </w:tc>
        <w:tc>
          <w:tcPr>
            <w:tcW w:w="1474" w:type="dxa"/>
            <w:shd w:val="clear" w:color="auto" w:fill="EEECE1"/>
            <w:tcMar>
              <w:left w:w="78" w:type="dxa"/>
            </w:tcMar>
            <w:vAlign w:val="center"/>
          </w:tcPr>
          <w:p w14:paraId="18AB67A4"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Participante N°1</w:t>
            </w:r>
          </w:p>
          <w:p w14:paraId="02B3C9BC"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b/>
                <w:bCs/>
                <w:sz w:val="20"/>
                <w:szCs w:val="20"/>
                <w:vertAlign w:val="subscript"/>
                <w:lang w:eastAsia="es-CO"/>
              </w:rPr>
              <w:t>(indicar % de participación)</w:t>
            </w:r>
          </w:p>
        </w:tc>
        <w:tc>
          <w:tcPr>
            <w:tcW w:w="1615" w:type="dxa"/>
            <w:shd w:val="clear" w:color="auto" w:fill="EEECE1"/>
            <w:tcMar>
              <w:left w:w="78" w:type="dxa"/>
            </w:tcMar>
            <w:vAlign w:val="center"/>
          </w:tcPr>
          <w:p w14:paraId="464EEBE4"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Participante N°2</w:t>
            </w:r>
          </w:p>
          <w:p w14:paraId="5CBC6551"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(indicar % de participación)</w:t>
            </w:r>
          </w:p>
        </w:tc>
        <w:tc>
          <w:tcPr>
            <w:tcW w:w="1523" w:type="dxa"/>
            <w:shd w:val="clear" w:color="auto" w:fill="EEECE1"/>
            <w:tcMar>
              <w:left w:w="78" w:type="dxa"/>
            </w:tcMar>
            <w:vAlign w:val="center"/>
          </w:tcPr>
          <w:p w14:paraId="4287BCF3"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Participante N°3</w:t>
            </w:r>
          </w:p>
          <w:p w14:paraId="6C689F06"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b/>
                <w:bCs/>
                <w:sz w:val="20"/>
                <w:szCs w:val="20"/>
                <w:vertAlign w:val="subscript"/>
                <w:lang w:eastAsia="es-CO"/>
              </w:rPr>
              <w:t>(indicar % de participación)</w:t>
            </w:r>
          </w:p>
        </w:tc>
        <w:tc>
          <w:tcPr>
            <w:tcW w:w="1374" w:type="dxa"/>
            <w:shd w:val="clear" w:color="auto" w:fill="EEECE1"/>
            <w:tcMar>
              <w:left w:w="78" w:type="dxa"/>
            </w:tcMar>
            <w:vAlign w:val="center"/>
          </w:tcPr>
          <w:p w14:paraId="04A9A6D7"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100%</w:t>
            </w:r>
          </w:p>
          <w:p w14:paraId="7B722ABE" w14:textId="77777777" w:rsidR="000C35C4" w:rsidRPr="003E5CBC" w:rsidRDefault="000C35C4" w:rsidP="000C35C4">
            <w:pPr>
              <w:spacing w:after="0"/>
              <w:rPr>
                <w:rFonts w:ascii="Tahoma" w:hAnsi="Tahoma" w:cs="Tahoma"/>
                <w:b/>
                <w:bCs/>
                <w:sz w:val="20"/>
                <w:szCs w:val="20"/>
                <w:vertAlign w:val="subscript"/>
                <w:lang w:eastAsia="es-CO"/>
              </w:rPr>
            </w:pPr>
            <w:r w:rsidRPr="003E5CBC">
              <w:rPr>
                <w:rFonts w:ascii="Tahoma" w:hAnsi="Tahoma" w:cs="Tahoma"/>
                <w:b/>
                <w:bCs/>
                <w:sz w:val="20"/>
                <w:szCs w:val="20"/>
                <w:vertAlign w:val="subscript"/>
                <w:lang w:eastAsia="es-CO"/>
              </w:rPr>
              <w:t>Índice del oferente plural</w:t>
            </w:r>
          </w:p>
        </w:tc>
      </w:tr>
      <w:tr w:rsidR="000C35C4" w:rsidRPr="003E5CBC" w14:paraId="62F67061" w14:textId="77777777" w:rsidTr="00570F53">
        <w:tc>
          <w:tcPr>
            <w:tcW w:w="1611" w:type="dxa"/>
            <w:shd w:val="clear" w:color="auto" w:fill="EEECE1"/>
            <w:tcMar>
              <w:left w:w="78" w:type="dxa"/>
            </w:tcMar>
            <w:vAlign w:val="center"/>
          </w:tcPr>
          <w:p w14:paraId="2BBBDD83" w14:textId="77777777" w:rsidR="000C35C4" w:rsidRPr="003E5CBC" w:rsidRDefault="000C35C4" w:rsidP="000C35C4">
            <w:pPr>
              <w:spacing w:after="0"/>
              <w:rPr>
                <w:rFonts w:ascii="Tahoma" w:hAnsi="Tahoma" w:cs="Tahoma"/>
                <w:sz w:val="20"/>
                <w:szCs w:val="20"/>
                <w:vertAlign w:val="subscript"/>
                <w:lang w:eastAsia="es-CO"/>
              </w:rPr>
            </w:pPr>
            <w:r w:rsidRPr="003E5CBC">
              <w:rPr>
                <w:rFonts w:ascii="Tahoma" w:hAnsi="Tahoma" w:cs="Tahoma"/>
                <w:sz w:val="20"/>
                <w:szCs w:val="20"/>
                <w:vertAlign w:val="subscript"/>
                <w:lang w:eastAsia="es-CO"/>
              </w:rPr>
              <w:t>Rentabilidad sobre</w:t>
            </w:r>
          </w:p>
          <w:p w14:paraId="612DBB5C" w14:textId="77777777" w:rsidR="000C35C4" w:rsidRPr="003E5CBC" w:rsidRDefault="000C35C4" w:rsidP="000C35C4">
            <w:pPr>
              <w:spacing w:after="0"/>
              <w:rPr>
                <w:rFonts w:ascii="Tahoma" w:hAnsi="Tahoma" w:cs="Tahoma"/>
                <w:b/>
                <w:sz w:val="20"/>
                <w:szCs w:val="20"/>
                <w:highlight w:val="yellow"/>
                <w:vertAlign w:val="subscript"/>
              </w:rPr>
            </w:pPr>
            <w:r w:rsidRPr="003E5CBC">
              <w:rPr>
                <w:rFonts w:ascii="Tahoma" w:hAnsi="Tahoma" w:cs="Tahoma"/>
                <w:sz w:val="20"/>
                <w:szCs w:val="20"/>
                <w:vertAlign w:val="subscript"/>
                <w:lang w:eastAsia="es-CO"/>
              </w:rPr>
              <w:t>activos</w:t>
            </w:r>
          </w:p>
        </w:tc>
        <w:tc>
          <w:tcPr>
            <w:tcW w:w="1459" w:type="dxa"/>
            <w:shd w:val="clear" w:color="auto" w:fill="auto"/>
            <w:tcMar>
              <w:left w:w="78" w:type="dxa"/>
            </w:tcMar>
            <w:vAlign w:val="center"/>
          </w:tcPr>
          <w:p w14:paraId="3279B148"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74" w:type="dxa"/>
            <w:shd w:val="clear" w:color="auto" w:fill="auto"/>
            <w:tcMar>
              <w:left w:w="78" w:type="dxa"/>
            </w:tcMar>
            <w:vAlign w:val="center"/>
          </w:tcPr>
          <w:p w14:paraId="0192F07A"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615" w:type="dxa"/>
            <w:shd w:val="clear" w:color="auto" w:fill="auto"/>
            <w:tcMar>
              <w:left w:w="78" w:type="dxa"/>
            </w:tcMar>
            <w:vAlign w:val="center"/>
          </w:tcPr>
          <w:p w14:paraId="7D201936"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523" w:type="dxa"/>
            <w:shd w:val="clear" w:color="auto" w:fill="auto"/>
            <w:tcMar>
              <w:left w:w="78" w:type="dxa"/>
            </w:tcMar>
            <w:vAlign w:val="center"/>
          </w:tcPr>
          <w:p w14:paraId="537422DB"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374" w:type="dxa"/>
            <w:shd w:val="clear" w:color="auto" w:fill="auto"/>
            <w:tcMar>
              <w:left w:w="78" w:type="dxa"/>
            </w:tcMar>
            <w:vAlign w:val="center"/>
          </w:tcPr>
          <w:p w14:paraId="296A02B4" w14:textId="77777777" w:rsidR="000C35C4" w:rsidRPr="003E5CBC" w:rsidRDefault="000C35C4" w:rsidP="000C35C4">
            <w:pPr>
              <w:spacing w:after="0"/>
              <w:contextualSpacing/>
              <w:rPr>
                <w:rFonts w:ascii="Tahoma" w:hAnsi="Tahoma" w:cs="Tahoma"/>
                <w:b/>
                <w:sz w:val="20"/>
                <w:szCs w:val="20"/>
                <w:highlight w:val="yellow"/>
                <w:vertAlign w:val="subscript"/>
              </w:rPr>
            </w:pPr>
          </w:p>
        </w:tc>
      </w:tr>
      <w:tr w:rsidR="000C35C4" w:rsidRPr="003E5CBC" w14:paraId="3B573042" w14:textId="77777777" w:rsidTr="00570F53">
        <w:tc>
          <w:tcPr>
            <w:tcW w:w="1611" w:type="dxa"/>
            <w:shd w:val="clear" w:color="auto" w:fill="EEECE1"/>
            <w:tcMar>
              <w:left w:w="78" w:type="dxa"/>
            </w:tcMar>
            <w:vAlign w:val="center"/>
          </w:tcPr>
          <w:p w14:paraId="234233E6" w14:textId="77777777" w:rsidR="000C35C4" w:rsidRPr="003E5CBC" w:rsidRDefault="000C35C4" w:rsidP="000C35C4">
            <w:pPr>
              <w:spacing w:after="0"/>
              <w:rPr>
                <w:rFonts w:ascii="Tahoma" w:hAnsi="Tahoma" w:cs="Tahoma"/>
                <w:sz w:val="20"/>
                <w:szCs w:val="20"/>
                <w:vertAlign w:val="subscript"/>
                <w:lang w:eastAsia="es-CO"/>
              </w:rPr>
            </w:pPr>
            <w:r w:rsidRPr="003E5CBC">
              <w:rPr>
                <w:rFonts w:ascii="Tahoma" w:hAnsi="Tahoma" w:cs="Tahoma"/>
                <w:sz w:val="20"/>
                <w:szCs w:val="20"/>
                <w:vertAlign w:val="subscript"/>
                <w:lang w:eastAsia="es-CO"/>
              </w:rPr>
              <w:t>Rentabilidad sobre el</w:t>
            </w:r>
          </w:p>
          <w:p w14:paraId="3DCDBF4B" w14:textId="77777777" w:rsidR="000C35C4" w:rsidRPr="003E5CBC" w:rsidRDefault="000C35C4" w:rsidP="000C35C4">
            <w:pPr>
              <w:spacing w:after="0"/>
              <w:contextualSpacing/>
              <w:rPr>
                <w:rFonts w:ascii="Tahoma" w:hAnsi="Tahoma" w:cs="Tahoma"/>
                <w:b/>
                <w:sz w:val="20"/>
                <w:szCs w:val="20"/>
                <w:highlight w:val="yellow"/>
                <w:vertAlign w:val="subscript"/>
              </w:rPr>
            </w:pPr>
            <w:r w:rsidRPr="003E5CBC">
              <w:rPr>
                <w:rFonts w:ascii="Tahoma" w:hAnsi="Tahoma" w:cs="Tahoma"/>
                <w:sz w:val="20"/>
                <w:szCs w:val="20"/>
                <w:vertAlign w:val="subscript"/>
                <w:lang w:eastAsia="es-CO"/>
              </w:rPr>
              <w:t>patrimonio</w:t>
            </w:r>
          </w:p>
        </w:tc>
        <w:tc>
          <w:tcPr>
            <w:tcW w:w="1459" w:type="dxa"/>
            <w:shd w:val="clear" w:color="auto" w:fill="auto"/>
            <w:tcMar>
              <w:left w:w="78" w:type="dxa"/>
            </w:tcMar>
            <w:vAlign w:val="center"/>
          </w:tcPr>
          <w:p w14:paraId="193077B1"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474" w:type="dxa"/>
            <w:shd w:val="clear" w:color="auto" w:fill="auto"/>
            <w:tcMar>
              <w:left w:w="78" w:type="dxa"/>
            </w:tcMar>
            <w:vAlign w:val="center"/>
          </w:tcPr>
          <w:p w14:paraId="736C73CD"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615" w:type="dxa"/>
            <w:shd w:val="clear" w:color="auto" w:fill="auto"/>
            <w:tcMar>
              <w:left w:w="78" w:type="dxa"/>
            </w:tcMar>
            <w:vAlign w:val="center"/>
          </w:tcPr>
          <w:p w14:paraId="22A369A6"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523" w:type="dxa"/>
            <w:shd w:val="clear" w:color="auto" w:fill="auto"/>
            <w:tcMar>
              <w:left w:w="78" w:type="dxa"/>
            </w:tcMar>
            <w:vAlign w:val="center"/>
          </w:tcPr>
          <w:p w14:paraId="7218C79D" w14:textId="77777777" w:rsidR="000C35C4" w:rsidRPr="003E5CBC" w:rsidRDefault="000C35C4" w:rsidP="000C35C4">
            <w:pPr>
              <w:spacing w:after="0"/>
              <w:contextualSpacing/>
              <w:rPr>
                <w:rFonts w:ascii="Tahoma" w:hAnsi="Tahoma" w:cs="Tahoma"/>
                <w:b/>
                <w:sz w:val="20"/>
                <w:szCs w:val="20"/>
                <w:highlight w:val="yellow"/>
                <w:vertAlign w:val="subscript"/>
              </w:rPr>
            </w:pPr>
          </w:p>
        </w:tc>
        <w:tc>
          <w:tcPr>
            <w:tcW w:w="1374" w:type="dxa"/>
            <w:shd w:val="clear" w:color="auto" w:fill="auto"/>
            <w:tcMar>
              <w:left w:w="78" w:type="dxa"/>
            </w:tcMar>
            <w:vAlign w:val="center"/>
          </w:tcPr>
          <w:p w14:paraId="3BAEC8B9" w14:textId="77777777" w:rsidR="000C35C4" w:rsidRPr="003E5CBC" w:rsidRDefault="000C35C4" w:rsidP="000C35C4">
            <w:pPr>
              <w:spacing w:after="0"/>
              <w:contextualSpacing/>
              <w:rPr>
                <w:rFonts w:ascii="Tahoma" w:hAnsi="Tahoma" w:cs="Tahoma"/>
                <w:b/>
                <w:sz w:val="20"/>
                <w:szCs w:val="20"/>
                <w:highlight w:val="yellow"/>
                <w:vertAlign w:val="subscript"/>
              </w:rPr>
            </w:pPr>
          </w:p>
        </w:tc>
      </w:tr>
    </w:tbl>
    <w:p w14:paraId="1AE31FA8" w14:textId="77777777" w:rsidR="000C35C4" w:rsidRPr="003E5CBC" w:rsidRDefault="000C35C4" w:rsidP="000C35C4">
      <w:pPr>
        <w:spacing w:after="0"/>
        <w:contextualSpacing/>
        <w:rPr>
          <w:rFonts w:ascii="Tahoma" w:hAnsi="Tahoma" w:cs="Tahoma"/>
          <w:b/>
          <w:sz w:val="20"/>
          <w:szCs w:val="20"/>
          <w:highlight w:val="yellow"/>
        </w:rPr>
      </w:pPr>
    </w:p>
    <w:p w14:paraId="1642350B"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 xml:space="preserve">* </w:t>
      </w:r>
      <w:r w:rsidRPr="003E5CBC">
        <w:rPr>
          <w:rFonts w:ascii="Tahoma" w:hAnsi="Tahoma" w:cs="Tahoma"/>
          <w:i/>
          <w:sz w:val="20"/>
          <w:szCs w:val="20"/>
          <w:lang w:eastAsia="es-CO"/>
        </w:rPr>
        <w:t>Si el oferente es plural y tiene más de tres participantes debe insertar las columnas adicionales en la tabla anterior.</w:t>
      </w:r>
    </w:p>
    <w:p w14:paraId="04F9A5A4" w14:textId="77777777" w:rsidR="000C35C4" w:rsidRPr="003E5CBC" w:rsidRDefault="000C35C4" w:rsidP="000C35C4">
      <w:pPr>
        <w:spacing w:after="0"/>
        <w:rPr>
          <w:rFonts w:ascii="Tahoma" w:hAnsi="Tahoma" w:cs="Tahoma"/>
          <w:sz w:val="20"/>
          <w:szCs w:val="20"/>
          <w:lang w:eastAsia="es-CO"/>
        </w:rPr>
      </w:pPr>
    </w:p>
    <w:p w14:paraId="7854325B" w14:textId="77777777" w:rsidR="000C35C4" w:rsidRPr="003E5CBC" w:rsidRDefault="000C35C4" w:rsidP="000C35C4">
      <w:pPr>
        <w:spacing w:after="0"/>
        <w:rPr>
          <w:rFonts w:ascii="Tahoma" w:hAnsi="Tahoma" w:cs="Tahoma"/>
          <w:b/>
          <w:sz w:val="20"/>
          <w:szCs w:val="20"/>
          <w:highlight w:val="yellow"/>
        </w:rPr>
      </w:pPr>
      <w:r w:rsidRPr="003E5CBC">
        <w:rPr>
          <w:rFonts w:ascii="Tahoma" w:hAnsi="Tahoma" w:cs="Tahoma"/>
          <w:sz w:val="20"/>
          <w:szCs w:val="20"/>
          <w:lang w:eastAsia="es-CO"/>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511CCC96" w14:textId="77777777" w:rsidR="000C35C4" w:rsidRPr="003E5CBC" w:rsidRDefault="000C35C4" w:rsidP="000C35C4">
      <w:pPr>
        <w:spacing w:after="0"/>
        <w:contextualSpacing/>
        <w:rPr>
          <w:rFonts w:ascii="Tahoma" w:hAnsi="Tahoma" w:cs="Tahoma"/>
          <w:b/>
          <w:sz w:val="20"/>
          <w:szCs w:val="20"/>
          <w:highlight w:val="yellow"/>
        </w:rPr>
      </w:pPr>
    </w:p>
    <w:p w14:paraId="58E17653" w14:textId="77777777" w:rsidR="000C35C4" w:rsidRPr="003E5CBC" w:rsidRDefault="000C35C4" w:rsidP="000C35C4">
      <w:pPr>
        <w:spacing w:after="0"/>
        <w:contextualSpacing/>
        <w:rPr>
          <w:rFonts w:ascii="Tahoma" w:hAnsi="Tahoma" w:cs="Tahoma"/>
          <w:b/>
          <w:sz w:val="20"/>
          <w:szCs w:val="20"/>
          <w:highlight w:val="yellow"/>
        </w:rPr>
      </w:pPr>
    </w:p>
    <w:p w14:paraId="5C853434"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Firma Representante legal del Oferente</w:t>
      </w:r>
    </w:p>
    <w:p w14:paraId="7D3097DD"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Nombre:</w:t>
      </w:r>
    </w:p>
    <w:p w14:paraId="4C3EE57B"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Documento de identidad:</w:t>
      </w:r>
    </w:p>
    <w:p w14:paraId="23F6849D" w14:textId="77777777" w:rsidR="000C35C4" w:rsidRPr="003E5CBC" w:rsidRDefault="000C35C4" w:rsidP="000C35C4">
      <w:pPr>
        <w:spacing w:after="0"/>
        <w:rPr>
          <w:rFonts w:ascii="Tahoma" w:hAnsi="Tahoma" w:cs="Tahoma"/>
          <w:sz w:val="20"/>
          <w:szCs w:val="20"/>
          <w:lang w:eastAsia="es-CO"/>
        </w:rPr>
      </w:pPr>
    </w:p>
    <w:p w14:paraId="434A4836" w14:textId="77777777" w:rsidR="000C35C4" w:rsidRPr="003E5CBC" w:rsidRDefault="000C35C4" w:rsidP="000C35C4">
      <w:pPr>
        <w:spacing w:after="0"/>
        <w:rPr>
          <w:rFonts w:ascii="Tahoma" w:hAnsi="Tahoma" w:cs="Tahoma"/>
          <w:sz w:val="20"/>
          <w:szCs w:val="20"/>
          <w:lang w:eastAsia="es-CO"/>
        </w:rPr>
      </w:pPr>
    </w:p>
    <w:p w14:paraId="13C11CE8"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Firma Revisor Fiscal Firma Contador</w:t>
      </w:r>
    </w:p>
    <w:p w14:paraId="727EA939"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Nombre:</w:t>
      </w:r>
    </w:p>
    <w:p w14:paraId="002EF1B6"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Documento de identidad:</w:t>
      </w:r>
    </w:p>
    <w:p w14:paraId="23FB8C4A"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Tarjeta Profesional:</w:t>
      </w:r>
    </w:p>
    <w:p w14:paraId="0441BD11" w14:textId="77777777" w:rsidR="000C35C4" w:rsidRPr="003E5CBC" w:rsidRDefault="000C35C4" w:rsidP="000C35C4">
      <w:pPr>
        <w:spacing w:after="0"/>
        <w:rPr>
          <w:rFonts w:ascii="Tahoma" w:hAnsi="Tahoma" w:cs="Tahoma"/>
          <w:sz w:val="20"/>
          <w:szCs w:val="20"/>
          <w:lang w:eastAsia="es-CO"/>
        </w:rPr>
      </w:pPr>
    </w:p>
    <w:p w14:paraId="68FEF04B"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 Indique si actúa como revisor fiscal o contador</w:t>
      </w:r>
    </w:p>
    <w:p w14:paraId="17555327" w14:textId="77777777" w:rsidR="000C35C4" w:rsidRPr="003E5CBC" w:rsidRDefault="000C35C4" w:rsidP="000C35C4">
      <w:pPr>
        <w:spacing w:after="0"/>
        <w:rPr>
          <w:rFonts w:ascii="Tahoma" w:hAnsi="Tahoma" w:cs="Tahoma"/>
          <w:sz w:val="20"/>
          <w:szCs w:val="20"/>
          <w:lang w:eastAsia="es-CO"/>
        </w:rPr>
      </w:pPr>
    </w:p>
    <w:p w14:paraId="3F63B3D8" w14:textId="77777777" w:rsidR="000C35C4" w:rsidRPr="003E5CBC" w:rsidRDefault="000C35C4" w:rsidP="000C35C4">
      <w:pPr>
        <w:spacing w:after="0"/>
        <w:rPr>
          <w:rFonts w:ascii="Tahoma" w:hAnsi="Tahoma" w:cs="Tahoma"/>
          <w:i/>
          <w:sz w:val="20"/>
          <w:szCs w:val="20"/>
          <w:lang w:eastAsia="es-CO"/>
        </w:rPr>
      </w:pPr>
    </w:p>
    <w:p w14:paraId="6EF7338B" w14:textId="77777777" w:rsidR="000C35C4" w:rsidRPr="003E5CBC" w:rsidRDefault="000C35C4" w:rsidP="000C35C4">
      <w:pPr>
        <w:spacing w:after="0"/>
        <w:rPr>
          <w:rFonts w:ascii="Tahoma" w:hAnsi="Tahoma" w:cs="Tahoma"/>
          <w:b/>
          <w:i/>
          <w:sz w:val="20"/>
          <w:szCs w:val="20"/>
          <w:highlight w:val="yellow"/>
        </w:rPr>
      </w:pPr>
      <w:r w:rsidRPr="003E5CBC">
        <w:rPr>
          <w:rFonts w:ascii="Tahoma" w:hAnsi="Tahoma" w:cs="Tahoma"/>
          <w:i/>
          <w:sz w:val="20"/>
          <w:szCs w:val="20"/>
          <w:lang w:eastAsia="es-CO"/>
        </w:rPr>
        <w:t>Nota: Si se trata de proponentes plurales, el revisor fiscal o contador de cada uno de los miembros del proponente plural debe firmar e incluir sus datos en el presente formato.</w:t>
      </w:r>
    </w:p>
    <w:p w14:paraId="1C813FAD" w14:textId="77777777" w:rsidR="000C35C4" w:rsidRPr="003E5CBC" w:rsidRDefault="000C35C4" w:rsidP="000C35C4">
      <w:pPr>
        <w:spacing w:after="0"/>
        <w:contextualSpacing/>
        <w:rPr>
          <w:rFonts w:ascii="Tahoma" w:hAnsi="Tahoma" w:cs="Tahoma"/>
          <w:b/>
          <w:sz w:val="20"/>
          <w:szCs w:val="20"/>
          <w:highlight w:val="yellow"/>
        </w:rPr>
      </w:pPr>
    </w:p>
    <w:p w14:paraId="2574A425" w14:textId="77777777" w:rsidR="000C35C4" w:rsidRPr="003E5CBC" w:rsidRDefault="000C35C4" w:rsidP="000C35C4">
      <w:pPr>
        <w:spacing w:after="0"/>
        <w:contextualSpacing/>
        <w:rPr>
          <w:rFonts w:ascii="Tahoma" w:hAnsi="Tahoma" w:cs="Tahoma"/>
          <w:b/>
          <w:sz w:val="20"/>
          <w:szCs w:val="20"/>
          <w:highlight w:val="yellow"/>
        </w:rPr>
      </w:pPr>
    </w:p>
    <w:p w14:paraId="06C9E02F" w14:textId="77777777" w:rsidR="000C35C4" w:rsidRPr="003E5CBC" w:rsidRDefault="000C35C4" w:rsidP="000C35C4">
      <w:pPr>
        <w:spacing w:after="0"/>
        <w:contextualSpacing/>
        <w:rPr>
          <w:rFonts w:ascii="Tahoma" w:hAnsi="Tahoma" w:cs="Tahoma"/>
          <w:b/>
          <w:sz w:val="20"/>
          <w:szCs w:val="20"/>
          <w:highlight w:val="yellow"/>
        </w:rPr>
      </w:pPr>
    </w:p>
    <w:p w14:paraId="09AA1C28" w14:textId="77777777" w:rsidR="000C35C4" w:rsidRPr="003E5CBC" w:rsidRDefault="000C35C4" w:rsidP="000C35C4">
      <w:pPr>
        <w:spacing w:after="0"/>
        <w:contextualSpacing/>
        <w:rPr>
          <w:rFonts w:ascii="Tahoma" w:hAnsi="Tahoma" w:cs="Tahoma"/>
          <w:b/>
          <w:sz w:val="20"/>
          <w:szCs w:val="20"/>
          <w:highlight w:val="yellow"/>
        </w:rPr>
      </w:pPr>
    </w:p>
    <w:p w14:paraId="5E06DD08" w14:textId="77777777" w:rsidR="000C35C4" w:rsidRPr="003E5CBC" w:rsidRDefault="000C35C4" w:rsidP="000C35C4">
      <w:pPr>
        <w:spacing w:after="0"/>
        <w:contextualSpacing/>
        <w:rPr>
          <w:rFonts w:ascii="Tahoma" w:hAnsi="Tahoma" w:cs="Tahoma"/>
          <w:b/>
          <w:sz w:val="20"/>
          <w:szCs w:val="20"/>
          <w:highlight w:val="yellow"/>
        </w:rPr>
      </w:pPr>
    </w:p>
    <w:p w14:paraId="485A6614" w14:textId="77777777" w:rsidR="000C35C4" w:rsidRPr="003E5CBC" w:rsidRDefault="000C35C4" w:rsidP="000C35C4">
      <w:pPr>
        <w:spacing w:after="0"/>
        <w:contextualSpacing/>
        <w:rPr>
          <w:rFonts w:ascii="Tahoma" w:hAnsi="Tahoma" w:cs="Tahoma"/>
          <w:b/>
          <w:sz w:val="20"/>
          <w:szCs w:val="20"/>
          <w:highlight w:val="yellow"/>
        </w:rPr>
      </w:pPr>
    </w:p>
    <w:p w14:paraId="4F0AF5DD" w14:textId="77777777" w:rsidR="000C35C4" w:rsidRPr="003E5CBC" w:rsidRDefault="000C35C4" w:rsidP="000C35C4">
      <w:pPr>
        <w:spacing w:after="0"/>
        <w:contextualSpacing/>
        <w:rPr>
          <w:rFonts w:ascii="Tahoma" w:hAnsi="Tahoma" w:cs="Tahoma"/>
          <w:b/>
          <w:sz w:val="20"/>
          <w:szCs w:val="20"/>
          <w:highlight w:val="yellow"/>
        </w:rPr>
      </w:pPr>
    </w:p>
    <w:p w14:paraId="72870F00" w14:textId="77777777" w:rsidR="000C35C4" w:rsidRPr="003E5CBC" w:rsidRDefault="000C35C4" w:rsidP="000C35C4">
      <w:pPr>
        <w:spacing w:after="0"/>
        <w:contextualSpacing/>
        <w:rPr>
          <w:rFonts w:ascii="Tahoma" w:hAnsi="Tahoma" w:cs="Tahoma"/>
          <w:b/>
          <w:sz w:val="20"/>
          <w:szCs w:val="20"/>
          <w:highlight w:val="yellow"/>
        </w:rPr>
      </w:pPr>
    </w:p>
    <w:p w14:paraId="42576C89" w14:textId="77777777" w:rsidR="000C35C4" w:rsidRPr="003E5CBC" w:rsidRDefault="000C35C4" w:rsidP="000C35C4">
      <w:pPr>
        <w:spacing w:after="0"/>
        <w:contextualSpacing/>
        <w:rPr>
          <w:rFonts w:ascii="Tahoma" w:hAnsi="Tahoma" w:cs="Tahoma"/>
          <w:b/>
          <w:sz w:val="20"/>
          <w:szCs w:val="20"/>
          <w:highlight w:val="yellow"/>
        </w:rPr>
      </w:pPr>
    </w:p>
    <w:p w14:paraId="124108B8" w14:textId="77777777" w:rsidR="000C35C4" w:rsidRPr="003E5CBC" w:rsidRDefault="005E1901" w:rsidP="00370C58">
      <w:pPr>
        <w:spacing w:after="0"/>
        <w:contextualSpacing/>
        <w:jc w:val="center"/>
        <w:rPr>
          <w:rFonts w:ascii="Tahoma" w:hAnsi="Tahoma" w:cs="Tahoma"/>
          <w:b/>
          <w:bCs/>
          <w:sz w:val="20"/>
          <w:szCs w:val="20"/>
        </w:rPr>
      </w:pPr>
      <w:r w:rsidRPr="003E5CBC">
        <w:rPr>
          <w:rFonts w:ascii="Tahoma" w:hAnsi="Tahoma" w:cs="Tahoma"/>
          <w:b/>
          <w:bCs/>
          <w:sz w:val="20"/>
          <w:szCs w:val="20"/>
        </w:rPr>
        <w:t>FORMATO No. 13</w:t>
      </w:r>
    </w:p>
    <w:p w14:paraId="63F83835" w14:textId="77777777" w:rsidR="000C35C4" w:rsidRPr="003E5CBC" w:rsidRDefault="000C35C4" w:rsidP="00570F53">
      <w:pPr>
        <w:spacing w:after="0"/>
        <w:contextualSpacing/>
        <w:jc w:val="center"/>
        <w:rPr>
          <w:rFonts w:ascii="Tahoma" w:hAnsi="Tahoma" w:cs="Tahoma"/>
          <w:b/>
          <w:bCs/>
          <w:sz w:val="20"/>
          <w:szCs w:val="20"/>
          <w:lang w:eastAsia="es-CO"/>
        </w:rPr>
      </w:pPr>
      <w:r w:rsidRPr="003E5CBC">
        <w:rPr>
          <w:rFonts w:ascii="Tahoma" w:hAnsi="Tahoma" w:cs="Tahoma"/>
          <w:b/>
          <w:bCs/>
          <w:sz w:val="20"/>
          <w:szCs w:val="20"/>
          <w:lang w:eastAsia="es-CO"/>
        </w:rPr>
        <w:t>FORMATO DEL CERTIFICADO DE ACREDITACIÓN DE EXPERIENCIA DEL EQUIPO DE TRABAJO</w:t>
      </w:r>
    </w:p>
    <w:p w14:paraId="44914064" w14:textId="77777777" w:rsidR="000C35C4" w:rsidRPr="003E5CBC" w:rsidRDefault="000C35C4" w:rsidP="00370C58">
      <w:pPr>
        <w:spacing w:after="0"/>
        <w:contextualSpacing/>
        <w:jc w:val="center"/>
        <w:rPr>
          <w:rFonts w:ascii="Tahoma" w:hAnsi="Tahoma" w:cs="Tahoma"/>
          <w:bCs/>
          <w:i/>
          <w:sz w:val="20"/>
          <w:szCs w:val="20"/>
          <w:lang w:eastAsia="es-CO"/>
        </w:rPr>
      </w:pPr>
    </w:p>
    <w:p w14:paraId="13600ED4" w14:textId="77777777" w:rsidR="000C35C4" w:rsidRPr="003E5CBC" w:rsidRDefault="000C35C4" w:rsidP="000C35C4">
      <w:pPr>
        <w:spacing w:after="0"/>
        <w:contextualSpacing/>
        <w:rPr>
          <w:rFonts w:ascii="Tahoma" w:hAnsi="Tahoma" w:cs="Tahoma"/>
          <w:bCs/>
          <w:i/>
          <w:sz w:val="20"/>
          <w:szCs w:val="20"/>
          <w:lang w:eastAsia="es-CO"/>
        </w:rPr>
      </w:pPr>
      <w:r w:rsidRPr="003E5CBC">
        <w:rPr>
          <w:rFonts w:ascii="Tahoma" w:hAnsi="Tahoma" w:cs="Tahoma"/>
          <w:bCs/>
          <w:i/>
          <w:sz w:val="20"/>
          <w:szCs w:val="20"/>
          <w:lang w:eastAsia="es-CO"/>
        </w:rPr>
        <w:t xml:space="preserve"> (El proponente debe discriminar cada contrato de experiencia exigido).</w:t>
      </w:r>
    </w:p>
    <w:p w14:paraId="67258DF7" w14:textId="77777777" w:rsidR="000C35C4" w:rsidRPr="003E5CBC" w:rsidRDefault="000C35C4" w:rsidP="000C35C4">
      <w:pPr>
        <w:spacing w:after="0"/>
        <w:contextualSpacing/>
        <w:rPr>
          <w:rFonts w:ascii="Tahoma" w:hAnsi="Tahoma" w:cs="Tahoma"/>
          <w:b/>
          <w:bCs/>
          <w:sz w:val="20"/>
          <w:szCs w:val="20"/>
        </w:rPr>
      </w:pPr>
    </w:p>
    <w:p w14:paraId="26C42A5A"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OFERENTE: _________________________________________</w:t>
      </w:r>
    </w:p>
    <w:p w14:paraId="4E998E91" w14:textId="77777777" w:rsidR="000C35C4" w:rsidRPr="003E5CBC" w:rsidRDefault="000C35C4" w:rsidP="000C35C4">
      <w:pPr>
        <w:spacing w:after="0"/>
        <w:contextualSpacing/>
        <w:rPr>
          <w:rFonts w:ascii="Tahoma" w:hAnsi="Tahoma" w:cs="Tahoma"/>
          <w:b/>
          <w:bCs/>
          <w:sz w:val="20"/>
          <w:szCs w:val="20"/>
          <w:lang w:eastAsia="es-CO"/>
        </w:rPr>
      </w:pPr>
    </w:p>
    <w:p w14:paraId="73FF42A4"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lang w:eastAsia="es-CO"/>
        </w:rPr>
        <w:t>CARGO AL CUAL SE POSTULA</w:t>
      </w:r>
      <w:proofErr w:type="gramStart"/>
      <w:r w:rsidRPr="003E5CBC">
        <w:rPr>
          <w:rFonts w:ascii="Tahoma" w:hAnsi="Tahoma" w:cs="Tahoma"/>
          <w:b/>
          <w:bCs/>
          <w:sz w:val="20"/>
          <w:szCs w:val="20"/>
          <w:lang w:eastAsia="es-CO"/>
        </w:rPr>
        <w:t xml:space="preserve">:  </w:t>
      </w:r>
      <w:r w:rsidRPr="003E5CBC">
        <w:rPr>
          <w:rFonts w:ascii="Tahoma" w:hAnsi="Tahoma" w:cs="Tahoma"/>
          <w:bCs/>
          <w:i/>
          <w:sz w:val="20"/>
          <w:szCs w:val="20"/>
          <w:lang w:eastAsia="es-CO"/>
        </w:rPr>
        <w:t>(</w:t>
      </w:r>
      <w:proofErr w:type="gramEnd"/>
      <w:r w:rsidRPr="003E5CBC">
        <w:rPr>
          <w:rFonts w:ascii="Tahoma" w:hAnsi="Tahoma" w:cs="Tahoma"/>
          <w:bCs/>
          <w:i/>
          <w:sz w:val="20"/>
          <w:szCs w:val="20"/>
          <w:lang w:eastAsia="es-CO"/>
        </w:rPr>
        <w:t>director, residente, etc</w:t>
      </w:r>
      <w:r w:rsidRPr="003E5CBC">
        <w:rPr>
          <w:rFonts w:ascii="Tahoma" w:hAnsi="Tahoma" w:cs="Tahoma"/>
          <w:b/>
          <w:bCs/>
          <w:sz w:val="20"/>
          <w:szCs w:val="20"/>
          <w:lang w:eastAsia="es-CO"/>
        </w:rPr>
        <w:t>) ____________________</w:t>
      </w:r>
    </w:p>
    <w:p w14:paraId="22AC71FC" w14:textId="77777777" w:rsidR="000C35C4" w:rsidRPr="003E5CBC" w:rsidRDefault="000C35C4" w:rsidP="000C35C4">
      <w:pPr>
        <w:spacing w:after="0"/>
        <w:contextualSpacing/>
        <w:rPr>
          <w:rFonts w:ascii="Tahoma" w:hAnsi="Tahoma" w:cs="Tahoma"/>
          <w:bCs/>
          <w:sz w:val="20"/>
          <w:szCs w:val="20"/>
          <w:lang w:eastAsia="es-CO"/>
        </w:rPr>
      </w:pPr>
      <w:r w:rsidRPr="003E5CBC">
        <w:rPr>
          <w:rFonts w:ascii="Tahoma" w:hAnsi="Tahoma" w:cs="Tahoma"/>
          <w:bCs/>
          <w:sz w:val="20"/>
          <w:szCs w:val="20"/>
          <w:lang w:eastAsia="es-CO"/>
        </w:rPr>
        <w:t>Nombre</w:t>
      </w:r>
      <w:proofErr w:type="gramStart"/>
      <w:r w:rsidRPr="003E5CBC">
        <w:rPr>
          <w:rFonts w:ascii="Tahoma" w:hAnsi="Tahoma" w:cs="Tahoma"/>
          <w:bCs/>
          <w:sz w:val="20"/>
          <w:szCs w:val="20"/>
          <w:lang w:eastAsia="es-CO"/>
        </w:rPr>
        <w:t>:_</w:t>
      </w:r>
      <w:proofErr w:type="gramEnd"/>
      <w:r w:rsidRPr="003E5CBC">
        <w:rPr>
          <w:rFonts w:ascii="Tahoma" w:hAnsi="Tahoma" w:cs="Tahoma"/>
          <w:bCs/>
          <w:sz w:val="20"/>
          <w:szCs w:val="20"/>
          <w:lang w:eastAsia="es-CO"/>
        </w:rPr>
        <w:t>____________________________________________</w:t>
      </w:r>
    </w:p>
    <w:p w14:paraId="4C9D934F" w14:textId="77777777" w:rsidR="000C35C4" w:rsidRPr="003E5CBC" w:rsidRDefault="000C35C4" w:rsidP="000C35C4">
      <w:pPr>
        <w:spacing w:after="0"/>
        <w:contextualSpacing/>
        <w:rPr>
          <w:rFonts w:ascii="Tahoma" w:hAnsi="Tahoma" w:cs="Tahoma"/>
          <w:bCs/>
          <w:sz w:val="20"/>
          <w:szCs w:val="20"/>
          <w:lang w:eastAsia="es-CO"/>
        </w:rPr>
      </w:pPr>
      <w:r w:rsidRPr="003E5CBC">
        <w:rPr>
          <w:rFonts w:ascii="Tahoma" w:hAnsi="Tahoma" w:cs="Tahoma"/>
          <w:bCs/>
          <w:sz w:val="20"/>
          <w:szCs w:val="20"/>
          <w:lang w:eastAsia="es-CO"/>
        </w:rPr>
        <w:t>Cédula de ciudadanía__________________________________</w:t>
      </w:r>
    </w:p>
    <w:p w14:paraId="54291178" w14:textId="77777777" w:rsidR="000C35C4" w:rsidRPr="003E5CBC" w:rsidRDefault="000C35C4" w:rsidP="000C35C4">
      <w:pPr>
        <w:spacing w:after="0"/>
        <w:contextualSpacing/>
        <w:rPr>
          <w:rFonts w:ascii="Tahoma" w:hAnsi="Tahoma" w:cs="Tahoma"/>
          <w:bCs/>
          <w:sz w:val="20"/>
          <w:szCs w:val="20"/>
          <w:lang w:eastAsia="es-CO"/>
        </w:rPr>
      </w:pPr>
      <w:r w:rsidRPr="003E5CBC">
        <w:rPr>
          <w:rFonts w:ascii="Tahoma" w:hAnsi="Tahoma" w:cs="Tahoma"/>
          <w:bCs/>
          <w:sz w:val="20"/>
          <w:szCs w:val="20"/>
          <w:lang w:eastAsia="es-CO"/>
        </w:rPr>
        <w:t>Tarjeta profesional y/o matrícula profesional_________________</w:t>
      </w:r>
    </w:p>
    <w:p w14:paraId="46900548" w14:textId="77777777" w:rsidR="000C35C4" w:rsidRPr="003E5CBC" w:rsidRDefault="000C35C4" w:rsidP="000C35C4">
      <w:pPr>
        <w:spacing w:after="0"/>
        <w:contextualSpacing/>
        <w:rPr>
          <w:rFonts w:ascii="Tahoma" w:hAnsi="Tahoma" w:cs="Tahoma"/>
          <w:b/>
          <w:bCs/>
          <w:sz w:val="20"/>
          <w:szCs w:val="20"/>
        </w:rPr>
      </w:pPr>
    </w:p>
    <w:p w14:paraId="1E276916"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b/>
          <w:bCs/>
          <w:sz w:val="20"/>
          <w:szCs w:val="20"/>
        </w:rPr>
        <w:t>FORMATO DE CERTIFICADO DE CONTRATOS</w:t>
      </w:r>
    </w:p>
    <w:p w14:paraId="68F720DF" w14:textId="77777777" w:rsidR="00570F53" w:rsidRPr="003E5CBC" w:rsidRDefault="00570F53" w:rsidP="000C35C4">
      <w:pPr>
        <w:spacing w:after="0"/>
        <w:contextualSpacing/>
        <w:rPr>
          <w:rFonts w:ascii="Tahoma" w:hAnsi="Tahoma" w:cs="Tahoma"/>
          <w:b/>
          <w:bCs/>
          <w:sz w:val="20"/>
          <w:szCs w:val="20"/>
        </w:rPr>
      </w:pPr>
    </w:p>
    <w:tbl>
      <w:tblPr>
        <w:tblW w:w="89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497"/>
        <w:gridCol w:w="1108"/>
        <w:gridCol w:w="271"/>
        <w:gridCol w:w="279"/>
        <w:gridCol w:w="285"/>
        <w:gridCol w:w="355"/>
        <w:gridCol w:w="473"/>
        <w:gridCol w:w="250"/>
        <w:gridCol w:w="1622"/>
        <w:gridCol w:w="112"/>
        <w:gridCol w:w="984"/>
        <w:gridCol w:w="1720"/>
      </w:tblGrid>
      <w:tr w:rsidR="000C35C4" w:rsidRPr="003E5CBC" w14:paraId="0817A84A" w14:textId="77777777" w:rsidTr="00154ACE">
        <w:tc>
          <w:tcPr>
            <w:tcW w:w="3155" w:type="dxa"/>
            <w:gridSpan w:val="4"/>
            <w:shd w:val="clear" w:color="auto" w:fill="EEECE1"/>
            <w:tcMar>
              <w:left w:w="78" w:type="dxa"/>
            </w:tcMar>
          </w:tcPr>
          <w:p w14:paraId="6BB4E779"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Nombre del cliente</w:t>
            </w:r>
          </w:p>
        </w:tc>
        <w:tc>
          <w:tcPr>
            <w:tcW w:w="5801" w:type="dxa"/>
            <w:gridSpan w:val="8"/>
            <w:shd w:val="clear" w:color="auto" w:fill="auto"/>
            <w:tcMar>
              <w:left w:w="78" w:type="dxa"/>
            </w:tcMar>
          </w:tcPr>
          <w:p w14:paraId="1620EC58" w14:textId="77777777" w:rsidR="000C35C4" w:rsidRPr="003E5CBC" w:rsidRDefault="000C35C4" w:rsidP="000C35C4">
            <w:pPr>
              <w:spacing w:after="0"/>
              <w:contextualSpacing/>
              <w:rPr>
                <w:rFonts w:ascii="Tahoma" w:hAnsi="Tahoma" w:cs="Tahoma"/>
                <w:b/>
                <w:bCs/>
                <w:sz w:val="20"/>
                <w:szCs w:val="20"/>
              </w:rPr>
            </w:pPr>
          </w:p>
        </w:tc>
      </w:tr>
      <w:tr w:rsidR="000C35C4" w:rsidRPr="003E5CBC" w14:paraId="3B5760C1" w14:textId="77777777" w:rsidTr="00154ACE">
        <w:tc>
          <w:tcPr>
            <w:tcW w:w="3155" w:type="dxa"/>
            <w:gridSpan w:val="4"/>
            <w:shd w:val="clear" w:color="auto" w:fill="EEECE1"/>
            <w:tcMar>
              <w:left w:w="78" w:type="dxa"/>
            </w:tcMar>
          </w:tcPr>
          <w:p w14:paraId="0E9FDAD4"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Nombre del contratista (oferente o miembro del oferente)</w:t>
            </w:r>
          </w:p>
        </w:tc>
        <w:tc>
          <w:tcPr>
            <w:tcW w:w="5801" w:type="dxa"/>
            <w:gridSpan w:val="8"/>
            <w:shd w:val="clear" w:color="auto" w:fill="auto"/>
            <w:tcMar>
              <w:left w:w="78" w:type="dxa"/>
            </w:tcMar>
          </w:tcPr>
          <w:p w14:paraId="259AB67B" w14:textId="77777777" w:rsidR="000C35C4" w:rsidRPr="003E5CBC" w:rsidRDefault="000C35C4" w:rsidP="000C35C4">
            <w:pPr>
              <w:spacing w:after="0"/>
              <w:contextualSpacing/>
              <w:rPr>
                <w:rFonts w:ascii="Tahoma" w:hAnsi="Tahoma" w:cs="Tahoma"/>
                <w:b/>
                <w:bCs/>
                <w:sz w:val="20"/>
                <w:szCs w:val="20"/>
              </w:rPr>
            </w:pPr>
          </w:p>
        </w:tc>
      </w:tr>
      <w:tr w:rsidR="000C35C4" w:rsidRPr="003E5CBC" w14:paraId="5607ED51" w14:textId="77777777" w:rsidTr="00154ACE">
        <w:trPr>
          <w:trHeight w:val="215"/>
        </w:trPr>
        <w:tc>
          <w:tcPr>
            <w:tcW w:w="2605" w:type="dxa"/>
            <w:gridSpan w:val="2"/>
            <w:vMerge w:val="restart"/>
            <w:shd w:val="clear" w:color="auto" w:fill="EEECE1"/>
            <w:tcMar>
              <w:left w:w="78" w:type="dxa"/>
            </w:tcMar>
          </w:tcPr>
          <w:p w14:paraId="22279E50"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¿El contratista es un proponente plural?</w:t>
            </w:r>
          </w:p>
        </w:tc>
        <w:tc>
          <w:tcPr>
            <w:tcW w:w="835" w:type="dxa"/>
            <w:gridSpan w:val="3"/>
            <w:shd w:val="clear" w:color="auto" w:fill="EEECE1"/>
            <w:tcMar>
              <w:left w:w="78" w:type="dxa"/>
            </w:tcMar>
          </w:tcPr>
          <w:p w14:paraId="64F12080"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SI</w:t>
            </w:r>
          </w:p>
        </w:tc>
        <w:tc>
          <w:tcPr>
            <w:tcW w:w="828" w:type="dxa"/>
            <w:gridSpan w:val="2"/>
            <w:shd w:val="clear" w:color="auto" w:fill="EEECE1"/>
            <w:tcMar>
              <w:left w:w="78" w:type="dxa"/>
            </w:tcMar>
          </w:tcPr>
          <w:p w14:paraId="1178CC9C"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NO</w:t>
            </w:r>
          </w:p>
        </w:tc>
        <w:tc>
          <w:tcPr>
            <w:tcW w:w="1984" w:type="dxa"/>
            <w:gridSpan w:val="3"/>
            <w:vMerge w:val="restart"/>
            <w:shd w:val="clear" w:color="auto" w:fill="EEECE1"/>
            <w:tcMar>
              <w:left w:w="78" w:type="dxa"/>
            </w:tcMar>
          </w:tcPr>
          <w:p w14:paraId="624E24AF"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Porcentaje de</w:t>
            </w:r>
          </w:p>
          <w:p w14:paraId="6AE22743"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participación</w:t>
            </w:r>
          </w:p>
        </w:tc>
        <w:tc>
          <w:tcPr>
            <w:tcW w:w="2704" w:type="dxa"/>
            <w:gridSpan w:val="2"/>
            <w:vMerge w:val="restart"/>
            <w:shd w:val="clear" w:color="auto" w:fill="auto"/>
            <w:tcMar>
              <w:left w:w="78" w:type="dxa"/>
            </w:tcMar>
          </w:tcPr>
          <w:p w14:paraId="01091F71" w14:textId="77777777" w:rsidR="000C35C4" w:rsidRPr="003E5CBC" w:rsidRDefault="000C35C4" w:rsidP="000C35C4">
            <w:pPr>
              <w:spacing w:after="0"/>
              <w:contextualSpacing/>
              <w:rPr>
                <w:rFonts w:ascii="Tahoma" w:hAnsi="Tahoma" w:cs="Tahoma"/>
                <w:b/>
                <w:bCs/>
                <w:sz w:val="20"/>
                <w:szCs w:val="20"/>
              </w:rPr>
            </w:pPr>
          </w:p>
        </w:tc>
      </w:tr>
      <w:tr w:rsidR="000C35C4" w:rsidRPr="003E5CBC" w14:paraId="46C7E9F3" w14:textId="77777777" w:rsidTr="00154ACE">
        <w:trPr>
          <w:trHeight w:val="215"/>
        </w:trPr>
        <w:tc>
          <w:tcPr>
            <w:tcW w:w="2605" w:type="dxa"/>
            <w:gridSpan w:val="2"/>
            <w:vMerge/>
            <w:shd w:val="clear" w:color="auto" w:fill="EEECE1"/>
            <w:tcMar>
              <w:left w:w="78" w:type="dxa"/>
            </w:tcMar>
          </w:tcPr>
          <w:p w14:paraId="09283045" w14:textId="77777777" w:rsidR="000C35C4" w:rsidRPr="003E5CBC" w:rsidRDefault="000C35C4" w:rsidP="000C35C4">
            <w:pPr>
              <w:spacing w:after="0"/>
              <w:rPr>
                <w:rFonts w:ascii="Tahoma" w:hAnsi="Tahoma" w:cs="Tahoma"/>
                <w:sz w:val="20"/>
                <w:szCs w:val="20"/>
                <w:lang w:eastAsia="es-CO"/>
              </w:rPr>
            </w:pPr>
          </w:p>
        </w:tc>
        <w:tc>
          <w:tcPr>
            <w:tcW w:w="835" w:type="dxa"/>
            <w:gridSpan w:val="3"/>
            <w:shd w:val="clear" w:color="auto" w:fill="auto"/>
            <w:tcMar>
              <w:left w:w="78" w:type="dxa"/>
            </w:tcMar>
          </w:tcPr>
          <w:p w14:paraId="65D07EF6" w14:textId="77777777" w:rsidR="000C35C4" w:rsidRPr="003E5CBC" w:rsidRDefault="000C35C4" w:rsidP="000C35C4">
            <w:pPr>
              <w:spacing w:after="0"/>
              <w:rPr>
                <w:rFonts w:ascii="Tahoma" w:hAnsi="Tahoma" w:cs="Tahoma"/>
                <w:sz w:val="20"/>
                <w:szCs w:val="20"/>
                <w:lang w:eastAsia="es-CO"/>
              </w:rPr>
            </w:pPr>
          </w:p>
        </w:tc>
        <w:tc>
          <w:tcPr>
            <w:tcW w:w="828" w:type="dxa"/>
            <w:gridSpan w:val="2"/>
            <w:shd w:val="clear" w:color="auto" w:fill="auto"/>
            <w:tcMar>
              <w:left w:w="78" w:type="dxa"/>
            </w:tcMar>
          </w:tcPr>
          <w:p w14:paraId="0AA3908B" w14:textId="77777777" w:rsidR="000C35C4" w:rsidRPr="003E5CBC" w:rsidRDefault="000C35C4" w:rsidP="000C35C4">
            <w:pPr>
              <w:spacing w:after="0"/>
              <w:rPr>
                <w:rFonts w:ascii="Tahoma" w:hAnsi="Tahoma" w:cs="Tahoma"/>
                <w:sz w:val="20"/>
                <w:szCs w:val="20"/>
                <w:lang w:eastAsia="es-CO"/>
              </w:rPr>
            </w:pPr>
          </w:p>
        </w:tc>
        <w:tc>
          <w:tcPr>
            <w:tcW w:w="1984" w:type="dxa"/>
            <w:gridSpan w:val="3"/>
            <w:vMerge/>
            <w:shd w:val="clear" w:color="auto" w:fill="auto"/>
            <w:tcMar>
              <w:left w:w="78" w:type="dxa"/>
            </w:tcMar>
          </w:tcPr>
          <w:p w14:paraId="3FECCA8F" w14:textId="77777777" w:rsidR="000C35C4" w:rsidRPr="003E5CBC" w:rsidRDefault="000C35C4" w:rsidP="000C35C4">
            <w:pPr>
              <w:spacing w:after="0"/>
              <w:rPr>
                <w:rFonts w:ascii="Tahoma" w:hAnsi="Tahoma" w:cs="Tahoma"/>
                <w:sz w:val="20"/>
                <w:szCs w:val="20"/>
                <w:lang w:eastAsia="es-CO"/>
              </w:rPr>
            </w:pPr>
          </w:p>
        </w:tc>
        <w:tc>
          <w:tcPr>
            <w:tcW w:w="2704" w:type="dxa"/>
            <w:gridSpan w:val="2"/>
            <w:vMerge/>
            <w:shd w:val="clear" w:color="auto" w:fill="auto"/>
            <w:tcMar>
              <w:left w:w="78" w:type="dxa"/>
            </w:tcMar>
          </w:tcPr>
          <w:p w14:paraId="7A23B446" w14:textId="77777777" w:rsidR="000C35C4" w:rsidRPr="003E5CBC" w:rsidRDefault="000C35C4" w:rsidP="000C35C4">
            <w:pPr>
              <w:spacing w:after="0"/>
              <w:rPr>
                <w:rFonts w:ascii="Tahoma" w:hAnsi="Tahoma" w:cs="Tahoma"/>
                <w:sz w:val="20"/>
                <w:szCs w:val="20"/>
                <w:lang w:eastAsia="es-CO"/>
              </w:rPr>
            </w:pPr>
          </w:p>
        </w:tc>
      </w:tr>
      <w:tr w:rsidR="000C35C4" w:rsidRPr="003E5CBC" w14:paraId="4D034E55" w14:textId="77777777" w:rsidTr="00154ACE">
        <w:trPr>
          <w:trHeight w:val="249"/>
        </w:trPr>
        <w:tc>
          <w:tcPr>
            <w:tcW w:w="1497" w:type="dxa"/>
            <w:shd w:val="clear" w:color="auto" w:fill="EEECE1"/>
            <w:tcMar>
              <w:left w:w="78" w:type="dxa"/>
            </w:tcMar>
          </w:tcPr>
          <w:p w14:paraId="7E66E751"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sz w:val="20"/>
                <w:szCs w:val="20"/>
                <w:lang w:eastAsia="es-CO"/>
              </w:rPr>
              <w:t>Fecha de inicio</w:t>
            </w:r>
          </w:p>
        </w:tc>
        <w:tc>
          <w:tcPr>
            <w:tcW w:w="1379" w:type="dxa"/>
            <w:gridSpan w:val="2"/>
            <w:shd w:val="clear" w:color="auto" w:fill="FFFFFF"/>
            <w:tcMar>
              <w:left w:w="78" w:type="dxa"/>
            </w:tcMar>
          </w:tcPr>
          <w:p w14:paraId="4CC4F8AC" w14:textId="77777777" w:rsidR="000C35C4" w:rsidRPr="003E5CBC" w:rsidRDefault="000C35C4" w:rsidP="000C35C4">
            <w:pPr>
              <w:spacing w:after="0"/>
              <w:contextualSpacing/>
              <w:rPr>
                <w:rFonts w:ascii="Tahoma" w:hAnsi="Tahoma" w:cs="Tahoma"/>
                <w:b/>
                <w:bCs/>
                <w:sz w:val="20"/>
                <w:szCs w:val="20"/>
              </w:rPr>
            </w:pPr>
          </w:p>
        </w:tc>
        <w:tc>
          <w:tcPr>
            <w:tcW w:w="1392" w:type="dxa"/>
            <w:gridSpan w:val="4"/>
            <w:shd w:val="clear" w:color="auto" w:fill="EEECE1"/>
            <w:tcMar>
              <w:left w:w="78" w:type="dxa"/>
            </w:tcMar>
          </w:tcPr>
          <w:p w14:paraId="3B84CE34"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Fecha</w:t>
            </w:r>
          </w:p>
          <w:p w14:paraId="70E7740F"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terminación</w:t>
            </w:r>
          </w:p>
          <w:p w14:paraId="7A5C551D" w14:textId="77777777" w:rsidR="000C35C4" w:rsidRPr="003E5CBC" w:rsidRDefault="000C35C4" w:rsidP="000C35C4">
            <w:pPr>
              <w:spacing w:after="0"/>
              <w:contextualSpacing/>
              <w:rPr>
                <w:rFonts w:ascii="Tahoma" w:hAnsi="Tahoma" w:cs="Tahoma"/>
                <w:b/>
                <w:bCs/>
                <w:sz w:val="20"/>
                <w:szCs w:val="20"/>
              </w:rPr>
            </w:pPr>
          </w:p>
        </w:tc>
        <w:tc>
          <w:tcPr>
            <w:tcW w:w="1872" w:type="dxa"/>
            <w:gridSpan w:val="2"/>
            <w:shd w:val="clear" w:color="auto" w:fill="auto"/>
            <w:tcMar>
              <w:left w:w="78" w:type="dxa"/>
            </w:tcMar>
          </w:tcPr>
          <w:p w14:paraId="433A2881" w14:textId="77777777" w:rsidR="000C35C4" w:rsidRPr="003E5CBC" w:rsidRDefault="000C35C4" w:rsidP="000C35C4">
            <w:pPr>
              <w:spacing w:after="0"/>
              <w:contextualSpacing/>
              <w:rPr>
                <w:rFonts w:ascii="Tahoma" w:hAnsi="Tahoma" w:cs="Tahoma"/>
                <w:b/>
                <w:bCs/>
                <w:sz w:val="20"/>
                <w:szCs w:val="20"/>
              </w:rPr>
            </w:pPr>
          </w:p>
        </w:tc>
        <w:tc>
          <w:tcPr>
            <w:tcW w:w="1096" w:type="dxa"/>
            <w:gridSpan w:val="2"/>
            <w:shd w:val="clear" w:color="auto" w:fill="EEECE1"/>
            <w:tcMar>
              <w:left w:w="78" w:type="dxa"/>
            </w:tcMar>
          </w:tcPr>
          <w:p w14:paraId="2930B727"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Duración en</w:t>
            </w:r>
          </w:p>
          <w:p w14:paraId="4CEF2849"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lang w:eastAsia="es-CO"/>
              </w:rPr>
              <w:t>Meses</w:t>
            </w:r>
          </w:p>
        </w:tc>
        <w:tc>
          <w:tcPr>
            <w:tcW w:w="1720" w:type="dxa"/>
            <w:shd w:val="clear" w:color="auto" w:fill="auto"/>
            <w:tcMar>
              <w:left w:w="78" w:type="dxa"/>
            </w:tcMar>
          </w:tcPr>
          <w:p w14:paraId="0DE95F8D" w14:textId="77777777" w:rsidR="000C35C4" w:rsidRPr="003E5CBC" w:rsidRDefault="000C35C4" w:rsidP="000C35C4">
            <w:pPr>
              <w:spacing w:after="0"/>
              <w:contextualSpacing/>
              <w:rPr>
                <w:rFonts w:ascii="Tahoma" w:hAnsi="Tahoma" w:cs="Tahoma"/>
                <w:b/>
                <w:bCs/>
                <w:sz w:val="20"/>
                <w:szCs w:val="20"/>
              </w:rPr>
            </w:pPr>
          </w:p>
        </w:tc>
      </w:tr>
      <w:tr w:rsidR="000C35C4" w:rsidRPr="003E5CBC" w14:paraId="33AEC3B6" w14:textId="77777777" w:rsidTr="00154ACE">
        <w:tc>
          <w:tcPr>
            <w:tcW w:w="3795" w:type="dxa"/>
            <w:gridSpan w:val="6"/>
            <w:shd w:val="clear" w:color="auto" w:fill="EEECE1"/>
            <w:tcMar>
              <w:left w:w="78" w:type="dxa"/>
            </w:tcMar>
          </w:tcPr>
          <w:p w14:paraId="12E0EFDE"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Monto contratado</w:t>
            </w:r>
          </w:p>
          <w:p w14:paraId="5A5EDB15"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(incluido adiciones-en números y en letras)</w:t>
            </w:r>
          </w:p>
        </w:tc>
        <w:tc>
          <w:tcPr>
            <w:tcW w:w="5161" w:type="dxa"/>
            <w:gridSpan w:val="6"/>
            <w:shd w:val="clear" w:color="auto" w:fill="auto"/>
            <w:tcMar>
              <w:left w:w="78" w:type="dxa"/>
            </w:tcMar>
          </w:tcPr>
          <w:p w14:paraId="0407A0C1" w14:textId="77777777" w:rsidR="000C35C4" w:rsidRPr="003E5CBC" w:rsidRDefault="000C35C4" w:rsidP="000C35C4">
            <w:pPr>
              <w:spacing w:after="0"/>
              <w:contextualSpacing/>
              <w:rPr>
                <w:rFonts w:ascii="Tahoma" w:hAnsi="Tahoma" w:cs="Tahoma"/>
                <w:b/>
                <w:bCs/>
                <w:sz w:val="20"/>
                <w:szCs w:val="20"/>
              </w:rPr>
            </w:pPr>
          </w:p>
        </w:tc>
      </w:tr>
      <w:tr w:rsidR="000C35C4" w:rsidRPr="003E5CBC" w14:paraId="111F2CB4" w14:textId="77777777" w:rsidTr="00154ACE">
        <w:tc>
          <w:tcPr>
            <w:tcW w:w="3795" w:type="dxa"/>
            <w:gridSpan w:val="6"/>
            <w:shd w:val="clear" w:color="auto" w:fill="EEECE1"/>
            <w:tcMar>
              <w:left w:w="78" w:type="dxa"/>
            </w:tcMar>
          </w:tcPr>
          <w:p w14:paraId="5296EE6A"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lang w:eastAsia="es-CO"/>
              </w:rPr>
              <w:t>Objeto del contrato</w:t>
            </w:r>
          </w:p>
        </w:tc>
        <w:tc>
          <w:tcPr>
            <w:tcW w:w="5161" w:type="dxa"/>
            <w:gridSpan w:val="6"/>
            <w:shd w:val="clear" w:color="auto" w:fill="auto"/>
            <w:tcMar>
              <w:left w:w="78" w:type="dxa"/>
            </w:tcMar>
          </w:tcPr>
          <w:p w14:paraId="0345356C" w14:textId="77777777" w:rsidR="000C35C4" w:rsidRPr="003E5CBC" w:rsidRDefault="000C35C4" w:rsidP="000C35C4">
            <w:pPr>
              <w:spacing w:after="0"/>
              <w:contextualSpacing/>
              <w:rPr>
                <w:rFonts w:ascii="Tahoma" w:hAnsi="Tahoma" w:cs="Tahoma"/>
                <w:b/>
                <w:bCs/>
                <w:sz w:val="20"/>
                <w:szCs w:val="20"/>
              </w:rPr>
            </w:pPr>
          </w:p>
        </w:tc>
      </w:tr>
      <w:tr w:rsidR="000C35C4" w:rsidRPr="003E5CBC" w14:paraId="05E92ECA" w14:textId="77777777" w:rsidTr="00154ACE">
        <w:tc>
          <w:tcPr>
            <w:tcW w:w="3795" w:type="dxa"/>
            <w:gridSpan w:val="6"/>
            <w:shd w:val="clear" w:color="auto" w:fill="EEECE1"/>
            <w:tcMar>
              <w:left w:w="78" w:type="dxa"/>
            </w:tcMar>
          </w:tcPr>
          <w:p w14:paraId="7402BF45"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 xml:space="preserve">Inscrito en el RUP ( SI APLICA) </w:t>
            </w:r>
          </w:p>
        </w:tc>
        <w:tc>
          <w:tcPr>
            <w:tcW w:w="5161" w:type="dxa"/>
            <w:gridSpan w:val="6"/>
            <w:shd w:val="clear" w:color="auto" w:fill="auto"/>
            <w:tcMar>
              <w:left w:w="78" w:type="dxa"/>
            </w:tcMar>
          </w:tcPr>
          <w:p w14:paraId="2870AEA8" w14:textId="77777777" w:rsidR="000C35C4" w:rsidRPr="003E5CBC" w:rsidRDefault="000C35C4" w:rsidP="000C35C4">
            <w:pPr>
              <w:spacing w:after="0"/>
              <w:contextualSpacing/>
              <w:rPr>
                <w:rFonts w:ascii="Tahoma" w:hAnsi="Tahoma" w:cs="Tahoma"/>
                <w:b/>
                <w:bCs/>
                <w:sz w:val="20"/>
                <w:szCs w:val="20"/>
              </w:rPr>
            </w:pPr>
          </w:p>
        </w:tc>
      </w:tr>
      <w:tr w:rsidR="000C35C4" w:rsidRPr="003E5CBC" w14:paraId="607E9062" w14:textId="77777777" w:rsidTr="00154ACE">
        <w:trPr>
          <w:trHeight w:val="334"/>
        </w:trPr>
        <w:tc>
          <w:tcPr>
            <w:tcW w:w="3795" w:type="dxa"/>
            <w:gridSpan w:val="6"/>
            <w:shd w:val="clear" w:color="auto" w:fill="EEECE1"/>
            <w:tcMar>
              <w:left w:w="78" w:type="dxa"/>
            </w:tcMar>
          </w:tcPr>
          <w:p w14:paraId="5DB4A0FF" w14:textId="77777777" w:rsidR="000C35C4" w:rsidRPr="003E5CBC" w:rsidRDefault="000C35C4" w:rsidP="000C35C4">
            <w:pPr>
              <w:spacing w:after="0"/>
              <w:rPr>
                <w:rFonts w:ascii="Tahoma" w:hAnsi="Tahoma" w:cs="Tahoma"/>
                <w:sz w:val="20"/>
                <w:szCs w:val="20"/>
                <w:lang w:eastAsia="es-CO"/>
              </w:rPr>
            </w:pPr>
            <w:r w:rsidRPr="003E5CBC">
              <w:rPr>
                <w:rFonts w:ascii="Tahoma" w:hAnsi="Tahoma" w:cs="Tahoma"/>
                <w:sz w:val="20"/>
                <w:szCs w:val="20"/>
                <w:lang w:eastAsia="es-CO"/>
              </w:rPr>
              <w:t>Persona de contacto</w:t>
            </w:r>
          </w:p>
          <w:p w14:paraId="75913784"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lang w:eastAsia="es-CO"/>
              </w:rPr>
              <w:t>para verificación</w:t>
            </w:r>
          </w:p>
        </w:tc>
        <w:tc>
          <w:tcPr>
            <w:tcW w:w="5161" w:type="dxa"/>
            <w:gridSpan w:val="6"/>
            <w:shd w:val="clear" w:color="auto" w:fill="auto"/>
            <w:tcMar>
              <w:left w:w="78" w:type="dxa"/>
            </w:tcMar>
          </w:tcPr>
          <w:p w14:paraId="5F0BBDD5" w14:textId="77777777" w:rsidR="000C35C4" w:rsidRPr="003E5CBC" w:rsidRDefault="000C35C4" w:rsidP="000C35C4">
            <w:pPr>
              <w:spacing w:after="0"/>
              <w:contextualSpacing/>
              <w:rPr>
                <w:rFonts w:ascii="Tahoma" w:hAnsi="Tahoma" w:cs="Tahoma"/>
                <w:b/>
                <w:bCs/>
                <w:sz w:val="20"/>
                <w:szCs w:val="20"/>
              </w:rPr>
            </w:pPr>
          </w:p>
        </w:tc>
      </w:tr>
      <w:tr w:rsidR="000C35C4" w:rsidRPr="003E5CBC" w14:paraId="11D6B614" w14:textId="77777777" w:rsidTr="00154ACE">
        <w:tc>
          <w:tcPr>
            <w:tcW w:w="3795" w:type="dxa"/>
            <w:gridSpan w:val="6"/>
            <w:shd w:val="clear" w:color="auto" w:fill="EEECE1"/>
            <w:tcMar>
              <w:left w:w="78" w:type="dxa"/>
            </w:tcMar>
          </w:tcPr>
          <w:p w14:paraId="7275F10A"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sz w:val="20"/>
                <w:szCs w:val="20"/>
                <w:lang w:eastAsia="es-CO"/>
              </w:rPr>
              <w:t>Teléfono</w:t>
            </w:r>
          </w:p>
        </w:tc>
        <w:tc>
          <w:tcPr>
            <w:tcW w:w="723" w:type="dxa"/>
            <w:gridSpan w:val="2"/>
            <w:shd w:val="clear" w:color="auto" w:fill="auto"/>
            <w:tcMar>
              <w:left w:w="78" w:type="dxa"/>
            </w:tcMar>
          </w:tcPr>
          <w:p w14:paraId="31AD0CFC" w14:textId="77777777" w:rsidR="000C35C4" w:rsidRPr="003E5CBC" w:rsidRDefault="000C35C4" w:rsidP="000C35C4">
            <w:pPr>
              <w:spacing w:after="0"/>
              <w:contextualSpacing/>
              <w:rPr>
                <w:rFonts w:ascii="Tahoma" w:hAnsi="Tahoma" w:cs="Tahoma"/>
                <w:b/>
                <w:bCs/>
                <w:sz w:val="20"/>
                <w:szCs w:val="20"/>
              </w:rPr>
            </w:pPr>
          </w:p>
        </w:tc>
        <w:tc>
          <w:tcPr>
            <w:tcW w:w="1622" w:type="dxa"/>
            <w:shd w:val="clear" w:color="auto" w:fill="EEECE1"/>
            <w:tcMar>
              <w:left w:w="78" w:type="dxa"/>
            </w:tcMar>
          </w:tcPr>
          <w:p w14:paraId="56D7FF3B"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lang w:eastAsia="es-CO"/>
              </w:rPr>
              <w:t>Celular</w:t>
            </w:r>
          </w:p>
        </w:tc>
        <w:tc>
          <w:tcPr>
            <w:tcW w:w="2816" w:type="dxa"/>
            <w:gridSpan w:val="3"/>
            <w:shd w:val="clear" w:color="auto" w:fill="auto"/>
            <w:tcMar>
              <w:left w:w="78" w:type="dxa"/>
            </w:tcMar>
          </w:tcPr>
          <w:p w14:paraId="3767528D" w14:textId="77777777" w:rsidR="000C35C4" w:rsidRPr="003E5CBC" w:rsidRDefault="000C35C4" w:rsidP="000C35C4">
            <w:pPr>
              <w:spacing w:after="0"/>
              <w:contextualSpacing/>
              <w:rPr>
                <w:rFonts w:ascii="Tahoma" w:hAnsi="Tahoma" w:cs="Tahoma"/>
                <w:b/>
                <w:bCs/>
                <w:sz w:val="20"/>
                <w:szCs w:val="20"/>
              </w:rPr>
            </w:pPr>
          </w:p>
        </w:tc>
      </w:tr>
      <w:tr w:rsidR="000C35C4" w:rsidRPr="003E5CBC" w14:paraId="11E4EC70" w14:textId="77777777" w:rsidTr="00154ACE">
        <w:tc>
          <w:tcPr>
            <w:tcW w:w="3795" w:type="dxa"/>
            <w:gridSpan w:val="6"/>
            <w:shd w:val="clear" w:color="auto" w:fill="EEECE1"/>
            <w:tcMar>
              <w:left w:w="78" w:type="dxa"/>
            </w:tcMar>
          </w:tcPr>
          <w:p w14:paraId="7513E259"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lang w:eastAsia="es-CO"/>
              </w:rPr>
              <w:t>Dirección</w:t>
            </w:r>
          </w:p>
        </w:tc>
        <w:tc>
          <w:tcPr>
            <w:tcW w:w="5161" w:type="dxa"/>
            <w:gridSpan w:val="6"/>
            <w:shd w:val="clear" w:color="auto" w:fill="auto"/>
            <w:tcMar>
              <w:left w:w="78" w:type="dxa"/>
            </w:tcMar>
          </w:tcPr>
          <w:p w14:paraId="16DF5C4E" w14:textId="77777777" w:rsidR="000C35C4" w:rsidRPr="003E5CBC" w:rsidRDefault="000C35C4" w:rsidP="000C35C4">
            <w:pPr>
              <w:spacing w:after="0"/>
              <w:contextualSpacing/>
              <w:rPr>
                <w:rFonts w:ascii="Tahoma" w:hAnsi="Tahoma" w:cs="Tahoma"/>
                <w:b/>
                <w:bCs/>
                <w:sz w:val="20"/>
                <w:szCs w:val="20"/>
              </w:rPr>
            </w:pPr>
          </w:p>
        </w:tc>
      </w:tr>
      <w:tr w:rsidR="000C35C4" w:rsidRPr="003E5CBC" w14:paraId="664F781E" w14:textId="77777777" w:rsidTr="00154ACE">
        <w:tc>
          <w:tcPr>
            <w:tcW w:w="3795" w:type="dxa"/>
            <w:gridSpan w:val="6"/>
            <w:shd w:val="clear" w:color="auto" w:fill="EEECE1"/>
            <w:tcMar>
              <w:left w:w="78" w:type="dxa"/>
            </w:tcMar>
          </w:tcPr>
          <w:p w14:paraId="164F3ED6" w14:textId="77777777" w:rsidR="000C35C4" w:rsidRPr="003E5CBC" w:rsidRDefault="000C35C4" w:rsidP="000C35C4">
            <w:pPr>
              <w:spacing w:after="0"/>
              <w:contextualSpacing/>
              <w:rPr>
                <w:rFonts w:ascii="Tahoma" w:hAnsi="Tahoma" w:cs="Tahoma"/>
                <w:b/>
                <w:bCs/>
                <w:sz w:val="20"/>
                <w:szCs w:val="20"/>
              </w:rPr>
            </w:pPr>
            <w:r w:rsidRPr="003E5CBC">
              <w:rPr>
                <w:rFonts w:ascii="Tahoma" w:hAnsi="Tahoma" w:cs="Tahoma"/>
                <w:sz w:val="20"/>
                <w:szCs w:val="20"/>
                <w:lang w:eastAsia="es-CO"/>
              </w:rPr>
              <w:t>e-mail</w:t>
            </w:r>
          </w:p>
        </w:tc>
        <w:tc>
          <w:tcPr>
            <w:tcW w:w="5161" w:type="dxa"/>
            <w:gridSpan w:val="6"/>
            <w:shd w:val="clear" w:color="auto" w:fill="auto"/>
            <w:tcMar>
              <w:left w:w="78" w:type="dxa"/>
            </w:tcMar>
          </w:tcPr>
          <w:p w14:paraId="792A496B" w14:textId="77777777" w:rsidR="000C35C4" w:rsidRPr="003E5CBC" w:rsidRDefault="000C35C4" w:rsidP="000C35C4">
            <w:pPr>
              <w:spacing w:after="0"/>
              <w:contextualSpacing/>
              <w:rPr>
                <w:rFonts w:ascii="Tahoma" w:hAnsi="Tahoma" w:cs="Tahoma"/>
                <w:b/>
                <w:bCs/>
                <w:sz w:val="20"/>
                <w:szCs w:val="20"/>
              </w:rPr>
            </w:pPr>
          </w:p>
        </w:tc>
      </w:tr>
    </w:tbl>
    <w:p w14:paraId="11C0069F" w14:textId="77777777" w:rsidR="00154ACE" w:rsidRPr="003E5CBC" w:rsidRDefault="00154ACE" w:rsidP="000C35C4">
      <w:pPr>
        <w:spacing w:after="0"/>
        <w:rPr>
          <w:rFonts w:ascii="Tahoma" w:hAnsi="Tahoma" w:cs="Tahoma"/>
          <w:sz w:val="20"/>
          <w:szCs w:val="20"/>
          <w:lang w:eastAsia="es-CO"/>
        </w:rPr>
      </w:pPr>
    </w:p>
    <w:p w14:paraId="0ECAAE92" w14:textId="77777777" w:rsidR="000C35C4" w:rsidRPr="003E5CBC" w:rsidRDefault="000C35C4" w:rsidP="000C35C4">
      <w:pPr>
        <w:spacing w:after="0"/>
        <w:rPr>
          <w:rFonts w:ascii="Tahoma" w:hAnsi="Tahoma" w:cs="Tahoma"/>
          <w:b/>
          <w:bCs/>
          <w:sz w:val="20"/>
          <w:szCs w:val="20"/>
        </w:rPr>
      </w:pPr>
      <w:r w:rsidRPr="003E5CBC">
        <w:rPr>
          <w:rFonts w:ascii="Tahoma" w:hAnsi="Tahoma" w:cs="Tahoma"/>
          <w:sz w:val="20"/>
          <w:szCs w:val="20"/>
          <w:lang w:eastAsia="es-CO"/>
        </w:rPr>
        <w:t>El Oferente acepta que la ENTIDAD contacte al cliente para verificar la información contenida en el certificado.</w:t>
      </w:r>
    </w:p>
    <w:p w14:paraId="1097E258" w14:textId="77777777" w:rsidR="000C35C4" w:rsidRPr="003E5CBC" w:rsidRDefault="000C35C4" w:rsidP="000C35C4">
      <w:pPr>
        <w:spacing w:after="0"/>
        <w:contextualSpacing/>
        <w:rPr>
          <w:rFonts w:ascii="Tahoma" w:hAnsi="Tahoma" w:cs="Tahoma"/>
          <w:b/>
          <w:sz w:val="20"/>
          <w:szCs w:val="20"/>
          <w:highlight w:val="yellow"/>
        </w:rPr>
      </w:pPr>
    </w:p>
    <w:p w14:paraId="2DD31280"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 del proponente__________________________________________________</w:t>
      </w:r>
    </w:p>
    <w:p w14:paraId="15798BC0"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Nombre del Representante Legal</w:t>
      </w:r>
      <w:r w:rsidRPr="003E5CBC">
        <w:rPr>
          <w:rFonts w:ascii="Tahoma" w:hAnsi="Tahoma" w:cs="Tahoma"/>
          <w:sz w:val="20"/>
          <w:szCs w:val="20"/>
        </w:rPr>
        <w:tab/>
        <w:t>________________________________________</w:t>
      </w:r>
    </w:p>
    <w:p w14:paraId="72F2F0A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C. C. No.  __________________</w:t>
      </w:r>
      <w:r w:rsidRPr="003E5CBC">
        <w:rPr>
          <w:rFonts w:ascii="Tahoma" w:hAnsi="Tahoma" w:cs="Tahoma"/>
          <w:sz w:val="20"/>
          <w:szCs w:val="20"/>
        </w:rPr>
        <w:tab/>
      </w:r>
      <w:proofErr w:type="gramStart"/>
      <w:r w:rsidRPr="003E5CBC">
        <w:rPr>
          <w:rFonts w:ascii="Tahoma" w:hAnsi="Tahoma" w:cs="Tahoma"/>
          <w:sz w:val="20"/>
          <w:szCs w:val="20"/>
        </w:rPr>
        <w:t>de</w:t>
      </w:r>
      <w:proofErr w:type="gramEnd"/>
      <w:r w:rsidRPr="003E5CBC">
        <w:rPr>
          <w:rFonts w:ascii="Tahoma" w:hAnsi="Tahoma" w:cs="Tahoma"/>
          <w:sz w:val="20"/>
          <w:szCs w:val="20"/>
        </w:rPr>
        <w:t xml:space="preserve">  </w:t>
      </w:r>
      <w:r w:rsidRPr="003E5CBC">
        <w:rPr>
          <w:rFonts w:ascii="Tahoma" w:hAnsi="Tahoma" w:cs="Tahoma"/>
          <w:sz w:val="20"/>
          <w:szCs w:val="20"/>
        </w:rPr>
        <w:tab/>
        <w:t>__________________________________</w:t>
      </w:r>
    </w:p>
    <w:p w14:paraId="6D0747CD" w14:textId="77777777" w:rsidR="000C35C4" w:rsidRPr="003E5CBC" w:rsidRDefault="000C35C4" w:rsidP="000C35C4">
      <w:pPr>
        <w:spacing w:after="0"/>
        <w:rPr>
          <w:rFonts w:ascii="Tahoma" w:hAnsi="Tahoma" w:cs="Tahoma"/>
          <w:sz w:val="20"/>
          <w:szCs w:val="20"/>
        </w:rPr>
      </w:pPr>
    </w:p>
    <w:p w14:paraId="4B5A7D88"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____________________________________</w:t>
      </w:r>
    </w:p>
    <w:p w14:paraId="698EA032"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FIRMA (Proponente o Representante Legal)</w:t>
      </w:r>
    </w:p>
    <w:p w14:paraId="1FA49D8B" w14:textId="77777777" w:rsidR="000C35C4" w:rsidRPr="003E5CBC" w:rsidRDefault="000C35C4" w:rsidP="000C35C4">
      <w:pPr>
        <w:spacing w:after="0"/>
        <w:contextualSpacing/>
        <w:rPr>
          <w:rFonts w:ascii="Tahoma" w:hAnsi="Tahoma" w:cs="Tahoma"/>
          <w:b/>
          <w:sz w:val="20"/>
          <w:szCs w:val="20"/>
        </w:rPr>
      </w:pPr>
      <w:r w:rsidRPr="003E5CBC">
        <w:rPr>
          <w:rFonts w:ascii="Tahoma" w:hAnsi="Tahoma" w:cs="Tahoma"/>
          <w:sz w:val="20"/>
          <w:szCs w:val="20"/>
        </w:rPr>
        <w:t>(</w:t>
      </w:r>
      <w:r w:rsidRPr="003E5CBC">
        <w:rPr>
          <w:rFonts w:ascii="Tahoma" w:hAnsi="Tahoma" w:cs="Tahoma"/>
          <w:i/>
          <w:sz w:val="20"/>
          <w:szCs w:val="20"/>
        </w:rPr>
        <w:t>El proponente debe llenar el presente formato por cada uno de los contratos que pretenda hacer valer para el equipo de trabajo propuesto, y para cada uno de los miembros del mismo)</w:t>
      </w:r>
    </w:p>
    <w:p w14:paraId="093CAF3F" w14:textId="77777777" w:rsidR="000C35C4" w:rsidRPr="003E5CBC" w:rsidRDefault="000C35C4" w:rsidP="000C35C4">
      <w:pPr>
        <w:pStyle w:val="Default"/>
        <w:jc w:val="both"/>
        <w:rPr>
          <w:b/>
          <w:color w:val="auto"/>
          <w:sz w:val="20"/>
          <w:szCs w:val="20"/>
        </w:rPr>
      </w:pPr>
    </w:p>
    <w:p w14:paraId="781BBDE1" w14:textId="77777777" w:rsidR="000C35C4" w:rsidRPr="003E5CBC" w:rsidRDefault="000C35C4" w:rsidP="000C35C4">
      <w:pPr>
        <w:pStyle w:val="Default"/>
        <w:jc w:val="both"/>
        <w:rPr>
          <w:b/>
          <w:color w:val="auto"/>
          <w:sz w:val="20"/>
          <w:szCs w:val="20"/>
        </w:rPr>
      </w:pPr>
    </w:p>
    <w:p w14:paraId="5B505134" w14:textId="77777777" w:rsidR="00AD0AA0" w:rsidRPr="003E5CBC" w:rsidRDefault="00AD0AA0" w:rsidP="000C35C4">
      <w:pPr>
        <w:pStyle w:val="Default"/>
        <w:jc w:val="both"/>
        <w:rPr>
          <w:b/>
          <w:color w:val="auto"/>
          <w:sz w:val="20"/>
          <w:szCs w:val="20"/>
        </w:rPr>
      </w:pPr>
    </w:p>
    <w:p w14:paraId="33482A75" w14:textId="77777777" w:rsidR="000C35C4" w:rsidRPr="003E5CBC" w:rsidRDefault="005E1901" w:rsidP="00370C58">
      <w:pPr>
        <w:pStyle w:val="Default"/>
        <w:jc w:val="center"/>
        <w:rPr>
          <w:b/>
          <w:color w:val="auto"/>
          <w:sz w:val="20"/>
          <w:szCs w:val="20"/>
        </w:rPr>
      </w:pPr>
      <w:r w:rsidRPr="003E5CBC">
        <w:rPr>
          <w:b/>
          <w:color w:val="auto"/>
          <w:sz w:val="20"/>
          <w:szCs w:val="20"/>
        </w:rPr>
        <w:t>FORMATO No. 14</w:t>
      </w:r>
    </w:p>
    <w:p w14:paraId="19154A09" w14:textId="77777777" w:rsidR="005D4444" w:rsidRDefault="005D4444" w:rsidP="00370C58">
      <w:pPr>
        <w:spacing w:after="0"/>
        <w:jc w:val="center"/>
        <w:rPr>
          <w:rFonts w:ascii="Tahoma" w:hAnsi="Tahoma" w:cs="Tahoma"/>
          <w:b/>
          <w:bCs/>
          <w:sz w:val="20"/>
          <w:szCs w:val="20"/>
        </w:rPr>
      </w:pPr>
    </w:p>
    <w:p w14:paraId="729199ED" w14:textId="77777777" w:rsidR="000C35C4" w:rsidRPr="003E5CBC" w:rsidRDefault="000C35C4" w:rsidP="00370C58">
      <w:pPr>
        <w:spacing w:after="0"/>
        <w:jc w:val="center"/>
        <w:rPr>
          <w:rFonts w:ascii="Tahoma" w:hAnsi="Tahoma" w:cs="Tahoma"/>
          <w:b/>
          <w:bCs/>
          <w:sz w:val="20"/>
          <w:szCs w:val="20"/>
        </w:rPr>
      </w:pPr>
      <w:r w:rsidRPr="003E5CBC">
        <w:rPr>
          <w:rFonts w:ascii="Tahoma" w:hAnsi="Tahoma" w:cs="Tahoma"/>
          <w:b/>
          <w:bCs/>
          <w:sz w:val="20"/>
          <w:szCs w:val="20"/>
        </w:rPr>
        <w:t>ESTE ES UN DOCUMENTO DE REFERENCIA CUANDO SE OPTE POR LA OBTENCIÓN DE PUNTAJE POR APOYO A LA INDUSTRIA NACIONAL</w:t>
      </w:r>
    </w:p>
    <w:p w14:paraId="56CB079E" w14:textId="77777777" w:rsidR="000C35C4" w:rsidRPr="003E5CBC" w:rsidRDefault="000C35C4" w:rsidP="000C35C4">
      <w:pPr>
        <w:spacing w:after="0"/>
        <w:rPr>
          <w:rFonts w:ascii="Tahoma" w:hAnsi="Tahoma" w:cs="Tahoma"/>
          <w:sz w:val="20"/>
          <w:szCs w:val="20"/>
        </w:rPr>
      </w:pPr>
    </w:p>
    <w:p w14:paraId="45F00F3E" w14:textId="77777777" w:rsidR="000C35C4" w:rsidRPr="003E5CBC" w:rsidRDefault="000C35C4" w:rsidP="000C35C4">
      <w:pPr>
        <w:spacing w:after="0"/>
        <w:rPr>
          <w:rFonts w:ascii="Tahoma" w:hAnsi="Tahoma" w:cs="Tahoma"/>
          <w:sz w:val="20"/>
          <w:szCs w:val="20"/>
        </w:rPr>
      </w:pPr>
      <w:r w:rsidRPr="003E5CBC">
        <w:rPr>
          <w:rFonts w:ascii="Tahoma" w:hAnsi="Tahoma" w:cs="Tahoma"/>
          <w:sz w:val="20"/>
          <w:szCs w:val="20"/>
        </w:rPr>
        <w:t>(Lugar y Fecha)</w:t>
      </w:r>
    </w:p>
    <w:p w14:paraId="25858502" w14:textId="77777777" w:rsidR="000C35C4" w:rsidRPr="003E5CBC" w:rsidRDefault="000C35C4" w:rsidP="000C35C4">
      <w:pPr>
        <w:tabs>
          <w:tab w:val="left" w:pos="-720"/>
        </w:tabs>
        <w:spacing w:after="0"/>
        <w:rPr>
          <w:rFonts w:ascii="Tahoma" w:hAnsi="Tahoma" w:cs="Tahoma"/>
          <w:spacing w:val="-3"/>
          <w:sz w:val="20"/>
          <w:szCs w:val="20"/>
        </w:rPr>
      </w:pPr>
    </w:p>
    <w:p w14:paraId="0E4C5C25"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Señores </w:t>
      </w:r>
    </w:p>
    <w:p w14:paraId="2277B6AF"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Municipio de Florencia </w:t>
      </w:r>
    </w:p>
    <w:p w14:paraId="65A816BD"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Dirección</w:t>
      </w:r>
    </w:p>
    <w:p w14:paraId="7C7D2F37" w14:textId="77777777" w:rsidR="000C35C4" w:rsidRPr="003E5CBC" w:rsidRDefault="000C35C4" w:rsidP="000C35C4">
      <w:pPr>
        <w:tabs>
          <w:tab w:val="left" w:pos="-720"/>
        </w:tabs>
        <w:spacing w:after="0"/>
        <w:rPr>
          <w:rFonts w:ascii="Tahoma" w:hAnsi="Tahoma" w:cs="Tahoma"/>
          <w:spacing w:val="-3"/>
          <w:sz w:val="20"/>
          <w:szCs w:val="20"/>
        </w:rPr>
      </w:pPr>
    </w:p>
    <w:p w14:paraId="69895A06" w14:textId="77777777" w:rsidR="000C35C4" w:rsidRPr="003E5CBC"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3E5CBC" w14:paraId="3E78EB56"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54F7A8F"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51DACBE" w14:textId="77777777" w:rsidR="000C35C4" w:rsidRPr="003E5CBC" w:rsidRDefault="000C35C4" w:rsidP="000C35C4">
            <w:pPr>
              <w:tabs>
                <w:tab w:val="left" w:pos="-720"/>
              </w:tabs>
              <w:spacing w:after="0"/>
              <w:rPr>
                <w:rFonts w:ascii="Tahoma" w:hAnsi="Tahoma" w:cs="Tahoma"/>
                <w:spacing w:val="-3"/>
                <w:sz w:val="20"/>
                <w:szCs w:val="20"/>
              </w:rPr>
            </w:pPr>
          </w:p>
        </w:tc>
      </w:tr>
      <w:tr w:rsidR="000C35C4" w:rsidRPr="003E5CBC" w14:paraId="3193FAF8"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FE914D0" w14:textId="77777777" w:rsidR="000C35C4" w:rsidRPr="003E5CBC" w:rsidRDefault="000C35C4" w:rsidP="000C35C4">
            <w:pPr>
              <w:tabs>
                <w:tab w:val="left" w:pos="-720"/>
              </w:tabs>
              <w:spacing w:after="0"/>
              <w:rPr>
                <w:rFonts w:ascii="Tahoma" w:hAnsi="Tahoma" w:cs="Tahoma"/>
                <w:spacing w:val="-3"/>
                <w:sz w:val="20"/>
                <w:szCs w:val="20"/>
              </w:rPr>
            </w:pPr>
            <w:r w:rsidRPr="003E5CBC">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14:paraId="6BD04FD8" w14:textId="77777777" w:rsidR="000C35C4" w:rsidRPr="003E5CBC" w:rsidRDefault="000C35C4" w:rsidP="000C35C4">
            <w:pPr>
              <w:tabs>
                <w:tab w:val="left" w:pos="-720"/>
              </w:tabs>
              <w:spacing w:after="0"/>
              <w:rPr>
                <w:rFonts w:ascii="Tahoma" w:hAnsi="Tahoma" w:cs="Tahoma"/>
                <w:spacing w:val="-3"/>
                <w:sz w:val="20"/>
                <w:szCs w:val="20"/>
              </w:rPr>
            </w:pPr>
          </w:p>
        </w:tc>
      </w:tr>
    </w:tbl>
    <w:p w14:paraId="150FCC58" w14:textId="77777777" w:rsidR="000C35C4" w:rsidRPr="003E5CBC" w:rsidRDefault="000C35C4" w:rsidP="000C35C4">
      <w:pPr>
        <w:pStyle w:val="Default"/>
        <w:jc w:val="both"/>
        <w:rPr>
          <w:color w:val="auto"/>
          <w:sz w:val="20"/>
          <w:szCs w:val="20"/>
        </w:rPr>
      </w:pPr>
    </w:p>
    <w:p w14:paraId="1A1F140D" w14:textId="77777777" w:rsidR="000C35C4" w:rsidRPr="003E5CBC" w:rsidRDefault="000C35C4" w:rsidP="000C35C4">
      <w:pPr>
        <w:pStyle w:val="CM26"/>
        <w:spacing w:line="240" w:lineRule="auto"/>
        <w:jc w:val="both"/>
        <w:rPr>
          <w:rFonts w:ascii="Tahoma" w:hAnsi="Tahoma" w:cs="Tahoma"/>
          <w:sz w:val="20"/>
          <w:szCs w:val="20"/>
        </w:rPr>
      </w:pPr>
      <w:r w:rsidRPr="003E5CBC">
        <w:rPr>
          <w:rFonts w:ascii="Tahoma" w:hAnsi="Tahoma" w:cs="Tahoma"/>
          <w:sz w:val="20"/>
          <w:szCs w:val="20"/>
        </w:rPr>
        <w:t xml:space="preserve">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  </w:t>
      </w:r>
    </w:p>
    <w:p w14:paraId="35510686" w14:textId="77777777" w:rsidR="000C35C4" w:rsidRPr="003E5CBC" w:rsidRDefault="000C35C4" w:rsidP="000C35C4">
      <w:pPr>
        <w:pStyle w:val="Default"/>
        <w:jc w:val="both"/>
        <w:rPr>
          <w:color w:val="auto"/>
          <w:sz w:val="20"/>
          <w:szCs w:val="20"/>
        </w:rPr>
      </w:pPr>
    </w:p>
    <w:p w14:paraId="00740751" w14:textId="77777777" w:rsidR="000C35C4" w:rsidRPr="003E5CBC" w:rsidRDefault="000C35C4" w:rsidP="000C35C4">
      <w:pPr>
        <w:pStyle w:val="CM20"/>
        <w:spacing w:line="240" w:lineRule="auto"/>
        <w:jc w:val="both"/>
        <w:rPr>
          <w:rFonts w:ascii="Tahoma" w:hAnsi="Tahoma" w:cs="Tahoma"/>
          <w:sz w:val="20"/>
          <w:szCs w:val="20"/>
        </w:rPr>
      </w:pPr>
      <w:r w:rsidRPr="003E5CBC">
        <w:rPr>
          <w:rFonts w:ascii="Tahoma" w:hAnsi="Tahoma" w:cs="Tahoma"/>
          <w:sz w:val="20"/>
          <w:szCs w:val="20"/>
        </w:rPr>
        <w:t xml:space="preserve">Nombre del proponente </w:t>
      </w:r>
      <w:r w:rsidRPr="003E5CBC">
        <w:rPr>
          <w:rFonts w:ascii="Tahoma" w:hAnsi="Tahoma" w:cs="Tahoma"/>
          <w:sz w:val="20"/>
          <w:szCs w:val="20"/>
        </w:rPr>
        <w:tab/>
      </w:r>
      <w:r w:rsidRPr="003E5CBC">
        <w:rPr>
          <w:rFonts w:ascii="Tahoma" w:hAnsi="Tahoma" w:cs="Tahoma"/>
          <w:sz w:val="20"/>
          <w:szCs w:val="20"/>
        </w:rPr>
        <w:tab/>
        <w:t>______________________________________</w:t>
      </w:r>
    </w:p>
    <w:p w14:paraId="7E497096" w14:textId="77777777" w:rsidR="000C35C4" w:rsidRPr="003E5CBC" w:rsidRDefault="000C35C4" w:rsidP="000C35C4">
      <w:pPr>
        <w:pStyle w:val="CM20"/>
        <w:spacing w:line="240" w:lineRule="auto"/>
        <w:jc w:val="both"/>
        <w:rPr>
          <w:rFonts w:ascii="Tahoma" w:hAnsi="Tahoma" w:cs="Tahoma"/>
          <w:sz w:val="20"/>
          <w:szCs w:val="20"/>
        </w:rPr>
      </w:pPr>
    </w:p>
    <w:p w14:paraId="6271133E" w14:textId="77777777" w:rsidR="000C35C4" w:rsidRPr="003E5CBC" w:rsidRDefault="000C35C4" w:rsidP="000C35C4">
      <w:pPr>
        <w:pStyle w:val="CM20"/>
        <w:spacing w:line="240" w:lineRule="auto"/>
        <w:jc w:val="both"/>
        <w:rPr>
          <w:rFonts w:ascii="Tahoma" w:hAnsi="Tahoma" w:cs="Tahoma"/>
          <w:sz w:val="20"/>
          <w:szCs w:val="20"/>
        </w:rPr>
      </w:pPr>
      <w:r w:rsidRPr="003E5CBC">
        <w:rPr>
          <w:rFonts w:ascii="Tahoma" w:hAnsi="Tahoma" w:cs="Tahoma"/>
          <w:sz w:val="20"/>
          <w:szCs w:val="20"/>
        </w:rPr>
        <w:t>Nombre del Representante Legal</w:t>
      </w:r>
      <w:r w:rsidRPr="003E5CBC">
        <w:rPr>
          <w:rFonts w:ascii="Tahoma" w:hAnsi="Tahoma" w:cs="Tahoma"/>
          <w:sz w:val="20"/>
          <w:szCs w:val="20"/>
        </w:rPr>
        <w:tab/>
        <w:t>_______________________________________</w:t>
      </w:r>
      <w:r w:rsidRPr="003E5CBC">
        <w:rPr>
          <w:rFonts w:ascii="Tahoma" w:hAnsi="Tahoma" w:cs="Tahoma"/>
          <w:sz w:val="20"/>
          <w:szCs w:val="20"/>
        </w:rPr>
        <w:tab/>
      </w:r>
    </w:p>
    <w:p w14:paraId="26FC145B" w14:textId="77777777" w:rsidR="000C35C4" w:rsidRPr="003E5CBC" w:rsidRDefault="000C35C4" w:rsidP="000C35C4">
      <w:pPr>
        <w:pStyle w:val="CM28"/>
        <w:spacing w:line="240" w:lineRule="auto"/>
        <w:jc w:val="both"/>
        <w:rPr>
          <w:rFonts w:ascii="Tahoma" w:hAnsi="Tahoma" w:cs="Tahoma"/>
          <w:sz w:val="20"/>
          <w:szCs w:val="20"/>
        </w:rPr>
      </w:pPr>
    </w:p>
    <w:p w14:paraId="2FA5B0F0" w14:textId="77777777" w:rsidR="000C35C4" w:rsidRPr="003E5CBC" w:rsidRDefault="000C35C4" w:rsidP="000C35C4">
      <w:pPr>
        <w:pStyle w:val="CM28"/>
        <w:spacing w:line="240" w:lineRule="auto"/>
        <w:jc w:val="both"/>
        <w:rPr>
          <w:rFonts w:ascii="Tahoma" w:hAnsi="Tahoma" w:cs="Tahoma"/>
          <w:sz w:val="20"/>
          <w:szCs w:val="20"/>
        </w:rPr>
      </w:pPr>
      <w:r w:rsidRPr="003E5CBC">
        <w:rPr>
          <w:rFonts w:ascii="Tahoma" w:hAnsi="Tahoma" w:cs="Tahoma"/>
          <w:sz w:val="20"/>
          <w:szCs w:val="20"/>
        </w:rPr>
        <w:t>C. C. No.</w:t>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r>
      <w:r w:rsidRPr="003E5CBC">
        <w:rPr>
          <w:rFonts w:ascii="Tahoma" w:hAnsi="Tahoma" w:cs="Tahoma"/>
          <w:sz w:val="20"/>
          <w:szCs w:val="20"/>
        </w:rPr>
        <w:tab/>
        <w:t xml:space="preserve"> _____________________ </w:t>
      </w:r>
      <w:proofErr w:type="gramStart"/>
      <w:r w:rsidRPr="003E5CBC">
        <w:rPr>
          <w:rFonts w:ascii="Tahoma" w:hAnsi="Tahoma" w:cs="Tahoma"/>
          <w:sz w:val="20"/>
          <w:szCs w:val="20"/>
        </w:rPr>
        <w:t>de</w:t>
      </w:r>
      <w:proofErr w:type="gramEnd"/>
      <w:r w:rsidRPr="003E5CBC">
        <w:rPr>
          <w:rFonts w:ascii="Tahoma" w:hAnsi="Tahoma" w:cs="Tahoma"/>
          <w:sz w:val="20"/>
          <w:szCs w:val="20"/>
        </w:rPr>
        <w:t xml:space="preserve"> _______________ </w:t>
      </w:r>
    </w:p>
    <w:p w14:paraId="0281C4C7" w14:textId="77777777" w:rsidR="000C35C4" w:rsidRPr="003E5CBC" w:rsidRDefault="000C35C4" w:rsidP="000C35C4">
      <w:pPr>
        <w:pStyle w:val="Default"/>
        <w:jc w:val="both"/>
        <w:rPr>
          <w:color w:val="auto"/>
          <w:sz w:val="20"/>
          <w:szCs w:val="20"/>
        </w:rPr>
      </w:pPr>
    </w:p>
    <w:p w14:paraId="4766B4C0" w14:textId="77777777" w:rsidR="000C35C4" w:rsidRPr="003E5CBC" w:rsidRDefault="000C35C4" w:rsidP="000C35C4">
      <w:pPr>
        <w:pStyle w:val="Default"/>
        <w:jc w:val="both"/>
        <w:rPr>
          <w:color w:val="auto"/>
          <w:sz w:val="20"/>
          <w:szCs w:val="20"/>
        </w:rPr>
      </w:pPr>
    </w:p>
    <w:p w14:paraId="4A30F4E8" w14:textId="77777777" w:rsidR="000C35C4" w:rsidRPr="003E5CBC" w:rsidRDefault="000C35C4" w:rsidP="000C35C4">
      <w:pPr>
        <w:pStyle w:val="Default"/>
        <w:jc w:val="both"/>
        <w:rPr>
          <w:color w:val="auto"/>
          <w:sz w:val="20"/>
          <w:szCs w:val="20"/>
        </w:rPr>
      </w:pPr>
      <w:r w:rsidRPr="003E5CBC">
        <w:rPr>
          <w:color w:val="auto"/>
          <w:sz w:val="20"/>
          <w:szCs w:val="20"/>
        </w:rPr>
        <w:t>______________________________________________________</w:t>
      </w:r>
    </w:p>
    <w:p w14:paraId="533039E1" w14:textId="77777777" w:rsidR="000C35C4" w:rsidRPr="003E5CBC" w:rsidRDefault="000C35C4" w:rsidP="000C35C4">
      <w:pPr>
        <w:pStyle w:val="Default"/>
        <w:jc w:val="both"/>
        <w:rPr>
          <w:color w:val="auto"/>
          <w:sz w:val="20"/>
          <w:szCs w:val="20"/>
        </w:rPr>
      </w:pPr>
      <w:r w:rsidRPr="003E5CBC">
        <w:rPr>
          <w:color w:val="auto"/>
          <w:sz w:val="20"/>
          <w:szCs w:val="20"/>
        </w:rPr>
        <w:t>FIRMA DEL PROPONENTE O DE SU REPRESENTANTE LEGAL</w:t>
      </w:r>
    </w:p>
    <w:p w14:paraId="7C293F28" w14:textId="77777777" w:rsidR="000C35C4" w:rsidRPr="003E5CBC" w:rsidRDefault="000C35C4" w:rsidP="000C35C4">
      <w:pPr>
        <w:pStyle w:val="Default"/>
        <w:jc w:val="both"/>
        <w:rPr>
          <w:color w:val="auto"/>
          <w:sz w:val="20"/>
          <w:szCs w:val="20"/>
        </w:rPr>
      </w:pPr>
    </w:p>
    <w:p w14:paraId="5568DA3D" w14:textId="77777777" w:rsidR="000C35C4" w:rsidRPr="003E5CBC" w:rsidRDefault="000C35C4" w:rsidP="000C35C4">
      <w:pPr>
        <w:pStyle w:val="Default"/>
        <w:jc w:val="both"/>
        <w:rPr>
          <w:color w:val="auto"/>
          <w:sz w:val="20"/>
          <w:szCs w:val="20"/>
        </w:rPr>
      </w:pPr>
    </w:p>
    <w:p w14:paraId="328947FA" w14:textId="77777777" w:rsidR="000C35C4" w:rsidRPr="003E5CBC" w:rsidRDefault="000C35C4" w:rsidP="000C35C4">
      <w:pPr>
        <w:pStyle w:val="Default"/>
        <w:jc w:val="both"/>
        <w:rPr>
          <w:color w:val="auto"/>
          <w:sz w:val="20"/>
          <w:szCs w:val="20"/>
        </w:rPr>
      </w:pPr>
    </w:p>
    <w:p w14:paraId="579B1849" w14:textId="77777777" w:rsidR="000C35C4" w:rsidRPr="003E5CBC" w:rsidRDefault="000C35C4" w:rsidP="000C35C4">
      <w:pPr>
        <w:pStyle w:val="Default"/>
        <w:jc w:val="both"/>
        <w:rPr>
          <w:color w:val="auto"/>
          <w:sz w:val="20"/>
          <w:szCs w:val="20"/>
        </w:rPr>
      </w:pPr>
    </w:p>
    <w:p w14:paraId="73FF99E2" w14:textId="77777777" w:rsidR="000C35C4" w:rsidRPr="003E5CBC" w:rsidRDefault="000C35C4" w:rsidP="000C35C4">
      <w:pPr>
        <w:pStyle w:val="Default"/>
        <w:jc w:val="both"/>
        <w:rPr>
          <w:color w:val="auto"/>
          <w:sz w:val="20"/>
          <w:szCs w:val="20"/>
        </w:rPr>
      </w:pPr>
    </w:p>
    <w:p w14:paraId="2FBF6C7D" w14:textId="77777777" w:rsidR="000C35C4" w:rsidRPr="003E5CBC" w:rsidRDefault="000C35C4" w:rsidP="000C35C4">
      <w:pPr>
        <w:pStyle w:val="Default"/>
        <w:jc w:val="both"/>
        <w:rPr>
          <w:color w:val="auto"/>
          <w:sz w:val="20"/>
          <w:szCs w:val="20"/>
        </w:rPr>
      </w:pPr>
    </w:p>
    <w:p w14:paraId="5DB1B4C6" w14:textId="77777777" w:rsidR="000C35C4" w:rsidRPr="003E5CBC" w:rsidRDefault="000C35C4" w:rsidP="000C35C4">
      <w:pPr>
        <w:pStyle w:val="Default"/>
        <w:jc w:val="both"/>
        <w:rPr>
          <w:color w:val="auto"/>
          <w:sz w:val="20"/>
          <w:szCs w:val="20"/>
        </w:rPr>
      </w:pPr>
    </w:p>
    <w:p w14:paraId="05710712" w14:textId="77777777" w:rsidR="000C35C4" w:rsidRPr="003E5CBC" w:rsidRDefault="000C35C4" w:rsidP="000C35C4">
      <w:pPr>
        <w:pStyle w:val="Default"/>
        <w:jc w:val="both"/>
        <w:rPr>
          <w:color w:val="auto"/>
          <w:sz w:val="20"/>
          <w:szCs w:val="20"/>
        </w:rPr>
      </w:pPr>
    </w:p>
    <w:p w14:paraId="5C28E9AC" w14:textId="77777777" w:rsidR="000C35C4" w:rsidRPr="003E5CBC" w:rsidRDefault="000C35C4" w:rsidP="000C35C4">
      <w:pPr>
        <w:pStyle w:val="Default"/>
        <w:jc w:val="both"/>
        <w:rPr>
          <w:color w:val="auto"/>
          <w:sz w:val="20"/>
          <w:szCs w:val="20"/>
        </w:rPr>
      </w:pPr>
    </w:p>
    <w:p w14:paraId="289944CD" w14:textId="77777777" w:rsidR="000C35C4" w:rsidRPr="003E5CBC" w:rsidRDefault="000C35C4" w:rsidP="000C35C4">
      <w:pPr>
        <w:pStyle w:val="Default"/>
        <w:jc w:val="both"/>
        <w:rPr>
          <w:color w:val="auto"/>
          <w:sz w:val="20"/>
          <w:szCs w:val="20"/>
        </w:rPr>
      </w:pPr>
    </w:p>
    <w:p w14:paraId="1AF133BB" w14:textId="77777777" w:rsidR="000C35C4" w:rsidRPr="003E5CBC" w:rsidRDefault="000C35C4" w:rsidP="000C35C4">
      <w:pPr>
        <w:pStyle w:val="Default"/>
        <w:jc w:val="both"/>
        <w:rPr>
          <w:color w:val="auto"/>
          <w:sz w:val="20"/>
          <w:szCs w:val="20"/>
        </w:rPr>
      </w:pPr>
    </w:p>
    <w:p w14:paraId="325A5CCF" w14:textId="77777777" w:rsidR="000C35C4" w:rsidRPr="003E5CBC" w:rsidRDefault="000C35C4" w:rsidP="000C35C4">
      <w:pPr>
        <w:pStyle w:val="Default"/>
        <w:jc w:val="both"/>
        <w:rPr>
          <w:color w:val="auto"/>
          <w:sz w:val="20"/>
          <w:szCs w:val="20"/>
        </w:rPr>
      </w:pPr>
    </w:p>
    <w:p w14:paraId="4FA73CCD" w14:textId="77777777" w:rsidR="000C35C4" w:rsidRPr="003E5CBC" w:rsidRDefault="000C35C4" w:rsidP="000C35C4">
      <w:pPr>
        <w:pStyle w:val="Default"/>
        <w:jc w:val="both"/>
        <w:rPr>
          <w:color w:val="auto"/>
          <w:sz w:val="20"/>
          <w:szCs w:val="20"/>
        </w:rPr>
      </w:pPr>
    </w:p>
    <w:p w14:paraId="5DD468E0" w14:textId="77777777" w:rsidR="000C35C4" w:rsidRPr="003E5CBC" w:rsidRDefault="000C35C4" w:rsidP="000C35C4">
      <w:pPr>
        <w:pStyle w:val="Default"/>
        <w:jc w:val="both"/>
        <w:rPr>
          <w:color w:val="auto"/>
          <w:sz w:val="20"/>
          <w:szCs w:val="20"/>
        </w:rPr>
      </w:pPr>
    </w:p>
    <w:p w14:paraId="38C84280" w14:textId="77777777" w:rsidR="000C35C4" w:rsidRPr="003E5CBC" w:rsidRDefault="000C35C4" w:rsidP="000C35C4">
      <w:pPr>
        <w:pStyle w:val="Default"/>
        <w:jc w:val="both"/>
        <w:rPr>
          <w:color w:val="auto"/>
          <w:sz w:val="20"/>
          <w:szCs w:val="20"/>
        </w:rPr>
      </w:pPr>
    </w:p>
    <w:p w14:paraId="75ABFC44" w14:textId="77777777" w:rsidR="000C35C4" w:rsidRPr="003E5CBC" w:rsidRDefault="000C35C4" w:rsidP="000C35C4">
      <w:pPr>
        <w:pStyle w:val="Default"/>
        <w:jc w:val="both"/>
        <w:rPr>
          <w:color w:val="auto"/>
          <w:sz w:val="20"/>
          <w:szCs w:val="20"/>
        </w:rPr>
      </w:pPr>
    </w:p>
    <w:p w14:paraId="61F9BFC0" w14:textId="77777777" w:rsidR="000C35C4" w:rsidRPr="003E5CBC" w:rsidRDefault="000C35C4" w:rsidP="000C35C4">
      <w:pPr>
        <w:pStyle w:val="Default"/>
        <w:jc w:val="both"/>
        <w:rPr>
          <w:color w:val="auto"/>
          <w:sz w:val="20"/>
          <w:szCs w:val="20"/>
        </w:rPr>
      </w:pPr>
    </w:p>
    <w:p w14:paraId="453E1D1D" w14:textId="77777777" w:rsidR="000C35C4" w:rsidRPr="003E5CBC" w:rsidRDefault="000C35C4" w:rsidP="000C35C4">
      <w:pPr>
        <w:pStyle w:val="Default"/>
        <w:jc w:val="both"/>
        <w:rPr>
          <w:color w:val="auto"/>
          <w:sz w:val="20"/>
          <w:szCs w:val="20"/>
        </w:rPr>
      </w:pPr>
    </w:p>
    <w:p w14:paraId="7AEFBEBE" w14:textId="77777777" w:rsidR="00AD0AA0" w:rsidRPr="003E5CBC" w:rsidRDefault="00AD0AA0" w:rsidP="000C35C4">
      <w:pPr>
        <w:pStyle w:val="Default"/>
        <w:jc w:val="both"/>
        <w:rPr>
          <w:color w:val="auto"/>
          <w:sz w:val="20"/>
          <w:szCs w:val="20"/>
        </w:rPr>
      </w:pPr>
    </w:p>
    <w:p w14:paraId="5A757DBA" w14:textId="77777777" w:rsidR="000C35C4" w:rsidRPr="003E5CBC" w:rsidRDefault="000C35C4" w:rsidP="000C35C4">
      <w:pPr>
        <w:pStyle w:val="Default"/>
        <w:jc w:val="both"/>
        <w:rPr>
          <w:color w:val="auto"/>
          <w:sz w:val="20"/>
          <w:szCs w:val="20"/>
        </w:rPr>
      </w:pPr>
    </w:p>
    <w:p w14:paraId="68652867" w14:textId="77777777" w:rsidR="000C35C4" w:rsidRPr="003E5CBC" w:rsidRDefault="005E1901" w:rsidP="00370C58">
      <w:pPr>
        <w:pStyle w:val="Default"/>
        <w:jc w:val="center"/>
        <w:rPr>
          <w:b/>
          <w:color w:val="auto"/>
          <w:sz w:val="20"/>
          <w:szCs w:val="20"/>
        </w:rPr>
      </w:pPr>
      <w:r w:rsidRPr="003E5CBC">
        <w:rPr>
          <w:b/>
          <w:color w:val="auto"/>
          <w:sz w:val="20"/>
          <w:szCs w:val="20"/>
        </w:rPr>
        <w:t>FORMATO No. 15</w:t>
      </w:r>
    </w:p>
    <w:p w14:paraId="0BCBDD79" w14:textId="77777777" w:rsidR="000C35C4" w:rsidRPr="003E5CBC" w:rsidRDefault="000C35C4" w:rsidP="00370C58">
      <w:pPr>
        <w:pStyle w:val="Sinespaciado"/>
        <w:jc w:val="center"/>
        <w:rPr>
          <w:rFonts w:ascii="Tahoma" w:hAnsi="Tahoma" w:cs="Tahoma"/>
          <w:b/>
          <w:sz w:val="20"/>
          <w:szCs w:val="20"/>
        </w:rPr>
      </w:pPr>
      <w:r w:rsidRPr="003E5CBC">
        <w:rPr>
          <w:rFonts w:ascii="Tahoma" w:hAnsi="Tahoma" w:cs="Tahoma"/>
          <w:b/>
          <w:sz w:val="20"/>
          <w:szCs w:val="20"/>
        </w:rPr>
        <w:t xml:space="preserve">COMPROMISO </w:t>
      </w:r>
      <w:r w:rsidRPr="003E5CBC">
        <w:rPr>
          <w:rFonts w:ascii="Tahoma" w:hAnsi="Tahoma" w:cs="Tahoma"/>
          <w:b/>
          <w:spacing w:val="-64"/>
          <w:sz w:val="20"/>
          <w:szCs w:val="20"/>
        </w:rPr>
        <w:t xml:space="preserve">   </w:t>
      </w:r>
      <w:r w:rsidRPr="003E5CBC">
        <w:rPr>
          <w:rFonts w:ascii="Tahoma" w:hAnsi="Tahoma" w:cs="Tahoma"/>
          <w:b/>
          <w:sz w:val="20"/>
          <w:szCs w:val="20"/>
        </w:rPr>
        <w:t>ANTICORRUPCIÓN</w:t>
      </w:r>
    </w:p>
    <w:p w14:paraId="26FC2D92" w14:textId="77777777" w:rsidR="000C35C4" w:rsidRPr="003E5CBC" w:rsidRDefault="000C35C4" w:rsidP="00370C58">
      <w:pPr>
        <w:pStyle w:val="Sinespaciado"/>
        <w:jc w:val="center"/>
        <w:rPr>
          <w:rFonts w:ascii="Tahoma" w:hAnsi="Tahoma" w:cs="Tahoma"/>
          <w:b/>
          <w:sz w:val="20"/>
          <w:szCs w:val="20"/>
        </w:rPr>
      </w:pPr>
    </w:p>
    <w:p w14:paraId="336CFFE0" w14:textId="77777777" w:rsidR="000C35C4" w:rsidRPr="003E5CBC" w:rsidRDefault="000C35C4" w:rsidP="00AD0AA0">
      <w:pPr>
        <w:pStyle w:val="Default"/>
        <w:jc w:val="both"/>
        <w:rPr>
          <w:sz w:val="20"/>
          <w:szCs w:val="20"/>
        </w:rPr>
      </w:pPr>
      <w:r w:rsidRPr="003E5CBC">
        <w:rPr>
          <w:sz w:val="20"/>
          <w:szCs w:val="20"/>
        </w:rPr>
        <w:t xml:space="preserve">Lugar y fecha </w:t>
      </w:r>
    </w:p>
    <w:p w14:paraId="77A0F2F0" w14:textId="77777777" w:rsidR="00AD0AA0" w:rsidRPr="003E5CBC" w:rsidRDefault="00AD0AA0" w:rsidP="00AD0AA0">
      <w:pPr>
        <w:pStyle w:val="Default"/>
        <w:jc w:val="both"/>
        <w:rPr>
          <w:sz w:val="20"/>
          <w:szCs w:val="20"/>
        </w:rPr>
      </w:pPr>
    </w:p>
    <w:p w14:paraId="7494D4B9" w14:textId="77777777" w:rsidR="000C35C4" w:rsidRPr="003E5CBC" w:rsidRDefault="000C35C4" w:rsidP="00AD0AA0">
      <w:pPr>
        <w:pStyle w:val="Default"/>
        <w:jc w:val="both"/>
        <w:rPr>
          <w:sz w:val="20"/>
          <w:szCs w:val="20"/>
        </w:rPr>
      </w:pPr>
      <w:r w:rsidRPr="003E5CBC">
        <w:rPr>
          <w:sz w:val="20"/>
          <w:szCs w:val="20"/>
        </w:rPr>
        <w:t>Señores</w:t>
      </w:r>
    </w:p>
    <w:p w14:paraId="0CB1C102" w14:textId="77777777" w:rsidR="00AD0AA0" w:rsidRPr="003E5CBC" w:rsidRDefault="00204E66" w:rsidP="00AD0AA0">
      <w:pPr>
        <w:pStyle w:val="Default"/>
        <w:jc w:val="both"/>
        <w:rPr>
          <w:b/>
          <w:sz w:val="20"/>
          <w:szCs w:val="20"/>
        </w:rPr>
      </w:pPr>
      <w:r w:rsidRPr="003E5CBC">
        <w:rPr>
          <w:b/>
          <w:sz w:val="20"/>
          <w:szCs w:val="20"/>
        </w:rPr>
        <w:t>MUNICIPIO</w:t>
      </w:r>
      <w:r w:rsidR="00AD0AA0" w:rsidRPr="003E5CBC">
        <w:rPr>
          <w:b/>
          <w:sz w:val="20"/>
          <w:szCs w:val="20"/>
        </w:rPr>
        <w:t xml:space="preserve"> DE FLORENCIA – CAQUETÁ</w:t>
      </w:r>
    </w:p>
    <w:p w14:paraId="1A4630B0" w14:textId="77777777" w:rsidR="00AD0AA0" w:rsidRPr="003E5CBC" w:rsidRDefault="00AD0AA0" w:rsidP="00AD0AA0">
      <w:pPr>
        <w:pStyle w:val="Default"/>
        <w:jc w:val="both"/>
        <w:rPr>
          <w:sz w:val="20"/>
          <w:szCs w:val="20"/>
        </w:rPr>
      </w:pPr>
    </w:p>
    <w:p w14:paraId="6B57F30C" w14:textId="77777777" w:rsidR="006351E1" w:rsidRPr="003E5CBC" w:rsidRDefault="000C35C4" w:rsidP="006351E1">
      <w:pPr>
        <w:spacing w:after="0"/>
        <w:rPr>
          <w:rFonts w:ascii="Tahoma" w:hAnsi="Tahoma" w:cs="Tahoma"/>
          <w:b/>
          <w:sz w:val="20"/>
          <w:szCs w:val="20"/>
        </w:rPr>
      </w:pPr>
      <w:r w:rsidRPr="003E5CBC">
        <w:rPr>
          <w:sz w:val="20"/>
          <w:szCs w:val="20"/>
        </w:rPr>
        <w:t>Proceso de Contratación</w:t>
      </w:r>
      <w:r w:rsidR="0052095E" w:rsidRPr="003E5CBC">
        <w:rPr>
          <w:sz w:val="20"/>
          <w:szCs w:val="20"/>
        </w:rPr>
        <w:t>:</w:t>
      </w:r>
      <w:r w:rsidRPr="003E5CBC">
        <w:rPr>
          <w:sz w:val="20"/>
          <w:szCs w:val="20"/>
        </w:rPr>
        <w:t xml:space="preserve"> </w:t>
      </w:r>
      <w:r w:rsidR="006351E1" w:rsidRPr="006351E1">
        <w:rPr>
          <w:rFonts w:ascii="Tahoma" w:hAnsi="Tahoma" w:cs="Tahoma"/>
          <w:b/>
          <w:sz w:val="20"/>
          <w:szCs w:val="20"/>
        </w:rPr>
        <w:t>SASIPOAJC 010-2025</w:t>
      </w:r>
    </w:p>
    <w:p w14:paraId="07C06A47" w14:textId="04347422" w:rsidR="00AD0AA0" w:rsidRPr="003E5CBC" w:rsidRDefault="00AD0AA0" w:rsidP="00AD0AA0">
      <w:pPr>
        <w:pStyle w:val="Default"/>
        <w:jc w:val="both"/>
        <w:rPr>
          <w:b/>
          <w:sz w:val="20"/>
          <w:szCs w:val="20"/>
        </w:rPr>
      </w:pPr>
    </w:p>
    <w:p w14:paraId="7BB9E255" w14:textId="77777777" w:rsidR="000C35C4" w:rsidRPr="003E5CBC" w:rsidRDefault="000C35C4" w:rsidP="00AD0AA0">
      <w:pPr>
        <w:pStyle w:val="Default"/>
        <w:jc w:val="both"/>
        <w:rPr>
          <w:sz w:val="20"/>
          <w:szCs w:val="20"/>
        </w:rPr>
      </w:pPr>
      <w:r w:rsidRPr="003E5CBC">
        <w:rPr>
          <w:sz w:val="20"/>
          <w:szCs w:val="20"/>
        </w:rPr>
        <w:t>"[Nombre del representante legal del Proponente]”, identificado como aparece al pie de mi firma,</w:t>
      </w:r>
      <w:r w:rsidRPr="003E5CBC">
        <w:rPr>
          <w:spacing w:val="1"/>
          <w:sz w:val="20"/>
          <w:szCs w:val="20"/>
        </w:rPr>
        <w:t xml:space="preserve"> </w:t>
      </w:r>
      <w:r w:rsidRPr="003E5CBC">
        <w:rPr>
          <w:sz w:val="20"/>
          <w:szCs w:val="20"/>
        </w:rPr>
        <w:t>en mi calidad de representante legal de</w:t>
      </w:r>
      <w:r w:rsidRPr="003E5CBC">
        <w:rPr>
          <w:spacing w:val="55"/>
          <w:sz w:val="20"/>
          <w:szCs w:val="20"/>
        </w:rPr>
        <w:t xml:space="preserve"> </w:t>
      </w:r>
      <w:r w:rsidRPr="003E5CBC">
        <w:rPr>
          <w:sz w:val="20"/>
          <w:szCs w:val="20"/>
        </w:rPr>
        <w:t>"[nombre del Proponente]”, manifiesto en mi nombre y</w:t>
      </w:r>
      <w:r w:rsidRPr="003E5CBC">
        <w:rPr>
          <w:spacing w:val="1"/>
          <w:sz w:val="20"/>
          <w:szCs w:val="20"/>
        </w:rPr>
        <w:t xml:space="preserve"> </w:t>
      </w:r>
      <w:r w:rsidRPr="003E5CBC">
        <w:rPr>
          <w:sz w:val="20"/>
          <w:szCs w:val="20"/>
        </w:rPr>
        <w:t>en</w:t>
      </w:r>
      <w:r w:rsidRPr="003E5CBC">
        <w:rPr>
          <w:spacing w:val="-2"/>
          <w:sz w:val="20"/>
          <w:szCs w:val="20"/>
        </w:rPr>
        <w:t xml:space="preserve"> </w:t>
      </w:r>
      <w:r w:rsidRPr="003E5CBC">
        <w:rPr>
          <w:sz w:val="20"/>
          <w:szCs w:val="20"/>
        </w:rPr>
        <w:t>nombre</w:t>
      </w:r>
      <w:r w:rsidRPr="003E5CBC">
        <w:rPr>
          <w:spacing w:val="-8"/>
          <w:sz w:val="20"/>
          <w:szCs w:val="20"/>
        </w:rPr>
        <w:t xml:space="preserve"> </w:t>
      </w:r>
      <w:r w:rsidRPr="003E5CBC">
        <w:rPr>
          <w:sz w:val="20"/>
          <w:szCs w:val="20"/>
        </w:rPr>
        <w:t>de</w:t>
      </w:r>
      <w:r w:rsidRPr="003E5CBC">
        <w:rPr>
          <w:spacing w:val="-4"/>
          <w:sz w:val="20"/>
          <w:szCs w:val="20"/>
        </w:rPr>
        <w:t xml:space="preserve"> </w:t>
      </w:r>
      <w:r w:rsidRPr="003E5CBC">
        <w:rPr>
          <w:sz w:val="20"/>
          <w:szCs w:val="20"/>
        </w:rPr>
        <w:t>"[nombre</w:t>
      </w:r>
      <w:r w:rsidRPr="003E5CBC">
        <w:rPr>
          <w:spacing w:val="-8"/>
          <w:sz w:val="20"/>
          <w:szCs w:val="20"/>
        </w:rPr>
        <w:t xml:space="preserve"> </w:t>
      </w:r>
      <w:r w:rsidRPr="003E5CBC">
        <w:rPr>
          <w:sz w:val="20"/>
          <w:szCs w:val="20"/>
        </w:rPr>
        <w:t>del</w:t>
      </w:r>
      <w:r w:rsidRPr="003E5CBC">
        <w:rPr>
          <w:spacing w:val="-4"/>
          <w:sz w:val="20"/>
          <w:szCs w:val="20"/>
        </w:rPr>
        <w:t xml:space="preserve"> </w:t>
      </w:r>
      <w:r w:rsidRPr="003E5CBC">
        <w:rPr>
          <w:sz w:val="20"/>
          <w:szCs w:val="20"/>
        </w:rPr>
        <w:t>Proponente]"</w:t>
      </w:r>
      <w:r w:rsidRPr="003E5CBC">
        <w:rPr>
          <w:spacing w:val="-9"/>
          <w:sz w:val="20"/>
          <w:szCs w:val="20"/>
        </w:rPr>
        <w:t xml:space="preserve"> </w:t>
      </w:r>
      <w:r w:rsidRPr="003E5CBC">
        <w:rPr>
          <w:sz w:val="20"/>
          <w:szCs w:val="20"/>
        </w:rPr>
        <w:t>que:</w:t>
      </w:r>
    </w:p>
    <w:p w14:paraId="252CCE17" w14:textId="77777777" w:rsidR="00AD0AA0" w:rsidRPr="003E5CBC" w:rsidRDefault="00AD0AA0" w:rsidP="00AD0AA0">
      <w:pPr>
        <w:pStyle w:val="Default"/>
        <w:jc w:val="both"/>
        <w:rPr>
          <w:sz w:val="20"/>
          <w:szCs w:val="20"/>
        </w:rPr>
      </w:pPr>
    </w:p>
    <w:p w14:paraId="42EB21E5" w14:textId="77777777" w:rsidR="000C35C4" w:rsidRPr="003E5CBC" w:rsidRDefault="000C35C4" w:rsidP="00AC679E">
      <w:pPr>
        <w:pStyle w:val="Default"/>
        <w:numPr>
          <w:ilvl w:val="0"/>
          <w:numId w:val="33"/>
        </w:numPr>
        <w:jc w:val="both"/>
        <w:rPr>
          <w:sz w:val="20"/>
          <w:szCs w:val="20"/>
        </w:rPr>
      </w:pPr>
      <w:r w:rsidRPr="003E5CBC">
        <w:rPr>
          <w:sz w:val="20"/>
          <w:szCs w:val="20"/>
        </w:rPr>
        <w:t>Apoyamos</w:t>
      </w:r>
      <w:r w:rsidRPr="003E5CBC">
        <w:rPr>
          <w:spacing w:val="9"/>
          <w:sz w:val="20"/>
          <w:szCs w:val="20"/>
        </w:rPr>
        <w:t xml:space="preserve"> </w:t>
      </w:r>
      <w:r w:rsidRPr="003E5CBC">
        <w:rPr>
          <w:sz w:val="20"/>
          <w:szCs w:val="20"/>
        </w:rPr>
        <w:t>la</w:t>
      </w:r>
      <w:r w:rsidRPr="003E5CBC">
        <w:rPr>
          <w:spacing w:val="17"/>
          <w:sz w:val="20"/>
          <w:szCs w:val="20"/>
        </w:rPr>
        <w:t xml:space="preserve"> </w:t>
      </w:r>
      <w:r w:rsidRPr="003E5CBC">
        <w:rPr>
          <w:sz w:val="20"/>
          <w:szCs w:val="20"/>
        </w:rPr>
        <w:t>acción</w:t>
      </w:r>
      <w:r w:rsidRPr="003E5CBC">
        <w:rPr>
          <w:spacing w:val="12"/>
          <w:sz w:val="20"/>
          <w:szCs w:val="20"/>
        </w:rPr>
        <w:t xml:space="preserve"> </w:t>
      </w:r>
      <w:r w:rsidRPr="003E5CBC">
        <w:rPr>
          <w:sz w:val="20"/>
          <w:szCs w:val="20"/>
        </w:rPr>
        <w:t>del</w:t>
      </w:r>
      <w:r w:rsidRPr="003E5CBC">
        <w:rPr>
          <w:spacing w:val="14"/>
          <w:sz w:val="20"/>
          <w:szCs w:val="20"/>
        </w:rPr>
        <w:t xml:space="preserve"> </w:t>
      </w:r>
      <w:r w:rsidRPr="003E5CBC">
        <w:rPr>
          <w:sz w:val="20"/>
          <w:szCs w:val="20"/>
        </w:rPr>
        <w:t>Estado</w:t>
      </w:r>
      <w:r w:rsidRPr="003E5CBC">
        <w:rPr>
          <w:spacing w:val="10"/>
          <w:sz w:val="20"/>
          <w:szCs w:val="20"/>
        </w:rPr>
        <w:t xml:space="preserve"> </w:t>
      </w:r>
      <w:r w:rsidRPr="003E5CBC">
        <w:rPr>
          <w:sz w:val="20"/>
          <w:szCs w:val="20"/>
        </w:rPr>
        <w:t>colombiano</w:t>
      </w:r>
      <w:r w:rsidRPr="003E5CBC">
        <w:rPr>
          <w:spacing w:val="15"/>
          <w:sz w:val="20"/>
          <w:szCs w:val="20"/>
        </w:rPr>
        <w:t xml:space="preserve"> </w:t>
      </w:r>
      <w:r w:rsidRPr="003E5CBC">
        <w:rPr>
          <w:sz w:val="20"/>
          <w:szCs w:val="20"/>
        </w:rPr>
        <w:t>y</w:t>
      </w:r>
      <w:r w:rsidRPr="003E5CBC">
        <w:rPr>
          <w:spacing w:val="7"/>
          <w:sz w:val="20"/>
          <w:szCs w:val="20"/>
        </w:rPr>
        <w:t xml:space="preserve"> </w:t>
      </w:r>
      <w:r w:rsidRPr="003E5CBC">
        <w:rPr>
          <w:sz w:val="20"/>
          <w:szCs w:val="20"/>
        </w:rPr>
        <w:t>de</w:t>
      </w:r>
      <w:r w:rsidRPr="003E5CBC">
        <w:rPr>
          <w:spacing w:val="15"/>
          <w:sz w:val="20"/>
          <w:szCs w:val="20"/>
        </w:rPr>
        <w:t xml:space="preserve"> </w:t>
      </w:r>
      <w:r w:rsidRPr="003E5CBC">
        <w:rPr>
          <w:sz w:val="20"/>
          <w:szCs w:val="20"/>
        </w:rPr>
        <w:t>Colombia</w:t>
      </w:r>
      <w:r w:rsidRPr="003E5CBC">
        <w:rPr>
          <w:spacing w:val="8"/>
          <w:sz w:val="20"/>
          <w:szCs w:val="20"/>
        </w:rPr>
        <w:t xml:space="preserve"> </w:t>
      </w:r>
      <w:r w:rsidRPr="003E5CBC">
        <w:rPr>
          <w:sz w:val="20"/>
          <w:szCs w:val="20"/>
        </w:rPr>
        <w:t>Compra</w:t>
      </w:r>
      <w:r w:rsidRPr="003E5CBC">
        <w:rPr>
          <w:spacing w:val="8"/>
          <w:sz w:val="20"/>
          <w:szCs w:val="20"/>
        </w:rPr>
        <w:t xml:space="preserve"> </w:t>
      </w:r>
      <w:r w:rsidRPr="003E5CBC">
        <w:rPr>
          <w:sz w:val="20"/>
          <w:szCs w:val="20"/>
        </w:rPr>
        <w:t>Eficiente</w:t>
      </w:r>
      <w:r w:rsidRPr="003E5CBC">
        <w:rPr>
          <w:spacing w:val="10"/>
          <w:sz w:val="20"/>
          <w:szCs w:val="20"/>
        </w:rPr>
        <w:t xml:space="preserve"> </w:t>
      </w:r>
      <w:r w:rsidRPr="003E5CBC">
        <w:rPr>
          <w:sz w:val="20"/>
          <w:szCs w:val="20"/>
        </w:rPr>
        <w:t>para</w:t>
      </w:r>
      <w:r w:rsidRPr="003E5CBC">
        <w:rPr>
          <w:spacing w:val="10"/>
          <w:sz w:val="20"/>
          <w:szCs w:val="20"/>
        </w:rPr>
        <w:t xml:space="preserve"> </w:t>
      </w:r>
      <w:r w:rsidRPr="003E5CBC">
        <w:rPr>
          <w:sz w:val="20"/>
          <w:szCs w:val="20"/>
        </w:rPr>
        <w:t>fortalecer</w:t>
      </w:r>
      <w:r w:rsidRPr="003E5CBC">
        <w:rPr>
          <w:spacing w:val="11"/>
          <w:sz w:val="20"/>
          <w:szCs w:val="20"/>
        </w:rPr>
        <w:t xml:space="preserve"> </w:t>
      </w:r>
      <w:r w:rsidRPr="003E5CBC">
        <w:rPr>
          <w:sz w:val="20"/>
          <w:szCs w:val="20"/>
        </w:rPr>
        <w:t>la</w:t>
      </w:r>
      <w:r w:rsidRPr="003E5CBC">
        <w:rPr>
          <w:spacing w:val="-52"/>
          <w:sz w:val="20"/>
          <w:szCs w:val="20"/>
        </w:rPr>
        <w:t xml:space="preserve"> </w:t>
      </w:r>
      <w:r w:rsidRPr="003E5CBC">
        <w:rPr>
          <w:sz w:val="20"/>
          <w:szCs w:val="20"/>
        </w:rPr>
        <w:t>transparencia</w:t>
      </w:r>
      <w:r w:rsidRPr="003E5CBC">
        <w:rPr>
          <w:spacing w:val="-5"/>
          <w:sz w:val="20"/>
          <w:szCs w:val="20"/>
        </w:rPr>
        <w:t xml:space="preserve"> </w:t>
      </w:r>
      <w:r w:rsidRPr="003E5CBC">
        <w:rPr>
          <w:sz w:val="20"/>
          <w:szCs w:val="20"/>
        </w:rPr>
        <w:t>y</w:t>
      </w:r>
      <w:r w:rsidRPr="003E5CBC">
        <w:rPr>
          <w:spacing w:val="-7"/>
          <w:sz w:val="20"/>
          <w:szCs w:val="20"/>
        </w:rPr>
        <w:t xml:space="preserve"> </w:t>
      </w:r>
      <w:r w:rsidRPr="003E5CBC">
        <w:rPr>
          <w:sz w:val="20"/>
          <w:szCs w:val="20"/>
        </w:rPr>
        <w:t>la</w:t>
      </w:r>
      <w:r w:rsidRPr="003E5CBC">
        <w:rPr>
          <w:spacing w:val="-2"/>
          <w:sz w:val="20"/>
          <w:szCs w:val="20"/>
        </w:rPr>
        <w:t xml:space="preserve"> </w:t>
      </w:r>
      <w:r w:rsidRPr="003E5CBC">
        <w:rPr>
          <w:sz w:val="20"/>
          <w:szCs w:val="20"/>
        </w:rPr>
        <w:t>rendición</w:t>
      </w:r>
      <w:r w:rsidRPr="003E5CBC">
        <w:rPr>
          <w:spacing w:val="-5"/>
          <w:sz w:val="20"/>
          <w:szCs w:val="20"/>
        </w:rPr>
        <w:t xml:space="preserve"> </w:t>
      </w:r>
      <w:r w:rsidRPr="003E5CBC">
        <w:rPr>
          <w:sz w:val="20"/>
          <w:szCs w:val="20"/>
        </w:rPr>
        <w:t>de</w:t>
      </w:r>
      <w:r w:rsidRPr="003E5CBC">
        <w:rPr>
          <w:spacing w:val="-5"/>
          <w:sz w:val="20"/>
          <w:szCs w:val="20"/>
        </w:rPr>
        <w:t xml:space="preserve"> </w:t>
      </w:r>
      <w:r w:rsidRPr="003E5CBC">
        <w:rPr>
          <w:sz w:val="20"/>
          <w:szCs w:val="20"/>
        </w:rPr>
        <w:t>cuentas</w:t>
      </w:r>
      <w:r w:rsidRPr="003E5CBC">
        <w:rPr>
          <w:spacing w:val="-7"/>
          <w:sz w:val="20"/>
          <w:szCs w:val="20"/>
        </w:rPr>
        <w:t xml:space="preserve"> </w:t>
      </w:r>
      <w:r w:rsidRPr="003E5CBC">
        <w:rPr>
          <w:sz w:val="20"/>
          <w:szCs w:val="20"/>
        </w:rPr>
        <w:t>de la</w:t>
      </w:r>
      <w:r w:rsidRPr="003E5CBC">
        <w:rPr>
          <w:spacing w:val="-1"/>
          <w:sz w:val="20"/>
          <w:szCs w:val="20"/>
        </w:rPr>
        <w:t xml:space="preserve"> </w:t>
      </w:r>
      <w:r w:rsidRPr="003E5CBC">
        <w:rPr>
          <w:sz w:val="20"/>
          <w:szCs w:val="20"/>
        </w:rPr>
        <w:t>administración</w:t>
      </w:r>
      <w:r w:rsidRPr="003E5CBC">
        <w:rPr>
          <w:spacing w:val="-12"/>
          <w:sz w:val="20"/>
          <w:szCs w:val="20"/>
        </w:rPr>
        <w:t xml:space="preserve"> </w:t>
      </w:r>
      <w:r w:rsidRPr="003E5CBC">
        <w:rPr>
          <w:sz w:val="20"/>
          <w:szCs w:val="20"/>
        </w:rPr>
        <w:t>pública.</w:t>
      </w:r>
    </w:p>
    <w:p w14:paraId="51802A5A" w14:textId="77777777" w:rsidR="000C35C4" w:rsidRPr="003E5CBC" w:rsidRDefault="000C35C4" w:rsidP="00AD0AA0">
      <w:pPr>
        <w:pStyle w:val="Default"/>
        <w:jc w:val="both"/>
        <w:rPr>
          <w:sz w:val="20"/>
          <w:szCs w:val="20"/>
        </w:rPr>
      </w:pPr>
    </w:p>
    <w:p w14:paraId="3CE5A892" w14:textId="77777777" w:rsidR="000C35C4" w:rsidRPr="003E5CBC" w:rsidRDefault="000C35C4" w:rsidP="00AC679E">
      <w:pPr>
        <w:pStyle w:val="Default"/>
        <w:numPr>
          <w:ilvl w:val="0"/>
          <w:numId w:val="33"/>
        </w:numPr>
        <w:jc w:val="both"/>
        <w:rPr>
          <w:sz w:val="20"/>
          <w:szCs w:val="20"/>
        </w:rPr>
      </w:pPr>
      <w:r w:rsidRPr="003E5CBC">
        <w:rPr>
          <w:sz w:val="20"/>
          <w:szCs w:val="20"/>
        </w:rPr>
        <w:t>No</w:t>
      </w:r>
      <w:r w:rsidRPr="003E5CBC">
        <w:rPr>
          <w:spacing w:val="19"/>
          <w:sz w:val="20"/>
          <w:szCs w:val="20"/>
        </w:rPr>
        <w:t xml:space="preserve"> </w:t>
      </w:r>
      <w:r w:rsidRPr="003E5CBC">
        <w:rPr>
          <w:sz w:val="20"/>
          <w:szCs w:val="20"/>
        </w:rPr>
        <w:t>estamos</w:t>
      </w:r>
      <w:r w:rsidRPr="003E5CBC">
        <w:rPr>
          <w:spacing w:val="17"/>
          <w:sz w:val="20"/>
          <w:szCs w:val="20"/>
        </w:rPr>
        <w:t xml:space="preserve"> </w:t>
      </w:r>
      <w:r w:rsidRPr="003E5CBC">
        <w:rPr>
          <w:sz w:val="20"/>
          <w:szCs w:val="20"/>
        </w:rPr>
        <w:t>en</w:t>
      </w:r>
      <w:r w:rsidRPr="003E5CBC">
        <w:rPr>
          <w:spacing w:val="19"/>
          <w:sz w:val="20"/>
          <w:szCs w:val="20"/>
        </w:rPr>
        <w:t xml:space="preserve"> </w:t>
      </w:r>
      <w:r w:rsidRPr="003E5CBC">
        <w:rPr>
          <w:sz w:val="20"/>
          <w:szCs w:val="20"/>
        </w:rPr>
        <w:t>causal</w:t>
      </w:r>
      <w:r w:rsidRPr="003E5CBC">
        <w:rPr>
          <w:spacing w:val="16"/>
          <w:sz w:val="20"/>
          <w:szCs w:val="20"/>
        </w:rPr>
        <w:t xml:space="preserve"> </w:t>
      </w:r>
      <w:r w:rsidRPr="003E5CBC">
        <w:rPr>
          <w:sz w:val="20"/>
          <w:szCs w:val="20"/>
        </w:rPr>
        <w:t>de</w:t>
      </w:r>
      <w:r w:rsidRPr="003E5CBC">
        <w:rPr>
          <w:spacing w:val="23"/>
          <w:sz w:val="20"/>
          <w:szCs w:val="20"/>
        </w:rPr>
        <w:t xml:space="preserve"> </w:t>
      </w:r>
      <w:r w:rsidRPr="003E5CBC">
        <w:rPr>
          <w:sz w:val="20"/>
          <w:szCs w:val="20"/>
        </w:rPr>
        <w:t>inhabilidad</w:t>
      </w:r>
      <w:r w:rsidRPr="003E5CBC">
        <w:rPr>
          <w:spacing w:val="12"/>
          <w:sz w:val="20"/>
          <w:szCs w:val="20"/>
        </w:rPr>
        <w:t xml:space="preserve"> </w:t>
      </w:r>
      <w:r w:rsidRPr="003E5CBC">
        <w:rPr>
          <w:sz w:val="20"/>
          <w:szCs w:val="20"/>
        </w:rPr>
        <w:t>alguna</w:t>
      </w:r>
      <w:r w:rsidRPr="003E5CBC">
        <w:rPr>
          <w:spacing w:val="20"/>
          <w:sz w:val="20"/>
          <w:szCs w:val="20"/>
        </w:rPr>
        <w:t xml:space="preserve"> </w:t>
      </w:r>
      <w:r w:rsidRPr="003E5CBC">
        <w:rPr>
          <w:sz w:val="20"/>
          <w:szCs w:val="20"/>
        </w:rPr>
        <w:t>para</w:t>
      </w:r>
      <w:r w:rsidRPr="003E5CBC">
        <w:rPr>
          <w:spacing w:val="20"/>
          <w:sz w:val="20"/>
          <w:szCs w:val="20"/>
        </w:rPr>
        <w:t xml:space="preserve"> </w:t>
      </w:r>
      <w:r w:rsidRPr="003E5CBC">
        <w:rPr>
          <w:sz w:val="20"/>
          <w:szCs w:val="20"/>
        </w:rPr>
        <w:t>celebrar</w:t>
      </w:r>
      <w:r w:rsidRPr="003E5CBC">
        <w:rPr>
          <w:spacing w:val="16"/>
          <w:sz w:val="20"/>
          <w:szCs w:val="20"/>
        </w:rPr>
        <w:t xml:space="preserve"> </w:t>
      </w:r>
      <w:r w:rsidRPr="003E5CBC">
        <w:rPr>
          <w:sz w:val="20"/>
          <w:szCs w:val="20"/>
        </w:rPr>
        <w:t>el</w:t>
      </w:r>
      <w:r w:rsidRPr="003E5CBC">
        <w:rPr>
          <w:spacing w:val="20"/>
          <w:sz w:val="20"/>
          <w:szCs w:val="20"/>
        </w:rPr>
        <w:t xml:space="preserve"> </w:t>
      </w:r>
      <w:r w:rsidRPr="003E5CBC">
        <w:rPr>
          <w:sz w:val="20"/>
          <w:szCs w:val="20"/>
        </w:rPr>
        <w:t>contrato</w:t>
      </w:r>
      <w:r w:rsidRPr="003E5CBC">
        <w:rPr>
          <w:spacing w:val="18"/>
          <w:sz w:val="20"/>
          <w:szCs w:val="20"/>
        </w:rPr>
        <w:t xml:space="preserve"> </w:t>
      </w:r>
      <w:r w:rsidRPr="003E5CBC">
        <w:rPr>
          <w:sz w:val="20"/>
          <w:szCs w:val="20"/>
        </w:rPr>
        <w:t>objeto</w:t>
      </w:r>
      <w:r w:rsidRPr="003E5CBC">
        <w:rPr>
          <w:spacing w:val="20"/>
          <w:sz w:val="20"/>
          <w:szCs w:val="20"/>
        </w:rPr>
        <w:t xml:space="preserve"> </w:t>
      </w:r>
      <w:r w:rsidRPr="003E5CBC">
        <w:rPr>
          <w:sz w:val="20"/>
          <w:szCs w:val="20"/>
        </w:rPr>
        <w:t>del</w:t>
      </w:r>
      <w:r w:rsidRPr="003E5CBC">
        <w:rPr>
          <w:spacing w:val="18"/>
          <w:sz w:val="20"/>
          <w:szCs w:val="20"/>
        </w:rPr>
        <w:t xml:space="preserve"> </w:t>
      </w:r>
      <w:r w:rsidRPr="003E5CBC">
        <w:rPr>
          <w:sz w:val="20"/>
          <w:szCs w:val="20"/>
        </w:rPr>
        <w:t>Proceso</w:t>
      </w:r>
      <w:r w:rsidRPr="003E5CBC">
        <w:rPr>
          <w:spacing w:val="16"/>
          <w:sz w:val="20"/>
          <w:szCs w:val="20"/>
        </w:rPr>
        <w:t xml:space="preserve"> </w:t>
      </w:r>
      <w:r w:rsidRPr="003E5CBC">
        <w:rPr>
          <w:sz w:val="20"/>
          <w:szCs w:val="20"/>
        </w:rPr>
        <w:t>de</w:t>
      </w:r>
      <w:r w:rsidRPr="003E5CBC">
        <w:rPr>
          <w:spacing w:val="-53"/>
          <w:sz w:val="20"/>
          <w:szCs w:val="20"/>
        </w:rPr>
        <w:t xml:space="preserve"> </w:t>
      </w:r>
      <w:r w:rsidRPr="003E5CBC">
        <w:rPr>
          <w:sz w:val="20"/>
          <w:szCs w:val="20"/>
        </w:rPr>
        <w:t>Contratación</w:t>
      </w:r>
      <w:r w:rsidRPr="003E5CBC">
        <w:rPr>
          <w:spacing w:val="-13"/>
          <w:sz w:val="20"/>
          <w:szCs w:val="20"/>
        </w:rPr>
        <w:t xml:space="preserve"> </w:t>
      </w:r>
    </w:p>
    <w:p w14:paraId="5180B5C4" w14:textId="77777777" w:rsidR="000C35C4" w:rsidRPr="003E5CBC" w:rsidRDefault="000C35C4" w:rsidP="00AD0AA0">
      <w:pPr>
        <w:pStyle w:val="Default"/>
        <w:jc w:val="both"/>
        <w:rPr>
          <w:sz w:val="20"/>
          <w:szCs w:val="20"/>
        </w:rPr>
      </w:pPr>
    </w:p>
    <w:p w14:paraId="51C9FA0B" w14:textId="77777777" w:rsidR="00AD0AA0" w:rsidRPr="003E5CBC" w:rsidRDefault="000C35C4" w:rsidP="00AC679E">
      <w:pPr>
        <w:pStyle w:val="Default"/>
        <w:numPr>
          <w:ilvl w:val="0"/>
          <w:numId w:val="33"/>
        </w:numPr>
        <w:jc w:val="both"/>
        <w:rPr>
          <w:sz w:val="20"/>
          <w:szCs w:val="20"/>
        </w:rPr>
      </w:pPr>
      <w:r w:rsidRPr="003E5CBC">
        <w:rPr>
          <w:sz w:val="20"/>
          <w:szCs w:val="20"/>
        </w:rPr>
        <w:t>Nos comprometemos a no ofrecer y no dar dádivas, sobornos o cualquier forma de halago,</w:t>
      </w:r>
      <w:r w:rsidRPr="003E5CBC">
        <w:rPr>
          <w:spacing w:val="1"/>
          <w:sz w:val="20"/>
          <w:szCs w:val="20"/>
        </w:rPr>
        <w:t xml:space="preserve"> </w:t>
      </w:r>
      <w:r w:rsidRPr="003E5CBC">
        <w:rPr>
          <w:sz w:val="20"/>
          <w:szCs w:val="20"/>
        </w:rPr>
        <w:t>retribuciones o prebenda a servidores públicos o asesores de LA ENTIDAD o de las Entidades</w:t>
      </w:r>
      <w:r w:rsidRPr="003E5CBC">
        <w:rPr>
          <w:spacing w:val="1"/>
          <w:sz w:val="20"/>
          <w:szCs w:val="20"/>
        </w:rPr>
        <w:t xml:space="preserve"> </w:t>
      </w:r>
      <w:r w:rsidRPr="003E5CBC">
        <w:rPr>
          <w:sz w:val="20"/>
          <w:szCs w:val="20"/>
        </w:rPr>
        <w:t>Compradoras,</w:t>
      </w:r>
      <w:r w:rsidRPr="003E5CBC">
        <w:rPr>
          <w:spacing w:val="-14"/>
          <w:sz w:val="20"/>
          <w:szCs w:val="20"/>
        </w:rPr>
        <w:t xml:space="preserve"> </w:t>
      </w:r>
      <w:r w:rsidRPr="003E5CBC">
        <w:rPr>
          <w:sz w:val="20"/>
          <w:szCs w:val="20"/>
        </w:rPr>
        <w:t>directamente</w:t>
      </w:r>
      <w:r w:rsidRPr="003E5CBC">
        <w:rPr>
          <w:spacing w:val="-13"/>
          <w:sz w:val="20"/>
          <w:szCs w:val="20"/>
        </w:rPr>
        <w:t xml:space="preserve"> </w:t>
      </w:r>
      <w:r w:rsidRPr="003E5CBC">
        <w:rPr>
          <w:sz w:val="20"/>
          <w:szCs w:val="20"/>
        </w:rPr>
        <w:t>o</w:t>
      </w:r>
      <w:r w:rsidRPr="003E5CBC">
        <w:rPr>
          <w:spacing w:val="-1"/>
          <w:sz w:val="20"/>
          <w:szCs w:val="20"/>
        </w:rPr>
        <w:t xml:space="preserve"> </w:t>
      </w:r>
      <w:r w:rsidRPr="003E5CBC">
        <w:rPr>
          <w:sz w:val="20"/>
          <w:szCs w:val="20"/>
        </w:rPr>
        <w:t>a</w:t>
      </w:r>
      <w:r w:rsidRPr="003E5CBC">
        <w:rPr>
          <w:spacing w:val="-1"/>
          <w:sz w:val="20"/>
          <w:szCs w:val="20"/>
        </w:rPr>
        <w:t xml:space="preserve"> </w:t>
      </w:r>
      <w:r w:rsidRPr="003E5CBC">
        <w:rPr>
          <w:sz w:val="20"/>
          <w:szCs w:val="20"/>
        </w:rPr>
        <w:t>través</w:t>
      </w:r>
      <w:r w:rsidRPr="003E5CBC">
        <w:rPr>
          <w:spacing w:val="2"/>
          <w:sz w:val="20"/>
          <w:szCs w:val="20"/>
        </w:rPr>
        <w:t xml:space="preserve"> </w:t>
      </w:r>
      <w:r w:rsidRPr="003E5CBC">
        <w:rPr>
          <w:sz w:val="20"/>
          <w:szCs w:val="20"/>
        </w:rPr>
        <w:t>de</w:t>
      </w:r>
      <w:r w:rsidRPr="003E5CBC">
        <w:rPr>
          <w:spacing w:val="-4"/>
          <w:sz w:val="20"/>
          <w:szCs w:val="20"/>
        </w:rPr>
        <w:t xml:space="preserve"> </w:t>
      </w:r>
      <w:r w:rsidRPr="003E5CBC">
        <w:rPr>
          <w:sz w:val="20"/>
          <w:szCs w:val="20"/>
        </w:rPr>
        <w:t>sus empleados,</w:t>
      </w:r>
      <w:r w:rsidRPr="003E5CBC">
        <w:rPr>
          <w:spacing w:val="-11"/>
          <w:sz w:val="20"/>
          <w:szCs w:val="20"/>
        </w:rPr>
        <w:t xml:space="preserve"> </w:t>
      </w:r>
      <w:r w:rsidRPr="003E5CBC">
        <w:rPr>
          <w:sz w:val="20"/>
          <w:szCs w:val="20"/>
        </w:rPr>
        <w:t>contratistas</w:t>
      </w:r>
      <w:r w:rsidRPr="003E5CBC">
        <w:rPr>
          <w:spacing w:val="-9"/>
          <w:sz w:val="20"/>
          <w:szCs w:val="20"/>
        </w:rPr>
        <w:t xml:space="preserve"> </w:t>
      </w:r>
      <w:r w:rsidRPr="003E5CBC">
        <w:rPr>
          <w:sz w:val="20"/>
          <w:szCs w:val="20"/>
        </w:rPr>
        <w:t>o</w:t>
      </w:r>
      <w:r w:rsidRPr="003E5CBC">
        <w:rPr>
          <w:spacing w:val="-4"/>
          <w:sz w:val="20"/>
          <w:szCs w:val="20"/>
        </w:rPr>
        <w:t xml:space="preserve"> </w:t>
      </w:r>
      <w:r w:rsidRPr="003E5CBC">
        <w:rPr>
          <w:sz w:val="20"/>
          <w:szCs w:val="20"/>
        </w:rPr>
        <w:t>terceros.</w:t>
      </w:r>
    </w:p>
    <w:p w14:paraId="4C8A49AB" w14:textId="77777777" w:rsidR="00AD0AA0" w:rsidRPr="003E5CBC" w:rsidRDefault="00AD0AA0" w:rsidP="00AD0AA0">
      <w:pPr>
        <w:pStyle w:val="Default"/>
        <w:jc w:val="both"/>
        <w:rPr>
          <w:sz w:val="20"/>
          <w:szCs w:val="20"/>
        </w:rPr>
      </w:pPr>
    </w:p>
    <w:p w14:paraId="7038FE82" w14:textId="12642E5F" w:rsidR="00AD0AA0" w:rsidRPr="003E5CBC" w:rsidRDefault="000C35C4" w:rsidP="005D4444">
      <w:pPr>
        <w:pStyle w:val="Default"/>
        <w:numPr>
          <w:ilvl w:val="0"/>
          <w:numId w:val="33"/>
        </w:numPr>
        <w:jc w:val="both"/>
        <w:rPr>
          <w:sz w:val="20"/>
          <w:szCs w:val="20"/>
        </w:rPr>
      </w:pPr>
      <w:r w:rsidRPr="003E5CBC">
        <w:rPr>
          <w:sz w:val="20"/>
          <w:szCs w:val="20"/>
        </w:rPr>
        <w:t>Nos comprometemos a no efectuar acuerdos, o realizar actos o condu</w:t>
      </w:r>
      <w:r w:rsidR="00AD0AA0" w:rsidRPr="003E5CBC">
        <w:rPr>
          <w:sz w:val="20"/>
          <w:szCs w:val="20"/>
        </w:rPr>
        <w:t>ctas que tengan por objeto</w:t>
      </w:r>
      <w:r w:rsidRPr="003E5CBC">
        <w:rPr>
          <w:sz w:val="20"/>
          <w:szCs w:val="20"/>
        </w:rPr>
        <w:t xml:space="preserve"> o efecto</w:t>
      </w:r>
      <w:r w:rsidRPr="003E5CBC">
        <w:rPr>
          <w:spacing w:val="-8"/>
          <w:sz w:val="20"/>
          <w:szCs w:val="20"/>
        </w:rPr>
        <w:t xml:space="preserve"> </w:t>
      </w:r>
      <w:r w:rsidRPr="003E5CBC">
        <w:rPr>
          <w:sz w:val="20"/>
          <w:szCs w:val="20"/>
        </w:rPr>
        <w:t>la</w:t>
      </w:r>
      <w:r w:rsidRPr="003E5CBC">
        <w:rPr>
          <w:spacing w:val="-4"/>
          <w:sz w:val="20"/>
          <w:szCs w:val="20"/>
        </w:rPr>
        <w:t xml:space="preserve"> </w:t>
      </w:r>
      <w:r w:rsidRPr="003E5CBC">
        <w:rPr>
          <w:sz w:val="20"/>
          <w:szCs w:val="20"/>
        </w:rPr>
        <w:t>colusión</w:t>
      </w:r>
      <w:r w:rsidRPr="003E5CBC">
        <w:rPr>
          <w:spacing w:val="-5"/>
          <w:sz w:val="20"/>
          <w:szCs w:val="20"/>
        </w:rPr>
        <w:t xml:space="preserve"> </w:t>
      </w:r>
      <w:r w:rsidRPr="003E5CBC">
        <w:rPr>
          <w:sz w:val="20"/>
          <w:szCs w:val="20"/>
        </w:rPr>
        <w:t>en</w:t>
      </w:r>
      <w:r w:rsidRPr="003E5CBC">
        <w:rPr>
          <w:spacing w:val="-1"/>
          <w:sz w:val="20"/>
          <w:szCs w:val="20"/>
        </w:rPr>
        <w:t xml:space="preserve"> </w:t>
      </w:r>
      <w:r w:rsidRPr="003E5CBC">
        <w:rPr>
          <w:sz w:val="20"/>
          <w:szCs w:val="20"/>
        </w:rPr>
        <w:t>el</w:t>
      </w:r>
      <w:r w:rsidRPr="003E5CBC">
        <w:rPr>
          <w:spacing w:val="2"/>
          <w:sz w:val="20"/>
          <w:szCs w:val="20"/>
        </w:rPr>
        <w:t xml:space="preserve"> </w:t>
      </w:r>
      <w:r w:rsidRPr="003E5CBC">
        <w:rPr>
          <w:sz w:val="20"/>
          <w:szCs w:val="20"/>
        </w:rPr>
        <w:t>Proceso</w:t>
      </w:r>
      <w:r w:rsidRPr="003E5CBC">
        <w:rPr>
          <w:spacing w:val="-8"/>
          <w:sz w:val="20"/>
          <w:szCs w:val="20"/>
        </w:rPr>
        <w:t xml:space="preserve"> </w:t>
      </w:r>
      <w:r w:rsidRPr="003E5CBC">
        <w:rPr>
          <w:sz w:val="20"/>
          <w:szCs w:val="20"/>
        </w:rPr>
        <w:t>de</w:t>
      </w:r>
      <w:r w:rsidRPr="003E5CBC">
        <w:rPr>
          <w:spacing w:val="-1"/>
          <w:sz w:val="20"/>
          <w:szCs w:val="20"/>
        </w:rPr>
        <w:t xml:space="preserve"> </w:t>
      </w:r>
      <w:r w:rsidRPr="003E5CBC">
        <w:rPr>
          <w:sz w:val="20"/>
          <w:szCs w:val="20"/>
        </w:rPr>
        <w:t>Contratación</w:t>
      </w:r>
      <w:r w:rsidRPr="003E5CBC">
        <w:rPr>
          <w:spacing w:val="-5"/>
          <w:sz w:val="20"/>
          <w:szCs w:val="20"/>
        </w:rPr>
        <w:t xml:space="preserve"> </w:t>
      </w:r>
      <w:r w:rsidR="005D4444" w:rsidRPr="005D4444">
        <w:rPr>
          <w:sz w:val="20"/>
          <w:szCs w:val="20"/>
        </w:rPr>
        <w:t>SASIPOAJC 004-2025</w:t>
      </w:r>
      <w:r w:rsidR="005D4444">
        <w:rPr>
          <w:sz w:val="20"/>
          <w:szCs w:val="20"/>
        </w:rPr>
        <w:t xml:space="preserve">. </w:t>
      </w:r>
    </w:p>
    <w:p w14:paraId="5588B5D0" w14:textId="77777777" w:rsidR="00AD0AA0" w:rsidRPr="003E5CBC" w:rsidRDefault="00AD0AA0" w:rsidP="00AD0AA0">
      <w:pPr>
        <w:pStyle w:val="Default"/>
        <w:rPr>
          <w:sz w:val="20"/>
          <w:szCs w:val="20"/>
        </w:rPr>
      </w:pPr>
    </w:p>
    <w:p w14:paraId="78B3DEAD" w14:textId="2BDEECEF" w:rsidR="000C35C4" w:rsidRPr="003E5CBC" w:rsidRDefault="000C35C4" w:rsidP="00AC679E">
      <w:pPr>
        <w:pStyle w:val="Default"/>
        <w:numPr>
          <w:ilvl w:val="0"/>
          <w:numId w:val="33"/>
        </w:numPr>
        <w:jc w:val="both"/>
        <w:rPr>
          <w:sz w:val="20"/>
          <w:szCs w:val="20"/>
        </w:rPr>
      </w:pPr>
      <w:r w:rsidRPr="003E5CBC">
        <w:rPr>
          <w:sz w:val="20"/>
          <w:szCs w:val="20"/>
        </w:rPr>
        <w:t xml:space="preserve">Nos comprometemos a revelar la información que sobre el Proceso de Contratación </w:t>
      </w:r>
      <w:r w:rsidR="005D4444" w:rsidRPr="005D4444">
        <w:rPr>
          <w:sz w:val="20"/>
          <w:szCs w:val="20"/>
        </w:rPr>
        <w:t>SASIPOAJC 004-2025</w:t>
      </w:r>
      <w:r w:rsidR="005D4444">
        <w:rPr>
          <w:sz w:val="20"/>
          <w:szCs w:val="20"/>
        </w:rPr>
        <w:t xml:space="preserve">, </w:t>
      </w:r>
      <w:r w:rsidRPr="003E5CBC">
        <w:rPr>
          <w:sz w:val="20"/>
          <w:szCs w:val="20"/>
        </w:rPr>
        <w:t>nos</w:t>
      </w:r>
      <w:r w:rsidRPr="003E5CBC">
        <w:rPr>
          <w:spacing w:val="-2"/>
          <w:sz w:val="20"/>
          <w:szCs w:val="20"/>
        </w:rPr>
        <w:t xml:space="preserve"> </w:t>
      </w:r>
      <w:r w:rsidRPr="003E5CBC">
        <w:rPr>
          <w:sz w:val="20"/>
          <w:szCs w:val="20"/>
        </w:rPr>
        <w:t>soliciten</w:t>
      </w:r>
      <w:r w:rsidRPr="003E5CBC">
        <w:rPr>
          <w:spacing w:val="-6"/>
          <w:sz w:val="20"/>
          <w:szCs w:val="20"/>
        </w:rPr>
        <w:t xml:space="preserve"> </w:t>
      </w:r>
      <w:r w:rsidRPr="003E5CBC">
        <w:rPr>
          <w:sz w:val="20"/>
          <w:szCs w:val="20"/>
        </w:rPr>
        <w:t>los</w:t>
      </w:r>
      <w:r w:rsidRPr="003E5CBC">
        <w:rPr>
          <w:spacing w:val="1"/>
          <w:sz w:val="20"/>
          <w:szCs w:val="20"/>
        </w:rPr>
        <w:t xml:space="preserve"> </w:t>
      </w:r>
      <w:r w:rsidRPr="003E5CBC">
        <w:rPr>
          <w:sz w:val="20"/>
          <w:szCs w:val="20"/>
        </w:rPr>
        <w:t>organismos</w:t>
      </w:r>
      <w:r w:rsidRPr="003E5CBC">
        <w:rPr>
          <w:spacing w:val="-9"/>
          <w:sz w:val="20"/>
          <w:szCs w:val="20"/>
        </w:rPr>
        <w:t xml:space="preserve"> </w:t>
      </w:r>
      <w:r w:rsidRPr="003E5CBC">
        <w:rPr>
          <w:sz w:val="20"/>
          <w:szCs w:val="20"/>
        </w:rPr>
        <w:t>de</w:t>
      </w:r>
      <w:r w:rsidRPr="003E5CBC">
        <w:rPr>
          <w:spacing w:val="-4"/>
          <w:sz w:val="20"/>
          <w:szCs w:val="20"/>
        </w:rPr>
        <w:t xml:space="preserve"> </w:t>
      </w:r>
      <w:r w:rsidRPr="003E5CBC">
        <w:rPr>
          <w:sz w:val="20"/>
          <w:szCs w:val="20"/>
        </w:rPr>
        <w:t>control</w:t>
      </w:r>
      <w:r w:rsidRPr="003E5CBC">
        <w:rPr>
          <w:spacing w:val="-2"/>
          <w:sz w:val="20"/>
          <w:szCs w:val="20"/>
        </w:rPr>
        <w:t xml:space="preserve"> </w:t>
      </w:r>
      <w:r w:rsidRPr="003E5CBC">
        <w:rPr>
          <w:sz w:val="20"/>
          <w:szCs w:val="20"/>
        </w:rPr>
        <w:t>de</w:t>
      </w:r>
      <w:r w:rsidRPr="003E5CBC">
        <w:rPr>
          <w:spacing w:val="-1"/>
          <w:sz w:val="20"/>
          <w:szCs w:val="20"/>
        </w:rPr>
        <w:t xml:space="preserve"> </w:t>
      </w:r>
      <w:r w:rsidRPr="003E5CBC">
        <w:rPr>
          <w:sz w:val="20"/>
          <w:szCs w:val="20"/>
        </w:rPr>
        <w:t>la</w:t>
      </w:r>
      <w:r w:rsidRPr="003E5CBC">
        <w:rPr>
          <w:spacing w:val="-1"/>
          <w:sz w:val="20"/>
          <w:szCs w:val="20"/>
        </w:rPr>
        <w:t xml:space="preserve"> </w:t>
      </w:r>
      <w:r w:rsidRPr="003E5CBC">
        <w:rPr>
          <w:sz w:val="20"/>
          <w:szCs w:val="20"/>
        </w:rPr>
        <w:t>República</w:t>
      </w:r>
      <w:r w:rsidRPr="003E5CBC">
        <w:rPr>
          <w:spacing w:val="-8"/>
          <w:sz w:val="20"/>
          <w:szCs w:val="20"/>
        </w:rPr>
        <w:t xml:space="preserve"> </w:t>
      </w:r>
      <w:r w:rsidRPr="003E5CBC">
        <w:rPr>
          <w:sz w:val="20"/>
          <w:szCs w:val="20"/>
        </w:rPr>
        <w:t>de</w:t>
      </w:r>
      <w:r w:rsidRPr="003E5CBC">
        <w:rPr>
          <w:spacing w:val="-4"/>
          <w:sz w:val="20"/>
          <w:szCs w:val="20"/>
        </w:rPr>
        <w:t xml:space="preserve"> </w:t>
      </w:r>
      <w:r w:rsidRPr="003E5CBC">
        <w:rPr>
          <w:sz w:val="20"/>
          <w:szCs w:val="20"/>
        </w:rPr>
        <w:t>Colombia.</w:t>
      </w:r>
    </w:p>
    <w:p w14:paraId="27728531" w14:textId="77777777" w:rsidR="000C35C4" w:rsidRPr="003E5CBC" w:rsidRDefault="000C35C4" w:rsidP="00AD0AA0">
      <w:pPr>
        <w:pStyle w:val="Default"/>
        <w:jc w:val="both"/>
        <w:rPr>
          <w:sz w:val="20"/>
          <w:szCs w:val="20"/>
        </w:rPr>
      </w:pPr>
    </w:p>
    <w:p w14:paraId="6F6C6378" w14:textId="77777777" w:rsidR="000C35C4" w:rsidRPr="003E5CBC" w:rsidRDefault="000C35C4" w:rsidP="00AC679E">
      <w:pPr>
        <w:pStyle w:val="Default"/>
        <w:numPr>
          <w:ilvl w:val="0"/>
          <w:numId w:val="33"/>
        </w:numPr>
        <w:jc w:val="both"/>
        <w:rPr>
          <w:sz w:val="20"/>
          <w:szCs w:val="20"/>
        </w:rPr>
      </w:pPr>
      <w:r w:rsidRPr="003E5CBC">
        <w:rPr>
          <w:sz w:val="20"/>
          <w:szCs w:val="20"/>
        </w:rPr>
        <w:t>Nos comprometemos a comunicar a nuestros empleados y asesores el contenido del presente</w:t>
      </w:r>
      <w:r w:rsidRPr="003E5CBC">
        <w:rPr>
          <w:spacing w:val="1"/>
          <w:sz w:val="20"/>
          <w:szCs w:val="20"/>
        </w:rPr>
        <w:t xml:space="preserve"> </w:t>
      </w:r>
      <w:r w:rsidRPr="003E5CBC">
        <w:rPr>
          <w:sz w:val="20"/>
          <w:szCs w:val="20"/>
        </w:rPr>
        <w:t>Compromiso Anticorrupción, explicar su importancia y las consecuencias de su incumplimiento por</w:t>
      </w:r>
      <w:r w:rsidRPr="003E5CBC">
        <w:rPr>
          <w:spacing w:val="1"/>
          <w:sz w:val="20"/>
          <w:szCs w:val="20"/>
        </w:rPr>
        <w:t xml:space="preserve"> </w:t>
      </w:r>
      <w:r w:rsidRPr="003E5CBC">
        <w:rPr>
          <w:sz w:val="20"/>
          <w:szCs w:val="20"/>
        </w:rPr>
        <w:t>nuestra</w:t>
      </w:r>
      <w:r w:rsidRPr="003E5CBC">
        <w:rPr>
          <w:spacing w:val="-9"/>
          <w:sz w:val="20"/>
          <w:szCs w:val="20"/>
        </w:rPr>
        <w:t xml:space="preserve"> </w:t>
      </w:r>
      <w:r w:rsidRPr="003E5CBC">
        <w:rPr>
          <w:sz w:val="20"/>
          <w:szCs w:val="20"/>
        </w:rPr>
        <w:t>parte,</w:t>
      </w:r>
      <w:r w:rsidRPr="003E5CBC">
        <w:rPr>
          <w:spacing w:val="1"/>
          <w:sz w:val="20"/>
          <w:szCs w:val="20"/>
        </w:rPr>
        <w:t xml:space="preserve"> </w:t>
      </w:r>
      <w:r w:rsidRPr="003E5CBC">
        <w:rPr>
          <w:sz w:val="20"/>
          <w:szCs w:val="20"/>
        </w:rPr>
        <w:t>y</w:t>
      </w:r>
      <w:r w:rsidRPr="003E5CBC">
        <w:rPr>
          <w:spacing w:val="-7"/>
          <w:sz w:val="20"/>
          <w:szCs w:val="20"/>
        </w:rPr>
        <w:t xml:space="preserve"> </w:t>
      </w:r>
      <w:r w:rsidRPr="003E5CBC">
        <w:rPr>
          <w:sz w:val="20"/>
          <w:szCs w:val="20"/>
        </w:rPr>
        <w:t>la</w:t>
      </w:r>
      <w:r w:rsidRPr="003E5CBC">
        <w:rPr>
          <w:spacing w:val="-1"/>
          <w:sz w:val="20"/>
          <w:szCs w:val="20"/>
        </w:rPr>
        <w:t xml:space="preserve"> </w:t>
      </w:r>
      <w:r w:rsidRPr="003E5CBC">
        <w:rPr>
          <w:sz w:val="20"/>
          <w:szCs w:val="20"/>
        </w:rPr>
        <w:t>de</w:t>
      </w:r>
      <w:r w:rsidRPr="003E5CBC">
        <w:rPr>
          <w:spacing w:val="-1"/>
          <w:sz w:val="20"/>
          <w:szCs w:val="20"/>
        </w:rPr>
        <w:t xml:space="preserve"> </w:t>
      </w:r>
      <w:r w:rsidRPr="003E5CBC">
        <w:rPr>
          <w:sz w:val="20"/>
          <w:szCs w:val="20"/>
        </w:rPr>
        <w:t>nuestros</w:t>
      </w:r>
      <w:r w:rsidRPr="003E5CBC">
        <w:rPr>
          <w:spacing w:val="-7"/>
          <w:sz w:val="20"/>
          <w:szCs w:val="20"/>
        </w:rPr>
        <w:t xml:space="preserve"> </w:t>
      </w:r>
      <w:r w:rsidRPr="003E5CBC">
        <w:rPr>
          <w:sz w:val="20"/>
          <w:szCs w:val="20"/>
        </w:rPr>
        <w:t>empleados</w:t>
      </w:r>
      <w:r w:rsidRPr="003E5CBC">
        <w:rPr>
          <w:spacing w:val="-7"/>
          <w:sz w:val="20"/>
          <w:szCs w:val="20"/>
        </w:rPr>
        <w:t xml:space="preserve"> </w:t>
      </w:r>
      <w:r w:rsidRPr="003E5CBC">
        <w:rPr>
          <w:sz w:val="20"/>
          <w:szCs w:val="20"/>
        </w:rPr>
        <w:t>o</w:t>
      </w:r>
      <w:r w:rsidRPr="003E5CBC">
        <w:rPr>
          <w:spacing w:val="-1"/>
          <w:sz w:val="20"/>
          <w:szCs w:val="20"/>
        </w:rPr>
        <w:t xml:space="preserve"> </w:t>
      </w:r>
      <w:r w:rsidRPr="003E5CBC">
        <w:rPr>
          <w:sz w:val="20"/>
          <w:szCs w:val="20"/>
        </w:rPr>
        <w:t>asesores.</w:t>
      </w:r>
    </w:p>
    <w:p w14:paraId="2C30D50D" w14:textId="77777777" w:rsidR="000C35C4" w:rsidRPr="003E5CBC" w:rsidRDefault="000C35C4" w:rsidP="00AD0AA0">
      <w:pPr>
        <w:pStyle w:val="Default"/>
        <w:jc w:val="both"/>
        <w:rPr>
          <w:sz w:val="20"/>
          <w:szCs w:val="20"/>
        </w:rPr>
      </w:pPr>
    </w:p>
    <w:p w14:paraId="686A2145" w14:textId="77777777" w:rsidR="000C35C4" w:rsidRPr="003E5CBC" w:rsidRDefault="000C35C4" w:rsidP="00AC679E">
      <w:pPr>
        <w:pStyle w:val="Default"/>
        <w:numPr>
          <w:ilvl w:val="0"/>
          <w:numId w:val="33"/>
        </w:numPr>
        <w:jc w:val="both"/>
        <w:rPr>
          <w:sz w:val="20"/>
          <w:szCs w:val="20"/>
        </w:rPr>
      </w:pPr>
      <w:r w:rsidRPr="003E5CBC">
        <w:rPr>
          <w:sz w:val="20"/>
          <w:szCs w:val="20"/>
        </w:rPr>
        <w:t>Conocemos</w:t>
      </w:r>
      <w:r w:rsidRPr="003E5CBC">
        <w:rPr>
          <w:spacing w:val="1"/>
          <w:sz w:val="20"/>
          <w:szCs w:val="20"/>
        </w:rPr>
        <w:t xml:space="preserve"> </w:t>
      </w:r>
      <w:r w:rsidRPr="003E5CBC">
        <w:rPr>
          <w:sz w:val="20"/>
          <w:szCs w:val="20"/>
        </w:rPr>
        <w:t>las</w:t>
      </w:r>
      <w:r w:rsidRPr="003E5CBC">
        <w:rPr>
          <w:spacing w:val="1"/>
          <w:sz w:val="20"/>
          <w:szCs w:val="20"/>
        </w:rPr>
        <w:t xml:space="preserve"> </w:t>
      </w:r>
      <w:r w:rsidRPr="003E5CBC">
        <w:rPr>
          <w:sz w:val="20"/>
          <w:szCs w:val="20"/>
        </w:rPr>
        <w:t>consecuencias</w:t>
      </w:r>
      <w:r w:rsidRPr="003E5CBC">
        <w:rPr>
          <w:spacing w:val="1"/>
          <w:sz w:val="20"/>
          <w:szCs w:val="20"/>
        </w:rPr>
        <w:t xml:space="preserve"> </w:t>
      </w:r>
      <w:r w:rsidRPr="003E5CBC">
        <w:rPr>
          <w:sz w:val="20"/>
          <w:szCs w:val="20"/>
        </w:rPr>
        <w:t>derivadas</w:t>
      </w:r>
      <w:r w:rsidRPr="003E5CBC">
        <w:rPr>
          <w:spacing w:val="1"/>
          <w:sz w:val="20"/>
          <w:szCs w:val="20"/>
        </w:rPr>
        <w:t xml:space="preserve"> </w:t>
      </w:r>
      <w:r w:rsidRPr="003E5CBC">
        <w:rPr>
          <w:sz w:val="20"/>
          <w:szCs w:val="20"/>
        </w:rPr>
        <w:t>del</w:t>
      </w:r>
      <w:r w:rsidRPr="003E5CBC">
        <w:rPr>
          <w:spacing w:val="1"/>
          <w:sz w:val="20"/>
          <w:szCs w:val="20"/>
        </w:rPr>
        <w:t xml:space="preserve"> </w:t>
      </w:r>
      <w:r w:rsidRPr="003E5CBC">
        <w:rPr>
          <w:sz w:val="20"/>
          <w:szCs w:val="20"/>
        </w:rPr>
        <w:t>incumplimiento</w:t>
      </w:r>
      <w:r w:rsidRPr="003E5CBC">
        <w:rPr>
          <w:spacing w:val="1"/>
          <w:sz w:val="20"/>
          <w:szCs w:val="20"/>
        </w:rPr>
        <w:t xml:space="preserve"> </w:t>
      </w:r>
      <w:r w:rsidRPr="003E5CBC">
        <w:rPr>
          <w:sz w:val="20"/>
          <w:szCs w:val="20"/>
        </w:rPr>
        <w:t>del</w:t>
      </w:r>
      <w:r w:rsidRPr="003E5CBC">
        <w:rPr>
          <w:spacing w:val="1"/>
          <w:sz w:val="20"/>
          <w:szCs w:val="20"/>
        </w:rPr>
        <w:t xml:space="preserve"> </w:t>
      </w:r>
      <w:r w:rsidRPr="003E5CBC">
        <w:rPr>
          <w:sz w:val="20"/>
          <w:szCs w:val="20"/>
        </w:rPr>
        <w:t>presente</w:t>
      </w:r>
      <w:r w:rsidRPr="003E5CBC">
        <w:rPr>
          <w:spacing w:val="1"/>
          <w:sz w:val="20"/>
          <w:szCs w:val="20"/>
        </w:rPr>
        <w:t xml:space="preserve"> </w:t>
      </w:r>
      <w:r w:rsidRPr="003E5CBC">
        <w:rPr>
          <w:sz w:val="20"/>
          <w:szCs w:val="20"/>
        </w:rPr>
        <w:t>compromiso</w:t>
      </w:r>
      <w:r w:rsidRPr="003E5CBC">
        <w:rPr>
          <w:spacing w:val="1"/>
          <w:sz w:val="20"/>
          <w:szCs w:val="20"/>
        </w:rPr>
        <w:t xml:space="preserve"> </w:t>
      </w:r>
      <w:r w:rsidRPr="003E5CBC">
        <w:rPr>
          <w:sz w:val="20"/>
          <w:szCs w:val="20"/>
        </w:rPr>
        <w:t>anticorrupción.</w:t>
      </w:r>
    </w:p>
    <w:p w14:paraId="4A8B5432" w14:textId="77777777" w:rsidR="00AD0AA0" w:rsidRPr="003E5CBC" w:rsidRDefault="00AD0AA0" w:rsidP="00AD0AA0">
      <w:pPr>
        <w:pStyle w:val="Default"/>
        <w:jc w:val="both"/>
        <w:rPr>
          <w:sz w:val="20"/>
          <w:szCs w:val="20"/>
        </w:rPr>
      </w:pPr>
    </w:p>
    <w:p w14:paraId="5E29CCDE" w14:textId="4D2B7242" w:rsidR="00AD0AA0" w:rsidRPr="003E5CBC" w:rsidRDefault="000C35C4" w:rsidP="00AD0AA0">
      <w:pPr>
        <w:pStyle w:val="Default"/>
        <w:jc w:val="both"/>
        <w:rPr>
          <w:sz w:val="20"/>
          <w:szCs w:val="20"/>
        </w:rPr>
      </w:pPr>
      <w:r w:rsidRPr="003E5CBC">
        <w:rPr>
          <w:sz w:val="20"/>
          <w:szCs w:val="20"/>
        </w:rPr>
        <w:t>En</w:t>
      </w:r>
      <w:r w:rsidRPr="003E5CBC">
        <w:rPr>
          <w:spacing w:val="-5"/>
          <w:sz w:val="20"/>
          <w:szCs w:val="20"/>
        </w:rPr>
        <w:t xml:space="preserve"> </w:t>
      </w:r>
      <w:r w:rsidRPr="003E5CBC">
        <w:rPr>
          <w:sz w:val="20"/>
          <w:szCs w:val="20"/>
        </w:rPr>
        <w:t>constancia</w:t>
      </w:r>
      <w:r w:rsidRPr="003E5CBC">
        <w:rPr>
          <w:spacing w:val="-12"/>
          <w:sz w:val="20"/>
          <w:szCs w:val="20"/>
        </w:rPr>
        <w:t xml:space="preserve"> </w:t>
      </w:r>
      <w:r w:rsidRPr="003E5CBC">
        <w:rPr>
          <w:sz w:val="20"/>
          <w:szCs w:val="20"/>
        </w:rPr>
        <w:t>de</w:t>
      </w:r>
      <w:r w:rsidRPr="003E5CBC">
        <w:rPr>
          <w:spacing w:val="-2"/>
          <w:sz w:val="20"/>
          <w:szCs w:val="20"/>
        </w:rPr>
        <w:t xml:space="preserve"> </w:t>
      </w:r>
      <w:r w:rsidRPr="003E5CBC">
        <w:rPr>
          <w:sz w:val="20"/>
          <w:szCs w:val="20"/>
        </w:rPr>
        <w:t>lo</w:t>
      </w:r>
      <w:r w:rsidRPr="003E5CBC">
        <w:rPr>
          <w:spacing w:val="1"/>
          <w:sz w:val="20"/>
          <w:szCs w:val="20"/>
        </w:rPr>
        <w:t xml:space="preserve"> </w:t>
      </w:r>
      <w:r w:rsidRPr="003E5CBC">
        <w:rPr>
          <w:sz w:val="20"/>
          <w:szCs w:val="20"/>
        </w:rPr>
        <w:t>anterior</w:t>
      </w:r>
      <w:r w:rsidRPr="003E5CBC">
        <w:rPr>
          <w:spacing w:val="-8"/>
          <w:sz w:val="20"/>
          <w:szCs w:val="20"/>
        </w:rPr>
        <w:t xml:space="preserve"> </w:t>
      </w:r>
      <w:r w:rsidRPr="003E5CBC">
        <w:rPr>
          <w:sz w:val="20"/>
          <w:szCs w:val="20"/>
        </w:rPr>
        <w:t>firmo</w:t>
      </w:r>
      <w:r w:rsidRPr="003E5CBC">
        <w:rPr>
          <w:spacing w:val="-7"/>
          <w:sz w:val="20"/>
          <w:szCs w:val="20"/>
        </w:rPr>
        <w:t xml:space="preserve"> </w:t>
      </w:r>
      <w:r w:rsidRPr="003E5CBC">
        <w:rPr>
          <w:sz w:val="20"/>
          <w:szCs w:val="20"/>
        </w:rPr>
        <w:t>este</w:t>
      </w:r>
      <w:r w:rsidRPr="003E5CBC">
        <w:rPr>
          <w:spacing w:val="-7"/>
          <w:sz w:val="20"/>
          <w:szCs w:val="20"/>
        </w:rPr>
        <w:t xml:space="preserve"> </w:t>
      </w:r>
      <w:r w:rsidRPr="003E5CBC">
        <w:rPr>
          <w:sz w:val="20"/>
          <w:szCs w:val="20"/>
        </w:rPr>
        <w:t>documento</w:t>
      </w:r>
      <w:r w:rsidRPr="003E5CBC">
        <w:rPr>
          <w:spacing w:val="-13"/>
          <w:sz w:val="20"/>
          <w:szCs w:val="20"/>
        </w:rPr>
        <w:t xml:space="preserve"> </w:t>
      </w:r>
      <w:r w:rsidRPr="003E5CBC">
        <w:rPr>
          <w:sz w:val="20"/>
          <w:szCs w:val="20"/>
        </w:rPr>
        <w:t>a los [día]</w:t>
      </w:r>
      <w:r w:rsidRPr="003E5CBC">
        <w:rPr>
          <w:spacing w:val="53"/>
          <w:sz w:val="20"/>
          <w:szCs w:val="20"/>
        </w:rPr>
        <w:t xml:space="preserve"> </w:t>
      </w:r>
      <w:r w:rsidRPr="003E5CBC">
        <w:rPr>
          <w:sz w:val="20"/>
          <w:szCs w:val="20"/>
        </w:rPr>
        <w:t>días</w:t>
      </w:r>
      <w:r w:rsidRPr="003E5CBC">
        <w:rPr>
          <w:spacing w:val="52"/>
          <w:sz w:val="20"/>
          <w:szCs w:val="20"/>
        </w:rPr>
        <w:t xml:space="preserve"> </w:t>
      </w:r>
      <w:r w:rsidRPr="003E5CBC">
        <w:rPr>
          <w:sz w:val="20"/>
          <w:szCs w:val="20"/>
        </w:rPr>
        <w:t>del</w:t>
      </w:r>
      <w:r w:rsidRPr="003E5CBC">
        <w:rPr>
          <w:spacing w:val="-8"/>
          <w:sz w:val="20"/>
          <w:szCs w:val="20"/>
        </w:rPr>
        <w:t xml:space="preserve"> </w:t>
      </w:r>
      <w:r w:rsidRPr="003E5CBC">
        <w:rPr>
          <w:sz w:val="20"/>
          <w:szCs w:val="20"/>
        </w:rPr>
        <w:t>mes</w:t>
      </w:r>
      <w:r w:rsidRPr="003E5CBC">
        <w:rPr>
          <w:spacing w:val="-2"/>
          <w:sz w:val="20"/>
          <w:szCs w:val="20"/>
        </w:rPr>
        <w:t xml:space="preserve"> </w:t>
      </w:r>
      <w:r w:rsidRPr="003E5CBC">
        <w:rPr>
          <w:sz w:val="20"/>
          <w:szCs w:val="20"/>
        </w:rPr>
        <w:t>de</w:t>
      </w:r>
      <w:r w:rsidRPr="003E5CBC">
        <w:rPr>
          <w:spacing w:val="-5"/>
          <w:sz w:val="20"/>
          <w:szCs w:val="20"/>
        </w:rPr>
        <w:t xml:space="preserve"> </w:t>
      </w:r>
      <w:r w:rsidRPr="003E5CBC">
        <w:rPr>
          <w:sz w:val="20"/>
          <w:szCs w:val="20"/>
        </w:rPr>
        <w:t>[mes]</w:t>
      </w:r>
      <w:r w:rsidRPr="003E5CBC">
        <w:rPr>
          <w:spacing w:val="-7"/>
          <w:sz w:val="20"/>
          <w:szCs w:val="20"/>
        </w:rPr>
        <w:t xml:space="preserve"> </w:t>
      </w:r>
      <w:r w:rsidRPr="003E5CBC">
        <w:rPr>
          <w:sz w:val="20"/>
          <w:szCs w:val="20"/>
        </w:rPr>
        <w:t>de</w:t>
      </w:r>
      <w:r w:rsidRPr="003E5CBC">
        <w:rPr>
          <w:spacing w:val="-2"/>
          <w:sz w:val="20"/>
          <w:szCs w:val="20"/>
        </w:rPr>
        <w:t xml:space="preserve"> </w:t>
      </w:r>
      <w:r w:rsidRPr="003E5CBC">
        <w:rPr>
          <w:sz w:val="20"/>
          <w:szCs w:val="20"/>
        </w:rPr>
        <w:t>202</w:t>
      </w:r>
      <w:r w:rsidR="005D4444">
        <w:rPr>
          <w:sz w:val="20"/>
          <w:szCs w:val="20"/>
        </w:rPr>
        <w:t>5</w:t>
      </w:r>
      <w:r w:rsidRPr="003E5CBC">
        <w:rPr>
          <w:sz w:val="20"/>
          <w:szCs w:val="20"/>
        </w:rPr>
        <w:t>.</w:t>
      </w:r>
    </w:p>
    <w:p w14:paraId="04A53E2A" w14:textId="77777777" w:rsidR="00AD0AA0" w:rsidRPr="003E5CBC" w:rsidRDefault="00AD0AA0" w:rsidP="00AD0AA0">
      <w:pPr>
        <w:pStyle w:val="Default"/>
        <w:jc w:val="both"/>
        <w:rPr>
          <w:sz w:val="20"/>
          <w:szCs w:val="20"/>
        </w:rPr>
      </w:pPr>
    </w:p>
    <w:p w14:paraId="524E78BF" w14:textId="77777777" w:rsidR="000C35C4" w:rsidRPr="003E5CBC" w:rsidRDefault="000C35C4" w:rsidP="00AD0AA0">
      <w:pPr>
        <w:pStyle w:val="Default"/>
        <w:jc w:val="both"/>
        <w:rPr>
          <w:sz w:val="20"/>
          <w:szCs w:val="20"/>
        </w:rPr>
      </w:pPr>
      <w:r w:rsidRPr="003E5CBC">
        <w:rPr>
          <w:sz w:val="20"/>
          <w:szCs w:val="20"/>
        </w:rPr>
        <w:t>Firma</w:t>
      </w:r>
      <w:r w:rsidRPr="003E5CBC">
        <w:rPr>
          <w:spacing w:val="-5"/>
          <w:sz w:val="20"/>
          <w:szCs w:val="20"/>
        </w:rPr>
        <w:t xml:space="preserve"> </w:t>
      </w:r>
      <w:r w:rsidRPr="003E5CBC">
        <w:rPr>
          <w:sz w:val="20"/>
          <w:szCs w:val="20"/>
        </w:rPr>
        <w:t>representante</w:t>
      </w:r>
      <w:r w:rsidRPr="003E5CBC">
        <w:rPr>
          <w:spacing w:val="-5"/>
          <w:sz w:val="20"/>
          <w:szCs w:val="20"/>
        </w:rPr>
        <w:t xml:space="preserve"> </w:t>
      </w:r>
      <w:r w:rsidRPr="003E5CBC">
        <w:rPr>
          <w:sz w:val="20"/>
          <w:szCs w:val="20"/>
        </w:rPr>
        <w:t>legal</w:t>
      </w:r>
      <w:r w:rsidRPr="003E5CBC">
        <w:rPr>
          <w:spacing w:val="-6"/>
          <w:sz w:val="20"/>
          <w:szCs w:val="20"/>
        </w:rPr>
        <w:t xml:space="preserve"> </w:t>
      </w:r>
      <w:r w:rsidRPr="003E5CBC">
        <w:rPr>
          <w:sz w:val="20"/>
          <w:szCs w:val="20"/>
        </w:rPr>
        <w:t>del</w:t>
      </w:r>
      <w:r w:rsidRPr="003E5CBC">
        <w:rPr>
          <w:spacing w:val="-6"/>
          <w:sz w:val="20"/>
          <w:szCs w:val="20"/>
        </w:rPr>
        <w:t xml:space="preserve"> </w:t>
      </w:r>
      <w:r w:rsidRPr="003E5CBC">
        <w:rPr>
          <w:sz w:val="20"/>
          <w:szCs w:val="20"/>
        </w:rPr>
        <w:t>Proponente</w:t>
      </w:r>
    </w:p>
    <w:p w14:paraId="277B06AA" w14:textId="77777777" w:rsidR="000C35C4" w:rsidRPr="003E5CBC" w:rsidRDefault="000C35C4" w:rsidP="00AD0AA0">
      <w:pPr>
        <w:pStyle w:val="Default"/>
        <w:jc w:val="both"/>
        <w:rPr>
          <w:sz w:val="20"/>
          <w:szCs w:val="20"/>
        </w:rPr>
      </w:pPr>
    </w:p>
    <w:p w14:paraId="35BB61FA" w14:textId="77777777" w:rsidR="000C35C4" w:rsidRPr="003E5CBC" w:rsidRDefault="000C35C4" w:rsidP="00AD0AA0">
      <w:pPr>
        <w:pStyle w:val="Default"/>
        <w:jc w:val="both"/>
        <w:rPr>
          <w:sz w:val="20"/>
          <w:szCs w:val="20"/>
          <w:u w:val="single" w:color="BDBDBD"/>
        </w:rPr>
      </w:pPr>
      <w:r w:rsidRPr="003E5CBC">
        <w:rPr>
          <w:noProof/>
          <w:sz w:val="20"/>
          <w:szCs w:val="20"/>
          <w:lang w:val="es-CO" w:eastAsia="es-CO"/>
        </w:rPr>
        <mc:AlternateContent>
          <mc:Choice Requires="wps">
            <w:drawing>
              <wp:anchor distT="0" distB="0" distL="114300" distR="114300" simplePos="0" relativeHeight="251659264" behindDoc="0" locked="0" layoutInCell="1" allowOverlap="1" wp14:anchorId="23AF59C2" wp14:editId="19132F09">
                <wp:simplePos x="0" y="0"/>
                <wp:positionH relativeFrom="page">
                  <wp:posOffset>4845685</wp:posOffset>
                </wp:positionH>
                <wp:positionV relativeFrom="paragraph">
                  <wp:posOffset>106045</wp:posOffset>
                </wp:positionV>
                <wp:extent cx="29210" cy="762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 cy="76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21D18B22" id="Rectángulo 1" o:spid="_x0000_s1026" style="position:absolute;margin-left:381.55pt;margin-top:8.35pt;width:2.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" fillcolor="#bdbdbd" stroked="f">
                <w10:wrap anchorx="page"/>
              </v:rect>
            </w:pict>
          </mc:Fallback>
        </mc:AlternateContent>
      </w:r>
      <w:r w:rsidRPr="003E5CBC">
        <w:rPr>
          <w:sz w:val="20"/>
          <w:szCs w:val="20"/>
        </w:rPr>
        <w:t>Nombre:</w:t>
      </w:r>
    </w:p>
    <w:p w14:paraId="70AA92D4" w14:textId="77777777" w:rsidR="000C35C4" w:rsidRPr="003E5CBC" w:rsidRDefault="000C35C4" w:rsidP="00AD0AA0">
      <w:pPr>
        <w:pStyle w:val="Default"/>
        <w:jc w:val="both"/>
        <w:rPr>
          <w:spacing w:val="-42"/>
          <w:sz w:val="20"/>
          <w:szCs w:val="20"/>
        </w:rPr>
      </w:pPr>
      <w:r w:rsidRPr="003E5CBC">
        <w:rPr>
          <w:sz w:val="20"/>
          <w:szCs w:val="20"/>
        </w:rPr>
        <w:t>Cargo:</w:t>
      </w:r>
      <w:r w:rsidRPr="003E5CBC">
        <w:rPr>
          <w:spacing w:val="-42"/>
          <w:sz w:val="20"/>
          <w:szCs w:val="20"/>
        </w:rPr>
        <w:t xml:space="preserve"> </w:t>
      </w:r>
      <w:r w:rsidR="00AD0AA0" w:rsidRPr="003E5CBC">
        <w:rPr>
          <w:spacing w:val="-42"/>
          <w:sz w:val="20"/>
          <w:szCs w:val="20"/>
        </w:rPr>
        <w:t xml:space="preserve"> </w:t>
      </w:r>
    </w:p>
    <w:p w14:paraId="5ACFB524" w14:textId="77777777" w:rsidR="000C35C4" w:rsidRPr="003E5CBC" w:rsidRDefault="000C35C4" w:rsidP="00AD0AA0">
      <w:pPr>
        <w:pStyle w:val="Default"/>
        <w:jc w:val="both"/>
        <w:rPr>
          <w:sz w:val="20"/>
          <w:szCs w:val="20"/>
        </w:rPr>
      </w:pPr>
      <w:r w:rsidRPr="003E5CBC">
        <w:rPr>
          <w:sz w:val="20"/>
          <w:szCs w:val="20"/>
        </w:rPr>
        <w:t>Documento</w:t>
      </w:r>
      <w:r w:rsidRPr="003E5CBC">
        <w:rPr>
          <w:spacing w:val="-11"/>
          <w:sz w:val="20"/>
          <w:szCs w:val="20"/>
        </w:rPr>
        <w:t xml:space="preserve"> </w:t>
      </w:r>
      <w:r w:rsidRPr="003E5CBC">
        <w:rPr>
          <w:sz w:val="20"/>
          <w:szCs w:val="20"/>
        </w:rPr>
        <w:t>de</w:t>
      </w:r>
      <w:r w:rsidRPr="003E5CBC">
        <w:rPr>
          <w:spacing w:val="-6"/>
          <w:sz w:val="20"/>
          <w:szCs w:val="20"/>
        </w:rPr>
        <w:t xml:space="preserve"> </w:t>
      </w:r>
      <w:r w:rsidRPr="003E5CBC">
        <w:rPr>
          <w:sz w:val="20"/>
          <w:szCs w:val="20"/>
        </w:rPr>
        <w:t xml:space="preserve">Identidad: </w:t>
      </w:r>
      <w:r w:rsidRPr="003E5CBC">
        <w:rPr>
          <w:spacing w:val="5"/>
          <w:sz w:val="20"/>
          <w:szCs w:val="20"/>
        </w:rPr>
        <w:t xml:space="preserve"> </w:t>
      </w:r>
      <w:r w:rsidRPr="003E5CBC">
        <w:rPr>
          <w:sz w:val="20"/>
          <w:szCs w:val="20"/>
          <w:u w:val="single" w:color="BDBDBD"/>
        </w:rPr>
        <w:t xml:space="preserve"> </w:t>
      </w:r>
    </w:p>
    <w:p w14:paraId="6D651618" w14:textId="77777777" w:rsidR="00640458" w:rsidRPr="003E5CBC" w:rsidRDefault="00640458" w:rsidP="00AD0AA0">
      <w:pPr>
        <w:pStyle w:val="Default"/>
        <w:jc w:val="both"/>
        <w:rPr>
          <w:sz w:val="20"/>
          <w:szCs w:val="20"/>
        </w:rPr>
      </w:pPr>
    </w:p>
    <w:p w14:paraId="5A0D85C3" w14:textId="77777777" w:rsidR="0019552A" w:rsidRPr="003E5CBC" w:rsidRDefault="000C35C4" w:rsidP="00AD0AA0">
      <w:pPr>
        <w:pStyle w:val="Default"/>
        <w:jc w:val="both"/>
        <w:rPr>
          <w:sz w:val="20"/>
          <w:szCs w:val="20"/>
        </w:rPr>
      </w:pPr>
      <w:r w:rsidRPr="003E5CBC">
        <w:rPr>
          <w:sz w:val="20"/>
          <w:szCs w:val="20"/>
        </w:rPr>
        <w:t>Los</w:t>
      </w:r>
      <w:r w:rsidRPr="003E5CBC">
        <w:rPr>
          <w:spacing w:val="-2"/>
          <w:sz w:val="20"/>
          <w:szCs w:val="20"/>
        </w:rPr>
        <w:t xml:space="preserve"> </w:t>
      </w:r>
      <w:r w:rsidRPr="003E5CBC">
        <w:rPr>
          <w:sz w:val="20"/>
          <w:szCs w:val="20"/>
        </w:rPr>
        <w:t>representantes</w:t>
      </w:r>
      <w:r w:rsidRPr="003E5CBC">
        <w:rPr>
          <w:spacing w:val="-1"/>
          <w:sz w:val="20"/>
          <w:szCs w:val="20"/>
        </w:rPr>
        <w:t xml:space="preserve"> </w:t>
      </w:r>
      <w:r w:rsidRPr="003E5CBC">
        <w:rPr>
          <w:sz w:val="20"/>
          <w:szCs w:val="20"/>
        </w:rPr>
        <w:t>de</w:t>
      </w:r>
      <w:r w:rsidRPr="003E5CBC">
        <w:rPr>
          <w:spacing w:val="-1"/>
          <w:sz w:val="20"/>
          <w:szCs w:val="20"/>
        </w:rPr>
        <w:t xml:space="preserve"> </w:t>
      </w:r>
      <w:r w:rsidRPr="003E5CBC">
        <w:rPr>
          <w:sz w:val="20"/>
          <w:szCs w:val="20"/>
        </w:rPr>
        <w:t>los</w:t>
      </w:r>
      <w:r w:rsidRPr="003E5CBC">
        <w:rPr>
          <w:spacing w:val="-2"/>
          <w:sz w:val="20"/>
          <w:szCs w:val="20"/>
        </w:rPr>
        <w:t xml:space="preserve"> </w:t>
      </w:r>
      <w:r w:rsidRPr="003E5CBC">
        <w:rPr>
          <w:sz w:val="20"/>
          <w:szCs w:val="20"/>
        </w:rPr>
        <w:t>integrantes</w:t>
      </w:r>
      <w:r w:rsidRPr="003E5CBC">
        <w:rPr>
          <w:spacing w:val="-1"/>
          <w:sz w:val="20"/>
          <w:szCs w:val="20"/>
        </w:rPr>
        <w:t xml:space="preserve"> </w:t>
      </w:r>
      <w:r w:rsidRPr="003E5CBC">
        <w:rPr>
          <w:sz w:val="20"/>
          <w:szCs w:val="20"/>
        </w:rPr>
        <w:t>del</w:t>
      </w:r>
      <w:r w:rsidRPr="003E5CBC">
        <w:rPr>
          <w:spacing w:val="-1"/>
          <w:sz w:val="20"/>
          <w:szCs w:val="20"/>
        </w:rPr>
        <w:t xml:space="preserve"> </w:t>
      </w:r>
      <w:r w:rsidRPr="003E5CBC">
        <w:rPr>
          <w:sz w:val="20"/>
          <w:szCs w:val="20"/>
        </w:rPr>
        <w:t>Proponente plural</w:t>
      </w:r>
      <w:r w:rsidRPr="003E5CBC">
        <w:rPr>
          <w:spacing w:val="-3"/>
          <w:sz w:val="20"/>
          <w:szCs w:val="20"/>
        </w:rPr>
        <w:t xml:space="preserve"> </w:t>
      </w:r>
      <w:r w:rsidRPr="003E5CBC">
        <w:rPr>
          <w:sz w:val="20"/>
          <w:szCs w:val="20"/>
        </w:rPr>
        <w:t>deben</w:t>
      </w:r>
      <w:r w:rsidRPr="003E5CBC">
        <w:rPr>
          <w:spacing w:val="-1"/>
          <w:sz w:val="20"/>
          <w:szCs w:val="20"/>
        </w:rPr>
        <w:t xml:space="preserve"> </w:t>
      </w:r>
      <w:r w:rsidRPr="003E5CBC">
        <w:rPr>
          <w:sz w:val="20"/>
          <w:szCs w:val="20"/>
        </w:rPr>
        <w:t>suscribir</w:t>
      </w:r>
      <w:r w:rsidRPr="003E5CBC">
        <w:rPr>
          <w:spacing w:val="-5"/>
          <w:sz w:val="20"/>
          <w:szCs w:val="20"/>
        </w:rPr>
        <w:t xml:space="preserve"> </w:t>
      </w:r>
      <w:r w:rsidRPr="003E5CBC">
        <w:rPr>
          <w:sz w:val="20"/>
          <w:szCs w:val="20"/>
        </w:rPr>
        <w:t>el</w:t>
      </w:r>
      <w:r w:rsidRPr="003E5CBC">
        <w:rPr>
          <w:spacing w:val="-1"/>
          <w:sz w:val="20"/>
          <w:szCs w:val="20"/>
        </w:rPr>
        <w:t xml:space="preserve"> </w:t>
      </w:r>
      <w:r w:rsidRPr="003E5CBC">
        <w:rPr>
          <w:sz w:val="20"/>
          <w:szCs w:val="20"/>
        </w:rPr>
        <w:t>presente</w:t>
      </w:r>
      <w:r w:rsidRPr="003E5CBC">
        <w:rPr>
          <w:spacing w:val="-1"/>
          <w:sz w:val="20"/>
          <w:szCs w:val="20"/>
        </w:rPr>
        <w:t xml:space="preserve"> </w:t>
      </w:r>
      <w:r w:rsidRPr="003E5CBC">
        <w:rPr>
          <w:sz w:val="20"/>
          <w:szCs w:val="20"/>
        </w:rPr>
        <w:t>documento</w:t>
      </w:r>
      <w:r w:rsidR="00570F53" w:rsidRPr="003E5CBC">
        <w:rPr>
          <w:sz w:val="20"/>
          <w:szCs w:val="20"/>
        </w:rPr>
        <w:t>.</w:t>
      </w:r>
    </w:p>
    <w:p w14:paraId="53D16B2C" w14:textId="77777777" w:rsidR="00AD0AA0" w:rsidRPr="003E5CBC" w:rsidRDefault="00AD0AA0" w:rsidP="00AD0AA0">
      <w:pPr>
        <w:spacing w:after="0"/>
        <w:rPr>
          <w:rFonts w:ascii="Tahoma" w:hAnsi="Tahoma" w:cs="Tahoma"/>
          <w:sz w:val="20"/>
          <w:szCs w:val="20"/>
        </w:rPr>
      </w:pPr>
    </w:p>
    <w:p w14:paraId="24094EF4" w14:textId="77777777" w:rsidR="00AD0AA0" w:rsidRPr="003E5CBC" w:rsidRDefault="00AD0AA0" w:rsidP="00AD0AA0">
      <w:pPr>
        <w:spacing w:after="0"/>
        <w:rPr>
          <w:rFonts w:ascii="Tahoma" w:hAnsi="Tahoma" w:cs="Tahoma"/>
          <w:sz w:val="20"/>
          <w:szCs w:val="20"/>
        </w:rPr>
      </w:pPr>
    </w:p>
    <w:p w14:paraId="1426A38F" w14:textId="77777777" w:rsidR="00570F53" w:rsidRPr="003E5CBC" w:rsidRDefault="00570F53" w:rsidP="00570F53">
      <w:pPr>
        <w:pStyle w:val="Cierre"/>
        <w:ind w:left="0"/>
        <w:jc w:val="center"/>
        <w:rPr>
          <w:rFonts w:ascii="Tahoma" w:hAnsi="Tahoma" w:cs="Tahoma"/>
          <w:b/>
          <w:sz w:val="20"/>
          <w:szCs w:val="20"/>
        </w:rPr>
      </w:pPr>
      <w:r w:rsidRPr="003E5CBC">
        <w:rPr>
          <w:rFonts w:ascii="Tahoma" w:hAnsi="Tahoma" w:cs="Tahoma"/>
          <w:b/>
          <w:sz w:val="20"/>
          <w:szCs w:val="20"/>
        </w:rPr>
        <w:t>FORMATO No. 16</w:t>
      </w:r>
    </w:p>
    <w:p w14:paraId="295D7247" w14:textId="77777777" w:rsidR="00C528ED" w:rsidRPr="003E5CBC" w:rsidRDefault="00C528ED" w:rsidP="00570F53">
      <w:pPr>
        <w:pStyle w:val="Cierre"/>
        <w:ind w:left="0"/>
        <w:jc w:val="center"/>
        <w:rPr>
          <w:rFonts w:ascii="Tahoma" w:hAnsi="Tahoma" w:cs="Tahoma"/>
          <w:b/>
          <w:sz w:val="20"/>
          <w:szCs w:val="20"/>
        </w:rPr>
      </w:pPr>
      <w:r w:rsidRPr="003E5CBC">
        <w:rPr>
          <w:rFonts w:ascii="Tahoma" w:hAnsi="Tahoma" w:cs="Tahoma"/>
          <w:b/>
          <w:sz w:val="20"/>
          <w:szCs w:val="20"/>
        </w:rPr>
        <w:t>CERTIFICADO DE INHABILIDAD E INCOMPATIBILIDAD</w:t>
      </w:r>
    </w:p>
    <w:p w14:paraId="00F5D2A8" w14:textId="77777777" w:rsidR="00C528ED" w:rsidRPr="003E5CBC" w:rsidRDefault="00C528ED" w:rsidP="00C528ED">
      <w:pPr>
        <w:pStyle w:val="Cierre"/>
        <w:ind w:left="0"/>
        <w:rPr>
          <w:rFonts w:ascii="Tahoma" w:hAnsi="Tahoma" w:cs="Tahoma"/>
          <w:b/>
          <w:sz w:val="20"/>
          <w:szCs w:val="20"/>
        </w:rPr>
      </w:pPr>
    </w:p>
    <w:p w14:paraId="719F27BB" w14:textId="77777777" w:rsidR="00C528ED" w:rsidRPr="003E5CBC" w:rsidRDefault="00C528ED" w:rsidP="00C528ED">
      <w:pPr>
        <w:pStyle w:val="Cierre"/>
        <w:ind w:left="0"/>
        <w:rPr>
          <w:rFonts w:ascii="Tahoma" w:hAnsi="Tahoma" w:cs="Tahoma"/>
          <w:b/>
          <w:sz w:val="20"/>
          <w:szCs w:val="20"/>
        </w:rPr>
      </w:pPr>
    </w:p>
    <w:p w14:paraId="01C433B0" w14:textId="77777777" w:rsidR="00C528ED" w:rsidRPr="003E5CBC" w:rsidRDefault="00C528ED" w:rsidP="00C528ED">
      <w:pPr>
        <w:pStyle w:val="Default"/>
        <w:jc w:val="both"/>
        <w:rPr>
          <w:spacing w:val="-6"/>
          <w:sz w:val="20"/>
          <w:szCs w:val="20"/>
        </w:rPr>
      </w:pPr>
      <w:r w:rsidRPr="003E5CBC">
        <w:rPr>
          <w:sz w:val="20"/>
          <w:szCs w:val="20"/>
        </w:rPr>
        <w:t>Florencia</w:t>
      </w:r>
      <w:r w:rsidRPr="003E5CBC">
        <w:rPr>
          <w:spacing w:val="-6"/>
          <w:sz w:val="20"/>
          <w:szCs w:val="20"/>
        </w:rPr>
        <w:t>,</w:t>
      </w:r>
    </w:p>
    <w:p w14:paraId="5EFFA49A" w14:textId="77777777" w:rsidR="00C528ED" w:rsidRPr="003E5CBC" w:rsidRDefault="00C528ED" w:rsidP="00C528ED">
      <w:pPr>
        <w:pStyle w:val="Default"/>
        <w:jc w:val="both"/>
        <w:rPr>
          <w:sz w:val="20"/>
          <w:szCs w:val="20"/>
        </w:rPr>
      </w:pPr>
    </w:p>
    <w:p w14:paraId="105A9499" w14:textId="151D1132" w:rsidR="00C528ED" w:rsidRDefault="00C528ED" w:rsidP="00C528ED">
      <w:pPr>
        <w:pStyle w:val="Default"/>
        <w:jc w:val="both"/>
        <w:rPr>
          <w:sz w:val="20"/>
          <w:szCs w:val="20"/>
        </w:rPr>
      </w:pPr>
      <w:r w:rsidRPr="003E5CBC">
        <w:rPr>
          <w:sz w:val="20"/>
          <w:szCs w:val="20"/>
        </w:rPr>
        <w:t>Señores</w:t>
      </w:r>
      <w:r w:rsidR="005D4444">
        <w:rPr>
          <w:sz w:val="20"/>
          <w:szCs w:val="20"/>
        </w:rPr>
        <w:t>:</w:t>
      </w:r>
    </w:p>
    <w:p w14:paraId="17295E1E" w14:textId="77777777" w:rsidR="005D4444" w:rsidRPr="003E5CBC" w:rsidRDefault="005D4444" w:rsidP="00C528ED">
      <w:pPr>
        <w:pStyle w:val="Default"/>
        <w:jc w:val="both"/>
        <w:rPr>
          <w:sz w:val="20"/>
          <w:szCs w:val="20"/>
        </w:rPr>
      </w:pPr>
    </w:p>
    <w:p w14:paraId="7E03643B" w14:textId="77777777" w:rsidR="00C528ED" w:rsidRPr="003E5CBC" w:rsidRDefault="00C528ED" w:rsidP="00C528ED">
      <w:pPr>
        <w:pStyle w:val="Default"/>
        <w:jc w:val="both"/>
        <w:rPr>
          <w:b/>
          <w:sz w:val="20"/>
          <w:szCs w:val="20"/>
        </w:rPr>
      </w:pPr>
      <w:r w:rsidRPr="003E5CBC">
        <w:rPr>
          <w:b/>
          <w:sz w:val="20"/>
          <w:szCs w:val="20"/>
        </w:rPr>
        <w:t>MUNICIPIO DE FLORENCIA</w:t>
      </w:r>
    </w:p>
    <w:p w14:paraId="6329238B" w14:textId="77777777" w:rsidR="00C528ED" w:rsidRPr="003E5CBC" w:rsidRDefault="00C528ED" w:rsidP="00C528ED">
      <w:pPr>
        <w:pStyle w:val="Default"/>
        <w:jc w:val="both"/>
        <w:rPr>
          <w:sz w:val="20"/>
          <w:szCs w:val="20"/>
        </w:rPr>
      </w:pPr>
      <w:r w:rsidRPr="003E5CBC">
        <w:rPr>
          <w:sz w:val="20"/>
          <w:szCs w:val="20"/>
        </w:rPr>
        <w:t>Ciudad</w:t>
      </w:r>
    </w:p>
    <w:p w14:paraId="3C456BEE" w14:textId="77777777" w:rsidR="00C528ED" w:rsidRPr="003E5CBC" w:rsidRDefault="00C528ED" w:rsidP="00C528ED">
      <w:pPr>
        <w:pStyle w:val="Default"/>
        <w:jc w:val="both"/>
        <w:rPr>
          <w:sz w:val="20"/>
          <w:szCs w:val="20"/>
        </w:rPr>
      </w:pPr>
    </w:p>
    <w:p w14:paraId="22EF27B4" w14:textId="77777777" w:rsidR="006351E1" w:rsidRPr="003E5CBC" w:rsidRDefault="00C528ED" w:rsidP="006351E1">
      <w:pPr>
        <w:spacing w:after="0"/>
        <w:rPr>
          <w:rFonts w:ascii="Tahoma" w:hAnsi="Tahoma" w:cs="Tahoma"/>
          <w:b/>
          <w:sz w:val="20"/>
          <w:szCs w:val="20"/>
        </w:rPr>
      </w:pPr>
      <w:r w:rsidRPr="003E5CBC">
        <w:rPr>
          <w:sz w:val="20"/>
          <w:szCs w:val="20"/>
        </w:rPr>
        <w:t xml:space="preserve">Proceso de Contratación SELECCIÓN ABREVIADA </w:t>
      </w:r>
      <w:r w:rsidR="005C2688">
        <w:rPr>
          <w:sz w:val="20"/>
          <w:szCs w:val="20"/>
        </w:rPr>
        <w:t xml:space="preserve">SUBASTA INVERSA ELECTRONICA </w:t>
      </w:r>
      <w:r w:rsidR="006351E1" w:rsidRPr="006351E1">
        <w:rPr>
          <w:rFonts w:ascii="Tahoma" w:hAnsi="Tahoma" w:cs="Tahoma"/>
          <w:b/>
          <w:sz w:val="20"/>
          <w:szCs w:val="20"/>
        </w:rPr>
        <w:t>SASIPOAJC 010-2025</w:t>
      </w:r>
    </w:p>
    <w:p w14:paraId="6AD0F81F" w14:textId="28140421" w:rsidR="00C528ED" w:rsidRPr="003E5CBC" w:rsidRDefault="00C528ED" w:rsidP="006351E1">
      <w:pPr>
        <w:pStyle w:val="Default"/>
        <w:jc w:val="both"/>
        <w:rPr>
          <w:b/>
          <w:sz w:val="20"/>
          <w:szCs w:val="20"/>
        </w:rPr>
      </w:pPr>
    </w:p>
    <w:p w14:paraId="6DCBAC61" w14:textId="77777777" w:rsidR="00C528ED" w:rsidRPr="003E5CBC" w:rsidRDefault="00C528ED" w:rsidP="00C528ED">
      <w:pPr>
        <w:pStyle w:val="Cierre"/>
        <w:ind w:left="0"/>
        <w:rPr>
          <w:rFonts w:ascii="Tahoma" w:hAnsi="Tahoma" w:cs="Tahoma"/>
          <w:sz w:val="20"/>
          <w:szCs w:val="20"/>
        </w:rPr>
      </w:pPr>
      <w:r w:rsidRPr="003E5CBC">
        <w:rPr>
          <w:rFonts w:ascii="Tahoma" w:hAnsi="Tahoma" w:cs="Tahoma"/>
          <w:sz w:val="20"/>
          <w:szCs w:val="20"/>
        </w:rPr>
        <w:t>Ref. Certificado bajo la gravedad de juramento</w:t>
      </w:r>
    </w:p>
    <w:p w14:paraId="39A0ED77" w14:textId="77777777" w:rsidR="00C528ED" w:rsidRPr="003E5CBC" w:rsidRDefault="00C528ED" w:rsidP="00C528ED">
      <w:pPr>
        <w:pStyle w:val="Cierre"/>
        <w:ind w:left="0"/>
        <w:rPr>
          <w:rFonts w:ascii="Tahoma" w:hAnsi="Tahoma" w:cs="Tahoma"/>
          <w:b/>
          <w:sz w:val="20"/>
          <w:szCs w:val="20"/>
        </w:rPr>
      </w:pPr>
    </w:p>
    <w:p w14:paraId="6DC2BB2E" w14:textId="77777777" w:rsidR="00C528ED" w:rsidRPr="003E5CBC" w:rsidRDefault="00C528ED" w:rsidP="00C528ED">
      <w:pPr>
        <w:pStyle w:val="Cierre"/>
        <w:spacing w:line="276" w:lineRule="auto"/>
        <w:ind w:left="0"/>
        <w:jc w:val="both"/>
        <w:rPr>
          <w:rFonts w:ascii="Tahoma" w:hAnsi="Tahoma" w:cs="Tahoma"/>
          <w:sz w:val="20"/>
          <w:szCs w:val="20"/>
        </w:rPr>
      </w:pPr>
      <w:r w:rsidRPr="003E5CBC">
        <w:rPr>
          <w:rFonts w:ascii="Tahoma" w:hAnsi="Tahoma" w:cs="Tahoma"/>
          <w:sz w:val="20"/>
          <w:szCs w:val="20"/>
        </w:rPr>
        <w:t>Yo, ____________________________, mayor de edad, natural de ______________, identificado con cédula de ciudadanía No. ________________, expedida en ________________, en mi calidad de representante legal de _____________________.</w:t>
      </w:r>
    </w:p>
    <w:p w14:paraId="6293C274" w14:textId="77777777" w:rsidR="00C528ED" w:rsidRPr="003E5CBC" w:rsidRDefault="00C528ED" w:rsidP="00C528ED">
      <w:pPr>
        <w:pStyle w:val="Cierre"/>
        <w:ind w:left="0"/>
        <w:rPr>
          <w:rFonts w:ascii="Tahoma" w:hAnsi="Tahoma" w:cs="Tahoma"/>
          <w:b/>
          <w:sz w:val="20"/>
          <w:szCs w:val="20"/>
        </w:rPr>
      </w:pPr>
    </w:p>
    <w:p w14:paraId="5997C7F6" w14:textId="7A0238C3" w:rsidR="00C528ED" w:rsidRPr="003E5CBC" w:rsidRDefault="00C528ED" w:rsidP="00C528ED">
      <w:pPr>
        <w:pStyle w:val="Cierre"/>
        <w:ind w:left="0"/>
        <w:rPr>
          <w:rFonts w:ascii="Tahoma" w:hAnsi="Tahoma" w:cs="Tahoma"/>
          <w:b/>
          <w:sz w:val="20"/>
          <w:szCs w:val="20"/>
        </w:rPr>
      </w:pPr>
      <w:r w:rsidRPr="003E5CBC">
        <w:rPr>
          <w:rFonts w:ascii="Tahoma" w:hAnsi="Tahoma" w:cs="Tahoma"/>
          <w:b/>
          <w:sz w:val="20"/>
          <w:szCs w:val="20"/>
        </w:rPr>
        <w:t>CERTIF</w:t>
      </w:r>
      <w:r w:rsidR="00B50CAD" w:rsidRPr="003E5CBC">
        <w:rPr>
          <w:rFonts w:ascii="Tahoma" w:hAnsi="Tahoma" w:cs="Tahoma"/>
          <w:b/>
          <w:sz w:val="20"/>
          <w:szCs w:val="20"/>
        </w:rPr>
        <w:t>I</w:t>
      </w:r>
      <w:r w:rsidRPr="003E5CBC">
        <w:rPr>
          <w:rFonts w:ascii="Tahoma" w:hAnsi="Tahoma" w:cs="Tahoma"/>
          <w:b/>
          <w:sz w:val="20"/>
          <w:szCs w:val="20"/>
        </w:rPr>
        <w:t>CO:</w:t>
      </w:r>
    </w:p>
    <w:p w14:paraId="2EDF10D2" w14:textId="77777777" w:rsidR="00C528ED" w:rsidRPr="003E5CBC" w:rsidRDefault="00C528ED" w:rsidP="00C528ED">
      <w:pPr>
        <w:pStyle w:val="Cierre"/>
        <w:ind w:left="0"/>
        <w:rPr>
          <w:rFonts w:ascii="Tahoma" w:hAnsi="Tahoma" w:cs="Tahoma"/>
          <w:b/>
          <w:sz w:val="20"/>
          <w:szCs w:val="20"/>
        </w:rPr>
      </w:pPr>
    </w:p>
    <w:p w14:paraId="3E9503B5" w14:textId="77777777" w:rsidR="00C528ED" w:rsidRPr="003E5CBC" w:rsidRDefault="00C528ED" w:rsidP="00C528ED">
      <w:pPr>
        <w:pStyle w:val="Cierre"/>
        <w:ind w:left="0"/>
        <w:jc w:val="both"/>
        <w:rPr>
          <w:rFonts w:ascii="Tahoma" w:hAnsi="Tahoma" w:cs="Tahoma"/>
          <w:sz w:val="20"/>
          <w:szCs w:val="20"/>
          <w:lang w:val="es-CO"/>
        </w:rPr>
      </w:pPr>
      <w:r w:rsidRPr="003E5CBC">
        <w:rPr>
          <w:rFonts w:ascii="Tahoma" w:hAnsi="Tahoma" w:cs="Tahoma"/>
          <w:sz w:val="20"/>
          <w:szCs w:val="20"/>
          <w:lang w:val="es-CO"/>
        </w:rPr>
        <w:t>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y por consiguiente, con El municipio de Florencia.</w:t>
      </w:r>
    </w:p>
    <w:p w14:paraId="75BC122A" w14:textId="77777777" w:rsidR="00C528ED" w:rsidRPr="003E5CBC" w:rsidRDefault="00C528ED" w:rsidP="00C528ED">
      <w:pPr>
        <w:pStyle w:val="Cierre"/>
        <w:ind w:left="0"/>
        <w:jc w:val="both"/>
        <w:rPr>
          <w:rFonts w:ascii="Tahoma" w:hAnsi="Tahoma" w:cs="Tahoma"/>
          <w:sz w:val="20"/>
          <w:szCs w:val="20"/>
          <w:lang w:val="es-CO"/>
        </w:rPr>
      </w:pPr>
    </w:p>
    <w:p w14:paraId="4B11C62D" w14:textId="77777777" w:rsidR="00C528ED" w:rsidRPr="003E5CBC" w:rsidRDefault="00C528ED" w:rsidP="00C528ED">
      <w:pPr>
        <w:pStyle w:val="Cierre"/>
        <w:ind w:left="0"/>
        <w:rPr>
          <w:rFonts w:ascii="Tahoma" w:hAnsi="Tahoma" w:cs="Tahoma"/>
          <w:sz w:val="20"/>
          <w:szCs w:val="20"/>
          <w:lang w:val="es-CO"/>
        </w:rPr>
      </w:pPr>
      <w:r w:rsidRPr="003E5CBC">
        <w:rPr>
          <w:rFonts w:ascii="Tahoma" w:hAnsi="Tahoma" w:cs="Tahoma"/>
          <w:sz w:val="20"/>
          <w:szCs w:val="20"/>
          <w:lang w:val="es-CO"/>
        </w:rPr>
        <w:t>En Constancia de lo aquí aseguro, firmo con esta certificación en la fecha arriba consignada.</w:t>
      </w:r>
    </w:p>
    <w:p w14:paraId="03EC7C00" w14:textId="77777777" w:rsidR="00C528ED" w:rsidRPr="003E5CBC" w:rsidRDefault="00C528ED" w:rsidP="00C528ED">
      <w:pPr>
        <w:pStyle w:val="Cierre"/>
        <w:ind w:left="0"/>
        <w:rPr>
          <w:rFonts w:ascii="Tahoma" w:hAnsi="Tahoma" w:cs="Tahoma"/>
          <w:sz w:val="20"/>
          <w:szCs w:val="20"/>
          <w:lang w:val="es-CO"/>
        </w:rPr>
      </w:pPr>
    </w:p>
    <w:p w14:paraId="225DC2B3" w14:textId="77777777" w:rsidR="00C528ED" w:rsidRPr="003E5CBC" w:rsidRDefault="00C528ED" w:rsidP="00C528ED">
      <w:pPr>
        <w:pStyle w:val="Cierre"/>
        <w:ind w:left="0"/>
        <w:rPr>
          <w:rFonts w:ascii="Tahoma" w:hAnsi="Tahoma" w:cs="Tahoma"/>
          <w:sz w:val="20"/>
          <w:szCs w:val="20"/>
          <w:lang w:val="es-CO"/>
        </w:rPr>
      </w:pPr>
      <w:r w:rsidRPr="003E5CBC">
        <w:rPr>
          <w:rFonts w:ascii="Tahoma" w:hAnsi="Tahoma" w:cs="Tahoma"/>
          <w:sz w:val="20"/>
          <w:szCs w:val="20"/>
          <w:lang w:val="es-CO"/>
        </w:rPr>
        <w:t>Atentamente,</w:t>
      </w:r>
    </w:p>
    <w:p w14:paraId="0203176F" w14:textId="77777777" w:rsidR="00C528ED" w:rsidRPr="003E5CBC" w:rsidRDefault="00C528ED" w:rsidP="00C528ED">
      <w:pPr>
        <w:pStyle w:val="Cierre"/>
        <w:ind w:left="0"/>
        <w:rPr>
          <w:rFonts w:ascii="Tahoma" w:hAnsi="Tahoma" w:cs="Tahoma"/>
          <w:sz w:val="20"/>
          <w:szCs w:val="20"/>
          <w:lang w:val="es-CO"/>
        </w:rPr>
      </w:pPr>
    </w:p>
    <w:p w14:paraId="4BA6BEF6" w14:textId="77777777" w:rsidR="00C528ED" w:rsidRPr="003E5CBC" w:rsidRDefault="00C528ED" w:rsidP="00C528ED">
      <w:pPr>
        <w:pStyle w:val="Cierre"/>
        <w:ind w:left="0"/>
        <w:rPr>
          <w:rFonts w:ascii="Tahoma" w:hAnsi="Tahoma" w:cs="Tahoma"/>
          <w:sz w:val="20"/>
          <w:szCs w:val="20"/>
          <w:lang w:val="es-CO"/>
        </w:rPr>
      </w:pPr>
    </w:p>
    <w:p w14:paraId="56F8C1B4" w14:textId="77777777" w:rsidR="00C528ED" w:rsidRPr="003E5CBC" w:rsidRDefault="00C528ED" w:rsidP="00C528ED">
      <w:pPr>
        <w:pStyle w:val="Cierre"/>
        <w:spacing w:line="360" w:lineRule="auto"/>
        <w:ind w:left="0"/>
        <w:jc w:val="both"/>
        <w:rPr>
          <w:rFonts w:ascii="Tahoma" w:hAnsi="Tahoma" w:cs="Tahoma"/>
          <w:sz w:val="20"/>
          <w:szCs w:val="20"/>
          <w:lang w:val="es-CO"/>
        </w:rPr>
      </w:pPr>
      <w:r w:rsidRPr="003E5CBC">
        <w:rPr>
          <w:rFonts w:ascii="Tahoma" w:hAnsi="Tahoma" w:cs="Tahoma"/>
          <w:sz w:val="20"/>
          <w:szCs w:val="20"/>
          <w:lang w:val="es-CO"/>
        </w:rPr>
        <w:t>Firma del proponente</w:t>
      </w:r>
      <w:r w:rsidRPr="003E5CBC">
        <w:rPr>
          <w:rFonts w:ascii="Tahoma" w:hAnsi="Tahoma" w:cs="Tahoma"/>
          <w:sz w:val="20"/>
          <w:szCs w:val="20"/>
          <w:lang w:val="es-CO"/>
        </w:rPr>
        <w:tab/>
        <w:t xml:space="preserve"> _______________________________________</w:t>
      </w:r>
      <w:r w:rsidRPr="003E5CBC">
        <w:rPr>
          <w:rFonts w:ascii="Tahoma" w:hAnsi="Tahoma" w:cs="Tahoma"/>
          <w:sz w:val="20"/>
          <w:szCs w:val="20"/>
          <w:lang w:val="es-CO"/>
        </w:rPr>
        <w:tab/>
      </w:r>
      <w:r w:rsidRPr="003E5CBC">
        <w:rPr>
          <w:rFonts w:ascii="Tahoma" w:hAnsi="Tahoma" w:cs="Tahoma"/>
          <w:sz w:val="20"/>
          <w:szCs w:val="20"/>
          <w:lang w:val="es-CO"/>
        </w:rPr>
        <w:tab/>
        <w:t xml:space="preserve"> </w:t>
      </w:r>
    </w:p>
    <w:p w14:paraId="202BFB2C" w14:textId="77777777" w:rsidR="00C528ED" w:rsidRPr="003E5CBC" w:rsidRDefault="00C528ED" w:rsidP="00C528ED">
      <w:pPr>
        <w:pStyle w:val="Cierre"/>
        <w:spacing w:line="360" w:lineRule="auto"/>
        <w:ind w:left="0"/>
        <w:jc w:val="both"/>
        <w:rPr>
          <w:rFonts w:ascii="Tahoma" w:hAnsi="Tahoma" w:cs="Tahoma"/>
          <w:sz w:val="20"/>
          <w:szCs w:val="20"/>
          <w:lang w:val="es-CO"/>
        </w:rPr>
      </w:pPr>
      <w:r w:rsidRPr="003E5CBC">
        <w:rPr>
          <w:rFonts w:ascii="Tahoma" w:hAnsi="Tahoma" w:cs="Tahoma"/>
          <w:sz w:val="20"/>
          <w:szCs w:val="20"/>
          <w:lang w:val="es-CO"/>
        </w:rPr>
        <w:t>Nombre del proponte</w:t>
      </w:r>
      <w:r w:rsidRPr="003E5CBC">
        <w:rPr>
          <w:rFonts w:ascii="Tahoma" w:hAnsi="Tahoma" w:cs="Tahoma"/>
          <w:sz w:val="20"/>
          <w:szCs w:val="20"/>
          <w:lang w:val="es-CO"/>
        </w:rPr>
        <w:tab/>
        <w:t xml:space="preserve"> _______________________________________</w:t>
      </w:r>
      <w:r w:rsidRPr="003E5CBC">
        <w:rPr>
          <w:rFonts w:ascii="Tahoma" w:hAnsi="Tahoma" w:cs="Tahoma"/>
          <w:sz w:val="20"/>
          <w:szCs w:val="20"/>
          <w:lang w:val="es-CO"/>
        </w:rPr>
        <w:tab/>
        <w:t xml:space="preserve"> </w:t>
      </w:r>
      <w:r w:rsidRPr="003E5CBC">
        <w:rPr>
          <w:rFonts w:ascii="Tahoma" w:hAnsi="Tahoma" w:cs="Tahoma"/>
          <w:sz w:val="20"/>
          <w:szCs w:val="20"/>
          <w:lang w:val="es-CO"/>
        </w:rPr>
        <w:tab/>
      </w:r>
      <w:r w:rsidRPr="003E5CBC">
        <w:rPr>
          <w:rFonts w:ascii="Tahoma" w:hAnsi="Tahoma" w:cs="Tahoma"/>
          <w:sz w:val="20"/>
          <w:szCs w:val="20"/>
          <w:lang w:val="es-CO"/>
        </w:rPr>
        <w:tab/>
        <w:t xml:space="preserve"> </w:t>
      </w:r>
    </w:p>
    <w:p w14:paraId="524F8639" w14:textId="77777777" w:rsidR="00C528ED" w:rsidRPr="003E5CBC" w:rsidRDefault="00C528ED" w:rsidP="00C528ED">
      <w:pPr>
        <w:pStyle w:val="Cierre"/>
        <w:spacing w:line="360" w:lineRule="auto"/>
        <w:ind w:left="0"/>
        <w:jc w:val="both"/>
        <w:rPr>
          <w:rFonts w:ascii="Tahoma" w:hAnsi="Tahoma" w:cs="Tahoma"/>
          <w:sz w:val="20"/>
          <w:szCs w:val="20"/>
          <w:lang w:val="es-CO"/>
        </w:rPr>
      </w:pPr>
      <w:r w:rsidRPr="003E5CBC">
        <w:rPr>
          <w:rFonts w:ascii="Tahoma" w:hAnsi="Tahoma" w:cs="Tahoma"/>
          <w:sz w:val="20"/>
          <w:szCs w:val="20"/>
          <w:lang w:val="es-CO"/>
        </w:rPr>
        <w:t>Identificación:</w:t>
      </w:r>
      <w:r w:rsidRPr="003E5CBC">
        <w:rPr>
          <w:rFonts w:ascii="Tahoma" w:hAnsi="Tahoma" w:cs="Tahoma"/>
          <w:sz w:val="20"/>
          <w:szCs w:val="20"/>
          <w:lang w:val="es-CO"/>
        </w:rPr>
        <w:tab/>
      </w:r>
      <w:r w:rsidRPr="003E5CBC">
        <w:rPr>
          <w:rFonts w:ascii="Tahoma" w:hAnsi="Tahoma" w:cs="Tahoma"/>
          <w:sz w:val="20"/>
          <w:szCs w:val="20"/>
          <w:lang w:val="es-CO"/>
        </w:rPr>
        <w:tab/>
        <w:t xml:space="preserve"> _______________________________________</w:t>
      </w:r>
      <w:r w:rsidRPr="003E5CBC">
        <w:rPr>
          <w:rFonts w:ascii="Tahoma" w:hAnsi="Tahoma" w:cs="Tahoma"/>
          <w:sz w:val="20"/>
          <w:szCs w:val="20"/>
          <w:lang w:val="es-CO"/>
        </w:rPr>
        <w:tab/>
        <w:t xml:space="preserve"> </w:t>
      </w:r>
      <w:r w:rsidRPr="003E5CBC">
        <w:rPr>
          <w:rFonts w:ascii="Tahoma" w:hAnsi="Tahoma" w:cs="Tahoma"/>
          <w:sz w:val="20"/>
          <w:szCs w:val="20"/>
          <w:lang w:val="es-CO"/>
        </w:rPr>
        <w:tab/>
      </w:r>
      <w:r w:rsidRPr="003E5CBC">
        <w:rPr>
          <w:rFonts w:ascii="Tahoma" w:hAnsi="Tahoma" w:cs="Tahoma"/>
          <w:sz w:val="20"/>
          <w:szCs w:val="20"/>
          <w:lang w:val="es-CO"/>
        </w:rPr>
        <w:tab/>
      </w:r>
      <w:r w:rsidRPr="003E5CBC">
        <w:rPr>
          <w:rFonts w:ascii="Tahoma" w:hAnsi="Tahoma" w:cs="Tahoma"/>
          <w:sz w:val="20"/>
          <w:szCs w:val="20"/>
          <w:lang w:val="es-CO"/>
        </w:rPr>
        <w:tab/>
      </w:r>
    </w:p>
    <w:p w14:paraId="4FDD1E3C" w14:textId="77777777" w:rsidR="00C528ED" w:rsidRPr="003E5CBC" w:rsidRDefault="00C528ED" w:rsidP="00C528ED">
      <w:pPr>
        <w:pStyle w:val="Cierre"/>
        <w:spacing w:line="360" w:lineRule="auto"/>
        <w:ind w:left="0"/>
        <w:jc w:val="both"/>
        <w:rPr>
          <w:rFonts w:ascii="Tahoma" w:hAnsi="Tahoma" w:cs="Tahoma"/>
          <w:sz w:val="20"/>
          <w:szCs w:val="20"/>
          <w:lang w:val="es-CO"/>
        </w:rPr>
      </w:pPr>
    </w:p>
    <w:p w14:paraId="70DDC25B" w14:textId="77777777" w:rsidR="00C528ED" w:rsidRPr="003E5CBC" w:rsidRDefault="00C528ED" w:rsidP="00C528ED">
      <w:pPr>
        <w:pStyle w:val="Cierre"/>
        <w:spacing w:line="360" w:lineRule="auto"/>
        <w:ind w:left="0"/>
        <w:jc w:val="both"/>
        <w:rPr>
          <w:rFonts w:ascii="Tahoma" w:hAnsi="Tahoma" w:cs="Tahoma"/>
          <w:sz w:val="20"/>
          <w:szCs w:val="20"/>
          <w:lang w:val="es-CO"/>
        </w:rPr>
      </w:pPr>
    </w:p>
    <w:p w14:paraId="0675FFBE" w14:textId="77777777" w:rsidR="00C528ED" w:rsidRPr="003E5CBC" w:rsidRDefault="00C528ED" w:rsidP="00C528ED">
      <w:pPr>
        <w:pStyle w:val="Cierre"/>
        <w:spacing w:line="360" w:lineRule="auto"/>
        <w:ind w:left="0"/>
        <w:jc w:val="both"/>
        <w:rPr>
          <w:rFonts w:ascii="Tahoma" w:hAnsi="Tahoma" w:cs="Tahoma"/>
          <w:sz w:val="20"/>
          <w:szCs w:val="20"/>
          <w:lang w:val="es-CO"/>
        </w:rPr>
      </w:pPr>
    </w:p>
    <w:p w14:paraId="77E0D80A" w14:textId="77777777" w:rsidR="00C528ED" w:rsidRPr="003E5CBC" w:rsidRDefault="00C528ED" w:rsidP="00C528ED">
      <w:pPr>
        <w:pStyle w:val="Cierre"/>
        <w:spacing w:line="360" w:lineRule="auto"/>
        <w:ind w:left="0"/>
        <w:jc w:val="both"/>
        <w:rPr>
          <w:rFonts w:ascii="Tahoma" w:hAnsi="Tahoma" w:cs="Tahoma"/>
          <w:sz w:val="20"/>
          <w:szCs w:val="20"/>
          <w:lang w:val="es-CO"/>
        </w:rPr>
      </w:pPr>
    </w:p>
    <w:p w14:paraId="07CCE46F" w14:textId="77777777" w:rsidR="00C528ED" w:rsidRPr="003E5CBC" w:rsidRDefault="00C528ED" w:rsidP="00C528ED">
      <w:pPr>
        <w:pStyle w:val="Cierre"/>
        <w:spacing w:line="360" w:lineRule="auto"/>
        <w:ind w:left="0"/>
        <w:jc w:val="both"/>
        <w:rPr>
          <w:rFonts w:ascii="Tahoma" w:hAnsi="Tahoma" w:cs="Tahoma"/>
          <w:sz w:val="20"/>
          <w:szCs w:val="20"/>
          <w:lang w:val="es-CO"/>
        </w:rPr>
      </w:pPr>
    </w:p>
    <w:p w14:paraId="5A641FE8" w14:textId="77777777" w:rsidR="00154ACE" w:rsidRPr="003E5CBC" w:rsidRDefault="00154ACE" w:rsidP="00C528ED">
      <w:pPr>
        <w:pStyle w:val="Cierre"/>
        <w:spacing w:line="360" w:lineRule="auto"/>
        <w:ind w:left="0"/>
        <w:jc w:val="both"/>
        <w:rPr>
          <w:rFonts w:ascii="Tahoma" w:hAnsi="Tahoma" w:cs="Tahoma"/>
          <w:sz w:val="20"/>
          <w:szCs w:val="20"/>
          <w:lang w:val="es-CO"/>
        </w:rPr>
      </w:pPr>
    </w:p>
    <w:p w14:paraId="20C42667" w14:textId="77777777" w:rsidR="0052095E" w:rsidRPr="003E5CBC" w:rsidRDefault="0052095E" w:rsidP="00C528ED">
      <w:pPr>
        <w:pStyle w:val="Cierre"/>
        <w:spacing w:line="360" w:lineRule="auto"/>
        <w:ind w:left="0"/>
        <w:jc w:val="both"/>
        <w:rPr>
          <w:rFonts w:ascii="Tahoma" w:hAnsi="Tahoma" w:cs="Tahoma"/>
          <w:sz w:val="20"/>
          <w:szCs w:val="20"/>
          <w:lang w:val="es-CO"/>
        </w:rPr>
      </w:pPr>
    </w:p>
    <w:p w14:paraId="15FA1E44" w14:textId="77777777" w:rsidR="00C528ED" w:rsidRPr="003E5CBC" w:rsidRDefault="00C25282" w:rsidP="00570F53">
      <w:pPr>
        <w:pStyle w:val="Cierre"/>
        <w:ind w:left="0"/>
        <w:jc w:val="center"/>
        <w:rPr>
          <w:rFonts w:ascii="Tahoma" w:hAnsi="Tahoma" w:cs="Tahoma"/>
          <w:b/>
          <w:sz w:val="20"/>
          <w:szCs w:val="20"/>
          <w:lang w:val="es-CO"/>
        </w:rPr>
      </w:pPr>
      <w:r w:rsidRPr="003E5CBC">
        <w:rPr>
          <w:rFonts w:ascii="Tahoma" w:hAnsi="Tahoma" w:cs="Tahoma"/>
          <w:b/>
          <w:sz w:val="20"/>
          <w:szCs w:val="20"/>
          <w:lang w:val="es-CO"/>
        </w:rPr>
        <w:t xml:space="preserve">FORMATO 16 </w:t>
      </w:r>
      <w:r w:rsidR="00C528ED" w:rsidRPr="003E5CBC">
        <w:rPr>
          <w:rFonts w:ascii="Tahoma" w:hAnsi="Tahoma" w:cs="Tahoma"/>
          <w:b/>
          <w:sz w:val="20"/>
          <w:szCs w:val="20"/>
          <w:lang w:val="es-CO"/>
        </w:rPr>
        <w:t>– A</w:t>
      </w:r>
    </w:p>
    <w:p w14:paraId="3767D9D7" w14:textId="77777777" w:rsidR="00C528ED" w:rsidRPr="003E5CBC" w:rsidRDefault="00C528ED" w:rsidP="00C528ED">
      <w:pPr>
        <w:pStyle w:val="Cierre"/>
        <w:ind w:left="0"/>
        <w:jc w:val="center"/>
        <w:rPr>
          <w:rFonts w:ascii="Tahoma" w:hAnsi="Tahoma" w:cs="Tahoma"/>
          <w:b/>
          <w:sz w:val="20"/>
          <w:szCs w:val="20"/>
          <w:lang w:val="es-CO"/>
        </w:rPr>
      </w:pPr>
      <w:r w:rsidRPr="003E5CBC">
        <w:rPr>
          <w:rFonts w:ascii="Tahoma" w:hAnsi="Tahoma" w:cs="Tahoma"/>
          <w:b/>
          <w:sz w:val="20"/>
          <w:szCs w:val="20"/>
          <w:lang w:val="es-CO"/>
        </w:rPr>
        <w:t>ACREDITACIÓN DE EMPRENDIMIENTOS Y EMPRESAS DE MUJERES (PERSONA JURÍDICA)</w:t>
      </w:r>
    </w:p>
    <w:p w14:paraId="261CDD5B" w14:textId="77777777" w:rsidR="00C528ED" w:rsidRPr="003E5CBC" w:rsidRDefault="00C528ED" w:rsidP="00C528ED">
      <w:pPr>
        <w:pStyle w:val="Cierre"/>
        <w:jc w:val="center"/>
        <w:rPr>
          <w:rFonts w:ascii="Tahoma" w:hAnsi="Tahoma" w:cs="Tahoma"/>
          <w:b/>
          <w:sz w:val="20"/>
          <w:szCs w:val="20"/>
          <w:lang w:val="es-CO"/>
        </w:rPr>
      </w:pPr>
    </w:p>
    <w:p w14:paraId="3C64B424" w14:textId="77777777" w:rsidR="00C528ED" w:rsidRPr="003E5CBC" w:rsidRDefault="00C528ED" w:rsidP="00C528ED">
      <w:pPr>
        <w:pStyle w:val="Cierre"/>
        <w:ind w:left="0"/>
        <w:jc w:val="both"/>
        <w:rPr>
          <w:rFonts w:ascii="Tahoma" w:hAnsi="Tahoma" w:cs="Tahoma"/>
          <w:sz w:val="20"/>
          <w:szCs w:val="20"/>
          <w:lang w:val="es-CO"/>
        </w:rPr>
      </w:pPr>
      <w:r w:rsidRPr="003E5CBC">
        <w:rPr>
          <w:rFonts w:ascii="Tahoma" w:hAnsi="Tahoma" w:cs="Tahoma"/>
          <w:sz w:val="20"/>
          <w:szCs w:val="20"/>
          <w:lang w:val="es-CO"/>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7E5F98E0" w14:textId="77777777" w:rsidR="00C528ED" w:rsidRPr="003E5CBC" w:rsidRDefault="00C528ED" w:rsidP="001636AD">
      <w:pPr>
        <w:pStyle w:val="Cierre"/>
        <w:ind w:left="0"/>
        <w:rPr>
          <w:rFonts w:ascii="Tahoma" w:hAnsi="Tahoma" w:cs="Tahoma"/>
          <w:b/>
          <w:sz w:val="20"/>
          <w:szCs w:val="20"/>
          <w:lang w:val="es-CO"/>
        </w:rPr>
      </w:pPr>
    </w:p>
    <w:p w14:paraId="3478B460" w14:textId="290C6C28" w:rsidR="001636AD" w:rsidRDefault="001636AD" w:rsidP="001636AD">
      <w:pPr>
        <w:pStyle w:val="Cierre"/>
        <w:ind w:left="0"/>
        <w:jc w:val="both"/>
        <w:rPr>
          <w:rFonts w:ascii="Tahoma" w:hAnsi="Tahoma" w:cs="Tahoma"/>
          <w:sz w:val="20"/>
          <w:szCs w:val="20"/>
          <w:lang w:val="es-CO"/>
        </w:rPr>
      </w:pPr>
      <w:r w:rsidRPr="003E5CBC">
        <w:rPr>
          <w:rFonts w:ascii="Tahoma" w:hAnsi="Tahoma" w:cs="Tahoma"/>
          <w:sz w:val="20"/>
          <w:szCs w:val="20"/>
          <w:lang w:val="es-CO"/>
        </w:rPr>
        <w:t>Señores</w:t>
      </w:r>
      <w:r w:rsidR="005D4444">
        <w:rPr>
          <w:rFonts w:ascii="Tahoma" w:hAnsi="Tahoma" w:cs="Tahoma"/>
          <w:sz w:val="20"/>
          <w:szCs w:val="20"/>
          <w:lang w:val="es-CO"/>
        </w:rPr>
        <w:t>:</w:t>
      </w:r>
    </w:p>
    <w:p w14:paraId="5C9E0A67" w14:textId="77777777" w:rsidR="005D4444" w:rsidRPr="003E5CBC" w:rsidRDefault="005D4444" w:rsidP="001636AD">
      <w:pPr>
        <w:pStyle w:val="Cierre"/>
        <w:ind w:left="0"/>
        <w:jc w:val="both"/>
        <w:rPr>
          <w:rFonts w:ascii="Tahoma" w:hAnsi="Tahoma" w:cs="Tahoma"/>
          <w:sz w:val="20"/>
          <w:szCs w:val="20"/>
          <w:lang w:val="es-CO"/>
        </w:rPr>
      </w:pPr>
    </w:p>
    <w:p w14:paraId="15AC890A" w14:textId="77777777" w:rsidR="001636AD" w:rsidRPr="003E5CBC" w:rsidRDefault="001636AD" w:rsidP="001636AD">
      <w:pPr>
        <w:pStyle w:val="Cierre"/>
        <w:ind w:left="0"/>
        <w:jc w:val="both"/>
        <w:rPr>
          <w:rFonts w:ascii="Tahoma" w:hAnsi="Tahoma" w:cs="Tahoma"/>
          <w:b/>
          <w:sz w:val="20"/>
          <w:szCs w:val="20"/>
          <w:lang w:val="es-CO"/>
        </w:rPr>
      </w:pPr>
      <w:r w:rsidRPr="003E5CBC">
        <w:rPr>
          <w:rFonts w:ascii="Tahoma" w:hAnsi="Tahoma" w:cs="Tahoma"/>
          <w:b/>
          <w:sz w:val="20"/>
          <w:szCs w:val="20"/>
          <w:lang w:val="es-CO"/>
        </w:rPr>
        <w:t>[NOMBRE DE LA ENTIDAD]</w:t>
      </w:r>
    </w:p>
    <w:p w14:paraId="17120706" w14:textId="77777777" w:rsidR="001636AD" w:rsidRPr="003E5CBC" w:rsidRDefault="001636AD" w:rsidP="001636AD">
      <w:pPr>
        <w:pStyle w:val="Cierre"/>
        <w:ind w:left="0"/>
        <w:jc w:val="both"/>
        <w:rPr>
          <w:rFonts w:ascii="Tahoma" w:hAnsi="Tahoma" w:cs="Tahoma"/>
          <w:sz w:val="20"/>
          <w:szCs w:val="20"/>
          <w:lang w:val="es-CO"/>
        </w:rPr>
      </w:pPr>
      <w:r w:rsidRPr="003E5CBC">
        <w:rPr>
          <w:rFonts w:ascii="Tahoma" w:hAnsi="Tahoma" w:cs="Tahoma"/>
          <w:sz w:val="20"/>
          <w:szCs w:val="20"/>
          <w:lang w:val="es-CO"/>
        </w:rPr>
        <w:t>[Ciudad]</w:t>
      </w:r>
    </w:p>
    <w:p w14:paraId="29A4221C" w14:textId="77777777" w:rsidR="001636AD" w:rsidRPr="003E5CBC" w:rsidRDefault="001636AD" w:rsidP="001636AD">
      <w:pPr>
        <w:pStyle w:val="Cierre"/>
        <w:ind w:left="0"/>
        <w:jc w:val="both"/>
        <w:rPr>
          <w:rFonts w:ascii="Tahoma" w:hAnsi="Tahoma" w:cs="Tahoma"/>
          <w:sz w:val="20"/>
          <w:szCs w:val="20"/>
          <w:lang w:val="es-CO"/>
        </w:rPr>
      </w:pPr>
    </w:p>
    <w:p w14:paraId="18BD571A" w14:textId="77777777" w:rsidR="001636AD" w:rsidRPr="003E5CBC" w:rsidRDefault="001636AD" w:rsidP="001636AD">
      <w:pPr>
        <w:pStyle w:val="Cierre"/>
        <w:ind w:left="0"/>
        <w:jc w:val="both"/>
        <w:rPr>
          <w:rFonts w:ascii="Tahoma" w:hAnsi="Tahoma" w:cs="Tahoma"/>
          <w:sz w:val="20"/>
          <w:szCs w:val="20"/>
          <w:lang w:val="es-CO"/>
        </w:rPr>
      </w:pPr>
      <w:r w:rsidRPr="003E5CBC">
        <w:rPr>
          <w:rFonts w:ascii="Tahoma" w:hAnsi="Tahoma" w:cs="Tahoma"/>
          <w:sz w:val="20"/>
          <w:szCs w:val="20"/>
          <w:lang w:val="es-CO"/>
        </w:rPr>
        <w:t>REFERENCIA: Proceso de Contratación [Incluir número del Proceso de Contratación] Objeto: [Incluir cuando el Proceso de Contratación sea estructurado por lotes o grupos] Lote: [Indicar el lote o lotes a los cuales se presenta oferta.]</w:t>
      </w:r>
    </w:p>
    <w:p w14:paraId="32C34C80" w14:textId="77777777" w:rsidR="001636AD" w:rsidRPr="003E5CBC" w:rsidRDefault="001636AD" w:rsidP="001636AD">
      <w:pPr>
        <w:pStyle w:val="Cierre"/>
        <w:rPr>
          <w:rFonts w:ascii="Tahoma" w:hAnsi="Tahoma" w:cs="Tahoma"/>
          <w:b/>
          <w:sz w:val="20"/>
          <w:szCs w:val="20"/>
          <w:lang w:val="es-CO"/>
        </w:rPr>
      </w:pPr>
    </w:p>
    <w:p w14:paraId="095A8BFE" w14:textId="77777777" w:rsidR="001636AD" w:rsidRPr="003E5CBC" w:rsidRDefault="001636AD" w:rsidP="001636AD">
      <w:pPr>
        <w:pStyle w:val="Cierre"/>
        <w:ind w:left="0"/>
        <w:rPr>
          <w:rFonts w:ascii="Tahoma" w:hAnsi="Tahoma" w:cs="Tahoma"/>
          <w:sz w:val="20"/>
          <w:szCs w:val="20"/>
          <w:lang w:val="es-CO"/>
        </w:rPr>
      </w:pPr>
      <w:r w:rsidRPr="003E5CBC">
        <w:rPr>
          <w:rFonts w:ascii="Tahoma" w:hAnsi="Tahoma" w:cs="Tahoma"/>
          <w:sz w:val="20"/>
          <w:szCs w:val="20"/>
          <w:lang w:val="es-CO"/>
        </w:rPr>
        <w:t>Estimados señores:</w:t>
      </w:r>
    </w:p>
    <w:p w14:paraId="71B9394E" w14:textId="77777777" w:rsidR="001636AD" w:rsidRPr="003E5CBC" w:rsidRDefault="001636AD" w:rsidP="001636AD">
      <w:pPr>
        <w:pStyle w:val="Cierre"/>
        <w:ind w:left="0"/>
        <w:rPr>
          <w:rFonts w:ascii="Tahoma" w:hAnsi="Tahoma" w:cs="Tahoma"/>
          <w:sz w:val="20"/>
          <w:szCs w:val="20"/>
          <w:lang w:val="es-CO"/>
        </w:rPr>
      </w:pPr>
    </w:p>
    <w:p w14:paraId="69D861B7"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[Incluir el nombre del representante legal de la persona jurídica y del revisor fiscal, cuando este</w:t>
      </w:r>
      <w:r w:rsidRPr="003E5CBC">
        <w:rPr>
          <w:rFonts w:ascii="Tahoma" w:hAnsi="Tahoma" w:cs="Tahoma"/>
          <w:spacing w:val="1"/>
          <w:sz w:val="20"/>
          <w:szCs w:val="20"/>
        </w:rPr>
        <w:t xml:space="preserve"> </w:t>
      </w:r>
      <w:r w:rsidRPr="003E5CBC">
        <w:rPr>
          <w:rFonts w:ascii="Tahoma" w:hAnsi="Tahoma" w:cs="Tahoma"/>
          <w:sz w:val="20"/>
          <w:szCs w:val="20"/>
        </w:rPr>
        <w:t>último exista de acuerdo con los requerimientos de ley, o el contador] identificados con [Incluir los</w:t>
      </w:r>
      <w:r w:rsidRPr="003E5CBC">
        <w:rPr>
          <w:rFonts w:ascii="Tahoma" w:hAnsi="Tahoma" w:cs="Tahoma"/>
          <w:spacing w:val="1"/>
          <w:sz w:val="20"/>
          <w:szCs w:val="20"/>
        </w:rPr>
        <w:t xml:space="preserve"> </w:t>
      </w:r>
      <w:r w:rsidRPr="003E5CBC">
        <w:rPr>
          <w:rFonts w:ascii="Tahoma" w:hAnsi="Tahoma" w:cs="Tahoma"/>
          <w:sz w:val="20"/>
          <w:szCs w:val="20"/>
        </w:rPr>
        <w:t>números</w:t>
      </w:r>
      <w:r w:rsidRPr="003E5CBC">
        <w:rPr>
          <w:rFonts w:ascii="Tahoma" w:hAnsi="Tahoma" w:cs="Tahoma"/>
          <w:spacing w:val="-5"/>
          <w:sz w:val="20"/>
          <w:szCs w:val="20"/>
        </w:rPr>
        <w:t xml:space="preserve"> </w:t>
      </w:r>
      <w:r w:rsidRPr="003E5CBC">
        <w:rPr>
          <w:rFonts w:ascii="Tahoma" w:hAnsi="Tahoma" w:cs="Tahoma"/>
          <w:sz w:val="20"/>
          <w:szCs w:val="20"/>
        </w:rPr>
        <w:t>de</w:t>
      </w:r>
      <w:r w:rsidRPr="003E5CBC">
        <w:rPr>
          <w:rFonts w:ascii="Tahoma" w:hAnsi="Tahoma" w:cs="Tahoma"/>
          <w:spacing w:val="-4"/>
          <w:sz w:val="20"/>
          <w:szCs w:val="20"/>
        </w:rPr>
        <w:t xml:space="preserve"> </w:t>
      </w:r>
      <w:r w:rsidRPr="003E5CBC">
        <w:rPr>
          <w:rFonts w:ascii="Tahoma" w:hAnsi="Tahoma" w:cs="Tahoma"/>
          <w:sz w:val="20"/>
          <w:szCs w:val="20"/>
        </w:rPr>
        <w:t>identificación],</w:t>
      </w:r>
      <w:r w:rsidRPr="003E5CBC">
        <w:rPr>
          <w:rFonts w:ascii="Tahoma" w:hAnsi="Tahoma" w:cs="Tahoma"/>
          <w:spacing w:val="-4"/>
          <w:sz w:val="20"/>
          <w:szCs w:val="20"/>
        </w:rPr>
        <w:t xml:space="preserve"> </w:t>
      </w:r>
      <w:r w:rsidRPr="003E5CBC">
        <w:rPr>
          <w:rFonts w:ascii="Tahoma" w:hAnsi="Tahoma" w:cs="Tahoma"/>
          <w:sz w:val="20"/>
          <w:szCs w:val="20"/>
        </w:rPr>
        <w:t>en</w:t>
      </w:r>
      <w:r w:rsidRPr="003E5CBC">
        <w:rPr>
          <w:rFonts w:ascii="Tahoma" w:hAnsi="Tahoma" w:cs="Tahoma"/>
          <w:spacing w:val="-4"/>
          <w:sz w:val="20"/>
          <w:szCs w:val="20"/>
        </w:rPr>
        <w:t xml:space="preserve"> </w:t>
      </w:r>
      <w:r w:rsidRPr="003E5CBC">
        <w:rPr>
          <w:rFonts w:ascii="Tahoma" w:hAnsi="Tahoma" w:cs="Tahoma"/>
          <w:sz w:val="20"/>
          <w:szCs w:val="20"/>
        </w:rPr>
        <w:t>nuestra</w:t>
      </w:r>
      <w:r w:rsidRPr="003E5CBC">
        <w:rPr>
          <w:rFonts w:ascii="Tahoma" w:hAnsi="Tahoma" w:cs="Tahoma"/>
          <w:spacing w:val="-3"/>
          <w:sz w:val="20"/>
          <w:szCs w:val="20"/>
        </w:rPr>
        <w:t xml:space="preserve"> </w:t>
      </w:r>
      <w:r w:rsidRPr="003E5CBC">
        <w:rPr>
          <w:rFonts w:ascii="Tahoma" w:hAnsi="Tahoma" w:cs="Tahoma"/>
          <w:sz w:val="20"/>
          <w:szCs w:val="20"/>
        </w:rPr>
        <w:t>condición</w:t>
      </w:r>
      <w:r w:rsidRPr="003E5CBC">
        <w:rPr>
          <w:rFonts w:ascii="Tahoma" w:hAnsi="Tahoma" w:cs="Tahoma"/>
          <w:spacing w:val="-5"/>
          <w:sz w:val="20"/>
          <w:szCs w:val="20"/>
        </w:rPr>
        <w:t xml:space="preserve"> </w:t>
      </w:r>
      <w:r w:rsidRPr="003E5CBC">
        <w:rPr>
          <w:rFonts w:ascii="Tahoma" w:hAnsi="Tahoma" w:cs="Tahoma"/>
          <w:sz w:val="20"/>
          <w:szCs w:val="20"/>
        </w:rPr>
        <w:t>de</w:t>
      </w:r>
      <w:r w:rsidRPr="003E5CBC">
        <w:rPr>
          <w:rFonts w:ascii="Tahoma" w:hAnsi="Tahoma" w:cs="Tahoma"/>
          <w:spacing w:val="-4"/>
          <w:sz w:val="20"/>
          <w:szCs w:val="20"/>
        </w:rPr>
        <w:t xml:space="preserve"> </w:t>
      </w:r>
      <w:r w:rsidRPr="003E5CBC">
        <w:rPr>
          <w:rFonts w:ascii="Tahoma" w:hAnsi="Tahoma" w:cs="Tahoma"/>
          <w:sz w:val="20"/>
          <w:szCs w:val="20"/>
        </w:rPr>
        <w:t>representante</w:t>
      </w:r>
      <w:r w:rsidRPr="003E5CBC">
        <w:rPr>
          <w:rFonts w:ascii="Tahoma" w:hAnsi="Tahoma" w:cs="Tahoma"/>
          <w:spacing w:val="-4"/>
          <w:sz w:val="20"/>
          <w:szCs w:val="20"/>
        </w:rPr>
        <w:t xml:space="preserve"> </w:t>
      </w:r>
      <w:r w:rsidRPr="003E5CBC">
        <w:rPr>
          <w:rFonts w:ascii="Tahoma" w:hAnsi="Tahoma" w:cs="Tahoma"/>
          <w:sz w:val="20"/>
          <w:szCs w:val="20"/>
        </w:rPr>
        <w:t>legal</w:t>
      </w:r>
      <w:r w:rsidRPr="003E5CBC">
        <w:rPr>
          <w:rFonts w:ascii="Tahoma" w:hAnsi="Tahoma" w:cs="Tahoma"/>
          <w:spacing w:val="-5"/>
          <w:sz w:val="20"/>
          <w:szCs w:val="20"/>
        </w:rPr>
        <w:t xml:space="preserve"> </w:t>
      </w:r>
      <w:r w:rsidRPr="003E5CBC">
        <w:rPr>
          <w:rFonts w:ascii="Tahoma" w:hAnsi="Tahoma" w:cs="Tahoma"/>
          <w:sz w:val="20"/>
          <w:szCs w:val="20"/>
        </w:rPr>
        <w:t>[y</w:t>
      </w:r>
      <w:r w:rsidRPr="003E5CBC">
        <w:rPr>
          <w:rFonts w:ascii="Tahoma" w:hAnsi="Tahoma" w:cs="Tahoma"/>
          <w:spacing w:val="-4"/>
          <w:sz w:val="20"/>
          <w:szCs w:val="20"/>
        </w:rPr>
        <w:t xml:space="preserve"> </w:t>
      </w:r>
      <w:r w:rsidRPr="003E5CBC">
        <w:rPr>
          <w:rFonts w:ascii="Tahoma" w:hAnsi="Tahoma" w:cs="Tahoma"/>
          <w:sz w:val="20"/>
          <w:szCs w:val="20"/>
        </w:rPr>
        <w:t>revisor</w:t>
      </w:r>
      <w:r w:rsidRPr="003E5CBC">
        <w:rPr>
          <w:rFonts w:ascii="Tahoma" w:hAnsi="Tahoma" w:cs="Tahoma"/>
          <w:spacing w:val="-4"/>
          <w:sz w:val="20"/>
          <w:szCs w:val="20"/>
        </w:rPr>
        <w:t xml:space="preserve"> </w:t>
      </w:r>
      <w:r w:rsidRPr="003E5CBC">
        <w:rPr>
          <w:rFonts w:ascii="Tahoma" w:hAnsi="Tahoma" w:cs="Tahoma"/>
          <w:sz w:val="20"/>
          <w:szCs w:val="20"/>
        </w:rPr>
        <w:t>fiscal,</w:t>
      </w:r>
      <w:r w:rsidRPr="003E5CBC">
        <w:rPr>
          <w:rFonts w:ascii="Tahoma" w:hAnsi="Tahoma" w:cs="Tahoma"/>
          <w:spacing w:val="-3"/>
          <w:sz w:val="20"/>
          <w:szCs w:val="20"/>
        </w:rPr>
        <w:t xml:space="preserve"> </w:t>
      </w:r>
      <w:r w:rsidRPr="003E5CBC">
        <w:rPr>
          <w:rFonts w:ascii="Tahoma" w:hAnsi="Tahoma" w:cs="Tahoma"/>
          <w:sz w:val="20"/>
          <w:szCs w:val="20"/>
        </w:rPr>
        <w:t>en</w:t>
      </w:r>
      <w:r w:rsidRPr="003E5CBC">
        <w:rPr>
          <w:rFonts w:ascii="Tahoma" w:hAnsi="Tahoma" w:cs="Tahoma"/>
          <w:spacing w:val="-4"/>
          <w:sz w:val="20"/>
          <w:szCs w:val="20"/>
        </w:rPr>
        <w:t xml:space="preserve"> </w:t>
      </w:r>
      <w:r w:rsidRPr="003E5CBC">
        <w:rPr>
          <w:rFonts w:ascii="Tahoma" w:hAnsi="Tahoma" w:cs="Tahoma"/>
          <w:sz w:val="20"/>
          <w:szCs w:val="20"/>
        </w:rPr>
        <w:t>caso</w:t>
      </w:r>
      <w:r w:rsidRPr="003E5CBC">
        <w:rPr>
          <w:rFonts w:ascii="Tahoma" w:hAnsi="Tahoma" w:cs="Tahoma"/>
          <w:spacing w:val="-5"/>
          <w:sz w:val="20"/>
          <w:szCs w:val="20"/>
        </w:rPr>
        <w:t xml:space="preserve"> </w:t>
      </w:r>
      <w:r w:rsidRPr="003E5CBC">
        <w:rPr>
          <w:rFonts w:ascii="Tahoma" w:hAnsi="Tahoma" w:cs="Tahoma"/>
          <w:sz w:val="20"/>
          <w:szCs w:val="20"/>
        </w:rPr>
        <w:t>de</w:t>
      </w:r>
      <w:r w:rsidRPr="003E5CBC">
        <w:rPr>
          <w:rFonts w:ascii="Tahoma" w:hAnsi="Tahoma" w:cs="Tahoma"/>
          <w:spacing w:val="-60"/>
          <w:sz w:val="20"/>
          <w:szCs w:val="20"/>
        </w:rPr>
        <w:t xml:space="preserve"> </w:t>
      </w:r>
      <w:r w:rsidRPr="003E5CBC">
        <w:rPr>
          <w:rFonts w:ascii="Tahoma" w:hAnsi="Tahoma" w:cs="Tahoma"/>
          <w:spacing w:val="-1"/>
          <w:sz w:val="20"/>
          <w:szCs w:val="20"/>
        </w:rPr>
        <w:t>estar</w:t>
      </w:r>
      <w:r w:rsidRPr="003E5CBC">
        <w:rPr>
          <w:rFonts w:ascii="Tahoma" w:hAnsi="Tahoma" w:cs="Tahoma"/>
          <w:spacing w:val="-14"/>
          <w:sz w:val="20"/>
          <w:szCs w:val="20"/>
        </w:rPr>
        <w:t xml:space="preserve"> </w:t>
      </w:r>
      <w:r w:rsidRPr="003E5CBC">
        <w:rPr>
          <w:rFonts w:ascii="Tahoma" w:hAnsi="Tahoma" w:cs="Tahoma"/>
          <w:spacing w:val="-1"/>
          <w:sz w:val="20"/>
          <w:szCs w:val="20"/>
        </w:rPr>
        <w:t>obligado</w:t>
      </w:r>
      <w:r w:rsidRPr="003E5CBC">
        <w:rPr>
          <w:rFonts w:ascii="Tahoma" w:hAnsi="Tahoma" w:cs="Tahoma"/>
          <w:spacing w:val="-14"/>
          <w:sz w:val="20"/>
          <w:szCs w:val="20"/>
        </w:rPr>
        <w:t xml:space="preserve"> </w:t>
      </w:r>
      <w:r w:rsidRPr="003E5CBC">
        <w:rPr>
          <w:rFonts w:ascii="Tahoma" w:hAnsi="Tahoma" w:cs="Tahoma"/>
          <w:sz w:val="20"/>
          <w:szCs w:val="20"/>
        </w:rPr>
        <w:t>según</w:t>
      </w:r>
      <w:r w:rsidRPr="003E5CBC">
        <w:rPr>
          <w:rFonts w:ascii="Tahoma" w:hAnsi="Tahoma" w:cs="Tahoma"/>
          <w:spacing w:val="-14"/>
          <w:sz w:val="20"/>
          <w:szCs w:val="20"/>
        </w:rPr>
        <w:t xml:space="preserve"> </w:t>
      </w:r>
      <w:r w:rsidRPr="003E5CBC">
        <w:rPr>
          <w:rFonts w:ascii="Tahoma" w:hAnsi="Tahoma" w:cs="Tahoma"/>
          <w:sz w:val="20"/>
          <w:szCs w:val="20"/>
        </w:rPr>
        <w:t>los</w:t>
      </w:r>
      <w:r w:rsidRPr="003E5CBC">
        <w:rPr>
          <w:rFonts w:ascii="Tahoma" w:hAnsi="Tahoma" w:cs="Tahoma"/>
          <w:spacing w:val="-14"/>
          <w:sz w:val="20"/>
          <w:szCs w:val="20"/>
        </w:rPr>
        <w:t xml:space="preserve"> </w:t>
      </w:r>
      <w:r w:rsidRPr="003E5CBC">
        <w:rPr>
          <w:rFonts w:ascii="Tahoma" w:hAnsi="Tahoma" w:cs="Tahoma"/>
          <w:sz w:val="20"/>
          <w:szCs w:val="20"/>
        </w:rPr>
        <w:t>requerimientos</w:t>
      </w:r>
      <w:r w:rsidRPr="003E5CBC">
        <w:rPr>
          <w:rFonts w:ascii="Tahoma" w:hAnsi="Tahoma" w:cs="Tahoma"/>
          <w:spacing w:val="-15"/>
          <w:sz w:val="20"/>
          <w:szCs w:val="20"/>
        </w:rPr>
        <w:t xml:space="preserve"> </w:t>
      </w:r>
      <w:r w:rsidRPr="003E5CBC">
        <w:rPr>
          <w:rFonts w:ascii="Tahoma" w:hAnsi="Tahoma" w:cs="Tahoma"/>
          <w:sz w:val="20"/>
          <w:szCs w:val="20"/>
        </w:rPr>
        <w:t>de</w:t>
      </w:r>
      <w:r w:rsidRPr="003E5CBC">
        <w:rPr>
          <w:rFonts w:ascii="Tahoma" w:hAnsi="Tahoma" w:cs="Tahoma"/>
          <w:spacing w:val="-15"/>
          <w:sz w:val="20"/>
          <w:szCs w:val="20"/>
        </w:rPr>
        <w:t xml:space="preserve"> </w:t>
      </w:r>
      <w:r w:rsidRPr="003E5CBC">
        <w:rPr>
          <w:rFonts w:ascii="Tahoma" w:hAnsi="Tahoma" w:cs="Tahoma"/>
          <w:sz w:val="20"/>
          <w:szCs w:val="20"/>
        </w:rPr>
        <w:t>ley,</w:t>
      </w:r>
      <w:r w:rsidRPr="003E5CBC">
        <w:rPr>
          <w:rFonts w:ascii="Tahoma" w:hAnsi="Tahoma" w:cs="Tahoma"/>
          <w:spacing w:val="-13"/>
          <w:sz w:val="20"/>
          <w:szCs w:val="20"/>
        </w:rPr>
        <w:t xml:space="preserve"> </w:t>
      </w:r>
      <w:r w:rsidRPr="003E5CBC">
        <w:rPr>
          <w:rFonts w:ascii="Tahoma" w:hAnsi="Tahoma" w:cs="Tahoma"/>
          <w:sz w:val="20"/>
          <w:szCs w:val="20"/>
        </w:rPr>
        <w:t>o</w:t>
      </w:r>
      <w:r w:rsidRPr="003E5CBC">
        <w:rPr>
          <w:rFonts w:ascii="Tahoma" w:hAnsi="Tahoma" w:cs="Tahoma"/>
          <w:spacing w:val="-14"/>
          <w:sz w:val="20"/>
          <w:szCs w:val="20"/>
        </w:rPr>
        <w:t xml:space="preserve"> </w:t>
      </w:r>
      <w:r w:rsidRPr="003E5CBC">
        <w:rPr>
          <w:rFonts w:ascii="Tahoma" w:hAnsi="Tahoma" w:cs="Tahoma"/>
          <w:sz w:val="20"/>
          <w:szCs w:val="20"/>
        </w:rPr>
        <w:t>el</w:t>
      </w:r>
      <w:r w:rsidRPr="003E5CBC">
        <w:rPr>
          <w:rFonts w:ascii="Tahoma" w:hAnsi="Tahoma" w:cs="Tahoma"/>
          <w:spacing w:val="-14"/>
          <w:sz w:val="20"/>
          <w:szCs w:val="20"/>
        </w:rPr>
        <w:t xml:space="preserve"> </w:t>
      </w:r>
      <w:r w:rsidRPr="003E5CBC">
        <w:rPr>
          <w:rFonts w:ascii="Tahoma" w:hAnsi="Tahoma" w:cs="Tahoma"/>
          <w:sz w:val="20"/>
          <w:szCs w:val="20"/>
        </w:rPr>
        <w:t>contador]</w:t>
      </w:r>
      <w:r w:rsidRPr="003E5CBC">
        <w:rPr>
          <w:rFonts w:ascii="Tahoma" w:hAnsi="Tahoma" w:cs="Tahoma"/>
          <w:spacing w:val="-14"/>
          <w:sz w:val="20"/>
          <w:szCs w:val="20"/>
        </w:rPr>
        <w:t xml:space="preserve"> </w:t>
      </w:r>
      <w:r w:rsidRPr="003E5CBC">
        <w:rPr>
          <w:rFonts w:ascii="Tahoma" w:hAnsi="Tahoma" w:cs="Tahoma"/>
          <w:sz w:val="20"/>
          <w:szCs w:val="20"/>
        </w:rPr>
        <w:t>de</w:t>
      </w:r>
      <w:r w:rsidRPr="003E5CBC">
        <w:rPr>
          <w:rFonts w:ascii="Tahoma" w:hAnsi="Tahoma" w:cs="Tahoma"/>
          <w:spacing w:val="-14"/>
          <w:sz w:val="20"/>
          <w:szCs w:val="20"/>
        </w:rPr>
        <w:t xml:space="preserve"> </w:t>
      </w:r>
      <w:r w:rsidRPr="003E5CBC">
        <w:rPr>
          <w:rFonts w:ascii="Tahoma" w:hAnsi="Tahoma" w:cs="Tahoma"/>
          <w:sz w:val="20"/>
          <w:szCs w:val="20"/>
        </w:rPr>
        <w:t>[Incluir</w:t>
      </w:r>
      <w:r w:rsidRPr="003E5CBC">
        <w:rPr>
          <w:rFonts w:ascii="Tahoma" w:hAnsi="Tahoma" w:cs="Tahoma"/>
          <w:spacing w:val="-15"/>
          <w:sz w:val="20"/>
          <w:szCs w:val="20"/>
        </w:rPr>
        <w:t xml:space="preserve"> </w:t>
      </w:r>
      <w:r w:rsidRPr="003E5CBC">
        <w:rPr>
          <w:rFonts w:ascii="Tahoma" w:hAnsi="Tahoma" w:cs="Tahoma"/>
          <w:sz w:val="20"/>
          <w:szCs w:val="20"/>
        </w:rPr>
        <w:t>la</w:t>
      </w:r>
      <w:r w:rsidRPr="003E5CBC">
        <w:rPr>
          <w:rFonts w:ascii="Tahoma" w:hAnsi="Tahoma" w:cs="Tahoma"/>
          <w:spacing w:val="-13"/>
          <w:sz w:val="20"/>
          <w:szCs w:val="20"/>
        </w:rPr>
        <w:t xml:space="preserve"> </w:t>
      </w:r>
      <w:r w:rsidRPr="003E5CBC">
        <w:rPr>
          <w:rFonts w:ascii="Tahoma" w:hAnsi="Tahoma" w:cs="Tahoma"/>
          <w:sz w:val="20"/>
          <w:szCs w:val="20"/>
        </w:rPr>
        <w:t>razón</w:t>
      </w:r>
      <w:r w:rsidRPr="003E5CBC">
        <w:rPr>
          <w:rFonts w:ascii="Tahoma" w:hAnsi="Tahoma" w:cs="Tahoma"/>
          <w:spacing w:val="-16"/>
          <w:sz w:val="20"/>
          <w:szCs w:val="20"/>
        </w:rPr>
        <w:t xml:space="preserve"> </w:t>
      </w:r>
      <w:r w:rsidRPr="003E5CBC">
        <w:rPr>
          <w:rFonts w:ascii="Tahoma" w:hAnsi="Tahoma" w:cs="Tahoma"/>
          <w:sz w:val="20"/>
          <w:szCs w:val="20"/>
        </w:rPr>
        <w:t>social</w:t>
      </w:r>
      <w:r w:rsidRPr="003E5CBC">
        <w:rPr>
          <w:rFonts w:ascii="Tahoma" w:hAnsi="Tahoma" w:cs="Tahoma"/>
          <w:spacing w:val="-14"/>
          <w:sz w:val="20"/>
          <w:szCs w:val="20"/>
        </w:rPr>
        <w:t xml:space="preserve"> </w:t>
      </w:r>
      <w:r w:rsidRPr="003E5CBC">
        <w:rPr>
          <w:rFonts w:ascii="Tahoma" w:hAnsi="Tahoma" w:cs="Tahoma"/>
          <w:sz w:val="20"/>
          <w:szCs w:val="20"/>
        </w:rPr>
        <w:t>de</w:t>
      </w:r>
      <w:r w:rsidRPr="003E5CBC">
        <w:rPr>
          <w:rFonts w:ascii="Tahoma" w:hAnsi="Tahoma" w:cs="Tahoma"/>
          <w:spacing w:val="-15"/>
          <w:sz w:val="20"/>
          <w:szCs w:val="20"/>
        </w:rPr>
        <w:t xml:space="preserve"> </w:t>
      </w:r>
      <w:r w:rsidRPr="003E5CBC">
        <w:rPr>
          <w:rFonts w:ascii="Tahoma" w:hAnsi="Tahoma" w:cs="Tahoma"/>
          <w:sz w:val="20"/>
          <w:szCs w:val="20"/>
        </w:rPr>
        <w:t>la</w:t>
      </w:r>
      <w:r w:rsidRPr="003E5CBC">
        <w:rPr>
          <w:rFonts w:ascii="Tahoma" w:hAnsi="Tahoma" w:cs="Tahoma"/>
          <w:spacing w:val="-13"/>
          <w:sz w:val="20"/>
          <w:szCs w:val="20"/>
        </w:rPr>
        <w:t xml:space="preserve"> </w:t>
      </w:r>
      <w:r w:rsidRPr="003E5CBC">
        <w:rPr>
          <w:rFonts w:ascii="Tahoma" w:hAnsi="Tahoma" w:cs="Tahoma"/>
          <w:sz w:val="20"/>
          <w:szCs w:val="20"/>
        </w:rPr>
        <w:t>persona</w:t>
      </w:r>
      <w:r w:rsidRPr="003E5CBC">
        <w:rPr>
          <w:rFonts w:ascii="Tahoma" w:hAnsi="Tahoma" w:cs="Tahoma"/>
          <w:spacing w:val="-60"/>
          <w:sz w:val="20"/>
          <w:szCs w:val="20"/>
        </w:rPr>
        <w:t xml:space="preserve"> </w:t>
      </w:r>
      <w:r w:rsidRPr="003E5CBC">
        <w:rPr>
          <w:rFonts w:ascii="Tahoma" w:hAnsi="Tahoma" w:cs="Tahoma"/>
          <w:sz w:val="20"/>
          <w:szCs w:val="20"/>
        </w:rPr>
        <w:t>jurídica]</w:t>
      </w:r>
      <w:r w:rsidRPr="003E5CBC">
        <w:rPr>
          <w:rFonts w:ascii="Tahoma" w:hAnsi="Tahoma" w:cs="Tahoma"/>
          <w:spacing w:val="-8"/>
          <w:sz w:val="20"/>
          <w:szCs w:val="20"/>
        </w:rPr>
        <w:t xml:space="preserve"> </w:t>
      </w:r>
      <w:r w:rsidRPr="003E5CBC">
        <w:rPr>
          <w:rFonts w:ascii="Tahoma" w:hAnsi="Tahoma" w:cs="Tahoma"/>
          <w:sz w:val="20"/>
          <w:szCs w:val="20"/>
        </w:rPr>
        <w:t>identificada</w:t>
      </w:r>
      <w:r w:rsidRPr="003E5CBC">
        <w:rPr>
          <w:rFonts w:ascii="Tahoma" w:hAnsi="Tahoma" w:cs="Tahoma"/>
          <w:spacing w:val="-8"/>
          <w:sz w:val="20"/>
          <w:szCs w:val="20"/>
        </w:rPr>
        <w:t xml:space="preserve"> </w:t>
      </w:r>
      <w:r w:rsidRPr="003E5CBC">
        <w:rPr>
          <w:rFonts w:ascii="Tahoma" w:hAnsi="Tahoma" w:cs="Tahoma"/>
          <w:sz w:val="20"/>
          <w:szCs w:val="20"/>
        </w:rPr>
        <w:t>con</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10"/>
          <w:sz w:val="20"/>
          <w:szCs w:val="20"/>
        </w:rPr>
        <w:t xml:space="preserve"> </w:t>
      </w:r>
      <w:r w:rsidRPr="003E5CBC">
        <w:rPr>
          <w:rFonts w:ascii="Tahoma" w:hAnsi="Tahoma" w:cs="Tahoma"/>
          <w:sz w:val="20"/>
          <w:szCs w:val="20"/>
        </w:rPr>
        <w:t>NIT</w:t>
      </w:r>
      <w:r w:rsidRPr="003E5CBC">
        <w:rPr>
          <w:rFonts w:ascii="Tahoma" w:hAnsi="Tahoma" w:cs="Tahoma"/>
          <w:spacing w:val="-8"/>
          <w:sz w:val="20"/>
          <w:szCs w:val="20"/>
        </w:rPr>
        <w:t xml:space="preserve"> </w:t>
      </w:r>
      <w:r w:rsidRPr="003E5CBC">
        <w:rPr>
          <w:rFonts w:ascii="Tahoma" w:hAnsi="Tahoma" w:cs="Tahoma"/>
          <w:sz w:val="20"/>
          <w:szCs w:val="20"/>
        </w:rPr>
        <w:t>[Incluir</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9"/>
          <w:sz w:val="20"/>
          <w:szCs w:val="20"/>
        </w:rPr>
        <w:t xml:space="preserve"> </w:t>
      </w:r>
      <w:r w:rsidRPr="003E5CBC">
        <w:rPr>
          <w:rFonts w:ascii="Tahoma" w:hAnsi="Tahoma" w:cs="Tahoma"/>
          <w:sz w:val="20"/>
          <w:szCs w:val="20"/>
        </w:rPr>
        <w:t>NIT],</w:t>
      </w:r>
      <w:r w:rsidRPr="003E5CBC">
        <w:rPr>
          <w:rFonts w:ascii="Tahoma" w:hAnsi="Tahoma" w:cs="Tahoma"/>
          <w:spacing w:val="-8"/>
          <w:sz w:val="20"/>
          <w:szCs w:val="20"/>
        </w:rPr>
        <w:t xml:space="preserve"> </w:t>
      </w:r>
      <w:r w:rsidRPr="003E5CBC">
        <w:rPr>
          <w:rFonts w:ascii="Tahoma" w:hAnsi="Tahoma" w:cs="Tahoma"/>
          <w:sz w:val="20"/>
          <w:szCs w:val="20"/>
        </w:rPr>
        <w:t>en</w:t>
      </w:r>
      <w:r w:rsidRPr="003E5CBC">
        <w:rPr>
          <w:rFonts w:ascii="Tahoma" w:hAnsi="Tahoma" w:cs="Tahoma"/>
          <w:spacing w:val="-9"/>
          <w:sz w:val="20"/>
          <w:szCs w:val="20"/>
        </w:rPr>
        <w:t xml:space="preserve"> </w:t>
      </w:r>
      <w:r w:rsidRPr="003E5CBC">
        <w:rPr>
          <w:rFonts w:ascii="Tahoma" w:hAnsi="Tahoma" w:cs="Tahoma"/>
          <w:sz w:val="20"/>
          <w:szCs w:val="20"/>
        </w:rPr>
        <w:t>adelante</w:t>
      </w:r>
      <w:r w:rsidRPr="003E5CBC">
        <w:rPr>
          <w:rFonts w:ascii="Tahoma" w:hAnsi="Tahoma" w:cs="Tahoma"/>
          <w:spacing w:val="-8"/>
          <w:sz w:val="20"/>
          <w:szCs w:val="20"/>
        </w:rPr>
        <w:t xml:space="preserve"> </w:t>
      </w:r>
      <w:r w:rsidRPr="003E5CBC">
        <w:rPr>
          <w:rFonts w:ascii="Tahoma" w:hAnsi="Tahoma" w:cs="Tahoma"/>
          <w:sz w:val="20"/>
          <w:szCs w:val="20"/>
        </w:rPr>
        <w:t>el</w:t>
      </w:r>
      <w:r w:rsidRPr="003E5CBC">
        <w:rPr>
          <w:rFonts w:ascii="Tahoma" w:hAnsi="Tahoma" w:cs="Tahoma"/>
          <w:spacing w:val="-9"/>
          <w:sz w:val="20"/>
          <w:szCs w:val="20"/>
        </w:rPr>
        <w:t xml:space="preserve"> </w:t>
      </w:r>
      <w:r w:rsidRPr="003E5CBC">
        <w:rPr>
          <w:rFonts w:ascii="Tahoma" w:hAnsi="Tahoma" w:cs="Tahoma"/>
          <w:sz w:val="20"/>
          <w:szCs w:val="20"/>
        </w:rPr>
        <w:t>Proponente,</w:t>
      </w:r>
      <w:r w:rsidRPr="003E5CBC">
        <w:rPr>
          <w:rFonts w:ascii="Tahoma" w:hAnsi="Tahoma" w:cs="Tahoma"/>
          <w:spacing w:val="-9"/>
          <w:sz w:val="20"/>
          <w:szCs w:val="20"/>
        </w:rPr>
        <w:t xml:space="preserve"> </w:t>
      </w:r>
      <w:r w:rsidRPr="003E5CBC">
        <w:rPr>
          <w:rFonts w:ascii="Tahoma" w:hAnsi="Tahoma" w:cs="Tahoma"/>
          <w:sz w:val="20"/>
          <w:szCs w:val="20"/>
        </w:rPr>
        <w:t>acreditamos</w:t>
      </w:r>
      <w:r w:rsidRPr="003E5CBC">
        <w:rPr>
          <w:rFonts w:ascii="Tahoma" w:hAnsi="Tahoma" w:cs="Tahoma"/>
          <w:spacing w:val="-8"/>
          <w:sz w:val="20"/>
          <w:szCs w:val="20"/>
        </w:rPr>
        <w:t xml:space="preserve"> </w:t>
      </w:r>
      <w:r w:rsidRPr="003E5CBC">
        <w:rPr>
          <w:rFonts w:ascii="Tahoma" w:hAnsi="Tahoma" w:cs="Tahoma"/>
          <w:sz w:val="20"/>
          <w:szCs w:val="20"/>
        </w:rPr>
        <w:t>la</w:t>
      </w:r>
      <w:r w:rsidRPr="003E5CBC">
        <w:rPr>
          <w:rFonts w:ascii="Tahoma" w:hAnsi="Tahoma" w:cs="Tahoma"/>
          <w:spacing w:val="-8"/>
          <w:sz w:val="20"/>
          <w:szCs w:val="20"/>
        </w:rPr>
        <w:t xml:space="preserve"> </w:t>
      </w:r>
      <w:r w:rsidRPr="003E5CBC">
        <w:rPr>
          <w:rFonts w:ascii="Tahoma" w:hAnsi="Tahoma" w:cs="Tahoma"/>
          <w:sz w:val="20"/>
          <w:szCs w:val="20"/>
        </w:rPr>
        <w:t>condición</w:t>
      </w:r>
      <w:r w:rsidRPr="003E5CBC">
        <w:rPr>
          <w:rFonts w:ascii="Tahoma" w:hAnsi="Tahoma" w:cs="Tahoma"/>
          <w:spacing w:val="-60"/>
          <w:sz w:val="20"/>
          <w:szCs w:val="20"/>
        </w:rPr>
        <w:t xml:space="preserve"> </w:t>
      </w:r>
      <w:r w:rsidRPr="003E5CBC">
        <w:rPr>
          <w:rFonts w:ascii="Tahoma" w:hAnsi="Tahoma" w:cs="Tahoma"/>
          <w:sz w:val="20"/>
          <w:szCs w:val="20"/>
        </w:rPr>
        <w:t>de ser emprendimiento y empresa de mujer en los términos del artículo 2.2.1.2.4.2.14 del Decreto</w:t>
      </w:r>
      <w:r w:rsidRPr="003E5CBC">
        <w:rPr>
          <w:rFonts w:ascii="Tahoma" w:hAnsi="Tahoma" w:cs="Tahoma"/>
          <w:spacing w:val="1"/>
          <w:sz w:val="20"/>
          <w:szCs w:val="20"/>
        </w:rPr>
        <w:t xml:space="preserve"> </w:t>
      </w:r>
      <w:r w:rsidRPr="003E5CBC">
        <w:rPr>
          <w:rFonts w:ascii="Tahoma" w:hAnsi="Tahoma" w:cs="Tahoma"/>
          <w:sz w:val="20"/>
          <w:szCs w:val="20"/>
        </w:rPr>
        <w:t>1082 de</w:t>
      </w:r>
      <w:r w:rsidRPr="003E5CBC">
        <w:rPr>
          <w:rFonts w:ascii="Tahoma" w:hAnsi="Tahoma" w:cs="Tahoma"/>
          <w:spacing w:val="-1"/>
          <w:sz w:val="20"/>
          <w:szCs w:val="20"/>
        </w:rPr>
        <w:t xml:space="preserve"> </w:t>
      </w:r>
      <w:r w:rsidRPr="003E5CBC">
        <w:rPr>
          <w:rFonts w:ascii="Tahoma" w:hAnsi="Tahoma" w:cs="Tahoma"/>
          <w:sz w:val="20"/>
          <w:szCs w:val="20"/>
        </w:rPr>
        <w:t>2015.</w:t>
      </w:r>
    </w:p>
    <w:p w14:paraId="2D299767" w14:textId="77777777" w:rsidR="001636AD" w:rsidRPr="003E5CBC" w:rsidRDefault="001636AD" w:rsidP="001636AD">
      <w:pPr>
        <w:pStyle w:val="Cierre"/>
        <w:ind w:left="0"/>
        <w:jc w:val="both"/>
        <w:rPr>
          <w:rFonts w:ascii="Tahoma" w:hAnsi="Tahoma" w:cs="Tahoma"/>
          <w:sz w:val="20"/>
          <w:szCs w:val="20"/>
        </w:rPr>
      </w:pPr>
    </w:p>
    <w:p w14:paraId="2FA20FCE"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[El</w:t>
      </w:r>
      <w:r w:rsidRPr="003E5CBC">
        <w:rPr>
          <w:rFonts w:ascii="Tahoma" w:hAnsi="Tahoma" w:cs="Tahoma"/>
          <w:spacing w:val="35"/>
          <w:sz w:val="20"/>
          <w:szCs w:val="20"/>
        </w:rPr>
        <w:t xml:space="preserve"> </w:t>
      </w:r>
      <w:r w:rsidRPr="003E5CBC">
        <w:rPr>
          <w:rFonts w:ascii="Tahoma" w:hAnsi="Tahoma" w:cs="Tahoma"/>
          <w:sz w:val="20"/>
          <w:szCs w:val="20"/>
        </w:rPr>
        <w:t>Proponente</w:t>
      </w:r>
      <w:r w:rsidRPr="003E5CBC">
        <w:rPr>
          <w:rFonts w:ascii="Tahoma" w:hAnsi="Tahoma" w:cs="Tahoma"/>
          <w:spacing w:val="35"/>
          <w:sz w:val="20"/>
          <w:szCs w:val="20"/>
        </w:rPr>
        <w:t xml:space="preserve"> </w:t>
      </w:r>
      <w:r w:rsidRPr="003E5CBC">
        <w:rPr>
          <w:rFonts w:ascii="Tahoma" w:hAnsi="Tahoma" w:cs="Tahoma"/>
          <w:sz w:val="20"/>
          <w:szCs w:val="20"/>
        </w:rPr>
        <w:t>escogerá</w:t>
      </w:r>
      <w:r w:rsidRPr="003E5CBC">
        <w:rPr>
          <w:rFonts w:ascii="Tahoma" w:hAnsi="Tahoma" w:cs="Tahoma"/>
          <w:spacing w:val="34"/>
          <w:sz w:val="20"/>
          <w:szCs w:val="20"/>
        </w:rPr>
        <w:t xml:space="preserve"> </w:t>
      </w:r>
      <w:r w:rsidRPr="003E5CBC">
        <w:rPr>
          <w:rFonts w:ascii="Tahoma" w:hAnsi="Tahoma" w:cs="Tahoma"/>
          <w:sz w:val="20"/>
          <w:szCs w:val="20"/>
        </w:rPr>
        <w:t>una</w:t>
      </w:r>
      <w:r w:rsidRPr="003E5CBC">
        <w:rPr>
          <w:rFonts w:ascii="Tahoma" w:hAnsi="Tahoma" w:cs="Tahoma"/>
          <w:spacing w:val="35"/>
          <w:sz w:val="20"/>
          <w:szCs w:val="20"/>
        </w:rPr>
        <w:t xml:space="preserve"> </w:t>
      </w:r>
      <w:r w:rsidRPr="003E5CBC">
        <w:rPr>
          <w:rFonts w:ascii="Tahoma" w:hAnsi="Tahoma" w:cs="Tahoma"/>
          <w:sz w:val="20"/>
          <w:szCs w:val="20"/>
        </w:rPr>
        <w:t>de</w:t>
      </w:r>
      <w:r w:rsidRPr="003E5CBC">
        <w:rPr>
          <w:rFonts w:ascii="Tahoma" w:hAnsi="Tahoma" w:cs="Tahoma"/>
          <w:spacing w:val="34"/>
          <w:sz w:val="20"/>
          <w:szCs w:val="20"/>
        </w:rPr>
        <w:t xml:space="preserve"> </w:t>
      </w:r>
      <w:r w:rsidRPr="003E5CBC">
        <w:rPr>
          <w:rFonts w:ascii="Tahoma" w:hAnsi="Tahoma" w:cs="Tahoma"/>
          <w:sz w:val="20"/>
          <w:szCs w:val="20"/>
        </w:rPr>
        <w:t>las</w:t>
      </w:r>
      <w:r w:rsidRPr="003E5CBC">
        <w:rPr>
          <w:rFonts w:ascii="Tahoma" w:hAnsi="Tahoma" w:cs="Tahoma"/>
          <w:spacing w:val="34"/>
          <w:sz w:val="20"/>
          <w:szCs w:val="20"/>
        </w:rPr>
        <w:t xml:space="preserve"> </w:t>
      </w:r>
      <w:r w:rsidRPr="003E5CBC">
        <w:rPr>
          <w:rFonts w:ascii="Tahoma" w:hAnsi="Tahoma" w:cs="Tahoma"/>
          <w:sz w:val="20"/>
          <w:szCs w:val="20"/>
        </w:rPr>
        <w:t>siguientes</w:t>
      </w:r>
      <w:r w:rsidRPr="003E5CBC">
        <w:rPr>
          <w:rFonts w:ascii="Tahoma" w:hAnsi="Tahoma" w:cs="Tahoma"/>
          <w:spacing w:val="36"/>
          <w:sz w:val="20"/>
          <w:szCs w:val="20"/>
        </w:rPr>
        <w:t xml:space="preserve"> </w:t>
      </w:r>
      <w:r w:rsidRPr="003E5CBC">
        <w:rPr>
          <w:rFonts w:ascii="Tahoma" w:hAnsi="Tahoma" w:cs="Tahoma"/>
          <w:sz w:val="20"/>
          <w:szCs w:val="20"/>
        </w:rPr>
        <w:t>dos</w:t>
      </w:r>
      <w:r w:rsidRPr="003E5CBC">
        <w:rPr>
          <w:rFonts w:ascii="Tahoma" w:hAnsi="Tahoma" w:cs="Tahoma"/>
          <w:spacing w:val="34"/>
          <w:sz w:val="20"/>
          <w:szCs w:val="20"/>
        </w:rPr>
        <w:t xml:space="preserve"> </w:t>
      </w:r>
      <w:r w:rsidRPr="003E5CBC">
        <w:rPr>
          <w:rFonts w:ascii="Tahoma" w:hAnsi="Tahoma" w:cs="Tahoma"/>
          <w:sz w:val="20"/>
          <w:szCs w:val="20"/>
        </w:rPr>
        <w:t>(2)</w:t>
      </w:r>
      <w:r w:rsidRPr="003E5CBC">
        <w:rPr>
          <w:rFonts w:ascii="Tahoma" w:hAnsi="Tahoma" w:cs="Tahoma"/>
          <w:spacing w:val="34"/>
          <w:sz w:val="20"/>
          <w:szCs w:val="20"/>
        </w:rPr>
        <w:t xml:space="preserve"> </w:t>
      </w:r>
      <w:r w:rsidRPr="003E5CBC">
        <w:rPr>
          <w:rFonts w:ascii="Tahoma" w:hAnsi="Tahoma" w:cs="Tahoma"/>
          <w:sz w:val="20"/>
          <w:szCs w:val="20"/>
        </w:rPr>
        <w:t>opciones</w:t>
      </w:r>
      <w:r w:rsidRPr="003E5CBC">
        <w:rPr>
          <w:rFonts w:ascii="Tahoma" w:hAnsi="Tahoma" w:cs="Tahoma"/>
          <w:spacing w:val="35"/>
          <w:sz w:val="20"/>
          <w:szCs w:val="20"/>
        </w:rPr>
        <w:t xml:space="preserve"> </w:t>
      </w:r>
      <w:r w:rsidRPr="003E5CBC">
        <w:rPr>
          <w:rFonts w:ascii="Tahoma" w:hAnsi="Tahoma" w:cs="Tahoma"/>
          <w:sz w:val="20"/>
          <w:szCs w:val="20"/>
        </w:rPr>
        <w:t>para</w:t>
      </w:r>
      <w:r w:rsidRPr="003E5CBC">
        <w:rPr>
          <w:rFonts w:ascii="Tahoma" w:hAnsi="Tahoma" w:cs="Tahoma"/>
          <w:spacing w:val="34"/>
          <w:sz w:val="20"/>
          <w:szCs w:val="20"/>
        </w:rPr>
        <w:t xml:space="preserve"> </w:t>
      </w:r>
      <w:r w:rsidRPr="003E5CBC">
        <w:rPr>
          <w:rFonts w:ascii="Tahoma" w:hAnsi="Tahoma" w:cs="Tahoma"/>
          <w:sz w:val="20"/>
          <w:szCs w:val="20"/>
        </w:rPr>
        <w:t>acreditar</w:t>
      </w:r>
      <w:r w:rsidRPr="003E5CBC">
        <w:rPr>
          <w:rFonts w:ascii="Tahoma" w:hAnsi="Tahoma" w:cs="Tahoma"/>
          <w:spacing w:val="35"/>
          <w:sz w:val="20"/>
          <w:szCs w:val="20"/>
        </w:rPr>
        <w:t xml:space="preserve"> </w:t>
      </w:r>
      <w:r w:rsidRPr="003E5CBC">
        <w:rPr>
          <w:rFonts w:ascii="Tahoma" w:hAnsi="Tahoma" w:cs="Tahoma"/>
          <w:sz w:val="20"/>
          <w:szCs w:val="20"/>
        </w:rPr>
        <w:t>la</w:t>
      </w:r>
      <w:r w:rsidRPr="003E5CBC">
        <w:rPr>
          <w:rFonts w:ascii="Tahoma" w:hAnsi="Tahoma" w:cs="Tahoma"/>
          <w:spacing w:val="36"/>
          <w:sz w:val="20"/>
          <w:szCs w:val="20"/>
        </w:rPr>
        <w:t xml:space="preserve"> </w:t>
      </w:r>
      <w:r w:rsidRPr="003E5CBC">
        <w:rPr>
          <w:rFonts w:ascii="Tahoma" w:hAnsi="Tahoma" w:cs="Tahoma"/>
          <w:sz w:val="20"/>
          <w:szCs w:val="20"/>
        </w:rPr>
        <w:t>condición</w:t>
      </w:r>
      <w:r w:rsidRPr="003E5CBC">
        <w:rPr>
          <w:rFonts w:ascii="Tahoma" w:hAnsi="Tahoma" w:cs="Tahoma"/>
          <w:spacing w:val="35"/>
          <w:sz w:val="20"/>
          <w:szCs w:val="20"/>
        </w:rPr>
        <w:t xml:space="preserve"> </w:t>
      </w:r>
      <w:r w:rsidRPr="003E5CBC">
        <w:rPr>
          <w:rFonts w:ascii="Tahoma" w:hAnsi="Tahoma" w:cs="Tahoma"/>
          <w:sz w:val="20"/>
          <w:szCs w:val="20"/>
        </w:rPr>
        <w:t>de</w:t>
      </w:r>
      <w:r w:rsidRPr="003E5CBC">
        <w:rPr>
          <w:rFonts w:ascii="Tahoma" w:hAnsi="Tahoma" w:cs="Tahoma"/>
          <w:spacing w:val="-60"/>
          <w:sz w:val="20"/>
          <w:szCs w:val="20"/>
        </w:rPr>
        <w:t xml:space="preserve"> </w:t>
      </w:r>
      <w:r w:rsidRPr="003E5CBC">
        <w:rPr>
          <w:rFonts w:ascii="Tahoma" w:hAnsi="Tahoma" w:cs="Tahoma"/>
          <w:sz w:val="20"/>
          <w:szCs w:val="20"/>
        </w:rPr>
        <w:t>emprendimiento</w:t>
      </w:r>
      <w:r w:rsidRPr="003E5CBC">
        <w:rPr>
          <w:rFonts w:ascii="Tahoma" w:hAnsi="Tahoma" w:cs="Tahoma"/>
          <w:spacing w:val="-1"/>
          <w:sz w:val="20"/>
          <w:szCs w:val="20"/>
        </w:rPr>
        <w:t xml:space="preserve"> </w:t>
      </w:r>
      <w:r w:rsidRPr="003E5CBC">
        <w:rPr>
          <w:rFonts w:ascii="Tahoma" w:hAnsi="Tahoma" w:cs="Tahoma"/>
          <w:sz w:val="20"/>
          <w:szCs w:val="20"/>
        </w:rPr>
        <w:t>y</w:t>
      </w:r>
      <w:r w:rsidRPr="003E5CBC">
        <w:rPr>
          <w:rFonts w:ascii="Tahoma" w:hAnsi="Tahoma" w:cs="Tahoma"/>
          <w:spacing w:val="-1"/>
          <w:sz w:val="20"/>
          <w:szCs w:val="20"/>
        </w:rPr>
        <w:t xml:space="preserve"> </w:t>
      </w:r>
      <w:r w:rsidRPr="003E5CBC">
        <w:rPr>
          <w:rFonts w:ascii="Tahoma" w:hAnsi="Tahoma" w:cs="Tahoma"/>
          <w:sz w:val="20"/>
          <w:szCs w:val="20"/>
        </w:rPr>
        <w:t>empresa de mujer:]</w:t>
      </w:r>
    </w:p>
    <w:p w14:paraId="77450CF4" w14:textId="77777777" w:rsidR="001636AD" w:rsidRPr="003E5CBC" w:rsidRDefault="001636AD" w:rsidP="001636AD">
      <w:pPr>
        <w:pStyle w:val="Cierre"/>
        <w:ind w:left="0"/>
        <w:jc w:val="both"/>
        <w:rPr>
          <w:rFonts w:ascii="Tahoma" w:hAnsi="Tahoma" w:cs="Tahoma"/>
          <w:sz w:val="20"/>
          <w:szCs w:val="20"/>
        </w:rPr>
      </w:pPr>
    </w:p>
    <w:p w14:paraId="2F0ED28B"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w:t>
      </w:r>
      <w:r w:rsidRPr="003E5CBC">
        <w:rPr>
          <w:rFonts w:ascii="Tahoma" w:hAnsi="Tahoma" w:cs="Tahoma"/>
          <w:b/>
          <w:sz w:val="20"/>
          <w:szCs w:val="20"/>
        </w:rPr>
        <w:t>Opción</w:t>
      </w:r>
      <w:r w:rsidRPr="003E5CBC">
        <w:rPr>
          <w:rFonts w:ascii="Tahoma" w:hAnsi="Tahoma" w:cs="Tahoma"/>
          <w:b/>
          <w:spacing w:val="-12"/>
          <w:sz w:val="20"/>
          <w:szCs w:val="20"/>
        </w:rPr>
        <w:t xml:space="preserve"> </w:t>
      </w:r>
      <w:r w:rsidRPr="003E5CBC">
        <w:rPr>
          <w:rFonts w:ascii="Tahoma" w:hAnsi="Tahoma" w:cs="Tahoma"/>
          <w:b/>
          <w:sz w:val="20"/>
          <w:szCs w:val="20"/>
        </w:rPr>
        <w:t>1.</w:t>
      </w:r>
      <w:r w:rsidRPr="003E5CBC">
        <w:rPr>
          <w:rFonts w:ascii="Tahoma" w:hAnsi="Tahoma" w:cs="Tahoma"/>
          <w:b/>
          <w:spacing w:val="-10"/>
          <w:sz w:val="20"/>
          <w:szCs w:val="20"/>
        </w:rPr>
        <w:t xml:space="preserve"> </w:t>
      </w:r>
      <w:r w:rsidRPr="003E5CBC">
        <w:rPr>
          <w:rFonts w:ascii="Tahoma" w:hAnsi="Tahoma" w:cs="Tahoma"/>
          <w:sz w:val="20"/>
          <w:szCs w:val="20"/>
        </w:rPr>
        <w:t>Incorporar</w:t>
      </w:r>
      <w:r w:rsidRPr="003E5CBC">
        <w:rPr>
          <w:rFonts w:ascii="Tahoma" w:hAnsi="Tahoma" w:cs="Tahoma"/>
          <w:spacing w:val="-12"/>
          <w:sz w:val="20"/>
          <w:szCs w:val="20"/>
        </w:rPr>
        <w:t xml:space="preserve"> </w:t>
      </w:r>
      <w:r w:rsidRPr="003E5CBC">
        <w:rPr>
          <w:rFonts w:ascii="Tahoma" w:hAnsi="Tahoma" w:cs="Tahoma"/>
          <w:sz w:val="20"/>
          <w:szCs w:val="20"/>
        </w:rPr>
        <w:t>si</w:t>
      </w:r>
      <w:r w:rsidRPr="003E5CBC">
        <w:rPr>
          <w:rFonts w:ascii="Tahoma" w:hAnsi="Tahoma" w:cs="Tahoma"/>
          <w:spacing w:val="-12"/>
          <w:sz w:val="20"/>
          <w:szCs w:val="20"/>
        </w:rPr>
        <w:t xml:space="preserve"> </w:t>
      </w:r>
      <w:r w:rsidRPr="003E5CBC">
        <w:rPr>
          <w:rFonts w:ascii="Tahoma" w:hAnsi="Tahoma" w:cs="Tahoma"/>
          <w:sz w:val="20"/>
          <w:szCs w:val="20"/>
        </w:rPr>
        <w:t>la</w:t>
      </w:r>
      <w:r w:rsidRPr="003E5CBC">
        <w:rPr>
          <w:rFonts w:ascii="Tahoma" w:hAnsi="Tahoma" w:cs="Tahoma"/>
          <w:spacing w:val="-11"/>
          <w:sz w:val="20"/>
          <w:szCs w:val="20"/>
        </w:rPr>
        <w:t xml:space="preserve"> </w:t>
      </w:r>
      <w:r w:rsidRPr="003E5CBC">
        <w:rPr>
          <w:rFonts w:ascii="Tahoma" w:hAnsi="Tahoma" w:cs="Tahoma"/>
          <w:sz w:val="20"/>
          <w:szCs w:val="20"/>
        </w:rPr>
        <w:t>participación</w:t>
      </w:r>
      <w:r w:rsidRPr="003E5CBC">
        <w:rPr>
          <w:rFonts w:ascii="Tahoma" w:hAnsi="Tahoma" w:cs="Tahoma"/>
          <w:spacing w:val="-12"/>
          <w:sz w:val="20"/>
          <w:szCs w:val="20"/>
        </w:rPr>
        <w:t xml:space="preserve"> </w:t>
      </w:r>
      <w:r w:rsidRPr="003E5CBC">
        <w:rPr>
          <w:rFonts w:ascii="Tahoma" w:hAnsi="Tahoma" w:cs="Tahoma"/>
          <w:sz w:val="20"/>
          <w:szCs w:val="20"/>
        </w:rPr>
        <w:t>accionaria</w:t>
      </w:r>
      <w:r w:rsidRPr="003E5CBC">
        <w:rPr>
          <w:rFonts w:ascii="Tahoma" w:hAnsi="Tahoma" w:cs="Tahoma"/>
          <w:spacing w:val="-12"/>
          <w:sz w:val="20"/>
          <w:szCs w:val="20"/>
        </w:rPr>
        <w:t xml:space="preserve"> </w:t>
      </w:r>
      <w:r w:rsidRPr="003E5CBC">
        <w:rPr>
          <w:rFonts w:ascii="Tahoma" w:hAnsi="Tahoma" w:cs="Tahoma"/>
          <w:sz w:val="20"/>
          <w:szCs w:val="20"/>
        </w:rPr>
        <w:t>de</w:t>
      </w:r>
      <w:r w:rsidRPr="003E5CBC">
        <w:rPr>
          <w:rFonts w:ascii="Tahoma" w:hAnsi="Tahoma" w:cs="Tahoma"/>
          <w:spacing w:val="-11"/>
          <w:sz w:val="20"/>
          <w:szCs w:val="20"/>
        </w:rPr>
        <w:t xml:space="preserve"> </w:t>
      </w:r>
      <w:r w:rsidRPr="003E5CBC">
        <w:rPr>
          <w:rFonts w:ascii="Tahoma" w:hAnsi="Tahoma" w:cs="Tahoma"/>
          <w:sz w:val="20"/>
          <w:szCs w:val="20"/>
        </w:rPr>
        <w:t>la</w:t>
      </w:r>
      <w:r w:rsidRPr="003E5CBC">
        <w:rPr>
          <w:rFonts w:ascii="Tahoma" w:hAnsi="Tahoma" w:cs="Tahoma"/>
          <w:spacing w:val="-11"/>
          <w:sz w:val="20"/>
          <w:szCs w:val="20"/>
        </w:rPr>
        <w:t xml:space="preserve"> </w:t>
      </w:r>
      <w:r w:rsidRPr="003E5CBC">
        <w:rPr>
          <w:rFonts w:ascii="Tahoma" w:hAnsi="Tahoma" w:cs="Tahoma"/>
          <w:sz w:val="20"/>
          <w:szCs w:val="20"/>
        </w:rPr>
        <w:t>persona</w:t>
      </w:r>
      <w:r w:rsidRPr="003E5CBC">
        <w:rPr>
          <w:rFonts w:ascii="Tahoma" w:hAnsi="Tahoma" w:cs="Tahoma"/>
          <w:spacing w:val="-12"/>
          <w:sz w:val="20"/>
          <w:szCs w:val="20"/>
        </w:rPr>
        <w:t xml:space="preserve"> </w:t>
      </w:r>
      <w:r w:rsidRPr="003E5CBC">
        <w:rPr>
          <w:rFonts w:ascii="Tahoma" w:hAnsi="Tahoma" w:cs="Tahoma"/>
          <w:sz w:val="20"/>
          <w:szCs w:val="20"/>
        </w:rPr>
        <w:t>jurídica</w:t>
      </w:r>
      <w:r w:rsidRPr="003E5CBC">
        <w:rPr>
          <w:rFonts w:ascii="Tahoma" w:hAnsi="Tahoma" w:cs="Tahoma"/>
          <w:spacing w:val="-11"/>
          <w:sz w:val="20"/>
          <w:szCs w:val="20"/>
        </w:rPr>
        <w:t xml:space="preserve"> </w:t>
      </w:r>
      <w:r w:rsidRPr="003E5CBC">
        <w:rPr>
          <w:rFonts w:ascii="Tahoma" w:hAnsi="Tahoma" w:cs="Tahoma"/>
          <w:sz w:val="20"/>
          <w:szCs w:val="20"/>
        </w:rPr>
        <w:t>en</w:t>
      </w:r>
      <w:r w:rsidRPr="003E5CBC">
        <w:rPr>
          <w:rFonts w:ascii="Tahoma" w:hAnsi="Tahoma" w:cs="Tahoma"/>
          <w:spacing w:val="-12"/>
          <w:sz w:val="20"/>
          <w:szCs w:val="20"/>
        </w:rPr>
        <w:t xml:space="preserve"> </w:t>
      </w:r>
      <w:r w:rsidRPr="003E5CBC">
        <w:rPr>
          <w:rFonts w:ascii="Tahoma" w:hAnsi="Tahoma" w:cs="Tahoma"/>
          <w:sz w:val="20"/>
          <w:szCs w:val="20"/>
        </w:rPr>
        <w:t>su</w:t>
      </w:r>
      <w:r w:rsidRPr="003E5CBC">
        <w:rPr>
          <w:rFonts w:ascii="Tahoma" w:hAnsi="Tahoma" w:cs="Tahoma"/>
          <w:spacing w:val="-14"/>
          <w:sz w:val="20"/>
          <w:szCs w:val="20"/>
        </w:rPr>
        <w:t xml:space="preserve"> </w:t>
      </w:r>
      <w:r w:rsidRPr="003E5CBC">
        <w:rPr>
          <w:rFonts w:ascii="Tahoma" w:hAnsi="Tahoma" w:cs="Tahoma"/>
          <w:sz w:val="20"/>
          <w:szCs w:val="20"/>
        </w:rPr>
        <w:t>mayoría</w:t>
      </w:r>
      <w:r w:rsidRPr="003E5CBC">
        <w:rPr>
          <w:rFonts w:ascii="Tahoma" w:hAnsi="Tahoma" w:cs="Tahoma"/>
          <w:spacing w:val="-12"/>
          <w:sz w:val="20"/>
          <w:szCs w:val="20"/>
        </w:rPr>
        <w:t xml:space="preserve"> </w:t>
      </w:r>
      <w:r w:rsidRPr="003E5CBC">
        <w:rPr>
          <w:rFonts w:ascii="Tahoma" w:hAnsi="Tahoma" w:cs="Tahoma"/>
          <w:sz w:val="20"/>
          <w:szCs w:val="20"/>
        </w:rPr>
        <w:t>son</w:t>
      </w:r>
      <w:r w:rsidRPr="003E5CBC">
        <w:rPr>
          <w:rFonts w:ascii="Tahoma" w:hAnsi="Tahoma" w:cs="Tahoma"/>
          <w:spacing w:val="-12"/>
          <w:sz w:val="20"/>
          <w:szCs w:val="20"/>
        </w:rPr>
        <w:t xml:space="preserve"> </w:t>
      </w:r>
      <w:r w:rsidRPr="003E5CBC">
        <w:rPr>
          <w:rFonts w:ascii="Tahoma" w:hAnsi="Tahoma" w:cs="Tahoma"/>
          <w:sz w:val="20"/>
          <w:szCs w:val="20"/>
        </w:rPr>
        <w:t>mujeres</w:t>
      </w:r>
      <w:r w:rsidRPr="003E5CBC">
        <w:rPr>
          <w:rFonts w:ascii="Tahoma" w:hAnsi="Tahoma" w:cs="Tahoma"/>
          <w:spacing w:val="-60"/>
          <w:sz w:val="20"/>
          <w:szCs w:val="20"/>
        </w:rPr>
        <w:t xml:space="preserve"> </w:t>
      </w:r>
      <w:r w:rsidRPr="003E5CBC">
        <w:rPr>
          <w:rFonts w:ascii="Tahoma" w:hAnsi="Tahoma" w:cs="Tahoma"/>
          <w:sz w:val="20"/>
          <w:szCs w:val="20"/>
        </w:rPr>
        <w:t>y</w:t>
      </w:r>
      <w:r w:rsidRPr="003E5CBC">
        <w:rPr>
          <w:rFonts w:ascii="Tahoma" w:hAnsi="Tahoma" w:cs="Tahoma"/>
          <w:spacing w:val="-1"/>
          <w:sz w:val="20"/>
          <w:szCs w:val="20"/>
        </w:rPr>
        <w:t xml:space="preserve"> </w:t>
      </w:r>
      <w:r w:rsidRPr="003E5CBC">
        <w:rPr>
          <w:rFonts w:ascii="Tahoma" w:hAnsi="Tahoma" w:cs="Tahoma"/>
          <w:sz w:val="20"/>
          <w:szCs w:val="20"/>
        </w:rPr>
        <w:t>los derechos de</w:t>
      </w:r>
      <w:r w:rsidRPr="003E5CBC">
        <w:rPr>
          <w:rFonts w:ascii="Tahoma" w:hAnsi="Tahoma" w:cs="Tahoma"/>
          <w:spacing w:val="-1"/>
          <w:sz w:val="20"/>
          <w:szCs w:val="20"/>
        </w:rPr>
        <w:t xml:space="preserve"> </w:t>
      </w:r>
      <w:r w:rsidRPr="003E5CBC">
        <w:rPr>
          <w:rFonts w:ascii="Tahoma" w:hAnsi="Tahoma" w:cs="Tahoma"/>
          <w:sz w:val="20"/>
          <w:szCs w:val="20"/>
        </w:rPr>
        <w:t>propiedad</w:t>
      </w:r>
      <w:r w:rsidRPr="003E5CBC">
        <w:rPr>
          <w:rFonts w:ascii="Tahoma" w:hAnsi="Tahoma" w:cs="Tahoma"/>
          <w:spacing w:val="-1"/>
          <w:sz w:val="20"/>
          <w:szCs w:val="20"/>
        </w:rPr>
        <w:t xml:space="preserve"> </w:t>
      </w:r>
      <w:r w:rsidRPr="003E5CBC">
        <w:rPr>
          <w:rFonts w:ascii="Tahoma" w:hAnsi="Tahoma" w:cs="Tahoma"/>
          <w:sz w:val="20"/>
          <w:szCs w:val="20"/>
        </w:rPr>
        <w:t>han</w:t>
      </w:r>
      <w:r w:rsidRPr="003E5CBC">
        <w:rPr>
          <w:rFonts w:ascii="Tahoma" w:hAnsi="Tahoma" w:cs="Tahoma"/>
          <w:spacing w:val="-1"/>
          <w:sz w:val="20"/>
          <w:szCs w:val="20"/>
        </w:rPr>
        <w:t xml:space="preserve"> </w:t>
      </w:r>
      <w:r w:rsidRPr="003E5CBC">
        <w:rPr>
          <w:rFonts w:ascii="Tahoma" w:hAnsi="Tahoma" w:cs="Tahoma"/>
          <w:sz w:val="20"/>
          <w:szCs w:val="20"/>
        </w:rPr>
        <w:t>pertenecido</w:t>
      </w:r>
      <w:r w:rsidRPr="003E5CBC">
        <w:rPr>
          <w:rFonts w:ascii="Tahoma" w:hAnsi="Tahoma" w:cs="Tahoma"/>
          <w:spacing w:val="-1"/>
          <w:sz w:val="20"/>
          <w:szCs w:val="20"/>
        </w:rPr>
        <w:t xml:space="preserve"> </w:t>
      </w:r>
      <w:r w:rsidRPr="003E5CBC">
        <w:rPr>
          <w:rFonts w:ascii="Tahoma" w:hAnsi="Tahoma" w:cs="Tahoma"/>
          <w:sz w:val="20"/>
          <w:szCs w:val="20"/>
        </w:rPr>
        <w:t>a éstas</w:t>
      </w:r>
      <w:r w:rsidRPr="003E5CBC">
        <w:rPr>
          <w:rFonts w:ascii="Tahoma" w:hAnsi="Tahoma" w:cs="Tahoma"/>
          <w:spacing w:val="-2"/>
          <w:sz w:val="20"/>
          <w:szCs w:val="20"/>
        </w:rPr>
        <w:t xml:space="preserve"> </w:t>
      </w:r>
      <w:r w:rsidRPr="003E5CBC">
        <w:rPr>
          <w:rFonts w:ascii="Tahoma" w:hAnsi="Tahoma" w:cs="Tahoma"/>
          <w:sz w:val="20"/>
          <w:szCs w:val="20"/>
        </w:rPr>
        <w:t>durante el</w:t>
      </w:r>
      <w:r w:rsidRPr="003E5CBC">
        <w:rPr>
          <w:rFonts w:ascii="Tahoma" w:hAnsi="Tahoma" w:cs="Tahoma"/>
          <w:spacing w:val="-1"/>
          <w:sz w:val="20"/>
          <w:szCs w:val="20"/>
        </w:rPr>
        <w:t xml:space="preserve"> </w:t>
      </w:r>
      <w:r w:rsidRPr="003E5CBC">
        <w:rPr>
          <w:rFonts w:ascii="Tahoma" w:hAnsi="Tahoma" w:cs="Tahoma"/>
          <w:sz w:val="20"/>
          <w:szCs w:val="20"/>
        </w:rPr>
        <w:t>último año.]</w:t>
      </w:r>
    </w:p>
    <w:p w14:paraId="66AFF988" w14:textId="77777777" w:rsidR="001636AD" w:rsidRPr="003E5CBC" w:rsidRDefault="001636AD" w:rsidP="001636AD">
      <w:pPr>
        <w:pStyle w:val="Cierre"/>
        <w:ind w:left="0"/>
        <w:jc w:val="both"/>
        <w:rPr>
          <w:rFonts w:ascii="Tahoma" w:hAnsi="Tahoma" w:cs="Tahoma"/>
          <w:sz w:val="20"/>
          <w:szCs w:val="20"/>
        </w:rPr>
      </w:pPr>
    </w:p>
    <w:p w14:paraId="0804CAD9"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3AE6A4A6" w14:textId="77777777" w:rsidR="001636AD" w:rsidRPr="003E5CBC" w:rsidRDefault="001636AD" w:rsidP="001636AD">
      <w:pPr>
        <w:pStyle w:val="Cierre"/>
        <w:ind w:left="0"/>
        <w:jc w:val="both"/>
        <w:rPr>
          <w:rFonts w:ascii="Tahoma" w:hAnsi="Tahoma" w:cs="Tahoma"/>
          <w:sz w:val="20"/>
          <w:szCs w:val="20"/>
        </w:rPr>
      </w:pPr>
    </w:p>
    <w:tbl>
      <w:tblPr>
        <w:tblStyle w:val="TableNormal"/>
        <w:tblW w:w="0" w:type="auto"/>
        <w:tblInd w:w="614"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916"/>
        <w:gridCol w:w="4307"/>
      </w:tblGrid>
      <w:tr w:rsidR="001636AD" w:rsidRPr="003E5CBC" w14:paraId="4F7C3320" w14:textId="77777777" w:rsidTr="001636AD">
        <w:trPr>
          <w:trHeight w:val="885"/>
        </w:trPr>
        <w:tc>
          <w:tcPr>
            <w:tcW w:w="3916" w:type="dxa"/>
            <w:shd w:val="clear" w:color="auto" w:fill="393838"/>
          </w:tcPr>
          <w:p w14:paraId="3D474886" w14:textId="77777777" w:rsidR="001636AD" w:rsidRPr="003E5CBC" w:rsidRDefault="001636AD" w:rsidP="0074109D">
            <w:pPr>
              <w:pStyle w:val="TableParagraph"/>
              <w:ind w:left="108" w:right="143"/>
              <w:rPr>
                <w:rFonts w:ascii="Tahoma" w:hAnsi="Tahoma" w:cs="Tahoma"/>
                <w:b/>
                <w:sz w:val="20"/>
                <w:szCs w:val="20"/>
              </w:rPr>
            </w:pPr>
            <w:r w:rsidRPr="003E5CBC">
              <w:rPr>
                <w:rFonts w:ascii="Tahoma" w:hAnsi="Tahoma" w:cs="Tahoma"/>
                <w:b/>
                <w:color w:val="FFFFFF"/>
                <w:sz w:val="20"/>
                <w:szCs w:val="20"/>
              </w:rPr>
              <w:t>Nombre</w:t>
            </w:r>
            <w:r w:rsidRPr="003E5CBC">
              <w:rPr>
                <w:rFonts w:ascii="Tahoma" w:hAnsi="Tahoma" w:cs="Tahoma"/>
                <w:b/>
                <w:color w:val="FFFFFF"/>
                <w:spacing w:val="18"/>
                <w:sz w:val="20"/>
                <w:szCs w:val="20"/>
              </w:rPr>
              <w:t xml:space="preserve"> </w:t>
            </w:r>
            <w:r w:rsidRPr="003E5CBC">
              <w:rPr>
                <w:rFonts w:ascii="Tahoma" w:hAnsi="Tahoma" w:cs="Tahoma"/>
                <w:b/>
                <w:color w:val="FFFFFF"/>
                <w:sz w:val="20"/>
                <w:szCs w:val="20"/>
              </w:rPr>
              <w:t>completo</w:t>
            </w:r>
            <w:r w:rsidRPr="003E5CBC">
              <w:rPr>
                <w:rFonts w:ascii="Tahoma" w:hAnsi="Tahoma" w:cs="Tahoma"/>
                <w:b/>
                <w:color w:val="FFFFFF"/>
                <w:spacing w:val="18"/>
                <w:sz w:val="20"/>
                <w:szCs w:val="20"/>
              </w:rPr>
              <w:t xml:space="preserve"> </w:t>
            </w:r>
            <w:r w:rsidRPr="003E5CBC">
              <w:rPr>
                <w:rFonts w:ascii="Tahoma" w:hAnsi="Tahoma" w:cs="Tahoma"/>
                <w:b/>
                <w:color w:val="FFFFFF"/>
                <w:sz w:val="20"/>
                <w:szCs w:val="20"/>
              </w:rPr>
              <w:t>y</w:t>
            </w:r>
            <w:r w:rsidRPr="003E5CBC">
              <w:rPr>
                <w:rFonts w:ascii="Tahoma" w:hAnsi="Tahoma" w:cs="Tahoma"/>
                <w:b/>
                <w:color w:val="FFFFFF"/>
                <w:spacing w:val="18"/>
                <w:sz w:val="20"/>
                <w:szCs w:val="20"/>
              </w:rPr>
              <w:t xml:space="preserve"> </w:t>
            </w:r>
            <w:r w:rsidRPr="003E5CBC">
              <w:rPr>
                <w:rFonts w:ascii="Tahoma" w:hAnsi="Tahoma" w:cs="Tahoma"/>
                <w:b/>
                <w:color w:val="FFFFFF"/>
                <w:sz w:val="20"/>
                <w:szCs w:val="20"/>
              </w:rPr>
              <w:t>número</w:t>
            </w:r>
            <w:r w:rsidRPr="003E5CBC">
              <w:rPr>
                <w:rFonts w:ascii="Tahoma" w:hAnsi="Tahoma" w:cs="Tahoma"/>
                <w:b/>
                <w:color w:val="FFFFFF"/>
                <w:spacing w:val="18"/>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56"/>
                <w:sz w:val="20"/>
                <w:szCs w:val="20"/>
              </w:rPr>
              <w:t xml:space="preserve"> </w:t>
            </w:r>
            <w:r w:rsidRPr="003E5CBC">
              <w:rPr>
                <w:rFonts w:ascii="Tahoma" w:hAnsi="Tahoma" w:cs="Tahoma"/>
                <w:b/>
                <w:color w:val="FFFFFF"/>
                <w:sz w:val="20"/>
                <w:szCs w:val="20"/>
              </w:rPr>
              <w:t>identificación</w:t>
            </w:r>
            <w:r w:rsidRPr="003E5CBC">
              <w:rPr>
                <w:rFonts w:ascii="Tahoma" w:hAnsi="Tahoma" w:cs="Tahoma"/>
                <w:b/>
                <w:color w:val="FFFFFF"/>
                <w:spacing w:val="34"/>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34"/>
                <w:sz w:val="20"/>
                <w:szCs w:val="20"/>
              </w:rPr>
              <w:t xml:space="preserve"> </w:t>
            </w:r>
            <w:r w:rsidRPr="003E5CBC">
              <w:rPr>
                <w:rFonts w:ascii="Tahoma" w:hAnsi="Tahoma" w:cs="Tahoma"/>
                <w:b/>
                <w:color w:val="FFFFFF"/>
                <w:sz w:val="20"/>
                <w:szCs w:val="20"/>
              </w:rPr>
              <w:t>la</w:t>
            </w:r>
            <w:r w:rsidRPr="003E5CBC">
              <w:rPr>
                <w:rFonts w:ascii="Tahoma" w:hAnsi="Tahoma" w:cs="Tahoma"/>
                <w:b/>
                <w:color w:val="FFFFFF"/>
                <w:spacing w:val="34"/>
                <w:sz w:val="20"/>
                <w:szCs w:val="20"/>
              </w:rPr>
              <w:t xml:space="preserve"> </w:t>
            </w:r>
            <w:r w:rsidRPr="003E5CBC">
              <w:rPr>
                <w:rFonts w:ascii="Tahoma" w:hAnsi="Tahoma" w:cs="Tahoma"/>
                <w:b/>
                <w:color w:val="FFFFFF"/>
                <w:sz w:val="20"/>
                <w:szCs w:val="20"/>
              </w:rPr>
              <w:t>(s)</w:t>
            </w:r>
            <w:r w:rsidRPr="003E5CBC">
              <w:rPr>
                <w:rFonts w:ascii="Tahoma" w:hAnsi="Tahoma" w:cs="Tahoma"/>
                <w:b/>
                <w:color w:val="FFFFFF"/>
                <w:spacing w:val="34"/>
                <w:sz w:val="20"/>
                <w:szCs w:val="20"/>
              </w:rPr>
              <w:t xml:space="preserve"> </w:t>
            </w:r>
            <w:r w:rsidRPr="003E5CBC">
              <w:rPr>
                <w:rFonts w:ascii="Tahoma" w:hAnsi="Tahoma" w:cs="Tahoma"/>
                <w:b/>
                <w:color w:val="FFFFFF"/>
                <w:sz w:val="20"/>
                <w:szCs w:val="20"/>
              </w:rPr>
              <w:t>mujeres</w:t>
            </w:r>
            <w:r w:rsidRPr="003E5CBC">
              <w:rPr>
                <w:rFonts w:ascii="Tahoma" w:hAnsi="Tahoma" w:cs="Tahoma"/>
                <w:b/>
                <w:color w:val="FFFFFF"/>
                <w:spacing w:val="34"/>
                <w:sz w:val="20"/>
                <w:szCs w:val="20"/>
              </w:rPr>
              <w:t xml:space="preserve"> </w:t>
            </w:r>
            <w:r w:rsidRPr="003E5CBC">
              <w:rPr>
                <w:rFonts w:ascii="Tahoma" w:hAnsi="Tahoma" w:cs="Tahoma"/>
                <w:b/>
                <w:color w:val="FFFFFF"/>
                <w:sz w:val="20"/>
                <w:szCs w:val="20"/>
              </w:rPr>
              <w:t>(s)</w:t>
            </w:r>
            <w:r w:rsidRPr="003E5CBC">
              <w:rPr>
                <w:rFonts w:ascii="Tahoma" w:hAnsi="Tahoma" w:cs="Tahoma"/>
                <w:b/>
                <w:color w:val="FFFFFF"/>
                <w:spacing w:val="-55"/>
                <w:sz w:val="20"/>
                <w:szCs w:val="20"/>
              </w:rPr>
              <w:t xml:space="preserve"> </w:t>
            </w:r>
            <w:r w:rsidRPr="003E5CBC">
              <w:rPr>
                <w:rFonts w:ascii="Tahoma" w:hAnsi="Tahoma" w:cs="Tahoma"/>
                <w:b/>
                <w:color w:val="FFFFFF"/>
                <w:sz w:val="20"/>
                <w:szCs w:val="20"/>
              </w:rPr>
              <w:t>que</w:t>
            </w:r>
            <w:r w:rsidRPr="003E5CBC">
              <w:rPr>
                <w:rFonts w:ascii="Tahoma" w:hAnsi="Tahoma" w:cs="Tahoma"/>
                <w:b/>
                <w:color w:val="FFFFFF"/>
                <w:spacing w:val="30"/>
                <w:sz w:val="20"/>
                <w:szCs w:val="20"/>
              </w:rPr>
              <w:t xml:space="preserve"> </w:t>
            </w:r>
            <w:r w:rsidRPr="003E5CBC">
              <w:rPr>
                <w:rFonts w:ascii="Tahoma" w:hAnsi="Tahoma" w:cs="Tahoma"/>
                <w:b/>
                <w:color w:val="FFFFFF"/>
                <w:sz w:val="20"/>
                <w:szCs w:val="20"/>
              </w:rPr>
              <w:t>tienen</w:t>
            </w:r>
            <w:r w:rsidRPr="003E5CBC">
              <w:rPr>
                <w:rFonts w:ascii="Tahoma" w:hAnsi="Tahoma" w:cs="Tahoma"/>
                <w:b/>
                <w:color w:val="FFFFFF"/>
                <w:spacing w:val="29"/>
                <w:sz w:val="20"/>
                <w:szCs w:val="20"/>
              </w:rPr>
              <w:t xml:space="preserve"> </w:t>
            </w:r>
            <w:r w:rsidRPr="003E5CBC">
              <w:rPr>
                <w:rFonts w:ascii="Tahoma" w:hAnsi="Tahoma" w:cs="Tahoma"/>
                <w:b/>
                <w:color w:val="FFFFFF"/>
                <w:sz w:val="20"/>
                <w:szCs w:val="20"/>
              </w:rPr>
              <w:t>o</w:t>
            </w:r>
            <w:r w:rsidRPr="003E5CBC">
              <w:rPr>
                <w:rFonts w:ascii="Tahoma" w:hAnsi="Tahoma" w:cs="Tahoma"/>
                <w:b/>
                <w:color w:val="FFFFFF"/>
                <w:spacing w:val="30"/>
                <w:sz w:val="20"/>
                <w:szCs w:val="20"/>
              </w:rPr>
              <w:t xml:space="preserve"> </w:t>
            </w:r>
            <w:r w:rsidRPr="003E5CBC">
              <w:rPr>
                <w:rFonts w:ascii="Tahoma" w:hAnsi="Tahoma" w:cs="Tahoma"/>
                <w:b/>
                <w:color w:val="FFFFFF"/>
                <w:sz w:val="20"/>
                <w:szCs w:val="20"/>
              </w:rPr>
              <w:t>tuvieron</w:t>
            </w:r>
            <w:r w:rsidRPr="003E5CBC">
              <w:rPr>
                <w:rFonts w:ascii="Tahoma" w:hAnsi="Tahoma" w:cs="Tahoma"/>
                <w:b/>
                <w:color w:val="FFFFFF"/>
                <w:spacing w:val="29"/>
                <w:sz w:val="20"/>
                <w:szCs w:val="20"/>
              </w:rPr>
              <w:t xml:space="preserve"> </w:t>
            </w:r>
            <w:r w:rsidRPr="003E5CBC">
              <w:rPr>
                <w:rFonts w:ascii="Tahoma" w:hAnsi="Tahoma" w:cs="Tahoma"/>
                <w:b/>
                <w:color w:val="FFFFFF"/>
                <w:sz w:val="20"/>
                <w:szCs w:val="20"/>
              </w:rPr>
              <w:t>participación</w:t>
            </w:r>
            <w:r w:rsidRPr="003E5CBC">
              <w:rPr>
                <w:rFonts w:ascii="Tahoma" w:hAnsi="Tahoma" w:cs="Tahoma"/>
                <w:b/>
                <w:color w:val="FFFFFF"/>
                <w:spacing w:val="-56"/>
                <w:sz w:val="20"/>
                <w:szCs w:val="20"/>
              </w:rPr>
              <w:t xml:space="preserve"> </w:t>
            </w:r>
            <w:r w:rsidRPr="003E5CBC">
              <w:rPr>
                <w:rFonts w:ascii="Tahoma" w:hAnsi="Tahoma" w:cs="Tahoma"/>
                <w:b/>
                <w:color w:val="FFFFFF"/>
                <w:sz w:val="20"/>
                <w:szCs w:val="20"/>
              </w:rPr>
              <w:t>durante el último año en la persona</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jurídica</w:t>
            </w:r>
          </w:p>
        </w:tc>
        <w:tc>
          <w:tcPr>
            <w:tcW w:w="4307" w:type="dxa"/>
            <w:shd w:val="clear" w:color="auto" w:fill="393838"/>
          </w:tcPr>
          <w:p w14:paraId="72B61CCF" w14:textId="77777777" w:rsidR="001636AD" w:rsidRPr="003E5CBC" w:rsidRDefault="001636AD" w:rsidP="0074109D">
            <w:pPr>
              <w:pStyle w:val="TableParagraph"/>
              <w:ind w:left="107" w:right="145"/>
              <w:jc w:val="both"/>
              <w:rPr>
                <w:rFonts w:ascii="Tahoma" w:hAnsi="Tahoma" w:cs="Tahoma"/>
                <w:b/>
                <w:sz w:val="20"/>
                <w:szCs w:val="20"/>
              </w:rPr>
            </w:pPr>
            <w:r w:rsidRPr="003E5CBC">
              <w:rPr>
                <w:rFonts w:ascii="Tahoma" w:hAnsi="Tahoma" w:cs="Tahoma"/>
                <w:b/>
                <w:color w:val="FFFFFF"/>
                <w:sz w:val="20"/>
                <w:szCs w:val="20"/>
              </w:rPr>
              <w:t>Número de acciones, partes de interés o</w:t>
            </w:r>
            <w:r w:rsidRPr="003E5CBC">
              <w:rPr>
                <w:rFonts w:ascii="Tahoma" w:hAnsi="Tahoma" w:cs="Tahoma"/>
                <w:b/>
                <w:color w:val="FFFFFF"/>
                <w:spacing w:val="-56"/>
                <w:sz w:val="20"/>
                <w:szCs w:val="20"/>
              </w:rPr>
              <w:t xml:space="preserve"> </w:t>
            </w:r>
            <w:r w:rsidRPr="003E5CBC">
              <w:rPr>
                <w:rFonts w:ascii="Tahoma" w:hAnsi="Tahoma" w:cs="Tahoma"/>
                <w:b/>
                <w:color w:val="FFFFFF"/>
                <w:sz w:val="20"/>
                <w:szCs w:val="20"/>
              </w:rPr>
              <w:t>cuotas</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participación</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la</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persona</w:t>
            </w:r>
            <w:r w:rsidRPr="003E5CBC">
              <w:rPr>
                <w:rFonts w:ascii="Tahoma" w:hAnsi="Tahoma" w:cs="Tahoma"/>
                <w:b/>
                <w:color w:val="FFFFFF"/>
                <w:spacing w:val="-56"/>
                <w:sz w:val="20"/>
                <w:szCs w:val="20"/>
              </w:rPr>
              <w:t xml:space="preserve"> </w:t>
            </w:r>
            <w:r w:rsidRPr="003E5CBC">
              <w:rPr>
                <w:rFonts w:ascii="Tahoma" w:hAnsi="Tahoma" w:cs="Tahoma"/>
                <w:b/>
                <w:color w:val="FFFFFF"/>
                <w:sz w:val="20"/>
                <w:szCs w:val="20"/>
              </w:rPr>
              <w:t>jurídica, o el alcance o condición de su</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participación en el caso de las personas</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jurídicas</w:t>
            </w:r>
            <w:r w:rsidRPr="003E5CBC">
              <w:rPr>
                <w:rFonts w:ascii="Tahoma" w:hAnsi="Tahoma" w:cs="Tahoma"/>
                <w:b/>
                <w:color w:val="FFFFFF"/>
                <w:spacing w:val="-2"/>
                <w:sz w:val="20"/>
                <w:szCs w:val="20"/>
              </w:rPr>
              <w:t xml:space="preserve"> </w:t>
            </w:r>
            <w:r w:rsidRPr="003E5CBC">
              <w:rPr>
                <w:rFonts w:ascii="Tahoma" w:hAnsi="Tahoma" w:cs="Tahoma"/>
                <w:b/>
                <w:color w:val="FFFFFF"/>
                <w:sz w:val="20"/>
                <w:szCs w:val="20"/>
              </w:rPr>
              <w:t>sin</w:t>
            </w:r>
            <w:r w:rsidRPr="003E5CBC">
              <w:rPr>
                <w:rFonts w:ascii="Tahoma" w:hAnsi="Tahoma" w:cs="Tahoma"/>
                <w:b/>
                <w:color w:val="FFFFFF"/>
                <w:spacing w:val="-2"/>
                <w:sz w:val="20"/>
                <w:szCs w:val="20"/>
              </w:rPr>
              <w:t xml:space="preserve"> </w:t>
            </w:r>
            <w:r w:rsidRPr="003E5CBC">
              <w:rPr>
                <w:rFonts w:ascii="Tahoma" w:hAnsi="Tahoma" w:cs="Tahoma"/>
                <w:b/>
                <w:color w:val="FFFFFF"/>
                <w:sz w:val="20"/>
                <w:szCs w:val="20"/>
              </w:rPr>
              <w:t>ánimo de</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lucro</w:t>
            </w:r>
          </w:p>
        </w:tc>
      </w:tr>
      <w:tr w:rsidR="001636AD" w:rsidRPr="003E5CBC" w14:paraId="24050EAF" w14:textId="77777777" w:rsidTr="0074109D">
        <w:trPr>
          <w:trHeight w:val="242"/>
        </w:trPr>
        <w:tc>
          <w:tcPr>
            <w:tcW w:w="3916" w:type="dxa"/>
          </w:tcPr>
          <w:p w14:paraId="6AC22B43" w14:textId="77777777" w:rsidR="001636AD" w:rsidRPr="003E5CBC" w:rsidRDefault="001636AD" w:rsidP="0074109D">
            <w:pPr>
              <w:pStyle w:val="TableParagraph"/>
              <w:rPr>
                <w:rFonts w:ascii="Tahoma" w:hAnsi="Tahoma" w:cs="Tahoma"/>
                <w:sz w:val="20"/>
                <w:szCs w:val="20"/>
              </w:rPr>
            </w:pPr>
          </w:p>
          <w:p w14:paraId="3602A4F9" w14:textId="77777777" w:rsidR="001636AD" w:rsidRPr="003E5CBC" w:rsidRDefault="001636AD" w:rsidP="0074109D">
            <w:pPr>
              <w:pStyle w:val="TableParagraph"/>
              <w:rPr>
                <w:rFonts w:ascii="Tahoma" w:hAnsi="Tahoma" w:cs="Tahoma"/>
                <w:sz w:val="20"/>
                <w:szCs w:val="20"/>
              </w:rPr>
            </w:pPr>
          </w:p>
        </w:tc>
        <w:tc>
          <w:tcPr>
            <w:tcW w:w="4307" w:type="dxa"/>
          </w:tcPr>
          <w:p w14:paraId="1E7FB30F" w14:textId="77777777" w:rsidR="001636AD" w:rsidRPr="003E5CBC" w:rsidRDefault="001636AD" w:rsidP="0074109D">
            <w:pPr>
              <w:pStyle w:val="TableParagraph"/>
              <w:rPr>
                <w:rFonts w:ascii="Tahoma" w:hAnsi="Tahoma" w:cs="Tahoma"/>
                <w:sz w:val="20"/>
                <w:szCs w:val="20"/>
              </w:rPr>
            </w:pPr>
          </w:p>
        </w:tc>
      </w:tr>
    </w:tbl>
    <w:p w14:paraId="711106F2" w14:textId="77777777" w:rsidR="001636AD" w:rsidRPr="003E5CBC" w:rsidRDefault="001636AD" w:rsidP="001636AD">
      <w:pPr>
        <w:pStyle w:val="Cierre"/>
        <w:ind w:left="0"/>
        <w:jc w:val="both"/>
        <w:rPr>
          <w:rFonts w:ascii="Tahoma" w:hAnsi="Tahoma" w:cs="Tahoma"/>
          <w:sz w:val="20"/>
          <w:szCs w:val="20"/>
          <w:lang w:val="es-CO"/>
        </w:rPr>
      </w:pPr>
    </w:p>
    <w:p w14:paraId="354454AC"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w:t>
      </w:r>
      <w:proofErr w:type="gramStart"/>
      <w:r w:rsidRPr="003E5CBC">
        <w:rPr>
          <w:rFonts w:ascii="Tahoma" w:hAnsi="Tahoma" w:cs="Tahoma"/>
          <w:sz w:val="20"/>
          <w:szCs w:val="20"/>
        </w:rPr>
        <w:t>fecha(</w:t>
      </w:r>
      <w:proofErr w:type="gramEnd"/>
      <w:r w:rsidRPr="003E5CBC">
        <w:rPr>
          <w:rFonts w:ascii="Tahoma" w:hAnsi="Tahoma" w:cs="Tahoma"/>
          <w:sz w:val="20"/>
          <w:szCs w:val="20"/>
        </w:rPr>
        <w:t>día/mes/año) desde que se cumple con dicha condición].</w:t>
      </w:r>
    </w:p>
    <w:p w14:paraId="19710D8C" w14:textId="77777777" w:rsidR="001636AD" w:rsidRPr="003E5CBC" w:rsidRDefault="001636AD" w:rsidP="001636AD">
      <w:pPr>
        <w:pStyle w:val="Cierre"/>
        <w:jc w:val="both"/>
        <w:rPr>
          <w:rFonts w:ascii="Tahoma" w:hAnsi="Tahoma" w:cs="Tahoma"/>
          <w:sz w:val="20"/>
          <w:szCs w:val="20"/>
        </w:rPr>
      </w:pPr>
    </w:p>
    <w:p w14:paraId="21217D24"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w:t>
      </w:r>
      <w:r w:rsidRPr="003E5CBC">
        <w:rPr>
          <w:rFonts w:ascii="Tahoma" w:hAnsi="Tahoma" w:cs="Tahoma"/>
          <w:b/>
          <w:sz w:val="20"/>
          <w:szCs w:val="20"/>
        </w:rPr>
        <w:t xml:space="preserve">Opción 2. </w:t>
      </w:r>
      <w:r w:rsidRPr="003E5CBC">
        <w:rPr>
          <w:rFonts w:ascii="Tahoma" w:hAnsi="Tahoma" w:cs="Tahoma"/>
          <w:sz w:val="20"/>
          <w:szCs w:val="20"/>
        </w:rPr>
        <w:t>Incorporar si por lo menos el cincuenta por ciento (50 %) de los empleos del nivel directivo de la persona jurídica son ejercidos por mujeres y estas han estado vinculadas laboralmente duranteal menos el último año.]</w:t>
      </w:r>
    </w:p>
    <w:p w14:paraId="1CCA9A48" w14:textId="77777777" w:rsidR="001636AD" w:rsidRPr="003E5CBC" w:rsidRDefault="001636AD" w:rsidP="001636AD">
      <w:pPr>
        <w:pStyle w:val="Cierre"/>
        <w:jc w:val="both"/>
        <w:rPr>
          <w:rFonts w:ascii="Tahoma" w:hAnsi="Tahoma" w:cs="Tahoma"/>
          <w:sz w:val="20"/>
          <w:szCs w:val="20"/>
        </w:rPr>
      </w:pPr>
    </w:p>
    <w:p w14:paraId="238D8B95" w14:textId="77777777" w:rsidR="001636AD" w:rsidRPr="003E5CBC" w:rsidRDefault="001636AD" w:rsidP="001636AD">
      <w:pPr>
        <w:pStyle w:val="Cierre"/>
        <w:ind w:left="0"/>
        <w:jc w:val="both"/>
        <w:rPr>
          <w:rFonts w:ascii="Tahoma" w:hAnsi="Tahoma" w:cs="Tahoma"/>
          <w:sz w:val="20"/>
          <w:szCs w:val="20"/>
        </w:rPr>
      </w:pPr>
      <w:r w:rsidRPr="003E5CBC">
        <w:rPr>
          <w:rFonts w:ascii="Tahoma" w:hAnsi="Tahoma" w:cs="Tahoma"/>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8309B4A" w14:textId="77777777" w:rsidR="001636AD" w:rsidRPr="003E5CBC" w:rsidRDefault="001636AD" w:rsidP="001636AD">
      <w:pPr>
        <w:pStyle w:val="Cierre"/>
        <w:ind w:left="0"/>
        <w:rPr>
          <w:rFonts w:ascii="Tahoma" w:hAnsi="Tahoma" w:cs="Tahoma"/>
          <w:sz w:val="20"/>
          <w:szCs w:val="20"/>
          <w:lang w:val="es-CO"/>
        </w:rPr>
      </w:pPr>
    </w:p>
    <w:tbl>
      <w:tblPr>
        <w:tblStyle w:val="TableNormal"/>
        <w:tblW w:w="8436"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10"/>
        <w:gridCol w:w="2205"/>
        <w:gridCol w:w="10"/>
        <w:gridCol w:w="99"/>
        <w:gridCol w:w="2177"/>
        <w:gridCol w:w="652"/>
        <w:gridCol w:w="122"/>
        <w:gridCol w:w="108"/>
        <w:gridCol w:w="10"/>
        <w:gridCol w:w="96"/>
        <w:gridCol w:w="1268"/>
        <w:gridCol w:w="352"/>
        <w:gridCol w:w="1210"/>
        <w:gridCol w:w="108"/>
        <w:gridCol w:w="9"/>
      </w:tblGrid>
      <w:tr w:rsidR="001636AD" w:rsidRPr="003E5CBC" w14:paraId="5B2FD3FA" w14:textId="77777777" w:rsidTr="00C25282">
        <w:trPr>
          <w:gridBefore w:val="1"/>
          <w:wBefore w:w="10" w:type="dxa"/>
          <w:trHeight w:val="1324"/>
          <w:jc w:val="center"/>
        </w:trPr>
        <w:tc>
          <w:tcPr>
            <w:tcW w:w="2215" w:type="dxa"/>
            <w:gridSpan w:val="2"/>
            <w:shd w:val="clear" w:color="auto" w:fill="393838"/>
          </w:tcPr>
          <w:p w14:paraId="4BC21649" w14:textId="77777777" w:rsidR="001636AD" w:rsidRPr="003E5CBC" w:rsidRDefault="001636AD" w:rsidP="0074109D">
            <w:pPr>
              <w:pStyle w:val="TableParagraph"/>
              <w:spacing w:before="133" w:line="276" w:lineRule="auto"/>
              <w:ind w:left="256" w:right="237"/>
              <w:jc w:val="center"/>
              <w:rPr>
                <w:rFonts w:ascii="Tahoma" w:hAnsi="Tahoma" w:cs="Tahoma"/>
                <w:b/>
                <w:sz w:val="20"/>
                <w:szCs w:val="20"/>
              </w:rPr>
            </w:pPr>
            <w:r w:rsidRPr="003E5CBC">
              <w:rPr>
                <w:rFonts w:ascii="Tahoma" w:hAnsi="Tahoma" w:cs="Tahoma"/>
                <w:b/>
                <w:color w:val="FFFFFF"/>
                <w:spacing w:val="-2"/>
                <w:sz w:val="20"/>
                <w:szCs w:val="20"/>
              </w:rPr>
              <w:t xml:space="preserve">Denominación </w:t>
            </w:r>
            <w:r w:rsidRPr="003E5CBC">
              <w:rPr>
                <w:rFonts w:ascii="Tahoma" w:hAnsi="Tahoma" w:cs="Tahoma"/>
                <w:b/>
                <w:color w:val="FFFFFF"/>
                <w:spacing w:val="-1"/>
                <w:sz w:val="20"/>
                <w:szCs w:val="20"/>
              </w:rPr>
              <w:t>del</w:t>
            </w:r>
            <w:r w:rsidRPr="003E5CBC">
              <w:rPr>
                <w:rFonts w:ascii="Tahoma" w:hAnsi="Tahoma" w:cs="Tahoma"/>
                <w:b/>
                <w:color w:val="FFFFFF"/>
                <w:spacing w:val="-53"/>
                <w:sz w:val="20"/>
                <w:szCs w:val="20"/>
              </w:rPr>
              <w:t xml:space="preserve"> </w:t>
            </w:r>
            <w:r w:rsidRPr="003E5CBC">
              <w:rPr>
                <w:rFonts w:ascii="Tahoma" w:hAnsi="Tahoma" w:cs="Tahoma"/>
                <w:b/>
                <w:color w:val="FFFFFF"/>
                <w:sz w:val="20"/>
                <w:szCs w:val="20"/>
              </w:rPr>
              <w:t>cargo directivo</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dentro de la</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empresa</w:t>
            </w:r>
          </w:p>
        </w:tc>
        <w:tc>
          <w:tcPr>
            <w:tcW w:w="3168" w:type="dxa"/>
            <w:gridSpan w:val="6"/>
            <w:shd w:val="clear" w:color="auto" w:fill="393838"/>
          </w:tcPr>
          <w:p w14:paraId="6FDDD565" w14:textId="77777777" w:rsidR="001636AD" w:rsidRPr="003E5CBC" w:rsidRDefault="001636AD" w:rsidP="0074109D">
            <w:pPr>
              <w:pStyle w:val="TableParagraph"/>
              <w:spacing w:before="1" w:line="276" w:lineRule="auto"/>
              <w:ind w:left="122" w:right="100" w:hanging="6"/>
              <w:rPr>
                <w:rFonts w:ascii="Tahoma" w:hAnsi="Tahoma" w:cs="Tahoma"/>
                <w:b/>
                <w:sz w:val="20"/>
                <w:szCs w:val="20"/>
              </w:rPr>
            </w:pPr>
            <w:r w:rsidRPr="003E5CBC">
              <w:rPr>
                <w:rFonts w:ascii="Tahoma" w:hAnsi="Tahoma" w:cs="Tahoma"/>
                <w:b/>
                <w:color w:val="FFFFFF"/>
                <w:sz w:val="20"/>
                <w:szCs w:val="20"/>
              </w:rPr>
              <w:t>Nombre</w:t>
            </w:r>
            <w:r w:rsidRPr="003E5CBC">
              <w:rPr>
                <w:rFonts w:ascii="Tahoma" w:hAnsi="Tahoma" w:cs="Tahoma"/>
                <w:b/>
                <w:color w:val="FFFFFF"/>
                <w:spacing w:val="-7"/>
                <w:sz w:val="20"/>
                <w:szCs w:val="20"/>
              </w:rPr>
              <w:t xml:space="preserve"> </w:t>
            </w:r>
            <w:r w:rsidRPr="003E5CBC">
              <w:rPr>
                <w:rFonts w:ascii="Tahoma" w:hAnsi="Tahoma" w:cs="Tahoma"/>
                <w:b/>
                <w:color w:val="FFFFFF"/>
                <w:sz w:val="20"/>
                <w:szCs w:val="20"/>
              </w:rPr>
              <w:t>completo</w:t>
            </w:r>
            <w:r w:rsidRPr="003E5CBC">
              <w:rPr>
                <w:rFonts w:ascii="Tahoma" w:hAnsi="Tahoma" w:cs="Tahoma"/>
                <w:b/>
                <w:color w:val="FFFFFF"/>
                <w:spacing w:val="-3"/>
                <w:sz w:val="20"/>
                <w:szCs w:val="20"/>
              </w:rPr>
              <w:t xml:space="preserve"> </w:t>
            </w:r>
            <w:r w:rsidRPr="003E5CBC">
              <w:rPr>
                <w:rFonts w:ascii="Tahoma" w:hAnsi="Tahoma" w:cs="Tahoma"/>
                <w:b/>
                <w:color w:val="FFFFFF"/>
                <w:sz w:val="20"/>
                <w:szCs w:val="20"/>
              </w:rPr>
              <w:t>y</w:t>
            </w:r>
            <w:r w:rsidRPr="003E5CBC">
              <w:rPr>
                <w:rFonts w:ascii="Tahoma" w:hAnsi="Tahoma" w:cs="Tahoma"/>
                <w:b/>
                <w:color w:val="FFFFFF"/>
                <w:spacing w:val="-9"/>
                <w:sz w:val="20"/>
                <w:szCs w:val="20"/>
              </w:rPr>
              <w:t xml:space="preserve"> </w:t>
            </w:r>
            <w:r w:rsidRPr="003E5CBC">
              <w:rPr>
                <w:rFonts w:ascii="Tahoma" w:hAnsi="Tahoma" w:cs="Tahoma"/>
                <w:b/>
                <w:color w:val="FFFFFF"/>
                <w:sz w:val="20"/>
                <w:szCs w:val="20"/>
              </w:rPr>
              <w:t>número</w:t>
            </w:r>
            <w:r w:rsidRPr="003E5CBC">
              <w:rPr>
                <w:rFonts w:ascii="Tahoma" w:hAnsi="Tahoma" w:cs="Tahoma"/>
                <w:b/>
                <w:color w:val="FFFFFF"/>
                <w:spacing w:val="-4"/>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53"/>
                <w:sz w:val="20"/>
                <w:szCs w:val="20"/>
              </w:rPr>
              <w:t xml:space="preserve"> </w:t>
            </w:r>
            <w:r w:rsidRPr="003E5CBC">
              <w:rPr>
                <w:rFonts w:ascii="Tahoma" w:hAnsi="Tahoma" w:cs="Tahoma"/>
                <w:b/>
                <w:color w:val="FFFFFF"/>
                <w:sz w:val="20"/>
                <w:szCs w:val="20"/>
              </w:rPr>
              <w:t>identificación</w:t>
            </w:r>
            <w:r w:rsidRPr="003E5CBC">
              <w:rPr>
                <w:rFonts w:ascii="Tahoma" w:hAnsi="Tahoma" w:cs="Tahoma"/>
                <w:b/>
                <w:color w:val="FFFFFF"/>
                <w:spacing w:val="-8"/>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8"/>
                <w:sz w:val="20"/>
                <w:szCs w:val="20"/>
              </w:rPr>
              <w:t xml:space="preserve"> </w:t>
            </w:r>
            <w:r w:rsidRPr="003E5CBC">
              <w:rPr>
                <w:rFonts w:ascii="Tahoma" w:hAnsi="Tahoma" w:cs="Tahoma"/>
                <w:b/>
                <w:color w:val="FFFFFF"/>
                <w:sz w:val="20"/>
                <w:szCs w:val="20"/>
              </w:rPr>
              <w:t>la</w:t>
            </w:r>
            <w:r w:rsidRPr="003E5CBC">
              <w:rPr>
                <w:rFonts w:ascii="Tahoma" w:hAnsi="Tahoma" w:cs="Tahoma"/>
                <w:b/>
                <w:color w:val="FFFFFF"/>
                <w:spacing w:val="-6"/>
                <w:sz w:val="20"/>
                <w:szCs w:val="20"/>
              </w:rPr>
              <w:t xml:space="preserve"> </w:t>
            </w:r>
            <w:r w:rsidRPr="003E5CBC">
              <w:rPr>
                <w:rFonts w:ascii="Tahoma" w:hAnsi="Tahoma" w:cs="Tahoma"/>
                <w:b/>
                <w:color w:val="FFFFFF"/>
                <w:sz w:val="20"/>
                <w:szCs w:val="20"/>
              </w:rPr>
              <w:t>(s)</w:t>
            </w:r>
            <w:r w:rsidRPr="003E5CBC">
              <w:rPr>
                <w:rFonts w:ascii="Tahoma" w:hAnsi="Tahoma" w:cs="Tahoma"/>
                <w:b/>
                <w:color w:val="FFFFFF"/>
                <w:spacing w:val="-5"/>
                <w:sz w:val="20"/>
                <w:szCs w:val="20"/>
              </w:rPr>
              <w:t xml:space="preserve"> </w:t>
            </w:r>
            <w:r w:rsidRPr="003E5CBC">
              <w:rPr>
                <w:rFonts w:ascii="Tahoma" w:hAnsi="Tahoma" w:cs="Tahoma"/>
                <w:b/>
                <w:color w:val="FFFFFF"/>
                <w:sz w:val="20"/>
                <w:szCs w:val="20"/>
              </w:rPr>
              <w:t>persona</w:t>
            </w:r>
          </w:p>
          <w:p w14:paraId="2C506C98" w14:textId="77777777" w:rsidR="001636AD" w:rsidRPr="003E5CBC" w:rsidRDefault="001636AD" w:rsidP="0074109D">
            <w:pPr>
              <w:pStyle w:val="TableParagraph"/>
              <w:spacing w:line="276" w:lineRule="auto"/>
              <w:ind w:left="130" w:right="100" w:firstLine="99"/>
              <w:rPr>
                <w:rFonts w:ascii="Tahoma" w:hAnsi="Tahoma" w:cs="Tahoma"/>
                <w:b/>
                <w:sz w:val="20"/>
                <w:szCs w:val="20"/>
              </w:rPr>
            </w:pPr>
            <w:r w:rsidRPr="003E5CBC">
              <w:rPr>
                <w:rFonts w:ascii="Tahoma" w:hAnsi="Tahoma" w:cs="Tahoma"/>
                <w:b/>
                <w:color w:val="FFFFFF"/>
                <w:sz w:val="20"/>
                <w:szCs w:val="20"/>
              </w:rPr>
              <w:t>(s) que ocuparon / ejercen el</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cargo</w:t>
            </w:r>
            <w:r w:rsidRPr="003E5CBC">
              <w:rPr>
                <w:rFonts w:ascii="Tahoma" w:hAnsi="Tahoma" w:cs="Tahoma"/>
                <w:b/>
                <w:color w:val="FFFFFF"/>
                <w:spacing w:val="-7"/>
                <w:sz w:val="20"/>
                <w:szCs w:val="20"/>
              </w:rPr>
              <w:t xml:space="preserve"> </w:t>
            </w:r>
            <w:r w:rsidRPr="003E5CBC">
              <w:rPr>
                <w:rFonts w:ascii="Tahoma" w:hAnsi="Tahoma" w:cs="Tahoma"/>
                <w:b/>
                <w:color w:val="FFFFFF"/>
                <w:sz w:val="20"/>
                <w:szCs w:val="20"/>
              </w:rPr>
              <w:t>durante</w:t>
            </w:r>
            <w:r w:rsidRPr="003E5CBC">
              <w:rPr>
                <w:rFonts w:ascii="Tahoma" w:hAnsi="Tahoma" w:cs="Tahoma"/>
                <w:b/>
                <w:color w:val="FFFFFF"/>
                <w:spacing w:val="-8"/>
                <w:sz w:val="20"/>
                <w:szCs w:val="20"/>
              </w:rPr>
              <w:t xml:space="preserve"> </w:t>
            </w:r>
            <w:r w:rsidRPr="003E5CBC">
              <w:rPr>
                <w:rFonts w:ascii="Tahoma" w:hAnsi="Tahoma" w:cs="Tahoma"/>
                <w:b/>
                <w:color w:val="FFFFFF"/>
                <w:sz w:val="20"/>
                <w:szCs w:val="20"/>
              </w:rPr>
              <w:t>el</w:t>
            </w:r>
            <w:r w:rsidRPr="003E5CBC">
              <w:rPr>
                <w:rFonts w:ascii="Tahoma" w:hAnsi="Tahoma" w:cs="Tahoma"/>
                <w:b/>
                <w:color w:val="FFFFFF"/>
                <w:spacing w:val="-8"/>
                <w:sz w:val="20"/>
                <w:szCs w:val="20"/>
              </w:rPr>
              <w:t xml:space="preserve"> </w:t>
            </w:r>
            <w:r w:rsidRPr="003E5CBC">
              <w:rPr>
                <w:rFonts w:ascii="Tahoma" w:hAnsi="Tahoma" w:cs="Tahoma"/>
                <w:b/>
                <w:color w:val="FFFFFF"/>
                <w:sz w:val="20"/>
                <w:szCs w:val="20"/>
              </w:rPr>
              <w:t>último</w:t>
            </w:r>
            <w:r w:rsidRPr="003E5CBC">
              <w:rPr>
                <w:rFonts w:ascii="Tahoma" w:hAnsi="Tahoma" w:cs="Tahoma"/>
                <w:b/>
                <w:color w:val="FFFFFF"/>
                <w:spacing w:val="-6"/>
                <w:sz w:val="20"/>
                <w:szCs w:val="20"/>
              </w:rPr>
              <w:t xml:space="preserve"> </w:t>
            </w:r>
            <w:r w:rsidRPr="003E5CBC">
              <w:rPr>
                <w:rFonts w:ascii="Tahoma" w:hAnsi="Tahoma" w:cs="Tahoma"/>
                <w:b/>
                <w:color w:val="FFFFFF"/>
                <w:sz w:val="20"/>
                <w:szCs w:val="20"/>
              </w:rPr>
              <w:t>año</w:t>
            </w:r>
            <w:r w:rsidRPr="003E5CBC">
              <w:rPr>
                <w:rFonts w:ascii="Tahoma" w:hAnsi="Tahoma" w:cs="Tahoma"/>
                <w:b/>
                <w:color w:val="FFFFFF"/>
                <w:spacing w:val="-7"/>
                <w:sz w:val="20"/>
                <w:szCs w:val="20"/>
              </w:rPr>
              <w:t xml:space="preserve"> </w:t>
            </w:r>
            <w:r w:rsidRPr="003E5CBC">
              <w:rPr>
                <w:rFonts w:ascii="Tahoma" w:hAnsi="Tahoma" w:cs="Tahoma"/>
                <w:b/>
                <w:color w:val="FFFFFF"/>
                <w:sz w:val="20"/>
                <w:szCs w:val="20"/>
              </w:rPr>
              <w:t>en</w:t>
            </w:r>
          </w:p>
          <w:p w14:paraId="2462C216" w14:textId="77777777" w:rsidR="001636AD" w:rsidRPr="003E5CBC" w:rsidRDefault="001636AD" w:rsidP="0074109D">
            <w:pPr>
              <w:pStyle w:val="TableParagraph"/>
              <w:spacing w:line="227" w:lineRule="exact"/>
              <w:ind w:left="704"/>
              <w:rPr>
                <w:rFonts w:ascii="Tahoma" w:hAnsi="Tahoma" w:cs="Tahoma"/>
                <w:b/>
                <w:sz w:val="20"/>
                <w:szCs w:val="20"/>
              </w:rPr>
            </w:pPr>
            <w:r w:rsidRPr="003E5CBC">
              <w:rPr>
                <w:rFonts w:ascii="Tahoma" w:hAnsi="Tahoma" w:cs="Tahoma"/>
                <w:b/>
                <w:color w:val="FFFFFF"/>
                <w:sz w:val="20"/>
                <w:szCs w:val="20"/>
              </w:rPr>
              <w:t>la</w:t>
            </w:r>
            <w:r w:rsidRPr="003E5CBC">
              <w:rPr>
                <w:rFonts w:ascii="Tahoma" w:hAnsi="Tahoma" w:cs="Tahoma"/>
                <w:b/>
                <w:color w:val="FFFFFF"/>
                <w:spacing w:val="-4"/>
                <w:sz w:val="20"/>
                <w:szCs w:val="20"/>
              </w:rPr>
              <w:t xml:space="preserve"> </w:t>
            </w:r>
            <w:r w:rsidRPr="003E5CBC">
              <w:rPr>
                <w:rFonts w:ascii="Tahoma" w:hAnsi="Tahoma" w:cs="Tahoma"/>
                <w:b/>
                <w:color w:val="FFFFFF"/>
                <w:sz w:val="20"/>
                <w:szCs w:val="20"/>
              </w:rPr>
              <w:t>persona</w:t>
            </w:r>
            <w:r w:rsidRPr="003E5CBC">
              <w:rPr>
                <w:rFonts w:ascii="Tahoma" w:hAnsi="Tahoma" w:cs="Tahoma"/>
                <w:b/>
                <w:color w:val="FFFFFF"/>
                <w:spacing w:val="-4"/>
                <w:sz w:val="20"/>
                <w:szCs w:val="20"/>
              </w:rPr>
              <w:t xml:space="preserve"> </w:t>
            </w:r>
            <w:r w:rsidRPr="003E5CBC">
              <w:rPr>
                <w:rFonts w:ascii="Tahoma" w:hAnsi="Tahoma" w:cs="Tahoma"/>
                <w:b/>
                <w:color w:val="FFFFFF"/>
                <w:sz w:val="20"/>
                <w:szCs w:val="20"/>
              </w:rPr>
              <w:t>jurídica</w:t>
            </w:r>
          </w:p>
        </w:tc>
        <w:tc>
          <w:tcPr>
            <w:tcW w:w="3043" w:type="dxa"/>
            <w:gridSpan w:val="6"/>
            <w:shd w:val="clear" w:color="auto" w:fill="393838"/>
          </w:tcPr>
          <w:p w14:paraId="7BBC88AD" w14:textId="77777777" w:rsidR="001636AD" w:rsidRPr="003E5CBC" w:rsidRDefault="001636AD" w:rsidP="0074109D">
            <w:pPr>
              <w:pStyle w:val="TableParagraph"/>
              <w:spacing w:before="133"/>
              <w:ind w:left="188"/>
              <w:rPr>
                <w:rFonts w:ascii="Tahoma" w:hAnsi="Tahoma" w:cs="Tahoma"/>
                <w:b/>
                <w:sz w:val="20"/>
                <w:szCs w:val="20"/>
              </w:rPr>
            </w:pPr>
            <w:r w:rsidRPr="003E5CBC">
              <w:rPr>
                <w:rFonts w:ascii="Tahoma" w:hAnsi="Tahoma" w:cs="Tahoma"/>
                <w:b/>
                <w:color w:val="FFFFFF"/>
                <w:sz w:val="20"/>
                <w:szCs w:val="20"/>
              </w:rPr>
              <w:t>Tiempo</w:t>
            </w:r>
            <w:r w:rsidRPr="003E5CBC">
              <w:rPr>
                <w:rFonts w:ascii="Tahoma" w:hAnsi="Tahoma" w:cs="Tahoma"/>
                <w:b/>
                <w:color w:val="FFFFFF"/>
                <w:spacing w:val="-4"/>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2"/>
                <w:sz w:val="20"/>
                <w:szCs w:val="20"/>
              </w:rPr>
              <w:t xml:space="preserve"> </w:t>
            </w:r>
            <w:r w:rsidRPr="003E5CBC">
              <w:rPr>
                <w:rFonts w:ascii="Tahoma" w:hAnsi="Tahoma" w:cs="Tahoma"/>
                <w:b/>
                <w:color w:val="FFFFFF"/>
                <w:sz w:val="20"/>
                <w:szCs w:val="20"/>
              </w:rPr>
              <w:t>vinculación</w:t>
            </w:r>
            <w:r w:rsidRPr="003E5CBC">
              <w:rPr>
                <w:rFonts w:ascii="Tahoma" w:hAnsi="Tahoma" w:cs="Tahoma"/>
                <w:b/>
                <w:color w:val="FFFFFF"/>
                <w:spacing w:val="-3"/>
                <w:sz w:val="20"/>
                <w:szCs w:val="20"/>
              </w:rPr>
              <w:t xml:space="preserve"> </w:t>
            </w:r>
            <w:r w:rsidRPr="003E5CBC">
              <w:rPr>
                <w:rFonts w:ascii="Tahoma" w:hAnsi="Tahoma" w:cs="Tahoma"/>
                <w:b/>
                <w:color w:val="FFFFFF"/>
                <w:sz w:val="20"/>
                <w:szCs w:val="20"/>
              </w:rPr>
              <w:t>de</w:t>
            </w:r>
            <w:r w:rsidRPr="003E5CBC">
              <w:rPr>
                <w:rFonts w:ascii="Tahoma" w:hAnsi="Tahoma" w:cs="Tahoma"/>
                <w:b/>
                <w:color w:val="FFFFFF"/>
                <w:spacing w:val="-1"/>
                <w:sz w:val="20"/>
                <w:szCs w:val="20"/>
              </w:rPr>
              <w:t xml:space="preserve"> </w:t>
            </w:r>
            <w:r w:rsidRPr="003E5CBC">
              <w:rPr>
                <w:rFonts w:ascii="Tahoma" w:hAnsi="Tahoma" w:cs="Tahoma"/>
                <w:b/>
                <w:color w:val="FFFFFF"/>
                <w:sz w:val="20"/>
                <w:szCs w:val="20"/>
              </w:rPr>
              <w:t>la</w:t>
            </w:r>
          </w:p>
          <w:p w14:paraId="0AD44804" w14:textId="77777777" w:rsidR="001636AD" w:rsidRPr="003E5CBC" w:rsidRDefault="001636AD" w:rsidP="0074109D">
            <w:pPr>
              <w:pStyle w:val="TableParagraph"/>
              <w:spacing w:before="34" w:line="276" w:lineRule="auto"/>
              <w:ind w:left="396" w:right="242" w:hanging="144"/>
              <w:rPr>
                <w:rFonts w:ascii="Tahoma" w:hAnsi="Tahoma" w:cs="Tahoma"/>
                <w:b/>
                <w:sz w:val="20"/>
                <w:szCs w:val="20"/>
              </w:rPr>
            </w:pPr>
            <w:r w:rsidRPr="003E5CBC">
              <w:rPr>
                <w:rFonts w:ascii="Tahoma" w:hAnsi="Tahoma" w:cs="Tahoma"/>
                <w:b/>
                <w:color w:val="FFFFFF"/>
                <w:sz w:val="20"/>
                <w:szCs w:val="20"/>
              </w:rPr>
              <w:t>(s)</w:t>
            </w:r>
            <w:r w:rsidRPr="003E5CBC">
              <w:rPr>
                <w:rFonts w:ascii="Tahoma" w:hAnsi="Tahoma" w:cs="Tahoma"/>
                <w:b/>
                <w:color w:val="FFFFFF"/>
                <w:spacing w:val="-9"/>
                <w:sz w:val="20"/>
                <w:szCs w:val="20"/>
              </w:rPr>
              <w:t xml:space="preserve"> </w:t>
            </w:r>
            <w:r w:rsidRPr="003E5CBC">
              <w:rPr>
                <w:rFonts w:ascii="Tahoma" w:hAnsi="Tahoma" w:cs="Tahoma"/>
                <w:b/>
                <w:color w:val="FFFFFF"/>
                <w:sz w:val="20"/>
                <w:szCs w:val="20"/>
              </w:rPr>
              <w:t>persona(s)</w:t>
            </w:r>
            <w:r w:rsidRPr="003E5CBC">
              <w:rPr>
                <w:rFonts w:ascii="Tahoma" w:hAnsi="Tahoma" w:cs="Tahoma"/>
                <w:b/>
                <w:color w:val="FFFFFF"/>
                <w:spacing w:val="-7"/>
                <w:sz w:val="20"/>
                <w:szCs w:val="20"/>
              </w:rPr>
              <w:t xml:space="preserve"> </w:t>
            </w:r>
            <w:r w:rsidRPr="003E5CBC">
              <w:rPr>
                <w:rFonts w:ascii="Tahoma" w:hAnsi="Tahoma" w:cs="Tahoma"/>
                <w:b/>
                <w:color w:val="FFFFFF"/>
                <w:sz w:val="20"/>
                <w:szCs w:val="20"/>
              </w:rPr>
              <w:t>que</w:t>
            </w:r>
            <w:r w:rsidRPr="003E5CBC">
              <w:rPr>
                <w:rFonts w:ascii="Tahoma" w:hAnsi="Tahoma" w:cs="Tahoma"/>
                <w:b/>
                <w:color w:val="FFFFFF"/>
                <w:spacing w:val="-6"/>
                <w:sz w:val="20"/>
                <w:szCs w:val="20"/>
              </w:rPr>
              <w:t xml:space="preserve"> </w:t>
            </w:r>
            <w:r w:rsidRPr="003E5CBC">
              <w:rPr>
                <w:rFonts w:ascii="Tahoma" w:hAnsi="Tahoma" w:cs="Tahoma"/>
                <w:b/>
                <w:color w:val="FFFFFF"/>
                <w:sz w:val="20"/>
                <w:szCs w:val="20"/>
              </w:rPr>
              <w:t>ejerció</w:t>
            </w:r>
            <w:r w:rsidRPr="003E5CBC">
              <w:rPr>
                <w:rFonts w:ascii="Tahoma" w:hAnsi="Tahoma" w:cs="Tahoma"/>
                <w:b/>
                <w:color w:val="FFFFFF"/>
                <w:spacing w:val="-5"/>
                <w:sz w:val="20"/>
                <w:szCs w:val="20"/>
              </w:rPr>
              <w:t xml:space="preserve"> </w:t>
            </w:r>
            <w:r w:rsidRPr="003E5CBC">
              <w:rPr>
                <w:rFonts w:ascii="Tahoma" w:hAnsi="Tahoma" w:cs="Tahoma"/>
                <w:b/>
                <w:color w:val="FFFFFF"/>
                <w:sz w:val="20"/>
                <w:szCs w:val="20"/>
              </w:rPr>
              <w:t>/</w:t>
            </w:r>
            <w:r w:rsidRPr="003E5CBC">
              <w:rPr>
                <w:rFonts w:ascii="Tahoma" w:hAnsi="Tahoma" w:cs="Tahoma"/>
                <w:b/>
                <w:color w:val="FFFFFF"/>
                <w:spacing w:val="-53"/>
                <w:sz w:val="20"/>
                <w:szCs w:val="20"/>
              </w:rPr>
              <w:t xml:space="preserve"> </w:t>
            </w:r>
            <w:r w:rsidRPr="003E5CBC">
              <w:rPr>
                <w:rFonts w:ascii="Tahoma" w:hAnsi="Tahoma" w:cs="Tahoma"/>
                <w:b/>
                <w:color w:val="FFFFFF"/>
                <w:sz w:val="20"/>
                <w:szCs w:val="20"/>
              </w:rPr>
              <w:t>ejerce</w:t>
            </w:r>
            <w:r w:rsidRPr="003E5CBC">
              <w:rPr>
                <w:rFonts w:ascii="Tahoma" w:hAnsi="Tahoma" w:cs="Tahoma"/>
                <w:b/>
                <w:color w:val="FFFFFF"/>
                <w:spacing w:val="-3"/>
                <w:sz w:val="20"/>
                <w:szCs w:val="20"/>
              </w:rPr>
              <w:t xml:space="preserve"> </w:t>
            </w:r>
            <w:r w:rsidRPr="003E5CBC">
              <w:rPr>
                <w:rFonts w:ascii="Tahoma" w:hAnsi="Tahoma" w:cs="Tahoma"/>
                <w:b/>
                <w:color w:val="FFFFFF"/>
                <w:sz w:val="20"/>
                <w:szCs w:val="20"/>
              </w:rPr>
              <w:t>el</w:t>
            </w:r>
            <w:r w:rsidRPr="003E5CBC">
              <w:rPr>
                <w:rFonts w:ascii="Tahoma" w:hAnsi="Tahoma" w:cs="Tahoma"/>
                <w:b/>
                <w:color w:val="FFFFFF"/>
                <w:spacing w:val="-4"/>
                <w:sz w:val="20"/>
                <w:szCs w:val="20"/>
              </w:rPr>
              <w:t xml:space="preserve"> </w:t>
            </w:r>
            <w:r w:rsidRPr="003E5CBC">
              <w:rPr>
                <w:rFonts w:ascii="Tahoma" w:hAnsi="Tahoma" w:cs="Tahoma"/>
                <w:b/>
                <w:color w:val="FFFFFF"/>
                <w:sz w:val="20"/>
                <w:szCs w:val="20"/>
              </w:rPr>
              <w:t>cargo</w:t>
            </w:r>
            <w:r w:rsidRPr="003E5CBC">
              <w:rPr>
                <w:rFonts w:ascii="Tahoma" w:hAnsi="Tahoma" w:cs="Tahoma"/>
                <w:b/>
                <w:color w:val="FFFFFF"/>
                <w:spacing w:val="-2"/>
                <w:sz w:val="20"/>
                <w:szCs w:val="20"/>
              </w:rPr>
              <w:t xml:space="preserve"> </w:t>
            </w:r>
            <w:r w:rsidRPr="003E5CBC">
              <w:rPr>
                <w:rFonts w:ascii="Tahoma" w:hAnsi="Tahoma" w:cs="Tahoma"/>
                <w:b/>
                <w:color w:val="FFFFFF"/>
                <w:sz w:val="20"/>
                <w:szCs w:val="20"/>
              </w:rPr>
              <w:t>del</w:t>
            </w:r>
            <w:r w:rsidRPr="003E5CBC">
              <w:rPr>
                <w:rFonts w:ascii="Tahoma" w:hAnsi="Tahoma" w:cs="Tahoma"/>
                <w:b/>
                <w:color w:val="FFFFFF"/>
                <w:spacing w:val="-4"/>
                <w:sz w:val="20"/>
                <w:szCs w:val="20"/>
              </w:rPr>
              <w:t xml:space="preserve"> </w:t>
            </w:r>
            <w:r w:rsidRPr="003E5CBC">
              <w:rPr>
                <w:rFonts w:ascii="Tahoma" w:hAnsi="Tahoma" w:cs="Tahoma"/>
                <w:b/>
                <w:color w:val="FFFFFF"/>
                <w:sz w:val="20"/>
                <w:szCs w:val="20"/>
              </w:rPr>
              <w:t>nivel</w:t>
            </w:r>
          </w:p>
          <w:p w14:paraId="0CDB7BFA" w14:textId="77777777" w:rsidR="001636AD" w:rsidRPr="003E5CBC" w:rsidRDefault="001636AD" w:rsidP="0074109D">
            <w:pPr>
              <w:pStyle w:val="TableParagraph"/>
              <w:spacing w:line="227" w:lineRule="exact"/>
              <w:ind w:left="1106"/>
              <w:rPr>
                <w:rFonts w:ascii="Tahoma" w:hAnsi="Tahoma" w:cs="Tahoma"/>
                <w:b/>
                <w:sz w:val="20"/>
                <w:szCs w:val="20"/>
              </w:rPr>
            </w:pPr>
            <w:r w:rsidRPr="003E5CBC">
              <w:rPr>
                <w:rFonts w:ascii="Tahoma" w:hAnsi="Tahoma" w:cs="Tahoma"/>
                <w:b/>
                <w:color w:val="FFFFFF"/>
                <w:sz w:val="20"/>
                <w:szCs w:val="20"/>
              </w:rPr>
              <w:t>directivo</w:t>
            </w:r>
          </w:p>
        </w:tc>
      </w:tr>
      <w:tr w:rsidR="001636AD" w:rsidRPr="003E5CBC" w14:paraId="22BC14B8" w14:textId="77777777" w:rsidTr="00C25282">
        <w:trPr>
          <w:gridBefore w:val="1"/>
          <w:wBefore w:w="10" w:type="dxa"/>
          <w:trHeight w:val="183"/>
          <w:jc w:val="center"/>
        </w:trPr>
        <w:tc>
          <w:tcPr>
            <w:tcW w:w="2215" w:type="dxa"/>
            <w:gridSpan w:val="2"/>
            <w:vMerge w:val="restart"/>
          </w:tcPr>
          <w:p w14:paraId="54E3F376" w14:textId="77777777" w:rsidR="001636AD" w:rsidRPr="003E5CBC" w:rsidRDefault="001636AD" w:rsidP="0074109D">
            <w:pPr>
              <w:pStyle w:val="TableParagraph"/>
              <w:rPr>
                <w:rFonts w:ascii="Tahoma" w:hAnsi="Tahoma" w:cs="Tahoma"/>
                <w:sz w:val="20"/>
                <w:szCs w:val="20"/>
              </w:rPr>
            </w:pPr>
          </w:p>
          <w:p w14:paraId="47FFE74F" w14:textId="77777777" w:rsidR="001636AD" w:rsidRPr="003E5CBC" w:rsidRDefault="001636AD" w:rsidP="0074109D">
            <w:pPr>
              <w:pStyle w:val="TableParagraph"/>
              <w:rPr>
                <w:rFonts w:ascii="Tahoma" w:hAnsi="Tahoma" w:cs="Tahoma"/>
                <w:sz w:val="20"/>
                <w:szCs w:val="20"/>
              </w:rPr>
            </w:pPr>
          </w:p>
          <w:p w14:paraId="3F599BB0" w14:textId="77777777" w:rsidR="001636AD" w:rsidRPr="003E5CBC" w:rsidRDefault="001636AD" w:rsidP="0074109D">
            <w:pPr>
              <w:pStyle w:val="TableParagraph"/>
              <w:rPr>
                <w:rFonts w:ascii="Tahoma" w:hAnsi="Tahoma" w:cs="Tahoma"/>
                <w:sz w:val="20"/>
                <w:szCs w:val="20"/>
              </w:rPr>
            </w:pPr>
          </w:p>
          <w:p w14:paraId="6BB68E8B" w14:textId="77777777" w:rsidR="001636AD" w:rsidRPr="003E5CBC" w:rsidRDefault="001636AD" w:rsidP="0074109D">
            <w:pPr>
              <w:pStyle w:val="TableParagraph"/>
              <w:rPr>
                <w:rFonts w:ascii="Tahoma" w:hAnsi="Tahoma" w:cs="Tahoma"/>
                <w:sz w:val="20"/>
                <w:szCs w:val="20"/>
              </w:rPr>
            </w:pPr>
          </w:p>
          <w:p w14:paraId="55876201" w14:textId="77777777" w:rsidR="001636AD" w:rsidRPr="003E5CBC" w:rsidRDefault="001636AD" w:rsidP="0074109D">
            <w:pPr>
              <w:pStyle w:val="TableParagraph"/>
              <w:spacing w:before="6"/>
              <w:rPr>
                <w:rFonts w:ascii="Tahoma" w:hAnsi="Tahoma" w:cs="Tahoma"/>
                <w:sz w:val="20"/>
                <w:szCs w:val="20"/>
              </w:rPr>
            </w:pPr>
          </w:p>
          <w:p w14:paraId="45C7B5C7" w14:textId="77777777" w:rsidR="001636AD" w:rsidRPr="003E5CBC" w:rsidRDefault="001636AD" w:rsidP="0074109D">
            <w:pPr>
              <w:pStyle w:val="TableParagraph"/>
              <w:spacing w:before="1" w:line="276" w:lineRule="auto"/>
              <w:ind w:left="322" w:right="308" w:firstLine="2"/>
              <w:jc w:val="center"/>
              <w:rPr>
                <w:rFonts w:ascii="Tahoma" w:hAnsi="Tahoma" w:cs="Tahoma"/>
                <w:sz w:val="20"/>
                <w:szCs w:val="20"/>
              </w:rPr>
            </w:pPr>
            <w:r w:rsidRPr="003E5CBC">
              <w:rPr>
                <w:rFonts w:ascii="Tahoma" w:hAnsi="Tahoma" w:cs="Tahoma"/>
                <w:sz w:val="20"/>
                <w:szCs w:val="20"/>
                <w:shd w:val="clear" w:color="auto" w:fill="D2D2D2"/>
              </w:rPr>
              <w:t>[Indique la</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denominación del</w:t>
            </w:r>
            <w:r w:rsidRPr="003E5CBC">
              <w:rPr>
                <w:rFonts w:ascii="Tahoma" w:hAnsi="Tahoma" w:cs="Tahoma"/>
                <w:spacing w:val="-53"/>
                <w:sz w:val="20"/>
                <w:szCs w:val="20"/>
              </w:rPr>
              <w:t xml:space="preserve"> </w:t>
            </w:r>
            <w:r w:rsidRPr="003E5CBC">
              <w:rPr>
                <w:rFonts w:ascii="Tahoma" w:hAnsi="Tahoma" w:cs="Tahoma"/>
                <w:sz w:val="20"/>
                <w:szCs w:val="20"/>
                <w:shd w:val="clear" w:color="auto" w:fill="D2D2D2"/>
              </w:rPr>
              <w:t>cargo directivo, a</w:t>
            </w:r>
            <w:r w:rsidRPr="003E5CBC">
              <w:rPr>
                <w:rFonts w:ascii="Tahoma" w:hAnsi="Tahoma" w:cs="Tahoma"/>
                <w:spacing w:val="-53"/>
                <w:sz w:val="20"/>
                <w:szCs w:val="20"/>
              </w:rPr>
              <w:t xml:space="preserve"> </w:t>
            </w:r>
            <w:r w:rsidRPr="003E5CBC">
              <w:rPr>
                <w:rFonts w:ascii="Tahoma" w:hAnsi="Tahoma" w:cs="Tahoma"/>
                <w:spacing w:val="-1"/>
                <w:sz w:val="20"/>
                <w:szCs w:val="20"/>
                <w:shd w:val="clear" w:color="auto" w:fill="D2D2D2"/>
              </w:rPr>
              <w:t>modo</w:t>
            </w:r>
            <w:r w:rsidRPr="003E5CBC">
              <w:rPr>
                <w:rFonts w:ascii="Tahoma" w:hAnsi="Tahoma" w:cs="Tahoma"/>
                <w:spacing w:val="-11"/>
                <w:sz w:val="20"/>
                <w:szCs w:val="20"/>
                <w:shd w:val="clear" w:color="auto" w:fill="D2D2D2"/>
              </w:rPr>
              <w:t xml:space="preserve"> </w:t>
            </w:r>
            <w:r w:rsidRPr="003E5CBC">
              <w:rPr>
                <w:rFonts w:ascii="Tahoma" w:hAnsi="Tahoma" w:cs="Tahoma"/>
                <w:spacing w:val="-1"/>
                <w:sz w:val="20"/>
                <w:szCs w:val="20"/>
                <w:shd w:val="clear" w:color="auto" w:fill="D2D2D2"/>
              </w:rPr>
              <w:t>de</w:t>
            </w:r>
            <w:r w:rsidRPr="003E5CBC">
              <w:rPr>
                <w:rFonts w:ascii="Tahoma" w:hAnsi="Tahoma" w:cs="Tahoma"/>
                <w:spacing w:val="-10"/>
                <w:sz w:val="20"/>
                <w:szCs w:val="20"/>
                <w:shd w:val="clear" w:color="auto" w:fill="D2D2D2"/>
              </w:rPr>
              <w:t xml:space="preserve"> </w:t>
            </w:r>
            <w:r w:rsidRPr="003E5CBC">
              <w:rPr>
                <w:rFonts w:ascii="Tahoma" w:hAnsi="Tahoma" w:cs="Tahoma"/>
                <w:spacing w:val="-1"/>
                <w:sz w:val="20"/>
                <w:szCs w:val="20"/>
                <w:shd w:val="clear" w:color="auto" w:fill="D2D2D2"/>
              </w:rPr>
              <w:t>ejemplo:</w:t>
            </w:r>
            <w:r w:rsidRPr="003E5CBC">
              <w:rPr>
                <w:rFonts w:ascii="Tahoma" w:hAnsi="Tahoma" w:cs="Tahoma"/>
                <w:spacing w:val="-53"/>
                <w:sz w:val="20"/>
                <w:szCs w:val="20"/>
              </w:rPr>
              <w:t xml:space="preserve"> </w:t>
            </w:r>
            <w:r w:rsidRPr="003E5CBC">
              <w:rPr>
                <w:rFonts w:ascii="Tahoma" w:hAnsi="Tahoma" w:cs="Tahoma"/>
                <w:sz w:val="20"/>
                <w:szCs w:val="20"/>
                <w:shd w:val="clear" w:color="auto" w:fill="D2D2D2"/>
              </w:rPr>
              <w:t>Gerente general,</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director</w:t>
            </w:r>
            <w:r w:rsidRPr="003E5CBC">
              <w:rPr>
                <w:rFonts w:ascii="Tahoma" w:hAnsi="Tahoma" w:cs="Tahoma"/>
                <w:spacing w:val="-10"/>
                <w:sz w:val="20"/>
                <w:szCs w:val="20"/>
                <w:shd w:val="clear" w:color="auto" w:fill="D2D2D2"/>
              </w:rPr>
              <w:t xml:space="preserve"> </w:t>
            </w:r>
            <w:r w:rsidRPr="003E5CBC">
              <w:rPr>
                <w:rFonts w:ascii="Tahoma" w:hAnsi="Tahoma" w:cs="Tahoma"/>
                <w:sz w:val="20"/>
                <w:szCs w:val="20"/>
                <w:shd w:val="clear" w:color="auto" w:fill="D2D2D2"/>
              </w:rPr>
              <w:t>ejecutivo]</w:t>
            </w:r>
          </w:p>
        </w:tc>
        <w:tc>
          <w:tcPr>
            <w:tcW w:w="2928" w:type="dxa"/>
            <w:gridSpan w:val="3"/>
            <w:tcBorders>
              <w:bottom w:val="single" w:sz="34" w:space="0" w:color="FFFFFF"/>
              <w:right w:val="nil"/>
            </w:tcBorders>
            <w:shd w:val="clear" w:color="auto" w:fill="D2D2D2"/>
          </w:tcPr>
          <w:p w14:paraId="19955EF9" w14:textId="77777777" w:rsidR="001636AD" w:rsidRPr="003E5CBC" w:rsidRDefault="001636AD" w:rsidP="0074109D">
            <w:pPr>
              <w:pStyle w:val="TableParagraph"/>
              <w:spacing w:line="163" w:lineRule="exact"/>
              <w:ind w:left="111"/>
              <w:rPr>
                <w:rFonts w:ascii="Tahoma" w:hAnsi="Tahoma" w:cs="Tahoma"/>
                <w:sz w:val="20"/>
                <w:szCs w:val="20"/>
              </w:rPr>
            </w:pPr>
            <w:r w:rsidRPr="003E5CBC">
              <w:rPr>
                <w:rFonts w:ascii="Tahoma" w:hAnsi="Tahoma" w:cs="Tahoma"/>
                <w:sz w:val="20"/>
                <w:szCs w:val="20"/>
              </w:rPr>
              <w:t>[Indique</w:t>
            </w:r>
            <w:r w:rsidRPr="003E5CBC">
              <w:rPr>
                <w:rFonts w:ascii="Tahoma" w:hAnsi="Tahoma" w:cs="Tahoma"/>
                <w:spacing w:val="11"/>
                <w:sz w:val="20"/>
                <w:szCs w:val="20"/>
              </w:rPr>
              <w:t xml:space="preserve"> </w:t>
            </w:r>
            <w:r w:rsidRPr="003E5CBC">
              <w:rPr>
                <w:rFonts w:ascii="Tahoma" w:hAnsi="Tahoma" w:cs="Tahoma"/>
                <w:sz w:val="20"/>
                <w:szCs w:val="20"/>
              </w:rPr>
              <w:t>el</w:t>
            </w:r>
            <w:r w:rsidRPr="003E5CBC">
              <w:rPr>
                <w:rFonts w:ascii="Tahoma" w:hAnsi="Tahoma" w:cs="Tahoma"/>
                <w:spacing w:val="11"/>
                <w:sz w:val="20"/>
                <w:szCs w:val="20"/>
              </w:rPr>
              <w:t xml:space="preserve"> </w:t>
            </w:r>
            <w:r w:rsidRPr="003E5CBC">
              <w:rPr>
                <w:rFonts w:ascii="Tahoma" w:hAnsi="Tahoma" w:cs="Tahoma"/>
                <w:sz w:val="20"/>
                <w:szCs w:val="20"/>
              </w:rPr>
              <w:t>nombre</w:t>
            </w:r>
            <w:r w:rsidRPr="003E5CBC">
              <w:rPr>
                <w:rFonts w:ascii="Tahoma" w:hAnsi="Tahoma" w:cs="Tahoma"/>
                <w:spacing w:val="11"/>
                <w:sz w:val="20"/>
                <w:szCs w:val="20"/>
              </w:rPr>
              <w:t xml:space="preserve"> </w:t>
            </w:r>
            <w:r w:rsidRPr="003E5CBC">
              <w:rPr>
                <w:rFonts w:ascii="Tahoma" w:hAnsi="Tahoma" w:cs="Tahoma"/>
                <w:sz w:val="20"/>
                <w:szCs w:val="20"/>
              </w:rPr>
              <w:t>completo</w:t>
            </w:r>
            <w:r w:rsidRPr="003E5CBC">
              <w:rPr>
                <w:rFonts w:ascii="Tahoma" w:hAnsi="Tahoma" w:cs="Tahoma"/>
                <w:spacing w:val="12"/>
                <w:sz w:val="20"/>
                <w:szCs w:val="20"/>
              </w:rPr>
              <w:t xml:space="preserve"> </w:t>
            </w:r>
            <w:r w:rsidRPr="003E5CBC">
              <w:rPr>
                <w:rFonts w:ascii="Tahoma" w:hAnsi="Tahoma" w:cs="Tahoma"/>
                <w:sz w:val="20"/>
                <w:szCs w:val="20"/>
              </w:rPr>
              <w:t>y</w:t>
            </w:r>
          </w:p>
        </w:tc>
        <w:tc>
          <w:tcPr>
            <w:tcW w:w="240" w:type="dxa"/>
            <w:gridSpan w:val="3"/>
            <w:tcBorders>
              <w:left w:val="nil"/>
              <w:bottom w:val="single" w:sz="34" w:space="0" w:color="FFFFFF"/>
            </w:tcBorders>
          </w:tcPr>
          <w:p w14:paraId="12693B78" w14:textId="77777777" w:rsidR="001636AD" w:rsidRPr="003E5CBC" w:rsidRDefault="001636AD" w:rsidP="0074109D">
            <w:pPr>
              <w:pStyle w:val="TableParagraph"/>
              <w:spacing w:line="163" w:lineRule="exact"/>
              <w:ind w:left="-18"/>
              <w:rPr>
                <w:rFonts w:ascii="Tahoma" w:hAnsi="Tahoma" w:cs="Tahoma"/>
                <w:sz w:val="20"/>
                <w:szCs w:val="20"/>
              </w:rPr>
            </w:pPr>
            <w:r w:rsidRPr="003E5CBC">
              <w:rPr>
                <w:rFonts w:ascii="Tahoma" w:hAnsi="Tahoma" w:cs="Tahoma"/>
                <w:sz w:val="20"/>
                <w:szCs w:val="20"/>
              </w:rPr>
              <w:t>el</w:t>
            </w:r>
          </w:p>
        </w:tc>
        <w:tc>
          <w:tcPr>
            <w:tcW w:w="3043" w:type="dxa"/>
            <w:gridSpan w:val="6"/>
            <w:vMerge w:val="restart"/>
          </w:tcPr>
          <w:p w14:paraId="6A1B293B" w14:textId="77777777" w:rsidR="001636AD" w:rsidRPr="003E5CBC" w:rsidRDefault="001636AD" w:rsidP="0074109D">
            <w:pPr>
              <w:pStyle w:val="TableParagraph"/>
              <w:spacing w:line="276" w:lineRule="auto"/>
              <w:ind w:left="110" w:right="91" w:hanging="137"/>
              <w:jc w:val="both"/>
              <w:rPr>
                <w:rFonts w:ascii="Tahoma" w:hAnsi="Tahoma" w:cs="Tahoma"/>
                <w:sz w:val="20"/>
                <w:szCs w:val="20"/>
              </w:rPr>
            </w:pPr>
            <w:r w:rsidRPr="003E5CBC">
              <w:rPr>
                <w:rFonts w:ascii="Tahoma" w:hAnsi="Tahoma" w:cs="Tahoma"/>
                <w:sz w:val="20"/>
                <w:szCs w:val="20"/>
                <w:shd w:val="clear" w:color="auto" w:fill="D2D2D2"/>
              </w:rPr>
              <w:t xml:space="preserve"> </w:t>
            </w:r>
            <w:r w:rsidRPr="003E5CBC">
              <w:rPr>
                <w:rFonts w:ascii="Tahoma" w:hAnsi="Tahoma" w:cs="Tahoma"/>
                <w:spacing w:val="25"/>
                <w:sz w:val="20"/>
                <w:szCs w:val="20"/>
                <w:shd w:val="clear" w:color="auto" w:fill="D2D2D2"/>
              </w:rPr>
              <w:t xml:space="preserve"> </w:t>
            </w:r>
            <w:r w:rsidRPr="003E5CBC">
              <w:rPr>
                <w:rFonts w:ascii="Tahoma" w:hAnsi="Tahoma" w:cs="Tahoma"/>
                <w:sz w:val="20"/>
                <w:szCs w:val="20"/>
                <w:shd w:val="clear" w:color="auto" w:fill="D2D2D2"/>
              </w:rPr>
              <w:t>[Indique</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el</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tiempo</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d</w:t>
            </w:r>
            <w:r w:rsidRPr="003E5CBC">
              <w:rPr>
                <w:rFonts w:ascii="Tahoma" w:hAnsi="Tahoma" w:cs="Tahoma"/>
                <w:sz w:val="20"/>
                <w:szCs w:val="20"/>
              </w:rPr>
              <w:t>e</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vinculación de la persona que</w:t>
            </w:r>
            <w:r w:rsidRPr="003E5CBC">
              <w:rPr>
                <w:rFonts w:ascii="Tahoma" w:hAnsi="Tahoma" w:cs="Tahoma"/>
                <w:spacing w:val="1"/>
                <w:sz w:val="20"/>
                <w:szCs w:val="20"/>
              </w:rPr>
              <w:t xml:space="preserve"> </w:t>
            </w:r>
            <w:r w:rsidRPr="003E5CBC">
              <w:rPr>
                <w:rFonts w:ascii="Tahoma" w:hAnsi="Tahoma" w:cs="Tahoma"/>
                <w:sz w:val="20"/>
                <w:szCs w:val="20"/>
              </w:rPr>
              <w:t>ejerció/ejerce</w:t>
            </w:r>
            <w:r w:rsidRPr="003E5CBC">
              <w:rPr>
                <w:rFonts w:ascii="Tahoma" w:hAnsi="Tahoma" w:cs="Tahoma"/>
                <w:spacing w:val="38"/>
                <w:sz w:val="20"/>
                <w:szCs w:val="20"/>
              </w:rPr>
              <w:t xml:space="preserve"> </w:t>
            </w:r>
            <w:r w:rsidRPr="003E5CBC">
              <w:rPr>
                <w:rFonts w:ascii="Tahoma" w:hAnsi="Tahoma" w:cs="Tahoma"/>
                <w:sz w:val="20"/>
                <w:szCs w:val="20"/>
              </w:rPr>
              <w:t>el</w:t>
            </w:r>
            <w:r w:rsidRPr="003E5CBC">
              <w:rPr>
                <w:rFonts w:ascii="Tahoma" w:hAnsi="Tahoma" w:cs="Tahoma"/>
                <w:spacing w:val="37"/>
                <w:sz w:val="20"/>
                <w:szCs w:val="20"/>
              </w:rPr>
              <w:t xml:space="preserve"> </w:t>
            </w:r>
            <w:r w:rsidRPr="003E5CBC">
              <w:rPr>
                <w:rFonts w:ascii="Tahoma" w:hAnsi="Tahoma" w:cs="Tahoma"/>
                <w:sz w:val="20"/>
                <w:szCs w:val="20"/>
              </w:rPr>
              <w:t>cargo</w:t>
            </w:r>
            <w:r w:rsidRPr="003E5CBC">
              <w:rPr>
                <w:rFonts w:ascii="Tahoma" w:hAnsi="Tahoma" w:cs="Tahoma"/>
                <w:spacing w:val="37"/>
                <w:sz w:val="20"/>
                <w:szCs w:val="20"/>
              </w:rPr>
              <w:t xml:space="preserve"> </w:t>
            </w:r>
            <w:r w:rsidRPr="003E5CBC">
              <w:rPr>
                <w:rFonts w:ascii="Tahoma" w:hAnsi="Tahoma" w:cs="Tahoma"/>
                <w:sz w:val="20"/>
                <w:szCs w:val="20"/>
              </w:rPr>
              <w:t>en</w:t>
            </w:r>
            <w:r w:rsidRPr="003E5CBC">
              <w:rPr>
                <w:rFonts w:ascii="Tahoma" w:hAnsi="Tahoma" w:cs="Tahoma"/>
                <w:spacing w:val="36"/>
                <w:sz w:val="20"/>
                <w:szCs w:val="20"/>
              </w:rPr>
              <w:t xml:space="preserve"> </w:t>
            </w:r>
            <w:r w:rsidRPr="003E5CBC">
              <w:rPr>
                <w:rFonts w:ascii="Tahoma" w:hAnsi="Tahoma" w:cs="Tahoma"/>
                <w:sz w:val="20"/>
                <w:szCs w:val="20"/>
              </w:rPr>
              <w:t>el</w:t>
            </w:r>
          </w:p>
          <w:p w14:paraId="2F09B6F1" w14:textId="77777777" w:rsidR="001636AD" w:rsidRPr="003E5CBC" w:rsidRDefault="001636AD" w:rsidP="0074109D">
            <w:pPr>
              <w:pStyle w:val="TableParagraph"/>
              <w:spacing w:line="227" w:lineRule="exact"/>
              <w:ind w:left="110"/>
              <w:jc w:val="both"/>
              <w:rPr>
                <w:rFonts w:ascii="Tahoma" w:hAnsi="Tahoma" w:cs="Tahoma"/>
                <w:sz w:val="20"/>
                <w:szCs w:val="20"/>
              </w:rPr>
            </w:pPr>
            <w:r w:rsidRPr="003E5CBC">
              <w:rPr>
                <w:rFonts w:ascii="Tahoma" w:hAnsi="Tahoma" w:cs="Tahoma"/>
                <w:sz w:val="20"/>
                <w:szCs w:val="20"/>
                <w:shd w:val="clear" w:color="auto" w:fill="D2D2D2"/>
              </w:rPr>
              <w:t>nivel</w:t>
            </w:r>
            <w:r w:rsidRPr="003E5CBC">
              <w:rPr>
                <w:rFonts w:ascii="Tahoma" w:hAnsi="Tahoma" w:cs="Tahoma"/>
                <w:spacing w:val="-5"/>
                <w:sz w:val="20"/>
                <w:szCs w:val="20"/>
                <w:shd w:val="clear" w:color="auto" w:fill="D2D2D2"/>
              </w:rPr>
              <w:t xml:space="preserve"> </w:t>
            </w:r>
            <w:r w:rsidRPr="003E5CBC">
              <w:rPr>
                <w:rFonts w:ascii="Tahoma" w:hAnsi="Tahoma" w:cs="Tahoma"/>
                <w:sz w:val="20"/>
                <w:szCs w:val="20"/>
                <w:shd w:val="clear" w:color="auto" w:fill="D2D2D2"/>
              </w:rPr>
              <w:t>directivo]</w:t>
            </w:r>
          </w:p>
        </w:tc>
      </w:tr>
      <w:tr w:rsidR="001636AD" w:rsidRPr="003E5CBC" w14:paraId="0790E3EE" w14:textId="77777777" w:rsidTr="00C25282">
        <w:trPr>
          <w:gridBefore w:val="1"/>
          <w:wBefore w:w="10" w:type="dxa"/>
          <w:trHeight w:val="788"/>
          <w:jc w:val="center"/>
        </w:trPr>
        <w:tc>
          <w:tcPr>
            <w:tcW w:w="2215" w:type="dxa"/>
            <w:gridSpan w:val="2"/>
            <w:vMerge/>
            <w:tcBorders>
              <w:top w:val="nil"/>
            </w:tcBorders>
          </w:tcPr>
          <w:p w14:paraId="2473902A" w14:textId="77777777" w:rsidR="001636AD" w:rsidRPr="003E5CBC" w:rsidRDefault="001636AD" w:rsidP="0074109D">
            <w:pPr>
              <w:rPr>
                <w:rFonts w:ascii="Tahoma" w:hAnsi="Tahoma" w:cs="Tahoma"/>
                <w:sz w:val="20"/>
                <w:szCs w:val="20"/>
              </w:rPr>
            </w:pPr>
          </w:p>
        </w:tc>
        <w:tc>
          <w:tcPr>
            <w:tcW w:w="3168" w:type="dxa"/>
            <w:gridSpan w:val="6"/>
            <w:tcBorders>
              <w:top w:val="single" w:sz="34" w:space="0" w:color="FFFFFF"/>
            </w:tcBorders>
          </w:tcPr>
          <w:p w14:paraId="006E7361" w14:textId="77777777" w:rsidR="001636AD" w:rsidRPr="003E5CBC" w:rsidRDefault="001636AD" w:rsidP="0074109D">
            <w:pPr>
              <w:pStyle w:val="TableParagraph"/>
              <w:spacing w:line="223" w:lineRule="exact"/>
              <w:ind w:left="11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9"/>
                <w:sz w:val="20"/>
                <w:szCs w:val="20"/>
                <w:shd w:val="clear" w:color="auto" w:fill="D2D2D2"/>
              </w:rPr>
              <w:t xml:space="preserve"> </w:t>
            </w:r>
            <w:r w:rsidRPr="003E5CBC">
              <w:rPr>
                <w:rFonts w:ascii="Tahoma" w:hAnsi="Tahoma" w:cs="Tahoma"/>
                <w:sz w:val="20"/>
                <w:szCs w:val="20"/>
                <w:shd w:val="clear" w:color="auto" w:fill="D2D2D2"/>
              </w:rPr>
              <w:t>las</w:t>
            </w:r>
          </w:p>
          <w:p w14:paraId="284CF4BB" w14:textId="77777777" w:rsidR="001636AD" w:rsidRPr="003E5CBC" w:rsidRDefault="001636AD" w:rsidP="0074109D">
            <w:pPr>
              <w:pStyle w:val="TableParagraph"/>
              <w:spacing w:before="5" w:line="260" w:lineRule="atLeast"/>
              <w:ind w:left="111" w:right="102"/>
              <w:rPr>
                <w:rFonts w:ascii="Tahoma" w:hAnsi="Tahoma" w:cs="Tahoma"/>
                <w:sz w:val="20"/>
                <w:szCs w:val="20"/>
              </w:rPr>
            </w:pPr>
            <w:r w:rsidRPr="003E5CBC">
              <w:rPr>
                <w:rFonts w:ascii="Tahoma" w:hAnsi="Tahoma" w:cs="Tahoma"/>
                <w:sz w:val="20"/>
                <w:szCs w:val="20"/>
              </w:rPr>
              <w:t>personas que ocuparon / ejercen</w:t>
            </w:r>
            <w:r w:rsidRPr="003E5CBC">
              <w:rPr>
                <w:rFonts w:ascii="Tahoma" w:hAnsi="Tahoma" w:cs="Tahoma"/>
                <w:spacing w:val="-53"/>
                <w:sz w:val="20"/>
                <w:szCs w:val="20"/>
              </w:rPr>
              <w:t xml:space="preserve"> </w:t>
            </w:r>
            <w:r w:rsidRPr="003E5CBC">
              <w:rPr>
                <w:rFonts w:ascii="Tahoma" w:hAnsi="Tahoma" w:cs="Tahoma"/>
                <w:sz w:val="20"/>
                <w:szCs w:val="20"/>
                <w:shd w:val="clear" w:color="auto" w:fill="D2D2D2"/>
              </w:rPr>
              <w:t>el</w:t>
            </w:r>
            <w:r w:rsidRPr="003E5CBC">
              <w:rPr>
                <w:rFonts w:ascii="Tahoma" w:hAnsi="Tahoma" w:cs="Tahoma"/>
                <w:spacing w:val="-5"/>
                <w:sz w:val="20"/>
                <w:szCs w:val="20"/>
                <w:shd w:val="clear" w:color="auto" w:fill="D2D2D2"/>
              </w:rPr>
              <w:t xml:space="preserve"> </w:t>
            </w:r>
            <w:r w:rsidRPr="003E5CBC">
              <w:rPr>
                <w:rFonts w:ascii="Tahoma" w:hAnsi="Tahoma" w:cs="Tahoma"/>
                <w:sz w:val="20"/>
                <w:szCs w:val="20"/>
                <w:shd w:val="clear" w:color="auto" w:fill="D2D2D2"/>
              </w:rPr>
              <w:t>cargo en el</w:t>
            </w:r>
            <w:r w:rsidRPr="003E5CBC">
              <w:rPr>
                <w:rFonts w:ascii="Tahoma" w:hAnsi="Tahoma" w:cs="Tahoma"/>
                <w:spacing w:val="-3"/>
                <w:sz w:val="20"/>
                <w:szCs w:val="20"/>
                <w:shd w:val="clear" w:color="auto" w:fill="D2D2D2"/>
              </w:rPr>
              <w:t xml:space="preserve"> </w:t>
            </w:r>
            <w:r w:rsidRPr="003E5CBC">
              <w:rPr>
                <w:rFonts w:ascii="Tahoma" w:hAnsi="Tahoma" w:cs="Tahoma"/>
                <w:sz w:val="20"/>
                <w:szCs w:val="20"/>
                <w:shd w:val="clear" w:color="auto" w:fill="D2D2D2"/>
              </w:rPr>
              <w:t>último</w:t>
            </w:r>
            <w:r w:rsidRPr="003E5CBC">
              <w:rPr>
                <w:rFonts w:ascii="Tahoma" w:hAnsi="Tahoma" w:cs="Tahoma"/>
                <w:spacing w:val="-3"/>
                <w:sz w:val="20"/>
                <w:szCs w:val="20"/>
                <w:shd w:val="clear" w:color="auto" w:fill="D2D2D2"/>
              </w:rPr>
              <w:t xml:space="preserve"> </w:t>
            </w:r>
            <w:r w:rsidRPr="003E5CBC">
              <w:rPr>
                <w:rFonts w:ascii="Tahoma" w:hAnsi="Tahoma" w:cs="Tahoma"/>
                <w:sz w:val="20"/>
                <w:szCs w:val="20"/>
                <w:shd w:val="clear" w:color="auto" w:fill="D2D2D2"/>
              </w:rPr>
              <w:t>año</w:t>
            </w:r>
            <w:r w:rsidRPr="003E5CBC">
              <w:rPr>
                <w:rFonts w:ascii="Tahoma" w:hAnsi="Tahoma" w:cs="Tahoma"/>
                <w:sz w:val="20"/>
                <w:szCs w:val="20"/>
              </w:rPr>
              <w:t>]</w:t>
            </w:r>
          </w:p>
        </w:tc>
        <w:tc>
          <w:tcPr>
            <w:tcW w:w="3043" w:type="dxa"/>
            <w:gridSpan w:val="6"/>
            <w:vMerge/>
            <w:tcBorders>
              <w:top w:val="nil"/>
            </w:tcBorders>
          </w:tcPr>
          <w:p w14:paraId="2B556F05" w14:textId="77777777" w:rsidR="001636AD" w:rsidRPr="003E5CBC" w:rsidRDefault="001636AD" w:rsidP="0074109D">
            <w:pPr>
              <w:rPr>
                <w:rFonts w:ascii="Tahoma" w:hAnsi="Tahoma" w:cs="Tahoma"/>
                <w:sz w:val="20"/>
                <w:szCs w:val="20"/>
              </w:rPr>
            </w:pPr>
          </w:p>
        </w:tc>
      </w:tr>
      <w:tr w:rsidR="001636AD" w:rsidRPr="003E5CBC" w14:paraId="1321EEA0" w14:textId="77777777" w:rsidTr="00C25282">
        <w:trPr>
          <w:gridBefore w:val="1"/>
          <w:wBefore w:w="10" w:type="dxa"/>
          <w:trHeight w:val="1179"/>
          <w:jc w:val="center"/>
        </w:trPr>
        <w:tc>
          <w:tcPr>
            <w:tcW w:w="2215" w:type="dxa"/>
            <w:gridSpan w:val="2"/>
            <w:vMerge/>
            <w:tcBorders>
              <w:top w:val="nil"/>
            </w:tcBorders>
          </w:tcPr>
          <w:p w14:paraId="5C84D9C5" w14:textId="77777777" w:rsidR="001636AD" w:rsidRPr="003E5CBC" w:rsidRDefault="001636AD" w:rsidP="0074109D">
            <w:pPr>
              <w:rPr>
                <w:rFonts w:ascii="Tahoma" w:hAnsi="Tahoma" w:cs="Tahoma"/>
                <w:sz w:val="20"/>
                <w:szCs w:val="20"/>
              </w:rPr>
            </w:pPr>
          </w:p>
        </w:tc>
        <w:tc>
          <w:tcPr>
            <w:tcW w:w="3168" w:type="dxa"/>
            <w:gridSpan w:val="6"/>
          </w:tcPr>
          <w:p w14:paraId="6FA33484" w14:textId="77777777" w:rsidR="001636AD" w:rsidRPr="003E5CBC" w:rsidRDefault="001636AD" w:rsidP="0074109D">
            <w:pPr>
              <w:pStyle w:val="TableParagraph"/>
              <w:spacing w:before="56" w:line="276" w:lineRule="auto"/>
              <w:ind w:left="111" w:right="90"/>
              <w:jc w:val="both"/>
              <w:rPr>
                <w:rFonts w:ascii="Tahoma" w:hAnsi="Tahoma" w:cs="Tahoma"/>
                <w:sz w:val="20"/>
                <w:szCs w:val="20"/>
              </w:rPr>
            </w:pPr>
            <w:r w:rsidRPr="003E5CBC">
              <w:rPr>
                <w:rFonts w:ascii="Tahoma" w:hAnsi="Tahoma" w:cs="Tahoma"/>
                <w:sz w:val="20"/>
                <w:szCs w:val="20"/>
              </w:rPr>
              <w:t>[Indique el nombre completo y el</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número de identificación de las</w:t>
            </w:r>
            <w:r w:rsidRPr="003E5CBC">
              <w:rPr>
                <w:rFonts w:ascii="Tahoma" w:hAnsi="Tahoma" w:cs="Tahoma"/>
                <w:spacing w:val="1"/>
                <w:sz w:val="20"/>
                <w:szCs w:val="20"/>
              </w:rPr>
              <w:t xml:space="preserve"> </w:t>
            </w:r>
            <w:r w:rsidRPr="003E5CBC">
              <w:rPr>
                <w:rFonts w:ascii="Tahoma" w:hAnsi="Tahoma" w:cs="Tahoma"/>
                <w:sz w:val="20"/>
                <w:szCs w:val="20"/>
              </w:rPr>
              <w:t>personas que ocuparon / ejercen</w:t>
            </w:r>
            <w:r w:rsidRPr="003E5CBC">
              <w:rPr>
                <w:rFonts w:ascii="Tahoma" w:hAnsi="Tahoma" w:cs="Tahoma"/>
                <w:spacing w:val="-53"/>
                <w:sz w:val="20"/>
                <w:szCs w:val="20"/>
              </w:rPr>
              <w:t xml:space="preserve"> </w:t>
            </w:r>
            <w:r w:rsidRPr="003E5CBC">
              <w:rPr>
                <w:rFonts w:ascii="Tahoma" w:hAnsi="Tahoma" w:cs="Tahoma"/>
                <w:sz w:val="20"/>
                <w:szCs w:val="20"/>
                <w:shd w:val="clear" w:color="auto" w:fill="D2D2D2"/>
              </w:rPr>
              <w:t>el</w:t>
            </w:r>
            <w:r w:rsidRPr="003E5CBC">
              <w:rPr>
                <w:rFonts w:ascii="Tahoma" w:hAnsi="Tahoma" w:cs="Tahoma"/>
                <w:spacing w:val="-5"/>
                <w:sz w:val="20"/>
                <w:szCs w:val="20"/>
                <w:shd w:val="clear" w:color="auto" w:fill="D2D2D2"/>
              </w:rPr>
              <w:t xml:space="preserve"> </w:t>
            </w:r>
            <w:r w:rsidRPr="003E5CBC">
              <w:rPr>
                <w:rFonts w:ascii="Tahoma" w:hAnsi="Tahoma" w:cs="Tahoma"/>
                <w:sz w:val="20"/>
                <w:szCs w:val="20"/>
                <w:shd w:val="clear" w:color="auto" w:fill="D2D2D2"/>
              </w:rPr>
              <w:t>cargo en el</w:t>
            </w:r>
            <w:r w:rsidRPr="003E5CBC">
              <w:rPr>
                <w:rFonts w:ascii="Tahoma" w:hAnsi="Tahoma" w:cs="Tahoma"/>
                <w:spacing w:val="-2"/>
                <w:sz w:val="20"/>
                <w:szCs w:val="20"/>
                <w:shd w:val="clear" w:color="auto" w:fill="D2D2D2"/>
              </w:rPr>
              <w:t xml:space="preserve"> </w:t>
            </w:r>
            <w:r w:rsidRPr="003E5CBC">
              <w:rPr>
                <w:rFonts w:ascii="Tahoma" w:hAnsi="Tahoma" w:cs="Tahoma"/>
                <w:sz w:val="20"/>
                <w:szCs w:val="20"/>
                <w:shd w:val="clear" w:color="auto" w:fill="D2D2D2"/>
              </w:rPr>
              <w:t>último</w:t>
            </w:r>
            <w:r w:rsidRPr="003E5CBC">
              <w:rPr>
                <w:rFonts w:ascii="Tahoma" w:hAnsi="Tahoma" w:cs="Tahoma"/>
                <w:spacing w:val="-2"/>
                <w:sz w:val="20"/>
                <w:szCs w:val="20"/>
                <w:shd w:val="clear" w:color="auto" w:fill="D2D2D2"/>
              </w:rPr>
              <w:t xml:space="preserve"> </w:t>
            </w:r>
            <w:r w:rsidRPr="003E5CBC">
              <w:rPr>
                <w:rFonts w:ascii="Tahoma" w:hAnsi="Tahoma" w:cs="Tahoma"/>
                <w:sz w:val="20"/>
                <w:szCs w:val="20"/>
                <w:shd w:val="clear" w:color="auto" w:fill="D2D2D2"/>
              </w:rPr>
              <w:t>año</w:t>
            </w:r>
            <w:r w:rsidRPr="003E5CBC">
              <w:rPr>
                <w:rFonts w:ascii="Tahoma" w:hAnsi="Tahoma" w:cs="Tahoma"/>
                <w:sz w:val="20"/>
                <w:szCs w:val="20"/>
              </w:rPr>
              <w:t>]</w:t>
            </w:r>
          </w:p>
        </w:tc>
        <w:tc>
          <w:tcPr>
            <w:tcW w:w="3043" w:type="dxa"/>
            <w:gridSpan w:val="6"/>
          </w:tcPr>
          <w:p w14:paraId="63229B4B" w14:textId="77777777" w:rsidR="001636AD" w:rsidRPr="003E5CBC" w:rsidRDefault="001636AD" w:rsidP="0074109D">
            <w:pPr>
              <w:pStyle w:val="TableParagraph"/>
              <w:spacing w:line="205" w:lineRule="exact"/>
              <w:ind w:left="116"/>
              <w:jc w:val="both"/>
              <w:rPr>
                <w:rFonts w:ascii="Tahoma" w:hAnsi="Tahoma" w:cs="Tahoma"/>
                <w:sz w:val="20"/>
                <w:szCs w:val="20"/>
              </w:rPr>
            </w:pPr>
            <w:r w:rsidRPr="003E5CBC">
              <w:rPr>
                <w:rFonts w:ascii="Tahoma" w:hAnsi="Tahoma" w:cs="Tahoma"/>
                <w:sz w:val="20"/>
                <w:szCs w:val="20"/>
                <w:shd w:val="clear" w:color="auto" w:fill="D2D2D2"/>
              </w:rPr>
              <w:t xml:space="preserve">[Indique    </w:t>
            </w:r>
            <w:r w:rsidRPr="003E5CBC">
              <w:rPr>
                <w:rFonts w:ascii="Tahoma" w:hAnsi="Tahoma" w:cs="Tahoma"/>
                <w:spacing w:val="45"/>
                <w:sz w:val="20"/>
                <w:szCs w:val="20"/>
                <w:shd w:val="clear" w:color="auto" w:fill="D2D2D2"/>
              </w:rPr>
              <w:t xml:space="preserve"> </w:t>
            </w:r>
            <w:r w:rsidRPr="003E5CBC">
              <w:rPr>
                <w:rFonts w:ascii="Tahoma" w:hAnsi="Tahoma" w:cs="Tahoma"/>
                <w:sz w:val="20"/>
                <w:szCs w:val="20"/>
                <w:shd w:val="clear" w:color="auto" w:fill="D2D2D2"/>
              </w:rPr>
              <w:t xml:space="preserve">el     </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 xml:space="preserve">tiempo     </w:t>
            </w:r>
            <w:r w:rsidRPr="003E5CBC">
              <w:rPr>
                <w:rFonts w:ascii="Tahoma" w:hAnsi="Tahoma" w:cs="Tahoma"/>
                <w:spacing w:val="46"/>
                <w:sz w:val="20"/>
                <w:szCs w:val="20"/>
                <w:shd w:val="clear" w:color="auto" w:fill="D2D2D2"/>
              </w:rPr>
              <w:t xml:space="preserve"> </w:t>
            </w:r>
            <w:r w:rsidRPr="003E5CBC">
              <w:rPr>
                <w:rFonts w:ascii="Tahoma" w:hAnsi="Tahoma" w:cs="Tahoma"/>
                <w:sz w:val="20"/>
                <w:szCs w:val="20"/>
                <w:shd w:val="clear" w:color="auto" w:fill="D2D2D2"/>
              </w:rPr>
              <w:t>de</w:t>
            </w:r>
          </w:p>
          <w:p w14:paraId="41AC8974" w14:textId="77777777" w:rsidR="001636AD" w:rsidRPr="003E5CBC" w:rsidRDefault="001636AD" w:rsidP="0074109D">
            <w:pPr>
              <w:pStyle w:val="TableParagraph"/>
              <w:spacing w:before="54" w:line="276" w:lineRule="auto"/>
              <w:ind w:left="110" w:right="91"/>
              <w:jc w:val="both"/>
              <w:rPr>
                <w:rFonts w:ascii="Tahoma" w:hAnsi="Tahoma" w:cs="Tahoma"/>
                <w:sz w:val="20"/>
                <w:szCs w:val="20"/>
              </w:rPr>
            </w:pPr>
            <w:r w:rsidRPr="003E5CBC">
              <w:rPr>
                <w:rFonts w:ascii="Tahoma" w:hAnsi="Tahoma" w:cs="Tahoma"/>
                <w:sz w:val="20"/>
                <w:szCs w:val="20"/>
                <w:shd w:val="clear" w:color="auto" w:fill="D2D2D2"/>
              </w:rPr>
              <w:t>vinculación de la persona que</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ejerció/ejerce</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el</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cargo</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en</w:t>
            </w:r>
            <w:r w:rsidRPr="003E5CBC">
              <w:rPr>
                <w:rFonts w:ascii="Tahoma" w:hAnsi="Tahoma" w:cs="Tahoma"/>
                <w:spacing w:val="1"/>
                <w:sz w:val="20"/>
                <w:szCs w:val="20"/>
                <w:shd w:val="clear" w:color="auto" w:fill="D2D2D2"/>
              </w:rPr>
              <w:t xml:space="preserve"> </w:t>
            </w:r>
            <w:r w:rsidRPr="003E5CBC">
              <w:rPr>
                <w:rFonts w:ascii="Tahoma" w:hAnsi="Tahoma" w:cs="Tahoma"/>
                <w:sz w:val="20"/>
                <w:szCs w:val="20"/>
                <w:shd w:val="clear" w:color="auto" w:fill="D2D2D2"/>
              </w:rPr>
              <w:t>el</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nivel</w:t>
            </w:r>
            <w:r w:rsidRPr="003E5CBC">
              <w:rPr>
                <w:rFonts w:ascii="Tahoma" w:hAnsi="Tahoma" w:cs="Tahoma"/>
                <w:spacing w:val="-2"/>
                <w:sz w:val="20"/>
                <w:szCs w:val="20"/>
                <w:shd w:val="clear" w:color="auto" w:fill="D2D2D2"/>
              </w:rPr>
              <w:t xml:space="preserve"> </w:t>
            </w:r>
            <w:r w:rsidRPr="003E5CBC">
              <w:rPr>
                <w:rFonts w:ascii="Tahoma" w:hAnsi="Tahoma" w:cs="Tahoma"/>
                <w:sz w:val="20"/>
                <w:szCs w:val="20"/>
                <w:shd w:val="clear" w:color="auto" w:fill="D2D2D2"/>
              </w:rPr>
              <w:t>directivo]</w:t>
            </w:r>
          </w:p>
        </w:tc>
      </w:tr>
      <w:tr w:rsidR="001636AD" w:rsidRPr="003E5CBC" w14:paraId="129C3DD1" w14:textId="77777777" w:rsidTr="00C25282">
        <w:trPr>
          <w:gridBefore w:val="1"/>
          <w:wBefore w:w="10" w:type="dxa"/>
          <w:trHeight w:val="1057"/>
          <w:jc w:val="center"/>
        </w:trPr>
        <w:tc>
          <w:tcPr>
            <w:tcW w:w="2215" w:type="dxa"/>
            <w:gridSpan w:val="2"/>
            <w:vMerge/>
            <w:tcBorders>
              <w:top w:val="nil"/>
            </w:tcBorders>
          </w:tcPr>
          <w:p w14:paraId="17CC2E8B" w14:textId="77777777" w:rsidR="001636AD" w:rsidRPr="003E5CBC" w:rsidRDefault="001636AD" w:rsidP="0074109D">
            <w:pPr>
              <w:rPr>
                <w:rFonts w:ascii="Tahoma" w:hAnsi="Tahoma" w:cs="Tahoma"/>
                <w:sz w:val="20"/>
                <w:szCs w:val="20"/>
              </w:rPr>
            </w:pPr>
          </w:p>
        </w:tc>
        <w:tc>
          <w:tcPr>
            <w:tcW w:w="3168" w:type="dxa"/>
            <w:gridSpan w:val="6"/>
          </w:tcPr>
          <w:p w14:paraId="0F2249BD" w14:textId="77777777" w:rsidR="001636AD" w:rsidRPr="003E5CBC" w:rsidRDefault="001636AD" w:rsidP="0074109D">
            <w:pPr>
              <w:pStyle w:val="TableParagraph"/>
              <w:spacing w:line="207" w:lineRule="exact"/>
              <w:ind w:left="123"/>
              <w:rPr>
                <w:rFonts w:ascii="Tahoma" w:hAnsi="Tahoma" w:cs="Tahoma"/>
                <w:sz w:val="20"/>
                <w:szCs w:val="20"/>
              </w:rPr>
            </w:pPr>
            <w:r w:rsidRPr="003E5CBC">
              <w:rPr>
                <w:rFonts w:ascii="Tahoma" w:hAnsi="Tahoma" w:cs="Tahoma"/>
                <w:sz w:val="20"/>
                <w:szCs w:val="20"/>
                <w:shd w:val="clear" w:color="auto" w:fill="D2D2D2"/>
              </w:rPr>
              <w:t>[Indique</w:t>
            </w:r>
            <w:r w:rsidRPr="003E5CBC">
              <w:rPr>
                <w:rFonts w:ascii="Tahoma" w:hAnsi="Tahoma" w:cs="Tahoma"/>
                <w:spacing w:val="9"/>
                <w:sz w:val="20"/>
                <w:szCs w:val="20"/>
                <w:shd w:val="clear" w:color="auto" w:fill="D2D2D2"/>
              </w:rPr>
              <w:t xml:space="preserve"> </w:t>
            </w:r>
            <w:r w:rsidRPr="003E5CBC">
              <w:rPr>
                <w:rFonts w:ascii="Tahoma" w:hAnsi="Tahoma" w:cs="Tahoma"/>
                <w:sz w:val="20"/>
                <w:szCs w:val="20"/>
                <w:shd w:val="clear" w:color="auto" w:fill="D2D2D2"/>
              </w:rPr>
              <w:t>el</w:t>
            </w:r>
            <w:r w:rsidRPr="003E5CBC">
              <w:rPr>
                <w:rFonts w:ascii="Tahoma" w:hAnsi="Tahoma" w:cs="Tahoma"/>
                <w:spacing w:val="7"/>
                <w:sz w:val="20"/>
                <w:szCs w:val="20"/>
                <w:shd w:val="clear" w:color="auto" w:fill="D2D2D2"/>
              </w:rPr>
              <w:t xml:space="preserve"> </w:t>
            </w:r>
            <w:r w:rsidRPr="003E5CBC">
              <w:rPr>
                <w:rFonts w:ascii="Tahoma" w:hAnsi="Tahoma" w:cs="Tahoma"/>
                <w:sz w:val="20"/>
                <w:szCs w:val="20"/>
                <w:shd w:val="clear" w:color="auto" w:fill="D2D2D2"/>
              </w:rPr>
              <w:t>nombre</w:t>
            </w:r>
            <w:r w:rsidRPr="003E5CBC">
              <w:rPr>
                <w:rFonts w:ascii="Tahoma" w:hAnsi="Tahoma" w:cs="Tahoma"/>
                <w:spacing w:val="11"/>
                <w:sz w:val="20"/>
                <w:szCs w:val="20"/>
                <w:shd w:val="clear" w:color="auto" w:fill="D2D2D2"/>
              </w:rPr>
              <w:t xml:space="preserve"> </w:t>
            </w:r>
            <w:r w:rsidRPr="003E5CBC">
              <w:rPr>
                <w:rFonts w:ascii="Tahoma" w:hAnsi="Tahoma" w:cs="Tahoma"/>
                <w:sz w:val="20"/>
                <w:szCs w:val="20"/>
                <w:shd w:val="clear" w:color="auto" w:fill="D2D2D2"/>
              </w:rPr>
              <w:t>completo</w:t>
            </w:r>
            <w:r w:rsidRPr="003E5CBC">
              <w:rPr>
                <w:rFonts w:ascii="Tahoma" w:hAnsi="Tahoma" w:cs="Tahoma"/>
                <w:spacing w:val="9"/>
                <w:sz w:val="20"/>
                <w:szCs w:val="20"/>
                <w:shd w:val="clear" w:color="auto" w:fill="D2D2D2"/>
              </w:rPr>
              <w:t xml:space="preserve"> </w:t>
            </w:r>
            <w:r w:rsidRPr="003E5CBC">
              <w:rPr>
                <w:rFonts w:ascii="Tahoma" w:hAnsi="Tahoma" w:cs="Tahoma"/>
                <w:sz w:val="20"/>
                <w:szCs w:val="20"/>
                <w:shd w:val="clear" w:color="auto" w:fill="D2D2D2"/>
              </w:rPr>
              <w:t>y</w:t>
            </w:r>
            <w:r w:rsidRPr="003E5CBC">
              <w:rPr>
                <w:rFonts w:ascii="Tahoma" w:hAnsi="Tahoma" w:cs="Tahoma"/>
                <w:spacing w:val="8"/>
                <w:sz w:val="20"/>
                <w:szCs w:val="20"/>
                <w:shd w:val="clear" w:color="auto" w:fill="D2D2D2"/>
              </w:rPr>
              <w:t xml:space="preserve"> </w:t>
            </w:r>
            <w:r w:rsidRPr="003E5CBC">
              <w:rPr>
                <w:rFonts w:ascii="Tahoma" w:hAnsi="Tahoma" w:cs="Tahoma"/>
                <w:sz w:val="20"/>
                <w:szCs w:val="20"/>
                <w:shd w:val="clear" w:color="auto" w:fill="D2D2D2"/>
              </w:rPr>
              <w:t>el</w:t>
            </w:r>
          </w:p>
          <w:p w14:paraId="317396D3" w14:textId="77777777" w:rsidR="001636AD" w:rsidRPr="003E5CBC" w:rsidRDefault="001636AD" w:rsidP="0074109D">
            <w:pPr>
              <w:pStyle w:val="TableParagraph"/>
              <w:spacing w:before="54" w:line="276" w:lineRule="auto"/>
              <w:ind w:left="111" w:right="9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las</w:t>
            </w:r>
            <w:r w:rsidRPr="003E5CBC">
              <w:rPr>
                <w:rFonts w:ascii="Tahoma" w:hAnsi="Tahoma" w:cs="Tahoma"/>
                <w:spacing w:val="-52"/>
                <w:sz w:val="20"/>
                <w:szCs w:val="20"/>
              </w:rPr>
              <w:t xml:space="preserve"> </w:t>
            </w:r>
            <w:r w:rsidRPr="003E5CBC">
              <w:rPr>
                <w:rFonts w:ascii="Tahoma" w:hAnsi="Tahoma" w:cs="Tahoma"/>
                <w:sz w:val="20"/>
                <w:szCs w:val="20"/>
              </w:rPr>
              <w:t>personas que</w:t>
            </w:r>
            <w:r w:rsidRPr="003E5CBC">
              <w:rPr>
                <w:rFonts w:ascii="Tahoma" w:hAnsi="Tahoma" w:cs="Tahoma"/>
                <w:spacing w:val="-1"/>
                <w:sz w:val="20"/>
                <w:szCs w:val="20"/>
              </w:rPr>
              <w:t xml:space="preserve"> </w:t>
            </w:r>
            <w:r w:rsidRPr="003E5CBC">
              <w:rPr>
                <w:rFonts w:ascii="Tahoma" w:hAnsi="Tahoma" w:cs="Tahoma"/>
                <w:sz w:val="20"/>
                <w:szCs w:val="20"/>
              </w:rPr>
              <w:t>ocuparon</w:t>
            </w:r>
            <w:r w:rsidRPr="003E5CBC">
              <w:rPr>
                <w:rFonts w:ascii="Tahoma" w:hAnsi="Tahoma" w:cs="Tahoma"/>
                <w:spacing w:val="1"/>
                <w:sz w:val="20"/>
                <w:szCs w:val="20"/>
              </w:rPr>
              <w:t xml:space="preserve"> </w:t>
            </w:r>
            <w:r w:rsidRPr="003E5CBC">
              <w:rPr>
                <w:rFonts w:ascii="Tahoma" w:hAnsi="Tahoma" w:cs="Tahoma"/>
                <w:sz w:val="20"/>
                <w:szCs w:val="20"/>
              </w:rPr>
              <w:t>/</w:t>
            </w:r>
            <w:r w:rsidRPr="003E5CBC">
              <w:rPr>
                <w:rFonts w:ascii="Tahoma" w:hAnsi="Tahoma" w:cs="Tahoma"/>
                <w:spacing w:val="2"/>
                <w:sz w:val="20"/>
                <w:szCs w:val="20"/>
              </w:rPr>
              <w:t xml:space="preserve"> </w:t>
            </w:r>
            <w:r w:rsidRPr="003E5CBC">
              <w:rPr>
                <w:rFonts w:ascii="Tahoma" w:hAnsi="Tahoma" w:cs="Tahoma"/>
                <w:sz w:val="20"/>
                <w:szCs w:val="20"/>
              </w:rPr>
              <w:t>ejercen</w:t>
            </w:r>
          </w:p>
          <w:p w14:paraId="3A6DFB36" w14:textId="77777777" w:rsidR="001636AD" w:rsidRPr="003E5CBC" w:rsidRDefault="001636AD" w:rsidP="0074109D">
            <w:pPr>
              <w:pStyle w:val="TableParagraph"/>
              <w:spacing w:before="2"/>
              <w:ind w:left="111"/>
              <w:rPr>
                <w:rFonts w:ascii="Tahoma" w:hAnsi="Tahoma" w:cs="Tahoma"/>
                <w:sz w:val="20"/>
                <w:szCs w:val="20"/>
              </w:rPr>
            </w:pPr>
            <w:r w:rsidRPr="003E5CBC">
              <w:rPr>
                <w:rFonts w:ascii="Tahoma" w:hAnsi="Tahoma" w:cs="Tahoma"/>
                <w:sz w:val="20"/>
                <w:szCs w:val="20"/>
                <w:shd w:val="clear" w:color="auto" w:fill="D2D2D2"/>
              </w:rPr>
              <w:t>el</w:t>
            </w:r>
            <w:r w:rsidRPr="003E5CBC">
              <w:rPr>
                <w:rFonts w:ascii="Tahoma" w:hAnsi="Tahoma" w:cs="Tahoma"/>
                <w:spacing w:val="-5"/>
                <w:sz w:val="20"/>
                <w:szCs w:val="20"/>
                <w:shd w:val="clear" w:color="auto" w:fill="D2D2D2"/>
              </w:rPr>
              <w:t xml:space="preserve"> </w:t>
            </w:r>
            <w:r w:rsidRPr="003E5CBC">
              <w:rPr>
                <w:rFonts w:ascii="Tahoma" w:hAnsi="Tahoma" w:cs="Tahoma"/>
                <w:sz w:val="20"/>
                <w:szCs w:val="20"/>
                <w:shd w:val="clear" w:color="auto" w:fill="D2D2D2"/>
              </w:rPr>
              <w:t>cargo en el</w:t>
            </w:r>
            <w:r w:rsidRPr="003E5CBC">
              <w:rPr>
                <w:rFonts w:ascii="Tahoma" w:hAnsi="Tahoma" w:cs="Tahoma"/>
                <w:spacing w:val="-3"/>
                <w:sz w:val="20"/>
                <w:szCs w:val="20"/>
                <w:shd w:val="clear" w:color="auto" w:fill="D2D2D2"/>
              </w:rPr>
              <w:t xml:space="preserve"> </w:t>
            </w:r>
            <w:r w:rsidRPr="003E5CBC">
              <w:rPr>
                <w:rFonts w:ascii="Tahoma" w:hAnsi="Tahoma" w:cs="Tahoma"/>
                <w:sz w:val="20"/>
                <w:szCs w:val="20"/>
                <w:shd w:val="clear" w:color="auto" w:fill="D2D2D2"/>
              </w:rPr>
              <w:t>último</w:t>
            </w:r>
            <w:r w:rsidRPr="003E5CBC">
              <w:rPr>
                <w:rFonts w:ascii="Tahoma" w:hAnsi="Tahoma" w:cs="Tahoma"/>
                <w:spacing w:val="-3"/>
                <w:sz w:val="20"/>
                <w:szCs w:val="20"/>
                <w:shd w:val="clear" w:color="auto" w:fill="D2D2D2"/>
              </w:rPr>
              <w:t xml:space="preserve"> </w:t>
            </w:r>
            <w:r w:rsidRPr="003E5CBC">
              <w:rPr>
                <w:rFonts w:ascii="Tahoma" w:hAnsi="Tahoma" w:cs="Tahoma"/>
                <w:sz w:val="20"/>
                <w:szCs w:val="20"/>
                <w:shd w:val="clear" w:color="auto" w:fill="D2D2D2"/>
              </w:rPr>
              <w:t>año</w:t>
            </w:r>
            <w:r w:rsidRPr="003E5CBC">
              <w:rPr>
                <w:rFonts w:ascii="Tahoma" w:hAnsi="Tahoma" w:cs="Tahoma"/>
                <w:sz w:val="20"/>
                <w:szCs w:val="20"/>
              </w:rPr>
              <w:t>]</w:t>
            </w:r>
          </w:p>
        </w:tc>
        <w:tc>
          <w:tcPr>
            <w:tcW w:w="3043" w:type="dxa"/>
            <w:gridSpan w:val="6"/>
          </w:tcPr>
          <w:p w14:paraId="284B294D" w14:textId="77777777" w:rsidR="001636AD" w:rsidRPr="003E5CBC" w:rsidRDefault="001636AD" w:rsidP="0074109D">
            <w:pPr>
              <w:pStyle w:val="TableParagraph"/>
              <w:tabs>
                <w:tab w:val="left" w:pos="1206"/>
                <w:tab w:val="left" w:pos="1739"/>
                <w:tab w:val="left" w:pos="2719"/>
              </w:tabs>
              <w:spacing w:line="207" w:lineRule="exact"/>
              <w:ind w:left="116"/>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t>de</w:t>
            </w:r>
          </w:p>
          <w:p w14:paraId="667C2AEA" w14:textId="77777777" w:rsidR="001636AD" w:rsidRPr="003E5CBC" w:rsidRDefault="001636AD" w:rsidP="0074109D">
            <w:pPr>
              <w:pStyle w:val="TableParagraph"/>
              <w:spacing w:before="54" w:line="276" w:lineRule="auto"/>
              <w:ind w:left="110" w:right="111"/>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38"/>
                <w:sz w:val="20"/>
                <w:szCs w:val="20"/>
              </w:rPr>
              <w:t xml:space="preserve"> </w:t>
            </w:r>
            <w:r w:rsidRPr="003E5CBC">
              <w:rPr>
                <w:rFonts w:ascii="Tahoma" w:hAnsi="Tahoma" w:cs="Tahoma"/>
                <w:sz w:val="20"/>
                <w:szCs w:val="20"/>
              </w:rPr>
              <w:t>de</w:t>
            </w:r>
            <w:r w:rsidRPr="003E5CBC">
              <w:rPr>
                <w:rFonts w:ascii="Tahoma" w:hAnsi="Tahoma" w:cs="Tahoma"/>
                <w:spacing w:val="35"/>
                <w:sz w:val="20"/>
                <w:szCs w:val="20"/>
              </w:rPr>
              <w:t xml:space="preserve"> </w:t>
            </w:r>
            <w:r w:rsidRPr="003E5CBC">
              <w:rPr>
                <w:rFonts w:ascii="Tahoma" w:hAnsi="Tahoma" w:cs="Tahoma"/>
                <w:sz w:val="20"/>
                <w:szCs w:val="20"/>
              </w:rPr>
              <w:t>la</w:t>
            </w:r>
            <w:r w:rsidRPr="003E5CBC">
              <w:rPr>
                <w:rFonts w:ascii="Tahoma" w:hAnsi="Tahoma" w:cs="Tahoma"/>
                <w:spacing w:val="36"/>
                <w:sz w:val="20"/>
                <w:szCs w:val="20"/>
              </w:rPr>
              <w:t xml:space="preserve"> </w:t>
            </w:r>
            <w:r w:rsidRPr="003E5CBC">
              <w:rPr>
                <w:rFonts w:ascii="Tahoma" w:hAnsi="Tahoma" w:cs="Tahoma"/>
                <w:sz w:val="20"/>
                <w:szCs w:val="20"/>
              </w:rPr>
              <w:t>persona</w:t>
            </w:r>
            <w:r w:rsidRPr="003E5CBC">
              <w:rPr>
                <w:rFonts w:ascii="Tahoma" w:hAnsi="Tahoma" w:cs="Tahoma"/>
                <w:spacing w:val="36"/>
                <w:sz w:val="20"/>
                <w:szCs w:val="20"/>
              </w:rPr>
              <w:t xml:space="preserve"> </w:t>
            </w:r>
            <w:r w:rsidRPr="003E5CBC">
              <w:rPr>
                <w:rFonts w:ascii="Tahoma" w:hAnsi="Tahoma" w:cs="Tahoma"/>
                <w:sz w:val="20"/>
                <w:szCs w:val="20"/>
              </w:rPr>
              <w:t>que</w:t>
            </w:r>
            <w:r w:rsidRPr="003E5CBC">
              <w:rPr>
                <w:rFonts w:ascii="Tahoma" w:hAnsi="Tahoma" w:cs="Tahoma"/>
                <w:spacing w:val="-53"/>
                <w:sz w:val="20"/>
                <w:szCs w:val="20"/>
              </w:rPr>
              <w:t xml:space="preserve"> </w:t>
            </w:r>
            <w:r w:rsidRPr="003E5CBC">
              <w:rPr>
                <w:rFonts w:ascii="Tahoma" w:hAnsi="Tahoma" w:cs="Tahoma"/>
                <w:sz w:val="20"/>
                <w:szCs w:val="20"/>
              </w:rPr>
              <w:t>ejerció/ejerce</w:t>
            </w:r>
            <w:r w:rsidRPr="003E5CBC">
              <w:rPr>
                <w:rFonts w:ascii="Tahoma" w:hAnsi="Tahoma" w:cs="Tahoma"/>
                <w:spacing w:val="38"/>
                <w:sz w:val="20"/>
                <w:szCs w:val="20"/>
              </w:rPr>
              <w:t xml:space="preserve"> </w:t>
            </w:r>
            <w:r w:rsidRPr="003E5CBC">
              <w:rPr>
                <w:rFonts w:ascii="Tahoma" w:hAnsi="Tahoma" w:cs="Tahoma"/>
                <w:sz w:val="20"/>
                <w:szCs w:val="20"/>
              </w:rPr>
              <w:t>el</w:t>
            </w:r>
            <w:r w:rsidRPr="003E5CBC">
              <w:rPr>
                <w:rFonts w:ascii="Tahoma" w:hAnsi="Tahoma" w:cs="Tahoma"/>
                <w:spacing w:val="37"/>
                <w:sz w:val="20"/>
                <w:szCs w:val="20"/>
              </w:rPr>
              <w:t xml:space="preserve"> </w:t>
            </w:r>
            <w:r w:rsidRPr="003E5CBC">
              <w:rPr>
                <w:rFonts w:ascii="Tahoma" w:hAnsi="Tahoma" w:cs="Tahoma"/>
                <w:sz w:val="20"/>
                <w:szCs w:val="20"/>
              </w:rPr>
              <w:t>cargo</w:t>
            </w:r>
            <w:r w:rsidRPr="003E5CBC">
              <w:rPr>
                <w:rFonts w:ascii="Tahoma" w:hAnsi="Tahoma" w:cs="Tahoma"/>
                <w:spacing w:val="37"/>
                <w:sz w:val="20"/>
                <w:szCs w:val="20"/>
              </w:rPr>
              <w:t xml:space="preserve"> </w:t>
            </w:r>
            <w:r w:rsidRPr="003E5CBC">
              <w:rPr>
                <w:rFonts w:ascii="Tahoma" w:hAnsi="Tahoma" w:cs="Tahoma"/>
                <w:sz w:val="20"/>
                <w:szCs w:val="20"/>
              </w:rPr>
              <w:t>en</w:t>
            </w:r>
            <w:r w:rsidRPr="003E5CBC">
              <w:rPr>
                <w:rFonts w:ascii="Tahoma" w:hAnsi="Tahoma" w:cs="Tahoma"/>
                <w:spacing w:val="36"/>
                <w:sz w:val="20"/>
                <w:szCs w:val="20"/>
              </w:rPr>
              <w:t xml:space="preserve"> </w:t>
            </w:r>
            <w:r w:rsidRPr="003E5CBC">
              <w:rPr>
                <w:rFonts w:ascii="Tahoma" w:hAnsi="Tahoma" w:cs="Tahoma"/>
                <w:sz w:val="20"/>
                <w:szCs w:val="20"/>
              </w:rPr>
              <w:t>el</w:t>
            </w:r>
          </w:p>
          <w:p w14:paraId="448738D6" w14:textId="77777777" w:rsidR="001636AD" w:rsidRPr="003E5CBC" w:rsidRDefault="001636AD" w:rsidP="0074109D">
            <w:pPr>
              <w:pStyle w:val="TableParagraph"/>
              <w:spacing w:before="2"/>
              <w:ind w:left="110"/>
              <w:rPr>
                <w:rFonts w:ascii="Tahoma" w:hAnsi="Tahoma" w:cs="Tahoma"/>
                <w:sz w:val="20"/>
                <w:szCs w:val="20"/>
              </w:rPr>
            </w:pPr>
            <w:r w:rsidRPr="003E5CBC">
              <w:rPr>
                <w:rFonts w:ascii="Tahoma" w:hAnsi="Tahoma" w:cs="Tahoma"/>
                <w:sz w:val="20"/>
                <w:szCs w:val="20"/>
                <w:shd w:val="clear" w:color="auto" w:fill="D2D2D2"/>
              </w:rPr>
              <w:t>nivel</w:t>
            </w:r>
            <w:r w:rsidRPr="003E5CBC">
              <w:rPr>
                <w:rFonts w:ascii="Tahoma" w:hAnsi="Tahoma" w:cs="Tahoma"/>
                <w:spacing w:val="-5"/>
                <w:sz w:val="20"/>
                <w:szCs w:val="20"/>
                <w:shd w:val="clear" w:color="auto" w:fill="D2D2D2"/>
              </w:rPr>
              <w:t xml:space="preserve"> </w:t>
            </w:r>
            <w:r w:rsidRPr="003E5CBC">
              <w:rPr>
                <w:rFonts w:ascii="Tahoma" w:hAnsi="Tahoma" w:cs="Tahoma"/>
                <w:sz w:val="20"/>
                <w:szCs w:val="20"/>
                <w:shd w:val="clear" w:color="auto" w:fill="D2D2D2"/>
              </w:rPr>
              <w:t>directivo]</w:t>
            </w:r>
          </w:p>
        </w:tc>
      </w:tr>
      <w:tr w:rsidR="001636AD" w:rsidRPr="003E5CBC" w14:paraId="67D7A701" w14:textId="77777777" w:rsidTr="00C25282">
        <w:trPr>
          <w:gridBefore w:val="1"/>
          <w:wBefore w:w="10" w:type="dxa"/>
          <w:trHeight w:val="225"/>
          <w:jc w:val="center"/>
        </w:trPr>
        <w:tc>
          <w:tcPr>
            <w:tcW w:w="2215" w:type="dxa"/>
            <w:gridSpan w:val="2"/>
            <w:vMerge/>
            <w:tcBorders>
              <w:top w:val="nil"/>
            </w:tcBorders>
          </w:tcPr>
          <w:p w14:paraId="0EFC26C3" w14:textId="77777777" w:rsidR="001636AD" w:rsidRPr="003E5CBC" w:rsidRDefault="001636AD" w:rsidP="0074109D">
            <w:pPr>
              <w:rPr>
                <w:rFonts w:ascii="Tahoma" w:hAnsi="Tahoma" w:cs="Tahoma"/>
                <w:sz w:val="20"/>
                <w:szCs w:val="20"/>
              </w:rPr>
            </w:pPr>
          </w:p>
        </w:tc>
        <w:tc>
          <w:tcPr>
            <w:tcW w:w="3168" w:type="dxa"/>
            <w:gridSpan w:val="6"/>
            <w:tcBorders>
              <w:bottom w:val="nil"/>
            </w:tcBorders>
          </w:tcPr>
          <w:p w14:paraId="7A67C447" w14:textId="77777777" w:rsidR="001636AD" w:rsidRPr="003E5CBC" w:rsidRDefault="001636AD" w:rsidP="0074109D">
            <w:pPr>
              <w:pStyle w:val="TableParagraph"/>
              <w:spacing w:line="205" w:lineRule="exact"/>
              <w:ind w:left="123"/>
              <w:rPr>
                <w:rFonts w:ascii="Tahoma" w:hAnsi="Tahoma" w:cs="Tahoma"/>
                <w:sz w:val="20"/>
                <w:szCs w:val="20"/>
              </w:rPr>
            </w:pPr>
            <w:r w:rsidRPr="003E5CBC">
              <w:rPr>
                <w:rFonts w:ascii="Tahoma" w:hAnsi="Tahoma" w:cs="Tahoma"/>
                <w:sz w:val="20"/>
                <w:szCs w:val="20"/>
                <w:shd w:val="clear" w:color="auto" w:fill="D2D2D2"/>
              </w:rPr>
              <w:t>[Indique</w:t>
            </w:r>
            <w:r w:rsidRPr="003E5CBC">
              <w:rPr>
                <w:rFonts w:ascii="Tahoma" w:hAnsi="Tahoma" w:cs="Tahoma"/>
                <w:spacing w:val="9"/>
                <w:sz w:val="20"/>
                <w:szCs w:val="20"/>
                <w:shd w:val="clear" w:color="auto" w:fill="D2D2D2"/>
              </w:rPr>
              <w:t xml:space="preserve"> </w:t>
            </w:r>
            <w:r w:rsidRPr="003E5CBC">
              <w:rPr>
                <w:rFonts w:ascii="Tahoma" w:hAnsi="Tahoma" w:cs="Tahoma"/>
                <w:sz w:val="20"/>
                <w:szCs w:val="20"/>
                <w:shd w:val="clear" w:color="auto" w:fill="D2D2D2"/>
              </w:rPr>
              <w:t>el</w:t>
            </w:r>
            <w:r w:rsidRPr="003E5CBC">
              <w:rPr>
                <w:rFonts w:ascii="Tahoma" w:hAnsi="Tahoma" w:cs="Tahoma"/>
                <w:spacing w:val="7"/>
                <w:sz w:val="20"/>
                <w:szCs w:val="20"/>
                <w:shd w:val="clear" w:color="auto" w:fill="D2D2D2"/>
              </w:rPr>
              <w:t xml:space="preserve"> </w:t>
            </w:r>
            <w:r w:rsidRPr="003E5CBC">
              <w:rPr>
                <w:rFonts w:ascii="Tahoma" w:hAnsi="Tahoma" w:cs="Tahoma"/>
                <w:sz w:val="20"/>
                <w:szCs w:val="20"/>
                <w:shd w:val="clear" w:color="auto" w:fill="D2D2D2"/>
              </w:rPr>
              <w:t>nombre</w:t>
            </w:r>
            <w:r w:rsidRPr="003E5CBC">
              <w:rPr>
                <w:rFonts w:ascii="Tahoma" w:hAnsi="Tahoma" w:cs="Tahoma"/>
                <w:spacing w:val="11"/>
                <w:sz w:val="20"/>
                <w:szCs w:val="20"/>
                <w:shd w:val="clear" w:color="auto" w:fill="D2D2D2"/>
              </w:rPr>
              <w:t xml:space="preserve"> </w:t>
            </w:r>
            <w:r w:rsidRPr="003E5CBC">
              <w:rPr>
                <w:rFonts w:ascii="Tahoma" w:hAnsi="Tahoma" w:cs="Tahoma"/>
                <w:sz w:val="20"/>
                <w:szCs w:val="20"/>
                <w:shd w:val="clear" w:color="auto" w:fill="D2D2D2"/>
              </w:rPr>
              <w:t>completo</w:t>
            </w:r>
            <w:r w:rsidRPr="003E5CBC">
              <w:rPr>
                <w:rFonts w:ascii="Tahoma" w:hAnsi="Tahoma" w:cs="Tahoma"/>
                <w:spacing w:val="9"/>
                <w:sz w:val="20"/>
                <w:szCs w:val="20"/>
                <w:shd w:val="clear" w:color="auto" w:fill="D2D2D2"/>
              </w:rPr>
              <w:t xml:space="preserve"> </w:t>
            </w:r>
            <w:r w:rsidRPr="003E5CBC">
              <w:rPr>
                <w:rFonts w:ascii="Tahoma" w:hAnsi="Tahoma" w:cs="Tahoma"/>
                <w:sz w:val="20"/>
                <w:szCs w:val="20"/>
                <w:shd w:val="clear" w:color="auto" w:fill="D2D2D2"/>
              </w:rPr>
              <w:t>y</w:t>
            </w:r>
            <w:r w:rsidRPr="003E5CBC">
              <w:rPr>
                <w:rFonts w:ascii="Tahoma" w:hAnsi="Tahoma" w:cs="Tahoma"/>
                <w:spacing w:val="8"/>
                <w:sz w:val="20"/>
                <w:szCs w:val="20"/>
                <w:shd w:val="clear" w:color="auto" w:fill="D2D2D2"/>
              </w:rPr>
              <w:t xml:space="preserve"> </w:t>
            </w:r>
            <w:r w:rsidRPr="003E5CBC">
              <w:rPr>
                <w:rFonts w:ascii="Tahoma" w:hAnsi="Tahoma" w:cs="Tahoma"/>
                <w:sz w:val="20"/>
                <w:szCs w:val="20"/>
                <w:shd w:val="clear" w:color="auto" w:fill="D2D2D2"/>
              </w:rPr>
              <w:t>el</w:t>
            </w:r>
          </w:p>
        </w:tc>
        <w:tc>
          <w:tcPr>
            <w:tcW w:w="3043" w:type="dxa"/>
            <w:gridSpan w:val="6"/>
            <w:tcBorders>
              <w:bottom w:val="nil"/>
            </w:tcBorders>
          </w:tcPr>
          <w:p w14:paraId="79E1D5E5" w14:textId="77777777" w:rsidR="001636AD" w:rsidRPr="003E5CBC" w:rsidRDefault="001636AD" w:rsidP="0074109D">
            <w:pPr>
              <w:pStyle w:val="TableParagraph"/>
              <w:tabs>
                <w:tab w:val="left" w:pos="1206"/>
                <w:tab w:val="left" w:pos="1739"/>
                <w:tab w:val="left" w:pos="2719"/>
              </w:tabs>
              <w:spacing w:line="205" w:lineRule="exact"/>
              <w:ind w:left="116"/>
              <w:rPr>
                <w:rFonts w:ascii="Tahoma" w:hAnsi="Tahoma" w:cs="Tahoma"/>
                <w:sz w:val="20"/>
                <w:szCs w:val="20"/>
              </w:rPr>
            </w:pPr>
            <w:r w:rsidRPr="003E5CBC">
              <w:rPr>
                <w:rFonts w:ascii="Tahoma" w:hAnsi="Tahoma" w:cs="Tahoma"/>
                <w:sz w:val="20"/>
                <w:szCs w:val="20"/>
                <w:shd w:val="clear" w:color="auto" w:fill="D2D2D2"/>
              </w:rPr>
              <w:t>[Indique</w:t>
            </w:r>
            <w:r w:rsidRPr="003E5CBC">
              <w:rPr>
                <w:rFonts w:ascii="Tahoma" w:hAnsi="Tahoma" w:cs="Tahoma"/>
                <w:sz w:val="20"/>
                <w:szCs w:val="20"/>
                <w:shd w:val="clear" w:color="auto" w:fill="D2D2D2"/>
              </w:rPr>
              <w:tab/>
              <w:t>el</w:t>
            </w:r>
            <w:r w:rsidRPr="003E5CBC">
              <w:rPr>
                <w:rFonts w:ascii="Tahoma" w:hAnsi="Tahoma" w:cs="Tahoma"/>
                <w:sz w:val="20"/>
                <w:szCs w:val="20"/>
                <w:shd w:val="clear" w:color="auto" w:fill="D2D2D2"/>
              </w:rPr>
              <w:tab/>
              <w:t>tiempo</w:t>
            </w:r>
            <w:r w:rsidRPr="003E5CBC">
              <w:rPr>
                <w:rFonts w:ascii="Tahoma" w:hAnsi="Tahoma" w:cs="Tahoma"/>
                <w:sz w:val="20"/>
                <w:szCs w:val="20"/>
                <w:shd w:val="clear" w:color="auto" w:fill="D2D2D2"/>
              </w:rPr>
              <w:tab/>
              <w:t>de</w:t>
            </w:r>
          </w:p>
        </w:tc>
      </w:tr>
      <w:tr w:rsidR="001636AD" w:rsidRPr="003E5CBC" w14:paraId="3B200645" w14:textId="77777777" w:rsidTr="00C25282">
        <w:trPr>
          <w:gridAfter w:val="1"/>
          <w:wAfter w:w="9" w:type="dxa"/>
          <w:trHeight w:val="552"/>
          <w:jc w:val="center"/>
        </w:trPr>
        <w:tc>
          <w:tcPr>
            <w:tcW w:w="2215" w:type="dxa"/>
            <w:gridSpan w:val="2"/>
            <w:vMerge w:val="restart"/>
            <w:tcBorders>
              <w:top w:val="nil"/>
            </w:tcBorders>
          </w:tcPr>
          <w:p w14:paraId="572EB218" w14:textId="77777777" w:rsidR="001636AD" w:rsidRPr="003E5CBC" w:rsidRDefault="001636AD" w:rsidP="0074109D">
            <w:pPr>
              <w:pStyle w:val="TableParagraph"/>
              <w:rPr>
                <w:rFonts w:ascii="Tahoma" w:hAnsi="Tahoma" w:cs="Tahoma"/>
                <w:sz w:val="20"/>
                <w:szCs w:val="20"/>
              </w:rPr>
            </w:pPr>
          </w:p>
        </w:tc>
        <w:tc>
          <w:tcPr>
            <w:tcW w:w="3168" w:type="dxa"/>
            <w:gridSpan w:val="6"/>
            <w:tcBorders>
              <w:top w:val="nil"/>
              <w:bottom w:val="nil"/>
            </w:tcBorders>
          </w:tcPr>
          <w:p w14:paraId="35732FAA" w14:textId="77777777" w:rsidR="001636AD" w:rsidRPr="003E5CBC" w:rsidRDefault="001636AD" w:rsidP="0074109D">
            <w:pPr>
              <w:pStyle w:val="TableParagraph"/>
              <w:spacing w:line="266" w:lineRule="exact"/>
              <w:ind w:left="111" w:right="9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las</w:t>
            </w:r>
            <w:r w:rsidRPr="003E5CBC">
              <w:rPr>
                <w:rFonts w:ascii="Tahoma" w:hAnsi="Tahoma" w:cs="Tahoma"/>
                <w:spacing w:val="-52"/>
                <w:sz w:val="20"/>
                <w:szCs w:val="20"/>
              </w:rPr>
              <w:t xml:space="preserve"> </w:t>
            </w:r>
            <w:r w:rsidRPr="003E5CBC">
              <w:rPr>
                <w:rFonts w:ascii="Tahoma" w:hAnsi="Tahoma" w:cs="Tahoma"/>
                <w:sz w:val="20"/>
                <w:szCs w:val="20"/>
              </w:rPr>
              <w:t>personas que</w:t>
            </w:r>
            <w:r w:rsidRPr="003E5CBC">
              <w:rPr>
                <w:rFonts w:ascii="Tahoma" w:hAnsi="Tahoma" w:cs="Tahoma"/>
                <w:spacing w:val="-1"/>
                <w:sz w:val="20"/>
                <w:szCs w:val="20"/>
              </w:rPr>
              <w:t xml:space="preserve"> </w:t>
            </w:r>
            <w:r w:rsidRPr="003E5CBC">
              <w:rPr>
                <w:rFonts w:ascii="Tahoma" w:hAnsi="Tahoma" w:cs="Tahoma"/>
                <w:sz w:val="20"/>
                <w:szCs w:val="20"/>
              </w:rPr>
              <w:t>ocuparon</w:t>
            </w:r>
            <w:r w:rsidRPr="003E5CBC">
              <w:rPr>
                <w:rFonts w:ascii="Tahoma" w:hAnsi="Tahoma" w:cs="Tahoma"/>
                <w:spacing w:val="2"/>
                <w:sz w:val="20"/>
                <w:szCs w:val="20"/>
              </w:rPr>
              <w:t xml:space="preserve"> </w:t>
            </w:r>
            <w:r w:rsidRPr="003E5CBC">
              <w:rPr>
                <w:rFonts w:ascii="Tahoma" w:hAnsi="Tahoma" w:cs="Tahoma"/>
                <w:sz w:val="20"/>
                <w:szCs w:val="20"/>
              </w:rPr>
              <w:t>/</w:t>
            </w:r>
            <w:r w:rsidRPr="003E5CBC">
              <w:rPr>
                <w:rFonts w:ascii="Tahoma" w:hAnsi="Tahoma" w:cs="Tahoma"/>
                <w:spacing w:val="2"/>
                <w:sz w:val="20"/>
                <w:szCs w:val="20"/>
              </w:rPr>
              <w:t xml:space="preserve"> </w:t>
            </w:r>
            <w:r w:rsidRPr="003E5CBC">
              <w:rPr>
                <w:rFonts w:ascii="Tahoma" w:hAnsi="Tahoma" w:cs="Tahoma"/>
                <w:sz w:val="20"/>
                <w:szCs w:val="20"/>
              </w:rPr>
              <w:t>ejercen</w:t>
            </w:r>
          </w:p>
        </w:tc>
        <w:tc>
          <w:tcPr>
            <w:tcW w:w="3044" w:type="dxa"/>
            <w:gridSpan w:val="6"/>
            <w:tcBorders>
              <w:top w:val="nil"/>
              <w:bottom w:val="nil"/>
            </w:tcBorders>
          </w:tcPr>
          <w:p w14:paraId="1EF86AA5" w14:textId="77777777" w:rsidR="001636AD" w:rsidRPr="003E5CBC" w:rsidRDefault="001636AD" w:rsidP="0074109D">
            <w:pPr>
              <w:pStyle w:val="TableParagraph"/>
              <w:spacing w:line="266" w:lineRule="exact"/>
              <w:ind w:left="110" w:right="112"/>
              <w:rPr>
                <w:rFonts w:ascii="Tahoma" w:hAnsi="Tahoma" w:cs="Tahoma"/>
                <w:sz w:val="20"/>
                <w:szCs w:val="20"/>
              </w:rPr>
            </w:pPr>
            <w:r w:rsidRPr="003E5CBC">
              <w:rPr>
                <w:rFonts w:ascii="Tahoma" w:hAnsi="Tahoma" w:cs="Tahoma"/>
                <w:sz w:val="20"/>
                <w:szCs w:val="20"/>
                <w:shd w:val="clear" w:color="auto" w:fill="D2D2D2"/>
              </w:rPr>
              <w:t>vinculación</w:t>
            </w:r>
            <w:r w:rsidRPr="003E5CBC">
              <w:rPr>
                <w:rFonts w:ascii="Tahoma" w:hAnsi="Tahoma" w:cs="Tahoma"/>
                <w:spacing w:val="3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35"/>
                <w:sz w:val="20"/>
                <w:szCs w:val="20"/>
                <w:shd w:val="clear" w:color="auto" w:fill="D2D2D2"/>
              </w:rPr>
              <w:t xml:space="preserve"> </w:t>
            </w:r>
            <w:r w:rsidRPr="003E5CBC">
              <w:rPr>
                <w:rFonts w:ascii="Tahoma" w:hAnsi="Tahoma" w:cs="Tahoma"/>
                <w:sz w:val="20"/>
                <w:szCs w:val="20"/>
                <w:shd w:val="clear" w:color="auto" w:fill="D2D2D2"/>
              </w:rPr>
              <w:t>la</w:t>
            </w:r>
            <w:r w:rsidRPr="003E5CBC">
              <w:rPr>
                <w:rFonts w:ascii="Tahoma" w:hAnsi="Tahoma" w:cs="Tahoma"/>
                <w:spacing w:val="36"/>
                <w:sz w:val="20"/>
                <w:szCs w:val="20"/>
                <w:shd w:val="clear" w:color="auto" w:fill="D2D2D2"/>
              </w:rPr>
              <w:t xml:space="preserve"> </w:t>
            </w:r>
            <w:r w:rsidRPr="003E5CBC">
              <w:rPr>
                <w:rFonts w:ascii="Tahoma" w:hAnsi="Tahoma" w:cs="Tahoma"/>
                <w:sz w:val="20"/>
                <w:szCs w:val="20"/>
                <w:shd w:val="clear" w:color="auto" w:fill="D2D2D2"/>
              </w:rPr>
              <w:t>persona</w:t>
            </w:r>
            <w:r w:rsidRPr="003E5CBC">
              <w:rPr>
                <w:rFonts w:ascii="Tahoma" w:hAnsi="Tahoma" w:cs="Tahoma"/>
                <w:spacing w:val="36"/>
                <w:sz w:val="20"/>
                <w:szCs w:val="20"/>
                <w:shd w:val="clear" w:color="auto" w:fill="D2D2D2"/>
              </w:rPr>
              <w:t xml:space="preserve"> </w:t>
            </w:r>
            <w:r w:rsidRPr="003E5CBC">
              <w:rPr>
                <w:rFonts w:ascii="Tahoma" w:hAnsi="Tahoma" w:cs="Tahoma"/>
                <w:sz w:val="20"/>
                <w:szCs w:val="20"/>
                <w:shd w:val="clear" w:color="auto" w:fill="D2D2D2"/>
              </w:rPr>
              <w:t>que</w:t>
            </w:r>
            <w:r w:rsidRPr="003E5CBC">
              <w:rPr>
                <w:rFonts w:ascii="Tahoma" w:hAnsi="Tahoma" w:cs="Tahoma"/>
                <w:spacing w:val="-53"/>
                <w:sz w:val="20"/>
                <w:szCs w:val="20"/>
              </w:rPr>
              <w:t xml:space="preserve"> </w:t>
            </w:r>
            <w:r w:rsidRPr="003E5CBC">
              <w:rPr>
                <w:rFonts w:ascii="Tahoma" w:hAnsi="Tahoma" w:cs="Tahoma"/>
                <w:sz w:val="20"/>
                <w:szCs w:val="20"/>
              </w:rPr>
              <w:t>ejerció/ejerce</w:t>
            </w:r>
            <w:r w:rsidRPr="003E5CBC">
              <w:rPr>
                <w:rFonts w:ascii="Tahoma" w:hAnsi="Tahoma" w:cs="Tahoma"/>
                <w:spacing w:val="38"/>
                <w:sz w:val="20"/>
                <w:szCs w:val="20"/>
              </w:rPr>
              <w:t xml:space="preserve"> </w:t>
            </w:r>
            <w:r w:rsidRPr="003E5CBC">
              <w:rPr>
                <w:rFonts w:ascii="Tahoma" w:hAnsi="Tahoma" w:cs="Tahoma"/>
                <w:sz w:val="20"/>
                <w:szCs w:val="20"/>
              </w:rPr>
              <w:t>el</w:t>
            </w:r>
            <w:r w:rsidRPr="003E5CBC">
              <w:rPr>
                <w:rFonts w:ascii="Tahoma" w:hAnsi="Tahoma" w:cs="Tahoma"/>
                <w:spacing w:val="37"/>
                <w:sz w:val="20"/>
                <w:szCs w:val="20"/>
              </w:rPr>
              <w:t xml:space="preserve"> </w:t>
            </w:r>
            <w:r w:rsidRPr="003E5CBC">
              <w:rPr>
                <w:rFonts w:ascii="Tahoma" w:hAnsi="Tahoma" w:cs="Tahoma"/>
                <w:sz w:val="20"/>
                <w:szCs w:val="20"/>
              </w:rPr>
              <w:t>cargo</w:t>
            </w:r>
            <w:r w:rsidRPr="003E5CBC">
              <w:rPr>
                <w:rFonts w:ascii="Tahoma" w:hAnsi="Tahoma" w:cs="Tahoma"/>
                <w:spacing w:val="37"/>
                <w:sz w:val="20"/>
                <w:szCs w:val="20"/>
              </w:rPr>
              <w:t xml:space="preserve"> </w:t>
            </w:r>
            <w:r w:rsidRPr="003E5CBC">
              <w:rPr>
                <w:rFonts w:ascii="Tahoma" w:hAnsi="Tahoma" w:cs="Tahoma"/>
                <w:sz w:val="20"/>
                <w:szCs w:val="20"/>
              </w:rPr>
              <w:t>en</w:t>
            </w:r>
            <w:r w:rsidRPr="003E5CBC">
              <w:rPr>
                <w:rFonts w:ascii="Tahoma" w:hAnsi="Tahoma" w:cs="Tahoma"/>
                <w:spacing w:val="36"/>
                <w:sz w:val="20"/>
                <w:szCs w:val="20"/>
              </w:rPr>
              <w:t xml:space="preserve"> </w:t>
            </w:r>
            <w:r w:rsidRPr="003E5CBC">
              <w:rPr>
                <w:rFonts w:ascii="Tahoma" w:hAnsi="Tahoma" w:cs="Tahoma"/>
                <w:sz w:val="20"/>
                <w:szCs w:val="20"/>
              </w:rPr>
              <w:t>el</w:t>
            </w:r>
          </w:p>
        </w:tc>
      </w:tr>
      <w:tr w:rsidR="001636AD" w:rsidRPr="003E5CBC" w14:paraId="4DA43E6C" w14:textId="77777777" w:rsidTr="00C25282">
        <w:trPr>
          <w:gridAfter w:val="1"/>
          <w:wAfter w:w="9" w:type="dxa"/>
          <w:trHeight w:val="260"/>
          <w:jc w:val="center"/>
        </w:trPr>
        <w:tc>
          <w:tcPr>
            <w:tcW w:w="2215" w:type="dxa"/>
            <w:gridSpan w:val="2"/>
            <w:vMerge/>
            <w:tcBorders>
              <w:top w:val="nil"/>
            </w:tcBorders>
          </w:tcPr>
          <w:p w14:paraId="569D6619" w14:textId="77777777" w:rsidR="001636AD" w:rsidRPr="003E5CBC" w:rsidRDefault="001636AD" w:rsidP="0074109D">
            <w:pPr>
              <w:rPr>
                <w:rFonts w:ascii="Tahoma" w:hAnsi="Tahoma" w:cs="Tahoma"/>
                <w:sz w:val="20"/>
                <w:szCs w:val="20"/>
              </w:rPr>
            </w:pPr>
          </w:p>
        </w:tc>
        <w:tc>
          <w:tcPr>
            <w:tcW w:w="109" w:type="dxa"/>
            <w:gridSpan w:val="2"/>
            <w:tcBorders>
              <w:top w:val="nil"/>
              <w:right w:val="nil"/>
            </w:tcBorders>
          </w:tcPr>
          <w:p w14:paraId="6F62AF89"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37F50E89" w14:textId="77777777" w:rsidR="001636AD" w:rsidRPr="003E5CBC" w:rsidRDefault="001636AD" w:rsidP="0074109D">
            <w:pPr>
              <w:pStyle w:val="TableParagraph"/>
              <w:spacing w:line="223"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6"/>
                <w:sz w:val="20"/>
                <w:szCs w:val="20"/>
              </w:rPr>
              <w:t xml:space="preserve"> </w:t>
            </w:r>
            <w:r w:rsidRPr="003E5CBC">
              <w:rPr>
                <w:rFonts w:ascii="Tahoma" w:hAnsi="Tahoma" w:cs="Tahoma"/>
                <w:sz w:val="20"/>
                <w:szCs w:val="20"/>
              </w:rPr>
              <w:t>cargo en el</w:t>
            </w:r>
            <w:r w:rsidRPr="003E5CBC">
              <w:rPr>
                <w:rFonts w:ascii="Tahoma" w:hAnsi="Tahoma" w:cs="Tahoma"/>
                <w:spacing w:val="-3"/>
                <w:sz w:val="20"/>
                <w:szCs w:val="20"/>
              </w:rPr>
              <w:t xml:space="preserve"> </w:t>
            </w:r>
            <w:r w:rsidRPr="003E5CBC">
              <w:rPr>
                <w:rFonts w:ascii="Tahoma" w:hAnsi="Tahoma" w:cs="Tahoma"/>
                <w:sz w:val="20"/>
                <w:szCs w:val="20"/>
              </w:rPr>
              <w:t>último</w:t>
            </w:r>
            <w:r w:rsidRPr="003E5CBC">
              <w:rPr>
                <w:rFonts w:ascii="Tahoma" w:hAnsi="Tahoma" w:cs="Tahoma"/>
                <w:spacing w:val="-3"/>
                <w:sz w:val="20"/>
                <w:szCs w:val="20"/>
              </w:rPr>
              <w:t xml:space="preserve"> </w:t>
            </w:r>
            <w:r w:rsidRPr="003E5CBC">
              <w:rPr>
                <w:rFonts w:ascii="Tahoma" w:hAnsi="Tahoma" w:cs="Tahoma"/>
                <w:sz w:val="20"/>
                <w:szCs w:val="20"/>
              </w:rPr>
              <w:t>año</w:t>
            </w:r>
          </w:p>
        </w:tc>
        <w:tc>
          <w:tcPr>
            <w:tcW w:w="882" w:type="dxa"/>
            <w:gridSpan w:val="3"/>
            <w:tcBorders>
              <w:top w:val="nil"/>
              <w:left w:val="nil"/>
            </w:tcBorders>
          </w:tcPr>
          <w:p w14:paraId="4F3B69AC" w14:textId="77777777" w:rsidR="001636AD" w:rsidRPr="003E5CBC" w:rsidRDefault="001636AD" w:rsidP="0074109D">
            <w:pPr>
              <w:pStyle w:val="TableParagraph"/>
              <w:spacing w:line="223" w:lineRule="exact"/>
              <w:ind w:left="3"/>
              <w:rPr>
                <w:rFonts w:ascii="Tahoma" w:hAnsi="Tahoma" w:cs="Tahoma"/>
                <w:sz w:val="20"/>
                <w:szCs w:val="20"/>
              </w:rPr>
            </w:pPr>
            <w:r w:rsidRPr="003E5CBC">
              <w:rPr>
                <w:rFonts w:ascii="Tahoma" w:hAnsi="Tahoma" w:cs="Tahoma"/>
                <w:sz w:val="20"/>
                <w:szCs w:val="20"/>
              </w:rPr>
              <w:t>]</w:t>
            </w:r>
          </w:p>
        </w:tc>
        <w:tc>
          <w:tcPr>
            <w:tcW w:w="106" w:type="dxa"/>
            <w:gridSpan w:val="2"/>
            <w:tcBorders>
              <w:top w:val="nil"/>
              <w:right w:val="nil"/>
            </w:tcBorders>
          </w:tcPr>
          <w:p w14:paraId="3551C566"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1D0EB2B3" w14:textId="77777777" w:rsidR="001636AD" w:rsidRPr="003E5CBC" w:rsidRDefault="001636AD" w:rsidP="0074109D">
            <w:pPr>
              <w:pStyle w:val="TableParagraph"/>
              <w:spacing w:line="223"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5"/>
                <w:sz w:val="20"/>
                <w:szCs w:val="20"/>
              </w:rPr>
              <w:t xml:space="preserve"> </w:t>
            </w:r>
            <w:r w:rsidRPr="003E5CBC">
              <w:rPr>
                <w:rFonts w:ascii="Tahoma" w:hAnsi="Tahoma" w:cs="Tahoma"/>
                <w:sz w:val="20"/>
                <w:szCs w:val="20"/>
              </w:rPr>
              <w:t>directivo]</w:t>
            </w:r>
          </w:p>
        </w:tc>
        <w:tc>
          <w:tcPr>
            <w:tcW w:w="1670" w:type="dxa"/>
            <w:gridSpan w:val="3"/>
            <w:tcBorders>
              <w:top w:val="nil"/>
              <w:left w:val="nil"/>
            </w:tcBorders>
          </w:tcPr>
          <w:p w14:paraId="57EA2BEE" w14:textId="77777777" w:rsidR="001636AD" w:rsidRPr="003E5CBC" w:rsidRDefault="001636AD" w:rsidP="0074109D">
            <w:pPr>
              <w:pStyle w:val="TableParagraph"/>
              <w:rPr>
                <w:rFonts w:ascii="Tahoma" w:hAnsi="Tahoma" w:cs="Tahoma"/>
                <w:sz w:val="20"/>
                <w:szCs w:val="20"/>
              </w:rPr>
            </w:pPr>
          </w:p>
        </w:tc>
      </w:tr>
      <w:tr w:rsidR="001636AD" w:rsidRPr="003E5CBC" w14:paraId="0718E545" w14:textId="77777777" w:rsidTr="00C25282">
        <w:trPr>
          <w:gridAfter w:val="1"/>
          <w:wAfter w:w="9" w:type="dxa"/>
          <w:trHeight w:val="220"/>
          <w:jc w:val="center"/>
        </w:trPr>
        <w:tc>
          <w:tcPr>
            <w:tcW w:w="2215" w:type="dxa"/>
            <w:gridSpan w:val="2"/>
            <w:vMerge w:val="restart"/>
            <w:tcBorders>
              <w:bottom w:val="single" w:sz="8" w:space="0" w:color="BDBDBD"/>
            </w:tcBorders>
          </w:tcPr>
          <w:p w14:paraId="30FBA3D4" w14:textId="77777777" w:rsidR="001636AD" w:rsidRPr="003E5CBC" w:rsidRDefault="001636AD" w:rsidP="0074109D">
            <w:pPr>
              <w:pStyle w:val="TableParagraph"/>
              <w:rPr>
                <w:rFonts w:ascii="Tahoma" w:hAnsi="Tahoma" w:cs="Tahoma"/>
                <w:sz w:val="20"/>
                <w:szCs w:val="20"/>
              </w:rPr>
            </w:pPr>
          </w:p>
          <w:p w14:paraId="40C8D9C0" w14:textId="77777777" w:rsidR="001636AD" w:rsidRPr="003E5CBC" w:rsidRDefault="001636AD" w:rsidP="0074109D">
            <w:pPr>
              <w:pStyle w:val="TableParagraph"/>
              <w:rPr>
                <w:rFonts w:ascii="Tahoma" w:hAnsi="Tahoma" w:cs="Tahoma"/>
                <w:sz w:val="20"/>
                <w:szCs w:val="20"/>
              </w:rPr>
            </w:pPr>
          </w:p>
          <w:p w14:paraId="74567D81" w14:textId="77777777" w:rsidR="001636AD" w:rsidRPr="003E5CBC" w:rsidRDefault="001636AD" w:rsidP="0074109D">
            <w:pPr>
              <w:pStyle w:val="TableParagraph"/>
              <w:spacing w:before="4"/>
              <w:rPr>
                <w:rFonts w:ascii="Tahoma" w:hAnsi="Tahoma" w:cs="Tahoma"/>
                <w:sz w:val="20"/>
                <w:szCs w:val="20"/>
              </w:rPr>
            </w:pPr>
          </w:p>
          <w:p w14:paraId="3519A723" w14:textId="77777777" w:rsidR="001636AD" w:rsidRPr="003E5CBC" w:rsidRDefault="001636AD" w:rsidP="0074109D">
            <w:pPr>
              <w:pStyle w:val="TableParagraph"/>
              <w:spacing w:line="276" w:lineRule="auto"/>
              <w:ind w:left="212" w:right="194" w:firstLine="1"/>
              <w:jc w:val="center"/>
              <w:rPr>
                <w:rFonts w:ascii="Tahoma" w:hAnsi="Tahoma" w:cs="Tahoma"/>
                <w:sz w:val="20"/>
                <w:szCs w:val="20"/>
              </w:rPr>
            </w:pPr>
            <w:r w:rsidRPr="003E5CBC">
              <w:rPr>
                <w:rFonts w:ascii="Tahoma" w:hAnsi="Tahoma" w:cs="Tahoma"/>
                <w:sz w:val="20"/>
                <w:szCs w:val="20"/>
                <w:shd w:val="clear" w:color="auto" w:fill="D2D2D2"/>
              </w:rPr>
              <w:t>[Indique la</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denominación del</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cargo directivo, a</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modo de ejemplo:</w:t>
            </w:r>
            <w:r w:rsidRPr="003E5CBC">
              <w:rPr>
                <w:rFonts w:ascii="Tahoma" w:hAnsi="Tahoma" w:cs="Tahoma"/>
                <w:spacing w:val="1"/>
                <w:sz w:val="20"/>
                <w:szCs w:val="20"/>
              </w:rPr>
              <w:t xml:space="preserve"> </w:t>
            </w:r>
            <w:r w:rsidRPr="003E5CBC">
              <w:rPr>
                <w:rFonts w:ascii="Tahoma" w:hAnsi="Tahoma" w:cs="Tahoma"/>
                <w:spacing w:val="-1"/>
                <w:sz w:val="20"/>
                <w:szCs w:val="20"/>
                <w:shd w:val="clear" w:color="auto" w:fill="D2D2D2"/>
              </w:rPr>
              <w:t xml:space="preserve">Gerente/ Director </w:t>
            </w:r>
            <w:r w:rsidRPr="003E5CBC">
              <w:rPr>
                <w:rFonts w:ascii="Tahoma" w:hAnsi="Tahoma" w:cs="Tahoma"/>
                <w:sz w:val="20"/>
                <w:szCs w:val="20"/>
                <w:shd w:val="clear" w:color="auto" w:fill="D2D2D2"/>
              </w:rPr>
              <w:t>de</w:t>
            </w:r>
            <w:r w:rsidRPr="003E5CBC">
              <w:rPr>
                <w:rFonts w:ascii="Tahoma" w:hAnsi="Tahoma" w:cs="Tahoma"/>
                <w:spacing w:val="-53"/>
                <w:sz w:val="20"/>
                <w:szCs w:val="20"/>
              </w:rPr>
              <w:t xml:space="preserve"> </w:t>
            </w:r>
            <w:r w:rsidRPr="003E5CBC">
              <w:rPr>
                <w:rFonts w:ascii="Tahoma" w:hAnsi="Tahoma" w:cs="Tahoma"/>
                <w:sz w:val="20"/>
                <w:szCs w:val="20"/>
                <w:shd w:val="clear" w:color="auto" w:fill="D2D2D2"/>
              </w:rPr>
              <w:t>ventas]</w:t>
            </w:r>
          </w:p>
        </w:tc>
        <w:tc>
          <w:tcPr>
            <w:tcW w:w="109" w:type="dxa"/>
            <w:gridSpan w:val="2"/>
            <w:tcBorders>
              <w:bottom w:val="single" w:sz="18" w:space="0" w:color="FFFFFF"/>
              <w:right w:val="nil"/>
            </w:tcBorders>
          </w:tcPr>
          <w:p w14:paraId="342DCB7F" w14:textId="77777777" w:rsidR="001636AD" w:rsidRPr="003E5CBC"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14:paraId="5BE4A28C" w14:textId="77777777" w:rsidR="001636AD" w:rsidRPr="003E5CBC" w:rsidRDefault="001636AD" w:rsidP="0074109D">
            <w:pPr>
              <w:pStyle w:val="TableParagraph"/>
              <w:spacing w:line="201" w:lineRule="exact"/>
              <w:ind w:left="19" w:right="-15"/>
              <w:rPr>
                <w:rFonts w:ascii="Tahoma" w:hAnsi="Tahoma" w:cs="Tahoma"/>
                <w:sz w:val="20"/>
                <w:szCs w:val="20"/>
              </w:rPr>
            </w:pPr>
            <w:r w:rsidRPr="003E5CBC">
              <w:rPr>
                <w:rFonts w:ascii="Tahoma" w:hAnsi="Tahoma" w:cs="Tahoma"/>
                <w:sz w:val="20"/>
                <w:szCs w:val="20"/>
              </w:rPr>
              <w:t>[Indique</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7"/>
                <w:sz w:val="20"/>
                <w:szCs w:val="20"/>
              </w:rPr>
              <w:t xml:space="preserve"> </w:t>
            </w:r>
            <w:r w:rsidRPr="003E5CBC">
              <w:rPr>
                <w:rFonts w:ascii="Tahoma" w:hAnsi="Tahoma" w:cs="Tahoma"/>
                <w:sz w:val="20"/>
                <w:szCs w:val="20"/>
              </w:rPr>
              <w:t>nombre</w:t>
            </w:r>
            <w:r w:rsidRPr="003E5CBC">
              <w:rPr>
                <w:rFonts w:ascii="Tahoma" w:hAnsi="Tahoma" w:cs="Tahoma"/>
                <w:spacing w:val="11"/>
                <w:sz w:val="20"/>
                <w:szCs w:val="20"/>
              </w:rPr>
              <w:t xml:space="preserve"> </w:t>
            </w:r>
            <w:r w:rsidRPr="003E5CBC">
              <w:rPr>
                <w:rFonts w:ascii="Tahoma" w:hAnsi="Tahoma" w:cs="Tahoma"/>
                <w:sz w:val="20"/>
                <w:szCs w:val="20"/>
              </w:rPr>
              <w:t>completo</w:t>
            </w:r>
            <w:r w:rsidRPr="003E5CBC">
              <w:rPr>
                <w:rFonts w:ascii="Tahoma" w:hAnsi="Tahoma" w:cs="Tahoma"/>
                <w:spacing w:val="9"/>
                <w:sz w:val="20"/>
                <w:szCs w:val="20"/>
              </w:rPr>
              <w:t xml:space="preserve"> </w:t>
            </w:r>
            <w:r w:rsidRPr="003E5CBC">
              <w:rPr>
                <w:rFonts w:ascii="Tahoma" w:hAnsi="Tahoma" w:cs="Tahoma"/>
                <w:sz w:val="20"/>
                <w:szCs w:val="20"/>
              </w:rPr>
              <w:t>y</w:t>
            </w:r>
            <w:r w:rsidRPr="003E5CBC">
              <w:rPr>
                <w:rFonts w:ascii="Tahoma" w:hAnsi="Tahoma" w:cs="Tahoma"/>
                <w:spacing w:val="8"/>
                <w:sz w:val="20"/>
                <w:szCs w:val="20"/>
              </w:rPr>
              <w:t xml:space="preserve"> </w:t>
            </w:r>
            <w:r w:rsidRPr="003E5CBC">
              <w:rPr>
                <w:rFonts w:ascii="Tahoma" w:hAnsi="Tahoma" w:cs="Tahoma"/>
                <w:sz w:val="20"/>
                <w:szCs w:val="20"/>
              </w:rPr>
              <w:t>el</w:t>
            </w:r>
          </w:p>
        </w:tc>
        <w:tc>
          <w:tcPr>
            <w:tcW w:w="108" w:type="dxa"/>
            <w:tcBorders>
              <w:left w:val="nil"/>
              <w:bottom w:val="single" w:sz="18" w:space="0" w:color="FFFFFF"/>
            </w:tcBorders>
          </w:tcPr>
          <w:p w14:paraId="6D3CC5C6" w14:textId="77777777" w:rsidR="001636AD" w:rsidRPr="003E5CBC"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14:paraId="4F7C32DE" w14:textId="77777777" w:rsidR="001636AD" w:rsidRPr="003E5CBC"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14:paraId="6AB844E3" w14:textId="77777777" w:rsidR="001636AD" w:rsidRPr="003E5CBC" w:rsidRDefault="001636AD" w:rsidP="0074109D">
            <w:pPr>
              <w:pStyle w:val="TableParagraph"/>
              <w:tabs>
                <w:tab w:val="left" w:pos="1105"/>
                <w:tab w:val="left" w:pos="1638"/>
                <w:tab w:val="left" w:pos="2618"/>
              </w:tabs>
              <w:spacing w:line="201" w:lineRule="exact"/>
              <w:ind w:left="15" w:right="-15"/>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r>
            <w:r w:rsidRPr="003E5CBC">
              <w:rPr>
                <w:rFonts w:ascii="Tahoma" w:hAnsi="Tahoma" w:cs="Tahoma"/>
                <w:spacing w:val="-2"/>
                <w:sz w:val="20"/>
                <w:szCs w:val="20"/>
              </w:rPr>
              <w:t>de</w:t>
            </w:r>
          </w:p>
        </w:tc>
        <w:tc>
          <w:tcPr>
            <w:tcW w:w="108" w:type="dxa"/>
            <w:tcBorders>
              <w:left w:val="nil"/>
              <w:bottom w:val="single" w:sz="18" w:space="0" w:color="FFFFFF"/>
            </w:tcBorders>
          </w:tcPr>
          <w:p w14:paraId="3A37BB4A" w14:textId="77777777" w:rsidR="001636AD" w:rsidRPr="003E5CBC" w:rsidRDefault="001636AD" w:rsidP="0074109D">
            <w:pPr>
              <w:pStyle w:val="TableParagraph"/>
              <w:rPr>
                <w:rFonts w:ascii="Tahoma" w:hAnsi="Tahoma" w:cs="Tahoma"/>
                <w:sz w:val="20"/>
                <w:szCs w:val="20"/>
              </w:rPr>
            </w:pPr>
          </w:p>
        </w:tc>
      </w:tr>
      <w:tr w:rsidR="001636AD" w:rsidRPr="003E5CBC" w14:paraId="3A5304C8" w14:textId="77777777" w:rsidTr="00C25282">
        <w:trPr>
          <w:gridAfter w:val="1"/>
          <w:wAfter w:w="9" w:type="dxa"/>
          <w:trHeight w:val="215"/>
          <w:jc w:val="center"/>
        </w:trPr>
        <w:tc>
          <w:tcPr>
            <w:tcW w:w="2215" w:type="dxa"/>
            <w:gridSpan w:val="2"/>
            <w:vMerge/>
            <w:tcBorders>
              <w:top w:val="nil"/>
              <w:bottom w:val="single" w:sz="8" w:space="0" w:color="BDBDBD"/>
            </w:tcBorders>
          </w:tcPr>
          <w:p w14:paraId="6120444F" w14:textId="77777777" w:rsidR="001636AD" w:rsidRPr="003E5CBC"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2DE9660A" w14:textId="77777777" w:rsidR="001636AD" w:rsidRPr="003E5CBC" w:rsidRDefault="001636AD" w:rsidP="0074109D">
            <w:pPr>
              <w:pStyle w:val="TableParagraph"/>
              <w:spacing w:line="224" w:lineRule="exact"/>
              <w:ind w:left="11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las</w:t>
            </w:r>
          </w:p>
          <w:p w14:paraId="6DFC5137" w14:textId="77777777" w:rsidR="001636AD" w:rsidRPr="003E5CBC" w:rsidRDefault="001636AD" w:rsidP="0074109D">
            <w:pPr>
              <w:pStyle w:val="TableParagraph"/>
              <w:spacing w:before="35"/>
              <w:ind w:left="111"/>
              <w:rPr>
                <w:rFonts w:ascii="Tahoma" w:hAnsi="Tahoma" w:cs="Tahoma"/>
                <w:sz w:val="20"/>
                <w:szCs w:val="20"/>
              </w:rPr>
            </w:pPr>
            <w:r w:rsidRPr="003E5CBC">
              <w:rPr>
                <w:rFonts w:ascii="Tahoma" w:hAnsi="Tahoma" w:cs="Tahoma"/>
                <w:sz w:val="20"/>
                <w:szCs w:val="20"/>
              </w:rPr>
              <w:t>personas</w:t>
            </w:r>
            <w:r w:rsidRPr="003E5CBC">
              <w:rPr>
                <w:rFonts w:ascii="Tahoma" w:hAnsi="Tahoma" w:cs="Tahoma"/>
                <w:spacing w:val="3"/>
                <w:sz w:val="20"/>
                <w:szCs w:val="20"/>
              </w:rPr>
              <w:t xml:space="preserve"> </w:t>
            </w:r>
            <w:r w:rsidRPr="003E5CBC">
              <w:rPr>
                <w:rFonts w:ascii="Tahoma" w:hAnsi="Tahoma" w:cs="Tahoma"/>
                <w:sz w:val="20"/>
                <w:szCs w:val="20"/>
              </w:rPr>
              <w:t>que</w:t>
            </w:r>
            <w:r w:rsidRPr="003E5CBC">
              <w:rPr>
                <w:rFonts w:ascii="Tahoma" w:hAnsi="Tahoma" w:cs="Tahoma"/>
                <w:spacing w:val="2"/>
                <w:sz w:val="20"/>
                <w:szCs w:val="20"/>
              </w:rPr>
              <w:t xml:space="preserve"> </w:t>
            </w:r>
            <w:r w:rsidRPr="003E5CBC">
              <w:rPr>
                <w:rFonts w:ascii="Tahoma" w:hAnsi="Tahoma" w:cs="Tahoma"/>
                <w:sz w:val="20"/>
                <w:szCs w:val="20"/>
              </w:rPr>
              <w:t>ocuparon</w:t>
            </w:r>
            <w:r w:rsidRPr="003E5CBC">
              <w:rPr>
                <w:rFonts w:ascii="Tahoma" w:hAnsi="Tahoma" w:cs="Tahoma"/>
                <w:spacing w:val="5"/>
                <w:sz w:val="20"/>
                <w:szCs w:val="20"/>
              </w:rPr>
              <w:t xml:space="preserve"> </w:t>
            </w:r>
            <w:r w:rsidRPr="003E5CBC">
              <w:rPr>
                <w:rFonts w:ascii="Tahoma" w:hAnsi="Tahoma" w:cs="Tahoma"/>
                <w:sz w:val="20"/>
                <w:szCs w:val="20"/>
              </w:rPr>
              <w:t>/</w:t>
            </w:r>
            <w:r w:rsidRPr="003E5CBC">
              <w:rPr>
                <w:rFonts w:ascii="Tahoma" w:hAnsi="Tahoma" w:cs="Tahoma"/>
                <w:spacing w:val="5"/>
                <w:sz w:val="20"/>
                <w:szCs w:val="20"/>
              </w:rPr>
              <w:t xml:space="preserve"> </w:t>
            </w:r>
            <w:r w:rsidRPr="003E5CBC">
              <w:rPr>
                <w:rFonts w:ascii="Tahoma" w:hAnsi="Tahoma" w:cs="Tahoma"/>
                <w:sz w:val="20"/>
                <w:szCs w:val="20"/>
              </w:rPr>
              <w:t>ejercen</w:t>
            </w:r>
          </w:p>
        </w:tc>
        <w:tc>
          <w:tcPr>
            <w:tcW w:w="106" w:type="dxa"/>
            <w:gridSpan w:val="2"/>
            <w:tcBorders>
              <w:top w:val="single" w:sz="18" w:space="0" w:color="FFFFFF"/>
              <w:bottom w:val="nil"/>
              <w:right w:val="nil"/>
            </w:tcBorders>
          </w:tcPr>
          <w:p w14:paraId="03C4A50B" w14:textId="77777777" w:rsidR="001636AD" w:rsidRPr="003E5CBC"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14:paraId="29FC466D" w14:textId="77777777" w:rsidR="001636AD" w:rsidRPr="003E5CBC" w:rsidRDefault="001636AD" w:rsidP="0074109D">
            <w:pPr>
              <w:pStyle w:val="TableParagraph"/>
              <w:spacing w:line="196" w:lineRule="exact"/>
              <w:ind w:left="9"/>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41"/>
                <w:sz w:val="20"/>
                <w:szCs w:val="20"/>
              </w:rPr>
              <w:t xml:space="preserve"> </w:t>
            </w:r>
            <w:r w:rsidRPr="003E5CBC">
              <w:rPr>
                <w:rFonts w:ascii="Tahoma" w:hAnsi="Tahoma" w:cs="Tahoma"/>
                <w:sz w:val="20"/>
                <w:szCs w:val="20"/>
              </w:rPr>
              <w:t>de</w:t>
            </w:r>
            <w:r w:rsidRPr="003E5CBC">
              <w:rPr>
                <w:rFonts w:ascii="Tahoma" w:hAnsi="Tahoma" w:cs="Tahoma"/>
                <w:spacing w:val="38"/>
                <w:sz w:val="20"/>
                <w:szCs w:val="20"/>
              </w:rPr>
              <w:t xml:space="preserve"> </w:t>
            </w:r>
            <w:r w:rsidRPr="003E5CBC">
              <w:rPr>
                <w:rFonts w:ascii="Tahoma" w:hAnsi="Tahoma" w:cs="Tahoma"/>
                <w:sz w:val="20"/>
                <w:szCs w:val="20"/>
              </w:rPr>
              <w:t>la</w:t>
            </w:r>
            <w:r w:rsidRPr="003E5CBC">
              <w:rPr>
                <w:rFonts w:ascii="Tahoma" w:hAnsi="Tahoma" w:cs="Tahoma"/>
                <w:spacing w:val="38"/>
                <w:sz w:val="20"/>
                <w:szCs w:val="20"/>
              </w:rPr>
              <w:t xml:space="preserve"> </w:t>
            </w:r>
            <w:r w:rsidRPr="003E5CBC">
              <w:rPr>
                <w:rFonts w:ascii="Tahoma" w:hAnsi="Tahoma" w:cs="Tahoma"/>
                <w:sz w:val="20"/>
                <w:szCs w:val="20"/>
              </w:rPr>
              <w:t>persona</w:t>
            </w:r>
            <w:r w:rsidRPr="003E5CBC">
              <w:rPr>
                <w:rFonts w:ascii="Tahoma" w:hAnsi="Tahoma" w:cs="Tahoma"/>
                <w:spacing w:val="39"/>
                <w:sz w:val="20"/>
                <w:szCs w:val="20"/>
              </w:rPr>
              <w:t xml:space="preserve"> </w:t>
            </w:r>
            <w:r w:rsidRPr="003E5CBC">
              <w:rPr>
                <w:rFonts w:ascii="Tahoma" w:hAnsi="Tahoma" w:cs="Tahoma"/>
                <w:sz w:val="20"/>
                <w:szCs w:val="20"/>
              </w:rPr>
              <w:t>que</w:t>
            </w:r>
          </w:p>
        </w:tc>
        <w:tc>
          <w:tcPr>
            <w:tcW w:w="108" w:type="dxa"/>
            <w:tcBorders>
              <w:top w:val="single" w:sz="18" w:space="0" w:color="FFFFFF"/>
              <w:left w:val="nil"/>
              <w:bottom w:val="nil"/>
            </w:tcBorders>
          </w:tcPr>
          <w:p w14:paraId="4E269C9D" w14:textId="77777777" w:rsidR="001636AD" w:rsidRPr="003E5CBC" w:rsidRDefault="001636AD" w:rsidP="0074109D">
            <w:pPr>
              <w:pStyle w:val="TableParagraph"/>
              <w:rPr>
                <w:rFonts w:ascii="Tahoma" w:hAnsi="Tahoma" w:cs="Tahoma"/>
                <w:sz w:val="20"/>
                <w:szCs w:val="20"/>
              </w:rPr>
            </w:pPr>
          </w:p>
        </w:tc>
      </w:tr>
      <w:tr w:rsidR="001636AD" w:rsidRPr="003E5CBC" w14:paraId="687515B8" w14:textId="77777777" w:rsidTr="00C25282">
        <w:trPr>
          <w:gridAfter w:val="1"/>
          <w:wAfter w:w="9" w:type="dxa"/>
          <w:trHeight w:val="281"/>
          <w:jc w:val="center"/>
        </w:trPr>
        <w:tc>
          <w:tcPr>
            <w:tcW w:w="2215" w:type="dxa"/>
            <w:gridSpan w:val="2"/>
            <w:vMerge/>
            <w:tcBorders>
              <w:top w:val="nil"/>
              <w:bottom w:val="single" w:sz="8" w:space="0" w:color="BDBDBD"/>
            </w:tcBorders>
          </w:tcPr>
          <w:p w14:paraId="1DEB4D04"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66F65C8E" w14:textId="77777777" w:rsidR="001636AD" w:rsidRPr="003E5CBC" w:rsidRDefault="001636AD" w:rsidP="0074109D">
            <w:pPr>
              <w:rPr>
                <w:rFonts w:ascii="Tahoma" w:hAnsi="Tahoma" w:cs="Tahoma"/>
                <w:sz w:val="20"/>
                <w:szCs w:val="20"/>
              </w:rPr>
            </w:pPr>
          </w:p>
        </w:tc>
        <w:tc>
          <w:tcPr>
            <w:tcW w:w="3044" w:type="dxa"/>
            <w:gridSpan w:val="6"/>
            <w:tcBorders>
              <w:top w:val="nil"/>
              <w:bottom w:val="nil"/>
            </w:tcBorders>
          </w:tcPr>
          <w:p w14:paraId="1449A614" w14:textId="77777777" w:rsidR="001636AD" w:rsidRPr="003E5CBC" w:rsidRDefault="001636AD" w:rsidP="0074109D">
            <w:pPr>
              <w:pStyle w:val="TableParagraph"/>
              <w:spacing w:before="23"/>
              <w:ind w:left="110"/>
              <w:rPr>
                <w:rFonts w:ascii="Tahoma" w:hAnsi="Tahoma" w:cs="Tahoma"/>
                <w:sz w:val="20"/>
                <w:szCs w:val="20"/>
              </w:rPr>
            </w:pPr>
            <w:r w:rsidRPr="003E5CBC">
              <w:rPr>
                <w:rFonts w:ascii="Tahoma" w:hAnsi="Tahoma" w:cs="Tahoma"/>
                <w:sz w:val="20"/>
                <w:szCs w:val="20"/>
              </w:rPr>
              <w:t>ejerció/ejerce</w:t>
            </w:r>
            <w:r w:rsidRPr="003E5CBC">
              <w:rPr>
                <w:rFonts w:ascii="Tahoma" w:hAnsi="Tahoma" w:cs="Tahoma"/>
                <w:spacing w:val="38"/>
                <w:sz w:val="20"/>
                <w:szCs w:val="20"/>
              </w:rPr>
              <w:t xml:space="preserve"> </w:t>
            </w:r>
            <w:r w:rsidRPr="003E5CBC">
              <w:rPr>
                <w:rFonts w:ascii="Tahoma" w:hAnsi="Tahoma" w:cs="Tahoma"/>
                <w:sz w:val="20"/>
                <w:szCs w:val="20"/>
              </w:rPr>
              <w:t>el</w:t>
            </w:r>
            <w:r w:rsidRPr="003E5CBC">
              <w:rPr>
                <w:rFonts w:ascii="Tahoma" w:hAnsi="Tahoma" w:cs="Tahoma"/>
                <w:spacing w:val="37"/>
                <w:sz w:val="20"/>
                <w:szCs w:val="20"/>
              </w:rPr>
              <w:t xml:space="preserve"> </w:t>
            </w:r>
            <w:r w:rsidRPr="003E5CBC">
              <w:rPr>
                <w:rFonts w:ascii="Tahoma" w:hAnsi="Tahoma" w:cs="Tahoma"/>
                <w:sz w:val="20"/>
                <w:szCs w:val="20"/>
              </w:rPr>
              <w:t>cargo</w:t>
            </w:r>
            <w:r w:rsidRPr="003E5CBC">
              <w:rPr>
                <w:rFonts w:ascii="Tahoma" w:hAnsi="Tahoma" w:cs="Tahoma"/>
                <w:spacing w:val="37"/>
                <w:sz w:val="20"/>
                <w:szCs w:val="20"/>
              </w:rPr>
              <w:t xml:space="preserve"> </w:t>
            </w:r>
            <w:r w:rsidRPr="003E5CBC">
              <w:rPr>
                <w:rFonts w:ascii="Tahoma" w:hAnsi="Tahoma" w:cs="Tahoma"/>
                <w:sz w:val="20"/>
                <w:szCs w:val="20"/>
              </w:rPr>
              <w:t>en</w:t>
            </w:r>
            <w:r w:rsidRPr="003E5CBC">
              <w:rPr>
                <w:rFonts w:ascii="Tahoma" w:hAnsi="Tahoma" w:cs="Tahoma"/>
                <w:spacing w:val="37"/>
                <w:sz w:val="20"/>
                <w:szCs w:val="20"/>
              </w:rPr>
              <w:t xml:space="preserve"> </w:t>
            </w:r>
            <w:r w:rsidRPr="003E5CBC">
              <w:rPr>
                <w:rFonts w:ascii="Tahoma" w:hAnsi="Tahoma" w:cs="Tahoma"/>
                <w:sz w:val="20"/>
                <w:szCs w:val="20"/>
              </w:rPr>
              <w:t>el</w:t>
            </w:r>
          </w:p>
        </w:tc>
      </w:tr>
      <w:tr w:rsidR="001636AD" w:rsidRPr="003E5CBC" w14:paraId="0DC29E84" w14:textId="77777777" w:rsidTr="00C25282">
        <w:trPr>
          <w:gridAfter w:val="1"/>
          <w:wAfter w:w="9" w:type="dxa"/>
          <w:trHeight w:val="249"/>
          <w:jc w:val="center"/>
        </w:trPr>
        <w:tc>
          <w:tcPr>
            <w:tcW w:w="2215" w:type="dxa"/>
            <w:gridSpan w:val="2"/>
            <w:vMerge/>
            <w:tcBorders>
              <w:top w:val="nil"/>
              <w:bottom w:val="single" w:sz="8" w:space="0" w:color="BDBDBD"/>
            </w:tcBorders>
          </w:tcPr>
          <w:p w14:paraId="6ECF267B" w14:textId="77777777" w:rsidR="001636AD" w:rsidRPr="003E5CBC" w:rsidRDefault="001636AD" w:rsidP="0074109D">
            <w:pPr>
              <w:rPr>
                <w:rFonts w:ascii="Tahoma" w:hAnsi="Tahoma" w:cs="Tahoma"/>
                <w:sz w:val="20"/>
                <w:szCs w:val="20"/>
              </w:rPr>
            </w:pPr>
          </w:p>
        </w:tc>
        <w:tc>
          <w:tcPr>
            <w:tcW w:w="109" w:type="dxa"/>
            <w:gridSpan w:val="2"/>
            <w:tcBorders>
              <w:top w:val="nil"/>
              <w:right w:val="nil"/>
            </w:tcBorders>
          </w:tcPr>
          <w:p w14:paraId="1C043971"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691C6829" w14:textId="77777777" w:rsidR="001636AD" w:rsidRPr="003E5CBC" w:rsidRDefault="001636AD" w:rsidP="0074109D">
            <w:pPr>
              <w:pStyle w:val="TableParagraph"/>
              <w:spacing w:line="218"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5"/>
                <w:sz w:val="20"/>
                <w:szCs w:val="20"/>
              </w:rPr>
              <w:t xml:space="preserve"> </w:t>
            </w:r>
            <w:r w:rsidRPr="003E5CBC">
              <w:rPr>
                <w:rFonts w:ascii="Tahoma" w:hAnsi="Tahoma" w:cs="Tahoma"/>
                <w:sz w:val="20"/>
                <w:szCs w:val="20"/>
              </w:rPr>
              <w:t>cargo en el</w:t>
            </w:r>
            <w:r w:rsidRPr="003E5CBC">
              <w:rPr>
                <w:rFonts w:ascii="Tahoma" w:hAnsi="Tahoma" w:cs="Tahoma"/>
                <w:spacing w:val="-3"/>
                <w:sz w:val="20"/>
                <w:szCs w:val="20"/>
              </w:rPr>
              <w:t xml:space="preserve"> </w:t>
            </w:r>
            <w:r w:rsidRPr="003E5CBC">
              <w:rPr>
                <w:rFonts w:ascii="Tahoma" w:hAnsi="Tahoma" w:cs="Tahoma"/>
                <w:sz w:val="20"/>
                <w:szCs w:val="20"/>
              </w:rPr>
              <w:t>último</w:t>
            </w:r>
            <w:r w:rsidRPr="003E5CBC">
              <w:rPr>
                <w:rFonts w:ascii="Tahoma" w:hAnsi="Tahoma" w:cs="Tahoma"/>
                <w:spacing w:val="-3"/>
                <w:sz w:val="20"/>
                <w:szCs w:val="20"/>
              </w:rPr>
              <w:t xml:space="preserve"> </w:t>
            </w:r>
            <w:r w:rsidRPr="003E5CBC">
              <w:rPr>
                <w:rFonts w:ascii="Tahoma" w:hAnsi="Tahoma" w:cs="Tahoma"/>
                <w:sz w:val="20"/>
                <w:szCs w:val="20"/>
              </w:rPr>
              <w:t>año</w:t>
            </w:r>
          </w:p>
        </w:tc>
        <w:tc>
          <w:tcPr>
            <w:tcW w:w="882" w:type="dxa"/>
            <w:gridSpan w:val="3"/>
            <w:tcBorders>
              <w:top w:val="nil"/>
              <w:left w:val="nil"/>
            </w:tcBorders>
          </w:tcPr>
          <w:p w14:paraId="01D4CB02" w14:textId="77777777" w:rsidR="001636AD" w:rsidRPr="003E5CBC" w:rsidRDefault="001636AD" w:rsidP="0074109D">
            <w:pPr>
              <w:pStyle w:val="TableParagraph"/>
              <w:spacing w:line="218" w:lineRule="exact"/>
              <w:ind w:left="3"/>
              <w:rPr>
                <w:rFonts w:ascii="Tahoma" w:hAnsi="Tahoma" w:cs="Tahoma"/>
                <w:sz w:val="20"/>
                <w:szCs w:val="20"/>
              </w:rPr>
            </w:pPr>
            <w:r w:rsidRPr="003E5CBC">
              <w:rPr>
                <w:rFonts w:ascii="Tahoma" w:hAnsi="Tahoma" w:cs="Tahoma"/>
                <w:sz w:val="20"/>
                <w:szCs w:val="20"/>
              </w:rPr>
              <w:t>]</w:t>
            </w:r>
          </w:p>
        </w:tc>
        <w:tc>
          <w:tcPr>
            <w:tcW w:w="106" w:type="dxa"/>
            <w:gridSpan w:val="2"/>
            <w:tcBorders>
              <w:top w:val="nil"/>
              <w:right w:val="nil"/>
            </w:tcBorders>
          </w:tcPr>
          <w:p w14:paraId="5B7CC499"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5C8EF640" w14:textId="77777777" w:rsidR="001636AD" w:rsidRPr="003E5CBC" w:rsidRDefault="001636AD" w:rsidP="0074109D">
            <w:pPr>
              <w:pStyle w:val="TableParagraph"/>
              <w:spacing w:line="218"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5"/>
                <w:sz w:val="20"/>
                <w:szCs w:val="20"/>
              </w:rPr>
              <w:t xml:space="preserve"> </w:t>
            </w:r>
            <w:r w:rsidRPr="003E5CBC">
              <w:rPr>
                <w:rFonts w:ascii="Tahoma" w:hAnsi="Tahoma" w:cs="Tahoma"/>
                <w:sz w:val="20"/>
                <w:szCs w:val="20"/>
              </w:rPr>
              <w:t>directivo]</w:t>
            </w:r>
          </w:p>
        </w:tc>
        <w:tc>
          <w:tcPr>
            <w:tcW w:w="1670" w:type="dxa"/>
            <w:gridSpan w:val="3"/>
            <w:tcBorders>
              <w:top w:val="nil"/>
              <w:left w:val="nil"/>
            </w:tcBorders>
          </w:tcPr>
          <w:p w14:paraId="7389EFD4" w14:textId="77777777" w:rsidR="001636AD" w:rsidRPr="003E5CBC" w:rsidRDefault="001636AD" w:rsidP="0074109D">
            <w:pPr>
              <w:pStyle w:val="TableParagraph"/>
              <w:rPr>
                <w:rFonts w:ascii="Tahoma" w:hAnsi="Tahoma" w:cs="Tahoma"/>
                <w:sz w:val="20"/>
                <w:szCs w:val="20"/>
              </w:rPr>
            </w:pPr>
          </w:p>
        </w:tc>
      </w:tr>
      <w:tr w:rsidR="001636AD" w:rsidRPr="003E5CBC" w14:paraId="53AB5965" w14:textId="77777777" w:rsidTr="00C25282">
        <w:trPr>
          <w:gridAfter w:val="1"/>
          <w:wAfter w:w="9" w:type="dxa"/>
          <w:trHeight w:val="217"/>
          <w:jc w:val="center"/>
        </w:trPr>
        <w:tc>
          <w:tcPr>
            <w:tcW w:w="2215" w:type="dxa"/>
            <w:gridSpan w:val="2"/>
            <w:vMerge/>
            <w:tcBorders>
              <w:top w:val="nil"/>
              <w:bottom w:val="single" w:sz="8" w:space="0" w:color="BDBDBD"/>
            </w:tcBorders>
          </w:tcPr>
          <w:p w14:paraId="7E47E339" w14:textId="77777777" w:rsidR="001636AD" w:rsidRPr="003E5CBC" w:rsidRDefault="001636AD" w:rsidP="0074109D">
            <w:pPr>
              <w:rPr>
                <w:rFonts w:ascii="Tahoma" w:hAnsi="Tahoma" w:cs="Tahoma"/>
                <w:sz w:val="20"/>
                <w:szCs w:val="20"/>
              </w:rPr>
            </w:pPr>
          </w:p>
        </w:tc>
        <w:tc>
          <w:tcPr>
            <w:tcW w:w="109" w:type="dxa"/>
            <w:gridSpan w:val="2"/>
            <w:tcBorders>
              <w:bottom w:val="single" w:sz="18" w:space="0" w:color="FFFFFF"/>
              <w:right w:val="nil"/>
            </w:tcBorders>
          </w:tcPr>
          <w:p w14:paraId="26E50788" w14:textId="77777777" w:rsidR="001636AD" w:rsidRPr="003E5CBC"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14:paraId="3B5EAFC4" w14:textId="77777777" w:rsidR="001636AD" w:rsidRPr="003E5CBC" w:rsidRDefault="001636AD" w:rsidP="0074109D">
            <w:pPr>
              <w:pStyle w:val="TableParagraph"/>
              <w:spacing w:line="197" w:lineRule="exact"/>
              <w:ind w:left="19" w:right="-15"/>
              <w:rPr>
                <w:rFonts w:ascii="Tahoma" w:hAnsi="Tahoma" w:cs="Tahoma"/>
                <w:sz w:val="20"/>
                <w:szCs w:val="20"/>
              </w:rPr>
            </w:pPr>
            <w:r w:rsidRPr="003E5CBC">
              <w:rPr>
                <w:rFonts w:ascii="Tahoma" w:hAnsi="Tahoma" w:cs="Tahoma"/>
                <w:sz w:val="20"/>
                <w:szCs w:val="20"/>
              </w:rPr>
              <w:t>[Indique</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7"/>
                <w:sz w:val="20"/>
                <w:szCs w:val="20"/>
              </w:rPr>
              <w:t xml:space="preserve"> </w:t>
            </w:r>
            <w:r w:rsidRPr="003E5CBC">
              <w:rPr>
                <w:rFonts w:ascii="Tahoma" w:hAnsi="Tahoma" w:cs="Tahoma"/>
                <w:sz w:val="20"/>
                <w:szCs w:val="20"/>
              </w:rPr>
              <w:t>nombre</w:t>
            </w:r>
            <w:r w:rsidRPr="003E5CBC">
              <w:rPr>
                <w:rFonts w:ascii="Tahoma" w:hAnsi="Tahoma" w:cs="Tahoma"/>
                <w:spacing w:val="11"/>
                <w:sz w:val="20"/>
                <w:szCs w:val="20"/>
              </w:rPr>
              <w:t xml:space="preserve"> </w:t>
            </w:r>
            <w:r w:rsidRPr="003E5CBC">
              <w:rPr>
                <w:rFonts w:ascii="Tahoma" w:hAnsi="Tahoma" w:cs="Tahoma"/>
                <w:sz w:val="20"/>
                <w:szCs w:val="20"/>
              </w:rPr>
              <w:t>completo</w:t>
            </w:r>
            <w:r w:rsidRPr="003E5CBC">
              <w:rPr>
                <w:rFonts w:ascii="Tahoma" w:hAnsi="Tahoma" w:cs="Tahoma"/>
                <w:spacing w:val="9"/>
                <w:sz w:val="20"/>
                <w:szCs w:val="20"/>
              </w:rPr>
              <w:t xml:space="preserve"> </w:t>
            </w:r>
            <w:r w:rsidRPr="003E5CBC">
              <w:rPr>
                <w:rFonts w:ascii="Tahoma" w:hAnsi="Tahoma" w:cs="Tahoma"/>
                <w:sz w:val="20"/>
                <w:szCs w:val="20"/>
              </w:rPr>
              <w:t>y</w:t>
            </w:r>
            <w:r w:rsidRPr="003E5CBC">
              <w:rPr>
                <w:rFonts w:ascii="Tahoma" w:hAnsi="Tahoma" w:cs="Tahoma"/>
                <w:spacing w:val="8"/>
                <w:sz w:val="20"/>
                <w:szCs w:val="20"/>
              </w:rPr>
              <w:t xml:space="preserve"> </w:t>
            </w:r>
            <w:r w:rsidRPr="003E5CBC">
              <w:rPr>
                <w:rFonts w:ascii="Tahoma" w:hAnsi="Tahoma" w:cs="Tahoma"/>
                <w:sz w:val="20"/>
                <w:szCs w:val="20"/>
              </w:rPr>
              <w:t>el</w:t>
            </w:r>
          </w:p>
        </w:tc>
        <w:tc>
          <w:tcPr>
            <w:tcW w:w="108" w:type="dxa"/>
            <w:tcBorders>
              <w:left w:val="nil"/>
              <w:bottom w:val="single" w:sz="18" w:space="0" w:color="FFFFFF"/>
            </w:tcBorders>
          </w:tcPr>
          <w:p w14:paraId="3A89D75B" w14:textId="77777777" w:rsidR="001636AD" w:rsidRPr="003E5CBC"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14:paraId="5517A024" w14:textId="77777777" w:rsidR="001636AD" w:rsidRPr="003E5CBC"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14:paraId="06675601" w14:textId="77777777" w:rsidR="001636AD" w:rsidRPr="003E5CBC" w:rsidRDefault="001636AD" w:rsidP="0074109D">
            <w:pPr>
              <w:pStyle w:val="TableParagraph"/>
              <w:tabs>
                <w:tab w:val="left" w:pos="1105"/>
                <w:tab w:val="left" w:pos="1638"/>
                <w:tab w:val="left" w:pos="2618"/>
              </w:tabs>
              <w:spacing w:line="197" w:lineRule="exact"/>
              <w:ind w:left="15" w:right="-15"/>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r>
            <w:r w:rsidRPr="003E5CBC">
              <w:rPr>
                <w:rFonts w:ascii="Tahoma" w:hAnsi="Tahoma" w:cs="Tahoma"/>
                <w:spacing w:val="-2"/>
                <w:sz w:val="20"/>
                <w:szCs w:val="20"/>
              </w:rPr>
              <w:t>de</w:t>
            </w:r>
          </w:p>
        </w:tc>
        <w:tc>
          <w:tcPr>
            <w:tcW w:w="108" w:type="dxa"/>
            <w:tcBorders>
              <w:left w:val="nil"/>
              <w:bottom w:val="single" w:sz="18" w:space="0" w:color="FFFFFF"/>
            </w:tcBorders>
          </w:tcPr>
          <w:p w14:paraId="455B1E6F" w14:textId="77777777" w:rsidR="001636AD" w:rsidRPr="003E5CBC" w:rsidRDefault="001636AD" w:rsidP="0074109D">
            <w:pPr>
              <w:pStyle w:val="TableParagraph"/>
              <w:rPr>
                <w:rFonts w:ascii="Tahoma" w:hAnsi="Tahoma" w:cs="Tahoma"/>
                <w:sz w:val="20"/>
                <w:szCs w:val="20"/>
              </w:rPr>
            </w:pPr>
          </w:p>
        </w:tc>
      </w:tr>
      <w:tr w:rsidR="001636AD" w:rsidRPr="003E5CBC" w14:paraId="1B2028DA" w14:textId="77777777" w:rsidTr="00C25282">
        <w:trPr>
          <w:gridAfter w:val="1"/>
          <w:wAfter w:w="9" w:type="dxa"/>
          <w:trHeight w:val="217"/>
          <w:jc w:val="center"/>
        </w:trPr>
        <w:tc>
          <w:tcPr>
            <w:tcW w:w="2215" w:type="dxa"/>
            <w:gridSpan w:val="2"/>
            <w:vMerge/>
            <w:tcBorders>
              <w:top w:val="nil"/>
              <w:bottom w:val="single" w:sz="8" w:space="0" w:color="BDBDBD"/>
            </w:tcBorders>
          </w:tcPr>
          <w:p w14:paraId="6F91660F" w14:textId="77777777" w:rsidR="001636AD" w:rsidRPr="003E5CBC"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38053CA5" w14:textId="77777777" w:rsidR="001636AD" w:rsidRPr="003E5CBC" w:rsidRDefault="001636AD" w:rsidP="0074109D">
            <w:pPr>
              <w:pStyle w:val="TableParagraph"/>
              <w:spacing w:line="225" w:lineRule="exact"/>
              <w:ind w:left="11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las</w:t>
            </w:r>
          </w:p>
          <w:p w14:paraId="3BF44EB3" w14:textId="77777777" w:rsidR="001636AD" w:rsidRPr="003E5CBC" w:rsidRDefault="001636AD" w:rsidP="0074109D">
            <w:pPr>
              <w:pStyle w:val="TableParagraph"/>
              <w:spacing w:before="33"/>
              <w:ind w:left="111"/>
              <w:rPr>
                <w:rFonts w:ascii="Tahoma" w:hAnsi="Tahoma" w:cs="Tahoma"/>
                <w:sz w:val="20"/>
                <w:szCs w:val="20"/>
              </w:rPr>
            </w:pPr>
            <w:r w:rsidRPr="003E5CBC">
              <w:rPr>
                <w:rFonts w:ascii="Tahoma" w:hAnsi="Tahoma" w:cs="Tahoma"/>
                <w:sz w:val="20"/>
                <w:szCs w:val="20"/>
              </w:rPr>
              <w:t>personas</w:t>
            </w:r>
            <w:r w:rsidRPr="003E5CBC">
              <w:rPr>
                <w:rFonts w:ascii="Tahoma" w:hAnsi="Tahoma" w:cs="Tahoma"/>
                <w:spacing w:val="5"/>
                <w:sz w:val="20"/>
                <w:szCs w:val="20"/>
              </w:rPr>
              <w:t xml:space="preserve"> </w:t>
            </w:r>
            <w:r w:rsidRPr="003E5CBC">
              <w:rPr>
                <w:rFonts w:ascii="Tahoma" w:hAnsi="Tahoma" w:cs="Tahoma"/>
                <w:sz w:val="20"/>
                <w:szCs w:val="20"/>
              </w:rPr>
              <w:t>que</w:t>
            </w:r>
            <w:r w:rsidRPr="003E5CBC">
              <w:rPr>
                <w:rFonts w:ascii="Tahoma" w:hAnsi="Tahoma" w:cs="Tahoma"/>
                <w:spacing w:val="5"/>
                <w:sz w:val="20"/>
                <w:szCs w:val="20"/>
              </w:rPr>
              <w:t xml:space="preserve"> </w:t>
            </w:r>
            <w:r w:rsidRPr="003E5CBC">
              <w:rPr>
                <w:rFonts w:ascii="Tahoma" w:hAnsi="Tahoma" w:cs="Tahoma"/>
                <w:sz w:val="20"/>
                <w:szCs w:val="20"/>
              </w:rPr>
              <w:t>ocuparon</w:t>
            </w:r>
            <w:r w:rsidRPr="003E5CBC">
              <w:rPr>
                <w:rFonts w:ascii="Tahoma" w:hAnsi="Tahoma" w:cs="Tahoma"/>
                <w:spacing w:val="6"/>
                <w:sz w:val="20"/>
                <w:szCs w:val="20"/>
              </w:rPr>
              <w:t xml:space="preserve"> </w:t>
            </w:r>
            <w:r w:rsidRPr="003E5CBC">
              <w:rPr>
                <w:rFonts w:ascii="Tahoma" w:hAnsi="Tahoma" w:cs="Tahoma"/>
                <w:sz w:val="20"/>
                <w:szCs w:val="20"/>
              </w:rPr>
              <w:t>/</w:t>
            </w:r>
            <w:r w:rsidRPr="003E5CBC">
              <w:rPr>
                <w:rFonts w:ascii="Tahoma" w:hAnsi="Tahoma" w:cs="Tahoma"/>
                <w:spacing w:val="6"/>
                <w:sz w:val="20"/>
                <w:szCs w:val="20"/>
              </w:rPr>
              <w:t xml:space="preserve"> </w:t>
            </w:r>
            <w:r w:rsidRPr="003E5CBC">
              <w:rPr>
                <w:rFonts w:ascii="Tahoma" w:hAnsi="Tahoma" w:cs="Tahoma"/>
                <w:sz w:val="20"/>
                <w:szCs w:val="20"/>
              </w:rPr>
              <w:t>ejercen</w:t>
            </w:r>
          </w:p>
        </w:tc>
        <w:tc>
          <w:tcPr>
            <w:tcW w:w="106" w:type="dxa"/>
            <w:gridSpan w:val="2"/>
            <w:tcBorders>
              <w:top w:val="single" w:sz="18" w:space="0" w:color="FFFFFF"/>
              <w:bottom w:val="nil"/>
              <w:right w:val="nil"/>
            </w:tcBorders>
          </w:tcPr>
          <w:p w14:paraId="267BEAD1" w14:textId="77777777" w:rsidR="001636AD" w:rsidRPr="003E5CBC"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14:paraId="7AEC19D5" w14:textId="77777777" w:rsidR="001636AD" w:rsidRPr="003E5CBC" w:rsidRDefault="001636AD" w:rsidP="0074109D">
            <w:pPr>
              <w:pStyle w:val="TableParagraph"/>
              <w:spacing w:line="197" w:lineRule="exact"/>
              <w:ind w:left="9" w:right="-15"/>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43"/>
                <w:sz w:val="20"/>
                <w:szCs w:val="20"/>
              </w:rPr>
              <w:t xml:space="preserve"> </w:t>
            </w:r>
            <w:r w:rsidRPr="003E5CBC">
              <w:rPr>
                <w:rFonts w:ascii="Tahoma" w:hAnsi="Tahoma" w:cs="Tahoma"/>
                <w:sz w:val="20"/>
                <w:szCs w:val="20"/>
              </w:rPr>
              <w:t>de</w:t>
            </w:r>
            <w:r w:rsidRPr="003E5CBC">
              <w:rPr>
                <w:rFonts w:ascii="Tahoma" w:hAnsi="Tahoma" w:cs="Tahoma"/>
                <w:spacing w:val="45"/>
                <w:sz w:val="20"/>
                <w:szCs w:val="20"/>
              </w:rPr>
              <w:t xml:space="preserve"> </w:t>
            </w:r>
            <w:r w:rsidRPr="003E5CBC">
              <w:rPr>
                <w:rFonts w:ascii="Tahoma" w:hAnsi="Tahoma" w:cs="Tahoma"/>
                <w:sz w:val="20"/>
                <w:szCs w:val="20"/>
              </w:rPr>
              <w:t>la</w:t>
            </w:r>
            <w:r w:rsidRPr="003E5CBC">
              <w:rPr>
                <w:rFonts w:ascii="Tahoma" w:hAnsi="Tahoma" w:cs="Tahoma"/>
                <w:spacing w:val="44"/>
                <w:sz w:val="20"/>
                <w:szCs w:val="20"/>
              </w:rPr>
              <w:t xml:space="preserve"> </w:t>
            </w:r>
            <w:r w:rsidRPr="003E5CBC">
              <w:rPr>
                <w:rFonts w:ascii="Tahoma" w:hAnsi="Tahoma" w:cs="Tahoma"/>
                <w:sz w:val="20"/>
                <w:szCs w:val="20"/>
              </w:rPr>
              <w:t>persona</w:t>
            </w:r>
            <w:r w:rsidRPr="003E5CBC">
              <w:rPr>
                <w:rFonts w:ascii="Tahoma" w:hAnsi="Tahoma" w:cs="Tahoma"/>
                <w:spacing w:val="44"/>
                <w:sz w:val="20"/>
                <w:szCs w:val="20"/>
              </w:rPr>
              <w:t xml:space="preserve"> </w:t>
            </w:r>
            <w:r w:rsidRPr="003E5CBC">
              <w:rPr>
                <w:rFonts w:ascii="Tahoma" w:hAnsi="Tahoma" w:cs="Tahoma"/>
                <w:sz w:val="20"/>
                <w:szCs w:val="20"/>
              </w:rPr>
              <w:t>que</w:t>
            </w:r>
          </w:p>
        </w:tc>
        <w:tc>
          <w:tcPr>
            <w:tcW w:w="108" w:type="dxa"/>
            <w:tcBorders>
              <w:top w:val="single" w:sz="18" w:space="0" w:color="FFFFFF"/>
              <w:left w:val="nil"/>
              <w:bottom w:val="nil"/>
            </w:tcBorders>
          </w:tcPr>
          <w:p w14:paraId="4EA7EC46" w14:textId="77777777" w:rsidR="001636AD" w:rsidRPr="003E5CBC" w:rsidRDefault="001636AD" w:rsidP="0074109D">
            <w:pPr>
              <w:pStyle w:val="TableParagraph"/>
              <w:rPr>
                <w:rFonts w:ascii="Tahoma" w:hAnsi="Tahoma" w:cs="Tahoma"/>
                <w:sz w:val="20"/>
                <w:szCs w:val="20"/>
              </w:rPr>
            </w:pPr>
          </w:p>
        </w:tc>
      </w:tr>
      <w:tr w:rsidR="001636AD" w:rsidRPr="003E5CBC" w14:paraId="2557174D" w14:textId="77777777" w:rsidTr="00C25282">
        <w:trPr>
          <w:gridAfter w:val="1"/>
          <w:wAfter w:w="9" w:type="dxa"/>
          <w:trHeight w:val="276"/>
          <w:jc w:val="center"/>
        </w:trPr>
        <w:tc>
          <w:tcPr>
            <w:tcW w:w="2215" w:type="dxa"/>
            <w:gridSpan w:val="2"/>
            <w:vMerge/>
            <w:tcBorders>
              <w:top w:val="nil"/>
              <w:bottom w:val="single" w:sz="8" w:space="0" w:color="BDBDBD"/>
            </w:tcBorders>
          </w:tcPr>
          <w:p w14:paraId="3BCBEA7E"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18EFBF90" w14:textId="77777777" w:rsidR="001636AD" w:rsidRPr="003E5CBC" w:rsidRDefault="001636AD" w:rsidP="0074109D">
            <w:pPr>
              <w:rPr>
                <w:rFonts w:ascii="Tahoma" w:hAnsi="Tahoma" w:cs="Tahoma"/>
                <w:sz w:val="20"/>
                <w:szCs w:val="20"/>
              </w:rPr>
            </w:pPr>
          </w:p>
        </w:tc>
        <w:tc>
          <w:tcPr>
            <w:tcW w:w="3044" w:type="dxa"/>
            <w:gridSpan w:val="6"/>
            <w:tcBorders>
              <w:top w:val="nil"/>
              <w:bottom w:val="nil"/>
            </w:tcBorders>
          </w:tcPr>
          <w:p w14:paraId="4094BE58" w14:textId="77777777" w:rsidR="001636AD" w:rsidRPr="003E5CBC" w:rsidRDefault="001636AD" w:rsidP="0074109D">
            <w:pPr>
              <w:pStyle w:val="TableParagraph"/>
              <w:spacing w:before="21"/>
              <w:ind w:left="110"/>
              <w:rPr>
                <w:rFonts w:ascii="Tahoma" w:hAnsi="Tahoma" w:cs="Tahoma"/>
                <w:sz w:val="20"/>
                <w:szCs w:val="20"/>
              </w:rPr>
            </w:pPr>
            <w:r w:rsidRPr="003E5CBC">
              <w:rPr>
                <w:rFonts w:ascii="Tahoma" w:hAnsi="Tahoma" w:cs="Tahoma"/>
                <w:sz w:val="20"/>
                <w:szCs w:val="20"/>
              </w:rPr>
              <w:t>ejerció/ejerce</w:t>
            </w:r>
            <w:r w:rsidRPr="003E5CBC">
              <w:rPr>
                <w:rFonts w:ascii="Tahoma" w:hAnsi="Tahoma" w:cs="Tahoma"/>
                <w:spacing w:val="40"/>
                <w:sz w:val="20"/>
                <w:szCs w:val="20"/>
              </w:rPr>
              <w:t xml:space="preserve"> </w:t>
            </w:r>
            <w:r w:rsidRPr="003E5CBC">
              <w:rPr>
                <w:rFonts w:ascii="Tahoma" w:hAnsi="Tahoma" w:cs="Tahoma"/>
                <w:sz w:val="20"/>
                <w:szCs w:val="20"/>
              </w:rPr>
              <w:t>el</w:t>
            </w:r>
            <w:r w:rsidRPr="003E5CBC">
              <w:rPr>
                <w:rFonts w:ascii="Tahoma" w:hAnsi="Tahoma" w:cs="Tahoma"/>
                <w:spacing w:val="94"/>
                <w:sz w:val="20"/>
                <w:szCs w:val="20"/>
              </w:rPr>
              <w:t xml:space="preserve"> </w:t>
            </w:r>
            <w:r w:rsidRPr="003E5CBC">
              <w:rPr>
                <w:rFonts w:ascii="Tahoma" w:hAnsi="Tahoma" w:cs="Tahoma"/>
                <w:sz w:val="20"/>
                <w:szCs w:val="20"/>
              </w:rPr>
              <w:t>cargo</w:t>
            </w:r>
            <w:r w:rsidRPr="003E5CBC">
              <w:rPr>
                <w:rFonts w:ascii="Tahoma" w:hAnsi="Tahoma" w:cs="Tahoma"/>
                <w:spacing w:val="95"/>
                <w:sz w:val="20"/>
                <w:szCs w:val="20"/>
              </w:rPr>
              <w:t xml:space="preserve"> </w:t>
            </w:r>
            <w:r w:rsidRPr="003E5CBC">
              <w:rPr>
                <w:rFonts w:ascii="Tahoma" w:hAnsi="Tahoma" w:cs="Tahoma"/>
                <w:sz w:val="20"/>
                <w:szCs w:val="20"/>
              </w:rPr>
              <w:t>en</w:t>
            </w:r>
            <w:r w:rsidRPr="003E5CBC">
              <w:rPr>
                <w:rFonts w:ascii="Tahoma" w:hAnsi="Tahoma" w:cs="Tahoma"/>
                <w:spacing w:val="95"/>
                <w:sz w:val="20"/>
                <w:szCs w:val="20"/>
              </w:rPr>
              <w:t xml:space="preserve"> </w:t>
            </w:r>
            <w:r w:rsidRPr="003E5CBC">
              <w:rPr>
                <w:rFonts w:ascii="Tahoma" w:hAnsi="Tahoma" w:cs="Tahoma"/>
                <w:sz w:val="20"/>
                <w:szCs w:val="20"/>
              </w:rPr>
              <w:t>el</w:t>
            </w:r>
          </w:p>
        </w:tc>
      </w:tr>
      <w:tr w:rsidR="001636AD" w:rsidRPr="003E5CBC" w14:paraId="73660142" w14:textId="77777777" w:rsidTr="00C25282">
        <w:trPr>
          <w:gridAfter w:val="1"/>
          <w:wAfter w:w="9" w:type="dxa"/>
          <w:trHeight w:val="251"/>
          <w:jc w:val="center"/>
        </w:trPr>
        <w:tc>
          <w:tcPr>
            <w:tcW w:w="2215" w:type="dxa"/>
            <w:gridSpan w:val="2"/>
            <w:vMerge/>
            <w:tcBorders>
              <w:top w:val="nil"/>
              <w:bottom w:val="single" w:sz="8" w:space="0" w:color="BDBDBD"/>
            </w:tcBorders>
          </w:tcPr>
          <w:p w14:paraId="1925BCF1" w14:textId="77777777" w:rsidR="001636AD" w:rsidRPr="003E5CBC" w:rsidRDefault="001636AD" w:rsidP="0074109D">
            <w:pPr>
              <w:rPr>
                <w:rFonts w:ascii="Tahoma" w:hAnsi="Tahoma" w:cs="Tahoma"/>
                <w:sz w:val="20"/>
                <w:szCs w:val="20"/>
              </w:rPr>
            </w:pPr>
          </w:p>
        </w:tc>
        <w:tc>
          <w:tcPr>
            <w:tcW w:w="109" w:type="dxa"/>
            <w:gridSpan w:val="2"/>
            <w:tcBorders>
              <w:top w:val="nil"/>
              <w:right w:val="nil"/>
            </w:tcBorders>
          </w:tcPr>
          <w:p w14:paraId="57CE2677"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1AA696EC" w14:textId="77777777" w:rsidR="001636AD" w:rsidRPr="003E5CBC" w:rsidRDefault="001636AD" w:rsidP="0074109D">
            <w:pPr>
              <w:pStyle w:val="TableParagraph"/>
              <w:spacing w:line="218"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5"/>
                <w:sz w:val="20"/>
                <w:szCs w:val="20"/>
              </w:rPr>
              <w:t xml:space="preserve"> </w:t>
            </w:r>
            <w:r w:rsidRPr="003E5CBC">
              <w:rPr>
                <w:rFonts w:ascii="Tahoma" w:hAnsi="Tahoma" w:cs="Tahoma"/>
                <w:sz w:val="20"/>
                <w:szCs w:val="20"/>
              </w:rPr>
              <w:t>cargo en</w:t>
            </w:r>
            <w:r w:rsidRPr="003E5CBC">
              <w:rPr>
                <w:rFonts w:ascii="Tahoma" w:hAnsi="Tahoma" w:cs="Tahoma"/>
                <w:spacing w:val="1"/>
                <w:sz w:val="20"/>
                <w:szCs w:val="20"/>
              </w:rPr>
              <w:t xml:space="preserve"> </w:t>
            </w:r>
            <w:r w:rsidRPr="003E5CBC">
              <w:rPr>
                <w:rFonts w:ascii="Tahoma" w:hAnsi="Tahoma" w:cs="Tahoma"/>
                <w:sz w:val="20"/>
                <w:szCs w:val="20"/>
              </w:rPr>
              <w:t>el</w:t>
            </w:r>
            <w:r w:rsidRPr="003E5CBC">
              <w:rPr>
                <w:rFonts w:ascii="Tahoma" w:hAnsi="Tahoma" w:cs="Tahoma"/>
                <w:spacing w:val="-2"/>
                <w:sz w:val="20"/>
                <w:szCs w:val="20"/>
              </w:rPr>
              <w:t xml:space="preserve"> </w:t>
            </w:r>
            <w:r w:rsidRPr="003E5CBC">
              <w:rPr>
                <w:rFonts w:ascii="Tahoma" w:hAnsi="Tahoma" w:cs="Tahoma"/>
                <w:sz w:val="20"/>
                <w:szCs w:val="20"/>
              </w:rPr>
              <w:t>último</w:t>
            </w:r>
            <w:r w:rsidRPr="003E5CBC">
              <w:rPr>
                <w:rFonts w:ascii="Tahoma" w:hAnsi="Tahoma" w:cs="Tahoma"/>
                <w:spacing w:val="-1"/>
                <w:sz w:val="20"/>
                <w:szCs w:val="20"/>
              </w:rPr>
              <w:t xml:space="preserve"> </w:t>
            </w:r>
            <w:r w:rsidRPr="003E5CBC">
              <w:rPr>
                <w:rFonts w:ascii="Tahoma" w:hAnsi="Tahoma" w:cs="Tahoma"/>
                <w:sz w:val="20"/>
                <w:szCs w:val="20"/>
              </w:rPr>
              <w:t>año</w:t>
            </w:r>
          </w:p>
        </w:tc>
        <w:tc>
          <w:tcPr>
            <w:tcW w:w="882" w:type="dxa"/>
            <w:gridSpan w:val="3"/>
            <w:tcBorders>
              <w:top w:val="nil"/>
              <w:left w:val="nil"/>
            </w:tcBorders>
          </w:tcPr>
          <w:p w14:paraId="03F8A099" w14:textId="77777777" w:rsidR="001636AD" w:rsidRPr="003E5CBC" w:rsidRDefault="001636AD" w:rsidP="0074109D">
            <w:pPr>
              <w:pStyle w:val="TableParagraph"/>
              <w:spacing w:line="218" w:lineRule="exact"/>
              <w:ind w:left="7"/>
              <w:rPr>
                <w:rFonts w:ascii="Tahoma" w:hAnsi="Tahoma" w:cs="Tahoma"/>
                <w:sz w:val="20"/>
                <w:szCs w:val="20"/>
              </w:rPr>
            </w:pPr>
            <w:r w:rsidRPr="003E5CBC">
              <w:rPr>
                <w:rFonts w:ascii="Tahoma" w:hAnsi="Tahoma" w:cs="Tahoma"/>
                <w:sz w:val="20"/>
                <w:szCs w:val="20"/>
              </w:rPr>
              <w:t>]</w:t>
            </w:r>
          </w:p>
        </w:tc>
        <w:tc>
          <w:tcPr>
            <w:tcW w:w="106" w:type="dxa"/>
            <w:gridSpan w:val="2"/>
            <w:tcBorders>
              <w:top w:val="nil"/>
              <w:right w:val="nil"/>
            </w:tcBorders>
          </w:tcPr>
          <w:p w14:paraId="7435BE48"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4CD1D2E8" w14:textId="77777777" w:rsidR="001636AD" w:rsidRPr="003E5CBC" w:rsidRDefault="001636AD" w:rsidP="0074109D">
            <w:pPr>
              <w:pStyle w:val="TableParagraph"/>
              <w:spacing w:line="218"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11"/>
                <w:sz w:val="20"/>
                <w:szCs w:val="20"/>
              </w:rPr>
              <w:t xml:space="preserve"> </w:t>
            </w:r>
            <w:r w:rsidRPr="003E5CBC">
              <w:rPr>
                <w:rFonts w:ascii="Tahoma" w:hAnsi="Tahoma" w:cs="Tahoma"/>
                <w:sz w:val="20"/>
                <w:szCs w:val="20"/>
              </w:rPr>
              <w:t>directivo]</w:t>
            </w:r>
          </w:p>
        </w:tc>
        <w:tc>
          <w:tcPr>
            <w:tcW w:w="1670" w:type="dxa"/>
            <w:gridSpan w:val="3"/>
            <w:tcBorders>
              <w:top w:val="nil"/>
              <w:left w:val="nil"/>
            </w:tcBorders>
          </w:tcPr>
          <w:p w14:paraId="2894E6C6" w14:textId="77777777" w:rsidR="001636AD" w:rsidRPr="003E5CBC" w:rsidRDefault="001636AD" w:rsidP="0074109D">
            <w:pPr>
              <w:pStyle w:val="TableParagraph"/>
              <w:rPr>
                <w:rFonts w:ascii="Tahoma" w:hAnsi="Tahoma" w:cs="Tahoma"/>
                <w:sz w:val="20"/>
                <w:szCs w:val="20"/>
              </w:rPr>
            </w:pPr>
          </w:p>
        </w:tc>
      </w:tr>
      <w:tr w:rsidR="001636AD" w:rsidRPr="003E5CBC" w14:paraId="58FA5596" w14:textId="77777777" w:rsidTr="00C25282">
        <w:trPr>
          <w:gridAfter w:val="1"/>
          <w:wAfter w:w="9" w:type="dxa"/>
          <w:trHeight w:val="217"/>
          <w:jc w:val="center"/>
        </w:trPr>
        <w:tc>
          <w:tcPr>
            <w:tcW w:w="2215" w:type="dxa"/>
            <w:gridSpan w:val="2"/>
            <w:vMerge/>
            <w:tcBorders>
              <w:top w:val="nil"/>
              <w:bottom w:val="single" w:sz="8" w:space="0" w:color="BDBDBD"/>
            </w:tcBorders>
          </w:tcPr>
          <w:p w14:paraId="2B4B3E2F" w14:textId="77777777" w:rsidR="001636AD" w:rsidRPr="003E5CBC" w:rsidRDefault="001636AD" w:rsidP="0074109D">
            <w:pPr>
              <w:rPr>
                <w:rFonts w:ascii="Tahoma" w:hAnsi="Tahoma" w:cs="Tahoma"/>
                <w:sz w:val="20"/>
                <w:szCs w:val="20"/>
              </w:rPr>
            </w:pPr>
          </w:p>
        </w:tc>
        <w:tc>
          <w:tcPr>
            <w:tcW w:w="109" w:type="dxa"/>
            <w:gridSpan w:val="2"/>
            <w:tcBorders>
              <w:bottom w:val="single" w:sz="18" w:space="0" w:color="FFFFFF"/>
              <w:right w:val="nil"/>
            </w:tcBorders>
          </w:tcPr>
          <w:p w14:paraId="009D58A3" w14:textId="77777777" w:rsidR="001636AD" w:rsidRPr="003E5CBC"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14:paraId="2F5E043D" w14:textId="77777777" w:rsidR="001636AD" w:rsidRPr="003E5CBC" w:rsidRDefault="001636AD" w:rsidP="0074109D">
            <w:pPr>
              <w:pStyle w:val="TableParagraph"/>
              <w:spacing w:line="197" w:lineRule="exact"/>
              <w:ind w:left="19" w:right="-15"/>
              <w:rPr>
                <w:rFonts w:ascii="Tahoma" w:hAnsi="Tahoma" w:cs="Tahoma"/>
                <w:sz w:val="20"/>
                <w:szCs w:val="20"/>
              </w:rPr>
            </w:pPr>
            <w:r w:rsidRPr="003E5CBC">
              <w:rPr>
                <w:rFonts w:ascii="Tahoma" w:hAnsi="Tahoma" w:cs="Tahoma"/>
                <w:sz w:val="20"/>
                <w:szCs w:val="20"/>
              </w:rPr>
              <w:t>[Indique</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7"/>
                <w:sz w:val="20"/>
                <w:szCs w:val="20"/>
              </w:rPr>
              <w:t xml:space="preserve"> </w:t>
            </w:r>
            <w:r w:rsidRPr="003E5CBC">
              <w:rPr>
                <w:rFonts w:ascii="Tahoma" w:hAnsi="Tahoma" w:cs="Tahoma"/>
                <w:sz w:val="20"/>
                <w:szCs w:val="20"/>
              </w:rPr>
              <w:t>nombre</w:t>
            </w:r>
            <w:r w:rsidRPr="003E5CBC">
              <w:rPr>
                <w:rFonts w:ascii="Tahoma" w:hAnsi="Tahoma" w:cs="Tahoma"/>
                <w:spacing w:val="11"/>
                <w:sz w:val="20"/>
                <w:szCs w:val="20"/>
              </w:rPr>
              <w:t xml:space="preserve"> </w:t>
            </w:r>
            <w:r w:rsidRPr="003E5CBC">
              <w:rPr>
                <w:rFonts w:ascii="Tahoma" w:hAnsi="Tahoma" w:cs="Tahoma"/>
                <w:sz w:val="20"/>
                <w:szCs w:val="20"/>
              </w:rPr>
              <w:t>completo</w:t>
            </w:r>
            <w:r w:rsidRPr="003E5CBC">
              <w:rPr>
                <w:rFonts w:ascii="Tahoma" w:hAnsi="Tahoma" w:cs="Tahoma"/>
                <w:spacing w:val="9"/>
                <w:sz w:val="20"/>
                <w:szCs w:val="20"/>
              </w:rPr>
              <w:t xml:space="preserve"> </w:t>
            </w:r>
            <w:r w:rsidRPr="003E5CBC">
              <w:rPr>
                <w:rFonts w:ascii="Tahoma" w:hAnsi="Tahoma" w:cs="Tahoma"/>
                <w:sz w:val="20"/>
                <w:szCs w:val="20"/>
              </w:rPr>
              <w:t>y</w:t>
            </w:r>
            <w:r w:rsidRPr="003E5CBC">
              <w:rPr>
                <w:rFonts w:ascii="Tahoma" w:hAnsi="Tahoma" w:cs="Tahoma"/>
                <w:spacing w:val="8"/>
                <w:sz w:val="20"/>
                <w:szCs w:val="20"/>
              </w:rPr>
              <w:t xml:space="preserve"> </w:t>
            </w:r>
            <w:r w:rsidRPr="003E5CBC">
              <w:rPr>
                <w:rFonts w:ascii="Tahoma" w:hAnsi="Tahoma" w:cs="Tahoma"/>
                <w:sz w:val="20"/>
                <w:szCs w:val="20"/>
              </w:rPr>
              <w:t>el</w:t>
            </w:r>
          </w:p>
        </w:tc>
        <w:tc>
          <w:tcPr>
            <w:tcW w:w="108" w:type="dxa"/>
            <w:tcBorders>
              <w:left w:val="nil"/>
              <w:bottom w:val="single" w:sz="18" w:space="0" w:color="FFFFFF"/>
            </w:tcBorders>
          </w:tcPr>
          <w:p w14:paraId="44D55348" w14:textId="77777777" w:rsidR="001636AD" w:rsidRPr="003E5CBC"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14:paraId="46E8BC32" w14:textId="77777777" w:rsidR="001636AD" w:rsidRPr="003E5CBC"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14:paraId="6988B3D0" w14:textId="77777777" w:rsidR="001636AD" w:rsidRPr="003E5CBC" w:rsidRDefault="001636AD" w:rsidP="0074109D">
            <w:pPr>
              <w:pStyle w:val="TableParagraph"/>
              <w:tabs>
                <w:tab w:val="left" w:pos="1105"/>
                <w:tab w:val="left" w:pos="1638"/>
                <w:tab w:val="left" w:pos="2618"/>
              </w:tabs>
              <w:spacing w:line="197" w:lineRule="exact"/>
              <w:ind w:left="15" w:right="-15"/>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r>
            <w:r w:rsidRPr="003E5CBC">
              <w:rPr>
                <w:rFonts w:ascii="Tahoma" w:hAnsi="Tahoma" w:cs="Tahoma"/>
                <w:spacing w:val="-2"/>
                <w:sz w:val="20"/>
                <w:szCs w:val="20"/>
              </w:rPr>
              <w:t>de</w:t>
            </w:r>
          </w:p>
        </w:tc>
        <w:tc>
          <w:tcPr>
            <w:tcW w:w="108" w:type="dxa"/>
            <w:tcBorders>
              <w:left w:val="nil"/>
              <w:bottom w:val="single" w:sz="18" w:space="0" w:color="FFFFFF"/>
            </w:tcBorders>
          </w:tcPr>
          <w:p w14:paraId="3C6710BF" w14:textId="77777777" w:rsidR="001636AD" w:rsidRPr="003E5CBC" w:rsidRDefault="001636AD" w:rsidP="0074109D">
            <w:pPr>
              <w:pStyle w:val="TableParagraph"/>
              <w:rPr>
                <w:rFonts w:ascii="Tahoma" w:hAnsi="Tahoma" w:cs="Tahoma"/>
                <w:sz w:val="20"/>
                <w:szCs w:val="20"/>
              </w:rPr>
            </w:pPr>
          </w:p>
        </w:tc>
      </w:tr>
      <w:tr w:rsidR="001636AD" w:rsidRPr="003E5CBC" w14:paraId="2B2E6959" w14:textId="77777777" w:rsidTr="00C25282">
        <w:trPr>
          <w:gridAfter w:val="1"/>
          <w:wAfter w:w="9" w:type="dxa"/>
          <w:trHeight w:val="217"/>
          <w:jc w:val="center"/>
        </w:trPr>
        <w:tc>
          <w:tcPr>
            <w:tcW w:w="2215" w:type="dxa"/>
            <w:gridSpan w:val="2"/>
            <w:vMerge/>
            <w:tcBorders>
              <w:top w:val="nil"/>
              <w:bottom w:val="single" w:sz="8" w:space="0" w:color="BDBDBD"/>
            </w:tcBorders>
          </w:tcPr>
          <w:p w14:paraId="16B25268" w14:textId="77777777" w:rsidR="001636AD" w:rsidRPr="003E5CBC"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52101D5F" w14:textId="77777777" w:rsidR="001636AD" w:rsidRPr="003E5CBC" w:rsidRDefault="001636AD" w:rsidP="0074109D">
            <w:pPr>
              <w:pStyle w:val="TableParagraph"/>
              <w:spacing w:line="225" w:lineRule="exact"/>
              <w:ind w:left="11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las</w:t>
            </w:r>
          </w:p>
          <w:p w14:paraId="4F43AB30" w14:textId="77777777" w:rsidR="001636AD" w:rsidRPr="003E5CBC" w:rsidRDefault="001636AD" w:rsidP="0074109D">
            <w:pPr>
              <w:pStyle w:val="TableParagraph"/>
              <w:spacing w:before="34"/>
              <w:ind w:left="111"/>
              <w:rPr>
                <w:rFonts w:ascii="Tahoma" w:hAnsi="Tahoma" w:cs="Tahoma"/>
                <w:sz w:val="20"/>
                <w:szCs w:val="20"/>
              </w:rPr>
            </w:pPr>
            <w:r w:rsidRPr="003E5CBC">
              <w:rPr>
                <w:rFonts w:ascii="Tahoma" w:hAnsi="Tahoma" w:cs="Tahoma"/>
                <w:sz w:val="20"/>
                <w:szCs w:val="20"/>
              </w:rPr>
              <w:t>personas</w:t>
            </w:r>
            <w:r w:rsidRPr="003E5CBC">
              <w:rPr>
                <w:rFonts w:ascii="Tahoma" w:hAnsi="Tahoma" w:cs="Tahoma"/>
                <w:spacing w:val="5"/>
                <w:sz w:val="20"/>
                <w:szCs w:val="20"/>
              </w:rPr>
              <w:t xml:space="preserve"> </w:t>
            </w:r>
            <w:r w:rsidRPr="003E5CBC">
              <w:rPr>
                <w:rFonts w:ascii="Tahoma" w:hAnsi="Tahoma" w:cs="Tahoma"/>
                <w:sz w:val="20"/>
                <w:szCs w:val="20"/>
              </w:rPr>
              <w:t>que</w:t>
            </w:r>
            <w:r w:rsidRPr="003E5CBC">
              <w:rPr>
                <w:rFonts w:ascii="Tahoma" w:hAnsi="Tahoma" w:cs="Tahoma"/>
                <w:spacing w:val="6"/>
                <w:sz w:val="20"/>
                <w:szCs w:val="20"/>
              </w:rPr>
              <w:t xml:space="preserve"> </w:t>
            </w:r>
            <w:r w:rsidRPr="003E5CBC">
              <w:rPr>
                <w:rFonts w:ascii="Tahoma" w:hAnsi="Tahoma" w:cs="Tahoma"/>
                <w:sz w:val="20"/>
                <w:szCs w:val="20"/>
              </w:rPr>
              <w:t>ocuparon</w:t>
            </w:r>
            <w:r w:rsidRPr="003E5CBC">
              <w:rPr>
                <w:rFonts w:ascii="Tahoma" w:hAnsi="Tahoma" w:cs="Tahoma"/>
                <w:spacing w:val="7"/>
                <w:sz w:val="20"/>
                <w:szCs w:val="20"/>
              </w:rPr>
              <w:t xml:space="preserve"> </w:t>
            </w:r>
            <w:r w:rsidRPr="003E5CBC">
              <w:rPr>
                <w:rFonts w:ascii="Tahoma" w:hAnsi="Tahoma" w:cs="Tahoma"/>
                <w:sz w:val="20"/>
                <w:szCs w:val="20"/>
              </w:rPr>
              <w:t>/</w:t>
            </w:r>
            <w:r w:rsidRPr="003E5CBC">
              <w:rPr>
                <w:rFonts w:ascii="Tahoma" w:hAnsi="Tahoma" w:cs="Tahoma"/>
                <w:spacing w:val="7"/>
                <w:sz w:val="20"/>
                <w:szCs w:val="20"/>
              </w:rPr>
              <w:t xml:space="preserve"> </w:t>
            </w:r>
            <w:r w:rsidRPr="003E5CBC">
              <w:rPr>
                <w:rFonts w:ascii="Tahoma" w:hAnsi="Tahoma" w:cs="Tahoma"/>
                <w:sz w:val="20"/>
                <w:szCs w:val="20"/>
              </w:rPr>
              <w:t>ejercen</w:t>
            </w:r>
          </w:p>
        </w:tc>
        <w:tc>
          <w:tcPr>
            <w:tcW w:w="106" w:type="dxa"/>
            <w:gridSpan w:val="2"/>
            <w:tcBorders>
              <w:top w:val="single" w:sz="18" w:space="0" w:color="FFFFFF"/>
              <w:bottom w:val="nil"/>
              <w:right w:val="nil"/>
            </w:tcBorders>
          </w:tcPr>
          <w:p w14:paraId="720B3CEE" w14:textId="77777777" w:rsidR="001636AD" w:rsidRPr="003E5CBC"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14:paraId="342D7744" w14:textId="77777777" w:rsidR="001636AD" w:rsidRPr="003E5CBC" w:rsidRDefault="001636AD" w:rsidP="0074109D">
            <w:pPr>
              <w:pStyle w:val="TableParagraph"/>
              <w:spacing w:line="197" w:lineRule="exact"/>
              <w:ind w:left="9" w:right="-15"/>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43"/>
                <w:sz w:val="20"/>
                <w:szCs w:val="20"/>
              </w:rPr>
              <w:t xml:space="preserve"> </w:t>
            </w:r>
            <w:r w:rsidRPr="003E5CBC">
              <w:rPr>
                <w:rFonts w:ascii="Tahoma" w:hAnsi="Tahoma" w:cs="Tahoma"/>
                <w:sz w:val="20"/>
                <w:szCs w:val="20"/>
              </w:rPr>
              <w:t>de</w:t>
            </w:r>
            <w:r w:rsidRPr="003E5CBC">
              <w:rPr>
                <w:rFonts w:ascii="Tahoma" w:hAnsi="Tahoma" w:cs="Tahoma"/>
                <w:spacing w:val="45"/>
                <w:sz w:val="20"/>
                <w:szCs w:val="20"/>
              </w:rPr>
              <w:t xml:space="preserve"> </w:t>
            </w:r>
            <w:r w:rsidRPr="003E5CBC">
              <w:rPr>
                <w:rFonts w:ascii="Tahoma" w:hAnsi="Tahoma" w:cs="Tahoma"/>
                <w:sz w:val="20"/>
                <w:szCs w:val="20"/>
              </w:rPr>
              <w:t>la</w:t>
            </w:r>
            <w:r w:rsidRPr="003E5CBC">
              <w:rPr>
                <w:rFonts w:ascii="Tahoma" w:hAnsi="Tahoma" w:cs="Tahoma"/>
                <w:spacing w:val="44"/>
                <w:sz w:val="20"/>
                <w:szCs w:val="20"/>
              </w:rPr>
              <w:t xml:space="preserve"> </w:t>
            </w:r>
            <w:r w:rsidRPr="003E5CBC">
              <w:rPr>
                <w:rFonts w:ascii="Tahoma" w:hAnsi="Tahoma" w:cs="Tahoma"/>
                <w:sz w:val="20"/>
                <w:szCs w:val="20"/>
              </w:rPr>
              <w:t>persona</w:t>
            </w:r>
            <w:r w:rsidRPr="003E5CBC">
              <w:rPr>
                <w:rFonts w:ascii="Tahoma" w:hAnsi="Tahoma" w:cs="Tahoma"/>
                <w:spacing w:val="44"/>
                <w:sz w:val="20"/>
                <w:szCs w:val="20"/>
              </w:rPr>
              <w:t xml:space="preserve"> </w:t>
            </w:r>
            <w:r w:rsidRPr="003E5CBC">
              <w:rPr>
                <w:rFonts w:ascii="Tahoma" w:hAnsi="Tahoma" w:cs="Tahoma"/>
                <w:sz w:val="20"/>
                <w:szCs w:val="20"/>
              </w:rPr>
              <w:t>que</w:t>
            </w:r>
          </w:p>
        </w:tc>
        <w:tc>
          <w:tcPr>
            <w:tcW w:w="108" w:type="dxa"/>
            <w:tcBorders>
              <w:top w:val="single" w:sz="18" w:space="0" w:color="FFFFFF"/>
              <w:left w:val="nil"/>
              <w:bottom w:val="nil"/>
            </w:tcBorders>
          </w:tcPr>
          <w:p w14:paraId="4F452878" w14:textId="77777777" w:rsidR="001636AD" w:rsidRPr="003E5CBC" w:rsidRDefault="001636AD" w:rsidP="0074109D">
            <w:pPr>
              <w:pStyle w:val="TableParagraph"/>
              <w:rPr>
                <w:rFonts w:ascii="Tahoma" w:hAnsi="Tahoma" w:cs="Tahoma"/>
                <w:sz w:val="20"/>
                <w:szCs w:val="20"/>
              </w:rPr>
            </w:pPr>
          </w:p>
        </w:tc>
      </w:tr>
      <w:tr w:rsidR="001636AD" w:rsidRPr="003E5CBC" w14:paraId="740C02FD" w14:textId="77777777" w:rsidTr="00C25282">
        <w:trPr>
          <w:gridAfter w:val="1"/>
          <w:wAfter w:w="9" w:type="dxa"/>
          <w:trHeight w:val="277"/>
          <w:jc w:val="center"/>
        </w:trPr>
        <w:tc>
          <w:tcPr>
            <w:tcW w:w="2215" w:type="dxa"/>
            <w:gridSpan w:val="2"/>
            <w:vMerge/>
            <w:tcBorders>
              <w:top w:val="nil"/>
              <w:bottom w:val="single" w:sz="8" w:space="0" w:color="BDBDBD"/>
            </w:tcBorders>
          </w:tcPr>
          <w:p w14:paraId="2E8C486F"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56C3A0A4" w14:textId="77777777" w:rsidR="001636AD" w:rsidRPr="003E5CBC" w:rsidRDefault="001636AD" w:rsidP="0074109D">
            <w:pPr>
              <w:rPr>
                <w:rFonts w:ascii="Tahoma" w:hAnsi="Tahoma" w:cs="Tahoma"/>
                <w:sz w:val="20"/>
                <w:szCs w:val="20"/>
              </w:rPr>
            </w:pPr>
          </w:p>
        </w:tc>
        <w:tc>
          <w:tcPr>
            <w:tcW w:w="3044" w:type="dxa"/>
            <w:gridSpan w:val="6"/>
            <w:tcBorders>
              <w:top w:val="nil"/>
              <w:bottom w:val="nil"/>
            </w:tcBorders>
          </w:tcPr>
          <w:p w14:paraId="29F69702" w14:textId="77777777" w:rsidR="001636AD" w:rsidRPr="003E5CBC" w:rsidRDefault="001636AD" w:rsidP="0074109D">
            <w:pPr>
              <w:pStyle w:val="TableParagraph"/>
              <w:spacing w:before="22"/>
              <w:ind w:left="110"/>
              <w:rPr>
                <w:rFonts w:ascii="Tahoma" w:hAnsi="Tahoma" w:cs="Tahoma"/>
                <w:sz w:val="20"/>
                <w:szCs w:val="20"/>
              </w:rPr>
            </w:pPr>
            <w:r w:rsidRPr="003E5CBC">
              <w:rPr>
                <w:rFonts w:ascii="Tahoma" w:hAnsi="Tahoma" w:cs="Tahoma"/>
                <w:sz w:val="20"/>
                <w:szCs w:val="20"/>
              </w:rPr>
              <w:t>ejerció/ejerce</w:t>
            </w:r>
            <w:r w:rsidRPr="003E5CBC">
              <w:rPr>
                <w:rFonts w:ascii="Tahoma" w:hAnsi="Tahoma" w:cs="Tahoma"/>
                <w:spacing w:val="40"/>
                <w:sz w:val="20"/>
                <w:szCs w:val="20"/>
              </w:rPr>
              <w:t xml:space="preserve"> </w:t>
            </w:r>
            <w:r w:rsidRPr="003E5CBC">
              <w:rPr>
                <w:rFonts w:ascii="Tahoma" w:hAnsi="Tahoma" w:cs="Tahoma"/>
                <w:sz w:val="20"/>
                <w:szCs w:val="20"/>
              </w:rPr>
              <w:t>el</w:t>
            </w:r>
            <w:r w:rsidRPr="003E5CBC">
              <w:rPr>
                <w:rFonts w:ascii="Tahoma" w:hAnsi="Tahoma" w:cs="Tahoma"/>
                <w:spacing w:val="94"/>
                <w:sz w:val="20"/>
                <w:szCs w:val="20"/>
              </w:rPr>
              <w:t xml:space="preserve"> </w:t>
            </w:r>
            <w:r w:rsidRPr="003E5CBC">
              <w:rPr>
                <w:rFonts w:ascii="Tahoma" w:hAnsi="Tahoma" w:cs="Tahoma"/>
                <w:sz w:val="20"/>
                <w:szCs w:val="20"/>
              </w:rPr>
              <w:t>cargo</w:t>
            </w:r>
            <w:r w:rsidRPr="003E5CBC">
              <w:rPr>
                <w:rFonts w:ascii="Tahoma" w:hAnsi="Tahoma" w:cs="Tahoma"/>
                <w:spacing w:val="95"/>
                <w:sz w:val="20"/>
                <w:szCs w:val="20"/>
              </w:rPr>
              <w:t xml:space="preserve"> </w:t>
            </w:r>
            <w:r w:rsidRPr="003E5CBC">
              <w:rPr>
                <w:rFonts w:ascii="Tahoma" w:hAnsi="Tahoma" w:cs="Tahoma"/>
                <w:sz w:val="20"/>
                <w:szCs w:val="20"/>
              </w:rPr>
              <w:t>en</w:t>
            </w:r>
            <w:r w:rsidRPr="003E5CBC">
              <w:rPr>
                <w:rFonts w:ascii="Tahoma" w:hAnsi="Tahoma" w:cs="Tahoma"/>
                <w:spacing w:val="95"/>
                <w:sz w:val="20"/>
                <w:szCs w:val="20"/>
              </w:rPr>
              <w:t xml:space="preserve"> </w:t>
            </w:r>
            <w:r w:rsidRPr="003E5CBC">
              <w:rPr>
                <w:rFonts w:ascii="Tahoma" w:hAnsi="Tahoma" w:cs="Tahoma"/>
                <w:sz w:val="20"/>
                <w:szCs w:val="20"/>
              </w:rPr>
              <w:t>el</w:t>
            </w:r>
          </w:p>
        </w:tc>
      </w:tr>
      <w:tr w:rsidR="001636AD" w:rsidRPr="003E5CBC" w14:paraId="6F4CE6ED" w14:textId="77777777" w:rsidTr="00C25282">
        <w:trPr>
          <w:gridAfter w:val="1"/>
          <w:wAfter w:w="9" w:type="dxa"/>
          <w:trHeight w:val="255"/>
          <w:jc w:val="center"/>
        </w:trPr>
        <w:tc>
          <w:tcPr>
            <w:tcW w:w="2215" w:type="dxa"/>
            <w:gridSpan w:val="2"/>
            <w:vMerge/>
            <w:tcBorders>
              <w:top w:val="nil"/>
              <w:bottom w:val="single" w:sz="8" w:space="0" w:color="BDBDBD"/>
            </w:tcBorders>
          </w:tcPr>
          <w:p w14:paraId="0BDB86E5" w14:textId="77777777" w:rsidR="001636AD" w:rsidRPr="003E5CBC" w:rsidRDefault="001636AD" w:rsidP="0074109D">
            <w:pPr>
              <w:rPr>
                <w:rFonts w:ascii="Tahoma" w:hAnsi="Tahoma" w:cs="Tahoma"/>
                <w:sz w:val="20"/>
                <w:szCs w:val="20"/>
              </w:rPr>
            </w:pPr>
          </w:p>
        </w:tc>
        <w:tc>
          <w:tcPr>
            <w:tcW w:w="109" w:type="dxa"/>
            <w:gridSpan w:val="2"/>
            <w:tcBorders>
              <w:top w:val="nil"/>
              <w:bottom w:val="single" w:sz="8" w:space="0" w:color="BDBDBD"/>
              <w:right w:val="nil"/>
            </w:tcBorders>
          </w:tcPr>
          <w:p w14:paraId="7FD2B0B7"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bottom w:val="single" w:sz="8" w:space="0" w:color="BDBDBD"/>
              <w:right w:val="nil"/>
            </w:tcBorders>
            <w:shd w:val="clear" w:color="auto" w:fill="D2D2D2"/>
          </w:tcPr>
          <w:p w14:paraId="50D25F28" w14:textId="77777777" w:rsidR="001636AD" w:rsidRPr="003E5CBC" w:rsidRDefault="001636AD" w:rsidP="0074109D">
            <w:pPr>
              <w:pStyle w:val="TableParagraph"/>
              <w:spacing w:line="218"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5"/>
                <w:sz w:val="20"/>
                <w:szCs w:val="20"/>
              </w:rPr>
              <w:t xml:space="preserve"> </w:t>
            </w:r>
            <w:r w:rsidRPr="003E5CBC">
              <w:rPr>
                <w:rFonts w:ascii="Tahoma" w:hAnsi="Tahoma" w:cs="Tahoma"/>
                <w:sz w:val="20"/>
                <w:szCs w:val="20"/>
              </w:rPr>
              <w:t>cargo en</w:t>
            </w:r>
            <w:r w:rsidRPr="003E5CBC">
              <w:rPr>
                <w:rFonts w:ascii="Tahoma" w:hAnsi="Tahoma" w:cs="Tahoma"/>
                <w:spacing w:val="1"/>
                <w:sz w:val="20"/>
                <w:szCs w:val="20"/>
              </w:rPr>
              <w:t xml:space="preserve"> </w:t>
            </w:r>
            <w:r w:rsidRPr="003E5CBC">
              <w:rPr>
                <w:rFonts w:ascii="Tahoma" w:hAnsi="Tahoma" w:cs="Tahoma"/>
                <w:sz w:val="20"/>
                <w:szCs w:val="20"/>
              </w:rPr>
              <w:t>el</w:t>
            </w:r>
            <w:r w:rsidRPr="003E5CBC">
              <w:rPr>
                <w:rFonts w:ascii="Tahoma" w:hAnsi="Tahoma" w:cs="Tahoma"/>
                <w:spacing w:val="-2"/>
                <w:sz w:val="20"/>
                <w:szCs w:val="20"/>
              </w:rPr>
              <w:t xml:space="preserve"> </w:t>
            </w:r>
            <w:r w:rsidRPr="003E5CBC">
              <w:rPr>
                <w:rFonts w:ascii="Tahoma" w:hAnsi="Tahoma" w:cs="Tahoma"/>
                <w:sz w:val="20"/>
                <w:szCs w:val="20"/>
              </w:rPr>
              <w:t>último</w:t>
            </w:r>
            <w:r w:rsidRPr="003E5CBC">
              <w:rPr>
                <w:rFonts w:ascii="Tahoma" w:hAnsi="Tahoma" w:cs="Tahoma"/>
                <w:spacing w:val="-1"/>
                <w:sz w:val="20"/>
                <w:szCs w:val="20"/>
              </w:rPr>
              <w:t xml:space="preserve"> </w:t>
            </w:r>
            <w:r w:rsidRPr="003E5CBC">
              <w:rPr>
                <w:rFonts w:ascii="Tahoma" w:hAnsi="Tahoma" w:cs="Tahoma"/>
                <w:sz w:val="20"/>
                <w:szCs w:val="20"/>
              </w:rPr>
              <w:t>año</w:t>
            </w:r>
          </w:p>
        </w:tc>
        <w:tc>
          <w:tcPr>
            <w:tcW w:w="882" w:type="dxa"/>
            <w:gridSpan w:val="3"/>
            <w:tcBorders>
              <w:top w:val="nil"/>
              <w:left w:val="nil"/>
              <w:bottom w:val="single" w:sz="8" w:space="0" w:color="BDBDBD"/>
            </w:tcBorders>
          </w:tcPr>
          <w:p w14:paraId="319952FB" w14:textId="77777777" w:rsidR="001636AD" w:rsidRPr="003E5CBC" w:rsidRDefault="001636AD" w:rsidP="0074109D">
            <w:pPr>
              <w:pStyle w:val="TableParagraph"/>
              <w:spacing w:line="218" w:lineRule="exact"/>
              <w:ind w:left="7"/>
              <w:rPr>
                <w:rFonts w:ascii="Tahoma" w:hAnsi="Tahoma" w:cs="Tahoma"/>
                <w:sz w:val="20"/>
                <w:szCs w:val="20"/>
              </w:rPr>
            </w:pPr>
            <w:r w:rsidRPr="003E5CBC">
              <w:rPr>
                <w:rFonts w:ascii="Tahoma" w:hAnsi="Tahoma" w:cs="Tahoma"/>
                <w:sz w:val="20"/>
                <w:szCs w:val="20"/>
              </w:rPr>
              <w:t>]</w:t>
            </w:r>
          </w:p>
        </w:tc>
        <w:tc>
          <w:tcPr>
            <w:tcW w:w="106" w:type="dxa"/>
            <w:gridSpan w:val="2"/>
            <w:tcBorders>
              <w:top w:val="nil"/>
              <w:bottom w:val="single" w:sz="8" w:space="0" w:color="BDBDBD"/>
              <w:right w:val="nil"/>
            </w:tcBorders>
          </w:tcPr>
          <w:p w14:paraId="62112BAB"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bottom w:val="single" w:sz="8" w:space="0" w:color="BDBDBD"/>
              <w:right w:val="nil"/>
            </w:tcBorders>
            <w:shd w:val="clear" w:color="auto" w:fill="D2D2D2"/>
          </w:tcPr>
          <w:p w14:paraId="47C519B6" w14:textId="77777777" w:rsidR="001636AD" w:rsidRPr="003E5CBC" w:rsidRDefault="001636AD" w:rsidP="0074109D">
            <w:pPr>
              <w:pStyle w:val="TableParagraph"/>
              <w:spacing w:line="218"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11"/>
                <w:sz w:val="20"/>
                <w:szCs w:val="20"/>
              </w:rPr>
              <w:t xml:space="preserve"> </w:t>
            </w:r>
            <w:r w:rsidRPr="003E5CBC">
              <w:rPr>
                <w:rFonts w:ascii="Tahoma" w:hAnsi="Tahoma" w:cs="Tahoma"/>
                <w:sz w:val="20"/>
                <w:szCs w:val="20"/>
              </w:rPr>
              <w:t>directivo]</w:t>
            </w:r>
          </w:p>
        </w:tc>
        <w:tc>
          <w:tcPr>
            <w:tcW w:w="1670" w:type="dxa"/>
            <w:gridSpan w:val="3"/>
            <w:tcBorders>
              <w:top w:val="nil"/>
              <w:left w:val="nil"/>
              <w:bottom w:val="single" w:sz="8" w:space="0" w:color="BDBDBD"/>
            </w:tcBorders>
          </w:tcPr>
          <w:p w14:paraId="6F7825BE" w14:textId="77777777" w:rsidR="001636AD" w:rsidRPr="003E5CBC" w:rsidRDefault="001636AD" w:rsidP="0074109D">
            <w:pPr>
              <w:pStyle w:val="TableParagraph"/>
              <w:rPr>
                <w:rFonts w:ascii="Tahoma" w:hAnsi="Tahoma" w:cs="Tahoma"/>
                <w:sz w:val="20"/>
                <w:szCs w:val="20"/>
              </w:rPr>
            </w:pPr>
          </w:p>
        </w:tc>
      </w:tr>
      <w:tr w:rsidR="001636AD" w:rsidRPr="003E5CBC" w14:paraId="2C690B27" w14:textId="77777777" w:rsidTr="00C25282">
        <w:trPr>
          <w:gridAfter w:val="1"/>
          <w:wAfter w:w="9" w:type="dxa"/>
          <w:trHeight w:val="223"/>
          <w:jc w:val="center"/>
        </w:trPr>
        <w:tc>
          <w:tcPr>
            <w:tcW w:w="2215" w:type="dxa"/>
            <w:gridSpan w:val="2"/>
            <w:vMerge w:val="restart"/>
            <w:tcBorders>
              <w:top w:val="single" w:sz="8" w:space="0" w:color="BDBDBD"/>
            </w:tcBorders>
          </w:tcPr>
          <w:p w14:paraId="74440A81" w14:textId="77777777" w:rsidR="001636AD" w:rsidRPr="003E5CBC" w:rsidRDefault="001636AD" w:rsidP="0074109D">
            <w:pPr>
              <w:pStyle w:val="TableParagraph"/>
              <w:rPr>
                <w:rFonts w:ascii="Tahoma" w:hAnsi="Tahoma" w:cs="Tahoma"/>
                <w:sz w:val="20"/>
                <w:szCs w:val="20"/>
              </w:rPr>
            </w:pPr>
          </w:p>
        </w:tc>
        <w:tc>
          <w:tcPr>
            <w:tcW w:w="109" w:type="dxa"/>
            <w:gridSpan w:val="2"/>
            <w:tcBorders>
              <w:top w:val="single" w:sz="8" w:space="0" w:color="BDBDBD"/>
              <w:bottom w:val="single" w:sz="18" w:space="0" w:color="FFFFFF"/>
              <w:right w:val="nil"/>
            </w:tcBorders>
          </w:tcPr>
          <w:p w14:paraId="7153F32B" w14:textId="77777777" w:rsidR="001636AD" w:rsidRPr="003E5CBC" w:rsidRDefault="001636AD" w:rsidP="0074109D">
            <w:pPr>
              <w:pStyle w:val="TableParagraph"/>
              <w:rPr>
                <w:rFonts w:ascii="Tahoma" w:hAnsi="Tahoma" w:cs="Tahoma"/>
                <w:sz w:val="20"/>
                <w:szCs w:val="20"/>
              </w:rPr>
            </w:pPr>
          </w:p>
        </w:tc>
        <w:tc>
          <w:tcPr>
            <w:tcW w:w="2951" w:type="dxa"/>
            <w:gridSpan w:val="3"/>
            <w:tcBorders>
              <w:top w:val="single" w:sz="8" w:space="0" w:color="BDBDBD"/>
              <w:left w:val="nil"/>
              <w:bottom w:val="single" w:sz="18" w:space="0" w:color="FFFFFF"/>
              <w:right w:val="nil"/>
            </w:tcBorders>
          </w:tcPr>
          <w:p w14:paraId="3CA49FA6" w14:textId="77777777" w:rsidR="001636AD" w:rsidRPr="003E5CBC" w:rsidRDefault="001636AD" w:rsidP="0074109D">
            <w:pPr>
              <w:pStyle w:val="TableParagraph"/>
              <w:spacing w:line="203" w:lineRule="exact"/>
              <w:ind w:left="19" w:right="-15"/>
              <w:rPr>
                <w:rFonts w:ascii="Tahoma" w:hAnsi="Tahoma" w:cs="Tahoma"/>
                <w:sz w:val="20"/>
                <w:szCs w:val="20"/>
              </w:rPr>
            </w:pPr>
            <w:r w:rsidRPr="003E5CBC">
              <w:rPr>
                <w:rFonts w:ascii="Tahoma" w:hAnsi="Tahoma" w:cs="Tahoma"/>
                <w:sz w:val="20"/>
                <w:szCs w:val="20"/>
              </w:rPr>
              <w:t>[Indique</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7"/>
                <w:sz w:val="20"/>
                <w:szCs w:val="20"/>
              </w:rPr>
              <w:t xml:space="preserve"> </w:t>
            </w:r>
            <w:r w:rsidRPr="003E5CBC">
              <w:rPr>
                <w:rFonts w:ascii="Tahoma" w:hAnsi="Tahoma" w:cs="Tahoma"/>
                <w:sz w:val="20"/>
                <w:szCs w:val="20"/>
              </w:rPr>
              <w:t>nombre</w:t>
            </w:r>
            <w:r w:rsidRPr="003E5CBC">
              <w:rPr>
                <w:rFonts w:ascii="Tahoma" w:hAnsi="Tahoma" w:cs="Tahoma"/>
                <w:spacing w:val="11"/>
                <w:sz w:val="20"/>
                <w:szCs w:val="20"/>
              </w:rPr>
              <w:t xml:space="preserve"> </w:t>
            </w:r>
            <w:r w:rsidRPr="003E5CBC">
              <w:rPr>
                <w:rFonts w:ascii="Tahoma" w:hAnsi="Tahoma" w:cs="Tahoma"/>
                <w:sz w:val="20"/>
                <w:szCs w:val="20"/>
              </w:rPr>
              <w:t>completo</w:t>
            </w:r>
            <w:r w:rsidRPr="003E5CBC">
              <w:rPr>
                <w:rFonts w:ascii="Tahoma" w:hAnsi="Tahoma" w:cs="Tahoma"/>
                <w:spacing w:val="9"/>
                <w:sz w:val="20"/>
                <w:szCs w:val="20"/>
              </w:rPr>
              <w:t xml:space="preserve"> </w:t>
            </w:r>
            <w:r w:rsidRPr="003E5CBC">
              <w:rPr>
                <w:rFonts w:ascii="Tahoma" w:hAnsi="Tahoma" w:cs="Tahoma"/>
                <w:sz w:val="20"/>
                <w:szCs w:val="20"/>
              </w:rPr>
              <w:t>y</w:t>
            </w:r>
            <w:r w:rsidRPr="003E5CBC">
              <w:rPr>
                <w:rFonts w:ascii="Tahoma" w:hAnsi="Tahoma" w:cs="Tahoma"/>
                <w:spacing w:val="8"/>
                <w:sz w:val="20"/>
                <w:szCs w:val="20"/>
              </w:rPr>
              <w:t xml:space="preserve"> </w:t>
            </w:r>
            <w:r w:rsidRPr="003E5CBC">
              <w:rPr>
                <w:rFonts w:ascii="Tahoma" w:hAnsi="Tahoma" w:cs="Tahoma"/>
                <w:sz w:val="20"/>
                <w:szCs w:val="20"/>
              </w:rPr>
              <w:t>el</w:t>
            </w:r>
          </w:p>
        </w:tc>
        <w:tc>
          <w:tcPr>
            <w:tcW w:w="108" w:type="dxa"/>
            <w:tcBorders>
              <w:top w:val="single" w:sz="8" w:space="0" w:color="BDBDBD"/>
              <w:left w:val="nil"/>
              <w:bottom w:val="single" w:sz="18" w:space="0" w:color="FFFFFF"/>
            </w:tcBorders>
          </w:tcPr>
          <w:p w14:paraId="128D73DB" w14:textId="77777777" w:rsidR="001636AD" w:rsidRPr="003E5CBC" w:rsidRDefault="001636AD" w:rsidP="0074109D">
            <w:pPr>
              <w:pStyle w:val="TableParagraph"/>
              <w:rPr>
                <w:rFonts w:ascii="Tahoma" w:hAnsi="Tahoma" w:cs="Tahoma"/>
                <w:sz w:val="20"/>
                <w:szCs w:val="20"/>
              </w:rPr>
            </w:pPr>
          </w:p>
        </w:tc>
        <w:tc>
          <w:tcPr>
            <w:tcW w:w="106" w:type="dxa"/>
            <w:gridSpan w:val="2"/>
            <w:tcBorders>
              <w:top w:val="single" w:sz="8" w:space="0" w:color="BDBDBD"/>
              <w:bottom w:val="single" w:sz="18" w:space="0" w:color="FFFFFF"/>
              <w:right w:val="nil"/>
            </w:tcBorders>
          </w:tcPr>
          <w:p w14:paraId="57A25626" w14:textId="77777777" w:rsidR="001636AD" w:rsidRPr="003E5CBC" w:rsidRDefault="001636AD" w:rsidP="0074109D">
            <w:pPr>
              <w:pStyle w:val="TableParagraph"/>
              <w:rPr>
                <w:rFonts w:ascii="Tahoma" w:hAnsi="Tahoma" w:cs="Tahoma"/>
                <w:sz w:val="20"/>
                <w:szCs w:val="20"/>
              </w:rPr>
            </w:pPr>
          </w:p>
        </w:tc>
        <w:tc>
          <w:tcPr>
            <w:tcW w:w="2830" w:type="dxa"/>
            <w:gridSpan w:val="3"/>
            <w:tcBorders>
              <w:top w:val="single" w:sz="8" w:space="0" w:color="BDBDBD"/>
              <w:left w:val="nil"/>
              <w:bottom w:val="single" w:sz="18" w:space="0" w:color="FFFFFF"/>
              <w:right w:val="nil"/>
            </w:tcBorders>
            <w:shd w:val="clear" w:color="auto" w:fill="D2D2D2"/>
          </w:tcPr>
          <w:p w14:paraId="09CFD57C" w14:textId="77777777" w:rsidR="001636AD" w:rsidRPr="003E5CBC" w:rsidRDefault="001636AD" w:rsidP="0074109D">
            <w:pPr>
              <w:pStyle w:val="TableParagraph"/>
              <w:tabs>
                <w:tab w:val="left" w:pos="1098"/>
                <w:tab w:val="left" w:pos="1630"/>
                <w:tab w:val="left" w:pos="2611"/>
              </w:tabs>
              <w:spacing w:line="203" w:lineRule="exact"/>
              <w:ind w:left="8"/>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r>
            <w:r w:rsidRPr="003E5CBC">
              <w:rPr>
                <w:rFonts w:ascii="Tahoma" w:hAnsi="Tahoma" w:cs="Tahoma"/>
                <w:spacing w:val="-6"/>
                <w:sz w:val="20"/>
                <w:szCs w:val="20"/>
              </w:rPr>
              <w:t>de</w:t>
            </w:r>
          </w:p>
        </w:tc>
        <w:tc>
          <w:tcPr>
            <w:tcW w:w="108" w:type="dxa"/>
            <w:tcBorders>
              <w:top w:val="single" w:sz="8" w:space="0" w:color="BDBDBD"/>
              <w:left w:val="nil"/>
              <w:bottom w:val="single" w:sz="18" w:space="0" w:color="FFFFFF"/>
            </w:tcBorders>
          </w:tcPr>
          <w:p w14:paraId="053DBC2F" w14:textId="77777777" w:rsidR="001636AD" w:rsidRPr="003E5CBC" w:rsidRDefault="001636AD" w:rsidP="0074109D">
            <w:pPr>
              <w:pStyle w:val="TableParagraph"/>
              <w:rPr>
                <w:rFonts w:ascii="Tahoma" w:hAnsi="Tahoma" w:cs="Tahoma"/>
                <w:sz w:val="20"/>
                <w:szCs w:val="20"/>
              </w:rPr>
            </w:pPr>
          </w:p>
        </w:tc>
      </w:tr>
      <w:tr w:rsidR="001636AD" w:rsidRPr="003E5CBC" w14:paraId="7DED8D7B" w14:textId="77777777" w:rsidTr="00C25282">
        <w:trPr>
          <w:gridAfter w:val="1"/>
          <w:wAfter w:w="9" w:type="dxa"/>
          <w:trHeight w:val="222"/>
          <w:jc w:val="center"/>
        </w:trPr>
        <w:tc>
          <w:tcPr>
            <w:tcW w:w="2215" w:type="dxa"/>
            <w:gridSpan w:val="2"/>
            <w:vMerge/>
            <w:tcBorders>
              <w:top w:val="nil"/>
            </w:tcBorders>
          </w:tcPr>
          <w:p w14:paraId="54DD93DC" w14:textId="77777777" w:rsidR="001636AD" w:rsidRPr="003E5CBC"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537E3DB5" w14:textId="77777777" w:rsidR="001636AD" w:rsidRPr="003E5CBC" w:rsidRDefault="001636AD" w:rsidP="0074109D">
            <w:pPr>
              <w:pStyle w:val="TableParagraph"/>
              <w:spacing w:line="225" w:lineRule="exact"/>
              <w:ind w:left="11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7"/>
                <w:sz w:val="20"/>
                <w:szCs w:val="20"/>
                <w:shd w:val="clear" w:color="auto" w:fill="D2D2D2"/>
              </w:rPr>
              <w:t xml:space="preserve"> </w:t>
            </w:r>
            <w:r w:rsidRPr="003E5CBC">
              <w:rPr>
                <w:rFonts w:ascii="Tahoma" w:hAnsi="Tahoma" w:cs="Tahoma"/>
                <w:sz w:val="20"/>
                <w:szCs w:val="20"/>
                <w:shd w:val="clear" w:color="auto" w:fill="D2D2D2"/>
              </w:rPr>
              <w:t>las</w:t>
            </w:r>
          </w:p>
          <w:p w14:paraId="2D1219FA" w14:textId="77777777" w:rsidR="001636AD" w:rsidRPr="003E5CBC" w:rsidRDefault="001636AD" w:rsidP="0074109D">
            <w:pPr>
              <w:pStyle w:val="TableParagraph"/>
              <w:spacing w:before="34"/>
              <w:ind w:left="111"/>
              <w:rPr>
                <w:rFonts w:ascii="Tahoma" w:hAnsi="Tahoma" w:cs="Tahoma"/>
                <w:sz w:val="20"/>
                <w:szCs w:val="20"/>
              </w:rPr>
            </w:pPr>
            <w:r w:rsidRPr="003E5CBC">
              <w:rPr>
                <w:rFonts w:ascii="Tahoma" w:hAnsi="Tahoma" w:cs="Tahoma"/>
                <w:sz w:val="20"/>
                <w:szCs w:val="20"/>
              </w:rPr>
              <w:t>personas</w:t>
            </w:r>
            <w:r w:rsidRPr="003E5CBC">
              <w:rPr>
                <w:rFonts w:ascii="Tahoma" w:hAnsi="Tahoma" w:cs="Tahoma"/>
                <w:spacing w:val="5"/>
                <w:sz w:val="20"/>
                <w:szCs w:val="20"/>
              </w:rPr>
              <w:t xml:space="preserve"> </w:t>
            </w:r>
            <w:r w:rsidRPr="003E5CBC">
              <w:rPr>
                <w:rFonts w:ascii="Tahoma" w:hAnsi="Tahoma" w:cs="Tahoma"/>
                <w:sz w:val="20"/>
                <w:szCs w:val="20"/>
              </w:rPr>
              <w:t>que</w:t>
            </w:r>
            <w:r w:rsidRPr="003E5CBC">
              <w:rPr>
                <w:rFonts w:ascii="Tahoma" w:hAnsi="Tahoma" w:cs="Tahoma"/>
                <w:spacing w:val="5"/>
                <w:sz w:val="20"/>
                <w:szCs w:val="20"/>
              </w:rPr>
              <w:t xml:space="preserve"> </w:t>
            </w:r>
            <w:r w:rsidRPr="003E5CBC">
              <w:rPr>
                <w:rFonts w:ascii="Tahoma" w:hAnsi="Tahoma" w:cs="Tahoma"/>
                <w:sz w:val="20"/>
                <w:szCs w:val="20"/>
              </w:rPr>
              <w:t>ocuparon</w:t>
            </w:r>
            <w:r w:rsidRPr="003E5CBC">
              <w:rPr>
                <w:rFonts w:ascii="Tahoma" w:hAnsi="Tahoma" w:cs="Tahoma"/>
                <w:spacing w:val="7"/>
                <w:sz w:val="20"/>
                <w:szCs w:val="20"/>
              </w:rPr>
              <w:t xml:space="preserve"> </w:t>
            </w:r>
            <w:r w:rsidRPr="003E5CBC">
              <w:rPr>
                <w:rFonts w:ascii="Tahoma" w:hAnsi="Tahoma" w:cs="Tahoma"/>
                <w:sz w:val="20"/>
                <w:szCs w:val="20"/>
              </w:rPr>
              <w:t>/</w:t>
            </w:r>
            <w:r w:rsidRPr="003E5CBC">
              <w:rPr>
                <w:rFonts w:ascii="Tahoma" w:hAnsi="Tahoma" w:cs="Tahoma"/>
                <w:spacing w:val="6"/>
                <w:sz w:val="20"/>
                <w:szCs w:val="20"/>
              </w:rPr>
              <w:t xml:space="preserve"> </w:t>
            </w:r>
            <w:r w:rsidRPr="003E5CBC">
              <w:rPr>
                <w:rFonts w:ascii="Tahoma" w:hAnsi="Tahoma" w:cs="Tahoma"/>
                <w:sz w:val="20"/>
                <w:szCs w:val="20"/>
              </w:rPr>
              <w:t>ejercen</w:t>
            </w:r>
          </w:p>
        </w:tc>
        <w:tc>
          <w:tcPr>
            <w:tcW w:w="106" w:type="dxa"/>
            <w:gridSpan w:val="2"/>
            <w:tcBorders>
              <w:top w:val="single" w:sz="18" w:space="0" w:color="FFFFFF"/>
              <w:bottom w:val="nil"/>
              <w:right w:val="nil"/>
            </w:tcBorders>
          </w:tcPr>
          <w:p w14:paraId="2A7B61C4" w14:textId="77777777" w:rsidR="001636AD" w:rsidRPr="003E5CBC" w:rsidRDefault="001636AD" w:rsidP="0074109D">
            <w:pPr>
              <w:pStyle w:val="TableParagraph"/>
              <w:rPr>
                <w:rFonts w:ascii="Tahoma" w:hAnsi="Tahoma" w:cs="Tahoma"/>
                <w:sz w:val="20"/>
                <w:szCs w:val="20"/>
              </w:rPr>
            </w:pPr>
          </w:p>
        </w:tc>
        <w:tc>
          <w:tcPr>
            <w:tcW w:w="1620" w:type="dxa"/>
            <w:gridSpan w:val="2"/>
            <w:tcBorders>
              <w:top w:val="single" w:sz="18" w:space="0" w:color="FFFFFF"/>
              <w:left w:val="nil"/>
              <w:bottom w:val="nil"/>
              <w:right w:val="single" w:sz="48" w:space="0" w:color="FFFFFF"/>
            </w:tcBorders>
            <w:shd w:val="clear" w:color="auto" w:fill="D2D2D2"/>
          </w:tcPr>
          <w:p w14:paraId="5A625CCA" w14:textId="77777777" w:rsidR="001636AD" w:rsidRPr="003E5CBC" w:rsidRDefault="001636AD" w:rsidP="0074109D">
            <w:pPr>
              <w:pStyle w:val="TableParagraph"/>
              <w:spacing w:line="202" w:lineRule="exact"/>
              <w:ind w:left="9" w:right="-15"/>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5"/>
                <w:sz w:val="20"/>
                <w:szCs w:val="20"/>
              </w:rPr>
              <w:t xml:space="preserve"> </w:t>
            </w:r>
            <w:r w:rsidRPr="003E5CBC">
              <w:rPr>
                <w:rFonts w:ascii="Tahoma" w:hAnsi="Tahoma" w:cs="Tahoma"/>
                <w:sz w:val="20"/>
                <w:szCs w:val="20"/>
              </w:rPr>
              <w:t>de</w:t>
            </w:r>
            <w:r w:rsidRPr="003E5CBC">
              <w:rPr>
                <w:rFonts w:ascii="Tahoma" w:hAnsi="Tahoma" w:cs="Tahoma"/>
                <w:spacing w:val="73"/>
                <w:sz w:val="20"/>
                <w:szCs w:val="20"/>
              </w:rPr>
              <w:t xml:space="preserve"> </w:t>
            </w:r>
            <w:r w:rsidRPr="003E5CBC">
              <w:rPr>
                <w:rFonts w:ascii="Tahoma" w:hAnsi="Tahoma" w:cs="Tahoma"/>
                <w:sz w:val="20"/>
                <w:szCs w:val="20"/>
              </w:rPr>
              <w:t>la</w:t>
            </w:r>
          </w:p>
        </w:tc>
        <w:tc>
          <w:tcPr>
            <w:tcW w:w="1210" w:type="dxa"/>
            <w:tcBorders>
              <w:top w:val="single" w:sz="18" w:space="0" w:color="FFFFFF"/>
              <w:left w:val="single" w:sz="48" w:space="0" w:color="FFFFFF"/>
              <w:bottom w:val="nil"/>
              <w:right w:val="nil"/>
            </w:tcBorders>
            <w:shd w:val="clear" w:color="auto" w:fill="D2D2D2"/>
          </w:tcPr>
          <w:p w14:paraId="0A8EA141" w14:textId="77777777" w:rsidR="001636AD" w:rsidRPr="003E5CBC" w:rsidRDefault="001636AD" w:rsidP="0074109D">
            <w:pPr>
              <w:pStyle w:val="TableParagraph"/>
              <w:spacing w:line="202" w:lineRule="exact"/>
              <w:ind w:left="-4"/>
              <w:rPr>
                <w:rFonts w:ascii="Tahoma" w:hAnsi="Tahoma" w:cs="Tahoma"/>
                <w:sz w:val="20"/>
                <w:szCs w:val="20"/>
              </w:rPr>
            </w:pPr>
            <w:r w:rsidRPr="003E5CBC">
              <w:rPr>
                <w:rFonts w:ascii="Tahoma" w:hAnsi="Tahoma" w:cs="Tahoma"/>
                <w:sz w:val="20"/>
                <w:szCs w:val="20"/>
              </w:rPr>
              <w:t>persona</w:t>
            </w:r>
            <w:r w:rsidRPr="003E5CBC">
              <w:rPr>
                <w:rFonts w:ascii="Tahoma" w:hAnsi="Tahoma" w:cs="Tahoma"/>
                <w:spacing w:val="30"/>
                <w:sz w:val="20"/>
                <w:szCs w:val="20"/>
              </w:rPr>
              <w:t xml:space="preserve"> </w:t>
            </w:r>
            <w:r w:rsidRPr="003E5CBC">
              <w:rPr>
                <w:rFonts w:ascii="Tahoma" w:hAnsi="Tahoma" w:cs="Tahoma"/>
                <w:sz w:val="20"/>
                <w:szCs w:val="20"/>
              </w:rPr>
              <w:t>que</w:t>
            </w:r>
          </w:p>
        </w:tc>
        <w:tc>
          <w:tcPr>
            <w:tcW w:w="108" w:type="dxa"/>
            <w:tcBorders>
              <w:top w:val="single" w:sz="18" w:space="0" w:color="FFFFFF"/>
              <w:left w:val="nil"/>
              <w:bottom w:val="nil"/>
            </w:tcBorders>
          </w:tcPr>
          <w:p w14:paraId="1CCCF55C" w14:textId="77777777" w:rsidR="001636AD" w:rsidRPr="003E5CBC" w:rsidRDefault="001636AD" w:rsidP="0074109D">
            <w:pPr>
              <w:pStyle w:val="TableParagraph"/>
              <w:rPr>
                <w:rFonts w:ascii="Tahoma" w:hAnsi="Tahoma" w:cs="Tahoma"/>
                <w:sz w:val="20"/>
                <w:szCs w:val="20"/>
              </w:rPr>
            </w:pPr>
          </w:p>
        </w:tc>
      </w:tr>
      <w:tr w:rsidR="001636AD" w:rsidRPr="003E5CBC" w14:paraId="7BDB7200" w14:textId="77777777" w:rsidTr="00C25282">
        <w:trPr>
          <w:gridAfter w:val="1"/>
          <w:wAfter w:w="9" w:type="dxa"/>
          <w:trHeight w:val="287"/>
          <w:jc w:val="center"/>
        </w:trPr>
        <w:tc>
          <w:tcPr>
            <w:tcW w:w="2215" w:type="dxa"/>
            <w:gridSpan w:val="2"/>
            <w:vMerge/>
            <w:tcBorders>
              <w:top w:val="nil"/>
            </w:tcBorders>
          </w:tcPr>
          <w:p w14:paraId="1D599754"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110F3DDF" w14:textId="77777777" w:rsidR="001636AD" w:rsidRPr="003E5CBC" w:rsidRDefault="001636AD" w:rsidP="0074109D">
            <w:pPr>
              <w:rPr>
                <w:rFonts w:ascii="Tahoma" w:hAnsi="Tahoma" w:cs="Tahoma"/>
                <w:sz w:val="20"/>
                <w:szCs w:val="20"/>
              </w:rPr>
            </w:pPr>
          </w:p>
        </w:tc>
        <w:tc>
          <w:tcPr>
            <w:tcW w:w="3044" w:type="dxa"/>
            <w:gridSpan w:val="6"/>
            <w:tcBorders>
              <w:top w:val="nil"/>
              <w:bottom w:val="nil"/>
            </w:tcBorders>
          </w:tcPr>
          <w:p w14:paraId="10C54B03" w14:textId="77777777" w:rsidR="001636AD" w:rsidRPr="003E5CBC" w:rsidRDefault="001636AD" w:rsidP="0074109D">
            <w:pPr>
              <w:pStyle w:val="TableParagraph"/>
              <w:spacing w:before="27"/>
              <w:ind w:left="110"/>
              <w:rPr>
                <w:rFonts w:ascii="Tahoma" w:hAnsi="Tahoma" w:cs="Tahoma"/>
                <w:sz w:val="20"/>
                <w:szCs w:val="20"/>
              </w:rPr>
            </w:pPr>
            <w:r w:rsidRPr="003E5CBC">
              <w:rPr>
                <w:rFonts w:ascii="Tahoma" w:hAnsi="Tahoma" w:cs="Tahoma"/>
                <w:sz w:val="20"/>
                <w:szCs w:val="20"/>
              </w:rPr>
              <w:t>ejerció/ejerce</w:t>
            </w:r>
            <w:r w:rsidRPr="003E5CBC">
              <w:rPr>
                <w:rFonts w:ascii="Tahoma" w:hAnsi="Tahoma" w:cs="Tahoma"/>
                <w:spacing w:val="37"/>
                <w:sz w:val="20"/>
                <w:szCs w:val="20"/>
              </w:rPr>
              <w:t xml:space="preserve"> </w:t>
            </w:r>
            <w:r w:rsidRPr="003E5CBC">
              <w:rPr>
                <w:rFonts w:ascii="Tahoma" w:hAnsi="Tahoma" w:cs="Tahoma"/>
                <w:sz w:val="20"/>
                <w:szCs w:val="20"/>
              </w:rPr>
              <w:t>el</w:t>
            </w:r>
            <w:r w:rsidRPr="003E5CBC">
              <w:rPr>
                <w:rFonts w:ascii="Tahoma" w:hAnsi="Tahoma" w:cs="Tahoma"/>
                <w:spacing w:val="93"/>
                <w:sz w:val="20"/>
                <w:szCs w:val="20"/>
              </w:rPr>
              <w:t xml:space="preserve"> </w:t>
            </w:r>
            <w:r w:rsidRPr="003E5CBC">
              <w:rPr>
                <w:rFonts w:ascii="Tahoma" w:hAnsi="Tahoma" w:cs="Tahoma"/>
                <w:sz w:val="20"/>
                <w:szCs w:val="20"/>
              </w:rPr>
              <w:t>cargo</w:t>
            </w:r>
            <w:r w:rsidRPr="003E5CBC">
              <w:rPr>
                <w:rFonts w:ascii="Tahoma" w:hAnsi="Tahoma" w:cs="Tahoma"/>
                <w:spacing w:val="32"/>
                <w:sz w:val="20"/>
                <w:szCs w:val="20"/>
              </w:rPr>
              <w:t xml:space="preserve"> </w:t>
            </w:r>
            <w:r w:rsidRPr="003E5CBC">
              <w:rPr>
                <w:rFonts w:ascii="Tahoma" w:hAnsi="Tahoma" w:cs="Tahoma"/>
                <w:sz w:val="20"/>
                <w:szCs w:val="20"/>
              </w:rPr>
              <w:t>en</w:t>
            </w:r>
            <w:r w:rsidRPr="003E5CBC">
              <w:rPr>
                <w:rFonts w:ascii="Tahoma" w:hAnsi="Tahoma" w:cs="Tahoma"/>
                <w:spacing w:val="33"/>
                <w:sz w:val="20"/>
                <w:szCs w:val="20"/>
              </w:rPr>
              <w:t xml:space="preserve"> </w:t>
            </w:r>
            <w:r w:rsidRPr="003E5CBC">
              <w:rPr>
                <w:rFonts w:ascii="Tahoma" w:hAnsi="Tahoma" w:cs="Tahoma"/>
                <w:sz w:val="20"/>
                <w:szCs w:val="20"/>
              </w:rPr>
              <w:t>el</w:t>
            </w:r>
          </w:p>
        </w:tc>
      </w:tr>
      <w:tr w:rsidR="001636AD" w:rsidRPr="003E5CBC" w14:paraId="1B60DEEE" w14:textId="77777777" w:rsidTr="00C25282">
        <w:trPr>
          <w:gridAfter w:val="1"/>
          <w:wAfter w:w="9" w:type="dxa"/>
          <w:trHeight w:val="258"/>
          <w:jc w:val="center"/>
        </w:trPr>
        <w:tc>
          <w:tcPr>
            <w:tcW w:w="2215" w:type="dxa"/>
            <w:gridSpan w:val="2"/>
            <w:vMerge/>
            <w:tcBorders>
              <w:top w:val="nil"/>
            </w:tcBorders>
          </w:tcPr>
          <w:p w14:paraId="2CB167E2" w14:textId="77777777" w:rsidR="001636AD" w:rsidRPr="003E5CBC" w:rsidRDefault="001636AD" w:rsidP="0074109D">
            <w:pPr>
              <w:rPr>
                <w:rFonts w:ascii="Tahoma" w:hAnsi="Tahoma" w:cs="Tahoma"/>
                <w:sz w:val="20"/>
                <w:szCs w:val="20"/>
              </w:rPr>
            </w:pPr>
          </w:p>
        </w:tc>
        <w:tc>
          <w:tcPr>
            <w:tcW w:w="109" w:type="dxa"/>
            <w:gridSpan w:val="2"/>
            <w:tcBorders>
              <w:top w:val="nil"/>
              <w:right w:val="nil"/>
            </w:tcBorders>
          </w:tcPr>
          <w:p w14:paraId="2CEB0293"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4ECE8117" w14:textId="77777777" w:rsidR="001636AD" w:rsidRPr="003E5CBC" w:rsidRDefault="001636AD" w:rsidP="0074109D">
            <w:pPr>
              <w:pStyle w:val="TableParagraph"/>
              <w:spacing w:line="223"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5"/>
                <w:sz w:val="20"/>
                <w:szCs w:val="20"/>
              </w:rPr>
              <w:t xml:space="preserve"> </w:t>
            </w:r>
            <w:r w:rsidRPr="003E5CBC">
              <w:rPr>
                <w:rFonts w:ascii="Tahoma" w:hAnsi="Tahoma" w:cs="Tahoma"/>
                <w:sz w:val="20"/>
                <w:szCs w:val="20"/>
              </w:rPr>
              <w:t>cargo en el</w:t>
            </w:r>
            <w:r w:rsidRPr="003E5CBC">
              <w:rPr>
                <w:rFonts w:ascii="Tahoma" w:hAnsi="Tahoma" w:cs="Tahoma"/>
                <w:spacing w:val="-1"/>
                <w:sz w:val="20"/>
                <w:szCs w:val="20"/>
              </w:rPr>
              <w:t xml:space="preserve"> </w:t>
            </w:r>
            <w:r w:rsidRPr="003E5CBC">
              <w:rPr>
                <w:rFonts w:ascii="Tahoma" w:hAnsi="Tahoma" w:cs="Tahoma"/>
                <w:sz w:val="20"/>
                <w:szCs w:val="20"/>
              </w:rPr>
              <w:t>último</w:t>
            </w:r>
            <w:r w:rsidRPr="003E5CBC">
              <w:rPr>
                <w:rFonts w:ascii="Tahoma" w:hAnsi="Tahoma" w:cs="Tahoma"/>
                <w:spacing w:val="-2"/>
                <w:sz w:val="20"/>
                <w:szCs w:val="20"/>
              </w:rPr>
              <w:t xml:space="preserve"> </w:t>
            </w:r>
            <w:r w:rsidRPr="003E5CBC">
              <w:rPr>
                <w:rFonts w:ascii="Tahoma" w:hAnsi="Tahoma" w:cs="Tahoma"/>
                <w:sz w:val="20"/>
                <w:szCs w:val="20"/>
              </w:rPr>
              <w:t>año</w:t>
            </w:r>
          </w:p>
        </w:tc>
        <w:tc>
          <w:tcPr>
            <w:tcW w:w="882" w:type="dxa"/>
            <w:gridSpan w:val="3"/>
            <w:tcBorders>
              <w:top w:val="nil"/>
              <w:left w:val="nil"/>
            </w:tcBorders>
          </w:tcPr>
          <w:p w14:paraId="633B3854" w14:textId="77777777" w:rsidR="001636AD" w:rsidRPr="003E5CBC" w:rsidRDefault="001636AD" w:rsidP="0074109D">
            <w:pPr>
              <w:pStyle w:val="TableParagraph"/>
              <w:spacing w:line="223" w:lineRule="exact"/>
              <w:ind w:left="7"/>
              <w:rPr>
                <w:rFonts w:ascii="Tahoma" w:hAnsi="Tahoma" w:cs="Tahoma"/>
                <w:sz w:val="20"/>
                <w:szCs w:val="20"/>
              </w:rPr>
            </w:pPr>
            <w:r w:rsidRPr="003E5CBC">
              <w:rPr>
                <w:rFonts w:ascii="Tahoma" w:hAnsi="Tahoma" w:cs="Tahoma"/>
                <w:sz w:val="20"/>
                <w:szCs w:val="20"/>
              </w:rPr>
              <w:t>]</w:t>
            </w:r>
          </w:p>
        </w:tc>
        <w:tc>
          <w:tcPr>
            <w:tcW w:w="106" w:type="dxa"/>
            <w:gridSpan w:val="2"/>
            <w:tcBorders>
              <w:top w:val="nil"/>
              <w:right w:val="nil"/>
            </w:tcBorders>
          </w:tcPr>
          <w:p w14:paraId="71ECDAB6"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268F5D0C" w14:textId="77777777" w:rsidR="001636AD" w:rsidRPr="003E5CBC" w:rsidRDefault="001636AD" w:rsidP="0074109D">
            <w:pPr>
              <w:pStyle w:val="TableParagraph"/>
              <w:spacing w:line="223"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4"/>
                <w:sz w:val="20"/>
                <w:szCs w:val="20"/>
              </w:rPr>
              <w:t xml:space="preserve"> </w:t>
            </w:r>
            <w:r w:rsidRPr="003E5CBC">
              <w:rPr>
                <w:rFonts w:ascii="Tahoma" w:hAnsi="Tahoma" w:cs="Tahoma"/>
                <w:sz w:val="20"/>
                <w:szCs w:val="20"/>
              </w:rPr>
              <w:t>directivo]</w:t>
            </w:r>
          </w:p>
        </w:tc>
        <w:tc>
          <w:tcPr>
            <w:tcW w:w="1670" w:type="dxa"/>
            <w:gridSpan w:val="3"/>
            <w:tcBorders>
              <w:top w:val="nil"/>
              <w:left w:val="nil"/>
            </w:tcBorders>
          </w:tcPr>
          <w:p w14:paraId="64F1629C" w14:textId="77777777" w:rsidR="001636AD" w:rsidRPr="003E5CBC" w:rsidRDefault="001636AD" w:rsidP="0074109D">
            <w:pPr>
              <w:pStyle w:val="TableParagraph"/>
              <w:rPr>
                <w:rFonts w:ascii="Tahoma" w:hAnsi="Tahoma" w:cs="Tahoma"/>
                <w:sz w:val="20"/>
                <w:szCs w:val="20"/>
              </w:rPr>
            </w:pPr>
          </w:p>
        </w:tc>
      </w:tr>
      <w:tr w:rsidR="001636AD" w:rsidRPr="003E5CBC" w14:paraId="31CCE6E0" w14:textId="77777777" w:rsidTr="00C25282">
        <w:trPr>
          <w:gridAfter w:val="1"/>
          <w:wAfter w:w="9" w:type="dxa"/>
          <w:trHeight w:val="225"/>
          <w:jc w:val="center"/>
        </w:trPr>
        <w:tc>
          <w:tcPr>
            <w:tcW w:w="2215" w:type="dxa"/>
            <w:gridSpan w:val="2"/>
            <w:vMerge w:val="restart"/>
          </w:tcPr>
          <w:p w14:paraId="6E550548" w14:textId="77777777" w:rsidR="001636AD" w:rsidRPr="003E5CBC" w:rsidRDefault="001636AD" w:rsidP="0074109D">
            <w:pPr>
              <w:pStyle w:val="TableParagraph"/>
              <w:spacing w:before="9"/>
              <w:rPr>
                <w:rFonts w:ascii="Tahoma" w:hAnsi="Tahoma" w:cs="Tahoma"/>
                <w:sz w:val="20"/>
                <w:szCs w:val="20"/>
              </w:rPr>
            </w:pPr>
          </w:p>
          <w:p w14:paraId="4EB89D88" w14:textId="77777777" w:rsidR="001636AD" w:rsidRPr="003E5CBC" w:rsidRDefault="001636AD" w:rsidP="0074109D">
            <w:pPr>
              <w:pStyle w:val="TableParagraph"/>
              <w:spacing w:before="1" w:line="276" w:lineRule="auto"/>
              <w:ind w:left="155" w:right="140" w:hanging="1"/>
              <w:jc w:val="center"/>
              <w:rPr>
                <w:rFonts w:ascii="Tahoma" w:hAnsi="Tahoma" w:cs="Tahoma"/>
                <w:sz w:val="20"/>
                <w:szCs w:val="20"/>
              </w:rPr>
            </w:pPr>
            <w:r w:rsidRPr="003E5CBC">
              <w:rPr>
                <w:rFonts w:ascii="Tahoma" w:hAnsi="Tahoma" w:cs="Tahoma"/>
                <w:sz w:val="20"/>
                <w:szCs w:val="20"/>
                <w:shd w:val="clear" w:color="auto" w:fill="D2D2D2"/>
              </w:rPr>
              <w:t>[Indique la</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denominación del</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cargo directivo, a</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modo de ejemplo:</w:t>
            </w:r>
            <w:r w:rsidRPr="003E5CBC">
              <w:rPr>
                <w:rFonts w:ascii="Tahoma" w:hAnsi="Tahoma" w:cs="Tahoma"/>
                <w:spacing w:val="1"/>
                <w:sz w:val="20"/>
                <w:szCs w:val="20"/>
              </w:rPr>
              <w:t xml:space="preserve"> </w:t>
            </w:r>
            <w:r w:rsidRPr="003E5CBC">
              <w:rPr>
                <w:rFonts w:ascii="Tahoma" w:hAnsi="Tahoma" w:cs="Tahoma"/>
                <w:sz w:val="20"/>
                <w:szCs w:val="20"/>
                <w:shd w:val="clear" w:color="auto" w:fill="D2D2D2"/>
              </w:rPr>
              <w:t>Director</w:t>
            </w:r>
            <w:r w:rsidRPr="003E5CBC">
              <w:rPr>
                <w:rFonts w:ascii="Tahoma" w:hAnsi="Tahoma" w:cs="Tahoma"/>
                <w:spacing w:val="-10"/>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10"/>
                <w:sz w:val="20"/>
                <w:szCs w:val="20"/>
                <w:shd w:val="clear" w:color="auto" w:fill="D2D2D2"/>
              </w:rPr>
              <w:t xml:space="preserve"> </w:t>
            </w:r>
            <w:r w:rsidRPr="003E5CBC">
              <w:rPr>
                <w:rFonts w:ascii="Tahoma" w:hAnsi="Tahoma" w:cs="Tahoma"/>
                <w:sz w:val="20"/>
                <w:szCs w:val="20"/>
                <w:shd w:val="clear" w:color="auto" w:fill="D2D2D2"/>
              </w:rPr>
              <w:t>desarrollo</w:t>
            </w:r>
            <w:r w:rsidRPr="003E5CBC">
              <w:rPr>
                <w:rFonts w:ascii="Tahoma" w:hAnsi="Tahoma" w:cs="Tahoma"/>
                <w:spacing w:val="-53"/>
                <w:sz w:val="20"/>
                <w:szCs w:val="20"/>
              </w:rPr>
              <w:t xml:space="preserve"> </w:t>
            </w:r>
            <w:r w:rsidRPr="003E5CBC">
              <w:rPr>
                <w:rFonts w:ascii="Tahoma" w:hAnsi="Tahoma" w:cs="Tahoma"/>
                <w:sz w:val="20"/>
                <w:szCs w:val="20"/>
                <w:shd w:val="clear" w:color="auto" w:fill="D2D2D2"/>
              </w:rPr>
              <w:t>tecnológico]</w:t>
            </w:r>
          </w:p>
        </w:tc>
        <w:tc>
          <w:tcPr>
            <w:tcW w:w="109" w:type="dxa"/>
            <w:gridSpan w:val="2"/>
            <w:tcBorders>
              <w:bottom w:val="single" w:sz="18" w:space="0" w:color="FFFFFF"/>
              <w:right w:val="nil"/>
            </w:tcBorders>
          </w:tcPr>
          <w:p w14:paraId="1B804659" w14:textId="77777777" w:rsidR="001636AD" w:rsidRPr="003E5CBC"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14:paraId="231772F1" w14:textId="77777777" w:rsidR="001636AD" w:rsidRPr="003E5CBC" w:rsidRDefault="001636AD" w:rsidP="0074109D">
            <w:pPr>
              <w:pStyle w:val="TableParagraph"/>
              <w:spacing w:line="205" w:lineRule="exact"/>
              <w:ind w:left="19" w:right="-15"/>
              <w:rPr>
                <w:rFonts w:ascii="Tahoma" w:hAnsi="Tahoma" w:cs="Tahoma"/>
                <w:sz w:val="20"/>
                <w:szCs w:val="20"/>
              </w:rPr>
            </w:pPr>
            <w:r w:rsidRPr="003E5CBC">
              <w:rPr>
                <w:rFonts w:ascii="Tahoma" w:hAnsi="Tahoma" w:cs="Tahoma"/>
                <w:sz w:val="20"/>
                <w:szCs w:val="20"/>
              </w:rPr>
              <w:t>[Indique</w:t>
            </w:r>
            <w:r w:rsidRPr="003E5CBC">
              <w:rPr>
                <w:rFonts w:ascii="Tahoma" w:hAnsi="Tahoma" w:cs="Tahoma"/>
                <w:spacing w:val="9"/>
                <w:sz w:val="20"/>
                <w:szCs w:val="20"/>
              </w:rPr>
              <w:t xml:space="preserve"> </w:t>
            </w:r>
            <w:r w:rsidRPr="003E5CBC">
              <w:rPr>
                <w:rFonts w:ascii="Tahoma" w:hAnsi="Tahoma" w:cs="Tahoma"/>
                <w:sz w:val="20"/>
                <w:szCs w:val="20"/>
              </w:rPr>
              <w:t>el</w:t>
            </w:r>
            <w:r w:rsidRPr="003E5CBC">
              <w:rPr>
                <w:rFonts w:ascii="Tahoma" w:hAnsi="Tahoma" w:cs="Tahoma"/>
                <w:spacing w:val="7"/>
                <w:sz w:val="20"/>
                <w:szCs w:val="20"/>
              </w:rPr>
              <w:t xml:space="preserve"> </w:t>
            </w:r>
            <w:r w:rsidRPr="003E5CBC">
              <w:rPr>
                <w:rFonts w:ascii="Tahoma" w:hAnsi="Tahoma" w:cs="Tahoma"/>
                <w:sz w:val="20"/>
                <w:szCs w:val="20"/>
              </w:rPr>
              <w:t>nombre</w:t>
            </w:r>
            <w:r w:rsidRPr="003E5CBC">
              <w:rPr>
                <w:rFonts w:ascii="Tahoma" w:hAnsi="Tahoma" w:cs="Tahoma"/>
                <w:spacing w:val="11"/>
                <w:sz w:val="20"/>
                <w:szCs w:val="20"/>
              </w:rPr>
              <w:t xml:space="preserve"> </w:t>
            </w:r>
            <w:r w:rsidRPr="003E5CBC">
              <w:rPr>
                <w:rFonts w:ascii="Tahoma" w:hAnsi="Tahoma" w:cs="Tahoma"/>
                <w:sz w:val="20"/>
                <w:szCs w:val="20"/>
              </w:rPr>
              <w:t>completo</w:t>
            </w:r>
            <w:r w:rsidRPr="003E5CBC">
              <w:rPr>
                <w:rFonts w:ascii="Tahoma" w:hAnsi="Tahoma" w:cs="Tahoma"/>
                <w:spacing w:val="9"/>
                <w:sz w:val="20"/>
                <w:szCs w:val="20"/>
              </w:rPr>
              <w:t xml:space="preserve"> </w:t>
            </w:r>
            <w:r w:rsidRPr="003E5CBC">
              <w:rPr>
                <w:rFonts w:ascii="Tahoma" w:hAnsi="Tahoma" w:cs="Tahoma"/>
                <w:sz w:val="20"/>
                <w:szCs w:val="20"/>
              </w:rPr>
              <w:t>y</w:t>
            </w:r>
            <w:r w:rsidRPr="003E5CBC">
              <w:rPr>
                <w:rFonts w:ascii="Tahoma" w:hAnsi="Tahoma" w:cs="Tahoma"/>
                <w:spacing w:val="8"/>
                <w:sz w:val="20"/>
                <w:szCs w:val="20"/>
              </w:rPr>
              <w:t xml:space="preserve"> </w:t>
            </w:r>
            <w:r w:rsidRPr="003E5CBC">
              <w:rPr>
                <w:rFonts w:ascii="Tahoma" w:hAnsi="Tahoma" w:cs="Tahoma"/>
                <w:sz w:val="20"/>
                <w:szCs w:val="20"/>
              </w:rPr>
              <w:t>el</w:t>
            </w:r>
          </w:p>
        </w:tc>
        <w:tc>
          <w:tcPr>
            <w:tcW w:w="108" w:type="dxa"/>
            <w:tcBorders>
              <w:left w:val="nil"/>
              <w:bottom w:val="single" w:sz="18" w:space="0" w:color="FFFFFF"/>
            </w:tcBorders>
          </w:tcPr>
          <w:p w14:paraId="55A13A47" w14:textId="77777777" w:rsidR="001636AD" w:rsidRPr="003E5CBC"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14:paraId="25458E83" w14:textId="77777777" w:rsidR="001636AD" w:rsidRPr="003E5CBC"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14:paraId="7878ED76" w14:textId="77777777" w:rsidR="001636AD" w:rsidRPr="003E5CBC" w:rsidRDefault="001636AD" w:rsidP="0074109D">
            <w:pPr>
              <w:pStyle w:val="TableParagraph"/>
              <w:tabs>
                <w:tab w:val="left" w:pos="1100"/>
                <w:tab w:val="left" w:pos="1630"/>
                <w:tab w:val="left" w:pos="2614"/>
              </w:tabs>
              <w:spacing w:line="205" w:lineRule="exact"/>
              <w:ind w:left="8" w:right="-15"/>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t>de</w:t>
            </w:r>
          </w:p>
        </w:tc>
        <w:tc>
          <w:tcPr>
            <w:tcW w:w="108" w:type="dxa"/>
            <w:tcBorders>
              <w:left w:val="nil"/>
              <w:bottom w:val="single" w:sz="18" w:space="0" w:color="FFFFFF"/>
            </w:tcBorders>
          </w:tcPr>
          <w:p w14:paraId="523AB8B5" w14:textId="77777777" w:rsidR="001636AD" w:rsidRPr="003E5CBC" w:rsidRDefault="001636AD" w:rsidP="0074109D">
            <w:pPr>
              <w:pStyle w:val="TableParagraph"/>
              <w:rPr>
                <w:rFonts w:ascii="Tahoma" w:hAnsi="Tahoma" w:cs="Tahoma"/>
                <w:sz w:val="20"/>
                <w:szCs w:val="20"/>
              </w:rPr>
            </w:pPr>
          </w:p>
        </w:tc>
      </w:tr>
      <w:tr w:rsidR="001636AD" w:rsidRPr="003E5CBC" w14:paraId="0DCF1D0A" w14:textId="77777777" w:rsidTr="00C25282">
        <w:trPr>
          <w:gridAfter w:val="1"/>
          <w:wAfter w:w="9" w:type="dxa"/>
          <w:trHeight w:val="219"/>
          <w:jc w:val="center"/>
        </w:trPr>
        <w:tc>
          <w:tcPr>
            <w:tcW w:w="2215" w:type="dxa"/>
            <w:gridSpan w:val="2"/>
            <w:vMerge/>
            <w:tcBorders>
              <w:top w:val="nil"/>
            </w:tcBorders>
          </w:tcPr>
          <w:p w14:paraId="1CC1E12A" w14:textId="77777777" w:rsidR="001636AD" w:rsidRPr="003E5CBC"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54E7CE2A" w14:textId="77777777" w:rsidR="001636AD" w:rsidRPr="003E5CBC" w:rsidRDefault="001636AD" w:rsidP="0074109D">
            <w:pPr>
              <w:pStyle w:val="TableParagraph"/>
              <w:spacing w:line="222" w:lineRule="exact"/>
              <w:ind w:left="111"/>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las</w:t>
            </w:r>
          </w:p>
          <w:p w14:paraId="5BDD0D27" w14:textId="77777777" w:rsidR="001636AD" w:rsidRPr="003E5CBC" w:rsidRDefault="001636AD" w:rsidP="0074109D">
            <w:pPr>
              <w:pStyle w:val="TableParagraph"/>
              <w:spacing w:before="34"/>
              <w:ind w:left="111"/>
              <w:rPr>
                <w:rFonts w:ascii="Tahoma" w:hAnsi="Tahoma" w:cs="Tahoma"/>
                <w:sz w:val="20"/>
                <w:szCs w:val="20"/>
              </w:rPr>
            </w:pPr>
            <w:r w:rsidRPr="003E5CBC">
              <w:rPr>
                <w:rFonts w:ascii="Tahoma" w:hAnsi="Tahoma" w:cs="Tahoma"/>
                <w:sz w:val="20"/>
                <w:szCs w:val="20"/>
              </w:rPr>
              <w:t>personas</w:t>
            </w:r>
            <w:r w:rsidRPr="003E5CBC">
              <w:rPr>
                <w:rFonts w:ascii="Tahoma" w:hAnsi="Tahoma" w:cs="Tahoma"/>
                <w:spacing w:val="5"/>
                <w:sz w:val="20"/>
                <w:szCs w:val="20"/>
              </w:rPr>
              <w:t xml:space="preserve"> </w:t>
            </w:r>
            <w:r w:rsidRPr="003E5CBC">
              <w:rPr>
                <w:rFonts w:ascii="Tahoma" w:hAnsi="Tahoma" w:cs="Tahoma"/>
                <w:sz w:val="20"/>
                <w:szCs w:val="20"/>
              </w:rPr>
              <w:t>que</w:t>
            </w:r>
            <w:r w:rsidRPr="003E5CBC">
              <w:rPr>
                <w:rFonts w:ascii="Tahoma" w:hAnsi="Tahoma" w:cs="Tahoma"/>
                <w:spacing w:val="2"/>
                <w:sz w:val="20"/>
                <w:szCs w:val="20"/>
              </w:rPr>
              <w:t xml:space="preserve"> </w:t>
            </w:r>
            <w:r w:rsidRPr="003E5CBC">
              <w:rPr>
                <w:rFonts w:ascii="Tahoma" w:hAnsi="Tahoma" w:cs="Tahoma"/>
                <w:sz w:val="20"/>
                <w:szCs w:val="20"/>
              </w:rPr>
              <w:t>ocuparon</w:t>
            </w:r>
            <w:r w:rsidRPr="003E5CBC">
              <w:rPr>
                <w:rFonts w:ascii="Tahoma" w:hAnsi="Tahoma" w:cs="Tahoma"/>
                <w:spacing w:val="5"/>
                <w:sz w:val="20"/>
                <w:szCs w:val="20"/>
              </w:rPr>
              <w:t xml:space="preserve"> </w:t>
            </w:r>
            <w:r w:rsidRPr="003E5CBC">
              <w:rPr>
                <w:rFonts w:ascii="Tahoma" w:hAnsi="Tahoma" w:cs="Tahoma"/>
                <w:sz w:val="20"/>
                <w:szCs w:val="20"/>
              </w:rPr>
              <w:t>/</w:t>
            </w:r>
            <w:r w:rsidRPr="003E5CBC">
              <w:rPr>
                <w:rFonts w:ascii="Tahoma" w:hAnsi="Tahoma" w:cs="Tahoma"/>
                <w:spacing w:val="5"/>
                <w:sz w:val="20"/>
                <w:szCs w:val="20"/>
              </w:rPr>
              <w:t xml:space="preserve"> </w:t>
            </w:r>
            <w:r w:rsidRPr="003E5CBC">
              <w:rPr>
                <w:rFonts w:ascii="Tahoma" w:hAnsi="Tahoma" w:cs="Tahoma"/>
                <w:sz w:val="20"/>
                <w:szCs w:val="20"/>
              </w:rPr>
              <w:t>ejercen</w:t>
            </w:r>
          </w:p>
        </w:tc>
        <w:tc>
          <w:tcPr>
            <w:tcW w:w="106" w:type="dxa"/>
            <w:gridSpan w:val="2"/>
            <w:tcBorders>
              <w:top w:val="single" w:sz="18" w:space="0" w:color="FFFFFF"/>
              <w:bottom w:val="nil"/>
              <w:right w:val="nil"/>
            </w:tcBorders>
          </w:tcPr>
          <w:p w14:paraId="4A4E8096" w14:textId="77777777" w:rsidR="001636AD" w:rsidRPr="003E5CBC"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14:paraId="40A7D827" w14:textId="77777777" w:rsidR="001636AD" w:rsidRPr="003E5CBC" w:rsidRDefault="001636AD" w:rsidP="0074109D">
            <w:pPr>
              <w:pStyle w:val="TableParagraph"/>
              <w:spacing w:line="199" w:lineRule="exact"/>
              <w:ind w:left="9"/>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40"/>
                <w:sz w:val="20"/>
                <w:szCs w:val="20"/>
              </w:rPr>
              <w:t xml:space="preserve"> </w:t>
            </w:r>
            <w:r w:rsidRPr="003E5CBC">
              <w:rPr>
                <w:rFonts w:ascii="Tahoma" w:hAnsi="Tahoma" w:cs="Tahoma"/>
                <w:sz w:val="20"/>
                <w:szCs w:val="20"/>
              </w:rPr>
              <w:t>de</w:t>
            </w:r>
            <w:r w:rsidRPr="003E5CBC">
              <w:rPr>
                <w:rFonts w:ascii="Tahoma" w:hAnsi="Tahoma" w:cs="Tahoma"/>
                <w:spacing w:val="37"/>
                <w:sz w:val="20"/>
                <w:szCs w:val="20"/>
              </w:rPr>
              <w:t xml:space="preserve"> </w:t>
            </w:r>
            <w:r w:rsidRPr="003E5CBC">
              <w:rPr>
                <w:rFonts w:ascii="Tahoma" w:hAnsi="Tahoma" w:cs="Tahoma"/>
                <w:sz w:val="20"/>
                <w:szCs w:val="20"/>
              </w:rPr>
              <w:t>la</w:t>
            </w:r>
            <w:r w:rsidRPr="003E5CBC">
              <w:rPr>
                <w:rFonts w:ascii="Tahoma" w:hAnsi="Tahoma" w:cs="Tahoma"/>
                <w:spacing w:val="39"/>
                <w:sz w:val="20"/>
                <w:szCs w:val="20"/>
              </w:rPr>
              <w:t xml:space="preserve"> </w:t>
            </w:r>
            <w:r w:rsidRPr="003E5CBC">
              <w:rPr>
                <w:rFonts w:ascii="Tahoma" w:hAnsi="Tahoma" w:cs="Tahoma"/>
                <w:sz w:val="20"/>
                <w:szCs w:val="20"/>
              </w:rPr>
              <w:t>persona</w:t>
            </w:r>
            <w:r w:rsidRPr="003E5CBC">
              <w:rPr>
                <w:rFonts w:ascii="Tahoma" w:hAnsi="Tahoma" w:cs="Tahoma"/>
                <w:spacing w:val="39"/>
                <w:sz w:val="20"/>
                <w:szCs w:val="20"/>
              </w:rPr>
              <w:t xml:space="preserve"> </w:t>
            </w:r>
            <w:r w:rsidRPr="003E5CBC">
              <w:rPr>
                <w:rFonts w:ascii="Tahoma" w:hAnsi="Tahoma" w:cs="Tahoma"/>
                <w:sz w:val="20"/>
                <w:szCs w:val="20"/>
              </w:rPr>
              <w:t>que</w:t>
            </w:r>
          </w:p>
        </w:tc>
        <w:tc>
          <w:tcPr>
            <w:tcW w:w="108" w:type="dxa"/>
            <w:tcBorders>
              <w:top w:val="single" w:sz="18" w:space="0" w:color="FFFFFF"/>
              <w:left w:val="nil"/>
              <w:bottom w:val="nil"/>
            </w:tcBorders>
          </w:tcPr>
          <w:p w14:paraId="021C2BF6" w14:textId="77777777" w:rsidR="001636AD" w:rsidRPr="003E5CBC" w:rsidRDefault="001636AD" w:rsidP="0074109D">
            <w:pPr>
              <w:pStyle w:val="TableParagraph"/>
              <w:rPr>
                <w:rFonts w:ascii="Tahoma" w:hAnsi="Tahoma" w:cs="Tahoma"/>
                <w:sz w:val="20"/>
                <w:szCs w:val="20"/>
              </w:rPr>
            </w:pPr>
          </w:p>
        </w:tc>
      </w:tr>
      <w:tr w:rsidR="001636AD" w:rsidRPr="003E5CBC" w14:paraId="287818DC" w14:textId="77777777" w:rsidTr="00C25282">
        <w:trPr>
          <w:gridAfter w:val="1"/>
          <w:wAfter w:w="9" w:type="dxa"/>
          <w:trHeight w:val="287"/>
          <w:jc w:val="center"/>
        </w:trPr>
        <w:tc>
          <w:tcPr>
            <w:tcW w:w="2215" w:type="dxa"/>
            <w:gridSpan w:val="2"/>
            <w:vMerge/>
            <w:tcBorders>
              <w:top w:val="nil"/>
            </w:tcBorders>
          </w:tcPr>
          <w:p w14:paraId="5D99C39A"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6EF1D9E9" w14:textId="77777777" w:rsidR="001636AD" w:rsidRPr="003E5CBC" w:rsidRDefault="001636AD" w:rsidP="0074109D">
            <w:pPr>
              <w:rPr>
                <w:rFonts w:ascii="Tahoma" w:hAnsi="Tahoma" w:cs="Tahoma"/>
                <w:sz w:val="20"/>
                <w:szCs w:val="20"/>
              </w:rPr>
            </w:pPr>
          </w:p>
        </w:tc>
        <w:tc>
          <w:tcPr>
            <w:tcW w:w="3044" w:type="dxa"/>
            <w:gridSpan w:val="6"/>
            <w:tcBorders>
              <w:top w:val="nil"/>
              <w:bottom w:val="nil"/>
            </w:tcBorders>
          </w:tcPr>
          <w:p w14:paraId="4F41C039" w14:textId="77777777" w:rsidR="001636AD" w:rsidRPr="003E5CBC" w:rsidRDefault="001636AD" w:rsidP="0074109D">
            <w:pPr>
              <w:pStyle w:val="TableParagraph"/>
              <w:spacing w:before="27"/>
              <w:ind w:left="110"/>
              <w:rPr>
                <w:rFonts w:ascii="Tahoma" w:hAnsi="Tahoma" w:cs="Tahoma"/>
                <w:sz w:val="20"/>
                <w:szCs w:val="20"/>
              </w:rPr>
            </w:pPr>
            <w:r w:rsidRPr="003E5CBC">
              <w:rPr>
                <w:rFonts w:ascii="Tahoma" w:hAnsi="Tahoma" w:cs="Tahoma"/>
                <w:sz w:val="20"/>
                <w:szCs w:val="20"/>
              </w:rPr>
              <w:t>ejerció/ejerce</w:t>
            </w:r>
            <w:r w:rsidRPr="003E5CBC">
              <w:rPr>
                <w:rFonts w:ascii="Tahoma" w:hAnsi="Tahoma" w:cs="Tahoma"/>
                <w:spacing w:val="38"/>
                <w:sz w:val="20"/>
                <w:szCs w:val="20"/>
              </w:rPr>
              <w:t xml:space="preserve"> </w:t>
            </w:r>
            <w:r w:rsidRPr="003E5CBC">
              <w:rPr>
                <w:rFonts w:ascii="Tahoma" w:hAnsi="Tahoma" w:cs="Tahoma"/>
                <w:sz w:val="20"/>
                <w:szCs w:val="20"/>
              </w:rPr>
              <w:t>el</w:t>
            </w:r>
            <w:r w:rsidRPr="003E5CBC">
              <w:rPr>
                <w:rFonts w:ascii="Tahoma" w:hAnsi="Tahoma" w:cs="Tahoma"/>
                <w:spacing w:val="35"/>
                <w:sz w:val="20"/>
                <w:szCs w:val="20"/>
              </w:rPr>
              <w:t xml:space="preserve"> </w:t>
            </w:r>
            <w:r w:rsidRPr="003E5CBC">
              <w:rPr>
                <w:rFonts w:ascii="Tahoma" w:hAnsi="Tahoma" w:cs="Tahoma"/>
                <w:sz w:val="20"/>
                <w:szCs w:val="20"/>
              </w:rPr>
              <w:t>cargo</w:t>
            </w:r>
            <w:r w:rsidRPr="003E5CBC">
              <w:rPr>
                <w:rFonts w:ascii="Tahoma" w:hAnsi="Tahoma" w:cs="Tahoma"/>
                <w:spacing w:val="92"/>
                <w:sz w:val="20"/>
                <w:szCs w:val="20"/>
              </w:rPr>
              <w:t xml:space="preserve"> </w:t>
            </w:r>
            <w:r w:rsidRPr="003E5CBC">
              <w:rPr>
                <w:rFonts w:ascii="Tahoma" w:hAnsi="Tahoma" w:cs="Tahoma"/>
                <w:sz w:val="20"/>
                <w:szCs w:val="20"/>
              </w:rPr>
              <w:t>en</w:t>
            </w:r>
            <w:r w:rsidRPr="003E5CBC">
              <w:rPr>
                <w:rFonts w:ascii="Tahoma" w:hAnsi="Tahoma" w:cs="Tahoma"/>
                <w:spacing w:val="93"/>
                <w:sz w:val="20"/>
                <w:szCs w:val="20"/>
              </w:rPr>
              <w:t xml:space="preserve"> </w:t>
            </w:r>
            <w:r w:rsidRPr="003E5CBC">
              <w:rPr>
                <w:rFonts w:ascii="Tahoma" w:hAnsi="Tahoma" w:cs="Tahoma"/>
                <w:sz w:val="20"/>
                <w:szCs w:val="20"/>
              </w:rPr>
              <w:t>el</w:t>
            </w:r>
          </w:p>
        </w:tc>
      </w:tr>
      <w:tr w:rsidR="001636AD" w:rsidRPr="003E5CBC" w14:paraId="6D0CABCA" w14:textId="77777777" w:rsidTr="00C25282">
        <w:trPr>
          <w:gridAfter w:val="1"/>
          <w:wAfter w:w="9" w:type="dxa"/>
          <w:trHeight w:val="260"/>
          <w:jc w:val="center"/>
        </w:trPr>
        <w:tc>
          <w:tcPr>
            <w:tcW w:w="2215" w:type="dxa"/>
            <w:gridSpan w:val="2"/>
            <w:vMerge/>
            <w:tcBorders>
              <w:top w:val="nil"/>
            </w:tcBorders>
          </w:tcPr>
          <w:p w14:paraId="225E74B5" w14:textId="77777777" w:rsidR="001636AD" w:rsidRPr="003E5CBC" w:rsidRDefault="001636AD" w:rsidP="0074109D">
            <w:pPr>
              <w:rPr>
                <w:rFonts w:ascii="Tahoma" w:hAnsi="Tahoma" w:cs="Tahoma"/>
                <w:sz w:val="20"/>
                <w:szCs w:val="20"/>
              </w:rPr>
            </w:pPr>
          </w:p>
        </w:tc>
        <w:tc>
          <w:tcPr>
            <w:tcW w:w="109" w:type="dxa"/>
            <w:gridSpan w:val="2"/>
            <w:tcBorders>
              <w:top w:val="nil"/>
              <w:right w:val="nil"/>
            </w:tcBorders>
          </w:tcPr>
          <w:p w14:paraId="1CB013DB"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29F672B4" w14:textId="77777777" w:rsidR="001636AD" w:rsidRPr="003E5CBC" w:rsidRDefault="001636AD" w:rsidP="0074109D">
            <w:pPr>
              <w:pStyle w:val="TableParagraph"/>
              <w:spacing w:line="224"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5"/>
                <w:sz w:val="20"/>
                <w:szCs w:val="20"/>
              </w:rPr>
              <w:t xml:space="preserve"> </w:t>
            </w:r>
            <w:r w:rsidRPr="003E5CBC">
              <w:rPr>
                <w:rFonts w:ascii="Tahoma" w:hAnsi="Tahoma" w:cs="Tahoma"/>
                <w:sz w:val="20"/>
                <w:szCs w:val="20"/>
              </w:rPr>
              <w:t>cargo en el</w:t>
            </w:r>
            <w:r w:rsidRPr="003E5CBC">
              <w:rPr>
                <w:rFonts w:ascii="Tahoma" w:hAnsi="Tahoma" w:cs="Tahoma"/>
                <w:spacing w:val="-3"/>
                <w:sz w:val="20"/>
                <w:szCs w:val="20"/>
              </w:rPr>
              <w:t xml:space="preserve"> </w:t>
            </w:r>
            <w:r w:rsidRPr="003E5CBC">
              <w:rPr>
                <w:rFonts w:ascii="Tahoma" w:hAnsi="Tahoma" w:cs="Tahoma"/>
                <w:sz w:val="20"/>
                <w:szCs w:val="20"/>
              </w:rPr>
              <w:t>último</w:t>
            </w:r>
            <w:r w:rsidRPr="003E5CBC">
              <w:rPr>
                <w:rFonts w:ascii="Tahoma" w:hAnsi="Tahoma" w:cs="Tahoma"/>
                <w:spacing w:val="-3"/>
                <w:sz w:val="20"/>
                <w:szCs w:val="20"/>
              </w:rPr>
              <w:t xml:space="preserve"> </w:t>
            </w:r>
            <w:r w:rsidRPr="003E5CBC">
              <w:rPr>
                <w:rFonts w:ascii="Tahoma" w:hAnsi="Tahoma" w:cs="Tahoma"/>
                <w:sz w:val="20"/>
                <w:szCs w:val="20"/>
              </w:rPr>
              <w:t>año</w:t>
            </w:r>
          </w:p>
        </w:tc>
        <w:tc>
          <w:tcPr>
            <w:tcW w:w="882" w:type="dxa"/>
            <w:gridSpan w:val="3"/>
            <w:tcBorders>
              <w:top w:val="nil"/>
              <w:left w:val="nil"/>
            </w:tcBorders>
          </w:tcPr>
          <w:p w14:paraId="6E9B3B6E" w14:textId="77777777" w:rsidR="001636AD" w:rsidRPr="003E5CBC" w:rsidRDefault="001636AD" w:rsidP="0074109D">
            <w:pPr>
              <w:pStyle w:val="TableParagraph"/>
              <w:spacing w:line="224" w:lineRule="exact"/>
              <w:ind w:left="3"/>
              <w:rPr>
                <w:rFonts w:ascii="Tahoma" w:hAnsi="Tahoma" w:cs="Tahoma"/>
                <w:sz w:val="20"/>
                <w:szCs w:val="20"/>
              </w:rPr>
            </w:pPr>
            <w:r w:rsidRPr="003E5CBC">
              <w:rPr>
                <w:rFonts w:ascii="Tahoma" w:hAnsi="Tahoma" w:cs="Tahoma"/>
                <w:sz w:val="20"/>
                <w:szCs w:val="20"/>
              </w:rPr>
              <w:t>]</w:t>
            </w:r>
          </w:p>
        </w:tc>
        <w:tc>
          <w:tcPr>
            <w:tcW w:w="106" w:type="dxa"/>
            <w:gridSpan w:val="2"/>
            <w:tcBorders>
              <w:top w:val="nil"/>
              <w:right w:val="nil"/>
            </w:tcBorders>
          </w:tcPr>
          <w:p w14:paraId="5443D535"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495741F9" w14:textId="77777777" w:rsidR="001636AD" w:rsidRPr="003E5CBC" w:rsidRDefault="001636AD" w:rsidP="0074109D">
            <w:pPr>
              <w:pStyle w:val="TableParagraph"/>
              <w:spacing w:line="224"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5"/>
                <w:sz w:val="20"/>
                <w:szCs w:val="20"/>
              </w:rPr>
              <w:t xml:space="preserve"> </w:t>
            </w:r>
            <w:r w:rsidRPr="003E5CBC">
              <w:rPr>
                <w:rFonts w:ascii="Tahoma" w:hAnsi="Tahoma" w:cs="Tahoma"/>
                <w:sz w:val="20"/>
                <w:szCs w:val="20"/>
              </w:rPr>
              <w:t>directivo]</w:t>
            </w:r>
          </w:p>
        </w:tc>
        <w:tc>
          <w:tcPr>
            <w:tcW w:w="1670" w:type="dxa"/>
            <w:gridSpan w:val="3"/>
            <w:tcBorders>
              <w:top w:val="nil"/>
              <w:left w:val="nil"/>
            </w:tcBorders>
          </w:tcPr>
          <w:p w14:paraId="338AC0A1" w14:textId="77777777" w:rsidR="001636AD" w:rsidRPr="003E5CBC" w:rsidRDefault="001636AD" w:rsidP="0074109D">
            <w:pPr>
              <w:pStyle w:val="TableParagraph"/>
              <w:rPr>
                <w:rFonts w:ascii="Tahoma" w:hAnsi="Tahoma" w:cs="Tahoma"/>
                <w:sz w:val="20"/>
                <w:szCs w:val="20"/>
              </w:rPr>
            </w:pPr>
          </w:p>
        </w:tc>
      </w:tr>
      <w:tr w:rsidR="001636AD" w:rsidRPr="003E5CBC" w14:paraId="6A796182" w14:textId="77777777" w:rsidTr="00C25282">
        <w:trPr>
          <w:gridAfter w:val="1"/>
          <w:wAfter w:w="9" w:type="dxa"/>
          <w:trHeight w:val="232"/>
          <w:jc w:val="center"/>
        </w:trPr>
        <w:tc>
          <w:tcPr>
            <w:tcW w:w="2215" w:type="dxa"/>
            <w:gridSpan w:val="2"/>
            <w:vMerge/>
            <w:tcBorders>
              <w:top w:val="nil"/>
            </w:tcBorders>
          </w:tcPr>
          <w:p w14:paraId="1A275348" w14:textId="77777777" w:rsidR="001636AD" w:rsidRPr="003E5CBC" w:rsidRDefault="001636AD" w:rsidP="0074109D">
            <w:pPr>
              <w:rPr>
                <w:rFonts w:ascii="Tahoma" w:hAnsi="Tahoma" w:cs="Tahoma"/>
                <w:sz w:val="20"/>
                <w:szCs w:val="20"/>
              </w:rPr>
            </w:pPr>
          </w:p>
        </w:tc>
        <w:tc>
          <w:tcPr>
            <w:tcW w:w="3168" w:type="dxa"/>
            <w:gridSpan w:val="6"/>
            <w:vMerge w:val="restart"/>
            <w:tcBorders>
              <w:bottom w:val="nil"/>
            </w:tcBorders>
          </w:tcPr>
          <w:p w14:paraId="71B29E09" w14:textId="77777777" w:rsidR="001636AD" w:rsidRPr="003E5CBC" w:rsidRDefault="001636AD" w:rsidP="0074109D">
            <w:pPr>
              <w:pStyle w:val="TableParagraph"/>
              <w:spacing w:line="213" w:lineRule="exact"/>
              <w:ind w:left="123"/>
              <w:rPr>
                <w:rFonts w:ascii="Tahoma" w:hAnsi="Tahoma" w:cs="Tahoma"/>
                <w:sz w:val="20"/>
                <w:szCs w:val="20"/>
              </w:rPr>
            </w:pPr>
            <w:r w:rsidRPr="003E5CBC">
              <w:rPr>
                <w:rFonts w:ascii="Tahoma" w:hAnsi="Tahoma" w:cs="Tahoma"/>
                <w:sz w:val="20"/>
                <w:szCs w:val="20"/>
                <w:shd w:val="clear" w:color="auto" w:fill="D2D2D2"/>
              </w:rPr>
              <w:t>[Indique</w:t>
            </w:r>
            <w:r w:rsidRPr="003E5CBC">
              <w:rPr>
                <w:rFonts w:ascii="Tahoma" w:hAnsi="Tahoma" w:cs="Tahoma"/>
                <w:spacing w:val="9"/>
                <w:sz w:val="20"/>
                <w:szCs w:val="20"/>
                <w:shd w:val="clear" w:color="auto" w:fill="D2D2D2"/>
              </w:rPr>
              <w:t xml:space="preserve"> </w:t>
            </w:r>
            <w:r w:rsidRPr="003E5CBC">
              <w:rPr>
                <w:rFonts w:ascii="Tahoma" w:hAnsi="Tahoma" w:cs="Tahoma"/>
                <w:sz w:val="20"/>
                <w:szCs w:val="20"/>
                <w:shd w:val="clear" w:color="auto" w:fill="D2D2D2"/>
              </w:rPr>
              <w:t>el</w:t>
            </w:r>
            <w:r w:rsidRPr="003E5CBC">
              <w:rPr>
                <w:rFonts w:ascii="Tahoma" w:hAnsi="Tahoma" w:cs="Tahoma"/>
                <w:spacing w:val="7"/>
                <w:sz w:val="20"/>
                <w:szCs w:val="20"/>
                <w:shd w:val="clear" w:color="auto" w:fill="D2D2D2"/>
              </w:rPr>
              <w:t xml:space="preserve"> </w:t>
            </w:r>
            <w:r w:rsidRPr="003E5CBC">
              <w:rPr>
                <w:rFonts w:ascii="Tahoma" w:hAnsi="Tahoma" w:cs="Tahoma"/>
                <w:sz w:val="20"/>
                <w:szCs w:val="20"/>
                <w:shd w:val="clear" w:color="auto" w:fill="D2D2D2"/>
              </w:rPr>
              <w:t>nombre</w:t>
            </w:r>
            <w:r w:rsidRPr="003E5CBC">
              <w:rPr>
                <w:rFonts w:ascii="Tahoma" w:hAnsi="Tahoma" w:cs="Tahoma"/>
                <w:spacing w:val="11"/>
                <w:sz w:val="20"/>
                <w:szCs w:val="20"/>
                <w:shd w:val="clear" w:color="auto" w:fill="D2D2D2"/>
              </w:rPr>
              <w:t xml:space="preserve"> </w:t>
            </w:r>
            <w:r w:rsidRPr="003E5CBC">
              <w:rPr>
                <w:rFonts w:ascii="Tahoma" w:hAnsi="Tahoma" w:cs="Tahoma"/>
                <w:sz w:val="20"/>
                <w:szCs w:val="20"/>
                <w:shd w:val="clear" w:color="auto" w:fill="D2D2D2"/>
              </w:rPr>
              <w:t>completo</w:t>
            </w:r>
            <w:r w:rsidRPr="003E5CBC">
              <w:rPr>
                <w:rFonts w:ascii="Tahoma" w:hAnsi="Tahoma" w:cs="Tahoma"/>
                <w:spacing w:val="9"/>
                <w:sz w:val="20"/>
                <w:szCs w:val="20"/>
                <w:shd w:val="clear" w:color="auto" w:fill="D2D2D2"/>
              </w:rPr>
              <w:t xml:space="preserve"> </w:t>
            </w:r>
            <w:r w:rsidRPr="003E5CBC">
              <w:rPr>
                <w:rFonts w:ascii="Tahoma" w:hAnsi="Tahoma" w:cs="Tahoma"/>
                <w:sz w:val="20"/>
                <w:szCs w:val="20"/>
                <w:shd w:val="clear" w:color="auto" w:fill="D2D2D2"/>
              </w:rPr>
              <w:t>y</w:t>
            </w:r>
            <w:r w:rsidRPr="003E5CBC">
              <w:rPr>
                <w:rFonts w:ascii="Tahoma" w:hAnsi="Tahoma" w:cs="Tahoma"/>
                <w:spacing w:val="8"/>
                <w:sz w:val="20"/>
                <w:szCs w:val="20"/>
                <w:shd w:val="clear" w:color="auto" w:fill="D2D2D2"/>
              </w:rPr>
              <w:t xml:space="preserve"> </w:t>
            </w:r>
            <w:r w:rsidRPr="003E5CBC">
              <w:rPr>
                <w:rFonts w:ascii="Tahoma" w:hAnsi="Tahoma" w:cs="Tahoma"/>
                <w:sz w:val="20"/>
                <w:szCs w:val="20"/>
                <w:shd w:val="clear" w:color="auto" w:fill="D2D2D2"/>
              </w:rPr>
              <w:t>el</w:t>
            </w:r>
          </w:p>
          <w:p w14:paraId="6C65B7E7" w14:textId="77777777" w:rsidR="001636AD" w:rsidRPr="003E5CBC" w:rsidRDefault="001636AD" w:rsidP="0074109D">
            <w:pPr>
              <w:pStyle w:val="TableParagraph"/>
              <w:spacing w:before="17" w:line="260" w:lineRule="atLeast"/>
              <w:ind w:left="111" w:right="90"/>
              <w:rPr>
                <w:rFonts w:ascii="Tahoma" w:hAnsi="Tahoma" w:cs="Tahoma"/>
                <w:sz w:val="20"/>
                <w:szCs w:val="20"/>
              </w:rPr>
            </w:pPr>
            <w:r w:rsidRPr="003E5CBC">
              <w:rPr>
                <w:rFonts w:ascii="Tahoma" w:hAnsi="Tahoma" w:cs="Tahoma"/>
                <w:sz w:val="20"/>
                <w:szCs w:val="20"/>
                <w:shd w:val="clear" w:color="auto" w:fill="D2D2D2"/>
              </w:rPr>
              <w:t>número</w:t>
            </w:r>
            <w:r w:rsidRPr="003E5CBC">
              <w:rPr>
                <w:rFonts w:ascii="Tahoma" w:hAnsi="Tahoma" w:cs="Tahoma"/>
                <w:spacing w:val="43"/>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identificación</w:t>
            </w:r>
            <w:r w:rsidRPr="003E5CBC">
              <w:rPr>
                <w:rFonts w:ascii="Tahoma" w:hAnsi="Tahoma" w:cs="Tahoma"/>
                <w:spacing w:val="48"/>
                <w:sz w:val="20"/>
                <w:szCs w:val="20"/>
                <w:shd w:val="clear" w:color="auto" w:fill="D2D2D2"/>
              </w:rPr>
              <w:t xml:space="preserve"> </w:t>
            </w:r>
            <w:r w:rsidRPr="003E5CBC">
              <w:rPr>
                <w:rFonts w:ascii="Tahoma" w:hAnsi="Tahoma" w:cs="Tahoma"/>
                <w:sz w:val="20"/>
                <w:szCs w:val="20"/>
                <w:shd w:val="clear" w:color="auto" w:fill="D2D2D2"/>
              </w:rPr>
              <w:t>de</w:t>
            </w:r>
            <w:r w:rsidRPr="003E5CBC">
              <w:rPr>
                <w:rFonts w:ascii="Tahoma" w:hAnsi="Tahoma" w:cs="Tahoma"/>
                <w:spacing w:val="44"/>
                <w:sz w:val="20"/>
                <w:szCs w:val="20"/>
                <w:shd w:val="clear" w:color="auto" w:fill="D2D2D2"/>
              </w:rPr>
              <w:t xml:space="preserve"> </w:t>
            </w:r>
            <w:r w:rsidRPr="003E5CBC">
              <w:rPr>
                <w:rFonts w:ascii="Tahoma" w:hAnsi="Tahoma" w:cs="Tahoma"/>
                <w:sz w:val="20"/>
                <w:szCs w:val="20"/>
                <w:shd w:val="clear" w:color="auto" w:fill="D2D2D2"/>
              </w:rPr>
              <w:t>las</w:t>
            </w:r>
            <w:r w:rsidRPr="003E5CBC">
              <w:rPr>
                <w:rFonts w:ascii="Tahoma" w:hAnsi="Tahoma" w:cs="Tahoma"/>
                <w:spacing w:val="-52"/>
                <w:sz w:val="20"/>
                <w:szCs w:val="20"/>
              </w:rPr>
              <w:t xml:space="preserve"> </w:t>
            </w:r>
            <w:r w:rsidRPr="003E5CBC">
              <w:rPr>
                <w:rFonts w:ascii="Tahoma" w:hAnsi="Tahoma" w:cs="Tahoma"/>
                <w:sz w:val="20"/>
                <w:szCs w:val="20"/>
              </w:rPr>
              <w:t>personas</w:t>
            </w:r>
            <w:r w:rsidRPr="003E5CBC">
              <w:rPr>
                <w:rFonts w:ascii="Tahoma" w:hAnsi="Tahoma" w:cs="Tahoma"/>
                <w:spacing w:val="1"/>
                <w:sz w:val="20"/>
                <w:szCs w:val="20"/>
              </w:rPr>
              <w:t xml:space="preserve"> </w:t>
            </w:r>
            <w:r w:rsidRPr="003E5CBC">
              <w:rPr>
                <w:rFonts w:ascii="Tahoma" w:hAnsi="Tahoma" w:cs="Tahoma"/>
                <w:sz w:val="20"/>
                <w:szCs w:val="20"/>
              </w:rPr>
              <w:t>que</w:t>
            </w:r>
            <w:r w:rsidRPr="003E5CBC">
              <w:rPr>
                <w:rFonts w:ascii="Tahoma" w:hAnsi="Tahoma" w:cs="Tahoma"/>
                <w:spacing w:val="-1"/>
                <w:sz w:val="20"/>
                <w:szCs w:val="20"/>
              </w:rPr>
              <w:t xml:space="preserve"> </w:t>
            </w:r>
            <w:r w:rsidRPr="003E5CBC">
              <w:rPr>
                <w:rFonts w:ascii="Tahoma" w:hAnsi="Tahoma" w:cs="Tahoma"/>
                <w:sz w:val="20"/>
                <w:szCs w:val="20"/>
              </w:rPr>
              <w:t>ocuparon</w:t>
            </w:r>
            <w:r w:rsidRPr="003E5CBC">
              <w:rPr>
                <w:rFonts w:ascii="Tahoma" w:hAnsi="Tahoma" w:cs="Tahoma"/>
                <w:spacing w:val="1"/>
                <w:sz w:val="20"/>
                <w:szCs w:val="20"/>
              </w:rPr>
              <w:t xml:space="preserve"> </w:t>
            </w:r>
            <w:r w:rsidRPr="003E5CBC">
              <w:rPr>
                <w:rFonts w:ascii="Tahoma" w:hAnsi="Tahoma" w:cs="Tahoma"/>
                <w:sz w:val="20"/>
                <w:szCs w:val="20"/>
              </w:rPr>
              <w:t>/</w:t>
            </w:r>
            <w:r w:rsidRPr="003E5CBC">
              <w:rPr>
                <w:rFonts w:ascii="Tahoma" w:hAnsi="Tahoma" w:cs="Tahoma"/>
                <w:spacing w:val="2"/>
                <w:sz w:val="20"/>
                <w:szCs w:val="20"/>
              </w:rPr>
              <w:t xml:space="preserve"> </w:t>
            </w:r>
            <w:r w:rsidRPr="003E5CBC">
              <w:rPr>
                <w:rFonts w:ascii="Tahoma" w:hAnsi="Tahoma" w:cs="Tahoma"/>
                <w:sz w:val="20"/>
                <w:szCs w:val="20"/>
              </w:rPr>
              <w:t>ejercen</w:t>
            </w:r>
          </w:p>
        </w:tc>
        <w:tc>
          <w:tcPr>
            <w:tcW w:w="106" w:type="dxa"/>
            <w:gridSpan w:val="2"/>
            <w:vMerge w:val="restart"/>
            <w:tcBorders>
              <w:bottom w:val="nil"/>
              <w:right w:val="nil"/>
            </w:tcBorders>
          </w:tcPr>
          <w:p w14:paraId="154D03D8" w14:textId="77777777" w:rsidR="001636AD" w:rsidRPr="003E5CBC" w:rsidRDefault="001636AD" w:rsidP="0074109D">
            <w:pPr>
              <w:pStyle w:val="TableParagraph"/>
              <w:rPr>
                <w:rFonts w:ascii="Tahoma" w:hAnsi="Tahoma" w:cs="Tahoma"/>
                <w:sz w:val="20"/>
                <w:szCs w:val="20"/>
              </w:rPr>
            </w:pPr>
          </w:p>
        </w:tc>
        <w:tc>
          <w:tcPr>
            <w:tcW w:w="2830" w:type="dxa"/>
            <w:gridSpan w:val="3"/>
            <w:tcBorders>
              <w:left w:val="nil"/>
              <w:bottom w:val="single" w:sz="12" w:space="0" w:color="FFFFFF"/>
              <w:right w:val="nil"/>
            </w:tcBorders>
            <w:shd w:val="clear" w:color="auto" w:fill="D2D2D2"/>
          </w:tcPr>
          <w:p w14:paraId="469930BD" w14:textId="77777777" w:rsidR="001636AD" w:rsidRPr="003E5CBC" w:rsidRDefault="001636AD" w:rsidP="0074109D">
            <w:pPr>
              <w:pStyle w:val="TableParagraph"/>
              <w:tabs>
                <w:tab w:val="left" w:pos="1100"/>
                <w:tab w:val="left" w:pos="1630"/>
                <w:tab w:val="left" w:pos="2614"/>
              </w:tabs>
              <w:spacing w:line="212" w:lineRule="exact"/>
              <w:ind w:left="8" w:right="-15"/>
              <w:rPr>
                <w:rFonts w:ascii="Tahoma" w:hAnsi="Tahoma" w:cs="Tahoma"/>
                <w:sz w:val="20"/>
                <w:szCs w:val="20"/>
              </w:rPr>
            </w:pPr>
            <w:r w:rsidRPr="003E5CBC">
              <w:rPr>
                <w:rFonts w:ascii="Tahoma" w:hAnsi="Tahoma" w:cs="Tahoma"/>
                <w:sz w:val="20"/>
                <w:szCs w:val="20"/>
              </w:rPr>
              <w:t>[Indique</w:t>
            </w:r>
            <w:r w:rsidRPr="003E5CBC">
              <w:rPr>
                <w:rFonts w:ascii="Tahoma" w:hAnsi="Tahoma" w:cs="Tahoma"/>
                <w:sz w:val="20"/>
                <w:szCs w:val="20"/>
              </w:rPr>
              <w:tab/>
              <w:t>el</w:t>
            </w:r>
            <w:r w:rsidRPr="003E5CBC">
              <w:rPr>
                <w:rFonts w:ascii="Tahoma" w:hAnsi="Tahoma" w:cs="Tahoma"/>
                <w:sz w:val="20"/>
                <w:szCs w:val="20"/>
              </w:rPr>
              <w:tab/>
              <w:t>tiempo</w:t>
            </w:r>
            <w:r w:rsidRPr="003E5CBC">
              <w:rPr>
                <w:rFonts w:ascii="Tahoma" w:hAnsi="Tahoma" w:cs="Tahoma"/>
                <w:sz w:val="20"/>
                <w:szCs w:val="20"/>
              </w:rPr>
              <w:tab/>
              <w:t>de</w:t>
            </w:r>
          </w:p>
        </w:tc>
        <w:tc>
          <w:tcPr>
            <w:tcW w:w="108" w:type="dxa"/>
            <w:tcBorders>
              <w:left w:val="nil"/>
              <w:bottom w:val="single" w:sz="12" w:space="0" w:color="FFFFFF"/>
            </w:tcBorders>
          </w:tcPr>
          <w:p w14:paraId="7DEF9022" w14:textId="77777777" w:rsidR="001636AD" w:rsidRPr="003E5CBC" w:rsidRDefault="001636AD" w:rsidP="0074109D">
            <w:pPr>
              <w:pStyle w:val="TableParagraph"/>
              <w:rPr>
                <w:rFonts w:ascii="Tahoma" w:hAnsi="Tahoma" w:cs="Tahoma"/>
                <w:sz w:val="20"/>
                <w:szCs w:val="20"/>
              </w:rPr>
            </w:pPr>
          </w:p>
        </w:tc>
      </w:tr>
      <w:tr w:rsidR="001636AD" w:rsidRPr="003E5CBC" w14:paraId="472F5280" w14:textId="77777777" w:rsidTr="00C25282">
        <w:trPr>
          <w:gridAfter w:val="1"/>
          <w:wAfter w:w="9" w:type="dxa"/>
          <w:trHeight w:val="224"/>
          <w:jc w:val="center"/>
        </w:trPr>
        <w:tc>
          <w:tcPr>
            <w:tcW w:w="2215" w:type="dxa"/>
            <w:gridSpan w:val="2"/>
            <w:vMerge/>
            <w:tcBorders>
              <w:top w:val="nil"/>
            </w:tcBorders>
          </w:tcPr>
          <w:p w14:paraId="4D9EAD7D"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5B727883" w14:textId="77777777" w:rsidR="001636AD" w:rsidRPr="003E5CBC" w:rsidRDefault="001636AD" w:rsidP="0074109D">
            <w:pPr>
              <w:rPr>
                <w:rFonts w:ascii="Tahoma" w:hAnsi="Tahoma" w:cs="Tahoma"/>
                <w:sz w:val="20"/>
                <w:szCs w:val="20"/>
              </w:rPr>
            </w:pPr>
          </w:p>
        </w:tc>
        <w:tc>
          <w:tcPr>
            <w:tcW w:w="106" w:type="dxa"/>
            <w:gridSpan w:val="2"/>
            <w:vMerge/>
            <w:tcBorders>
              <w:top w:val="nil"/>
              <w:bottom w:val="nil"/>
              <w:right w:val="nil"/>
            </w:tcBorders>
          </w:tcPr>
          <w:p w14:paraId="51862D34" w14:textId="77777777" w:rsidR="001636AD" w:rsidRPr="003E5CBC" w:rsidRDefault="001636AD" w:rsidP="0074109D">
            <w:pPr>
              <w:rPr>
                <w:rFonts w:ascii="Tahoma" w:hAnsi="Tahoma" w:cs="Tahoma"/>
                <w:sz w:val="20"/>
                <w:szCs w:val="20"/>
              </w:rPr>
            </w:pPr>
          </w:p>
        </w:tc>
        <w:tc>
          <w:tcPr>
            <w:tcW w:w="2830" w:type="dxa"/>
            <w:gridSpan w:val="3"/>
            <w:tcBorders>
              <w:top w:val="single" w:sz="12" w:space="0" w:color="FFFFFF"/>
              <w:left w:val="nil"/>
              <w:bottom w:val="nil"/>
              <w:right w:val="nil"/>
            </w:tcBorders>
            <w:shd w:val="clear" w:color="auto" w:fill="D2D2D2"/>
          </w:tcPr>
          <w:p w14:paraId="23810826" w14:textId="77777777" w:rsidR="001636AD" w:rsidRPr="003E5CBC" w:rsidRDefault="001636AD" w:rsidP="0074109D">
            <w:pPr>
              <w:pStyle w:val="TableParagraph"/>
              <w:spacing w:line="205" w:lineRule="exact"/>
              <w:ind w:left="9"/>
              <w:rPr>
                <w:rFonts w:ascii="Tahoma" w:hAnsi="Tahoma" w:cs="Tahoma"/>
                <w:sz w:val="20"/>
                <w:szCs w:val="20"/>
              </w:rPr>
            </w:pPr>
            <w:r w:rsidRPr="003E5CBC">
              <w:rPr>
                <w:rFonts w:ascii="Tahoma" w:hAnsi="Tahoma" w:cs="Tahoma"/>
                <w:sz w:val="20"/>
                <w:szCs w:val="20"/>
              </w:rPr>
              <w:t>vinculación</w:t>
            </w:r>
            <w:r w:rsidRPr="003E5CBC">
              <w:rPr>
                <w:rFonts w:ascii="Tahoma" w:hAnsi="Tahoma" w:cs="Tahoma"/>
                <w:spacing w:val="40"/>
                <w:sz w:val="20"/>
                <w:szCs w:val="20"/>
              </w:rPr>
              <w:t xml:space="preserve"> </w:t>
            </w:r>
            <w:r w:rsidRPr="003E5CBC">
              <w:rPr>
                <w:rFonts w:ascii="Tahoma" w:hAnsi="Tahoma" w:cs="Tahoma"/>
                <w:sz w:val="20"/>
                <w:szCs w:val="20"/>
              </w:rPr>
              <w:t>de</w:t>
            </w:r>
            <w:r w:rsidRPr="003E5CBC">
              <w:rPr>
                <w:rFonts w:ascii="Tahoma" w:hAnsi="Tahoma" w:cs="Tahoma"/>
                <w:spacing w:val="37"/>
                <w:sz w:val="20"/>
                <w:szCs w:val="20"/>
              </w:rPr>
              <w:t xml:space="preserve"> </w:t>
            </w:r>
            <w:r w:rsidRPr="003E5CBC">
              <w:rPr>
                <w:rFonts w:ascii="Tahoma" w:hAnsi="Tahoma" w:cs="Tahoma"/>
                <w:sz w:val="20"/>
                <w:szCs w:val="20"/>
              </w:rPr>
              <w:t>la</w:t>
            </w:r>
            <w:r w:rsidRPr="003E5CBC">
              <w:rPr>
                <w:rFonts w:ascii="Tahoma" w:hAnsi="Tahoma" w:cs="Tahoma"/>
                <w:spacing w:val="39"/>
                <w:sz w:val="20"/>
                <w:szCs w:val="20"/>
              </w:rPr>
              <w:t xml:space="preserve"> </w:t>
            </w:r>
            <w:r w:rsidRPr="003E5CBC">
              <w:rPr>
                <w:rFonts w:ascii="Tahoma" w:hAnsi="Tahoma" w:cs="Tahoma"/>
                <w:sz w:val="20"/>
                <w:szCs w:val="20"/>
              </w:rPr>
              <w:t>persona</w:t>
            </w:r>
            <w:r w:rsidRPr="003E5CBC">
              <w:rPr>
                <w:rFonts w:ascii="Tahoma" w:hAnsi="Tahoma" w:cs="Tahoma"/>
                <w:spacing w:val="39"/>
                <w:sz w:val="20"/>
                <w:szCs w:val="20"/>
              </w:rPr>
              <w:t xml:space="preserve"> </w:t>
            </w:r>
            <w:r w:rsidRPr="003E5CBC">
              <w:rPr>
                <w:rFonts w:ascii="Tahoma" w:hAnsi="Tahoma" w:cs="Tahoma"/>
                <w:sz w:val="20"/>
                <w:szCs w:val="20"/>
              </w:rPr>
              <w:t>que</w:t>
            </w:r>
          </w:p>
        </w:tc>
        <w:tc>
          <w:tcPr>
            <w:tcW w:w="108" w:type="dxa"/>
            <w:tcBorders>
              <w:top w:val="single" w:sz="12" w:space="0" w:color="FFFFFF"/>
              <w:left w:val="nil"/>
              <w:bottom w:val="nil"/>
            </w:tcBorders>
          </w:tcPr>
          <w:p w14:paraId="28224EA2" w14:textId="77777777" w:rsidR="001636AD" w:rsidRPr="003E5CBC" w:rsidRDefault="001636AD" w:rsidP="0074109D">
            <w:pPr>
              <w:pStyle w:val="TableParagraph"/>
              <w:rPr>
                <w:rFonts w:ascii="Tahoma" w:hAnsi="Tahoma" w:cs="Tahoma"/>
                <w:sz w:val="20"/>
                <w:szCs w:val="20"/>
              </w:rPr>
            </w:pPr>
          </w:p>
        </w:tc>
      </w:tr>
      <w:tr w:rsidR="001636AD" w:rsidRPr="003E5CBC" w14:paraId="1C04D4B8" w14:textId="77777777" w:rsidTr="00C25282">
        <w:trPr>
          <w:gridAfter w:val="1"/>
          <w:wAfter w:w="9" w:type="dxa"/>
          <w:trHeight w:val="288"/>
          <w:jc w:val="center"/>
        </w:trPr>
        <w:tc>
          <w:tcPr>
            <w:tcW w:w="2215" w:type="dxa"/>
            <w:gridSpan w:val="2"/>
            <w:vMerge/>
            <w:tcBorders>
              <w:top w:val="nil"/>
            </w:tcBorders>
          </w:tcPr>
          <w:p w14:paraId="7D7CD46F" w14:textId="77777777" w:rsidR="001636AD" w:rsidRPr="003E5CBC" w:rsidRDefault="001636AD" w:rsidP="0074109D">
            <w:pPr>
              <w:rPr>
                <w:rFonts w:ascii="Tahoma" w:hAnsi="Tahoma" w:cs="Tahoma"/>
                <w:sz w:val="20"/>
                <w:szCs w:val="20"/>
              </w:rPr>
            </w:pPr>
          </w:p>
        </w:tc>
        <w:tc>
          <w:tcPr>
            <w:tcW w:w="3168" w:type="dxa"/>
            <w:gridSpan w:val="6"/>
            <w:vMerge/>
            <w:tcBorders>
              <w:top w:val="nil"/>
              <w:bottom w:val="nil"/>
            </w:tcBorders>
          </w:tcPr>
          <w:p w14:paraId="38EEA1A8" w14:textId="77777777" w:rsidR="001636AD" w:rsidRPr="003E5CBC" w:rsidRDefault="001636AD" w:rsidP="0074109D">
            <w:pPr>
              <w:rPr>
                <w:rFonts w:ascii="Tahoma" w:hAnsi="Tahoma" w:cs="Tahoma"/>
                <w:sz w:val="20"/>
                <w:szCs w:val="20"/>
              </w:rPr>
            </w:pPr>
          </w:p>
        </w:tc>
        <w:tc>
          <w:tcPr>
            <w:tcW w:w="3044" w:type="dxa"/>
            <w:gridSpan w:val="6"/>
            <w:tcBorders>
              <w:top w:val="nil"/>
              <w:bottom w:val="nil"/>
            </w:tcBorders>
          </w:tcPr>
          <w:p w14:paraId="35BC8346" w14:textId="77777777" w:rsidR="001636AD" w:rsidRPr="003E5CBC" w:rsidRDefault="001636AD" w:rsidP="0074109D">
            <w:pPr>
              <w:pStyle w:val="TableParagraph"/>
              <w:spacing w:before="29"/>
              <w:ind w:left="110"/>
              <w:rPr>
                <w:rFonts w:ascii="Tahoma" w:hAnsi="Tahoma" w:cs="Tahoma"/>
                <w:sz w:val="20"/>
                <w:szCs w:val="20"/>
              </w:rPr>
            </w:pPr>
            <w:r w:rsidRPr="003E5CBC">
              <w:rPr>
                <w:rFonts w:ascii="Tahoma" w:hAnsi="Tahoma" w:cs="Tahoma"/>
                <w:sz w:val="20"/>
                <w:szCs w:val="20"/>
              </w:rPr>
              <w:t>ejerció/ejerce</w:t>
            </w:r>
            <w:r w:rsidRPr="003E5CBC">
              <w:rPr>
                <w:rFonts w:ascii="Tahoma" w:hAnsi="Tahoma" w:cs="Tahoma"/>
                <w:spacing w:val="38"/>
                <w:sz w:val="20"/>
                <w:szCs w:val="20"/>
              </w:rPr>
              <w:t xml:space="preserve"> </w:t>
            </w:r>
            <w:r w:rsidRPr="003E5CBC">
              <w:rPr>
                <w:rFonts w:ascii="Tahoma" w:hAnsi="Tahoma" w:cs="Tahoma"/>
                <w:sz w:val="20"/>
                <w:szCs w:val="20"/>
              </w:rPr>
              <w:t>el</w:t>
            </w:r>
            <w:r w:rsidRPr="003E5CBC">
              <w:rPr>
                <w:rFonts w:ascii="Tahoma" w:hAnsi="Tahoma" w:cs="Tahoma"/>
                <w:spacing w:val="35"/>
                <w:sz w:val="20"/>
                <w:szCs w:val="20"/>
              </w:rPr>
              <w:t xml:space="preserve"> </w:t>
            </w:r>
            <w:r w:rsidRPr="003E5CBC">
              <w:rPr>
                <w:rFonts w:ascii="Tahoma" w:hAnsi="Tahoma" w:cs="Tahoma"/>
                <w:sz w:val="20"/>
                <w:szCs w:val="20"/>
              </w:rPr>
              <w:t>cargo</w:t>
            </w:r>
            <w:r w:rsidRPr="003E5CBC">
              <w:rPr>
                <w:rFonts w:ascii="Tahoma" w:hAnsi="Tahoma" w:cs="Tahoma"/>
                <w:spacing w:val="92"/>
                <w:sz w:val="20"/>
                <w:szCs w:val="20"/>
              </w:rPr>
              <w:t xml:space="preserve"> </w:t>
            </w:r>
            <w:r w:rsidRPr="003E5CBC">
              <w:rPr>
                <w:rFonts w:ascii="Tahoma" w:hAnsi="Tahoma" w:cs="Tahoma"/>
                <w:sz w:val="20"/>
                <w:szCs w:val="20"/>
              </w:rPr>
              <w:t>en</w:t>
            </w:r>
            <w:r w:rsidRPr="003E5CBC">
              <w:rPr>
                <w:rFonts w:ascii="Tahoma" w:hAnsi="Tahoma" w:cs="Tahoma"/>
                <w:spacing w:val="93"/>
                <w:sz w:val="20"/>
                <w:szCs w:val="20"/>
              </w:rPr>
              <w:t xml:space="preserve"> </w:t>
            </w:r>
            <w:r w:rsidRPr="003E5CBC">
              <w:rPr>
                <w:rFonts w:ascii="Tahoma" w:hAnsi="Tahoma" w:cs="Tahoma"/>
                <w:sz w:val="20"/>
                <w:szCs w:val="20"/>
              </w:rPr>
              <w:t>el</w:t>
            </w:r>
          </w:p>
        </w:tc>
      </w:tr>
      <w:tr w:rsidR="001636AD" w:rsidRPr="003E5CBC" w14:paraId="72ADA3D3" w14:textId="77777777" w:rsidTr="00C25282">
        <w:trPr>
          <w:gridAfter w:val="1"/>
          <w:wAfter w:w="9" w:type="dxa"/>
          <w:trHeight w:val="261"/>
          <w:jc w:val="center"/>
        </w:trPr>
        <w:tc>
          <w:tcPr>
            <w:tcW w:w="2215" w:type="dxa"/>
            <w:gridSpan w:val="2"/>
            <w:vMerge/>
            <w:tcBorders>
              <w:top w:val="nil"/>
            </w:tcBorders>
          </w:tcPr>
          <w:p w14:paraId="00616AD8" w14:textId="77777777" w:rsidR="001636AD" w:rsidRPr="003E5CBC" w:rsidRDefault="001636AD" w:rsidP="0074109D">
            <w:pPr>
              <w:rPr>
                <w:rFonts w:ascii="Tahoma" w:hAnsi="Tahoma" w:cs="Tahoma"/>
                <w:sz w:val="20"/>
                <w:szCs w:val="20"/>
              </w:rPr>
            </w:pPr>
          </w:p>
        </w:tc>
        <w:tc>
          <w:tcPr>
            <w:tcW w:w="109" w:type="dxa"/>
            <w:gridSpan w:val="2"/>
            <w:tcBorders>
              <w:top w:val="nil"/>
              <w:right w:val="nil"/>
            </w:tcBorders>
          </w:tcPr>
          <w:p w14:paraId="344C8556" w14:textId="77777777" w:rsidR="001636AD" w:rsidRPr="003E5CBC"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76A3F5CE" w14:textId="77777777" w:rsidR="001636AD" w:rsidRPr="003E5CBC" w:rsidRDefault="001636AD" w:rsidP="0074109D">
            <w:pPr>
              <w:pStyle w:val="TableParagraph"/>
              <w:spacing w:line="223" w:lineRule="exact"/>
              <w:ind w:left="7" w:right="-15"/>
              <w:jc w:val="center"/>
              <w:rPr>
                <w:rFonts w:ascii="Tahoma" w:hAnsi="Tahoma" w:cs="Tahoma"/>
                <w:sz w:val="20"/>
                <w:szCs w:val="20"/>
              </w:rPr>
            </w:pPr>
            <w:r w:rsidRPr="003E5CBC">
              <w:rPr>
                <w:rFonts w:ascii="Tahoma" w:hAnsi="Tahoma" w:cs="Tahoma"/>
                <w:sz w:val="20"/>
                <w:szCs w:val="20"/>
              </w:rPr>
              <w:t>el</w:t>
            </w:r>
            <w:r w:rsidRPr="003E5CBC">
              <w:rPr>
                <w:rFonts w:ascii="Tahoma" w:hAnsi="Tahoma" w:cs="Tahoma"/>
                <w:spacing w:val="-5"/>
                <w:sz w:val="20"/>
                <w:szCs w:val="20"/>
              </w:rPr>
              <w:t xml:space="preserve"> </w:t>
            </w:r>
            <w:r w:rsidRPr="003E5CBC">
              <w:rPr>
                <w:rFonts w:ascii="Tahoma" w:hAnsi="Tahoma" w:cs="Tahoma"/>
                <w:sz w:val="20"/>
                <w:szCs w:val="20"/>
              </w:rPr>
              <w:t>cargo en el</w:t>
            </w:r>
            <w:r w:rsidRPr="003E5CBC">
              <w:rPr>
                <w:rFonts w:ascii="Tahoma" w:hAnsi="Tahoma" w:cs="Tahoma"/>
                <w:spacing w:val="-3"/>
                <w:sz w:val="20"/>
                <w:szCs w:val="20"/>
              </w:rPr>
              <w:t xml:space="preserve"> </w:t>
            </w:r>
            <w:r w:rsidRPr="003E5CBC">
              <w:rPr>
                <w:rFonts w:ascii="Tahoma" w:hAnsi="Tahoma" w:cs="Tahoma"/>
                <w:sz w:val="20"/>
                <w:szCs w:val="20"/>
              </w:rPr>
              <w:t>último</w:t>
            </w:r>
            <w:r w:rsidRPr="003E5CBC">
              <w:rPr>
                <w:rFonts w:ascii="Tahoma" w:hAnsi="Tahoma" w:cs="Tahoma"/>
                <w:spacing w:val="-3"/>
                <w:sz w:val="20"/>
                <w:szCs w:val="20"/>
              </w:rPr>
              <w:t xml:space="preserve"> </w:t>
            </w:r>
            <w:r w:rsidRPr="003E5CBC">
              <w:rPr>
                <w:rFonts w:ascii="Tahoma" w:hAnsi="Tahoma" w:cs="Tahoma"/>
                <w:sz w:val="20"/>
                <w:szCs w:val="20"/>
              </w:rPr>
              <w:t>año</w:t>
            </w:r>
          </w:p>
        </w:tc>
        <w:tc>
          <w:tcPr>
            <w:tcW w:w="882" w:type="dxa"/>
            <w:gridSpan w:val="3"/>
            <w:tcBorders>
              <w:top w:val="nil"/>
              <w:left w:val="nil"/>
            </w:tcBorders>
          </w:tcPr>
          <w:p w14:paraId="0B19C598" w14:textId="77777777" w:rsidR="001636AD" w:rsidRPr="003E5CBC" w:rsidRDefault="001636AD" w:rsidP="0074109D">
            <w:pPr>
              <w:pStyle w:val="TableParagraph"/>
              <w:spacing w:line="223" w:lineRule="exact"/>
              <w:ind w:left="3"/>
              <w:rPr>
                <w:rFonts w:ascii="Tahoma" w:hAnsi="Tahoma" w:cs="Tahoma"/>
                <w:sz w:val="20"/>
                <w:szCs w:val="20"/>
              </w:rPr>
            </w:pPr>
            <w:r w:rsidRPr="003E5CBC">
              <w:rPr>
                <w:rFonts w:ascii="Tahoma" w:hAnsi="Tahoma" w:cs="Tahoma"/>
                <w:sz w:val="20"/>
                <w:szCs w:val="20"/>
              </w:rPr>
              <w:t>]</w:t>
            </w:r>
          </w:p>
        </w:tc>
        <w:tc>
          <w:tcPr>
            <w:tcW w:w="106" w:type="dxa"/>
            <w:gridSpan w:val="2"/>
            <w:tcBorders>
              <w:top w:val="nil"/>
              <w:right w:val="nil"/>
            </w:tcBorders>
          </w:tcPr>
          <w:p w14:paraId="76BDFF1B" w14:textId="77777777" w:rsidR="001636AD" w:rsidRPr="003E5CBC"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71F0930F" w14:textId="77777777" w:rsidR="001636AD" w:rsidRPr="003E5CBC" w:rsidRDefault="001636AD" w:rsidP="0074109D">
            <w:pPr>
              <w:pStyle w:val="TableParagraph"/>
              <w:spacing w:line="223" w:lineRule="exact"/>
              <w:ind w:left="9" w:right="-15"/>
              <w:jc w:val="center"/>
              <w:rPr>
                <w:rFonts w:ascii="Tahoma" w:hAnsi="Tahoma" w:cs="Tahoma"/>
                <w:sz w:val="20"/>
                <w:szCs w:val="20"/>
              </w:rPr>
            </w:pPr>
            <w:r w:rsidRPr="003E5CBC">
              <w:rPr>
                <w:rFonts w:ascii="Tahoma" w:hAnsi="Tahoma" w:cs="Tahoma"/>
                <w:sz w:val="20"/>
                <w:szCs w:val="20"/>
              </w:rPr>
              <w:t>nivel</w:t>
            </w:r>
            <w:r w:rsidRPr="003E5CBC">
              <w:rPr>
                <w:rFonts w:ascii="Tahoma" w:hAnsi="Tahoma" w:cs="Tahoma"/>
                <w:spacing w:val="-5"/>
                <w:sz w:val="20"/>
                <w:szCs w:val="20"/>
              </w:rPr>
              <w:t xml:space="preserve"> </w:t>
            </w:r>
            <w:r w:rsidRPr="003E5CBC">
              <w:rPr>
                <w:rFonts w:ascii="Tahoma" w:hAnsi="Tahoma" w:cs="Tahoma"/>
                <w:sz w:val="20"/>
                <w:szCs w:val="20"/>
              </w:rPr>
              <w:t>directivo]</w:t>
            </w:r>
          </w:p>
        </w:tc>
        <w:tc>
          <w:tcPr>
            <w:tcW w:w="1670" w:type="dxa"/>
            <w:gridSpan w:val="3"/>
            <w:tcBorders>
              <w:top w:val="nil"/>
              <w:left w:val="nil"/>
            </w:tcBorders>
          </w:tcPr>
          <w:p w14:paraId="3546A827" w14:textId="77777777" w:rsidR="001636AD" w:rsidRPr="003E5CBC" w:rsidRDefault="001636AD" w:rsidP="0074109D">
            <w:pPr>
              <w:pStyle w:val="TableParagraph"/>
              <w:rPr>
                <w:rFonts w:ascii="Tahoma" w:hAnsi="Tahoma" w:cs="Tahoma"/>
                <w:sz w:val="20"/>
                <w:szCs w:val="20"/>
              </w:rPr>
            </w:pPr>
          </w:p>
        </w:tc>
      </w:tr>
    </w:tbl>
    <w:p w14:paraId="0A72D6AF" w14:textId="77777777" w:rsidR="001636AD" w:rsidRPr="003E5CBC" w:rsidRDefault="001636AD" w:rsidP="001636AD">
      <w:pPr>
        <w:pStyle w:val="Cierre"/>
        <w:ind w:left="0"/>
        <w:rPr>
          <w:rFonts w:ascii="Tahoma" w:hAnsi="Tahoma" w:cs="Tahoma"/>
          <w:sz w:val="20"/>
          <w:szCs w:val="20"/>
          <w:lang w:val="es-CO"/>
        </w:rPr>
      </w:pPr>
    </w:p>
    <w:p w14:paraId="72A2A2F4" w14:textId="77777777"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14:paraId="6452715C" w14:textId="77777777" w:rsidR="001636AD" w:rsidRPr="003E5CBC" w:rsidRDefault="001636AD" w:rsidP="00C351CF">
      <w:pPr>
        <w:pStyle w:val="Cierre"/>
        <w:jc w:val="both"/>
        <w:rPr>
          <w:rFonts w:ascii="Tahoma" w:hAnsi="Tahoma" w:cs="Tahoma"/>
          <w:sz w:val="20"/>
          <w:szCs w:val="20"/>
        </w:rPr>
      </w:pPr>
    </w:p>
    <w:p w14:paraId="49D3C70A" w14:textId="77777777"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5C87A4B2" w14:textId="77777777" w:rsidR="001636AD" w:rsidRPr="003E5CBC" w:rsidRDefault="001636AD" w:rsidP="00C351CF">
      <w:pPr>
        <w:pStyle w:val="Cierre"/>
        <w:jc w:val="both"/>
        <w:rPr>
          <w:rFonts w:ascii="Tahoma" w:hAnsi="Tahoma" w:cs="Tahoma"/>
          <w:sz w:val="20"/>
          <w:szCs w:val="20"/>
        </w:rPr>
      </w:pPr>
    </w:p>
    <w:p w14:paraId="5AC6273D" w14:textId="77777777"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Como soporte de esta declaración se anexa copia de (i) los respectivos documentos de identidad,</w:t>
      </w:r>
    </w:p>
    <w:p w14:paraId="7EDC428C" w14:textId="77777777"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w:t>
      </w:r>
    </w:p>
    <w:p w14:paraId="62F1EA92" w14:textId="77777777" w:rsidR="001636AD" w:rsidRPr="003E5CBC" w:rsidRDefault="001636AD" w:rsidP="00C351CF">
      <w:pPr>
        <w:pStyle w:val="Cierre"/>
        <w:jc w:val="both"/>
        <w:rPr>
          <w:rFonts w:ascii="Tahoma" w:hAnsi="Tahoma" w:cs="Tahoma"/>
          <w:sz w:val="20"/>
          <w:szCs w:val="20"/>
        </w:rPr>
      </w:pPr>
      <w:r w:rsidRPr="003E5CBC">
        <w:rPr>
          <w:rFonts w:ascii="Tahoma" w:hAnsi="Tahoma" w:cs="Tahoma"/>
          <w:sz w:val="20"/>
          <w:szCs w:val="20"/>
        </w:rPr>
        <w:t xml:space="preserve"> </w:t>
      </w:r>
    </w:p>
    <w:p w14:paraId="75C0CAA9" w14:textId="77777777"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[Si el Proponente cumple ambas condiciones escogerá alguna de las dos (2) opciones descritas, para acreditar la calidad de emprendimientos y empresas de mujeres en los términos del 2.2.1.2.4.2.14 del Decreto 1082 de 2015]</w:t>
      </w:r>
    </w:p>
    <w:p w14:paraId="002BBD9E" w14:textId="77777777" w:rsidR="001636AD" w:rsidRPr="003E5CBC" w:rsidRDefault="001636AD" w:rsidP="00C351CF">
      <w:pPr>
        <w:pStyle w:val="Cierre"/>
        <w:jc w:val="both"/>
        <w:rPr>
          <w:rFonts w:ascii="Tahoma" w:hAnsi="Tahoma" w:cs="Tahoma"/>
          <w:sz w:val="20"/>
          <w:szCs w:val="20"/>
        </w:rPr>
      </w:pPr>
    </w:p>
    <w:p w14:paraId="29161291" w14:textId="2CD52E7D"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En constancia, se firma en _________________, a</w:t>
      </w:r>
      <w:r w:rsidR="00D30B2C" w:rsidRPr="003E5CBC">
        <w:rPr>
          <w:rFonts w:ascii="Tahoma" w:hAnsi="Tahoma" w:cs="Tahoma"/>
          <w:sz w:val="20"/>
          <w:szCs w:val="20"/>
        </w:rPr>
        <w:t xml:space="preserve"> </w:t>
      </w:r>
      <w:r w:rsidR="005D4444">
        <w:rPr>
          <w:rFonts w:ascii="Tahoma" w:hAnsi="Tahoma" w:cs="Tahoma"/>
          <w:sz w:val="20"/>
          <w:szCs w:val="20"/>
        </w:rPr>
        <w:t>los ___ días del mes de del 2025</w:t>
      </w:r>
      <w:r w:rsidR="00D30B2C" w:rsidRPr="003E5CBC">
        <w:rPr>
          <w:rFonts w:ascii="Tahoma" w:hAnsi="Tahoma" w:cs="Tahoma"/>
          <w:sz w:val="20"/>
          <w:szCs w:val="20"/>
        </w:rPr>
        <w:t xml:space="preserve"> </w:t>
      </w:r>
      <w:r w:rsidRPr="003E5CBC">
        <w:rPr>
          <w:rFonts w:ascii="Tahoma" w:hAnsi="Tahoma" w:cs="Tahoma"/>
          <w:sz w:val="20"/>
          <w:szCs w:val="20"/>
        </w:rPr>
        <w:t xml:space="preserve">   </w:t>
      </w:r>
    </w:p>
    <w:p w14:paraId="4ED3190C" w14:textId="77777777" w:rsidR="001636AD" w:rsidRPr="003E5CBC" w:rsidRDefault="001636AD" w:rsidP="00C351CF">
      <w:pPr>
        <w:pStyle w:val="Cierre"/>
        <w:jc w:val="both"/>
        <w:rPr>
          <w:rFonts w:ascii="Tahoma" w:hAnsi="Tahoma" w:cs="Tahoma"/>
          <w:sz w:val="20"/>
          <w:szCs w:val="20"/>
        </w:rPr>
      </w:pPr>
    </w:p>
    <w:p w14:paraId="1374B774" w14:textId="77777777" w:rsidR="001636AD" w:rsidRPr="003E5CBC" w:rsidRDefault="001636AD" w:rsidP="00C351CF">
      <w:pPr>
        <w:pStyle w:val="Cierre"/>
        <w:jc w:val="both"/>
        <w:rPr>
          <w:rFonts w:ascii="Tahoma" w:hAnsi="Tahoma" w:cs="Tahoma"/>
          <w:sz w:val="20"/>
          <w:szCs w:val="20"/>
        </w:rPr>
      </w:pPr>
    </w:p>
    <w:p w14:paraId="7FAEABA9" w14:textId="77777777" w:rsidR="001636AD" w:rsidRPr="003E5CBC" w:rsidRDefault="001636AD" w:rsidP="00C351CF">
      <w:pPr>
        <w:pStyle w:val="Cierre"/>
        <w:ind w:left="0"/>
        <w:jc w:val="both"/>
        <w:rPr>
          <w:rFonts w:ascii="Tahoma" w:hAnsi="Tahoma" w:cs="Tahoma"/>
          <w:sz w:val="20"/>
          <w:szCs w:val="20"/>
        </w:rPr>
      </w:pPr>
      <w:r w:rsidRPr="003E5CBC">
        <w:rPr>
          <w:rFonts w:ascii="Tahoma" w:hAnsi="Tahoma" w:cs="Tahoma"/>
          <w:sz w:val="20"/>
          <w:szCs w:val="20"/>
        </w:rPr>
        <w:t>[Nombre y firma del representante legal de la persona jurídica] [Nombre y firma del contador o revisor fiscal, si está obligado a tenerlo]</w:t>
      </w:r>
    </w:p>
    <w:p w14:paraId="6AFC8062" w14:textId="77777777" w:rsidR="001636AD" w:rsidRPr="003E5CBC" w:rsidRDefault="001636AD" w:rsidP="00C351CF">
      <w:pPr>
        <w:pStyle w:val="Cierre"/>
        <w:ind w:left="0"/>
        <w:jc w:val="both"/>
        <w:rPr>
          <w:rFonts w:ascii="Tahoma" w:hAnsi="Tahoma" w:cs="Tahoma"/>
          <w:sz w:val="20"/>
          <w:szCs w:val="20"/>
        </w:rPr>
      </w:pPr>
    </w:p>
    <w:p w14:paraId="73D61188" w14:textId="77777777" w:rsidR="001636AD" w:rsidRPr="003E5CBC" w:rsidRDefault="001636AD" w:rsidP="00C351CF">
      <w:pPr>
        <w:pStyle w:val="Cierre"/>
        <w:ind w:left="0"/>
        <w:jc w:val="both"/>
        <w:rPr>
          <w:rFonts w:ascii="Tahoma" w:hAnsi="Tahoma" w:cs="Tahoma"/>
          <w:sz w:val="20"/>
          <w:szCs w:val="20"/>
        </w:rPr>
      </w:pPr>
    </w:p>
    <w:p w14:paraId="766B77D4" w14:textId="77777777" w:rsidR="001636AD" w:rsidRPr="003E5CBC" w:rsidRDefault="001636AD" w:rsidP="001636AD">
      <w:pPr>
        <w:pStyle w:val="Cierre"/>
        <w:ind w:left="0"/>
        <w:rPr>
          <w:rFonts w:ascii="Tahoma" w:hAnsi="Tahoma" w:cs="Tahoma"/>
          <w:sz w:val="20"/>
          <w:szCs w:val="20"/>
        </w:rPr>
      </w:pPr>
    </w:p>
    <w:p w14:paraId="13E0EFBD" w14:textId="77777777" w:rsidR="001636AD" w:rsidRPr="003E5CBC" w:rsidRDefault="001636AD" w:rsidP="001636AD">
      <w:pPr>
        <w:pStyle w:val="Cierre"/>
        <w:ind w:left="0"/>
        <w:rPr>
          <w:rFonts w:ascii="Tahoma" w:hAnsi="Tahoma" w:cs="Tahoma"/>
          <w:sz w:val="20"/>
          <w:szCs w:val="20"/>
        </w:rPr>
      </w:pPr>
    </w:p>
    <w:p w14:paraId="3759D28B" w14:textId="40510CE5" w:rsidR="00154ACE" w:rsidRDefault="00154ACE" w:rsidP="001636AD">
      <w:pPr>
        <w:pStyle w:val="Cierre"/>
        <w:ind w:left="0"/>
        <w:rPr>
          <w:rFonts w:ascii="Tahoma" w:hAnsi="Tahoma" w:cs="Tahoma"/>
          <w:sz w:val="20"/>
          <w:szCs w:val="20"/>
        </w:rPr>
      </w:pPr>
    </w:p>
    <w:p w14:paraId="00687A72" w14:textId="432E254E" w:rsidR="005C2688" w:rsidRDefault="005C2688" w:rsidP="001636AD">
      <w:pPr>
        <w:pStyle w:val="Cierre"/>
        <w:ind w:left="0"/>
        <w:rPr>
          <w:rFonts w:ascii="Tahoma" w:hAnsi="Tahoma" w:cs="Tahoma"/>
          <w:sz w:val="20"/>
          <w:szCs w:val="20"/>
        </w:rPr>
      </w:pPr>
    </w:p>
    <w:p w14:paraId="5C59FC86" w14:textId="03398B15" w:rsidR="005C2688" w:rsidRDefault="005C2688" w:rsidP="001636AD">
      <w:pPr>
        <w:pStyle w:val="Cierre"/>
        <w:ind w:left="0"/>
        <w:rPr>
          <w:rFonts w:ascii="Tahoma" w:hAnsi="Tahoma" w:cs="Tahoma"/>
          <w:sz w:val="20"/>
          <w:szCs w:val="20"/>
        </w:rPr>
      </w:pPr>
    </w:p>
    <w:p w14:paraId="51995568" w14:textId="026E5A25" w:rsidR="005C2688" w:rsidRDefault="005C2688" w:rsidP="001636AD">
      <w:pPr>
        <w:pStyle w:val="Cierre"/>
        <w:ind w:left="0"/>
        <w:rPr>
          <w:rFonts w:ascii="Tahoma" w:hAnsi="Tahoma" w:cs="Tahoma"/>
          <w:sz w:val="20"/>
          <w:szCs w:val="20"/>
        </w:rPr>
      </w:pPr>
    </w:p>
    <w:p w14:paraId="5E84DC03" w14:textId="29F93D21" w:rsidR="005C2688" w:rsidRDefault="005C2688" w:rsidP="001636AD">
      <w:pPr>
        <w:pStyle w:val="Cierre"/>
        <w:ind w:left="0"/>
        <w:rPr>
          <w:rFonts w:ascii="Tahoma" w:hAnsi="Tahoma" w:cs="Tahoma"/>
          <w:sz w:val="20"/>
          <w:szCs w:val="20"/>
        </w:rPr>
      </w:pPr>
    </w:p>
    <w:p w14:paraId="59AAE3E4" w14:textId="0BF597EB" w:rsidR="005C2688" w:rsidRDefault="005C2688" w:rsidP="001636AD">
      <w:pPr>
        <w:pStyle w:val="Cierre"/>
        <w:ind w:left="0"/>
        <w:rPr>
          <w:rFonts w:ascii="Tahoma" w:hAnsi="Tahoma" w:cs="Tahoma"/>
          <w:sz w:val="20"/>
          <w:szCs w:val="20"/>
        </w:rPr>
      </w:pPr>
    </w:p>
    <w:p w14:paraId="67D1D009" w14:textId="7726D5EA" w:rsidR="005C2688" w:rsidRDefault="005C2688" w:rsidP="001636AD">
      <w:pPr>
        <w:pStyle w:val="Cierre"/>
        <w:ind w:left="0"/>
        <w:rPr>
          <w:rFonts w:ascii="Tahoma" w:hAnsi="Tahoma" w:cs="Tahoma"/>
          <w:sz w:val="20"/>
          <w:szCs w:val="20"/>
        </w:rPr>
      </w:pPr>
    </w:p>
    <w:p w14:paraId="27E95A62" w14:textId="3E3D3C7D" w:rsidR="005C2688" w:rsidRDefault="005C2688" w:rsidP="001636AD">
      <w:pPr>
        <w:pStyle w:val="Cierre"/>
        <w:ind w:left="0"/>
        <w:rPr>
          <w:rFonts w:ascii="Tahoma" w:hAnsi="Tahoma" w:cs="Tahoma"/>
          <w:sz w:val="20"/>
          <w:szCs w:val="20"/>
        </w:rPr>
      </w:pPr>
    </w:p>
    <w:p w14:paraId="4E466DE9" w14:textId="7EF37010" w:rsidR="005C2688" w:rsidRDefault="005C2688" w:rsidP="001636AD">
      <w:pPr>
        <w:pStyle w:val="Cierre"/>
        <w:ind w:left="0"/>
        <w:rPr>
          <w:rFonts w:ascii="Tahoma" w:hAnsi="Tahoma" w:cs="Tahoma"/>
          <w:sz w:val="20"/>
          <w:szCs w:val="20"/>
        </w:rPr>
      </w:pPr>
    </w:p>
    <w:p w14:paraId="5C1F0FA5" w14:textId="2EA81445" w:rsidR="005C2688" w:rsidRDefault="005C2688" w:rsidP="001636AD">
      <w:pPr>
        <w:pStyle w:val="Cierre"/>
        <w:ind w:left="0"/>
        <w:rPr>
          <w:rFonts w:ascii="Tahoma" w:hAnsi="Tahoma" w:cs="Tahoma"/>
          <w:sz w:val="20"/>
          <w:szCs w:val="20"/>
        </w:rPr>
      </w:pPr>
    </w:p>
    <w:p w14:paraId="011E610E" w14:textId="057DFC3A" w:rsidR="005C2688" w:rsidRDefault="005C2688" w:rsidP="001636AD">
      <w:pPr>
        <w:pStyle w:val="Cierre"/>
        <w:ind w:left="0"/>
        <w:rPr>
          <w:rFonts w:ascii="Tahoma" w:hAnsi="Tahoma" w:cs="Tahoma"/>
          <w:sz w:val="20"/>
          <w:szCs w:val="20"/>
        </w:rPr>
      </w:pPr>
    </w:p>
    <w:p w14:paraId="4D420201" w14:textId="7853C9E4" w:rsidR="005C2688" w:rsidRDefault="005C2688" w:rsidP="001636AD">
      <w:pPr>
        <w:pStyle w:val="Cierre"/>
        <w:ind w:left="0"/>
        <w:rPr>
          <w:rFonts w:ascii="Tahoma" w:hAnsi="Tahoma" w:cs="Tahoma"/>
          <w:sz w:val="20"/>
          <w:szCs w:val="20"/>
        </w:rPr>
      </w:pPr>
    </w:p>
    <w:p w14:paraId="41753580" w14:textId="48924B23" w:rsidR="005C2688" w:rsidRDefault="005C2688" w:rsidP="001636AD">
      <w:pPr>
        <w:pStyle w:val="Cierre"/>
        <w:ind w:left="0"/>
        <w:rPr>
          <w:rFonts w:ascii="Tahoma" w:hAnsi="Tahoma" w:cs="Tahoma"/>
          <w:sz w:val="20"/>
          <w:szCs w:val="20"/>
        </w:rPr>
      </w:pPr>
    </w:p>
    <w:p w14:paraId="2F595D2D" w14:textId="12584A90" w:rsidR="005C2688" w:rsidRDefault="005C2688" w:rsidP="001636AD">
      <w:pPr>
        <w:pStyle w:val="Cierre"/>
        <w:ind w:left="0"/>
        <w:rPr>
          <w:rFonts w:ascii="Tahoma" w:hAnsi="Tahoma" w:cs="Tahoma"/>
          <w:sz w:val="20"/>
          <w:szCs w:val="20"/>
        </w:rPr>
      </w:pPr>
    </w:p>
    <w:p w14:paraId="6031272A" w14:textId="58B86094" w:rsidR="005C2688" w:rsidRDefault="005C2688" w:rsidP="001636AD">
      <w:pPr>
        <w:pStyle w:val="Cierre"/>
        <w:ind w:left="0"/>
        <w:rPr>
          <w:rFonts w:ascii="Tahoma" w:hAnsi="Tahoma" w:cs="Tahoma"/>
          <w:sz w:val="20"/>
          <w:szCs w:val="20"/>
        </w:rPr>
      </w:pPr>
    </w:p>
    <w:p w14:paraId="345E044E" w14:textId="15D7E574" w:rsidR="005C2688" w:rsidRDefault="005C2688" w:rsidP="001636AD">
      <w:pPr>
        <w:pStyle w:val="Cierre"/>
        <w:ind w:left="0"/>
        <w:rPr>
          <w:rFonts w:ascii="Tahoma" w:hAnsi="Tahoma" w:cs="Tahoma"/>
          <w:sz w:val="20"/>
          <w:szCs w:val="20"/>
        </w:rPr>
      </w:pPr>
    </w:p>
    <w:p w14:paraId="168A40B3" w14:textId="50E0D749" w:rsidR="005C2688" w:rsidRDefault="005C2688" w:rsidP="001636AD">
      <w:pPr>
        <w:pStyle w:val="Cierre"/>
        <w:ind w:left="0"/>
        <w:rPr>
          <w:rFonts w:ascii="Tahoma" w:hAnsi="Tahoma" w:cs="Tahoma"/>
          <w:sz w:val="20"/>
          <w:szCs w:val="20"/>
        </w:rPr>
      </w:pPr>
    </w:p>
    <w:p w14:paraId="5CAFF791" w14:textId="65B94CAA" w:rsidR="005C2688" w:rsidRDefault="005C2688" w:rsidP="001636AD">
      <w:pPr>
        <w:pStyle w:val="Cierre"/>
        <w:ind w:left="0"/>
        <w:rPr>
          <w:rFonts w:ascii="Tahoma" w:hAnsi="Tahoma" w:cs="Tahoma"/>
          <w:sz w:val="20"/>
          <w:szCs w:val="20"/>
        </w:rPr>
      </w:pPr>
    </w:p>
    <w:p w14:paraId="10BF118B" w14:textId="0D10B7AC" w:rsidR="005C2688" w:rsidRDefault="005C2688" w:rsidP="001636AD">
      <w:pPr>
        <w:pStyle w:val="Cierre"/>
        <w:ind w:left="0"/>
        <w:rPr>
          <w:rFonts w:ascii="Tahoma" w:hAnsi="Tahoma" w:cs="Tahoma"/>
          <w:sz w:val="20"/>
          <w:szCs w:val="20"/>
        </w:rPr>
      </w:pPr>
    </w:p>
    <w:p w14:paraId="55630179" w14:textId="523C5D71" w:rsidR="005C2688" w:rsidRDefault="005C2688" w:rsidP="001636AD">
      <w:pPr>
        <w:pStyle w:val="Cierre"/>
        <w:ind w:left="0"/>
        <w:rPr>
          <w:rFonts w:ascii="Tahoma" w:hAnsi="Tahoma" w:cs="Tahoma"/>
          <w:sz w:val="20"/>
          <w:szCs w:val="20"/>
        </w:rPr>
      </w:pPr>
    </w:p>
    <w:p w14:paraId="70D993C3" w14:textId="66068644" w:rsidR="005C2688" w:rsidRDefault="005C2688" w:rsidP="001636AD">
      <w:pPr>
        <w:pStyle w:val="Cierre"/>
        <w:ind w:left="0"/>
        <w:rPr>
          <w:rFonts w:ascii="Tahoma" w:hAnsi="Tahoma" w:cs="Tahoma"/>
          <w:sz w:val="20"/>
          <w:szCs w:val="20"/>
        </w:rPr>
      </w:pPr>
    </w:p>
    <w:p w14:paraId="2359C43C" w14:textId="45C9E9FE" w:rsidR="005C2688" w:rsidRDefault="005C2688" w:rsidP="001636AD">
      <w:pPr>
        <w:pStyle w:val="Cierre"/>
        <w:ind w:left="0"/>
        <w:rPr>
          <w:rFonts w:ascii="Tahoma" w:hAnsi="Tahoma" w:cs="Tahoma"/>
          <w:sz w:val="20"/>
          <w:szCs w:val="20"/>
        </w:rPr>
      </w:pPr>
    </w:p>
    <w:p w14:paraId="6E2297F4" w14:textId="402C4DF2" w:rsidR="005C2688" w:rsidRDefault="005C2688" w:rsidP="001636AD">
      <w:pPr>
        <w:pStyle w:val="Cierre"/>
        <w:ind w:left="0"/>
        <w:rPr>
          <w:rFonts w:ascii="Tahoma" w:hAnsi="Tahoma" w:cs="Tahoma"/>
          <w:sz w:val="20"/>
          <w:szCs w:val="20"/>
        </w:rPr>
      </w:pPr>
    </w:p>
    <w:p w14:paraId="7EB722BD" w14:textId="52BCA718" w:rsidR="005C2688" w:rsidRDefault="005C2688" w:rsidP="001636AD">
      <w:pPr>
        <w:pStyle w:val="Cierre"/>
        <w:ind w:left="0"/>
        <w:rPr>
          <w:rFonts w:ascii="Tahoma" w:hAnsi="Tahoma" w:cs="Tahoma"/>
          <w:sz w:val="20"/>
          <w:szCs w:val="20"/>
        </w:rPr>
      </w:pPr>
    </w:p>
    <w:p w14:paraId="2A631611" w14:textId="3652558E" w:rsidR="005C2688" w:rsidRDefault="005C2688" w:rsidP="001636AD">
      <w:pPr>
        <w:pStyle w:val="Cierre"/>
        <w:ind w:left="0"/>
        <w:rPr>
          <w:rFonts w:ascii="Tahoma" w:hAnsi="Tahoma" w:cs="Tahoma"/>
          <w:sz w:val="20"/>
          <w:szCs w:val="20"/>
        </w:rPr>
      </w:pPr>
    </w:p>
    <w:p w14:paraId="0FA8F817" w14:textId="6042331D" w:rsidR="005C2688" w:rsidRDefault="005C2688" w:rsidP="001636AD">
      <w:pPr>
        <w:pStyle w:val="Cierre"/>
        <w:ind w:left="0"/>
        <w:rPr>
          <w:rFonts w:ascii="Tahoma" w:hAnsi="Tahoma" w:cs="Tahoma"/>
          <w:sz w:val="20"/>
          <w:szCs w:val="20"/>
        </w:rPr>
      </w:pPr>
    </w:p>
    <w:p w14:paraId="66AFD88B" w14:textId="77777777" w:rsidR="005C2688" w:rsidRPr="003E5CBC" w:rsidRDefault="005C2688" w:rsidP="001636AD">
      <w:pPr>
        <w:pStyle w:val="Cierre"/>
        <w:ind w:left="0"/>
        <w:rPr>
          <w:rFonts w:ascii="Tahoma" w:hAnsi="Tahoma" w:cs="Tahoma"/>
          <w:sz w:val="20"/>
          <w:szCs w:val="20"/>
        </w:rPr>
      </w:pPr>
    </w:p>
    <w:p w14:paraId="0BEEF0C5" w14:textId="77777777" w:rsidR="00154ACE" w:rsidRPr="003E5CBC" w:rsidRDefault="00154ACE" w:rsidP="001636AD">
      <w:pPr>
        <w:pStyle w:val="Cierre"/>
        <w:ind w:left="0"/>
        <w:rPr>
          <w:rFonts w:ascii="Tahoma" w:hAnsi="Tahoma" w:cs="Tahoma"/>
          <w:sz w:val="20"/>
          <w:szCs w:val="20"/>
        </w:rPr>
      </w:pPr>
    </w:p>
    <w:p w14:paraId="689779F9" w14:textId="77777777" w:rsidR="00C25282" w:rsidRPr="003E5CBC" w:rsidRDefault="00C25282" w:rsidP="001636AD">
      <w:pPr>
        <w:pStyle w:val="Cierre"/>
        <w:ind w:left="0"/>
        <w:rPr>
          <w:rFonts w:ascii="Tahoma" w:hAnsi="Tahoma" w:cs="Tahoma"/>
          <w:sz w:val="20"/>
          <w:szCs w:val="20"/>
        </w:rPr>
      </w:pPr>
    </w:p>
    <w:p w14:paraId="162F3F71" w14:textId="77777777" w:rsidR="00C351CF" w:rsidRPr="003E5CBC" w:rsidRDefault="00C351CF" w:rsidP="001636AD">
      <w:pPr>
        <w:pStyle w:val="Cierre"/>
        <w:ind w:left="0"/>
        <w:rPr>
          <w:rFonts w:ascii="Tahoma" w:hAnsi="Tahoma" w:cs="Tahoma"/>
          <w:sz w:val="20"/>
          <w:szCs w:val="20"/>
        </w:rPr>
      </w:pPr>
    </w:p>
    <w:p w14:paraId="2DA1A0CD" w14:textId="77777777" w:rsidR="00C351CF" w:rsidRPr="003E5CBC" w:rsidRDefault="00C351CF" w:rsidP="001636AD">
      <w:pPr>
        <w:pStyle w:val="Cierre"/>
        <w:ind w:left="0"/>
        <w:rPr>
          <w:rFonts w:ascii="Tahoma" w:hAnsi="Tahoma" w:cs="Tahoma"/>
          <w:sz w:val="20"/>
          <w:szCs w:val="20"/>
        </w:rPr>
      </w:pPr>
    </w:p>
    <w:p w14:paraId="2CA2AEA4" w14:textId="77777777" w:rsidR="001636AD" w:rsidRPr="003E5CBC" w:rsidRDefault="001636AD" w:rsidP="001636AD">
      <w:pPr>
        <w:pStyle w:val="Cierre"/>
        <w:ind w:left="0"/>
        <w:rPr>
          <w:rFonts w:ascii="Tahoma" w:hAnsi="Tahoma" w:cs="Tahoma"/>
          <w:sz w:val="20"/>
          <w:szCs w:val="20"/>
        </w:rPr>
      </w:pPr>
    </w:p>
    <w:p w14:paraId="12B50BC5" w14:textId="77777777" w:rsidR="005C2688" w:rsidRDefault="005C2688" w:rsidP="001636AD">
      <w:pPr>
        <w:pStyle w:val="Cierre"/>
        <w:ind w:left="0"/>
        <w:jc w:val="center"/>
        <w:rPr>
          <w:rFonts w:ascii="Tahoma" w:hAnsi="Tahoma" w:cs="Tahoma"/>
          <w:b/>
          <w:sz w:val="20"/>
          <w:szCs w:val="20"/>
        </w:rPr>
      </w:pPr>
    </w:p>
    <w:p w14:paraId="4ABE5694" w14:textId="77777777" w:rsidR="005C2688" w:rsidRDefault="005C2688" w:rsidP="001636AD">
      <w:pPr>
        <w:pStyle w:val="Cierre"/>
        <w:ind w:left="0"/>
        <w:jc w:val="center"/>
        <w:rPr>
          <w:rFonts w:ascii="Tahoma" w:hAnsi="Tahoma" w:cs="Tahoma"/>
          <w:b/>
          <w:sz w:val="20"/>
          <w:szCs w:val="20"/>
        </w:rPr>
      </w:pPr>
    </w:p>
    <w:p w14:paraId="08A35F50" w14:textId="77777777" w:rsidR="005C2688" w:rsidRDefault="005C2688" w:rsidP="001636AD">
      <w:pPr>
        <w:pStyle w:val="Cierre"/>
        <w:ind w:left="0"/>
        <w:jc w:val="center"/>
        <w:rPr>
          <w:rFonts w:ascii="Tahoma" w:hAnsi="Tahoma" w:cs="Tahoma"/>
          <w:b/>
          <w:sz w:val="20"/>
          <w:szCs w:val="20"/>
        </w:rPr>
      </w:pPr>
    </w:p>
    <w:p w14:paraId="632F22F8" w14:textId="77777777" w:rsidR="005C2688" w:rsidRDefault="005C2688" w:rsidP="001636AD">
      <w:pPr>
        <w:pStyle w:val="Cierre"/>
        <w:ind w:left="0"/>
        <w:jc w:val="center"/>
        <w:rPr>
          <w:rFonts w:ascii="Tahoma" w:hAnsi="Tahoma" w:cs="Tahoma"/>
          <w:b/>
          <w:sz w:val="20"/>
          <w:szCs w:val="20"/>
        </w:rPr>
      </w:pPr>
    </w:p>
    <w:p w14:paraId="76A9804C" w14:textId="77777777" w:rsidR="005C2688" w:rsidRDefault="005C2688" w:rsidP="001636AD">
      <w:pPr>
        <w:pStyle w:val="Cierre"/>
        <w:ind w:left="0"/>
        <w:jc w:val="center"/>
        <w:rPr>
          <w:rFonts w:ascii="Tahoma" w:hAnsi="Tahoma" w:cs="Tahoma"/>
          <w:b/>
          <w:sz w:val="20"/>
          <w:szCs w:val="20"/>
        </w:rPr>
      </w:pPr>
    </w:p>
    <w:p w14:paraId="60F06D11" w14:textId="77777777" w:rsidR="005C2688" w:rsidRDefault="005C2688" w:rsidP="001636AD">
      <w:pPr>
        <w:pStyle w:val="Cierre"/>
        <w:ind w:left="0"/>
        <w:jc w:val="center"/>
        <w:rPr>
          <w:rFonts w:ascii="Tahoma" w:hAnsi="Tahoma" w:cs="Tahoma"/>
          <w:b/>
          <w:sz w:val="20"/>
          <w:szCs w:val="20"/>
        </w:rPr>
      </w:pPr>
    </w:p>
    <w:p w14:paraId="29EB23E9" w14:textId="77777777" w:rsidR="005C2688" w:rsidRDefault="005C2688" w:rsidP="001636AD">
      <w:pPr>
        <w:pStyle w:val="Cierre"/>
        <w:ind w:left="0"/>
        <w:jc w:val="center"/>
        <w:rPr>
          <w:rFonts w:ascii="Tahoma" w:hAnsi="Tahoma" w:cs="Tahoma"/>
          <w:b/>
          <w:sz w:val="20"/>
          <w:szCs w:val="20"/>
        </w:rPr>
      </w:pPr>
    </w:p>
    <w:p w14:paraId="2F2A2DB3" w14:textId="77777777" w:rsidR="005C2688" w:rsidRDefault="005C2688" w:rsidP="001636AD">
      <w:pPr>
        <w:pStyle w:val="Cierre"/>
        <w:ind w:left="0"/>
        <w:jc w:val="center"/>
        <w:rPr>
          <w:rFonts w:ascii="Tahoma" w:hAnsi="Tahoma" w:cs="Tahoma"/>
          <w:b/>
          <w:sz w:val="20"/>
          <w:szCs w:val="20"/>
        </w:rPr>
      </w:pPr>
    </w:p>
    <w:p w14:paraId="1B4A9DC1" w14:textId="77777777" w:rsidR="005C2688" w:rsidRDefault="005C2688" w:rsidP="001636AD">
      <w:pPr>
        <w:pStyle w:val="Cierre"/>
        <w:ind w:left="0"/>
        <w:jc w:val="center"/>
        <w:rPr>
          <w:rFonts w:ascii="Tahoma" w:hAnsi="Tahoma" w:cs="Tahoma"/>
          <w:b/>
          <w:sz w:val="20"/>
          <w:szCs w:val="20"/>
        </w:rPr>
      </w:pPr>
    </w:p>
    <w:p w14:paraId="4D940654" w14:textId="77777777" w:rsidR="005C2688" w:rsidRDefault="005C2688" w:rsidP="001636AD">
      <w:pPr>
        <w:pStyle w:val="Cierre"/>
        <w:ind w:left="0"/>
        <w:jc w:val="center"/>
        <w:rPr>
          <w:rFonts w:ascii="Tahoma" w:hAnsi="Tahoma" w:cs="Tahoma"/>
          <w:b/>
          <w:sz w:val="20"/>
          <w:szCs w:val="20"/>
        </w:rPr>
      </w:pPr>
    </w:p>
    <w:p w14:paraId="78129F11" w14:textId="1892AA17" w:rsidR="001636AD" w:rsidRPr="003E5CBC" w:rsidRDefault="00C25282" w:rsidP="001636AD">
      <w:pPr>
        <w:pStyle w:val="Cierre"/>
        <w:ind w:left="0"/>
        <w:jc w:val="center"/>
        <w:rPr>
          <w:rFonts w:ascii="Tahoma" w:hAnsi="Tahoma" w:cs="Tahoma"/>
          <w:b/>
          <w:sz w:val="20"/>
          <w:szCs w:val="20"/>
        </w:rPr>
      </w:pPr>
      <w:r w:rsidRPr="003E5CBC">
        <w:rPr>
          <w:rFonts w:ascii="Tahoma" w:hAnsi="Tahoma" w:cs="Tahoma"/>
          <w:b/>
          <w:sz w:val="20"/>
          <w:szCs w:val="20"/>
        </w:rPr>
        <w:t>FORMATO 16</w:t>
      </w:r>
      <w:r w:rsidR="001636AD" w:rsidRPr="003E5CBC">
        <w:rPr>
          <w:rFonts w:ascii="Tahoma" w:hAnsi="Tahoma" w:cs="Tahoma"/>
          <w:b/>
          <w:sz w:val="20"/>
          <w:szCs w:val="20"/>
        </w:rPr>
        <w:t xml:space="preserve"> – B</w:t>
      </w:r>
    </w:p>
    <w:p w14:paraId="7D6D590A" w14:textId="77777777" w:rsidR="001636AD" w:rsidRPr="003E5CBC" w:rsidRDefault="001636AD" w:rsidP="001636AD">
      <w:pPr>
        <w:pStyle w:val="Cierre"/>
        <w:ind w:left="0"/>
        <w:jc w:val="center"/>
        <w:rPr>
          <w:rFonts w:ascii="Tahoma" w:hAnsi="Tahoma" w:cs="Tahoma"/>
          <w:b/>
          <w:sz w:val="20"/>
          <w:szCs w:val="20"/>
          <w:lang w:val="es-CO"/>
        </w:rPr>
      </w:pPr>
      <w:r w:rsidRPr="003E5CBC">
        <w:rPr>
          <w:rFonts w:ascii="Tahoma" w:hAnsi="Tahoma" w:cs="Tahoma"/>
          <w:b/>
          <w:sz w:val="20"/>
          <w:szCs w:val="20"/>
          <w:lang w:val="es-CO"/>
        </w:rPr>
        <w:t>ACREDITACIÓN DE EMPRENDIMIENTOS Y EMPRESAS DE MUJERES (PERSON NATURAL)</w:t>
      </w:r>
    </w:p>
    <w:p w14:paraId="66FDDD3A" w14:textId="77777777" w:rsidR="001636AD" w:rsidRPr="003E5CBC" w:rsidRDefault="001636AD" w:rsidP="001636AD">
      <w:pPr>
        <w:pStyle w:val="Cierre"/>
        <w:ind w:left="0"/>
        <w:jc w:val="center"/>
        <w:rPr>
          <w:rFonts w:ascii="Tahoma" w:hAnsi="Tahoma" w:cs="Tahoma"/>
          <w:b/>
          <w:sz w:val="20"/>
          <w:szCs w:val="20"/>
          <w:lang w:val="es-CO"/>
        </w:rPr>
      </w:pPr>
    </w:p>
    <w:p w14:paraId="341CD901" w14:textId="77777777" w:rsidR="001636AD" w:rsidRPr="003E5CBC" w:rsidRDefault="001636AD" w:rsidP="001636AD">
      <w:pPr>
        <w:pStyle w:val="Cierre"/>
        <w:ind w:left="0"/>
        <w:jc w:val="both"/>
        <w:rPr>
          <w:rFonts w:ascii="Tahoma" w:hAnsi="Tahoma" w:cs="Tahoma"/>
          <w:sz w:val="20"/>
          <w:szCs w:val="20"/>
          <w:lang w:val="es-CO"/>
        </w:rPr>
      </w:pPr>
      <w:r w:rsidRPr="003E5CBC">
        <w:rPr>
          <w:rFonts w:ascii="Tahoma" w:hAnsi="Tahoma" w:cs="Tahoma"/>
          <w:sz w:val="20"/>
          <w:szCs w:val="20"/>
          <w:lang w:val="es-CO"/>
        </w:rPr>
        <w:t>[Este Formato debe diligenciarse por los Proponentes personas naturales o los integrantes personasnaturales del Proponente Plural cuyo porcentaje de participación sea al menos del diez por ciento (10 %) y acredite la condición de emprendimientos y empresas de mujeres.]</w:t>
      </w:r>
    </w:p>
    <w:p w14:paraId="51BDDA85" w14:textId="77777777" w:rsidR="001636AD" w:rsidRPr="003E5CBC" w:rsidRDefault="001636AD" w:rsidP="001636AD">
      <w:pPr>
        <w:pStyle w:val="Cierre"/>
        <w:ind w:left="0"/>
        <w:jc w:val="both"/>
        <w:rPr>
          <w:rFonts w:ascii="Tahoma" w:hAnsi="Tahoma" w:cs="Tahoma"/>
          <w:sz w:val="20"/>
          <w:szCs w:val="20"/>
          <w:lang w:val="es-CO"/>
        </w:rPr>
      </w:pPr>
    </w:p>
    <w:p w14:paraId="7B751461" w14:textId="77777777" w:rsidR="001636AD" w:rsidRPr="003E5CBC" w:rsidRDefault="001636AD" w:rsidP="001636AD">
      <w:pPr>
        <w:pStyle w:val="Textoindependiente"/>
        <w:spacing w:before="1"/>
        <w:ind w:left="0"/>
        <w:jc w:val="both"/>
        <w:rPr>
          <w:rFonts w:ascii="Tahoma" w:hAnsi="Tahoma" w:cs="Tahoma"/>
        </w:rPr>
      </w:pPr>
      <w:r w:rsidRPr="003E5CBC">
        <w:rPr>
          <w:rFonts w:ascii="Tahoma" w:hAnsi="Tahoma" w:cs="Tahoma"/>
        </w:rPr>
        <w:t>Señores</w:t>
      </w:r>
    </w:p>
    <w:p w14:paraId="559BB4F0" w14:textId="77777777" w:rsidR="001636AD" w:rsidRPr="003E5CBC" w:rsidRDefault="001636AD" w:rsidP="001636AD">
      <w:pPr>
        <w:pStyle w:val="Ttulo3"/>
        <w:spacing w:before="35"/>
        <w:jc w:val="both"/>
        <w:rPr>
          <w:rFonts w:ascii="Tahoma" w:hAnsi="Tahoma" w:cs="Tahoma"/>
          <w:color w:val="auto"/>
          <w:sz w:val="20"/>
          <w:szCs w:val="20"/>
        </w:rPr>
      </w:pPr>
      <w:r w:rsidRPr="003E5CBC">
        <w:rPr>
          <w:rFonts w:ascii="Tahoma" w:hAnsi="Tahoma" w:cs="Tahoma"/>
          <w:color w:val="auto"/>
          <w:sz w:val="20"/>
          <w:szCs w:val="20"/>
          <w:shd w:val="clear" w:color="auto" w:fill="D2D2D2"/>
        </w:rPr>
        <w:t>[NOMBRE</w:t>
      </w:r>
      <w:r w:rsidRPr="003E5CBC">
        <w:rPr>
          <w:rFonts w:ascii="Tahoma" w:hAnsi="Tahoma" w:cs="Tahoma"/>
          <w:color w:val="auto"/>
          <w:spacing w:val="-4"/>
          <w:sz w:val="20"/>
          <w:szCs w:val="20"/>
          <w:shd w:val="clear" w:color="auto" w:fill="D2D2D2"/>
        </w:rPr>
        <w:t xml:space="preserve"> </w:t>
      </w:r>
      <w:r w:rsidRPr="003E5CBC">
        <w:rPr>
          <w:rFonts w:ascii="Tahoma" w:hAnsi="Tahoma" w:cs="Tahoma"/>
          <w:color w:val="auto"/>
          <w:sz w:val="20"/>
          <w:szCs w:val="20"/>
          <w:shd w:val="clear" w:color="auto" w:fill="D2D2D2"/>
        </w:rPr>
        <w:t>DE</w:t>
      </w:r>
      <w:r w:rsidRPr="003E5CBC">
        <w:rPr>
          <w:rFonts w:ascii="Tahoma" w:hAnsi="Tahoma" w:cs="Tahoma"/>
          <w:color w:val="auto"/>
          <w:spacing w:val="-4"/>
          <w:sz w:val="20"/>
          <w:szCs w:val="20"/>
          <w:shd w:val="clear" w:color="auto" w:fill="D2D2D2"/>
        </w:rPr>
        <w:t xml:space="preserve"> </w:t>
      </w:r>
      <w:r w:rsidRPr="003E5CBC">
        <w:rPr>
          <w:rFonts w:ascii="Tahoma" w:hAnsi="Tahoma" w:cs="Tahoma"/>
          <w:color w:val="auto"/>
          <w:sz w:val="20"/>
          <w:szCs w:val="20"/>
          <w:shd w:val="clear" w:color="auto" w:fill="D2D2D2"/>
        </w:rPr>
        <w:t>LA</w:t>
      </w:r>
      <w:r w:rsidRPr="003E5CBC">
        <w:rPr>
          <w:rFonts w:ascii="Tahoma" w:hAnsi="Tahoma" w:cs="Tahoma"/>
          <w:color w:val="auto"/>
          <w:spacing w:val="1"/>
          <w:sz w:val="20"/>
          <w:szCs w:val="20"/>
          <w:shd w:val="clear" w:color="auto" w:fill="D2D2D2"/>
        </w:rPr>
        <w:t xml:space="preserve"> </w:t>
      </w:r>
      <w:r w:rsidRPr="003E5CBC">
        <w:rPr>
          <w:rFonts w:ascii="Tahoma" w:hAnsi="Tahoma" w:cs="Tahoma"/>
          <w:color w:val="auto"/>
          <w:sz w:val="20"/>
          <w:szCs w:val="20"/>
          <w:shd w:val="clear" w:color="auto" w:fill="D2D2D2"/>
        </w:rPr>
        <w:t>ENTIDAD]</w:t>
      </w:r>
    </w:p>
    <w:p w14:paraId="51794403" w14:textId="77777777" w:rsidR="001636AD" w:rsidRPr="003E5CBC" w:rsidRDefault="001636AD" w:rsidP="001636AD">
      <w:pPr>
        <w:pStyle w:val="Textoindependiente"/>
        <w:spacing w:before="33"/>
        <w:ind w:left="0"/>
        <w:jc w:val="both"/>
        <w:rPr>
          <w:rFonts w:ascii="Tahoma" w:hAnsi="Tahoma" w:cs="Tahoma"/>
        </w:rPr>
      </w:pPr>
      <w:r w:rsidRPr="003E5CBC">
        <w:rPr>
          <w:rFonts w:ascii="Tahoma" w:hAnsi="Tahoma" w:cs="Tahoma"/>
          <w:shd w:val="clear" w:color="auto" w:fill="D2D2D2"/>
        </w:rPr>
        <w:t>[Ciudad]</w:t>
      </w:r>
    </w:p>
    <w:p w14:paraId="3433055A" w14:textId="77777777" w:rsidR="001636AD" w:rsidRPr="003E5CBC" w:rsidRDefault="001636AD" w:rsidP="001636AD">
      <w:pPr>
        <w:pStyle w:val="Textoindependiente"/>
        <w:ind w:left="0"/>
        <w:jc w:val="both"/>
        <w:rPr>
          <w:rFonts w:ascii="Tahoma" w:hAnsi="Tahoma" w:cs="Tahoma"/>
        </w:rPr>
      </w:pPr>
    </w:p>
    <w:p w14:paraId="24611481" w14:textId="77777777" w:rsidR="001636AD" w:rsidRPr="003E5CBC" w:rsidRDefault="001636AD" w:rsidP="001636AD">
      <w:pPr>
        <w:pStyle w:val="Textoindependiente"/>
        <w:spacing w:before="10"/>
        <w:ind w:left="0"/>
        <w:jc w:val="both"/>
        <w:rPr>
          <w:rFonts w:ascii="Tahoma" w:hAnsi="Tahoma" w:cs="Tahoma"/>
        </w:rPr>
      </w:pPr>
    </w:p>
    <w:p w14:paraId="3B5C654A" w14:textId="77777777" w:rsidR="001636AD" w:rsidRPr="003E5CBC" w:rsidRDefault="001636AD" w:rsidP="001636AD">
      <w:pPr>
        <w:pStyle w:val="Textoindependiente"/>
        <w:spacing w:before="94" w:line="276" w:lineRule="auto"/>
        <w:ind w:left="0" w:right="3393"/>
        <w:jc w:val="both"/>
        <w:rPr>
          <w:rFonts w:ascii="Tahoma" w:hAnsi="Tahoma" w:cs="Tahoma"/>
        </w:rPr>
      </w:pPr>
      <w:r w:rsidRPr="003E5CBC">
        <w:rPr>
          <w:rFonts w:ascii="Tahoma" w:hAnsi="Tahoma" w:cs="Tahoma"/>
          <w:b/>
        </w:rPr>
        <w:t>REFERENCIA:</w:t>
      </w:r>
      <w:r w:rsidRPr="003E5CBC">
        <w:rPr>
          <w:rFonts w:ascii="Tahoma" w:hAnsi="Tahoma" w:cs="Tahoma"/>
          <w:b/>
          <w:spacing w:val="-7"/>
        </w:rPr>
        <w:t xml:space="preserve"> </w:t>
      </w:r>
      <w:r w:rsidRPr="003E5CBC">
        <w:rPr>
          <w:rFonts w:ascii="Tahoma" w:hAnsi="Tahoma" w:cs="Tahoma"/>
        </w:rPr>
        <w:t>Proceso</w:t>
      </w:r>
      <w:r w:rsidRPr="003E5CBC">
        <w:rPr>
          <w:rFonts w:ascii="Tahoma" w:hAnsi="Tahoma" w:cs="Tahoma"/>
          <w:spacing w:val="-5"/>
        </w:rPr>
        <w:t xml:space="preserve"> </w:t>
      </w:r>
      <w:r w:rsidRPr="003E5CBC">
        <w:rPr>
          <w:rFonts w:ascii="Tahoma" w:hAnsi="Tahoma" w:cs="Tahoma"/>
        </w:rPr>
        <w:t>de</w:t>
      </w:r>
      <w:r w:rsidRPr="003E5CBC">
        <w:rPr>
          <w:rFonts w:ascii="Tahoma" w:hAnsi="Tahoma" w:cs="Tahoma"/>
          <w:spacing w:val="-5"/>
        </w:rPr>
        <w:t xml:space="preserve"> </w:t>
      </w:r>
      <w:r w:rsidRPr="003E5CBC">
        <w:rPr>
          <w:rFonts w:ascii="Tahoma" w:hAnsi="Tahoma" w:cs="Tahoma"/>
        </w:rPr>
        <w:t>Contratación</w:t>
      </w:r>
      <w:r w:rsidRPr="003E5CBC">
        <w:rPr>
          <w:rFonts w:ascii="Tahoma" w:hAnsi="Tahoma" w:cs="Tahoma"/>
          <w:spacing w:val="-1"/>
        </w:rPr>
        <w:t xml:space="preserve"> </w:t>
      </w:r>
      <w:r w:rsidRPr="003E5CBC">
        <w:rPr>
          <w:rFonts w:ascii="Tahoma" w:hAnsi="Tahoma" w:cs="Tahoma"/>
          <w:shd w:val="clear" w:color="auto" w:fill="D2D2D2"/>
        </w:rPr>
        <w:t>[Incluir</w:t>
      </w:r>
      <w:r w:rsidRPr="003E5CBC">
        <w:rPr>
          <w:rFonts w:ascii="Tahoma" w:hAnsi="Tahoma" w:cs="Tahoma"/>
          <w:spacing w:val="-1"/>
          <w:shd w:val="clear" w:color="auto" w:fill="D2D2D2"/>
        </w:rPr>
        <w:t xml:space="preserve"> </w:t>
      </w:r>
      <w:r w:rsidRPr="003E5CBC">
        <w:rPr>
          <w:rFonts w:ascii="Tahoma" w:hAnsi="Tahoma" w:cs="Tahoma"/>
          <w:shd w:val="clear" w:color="auto" w:fill="D2D2D2"/>
        </w:rPr>
        <w:t>número</w:t>
      </w:r>
      <w:r w:rsidRPr="003E5CBC">
        <w:rPr>
          <w:rFonts w:ascii="Tahoma" w:hAnsi="Tahoma" w:cs="Tahoma"/>
          <w:spacing w:val="-5"/>
          <w:shd w:val="clear" w:color="auto" w:fill="D2D2D2"/>
        </w:rPr>
        <w:t xml:space="preserve"> </w:t>
      </w:r>
      <w:r w:rsidRPr="003E5CBC">
        <w:rPr>
          <w:rFonts w:ascii="Tahoma" w:hAnsi="Tahoma" w:cs="Tahoma"/>
          <w:shd w:val="clear" w:color="auto" w:fill="D2D2D2"/>
        </w:rPr>
        <w:t>del</w:t>
      </w:r>
      <w:r w:rsidRPr="003E5CBC">
        <w:rPr>
          <w:rFonts w:ascii="Tahoma" w:hAnsi="Tahoma" w:cs="Tahoma"/>
          <w:spacing w:val="-4"/>
          <w:shd w:val="clear" w:color="auto" w:fill="D2D2D2"/>
        </w:rPr>
        <w:t xml:space="preserve"> </w:t>
      </w:r>
      <w:r w:rsidRPr="003E5CBC">
        <w:rPr>
          <w:rFonts w:ascii="Tahoma" w:hAnsi="Tahoma" w:cs="Tahoma"/>
          <w:shd w:val="clear" w:color="auto" w:fill="D2D2D2"/>
        </w:rPr>
        <w:t>Proceso</w:t>
      </w:r>
      <w:r w:rsidRPr="003E5CBC">
        <w:rPr>
          <w:rFonts w:ascii="Tahoma" w:hAnsi="Tahoma" w:cs="Tahoma"/>
          <w:spacing w:val="-1"/>
          <w:shd w:val="clear" w:color="auto" w:fill="D2D2D2"/>
        </w:rPr>
        <w:t xml:space="preserve"> </w:t>
      </w:r>
      <w:r w:rsidRPr="003E5CBC">
        <w:rPr>
          <w:rFonts w:ascii="Tahoma" w:hAnsi="Tahoma" w:cs="Tahoma"/>
          <w:shd w:val="clear" w:color="auto" w:fill="D2D2D2"/>
        </w:rPr>
        <w:t>de</w:t>
      </w:r>
      <w:r w:rsidRPr="003E5CBC">
        <w:rPr>
          <w:rFonts w:ascii="Tahoma" w:hAnsi="Tahoma" w:cs="Tahoma"/>
          <w:spacing w:val="-53"/>
        </w:rPr>
        <w:t xml:space="preserve"> </w:t>
      </w:r>
      <w:r w:rsidRPr="003E5CBC">
        <w:rPr>
          <w:rFonts w:ascii="Tahoma" w:hAnsi="Tahoma" w:cs="Tahoma"/>
          <w:shd w:val="clear" w:color="auto" w:fill="D2D2D2"/>
        </w:rPr>
        <w:t>Contratación</w:t>
      </w:r>
      <w:proofErr w:type="gramStart"/>
      <w:r w:rsidRPr="003E5CBC">
        <w:rPr>
          <w:rFonts w:ascii="Tahoma" w:hAnsi="Tahoma" w:cs="Tahoma"/>
          <w:shd w:val="clear" w:color="auto" w:fill="D2D2D2"/>
        </w:rPr>
        <w:t>]</w:t>
      </w:r>
      <w:r w:rsidRPr="003E5CBC">
        <w:rPr>
          <w:rFonts w:ascii="Tahoma" w:hAnsi="Tahoma" w:cs="Tahoma"/>
        </w:rPr>
        <w:t>Objeto</w:t>
      </w:r>
      <w:proofErr w:type="gramEnd"/>
      <w:r w:rsidRPr="003E5CBC">
        <w:rPr>
          <w:rFonts w:ascii="Tahoma" w:hAnsi="Tahoma" w:cs="Tahoma"/>
        </w:rPr>
        <w:t>:</w:t>
      </w:r>
    </w:p>
    <w:p w14:paraId="62A6AC36" w14:textId="77777777" w:rsidR="001636AD" w:rsidRPr="003E5CBC" w:rsidRDefault="001636AD" w:rsidP="001636AD">
      <w:pPr>
        <w:pStyle w:val="Textoindependiente"/>
        <w:spacing w:line="276" w:lineRule="auto"/>
        <w:ind w:left="0" w:right="1335"/>
        <w:jc w:val="both"/>
        <w:rPr>
          <w:rFonts w:ascii="Tahoma" w:hAnsi="Tahoma" w:cs="Tahoma"/>
        </w:rPr>
      </w:pPr>
      <w:r w:rsidRPr="003E5CBC">
        <w:rPr>
          <w:rFonts w:ascii="Tahoma" w:hAnsi="Tahoma" w:cs="Tahoma"/>
          <w:shd w:val="clear" w:color="auto" w:fill="D2D2D2"/>
        </w:rPr>
        <w:t>[Incluir</w:t>
      </w:r>
      <w:r w:rsidRPr="003E5CBC">
        <w:rPr>
          <w:rFonts w:ascii="Tahoma" w:hAnsi="Tahoma" w:cs="Tahoma"/>
          <w:spacing w:val="-2"/>
          <w:shd w:val="clear" w:color="auto" w:fill="D2D2D2"/>
        </w:rPr>
        <w:t xml:space="preserve"> </w:t>
      </w:r>
      <w:r w:rsidRPr="003E5CBC">
        <w:rPr>
          <w:rFonts w:ascii="Tahoma" w:hAnsi="Tahoma" w:cs="Tahoma"/>
          <w:shd w:val="clear" w:color="auto" w:fill="D2D2D2"/>
        </w:rPr>
        <w:t>cuando</w:t>
      </w:r>
      <w:r w:rsidRPr="003E5CBC">
        <w:rPr>
          <w:rFonts w:ascii="Tahoma" w:hAnsi="Tahoma" w:cs="Tahoma"/>
          <w:spacing w:val="-2"/>
          <w:shd w:val="clear" w:color="auto" w:fill="D2D2D2"/>
        </w:rPr>
        <w:t xml:space="preserve"> </w:t>
      </w:r>
      <w:r w:rsidRPr="003E5CBC">
        <w:rPr>
          <w:rFonts w:ascii="Tahoma" w:hAnsi="Tahoma" w:cs="Tahoma"/>
          <w:shd w:val="clear" w:color="auto" w:fill="D2D2D2"/>
        </w:rPr>
        <w:t>el</w:t>
      </w:r>
      <w:r w:rsidRPr="003E5CBC">
        <w:rPr>
          <w:rFonts w:ascii="Tahoma" w:hAnsi="Tahoma" w:cs="Tahoma"/>
          <w:spacing w:val="-3"/>
          <w:shd w:val="clear" w:color="auto" w:fill="D2D2D2"/>
        </w:rPr>
        <w:t xml:space="preserve"> </w:t>
      </w:r>
      <w:r w:rsidRPr="003E5CBC">
        <w:rPr>
          <w:rFonts w:ascii="Tahoma" w:hAnsi="Tahoma" w:cs="Tahoma"/>
          <w:shd w:val="clear" w:color="auto" w:fill="D2D2D2"/>
        </w:rPr>
        <w:t>Proceso</w:t>
      </w:r>
      <w:r w:rsidRPr="003E5CBC">
        <w:rPr>
          <w:rFonts w:ascii="Tahoma" w:hAnsi="Tahoma" w:cs="Tahoma"/>
          <w:spacing w:val="-2"/>
          <w:shd w:val="clear" w:color="auto" w:fill="D2D2D2"/>
        </w:rPr>
        <w:t xml:space="preserve"> </w:t>
      </w:r>
      <w:r w:rsidRPr="003E5CBC">
        <w:rPr>
          <w:rFonts w:ascii="Tahoma" w:hAnsi="Tahoma" w:cs="Tahoma"/>
          <w:shd w:val="clear" w:color="auto" w:fill="D2D2D2"/>
        </w:rPr>
        <w:t>de</w:t>
      </w:r>
      <w:r w:rsidRPr="003E5CBC">
        <w:rPr>
          <w:rFonts w:ascii="Tahoma" w:hAnsi="Tahoma" w:cs="Tahoma"/>
          <w:spacing w:val="-3"/>
          <w:shd w:val="clear" w:color="auto" w:fill="D2D2D2"/>
        </w:rPr>
        <w:t xml:space="preserve"> </w:t>
      </w:r>
      <w:r w:rsidRPr="003E5CBC">
        <w:rPr>
          <w:rFonts w:ascii="Tahoma" w:hAnsi="Tahoma" w:cs="Tahoma"/>
          <w:shd w:val="clear" w:color="auto" w:fill="D2D2D2"/>
        </w:rPr>
        <w:t>Contratación</w:t>
      </w:r>
      <w:r w:rsidRPr="003E5CBC">
        <w:rPr>
          <w:rFonts w:ascii="Tahoma" w:hAnsi="Tahoma" w:cs="Tahoma"/>
          <w:spacing w:val="-2"/>
          <w:shd w:val="clear" w:color="auto" w:fill="D2D2D2"/>
        </w:rPr>
        <w:t xml:space="preserve"> </w:t>
      </w:r>
      <w:r w:rsidRPr="003E5CBC">
        <w:rPr>
          <w:rFonts w:ascii="Tahoma" w:hAnsi="Tahoma" w:cs="Tahoma"/>
          <w:shd w:val="clear" w:color="auto" w:fill="D2D2D2"/>
        </w:rPr>
        <w:t>sea</w:t>
      </w:r>
      <w:r w:rsidRPr="003E5CBC">
        <w:rPr>
          <w:rFonts w:ascii="Tahoma" w:hAnsi="Tahoma" w:cs="Tahoma"/>
          <w:spacing w:val="-4"/>
          <w:shd w:val="clear" w:color="auto" w:fill="D2D2D2"/>
        </w:rPr>
        <w:t xml:space="preserve"> </w:t>
      </w:r>
      <w:r w:rsidRPr="003E5CBC">
        <w:rPr>
          <w:rFonts w:ascii="Tahoma" w:hAnsi="Tahoma" w:cs="Tahoma"/>
          <w:shd w:val="clear" w:color="auto" w:fill="D2D2D2"/>
        </w:rPr>
        <w:t>estructurado</w:t>
      </w:r>
      <w:r w:rsidRPr="003E5CBC">
        <w:rPr>
          <w:rFonts w:ascii="Tahoma" w:hAnsi="Tahoma" w:cs="Tahoma"/>
          <w:spacing w:val="-1"/>
          <w:shd w:val="clear" w:color="auto" w:fill="D2D2D2"/>
        </w:rPr>
        <w:t xml:space="preserve"> </w:t>
      </w:r>
      <w:r w:rsidRPr="003E5CBC">
        <w:rPr>
          <w:rFonts w:ascii="Tahoma" w:hAnsi="Tahoma" w:cs="Tahoma"/>
          <w:shd w:val="clear" w:color="auto" w:fill="D2D2D2"/>
        </w:rPr>
        <w:t>por</w:t>
      </w:r>
      <w:r w:rsidRPr="003E5CBC">
        <w:rPr>
          <w:rFonts w:ascii="Tahoma" w:hAnsi="Tahoma" w:cs="Tahoma"/>
          <w:spacing w:val="-2"/>
          <w:shd w:val="clear" w:color="auto" w:fill="D2D2D2"/>
        </w:rPr>
        <w:t xml:space="preserve"> </w:t>
      </w:r>
      <w:r w:rsidRPr="003E5CBC">
        <w:rPr>
          <w:rFonts w:ascii="Tahoma" w:hAnsi="Tahoma" w:cs="Tahoma"/>
          <w:shd w:val="clear" w:color="auto" w:fill="D2D2D2"/>
        </w:rPr>
        <w:t>lotes</w:t>
      </w:r>
      <w:r w:rsidRPr="003E5CBC">
        <w:rPr>
          <w:rFonts w:ascii="Tahoma" w:hAnsi="Tahoma" w:cs="Tahoma"/>
          <w:spacing w:val="-3"/>
          <w:shd w:val="clear" w:color="auto" w:fill="D2D2D2"/>
        </w:rPr>
        <w:t xml:space="preserve"> </w:t>
      </w:r>
      <w:r w:rsidRPr="003E5CBC">
        <w:rPr>
          <w:rFonts w:ascii="Tahoma" w:hAnsi="Tahoma" w:cs="Tahoma"/>
          <w:shd w:val="clear" w:color="auto" w:fill="D2D2D2"/>
        </w:rPr>
        <w:t>o</w:t>
      </w:r>
      <w:r w:rsidRPr="003E5CBC">
        <w:rPr>
          <w:rFonts w:ascii="Tahoma" w:hAnsi="Tahoma" w:cs="Tahoma"/>
          <w:spacing w:val="-2"/>
          <w:shd w:val="clear" w:color="auto" w:fill="D2D2D2"/>
        </w:rPr>
        <w:t xml:space="preserve"> </w:t>
      </w:r>
      <w:r w:rsidRPr="003E5CBC">
        <w:rPr>
          <w:rFonts w:ascii="Tahoma" w:hAnsi="Tahoma" w:cs="Tahoma"/>
          <w:shd w:val="clear" w:color="auto" w:fill="D2D2D2"/>
        </w:rPr>
        <w:t>grupos]</w:t>
      </w:r>
      <w:r w:rsidRPr="003E5CBC">
        <w:rPr>
          <w:rFonts w:ascii="Tahoma" w:hAnsi="Tahoma" w:cs="Tahoma"/>
          <w:spacing w:val="4"/>
        </w:rPr>
        <w:t xml:space="preserve"> </w:t>
      </w:r>
      <w:r w:rsidRPr="003E5CBC">
        <w:rPr>
          <w:rFonts w:ascii="Tahoma" w:hAnsi="Tahoma" w:cs="Tahoma"/>
        </w:rPr>
        <w:t>Lote:</w:t>
      </w:r>
      <w:r w:rsidRPr="003E5CBC">
        <w:rPr>
          <w:rFonts w:ascii="Tahoma" w:hAnsi="Tahoma" w:cs="Tahoma"/>
          <w:spacing w:val="-4"/>
        </w:rPr>
        <w:t xml:space="preserve"> </w:t>
      </w:r>
      <w:r w:rsidRPr="003E5CBC">
        <w:rPr>
          <w:rFonts w:ascii="Tahoma" w:hAnsi="Tahoma" w:cs="Tahoma"/>
          <w:shd w:val="clear" w:color="auto" w:fill="D2D2D2"/>
        </w:rPr>
        <w:t>[Indicar</w:t>
      </w:r>
      <w:r w:rsidRPr="003E5CBC">
        <w:rPr>
          <w:rFonts w:ascii="Tahoma" w:hAnsi="Tahoma" w:cs="Tahoma"/>
          <w:spacing w:val="-3"/>
          <w:shd w:val="clear" w:color="auto" w:fill="D2D2D2"/>
        </w:rPr>
        <w:t xml:space="preserve"> </w:t>
      </w:r>
      <w:r w:rsidRPr="003E5CBC">
        <w:rPr>
          <w:rFonts w:ascii="Tahoma" w:hAnsi="Tahoma" w:cs="Tahoma"/>
          <w:shd w:val="clear" w:color="auto" w:fill="D2D2D2"/>
        </w:rPr>
        <w:t>el</w:t>
      </w:r>
      <w:r w:rsidRPr="003E5CBC">
        <w:rPr>
          <w:rFonts w:ascii="Tahoma" w:hAnsi="Tahoma" w:cs="Tahoma"/>
          <w:spacing w:val="-53"/>
        </w:rPr>
        <w:t xml:space="preserve"> </w:t>
      </w:r>
      <w:r w:rsidRPr="003E5CBC">
        <w:rPr>
          <w:rFonts w:ascii="Tahoma" w:hAnsi="Tahoma" w:cs="Tahoma"/>
          <w:shd w:val="clear" w:color="auto" w:fill="D2D2D2"/>
        </w:rPr>
        <w:t>loteo</w:t>
      </w:r>
      <w:r w:rsidRPr="003E5CBC">
        <w:rPr>
          <w:rFonts w:ascii="Tahoma" w:hAnsi="Tahoma" w:cs="Tahoma"/>
          <w:spacing w:val="-3"/>
          <w:shd w:val="clear" w:color="auto" w:fill="D2D2D2"/>
        </w:rPr>
        <w:t xml:space="preserve"> </w:t>
      </w:r>
      <w:r w:rsidRPr="003E5CBC">
        <w:rPr>
          <w:rFonts w:ascii="Tahoma" w:hAnsi="Tahoma" w:cs="Tahoma"/>
          <w:shd w:val="clear" w:color="auto" w:fill="D2D2D2"/>
        </w:rPr>
        <w:t>lotes a los cuales se</w:t>
      </w:r>
      <w:r w:rsidRPr="003E5CBC">
        <w:rPr>
          <w:rFonts w:ascii="Tahoma" w:hAnsi="Tahoma" w:cs="Tahoma"/>
          <w:spacing w:val="-2"/>
          <w:shd w:val="clear" w:color="auto" w:fill="D2D2D2"/>
        </w:rPr>
        <w:t xml:space="preserve"> </w:t>
      </w:r>
      <w:r w:rsidRPr="003E5CBC">
        <w:rPr>
          <w:rFonts w:ascii="Tahoma" w:hAnsi="Tahoma" w:cs="Tahoma"/>
          <w:shd w:val="clear" w:color="auto" w:fill="D2D2D2"/>
        </w:rPr>
        <w:t>presenta</w:t>
      </w:r>
      <w:r w:rsidRPr="003E5CBC">
        <w:rPr>
          <w:rFonts w:ascii="Tahoma" w:hAnsi="Tahoma" w:cs="Tahoma"/>
          <w:spacing w:val="-1"/>
          <w:shd w:val="clear" w:color="auto" w:fill="D2D2D2"/>
        </w:rPr>
        <w:t xml:space="preserve"> </w:t>
      </w:r>
      <w:r w:rsidRPr="003E5CBC">
        <w:rPr>
          <w:rFonts w:ascii="Tahoma" w:hAnsi="Tahoma" w:cs="Tahoma"/>
          <w:shd w:val="clear" w:color="auto" w:fill="D2D2D2"/>
        </w:rPr>
        <w:t>oferta.]</w:t>
      </w:r>
    </w:p>
    <w:p w14:paraId="2F2975C6" w14:textId="77777777" w:rsidR="001636AD" w:rsidRPr="003E5CBC" w:rsidRDefault="001636AD" w:rsidP="001636AD">
      <w:pPr>
        <w:pStyle w:val="Textoindependiente"/>
        <w:ind w:left="0"/>
        <w:jc w:val="both"/>
        <w:rPr>
          <w:rFonts w:ascii="Tahoma" w:hAnsi="Tahoma" w:cs="Tahoma"/>
        </w:rPr>
      </w:pPr>
    </w:p>
    <w:p w14:paraId="649804D2" w14:textId="77777777" w:rsidR="001636AD" w:rsidRPr="003E5CBC" w:rsidRDefault="001636AD" w:rsidP="001636AD">
      <w:pPr>
        <w:pStyle w:val="Textoindependiente"/>
        <w:ind w:left="0"/>
        <w:jc w:val="both"/>
        <w:rPr>
          <w:rFonts w:ascii="Tahoma" w:hAnsi="Tahoma" w:cs="Tahoma"/>
        </w:rPr>
      </w:pPr>
      <w:r w:rsidRPr="003E5CBC">
        <w:rPr>
          <w:rFonts w:ascii="Tahoma" w:hAnsi="Tahoma" w:cs="Tahoma"/>
        </w:rPr>
        <w:t>Estimados</w:t>
      </w:r>
      <w:r w:rsidRPr="003E5CBC">
        <w:rPr>
          <w:rFonts w:ascii="Tahoma" w:hAnsi="Tahoma" w:cs="Tahoma"/>
          <w:spacing w:val="-5"/>
        </w:rPr>
        <w:t xml:space="preserve"> </w:t>
      </w:r>
      <w:r w:rsidRPr="003E5CBC">
        <w:rPr>
          <w:rFonts w:ascii="Tahoma" w:hAnsi="Tahoma" w:cs="Tahoma"/>
        </w:rPr>
        <w:t>señores:</w:t>
      </w:r>
    </w:p>
    <w:p w14:paraId="36FDC89A" w14:textId="77777777" w:rsidR="001636AD" w:rsidRPr="003E5CBC" w:rsidRDefault="001636AD" w:rsidP="001636AD">
      <w:pPr>
        <w:pStyle w:val="Textoindependiente"/>
        <w:spacing w:before="9"/>
        <w:ind w:left="0"/>
        <w:jc w:val="both"/>
        <w:rPr>
          <w:rFonts w:ascii="Tahoma" w:hAnsi="Tahoma" w:cs="Tahoma"/>
        </w:rPr>
      </w:pPr>
    </w:p>
    <w:p w14:paraId="41058D65" w14:textId="77777777" w:rsidR="001636AD" w:rsidRPr="003E5CBC" w:rsidRDefault="001636AD" w:rsidP="001636AD">
      <w:pPr>
        <w:pStyle w:val="Textoindependiente"/>
        <w:tabs>
          <w:tab w:val="left" w:pos="1913"/>
        </w:tabs>
        <w:spacing w:before="94" w:line="276" w:lineRule="auto"/>
        <w:ind w:left="0" w:right="49"/>
        <w:jc w:val="both"/>
        <w:rPr>
          <w:rFonts w:ascii="Tahoma" w:hAnsi="Tahoma" w:cs="Tahoma"/>
        </w:rPr>
      </w:pPr>
      <w:r w:rsidRPr="003E5CBC">
        <w:rPr>
          <w:rFonts w:ascii="Tahoma" w:hAnsi="Tahoma" w:cs="Tahoma"/>
          <w:shd w:val="clear" w:color="auto" w:fill="D2D2D2"/>
        </w:rPr>
        <w:t>[Incluir el nombre de la persona natural]</w:t>
      </w:r>
      <w:r w:rsidRPr="003E5CBC">
        <w:rPr>
          <w:rFonts w:ascii="Tahoma" w:hAnsi="Tahoma" w:cs="Tahoma"/>
        </w:rPr>
        <w:t xml:space="preserve"> identificada con </w:t>
      </w:r>
      <w:r w:rsidRPr="003E5CBC">
        <w:rPr>
          <w:rFonts w:ascii="Tahoma" w:hAnsi="Tahoma" w:cs="Tahoma"/>
          <w:shd w:val="clear" w:color="auto" w:fill="D2D2D2"/>
        </w:rPr>
        <w:t>[Incluir el número de identificación]</w:t>
      </w:r>
      <w:r w:rsidRPr="003E5CBC">
        <w:rPr>
          <w:rFonts w:ascii="Tahoma" w:hAnsi="Tahoma" w:cs="Tahoma"/>
        </w:rPr>
        <w:t>, en</w:t>
      </w:r>
      <w:r w:rsidRPr="003E5CBC">
        <w:rPr>
          <w:rFonts w:ascii="Tahoma" w:hAnsi="Tahoma" w:cs="Tahoma"/>
          <w:spacing w:val="1"/>
        </w:rPr>
        <w:t xml:space="preserve"> </w:t>
      </w:r>
      <w:r w:rsidRPr="003E5CBC">
        <w:rPr>
          <w:rFonts w:ascii="Tahoma" w:hAnsi="Tahoma" w:cs="Tahoma"/>
        </w:rPr>
        <w:t>mi condición de mujer, en adelante el Proponente, certifico la condición de ser emprendimiento y</w:t>
      </w:r>
      <w:r w:rsidRPr="003E5CBC">
        <w:rPr>
          <w:rFonts w:ascii="Tahoma" w:hAnsi="Tahoma" w:cs="Tahoma"/>
          <w:spacing w:val="-53"/>
        </w:rPr>
        <w:t xml:space="preserve"> </w:t>
      </w:r>
      <w:r w:rsidRPr="003E5CBC">
        <w:rPr>
          <w:rFonts w:ascii="Tahoma" w:hAnsi="Tahoma" w:cs="Tahoma"/>
        </w:rPr>
        <w:t>empresa de mujer en los términos del artículo 2.2.1.2.4.2.14 del Decreto 1082 de 2015, para lo</w:t>
      </w:r>
      <w:r w:rsidRPr="003E5CBC">
        <w:rPr>
          <w:rFonts w:ascii="Tahoma" w:hAnsi="Tahoma" w:cs="Tahoma"/>
          <w:spacing w:val="1"/>
        </w:rPr>
        <w:t xml:space="preserve"> </w:t>
      </w:r>
      <w:r w:rsidRPr="003E5CBC">
        <w:rPr>
          <w:rFonts w:ascii="Tahoma" w:hAnsi="Tahoma" w:cs="Tahoma"/>
        </w:rPr>
        <w:t>cualmanifiesto bajo la gravedad del juramento que he ejercido actividades comerciales a través</w:t>
      </w:r>
      <w:r w:rsidRPr="003E5CBC">
        <w:rPr>
          <w:rFonts w:ascii="Tahoma" w:hAnsi="Tahoma" w:cs="Tahoma"/>
          <w:spacing w:val="1"/>
        </w:rPr>
        <w:t xml:space="preserve"> </w:t>
      </w:r>
      <w:r w:rsidRPr="003E5CBC">
        <w:rPr>
          <w:rFonts w:ascii="Tahoma" w:hAnsi="Tahoma" w:cs="Tahoma"/>
        </w:rPr>
        <w:t>del</w:t>
      </w:r>
      <w:r w:rsidRPr="003E5CBC">
        <w:rPr>
          <w:rFonts w:ascii="Tahoma" w:hAnsi="Tahoma" w:cs="Tahoma"/>
          <w:spacing w:val="-6"/>
        </w:rPr>
        <w:t xml:space="preserve"> </w:t>
      </w:r>
      <w:r w:rsidRPr="003E5CBC">
        <w:rPr>
          <w:rFonts w:ascii="Tahoma" w:hAnsi="Tahoma" w:cs="Tahoma"/>
        </w:rPr>
        <w:t>establecimiento</w:t>
      </w:r>
      <w:r w:rsidRPr="003E5CBC">
        <w:rPr>
          <w:rFonts w:ascii="Tahoma" w:hAnsi="Tahoma" w:cs="Tahoma"/>
          <w:spacing w:val="-7"/>
        </w:rPr>
        <w:t xml:space="preserve"> </w:t>
      </w:r>
      <w:r w:rsidRPr="003E5CBC">
        <w:rPr>
          <w:rFonts w:ascii="Tahoma" w:hAnsi="Tahoma" w:cs="Tahoma"/>
        </w:rPr>
        <w:t>de</w:t>
      </w:r>
      <w:r w:rsidRPr="003E5CBC">
        <w:rPr>
          <w:rFonts w:ascii="Tahoma" w:hAnsi="Tahoma" w:cs="Tahoma"/>
          <w:spacing w:val="-7"/>
        </w:rPr>
        <w:t xml:space="preserve"> </w:t>
      </w:r>
      <w:r w:rsidRPr="003E5CBC">
        <w:rPr>
          <w:rFonts w:ascii="Tahoma" w:hAnsi="Tahoma" w:cs="Tahoma"/>
        </w:rPr>
        <w:t>comercio</w:t>
      </w:r>
      <w:r w:rsidRPr="003E5CBC">
        <w:rPr>
          <w:rFonts w:ascii="Tahoma" w:hAnsi="Tahoma" w:cs="Tahoma"/>
          <w:spacing w:val="-6"/>
        </w:rPr>
        <w:t xml:space="preserve"> </w:t>
      </w:r>
      <w:r w:rsidRPr="003E5CBC">
        <w:rPr>
          <w:rFonts w:ascii="Tahoma" w:hAnsi="Tahoma" w:cs="Tahoma"/>
          <w:shd w:val="clear" w:color="auto" w:fill="D2D2D2"/>
        </w:rPr>
        <w:t>[Indicar</w:t>
      </w:r>
      <w:r w:rsidRPr="003E5CBC">
        <w:rPr>
          <w:rFonts w:ascii="Tahoma" w:hAnsi="Tahoma" w:cs="Tahoma"/>
          <w:spacing w:val="-7"/>
          <w:shd w:val="clear" w:color="auto" w:fill="D2D2D2"/>
        </w:rPr>
        <w:t xml:space="preserve"> </w:t>
      </w:r>
      <w:r w:rsidRPr="003E5CBC">
        <w:rPr>
          <w:rFonts w:ascii="Tahoma" w:hAnsi="Tahoma" w:cs="Tahoma"/>
          <w:shd w:val="clear" w:color="auto" w:fill="D2D2D2"/>
        </w:rPr>
        <w:t>el</w:t>
      </w:r>
      <w:r w:rsidRPr="003E5CBC">
        <w:rPr>
          <w:rFonts w:ascii="Tahoma" w:hAnsi="Tahoma" w:cs="Tahoma"/>
          <w:spacing w:val="-7"/>
          <w:shd w:val="clear" w:color="auto" w:fill="D2D2D2"/>
        </w:rPr>
        <w:t xml:space="preserve"> </w:t>
      </w:r>
      <w:r w:rsidRPr="003E5CBC">
        <w:rPr>
          <w:rFonts w:ascii="Tahoma" w:hAnsi="Tahoma" w:cs="Tahoma"/>
          <w:shd w:val="clear" w:color="auto" w:fill="D2D2D2"/>
        </w:rPr>
        <w:t>nombre</w:t>
      </w:r>
      <w:r w:rsidRPr="003E5CBC">
        <w:rPr>
          <w:rFonts w:ascii="Tahoma" w:hAnsi="Tahoma" w:cs="Tahoma"/>
          <w:spacing w:val="-7"/>
          <w:shd w:val="clear" w:color="auto" w:fill="D2D2D2"/>
        </w:rPr>
        <w:t xml:space="preserve"> </w:t>
      </w:r>
      <w:r w:rsidRPr="003E5CBC">
        <w:rPr>
          <w:rFonts w:ascii="Tahoma" w:hAnsi="Tahoma" w:cs="Tahoma"/>
          <w:shd w:val="clear" w:color="auto" w:fill="D2D2D2"/>
        </w:rPr>
        <w:t>del</w:t>
      </w:r>
      <w:r w:rsidRPr="003E5CBC">
        <w:rPr>
          <w:rFonts w:ascii="Tahoma" w:hAnsi="Tahoma" w:cs="Tahoma"/>
          <w:spacing w:val="-7"/>
          <w:shd w:val="clear" w:color="auto" w:fill="D2D2D2"/>
        </w:rPr>
        <w:t xml:space="preserve"> </w:t>
      </w:r>
      <w:r w:rsidRPr="003E5CBC">
        <w:rPr>
          <w:rFonts w:ascii="Tahoma" w:hAnsi="Tahoma" w:cs="Tahoma"/>
          <w:shd w:val="clear" w:color="auto" w:fill="D2D2D2"/>
        </w:rPr>
        <w:t>establecimiento</w:t>
      </w:r>
      <w:r w:rsidRPr="003E5CBC">
        <w:rPr>
          <w:rFonts w:ascii="Tahoma" w:hAnsi="Tahoma" w:cs="Tahoma"/>
          <w:spacing w:val="-8"/>
          <w:shd w:val="clear" w:color="auto" w:fill="D2D2D2"/>
        </w:rPr>
        <w:t xml:space="preserve"> </w:t>
      </w:r>
      <w:r w:rsidRPr="003E5CBC">
        <w:rPr>
          <w:rFonts w:ascii="Tahoma" w:hAnsi="Tahoma" w:cs="Tahoma"/>
          <w:shd w:val="clear" w:color="auto" w:fill="D2D2D2"/>
        </w:rPr>
        <w:t>de</w:t>
      </w:r>
      <w:r w:rsidRPr="003E5CBC">
        <w:rPr>
          <w:rFonts w:ascii="Tahoma" w:hAnsi="Tahoma" w:cs="Tahoma"/>
          <w:spacing w:val="-7"/>
          <w:shd w:val="clear" w:color="auto" w:fill="D2D2D2"/>
        </w:rPr>
        <w:t xml:space="preserve"> </w:t>
      </w:r>
      <w:r w:rsidRPr="003E5CBC">
        <w:rPr>
          <w:rFonts w:ascii="Tahoma" w:hAnsi="Tahoma" w:cs="Tahoma"/>
          <w:shd w:val="clear" w:color="auto" w:fill="D2D2D2"/>
        </w:rPr>
        <w:t>comercio]</w:t>
      </w:r>
      <w:r w:rsidRPr="003E5CBC">
        <w:rPr>
          <w:rFonts w:ascii="Tahoma" w:hAnsi="Tahoma" w:cs="Tahoma"/>
        </w:rPr>
        <w:t>,</w:t>
      </w:r>
      <w:r w:rsidRPr="003E5CBC">
        <w:rPr>
          <w:rFonts w:ascii="Tahoma" w:hAnsi="Tahoma" w:cs="Tahoma"/>
          <w:spacing w:val="-7"/>
        </w:rPr>
        <w:t xml:space="preserve"> </w:t>
      </w:r>
      <w:r w:rsidRPr="003E5CBC">
        <w:rPr>
          <w:rFonts w:ascii="Tahoma" w:hAnsi="Tahoma" w:cs="Tahoma"/>
          <w:shd w:val="clear" w:color="auto" w:fill="D2D2D2"/>
        </w:rPr>
        <w:t>[identificado</w:t>
      </w:r>
      <w:r w:rsidRPr="003E5CBC">
        <w:rPr>
          <w:rFonts w:ascii="Tahoma" w:hAnsi="Tahoma" w:cs="Tahoma"/>
          <w:spacing w:val="-53"/>
        </w:rPr>
        <w:t xml:space="preserve"> </w:t>
      </w:r>
      <w:r w:rsidRPr="003E5CBC">
        <w:rPr>
          <w:rFonts w:ascii="Tahoma" w:hAnsi="Tahoma" w:cs="Tahoma"/>
          <w:shd w:val="clear" w:color="auto" w:fill="D2D2D2"/>
        </w:rPr>
        <w:t>con</w:t>
      </w:r>
      <w:r w:rsidRPr="003E5CBC">
        <w:rPr>
          <w:rFonts w:ascii="Tahoma" w:hAnsi="Tahoma" w:cs="Tahoma"/>
          <w:spacing w:val="-1"/>
        </w:rPr>
        <w:t xml:space="preserve"> </w:t>
      </w:r>
      <w:r w:rsidRPr="003E5CBC">
        <w:rPr>
          <w:rFonts w:ascii="Tahoma" w:hAnsi="Tahoma" w:cs="Tahoma"/>
          <w:shd w:val="clear" w:color="auto" w:fill="D2D2D2"/>
        </w:rPr>
        <w:t>NIT</w:t>
      </w:r>
      <w:r w:rsidRPr="003E5CBC">
        <w:rPr>
          <w:rFonts w:ascii="Tahoma" w:hAnsi="Tahoma" w:cs="Tahoma"/>
          <w:u w:val="single"/>
        </w:rPr>
        <w:tab/>
      </w:r>
      <w:r w:rsidRPr="003E5CBC">
        <w:rPr>
          <w:rFonts w:ascii="Tahoma" w:hAnsi="Tahoma" w:cs="Tahoma"/>
          <w:shd w:val="clear" w:color="auto" w:fill="D2D2D2"/>
        </w:rPr>
        <w:t>]</w:t>
      </w:r>
      <w:r w:rsidRPr="003E5CBC">
        <w:rPr>
          <w:rFonts w:ascii="Tahoma" w:hAnsi="Tahoma" w:cs="Tahoma"/>
        </w:rPr>
        <w:t>,</w:t>
      </w:r>
      <w:r w:rsidRPr="003E5CBC">
        <w:rPr>
          <w:rFonts w:ascii="Tahoma" w:hAnsi="Tahoma" w:cs="Tahoma"/>
          <w:spacing w:val="7"/>
        </w:rPr>
        <w:t xml:space="preserve"> </w:t>
      </w:r>
      <w:r w:rsidRPr="003E5CBC">
        <w:rPr>
          <w:rFonts w:ascii="Tahoma" w:hAnsi="Tahoma" w:cs="Tahoma"/>
        </w:rPr>
        <w:t>durante</w:t>
      </w:r>
      <w:r w:rsidRPr="003E5CBC">
        <w:rPr>
          <w:rFonts w:ascii="Tahoma" w:hAnsi="Tahoma" w:cs="Tahoma"/>
          <w:spacing w:val="6"/>
        </w:rPr>
        <w:t xml:space="preserve"> </w:t>
      </w:r>
      <w:r w:rsidRPr="003E5CBC">
        <w:rPr>
          <w:rFonts w:ascii="Tahoma" w:hAnsi="Tahoma" w:cs="Tahoma"/>
        </w:rPr>
        <w:t>al</w:t>
      </w:r>
      <w:r w:rsidRPr="003E5CBC">
        <w:rPr>
          <w:rFonts w:ascii="Tahoma" w:hAnsi="Tahoma" w:cs="Tahoma"/>
          <w:spacing w:val="5"/>
        </w:rPr>
        <w:t xml:space="preserve"> </w:t>
      </w:r>
      <w:r w:rsidRPr="003E5CBC">
        <w:rPr>
          <w:rFonts w:ascii="Tahoma" w:hAnsi="Tahoma" w:cs="Tahoma"/>
        </w:rPr>
        <w:t>menos</w:t>
      </w:r>
      <w:r w:rsidRPr="003E5CBC">
        <w:rPr>
          <w:rFonts w:ascii="Tahoma" w:hAnsi="Tahoma" w:cs="Tahoma"/>
          <w:spacing w:val="8"/>
        </w:rPr>
        <w:t xml:space="preserve"> </w:t>
      </w:r>
      <w:r w:rsidRPr="003E5CBC">
        <w:rPr>
          <w:rFonts w:ascii="Tahoma" w:hAnsi="Tahoma" w:cs="Tahoma"/>
        </w:rPr>
        <w:t>el</w:t>
      </w:r>
      <w:r w:rsidRPr="003E5CBC">
        <w:rPr>
          <w:rFonts w:ascii="Tahoma" w:hAnsi="Tahoma" w:cs="Tahoma"/>
          <w:spacing w:val="5"/>
        </w:rPr>
        <w:t xml:space="preserve"> </w:t>
      </w:r>
      <w:r w:rsidRPr="003E5CBC">
        <w:rPr>
          <w:rFonts w:ascii="Tahoma" w:hAnsi="Tahoma" w:cs="Tahoma"/>
        </w:rPr>
        <w:t>último</w:t>
      </w:r>
      <w:r w:rsidRPr="003E5CBC">
        <w:rPr>
          <w:rFonts w:ascii="Tahoma" w:hAnsi="Tahoma" w:cs="Tahoma"/>
          <w:spacing w:val="7"/>
        </w:rPr>
        <w:t xml:space="preserve"> </w:t>
      </w:r>
      <w:r w:rsidRPr="003E5CBC">
        <w:rPr>
          <w:rFonts w:ascii="Tahoma" w:hAnsi="Tahoma" w:cs="Tahoma"/>
        </w:rPr>
        <w:t>año</w:t>
      </w:r>
      <w:r w:rsidRPr="003E5CBC">
        <w:rPr>
          <w:rFonts w:ascii="Tahoma" w:hAnsi="Tahoma" w:cs="Tahoma"/>
          <w:spacing w:val="7"/>
        </w:rPr>
        <w:t xml:space="preserve"> </w:t>
      </w:r>
      <w:r w:rsidRPr="003E5CBC">
        <w:rPr>
          <w:rFonts w:ascii="Tahoma" w:hAnsi="Tahoma" w:cs="Tahoma"/>
        </w:rPr>
        <w:t>anterior</w:t>
      </w:r>
      <w:r w:rsidRPr="003E5CBC">
        <w:rPr>
          <w:rFonts w:ascii="Tahoma" w:hAnsi="Tahoma" w:cs="Tahoma"/>
          <w:spacing w:val="6"/>
        </w:rPr>
        <w:t xml:space="preserve"> </w:t>
      </w:r>
      <w:r w:rsidRPr="003E5CBC">
        <w:rPr>
          <w:rFonts w:ascii="Tahoma" w:hAnsi="Tahoma" w:cs="Tahoma"/>
        </w:rPr>
        <w:t>contado</w:t>
      </w:r>
      <w:r w:rsidRPr="003E5CBC">
        <w:rPr>
          <w:rFonts w:ascii="Tahoma" w:hAnsi="Tahoma" w:cs="Tahoma"/>
          <w:spacing w:val="8"/>
        </w:rPr>
        <w:t xml:space="preserve"> </w:t>
      </w:r>
      <w:r w:rsidRPr="003E5CBC">
        <w:rPr>
          <w:rFonts w:ascii="Tahoma" w:hAnsi="Tahoma" w:cs="Tahoma"/>
        </w:rPr>
        <w:t>a</w:t>
      </w:r>
      <w:r w:rsidRPr="003E5CBC">
        <w:rPr>
          <w:rFonts w:ascii="Tahoma" w:hAnsi="Tahoma" w:cs="Tahoma"/>
          <w:spacing w:val="8"/>
        </w:rPr>
        <w:t xml:space="preserve"> </w:t>
      </w:r>
      <w:r w:rsidRPr="003E5CBC">
        <w:rPr>
          <w:rFonts w:ascii="Tahoma" w:hAnsi="Tahoma" w:cs="Tahoma"/>
        </w:rPr>
        <w:t>partir</w:t>
      </w:r>
      <w:r w:rsidRPr="003E5CBC">
        <w:rPr>
          <w:rFonts w:ascii="Tahoma" w:hAnsi="Tahoma" w:cs="Tahoma"/>
          <w:spacing w:val="6"/>
        </w:rPr>
        <w:t xml:space="preserve"> </w:t>
      </w:r>
      <w:r w:rsidRPr="003E5CBC">
        <w:rPr>
          <w:rFonts w:ascii="Tahoma" w:hAnsi="Tahoma" w:cs="Tahoma"/>
        </w:rPr>
        <w:t>de</w:t>
      </w:r>
      <w:r w:rsidRPr="003E5CBC">
        <w:rPr>
          <w:rFonts w:ascii="Tahoma" w:hAnsi="Tahoma" w:cs="Tahoma"/>
          <w:spacing w:val="8"/>
        </w:rPr>
        <w:t xml:space="preserve"> </w:t>
      </w:r>
      <w:r w:rsidRPr="003E5CBC">
        <w:rPr>
          <w:rFonts w:ascii="Tahoma" w:hAnsi="Tahoma" w:cs="Tahoma"/>
        </w:rPr>
        <w:t>la</w:t>
      </w:r>
      <w:r w:rsidRPr="003E5CBC">
        <w:rPr>
          <w:rFonts w:ascii="Tahoma" w:hAnsi="Tahoma" w:cs="Tahoma"/>
          <w:spacing w:val="6"/>
        </w:rPr>
        <w:t xml:space="preserve"> </w:t>
      </w:r>
      <w:r w:rsidRPr="003E5CBC">
        <w:rPr>
          <w:rFonts w:ascii="Tahoma" w:hAnsi="Tahoma" w:cs="Tahoma"/>
        </w:rPr>
        <w:t>fecha</w:t>
      </w:r>
      <w:r w:rsidRPr="003E5CBC">
        <w:rPr>
          <w:rFonts w:ascii="Tahoma" w:hAnsi="Tahoma" w:cs="Tahoma"/>
          <w:spacing w:val="7"/>
        </w:rPr>
        <w:t xml:space="preserve"> </w:t>
      </w:r>
      <w:r w:rsidRPr="003E5CBC">
        <w:rPr>
          <w:rFonts w:ascii="Tahoma" w:hAnsi="Tahoma" w:cs="Tahoma"/>
        </w:rPr>
        <w:t>del</w:t>
      </w:r>
      <w:r w:rsidRPr="003E5CBC">
        <w:rPr>
          <w:rFonts w:ascii="Tahoma" w:hAnsi="Tahoma" w:cs="Tahoma"/>
          <w:spacing w:val="5"/>
        </w:rPr>
        <w:t xml:space="preserve"> </w:t>
      </w:r>
      <w:r w:rsidRPr="003E5CBC">
        <w:rPr>
          <w:rFonts w:ascii="Tahoma" w:hAnsi="Tahoma" w:cs="Tahoma"/>
        </w:rPr>
        <w:t>cierre</w:t>
      </w:r>
      <w:r w:rsidRPr="003E5CBC">
        <w:rPr>
          <w:rFonts w:ascii="Tahoma" w:hAnsi="Tahoma" w:cs="Tahoma"/>
          <w:spacing w:val="-53"/>
        </w:rPr>
        <w:t xml:space="preserve"> </w:t>
      </w:r>
      <w:r w:rsidRPr="003E5CBC">
        <w:rPr>
          <w:rFonts w:ascii="Tahoma" w:hAnsi="Tahoma" w:cs="Tahoma"/>
        </w:rPr>
        <w:t>delProceso</w:t>
      </w:r>
      <w:r w:rsidRPr="003E5CBC">
        <w:rPr>
          <w:rFonts w:ascii="Tahoma" w:hAnsi="Tahoma" w:cs="Tahoma"/>
          <w:spacing w:val="-3"/>
        </w:rPr>
        <w:t xml:space="preserve"> </w:t>
      </w:r>
      <w:r w:rsidRPr="003E5CBC">
        <w:rPr>
          <w:rFonts w:ascii="Tahoma" w:hAnsi="Tahoma" w:cs="Tahoma"/>
        </w:rPr>
        <w:t>de Contratación.</w:t>
      </w:r>
    </w:p>
    <w:p w14:paraId="0D0E202E" w14:textId="77777777" w:rsidR="001636AD" w:rsidRPr="003E5CBC" w:rsidRDefault="001636AD" w:rsidP="001636AD">
      <w:pPr>
        <w:pStyle w:val="Textoindependiente"/>
        <w:tabs>
          <w:tab w:val="left" w:pos="1913"/>
        </w:tabs>
        <w:spacing w:before="94" w:line="276" w:lineRule="auto"/>
        <w:ind w:left="0" w:right="49"/>
        <w:jc w:val="both"/>
        <w:rPr>
          <w:rFonts w:ascii="Tahoma" w:hAnsi="Tahoma" w:cs="Tahoma"/>
        </w:rPr>
      </w:pPr>
    </w:p>
    <w:p w14:paraId="71F538EF" w14:textId="77777777" w:rsidR="001636AD" w:rsidRPr="003E5CBC" w:rsidRDefault="001636AD" w:rsidP="001636AD">
      <w:pPr>
        <w:pStyle w:val="Textoindependiente"/>
        <w:tabs>
          <w:tab w:val="left" w:pos="1913"/>
        </w:tabs>
        <w:spacing w:before="94" w:line="276" w:lineRule="auto"/>
        <w:ind w:left="0" w:right="49"/>
        <w:jc w:val="both"/>
        <w:rPr>
          <w:rFonts w:ascii="Tahoma" w:hAnsi="Tahoma" w:cs="Tahoma"/>
        </w:rPr>
      </w:pPr>
      <w:r w:rsidRPr="003E5CBC">
        <w:rPr>
          <w:rFonts w:ascii="Tahoma" w:hAnsi="Tahoma" w:cs="Tahoma"/>
        </w:rPr>
        <w:t>Para</w:t>
      </w:r>
      <w:r w:rsidRPr="003E5CBC">
        <w:rPr>
          <w:rFonts w:ascii="Tahoma" w:hAnsi="Tahoma" w:cs="Tahoma"/>
          <w:spacing w:val="37"/>
        </w:rPr>
        <w:t xml:space="preserve"> </w:t>
      </w:r>
      <w:r w:rsidRPr="003E5CBC">
        <w:rPr>
          <w:rFonts w:ascii="Tahoma" w:hAnsi="Tahoma" w:cs="Tahoma"/>
        </w:rPr>
        <w:t>acreditar</w:t>
      </w:r>
      <w:r w:rsidRPr="003E5CBC">
        <w:rPr>
          <w:rFonts w:ascii="Tahoma" w:hAnsi="Tahoma" w:cs="Tahoma"/>
          <w:spacing w:val="39"/>
        </w:rPr>
        <w:t xml:space="preserve"> </w:t>
      </w:r>
      <w:r w:rsidRPr="003E5CBC">
        <w:rPr>
          <w:rFonts w:ascii="Tahoma" w:hAnsi="Tahoma" w:cs="Tahoma"/>
        </w:rPr>
        <w:t>la</w:t>
      </w:r>
      <w:r w:rsidRPr="003E5CBC">
        <w:rPr>
          <w:rFonts w:ascii="Tahoma" w:hAnsi="Tahoma" w:cs="Tahoma"/>
          <w:spacing w:val="39"/>
        </w:rPr>
        <w:t xml:space="preserve"> </w:t>
      </w:r>
      <w:r w:rsidRPr="003E5CBC">
        <w:rPr>
          <w:rFonts w:ascii="Tahoma" w:hAnsi="Tahoma" w:cs="Tahoma"/>
        </w:rPr>
        <w:t>anterior</w:t>
      </w:r>
      <w:r w:rsidRPr="003E5CBC">
        <w:rPr>
          <w:rFonts w:ascii="Tahoma" w:hAnsi="Tahoma" w:cs="Tahoma"/>
          <w:spacing w:val="39"/>
        </w:rPr>
        <w:t xml:space="preserve"> </w:t>
      </w:r>
      <w:r w:rsidRPr="003E5CBC">
        <w:rPr>
          <w:rFonts w:ascii="Tahoma" w:hAnsi="Tahoma" w:cs="Tahoma"/>
        </w:rPr>
        <w:t>circunstancia</w:t>
      </w:r>
      <w:r w:rsidRPr="003E5CBC">
        <w:rPr>
          <w:rFonts w:ascii="Tahoma" w:hAnsi="Tahoma" w:cs="Tahoma"/>
          <w:spacing w:val="38"/>
        </w:rPr>
        <w:t xml:space="preserve"> </w:t>
      </w:r>
      <w:r w:rsidRPr="003E5CBC">
        <w:rPr>
          <w:rFonts w:ascii="Tahoma" w:hAnsi="Tahoma" w:cs="Tahoma"/>
        </w:rPr>
        <w:t>aporto</w:t>
      </w:r>
      <w:r w:rsidRPr="003E5CBC">
        <w:rPr>
          <w:rFonts w:ascii="Tahoma" w:hAnsi="Tahoma" w:cs="Tahoma"/>
          <w:spacing w:val="40"/>
        </w:rPr>
        <w:t xml:space="preserve"> </w:t>
      </w:r>
      <w:r w:rsidRPr="003E5CBC">
        <w:rPr>
          <w:rFonts w:ascii="Tahoma" w:hAnsi="Tahoma" w:cs="Tahoma"/>
          <w:shd w:val="clear" w:color="auto" w:fill="D2D2D2"/>
        </w:rPr>
        <w:t>[copia</w:t>
      </w:r>
      <w:r w:rsidRPr="003E5CBC">
        <w:rPr>
          <w:rFonts w:ascii="Tahoma" w:hAnsi="Tahoma" w:cs="Tahoma"/>
          <w:spacing w:val="38"/>
          <w:shd w:val="clear" w:color="auto" w:fill="D2D2D2"/>
        </w:rPr>
        <w:t xml:space="preserve"> </w:t>
      </w:r>
      <w:r w:rsidRPr="003E5CBC">
        <w:rPr>
          <w:rFonts w:ascii="Tahoma" w:hAnsi="Tahoma" w:cs="Tahoma"/>
          <w:shd w:val="clear" w:color="auto" w:fill="D2D2D2"/>
        </w:rPr>
        <w:t>de</w:t>
      </w:r>
      <w:r w:rsidRPr="003E5CBC">
        <w:rPr>
          <w:rFonts w:ascii="Tahoma" w:hAnsi="Tahoma" w:cs="Tahoma"/>
          <w:spacing w:val="40"/>
          <w:shd w:val="clear" w:color="auto" w:fill="D2D2D2"/>
        </w:rPr>
        <w:t xml:space="preserve"> </w:t>
      </w:r>
      <w:r w:rsidRPr="003E5CBC">
        <w:rPr>
          <w:rFonts w:ascii="Tahoma" w:hAnsi="Tahoma" w:cs="Tahoma"/>
          <w:shd w:val="clear" w:color="auto" w:fill="D2D2D2"/>
        </w:rPr>
        <w:t>la</w:t>
      </w:r>
      <w:r w:rsidRPr="003E5CBC">
        <w:rPr>
          <w:rFonts w:ascii="Tahoma" w:hAnsi="Tahoma" w:cs="Tahoma"/>
          <w:spacing w:val="38"/>
          <w:shd w:val="clear" w:color="auto" w:fill="D2D2D2"/>
        </w:rPr>
        <w:t xml:space="preserve"> </w:t>
      </w:r>
      <w:r w:rsidRPr="003E5CBC">
        <w:rPr>
          <w:rFonts w:ascii="Tahoma" w:hAnsi="Tahoma" w:cs="Tahoma"/>
          <w:shd w:val="clear" w:color="auto" w:fill="D2D2D2"/>
        </w:rPr>
        <w:t>cédula</w:t>
      </w:r>
      <w:r w:rsidRPr="003E5CBC">
        <w:rPr>
          <w:rFonts w:ascii="Tahoma" w:hAnsi="Tahoma" w:cs="Tahoma"/>
          <w:spacing w:val="37"/>
          <w:shd w:val="clear" w:color="auto" w:fill="D2D2D2"/>
        </w:rPr>
        <w:t xml:space="preserve"> </w:t>
      </w:r>
      <w:r w:rsidRPr="003E5CBC">
        <w:rPr>
          <w:rFonts w:ascii="Tahoma" w:hAnsi="Tahoma" w:cs="Tahoma"/>
          <w:shd w:val="clear" w:color="auto" w:fill="D2D2D2"/>
        </w:rPr>
        <w:t>de</w:t>
      </w:r>
      <w:r w:rsidRPr="003E5CBC">
        <w:rPr>
          <w:rFonts w:ascii="Tahoma" w:hAnsi="Tahoma" w:cs="Tahoma"/>
          <w:spacing w:val="36"/>
          <w:shd w:val="clear" w:color="auto" w:fill="D2D2D2"/>
        </w:rPr>
        <w:t xml:space="preserve"> </w:t>
      </w:r>
      <w:r w:rsidRPr="003E5CBC">
        <w:rPr>
          <w:rFonts w:ascii="Tahoma" w:hAnsi="Tahoma" w:cs="Tahoma"/>
          <w:shd w:val="clear" w:color="auto" w:fill="D2D2D2"/>
        </w:rPr>
        <w:t>ciudadanía,</w:t>
      </w:r>
      <w:r w:rsidRPr="003E5CBC">
        <w:rPr>
          <w:rFonts w:ascii="Tahoma" w:hAnsi="Tahoma" w:cs="Tahoma"/>
          <w:spacing w:val="39"/>
          <w:shd w:val="clear" w:color="auto" w:fill="D2D2D2"/>
        </w:rPr>
        <w:t xml:space="preserve"> </w:t>
      </w:r>
      <w:r w:rsidRPr="003E5CBC">
        <w:rPr>
          <w:rFonts w:ascii="Tahoma" w:hAnsi="Tahoma" w:cs="Tahoma"/>
          <w:shd w:val="clear" w:color="auto" w:fill="D2D2D2"/>
        </w:rPr>
        <w:t>la</w:t>
      </w:r>
      <w:r w:rsidRPr="003E5CBC">
        <w:rPr>
          <w:rFonts w:ascii="Tahoma" w:hAnsi="Tahoma" w:cs="Tahoma"/>
          <w:spacing w:val="36"/>
          <w:shd w:val="clear" w:color="auto" w:fill="D2D2D2"/>
        </w:rPr>
        <w:t xml:space="preserve"> </w:t>
      </w:r>
      <w:r w:rsidRPr="003E5CBC">
        <w:rPr>
          <w:rFonts w:ascii="Tahoma" w:hAnsi="Tahoma" w:cs="Tahoma"/>
          <w:shd w:val="clear" w:color="auto" w:fill="D2D2D2"/>
        </w:rPr>
        <w:t>cédula</w:t>
      </w:r>
      <w:r w:rsidRPr="003E5CBC">
        <w:rPr>
          <w:rFonts w:ascii="Tahoma" w:hAnsi="Tahoma" w:cs="Tahoma"/>
          <w:spacing w:val="-53"/>
        </w:rPr>
        <w:t xml:space="preserve"> </w:t>
      </w:r>
      <w:r w:rsidRPr="003E5CBC">
        <w:rPr>
          <w:rFonts w:ascii="Tahoma" w:hAnsi="Tahoma" w:cs="Tahoma"/>
          <w:shd w:val="clear" w:color="auto" w:fill="D2D2D2"/>
        </w:rPr>
        <w:t>deextranjería</w:t>
      </w:r>
      <w:r w:rsidRPr="003E5CBC">
        <w:rPr>
          <w:rFonts w:ascii="Tahoma" w:hAnsi="Tahoma" w:cs="Tahoma"/>
          <w:spacing w:val="-4"/>
          <w:shd w:val="clear" w:color="auto" w:fill="D2D2D2"/>
        </w:rPr>
        <w:t xml:space="preserve"> </w:t>
      </w:r>
      <w:r w:rsidRPr="003E5CBC">
        <w:rPr>
          <w:rFonts w:ascii="Tahoma" w:hAnsi="Tahoma" w:cs="Tahoma"/>
          <w:shd w:val="clear" w:color="auto" w:fill="D2D2D2"/>
        </w:rPr>
        <w:t>o el</w:t>
      </w:r>
      <w:r w:rsidRPr="003E5CBC">
        <w:rPr>
          <w:rFonts w:ascii="Tahoma" w:hAnsi="Tahoma" w:cs="Tahoma"/>
          <w:spacing w:val="-1"/>
          <w:shd w:val="clear" w:color="auto" w:fill="D2D2D2"/>
        </w:rPr>
        <w:t xml:space="preserve"> </w:t>
      </w:r>
      <w:r w:rsidRPr="003E5CBC">
        <w:rPr>
          <w:rFonts w:ascii="Tahoma" w:hAnsi="Tahoma" w:cs="Tahoma"/>
          <w:shd w:val="clear" w:color="auto" w:fill="D2D2D2"/>
        </w:rPr>
        <w:t>pasaporte,</w:t>
      </w:r>
      <w:r w:rsidRPr="003E5CBC">
        <w:rPr>
          <w:rFonts w:ascii="Tahoma" w:hAnsi="Tahoma" w:cs="Tahoma"/>
          <w:spacing w:val="-1"/>
          <w:shd w:val="clear" w:color="auto" w:fill="D2D2D2"/>
        </w:rPr>
        <w:t xml:space="preserve"> </w:t>
      </w:r>
      <w:r w:rsidRPr="003E5CBC">
        <w:rPr>
          <w:rFonts w:ascii="Tahoma" w:hAnsi="Tahoma" w:cs="Tahoma"/>
          <w:shd w:val="clear" w:color="auto" w:fill="D2D2D2"/>
        </w:rPr>
        <w:t>según</w:t>
      </w:r>
      <w:r w:rsidRPr="003E5CBC">
        <w:rPr>
          <w:rFonts w:ascii="Tahoma" w:hAnsi="Tahoma" w:cs="Tahoma"/>
          <w:spacing w:val="-3"/>
          <w:shd w:val="clear" w:color="auto" w:fill="D2D2D2"/>
        </w:rPr>
        <w:t xml:space="preserve"> </w:t>
      </w:r>
      <w:r w:rsidRPr="003E5CBC">
        <w:rPr>
          <w:rFonts w:ascii="Tahoma" w:hAnsi="Tahoma" w:cs="Tahoma"/>
          <w:shd w:val="clear" w:color="auto" w:fill="D2D2D2"/>
        </w:rPr>
        <w:t>corresponda</w:t>
      </w:r>
      <w:r w:rsidRPr="003E5CBC">
        <w:rPr>
          <w:rFonts w:ascii="Tahoma" w:hAnsi="Tahoma" w:cs="Tahoma"/>
        </w:rPr>
        <w:t>],</w:t>
      </w:r>
      <w:r w:rsidRPr="003E5CBC">
        <w:rPr>
          <w:rFonts w:ascii="Tahoma" w:hAnsi="Tahoma" w:cs="Tahoma"/>
          <w:spacing w:val="-3"/>
        </w:rPr>
        <w:t xml:space="preserve"> </w:t>
      </w:r>
      <w:r w:rsidRPr="003E5CBC">
        <w:rPr>
          <w:rFonts w:ascii="Tahoma" w:hAnsi="Tahoma" w:cs="Tahoma"/>
        </w:rPr>
        <w:t>así</w:t>
      </w:r>
      <w:r w:rsidRPr="003E5CBC">
        <w:rPr>
          <w:rFonts w:ascii="Tahoma" w:hAnsi="Tahoma" w:cs="Tahoma"/>
          <w:spacing w:val="-3"/>
        </w:rPr>
        <w:t xml:space="preserve"> </w:t>
      </w:r>
      <w:r w:rsidRPr="003E5CBC">
        <w:rPr>
          <w:rFonts w:ascii="Tahoma" w:hAnsi="Tahoma" w:cs="Tahoma"/>
        </w:rPr>
        <w:t>como</w:t>
      </w:r>
      <w:r w:rsidRPr="003E5CBC">
        <w:rPr>
          <w:rFonts w:ascii="Tahoma" w:hAnsi="Tahoma" w:cs="Tahoma"/>
          <w:spacing w:val="-3"/>
        </w:rPr>
        <w:t xml:space="preserve"> </w:t>
      </w:r>
      <w:r w:rsidRPr="003E5CBC">
        <w:rPr>
          <w:rFonts w:ascii="Tahoma" w:hAnsi="Tahoma" w:cs="Tahoma"/>
        </w:rPr>
        <w:t>la</w:t>
      </w:r>
      <w:r w:rsidRPr="003E5CBC">
        <w:rPr>
          <w:rFonts w:ascii="Tahoma" w:hAnsi="Tahoma" w:cs="Tahoma"/>
          <w:spacing w:val="-2"/>
        </w:rPr>
        <w:t xml:space="preserve"> </w:t>
      </w:r>
      <w:r w:rsidRPr="003E5CBC">
        <w:rPr>
          <w:rFonts w:ascii="Tahoma" w:hAnsi="Tahoma" w:cs="Tahoma"/>
        </w:rPr>
        <w:t>copia del</w:t>
      </w:r>
      <w:r w:rsidRPr="003E5CBC">
        <w:rPr>
          <w:rFonts w:ascii="Tahoma" w:hAnsi="Tahoma" w:cs="Tahoma"/>
          <w:spacing w:val="-4"/>
        </w:rPr>
        <w:t xml:space="preserve"> </w:t>
      </w:r>
      <w:r w:rsidRPr="003E5CBC">
        <w:rPr>
          <w:rFonts w:ascii="Tahoma" w:hAnsi="Tahoma" w:cs="Tahoma"/>
        </w:rPr>
        <w:t>registro</w:t>
      </w:r>
      <w:r w:rsidRPr="003E5CBC">
        <w:rPr>
          <w:rFonts w:ascii="Tahoma" w:hAnsi="Tahoma" w:cs="Tahoma"/>
          <w:spacing w:val="-2"/>
        </w:rPr>
        <w:t xml:space="preserve"> </w:t>
      </w:r>
      <w:r w:rsidRPr="003E5CBC">
        <w:rPr>
          <w:rFonts w:ascii="Tahoma" w:hAnsi="Tahoma" w:cs="Tahoma"/>
        </w:rPr>
        <w:t>mercantil.</w:t>
      </w:r>
    </w:p>
    <w:p w14:paraId="679619D0" w14:textId="77777777" w:rsidR="001636AD" w:rsidRPr="003E5CBC" w:rsidRDefault="001636AD" w:rsidP="001636AD">
      <w:pPr>
        <w:pStyle w:val="Textoindependiente"/>
        <w:tabs>
          <w:tab w:val="left" w:pos="1913"/>
        </w:tabs>
        <w:spacing w:before="94" w:line="276" w:lineRule="auto"/>
        <w:ind w:left="0" w:right="49"/>
        <w:jc w:val="both"/>
        <w:rPr>
          <w:rFonts w:ascii="Tahoma" w:hAnsi="Tahoma" w:cs="Tahoma"/>
        </w:rPr>
      </w:pPr>
    </w:p>
    <w:p w14:paraId="04693D79" w14:textId="77777777" w:rsidR="001636AD" w:rsidRPr="003E5CBC" w:rsidRDefault="001636AD" w:rsidP="001636AD">
      <w:pPr>
        <w:pStyle w:val="Textoindependiente"/>
        <w:tabs>
          <w:tab w:val="left" w:pos="1913"/>
        </w:tabs>
        <w:spacing w:before="94" w:line="276" w:lineRule="auto"/>
        <w:ind w:left="0" w:right="49"/>
        <w:jc w:val="both"/>
        <w:rPr>
          <w:rFonts w:ascii="Tahoma" w:hAnsi="Tahoma" w:cs="Tahoma"/>
        </w:rPr>
      </w:pPr>
      <w:r w:rsidRPr="003E5CBC">
        <w:rPr>
          <w:rFonts w:ascii="Tahoma" w:hAnsi="Tahoma" w:cs="Tahoma"/>
          <w:noProof/>
          <w:lang w:eastAsia="es-CO"/>
        </w:rPr>
        <mc:AlternateContent>
          <mc:Choice Requires="wps">
            <w:drawing>
              <wp:anchor distT="0" distB="0" distL="114300" distR="114300" simplePos="0" relativeHeight="251661312" behindDoc="1" locked="0" layoutInCell="1" allowOverlap="1" wp14:anchorId="100031A8" wp14:editId="727DB526">
                <wp:simplePos x="0" y="0"/>
                <wp:positionH relativeFrom="page">
                  <wp:posOffset>2889885</wp:posOffset>
                </wp:positionH>
                <wp:positionV relativeFrom="paragraph">
                  <wp:posOffset>60960</wp:posOffset>
                </wp:positionV>
                <wp:extent cx="987425" cy="146050"/>
                <wp:effectExtent l="0" t="0" r="0" b="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1F8EDEB4" id="Rectángulo 55" o:spid="_x0000_s1026" style="position:absolute;margin-left:227.55pt;margin-top:4.8pt;width:77.7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" fillcolor="#d2d2d2" stroked="f">
                <w10:wrap anchorx="page"/>
              </v:rect>
            </w:pict>
          </mc:Fallback>
        </mc:AlternateContent>
      </w:r>
      <w:r w:rsidRPr="003E5CBC">
        <w:rPr>
          <w:rFonts w:ascii="Tahoma" w:hAnsi="Tahoma" w:cs="Tahoma"/>
          <w:noProof/>
          <w:lang w:eastAsia="es-CO"/>
        </w:rPr>
        <mc:AlternateContent>
          <mc:Choice Requires="wps">
            <w:drawing>
              <wp:anchor distT="0" distB="0" distL="114300" distR="114300" simplePos="0" relativeHeight="251662336" behindDoc="1" locked="0" layoutInCell="1" allowOverlap="1" wp14:anchorId="5B9B58B5" wp14:editId="71A6F2CA">
                <wp:simplePos x="0" y="0"/>
                <wp:positionH relativeFrom="page">
                  <wp:posOffset>5502275</wp:posOffset>
                </wp:positionH>
                <wp:positionV relativeFrom="paragraph">
                  <wp:posOffset>60960</wp:posOffset>
                </wp:positionV>
                <wp:extent cx="352425" cy="146050"/>
                <wp:effectExtent l="0" t="0" r="0"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685103AE" id="Rectángulo 54" o:spid="_x0000_s1026" style="position:absolute;margin-left:433.25pt;margin-top:4.8pt;width:27.75pt;height: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" fillcolor="#d2d2d2" stroked="f">
                <w10:wrap anchorx="page"/>
              </v:rect>
            </w:pict>
          </mc:Fallback>
        </mc:AlternateContent>
      </w:r>
      <w:r w:rsidRPr="003E5CBC">
        <w:rPr>
          <w:rFonts w:ascii="Tahoma" w:hAnsi="Tahoma" w:cs="Tahoma"/>
        </w:rPr>
        <w:t>En</w:t>
      </w:r>
      <w:r w:rsidRPr="003E5CBC">
        <w:rPr>
          <w:rFonts w:ascii="Tahoma" w:hAnsi="Tahoma" w:cs="Tahoma"/>
          <w:spacing w:val="-4"/>
        </w:rPr>
        <w:t xml:space="preserve"> </w:t>
      </w:r>
      <w:r w:rsidRPr="003E5CBC">
        <w:rPr>
          <w:rFonts w:ascii="Tahoma" w:hAnsi="Tahoma" w:cs="Tahoma"/>
        </w:rPr>
        <w:t>constancia,</w:t>
      </w:r>
      <w:r w:rsidRPr="003E5CBC">
        <w:rPr>
          <w:rFonts w:ascii="Tahoma" w:hAnsi="Tahoma" w:cs="Tahoma"/>
          <w:spacing w:val="-3"/>
        </w:rPr>
        <w:t xml:space="preserve"> </w:t>
      </w:r>
      <w:r w:rsidRPr="003E5CBC">
        <w:rPr>
          <w:rFonts w:ascii="Tahoma" w:hAnsi="Tahoma" w:cs="Tahoma"/>
        </w:rPr>
        <w:t>se</w:t>
      </w:r>
      <w:r w:rsidRPr="003E5CBC">
        <w:rPr>
          <w:rFonts w:ascii="Tahoma" w:hAnsi="Tahoma" w:cs="Tahoma"/>
          <w:spacing w:val="-3"/>
        </w:rPr>
        <w:t xml:space="preserve"> </w:t>
      </w:r>
      <w:r w:rsidRPr="003E5CBC">
        <w:rPr>
          <w:rFonts w:ascii="Tahoma" w:hAnsi="Tahoma" w:cs="Tahoma"/>
        </w:rPr>
        <w:t>firma</w:t>
      </w:r>
      <w:r w:rsidRPr="003E5CBC">
        <w:rPr>
          <w:rFonts w:ascii="Tahoma" w:hAnsi="Tahoma" w:cs="Tahoma"/>
          <w:spacing w:val="-1"/>
        </w:rPr>
        <w:t xml:space="preserve"> </w:t>
      </w:r>
      <w:r w:rsidRPr="003E5CBC">
        <w:rPr>
          <w:rFonts w:ascii="Tahoma" w:hAnsi="Tahoma" w:cs="Tahoma"/>
        </w:rPr>
        <w:t>en</w:t>
      </w:r>
      <w:r w:rsidRPr="003E5CBC">
        <w:rPr>
          <w:rFonts w:ascii="Tahoma" w:hAnsi="Tahoma" w:cs="Tahoma"/>
          <w:u w:val="single"/>
        </w:rPr>
        <w:tab/>
      </w:r>
      <w:r w:rsidRPr="003E5CBC">
        <w:rPr>
          <w:rFonts w:ascii="Tahoma" w:hAnsi="Tahoma" w:cs="Tahoma"/>
        </w:rPr>
        <w:t>,</w:t>
      </w:r>
      <w:r w:rsidRPr="003E5CBC">
        <w:rPr>
          <w:rFonts w:ascii="Tahoma" w:hAnsi="Tahoma" w:cs="Tahoma"/>
          <w:spacing w:val="-1"/>
        </w:rPr>
        <w:t xml:space="preserve"> </w:t>
      </w:r>
      <w:r w:rsidRPr="003E5CBC">
        <w:rPr>
          <w:rFonts w:ascii="Tahoma" w:hAnsi="Tahoma" w:cs="Tahoma"/>
        </w:rPr>
        <w:t>a l</w:t>
      </w:r>
      <w:r w:rsidRPr="003E5CBC">
        <w:rPr>
          <w:rFonts w:ascii="Tahoma" w:hAnsi="Tahoma" w:cs="Tahoma"/>
          <w:shd w:val="clear" w:color="auto" w:fill="D2D2D2"/>
        </w:rPr>
        <w:t>os</w:t>
      </w:r>
      <w:r w:rsidRPr="003E5CBC">
        <w:rPr>
          <w:rFonts w:ascii="Tahoma" w:hAnsi="Tahoma" w:cs="Tahoma"/>
          <w:u w:val="single"/>
        </w:rPr>
        <w:tab/>
      </w:r>
      <w:r w:rsidRPr="003E5CBC">
        <w:rPr>
          <w:rFonts w:ascii="Tahoma" w:hAnsi="Tahoma" w:cs="Tahoma"/>
        </w:rPr>
        <w:t>días</w:t>
      </w:r>
      <w:r w:rsidRPr="003E5CBC">
        <w:rPr>
          <w:rFonts w:ascii="Tahoma" w:hAnsi="Tahoma" w:cs="Tahoma"/>
          <w:spacing w:val="-3"/>
        </w:rPr>
        <w:t xml:space="preserve"> </w:t>
      </w:r>
      <w:r w:rsidRPr="003E5CBC">
        <w:rPr>
          <w:rFonts w:ascii="Tahoma" w:hAnsi="Tahoma" w:cs="Tahoma"/>
        </w:rPr>
        <w:t>del</w:t>
      </w:r>
      <w:r w:rsidRPr="003E5CBC">
        <w:rPr>
          <w:rFonts w:ascii="Tahoma" w:hAnsi="Tahoma" w:cs="Tahoma"/>
          <w:spacing w:val="-3"/>
        </w:rPr>
        <w:t xml:space="preserve"> </w:t>
      </w:r>
      <w:r w:rsidRPr="003E5CBC">
        <w:rPr>
          <w:rFonts w:ascii="Tahoma" w:hAnsi="Tahoma" w:cs="Tahoma"/>
        </w:rPr>
        <w:t>mes de</w:t>
      </w:r>
      <w:r w:rsidRPr="003E5CBC">
        <w:rPr>
          <w:rFonts w:ascii="Tahoma" w:hAnsi="Tahoma" w:cs="Tahoma"/>
          <w:u w:val="single"/>
        </w:rPr>
        <w:tab/>
      </w:r>
      <w:r w:rsidRPr="003E5CBC">
        <w:rPr>
          <w:rFonts w:ascii="Tahoma" w:hAnsi="Tahoma" w:cs="Tahoma"/>
        </w:rPr>
        <w:t xml:space="preserve">del </w:t>
      </w:r>
      <w:proofErr w:type="gramStart"/>
      <w:r w:rsidRPr="003E5CBC">
        <w:rPr>
          <w:rFonts w:ascii="Tahoma" w:hAnsi="Tahoma" w:cs="Tahoma"/>
        </w:rPr>
        <w:t>20</w:t>
      </w:r>
      <w:r w:rsidRPr="003E5CBC">
        <w:rPr>
          <w:rFonts w:ascii="Tahoma" w:hAnsi="Tahoma" w:cs="Tahoma"/>
          <w:spacing w:val="54"/>
          <w:u w:val="single"/>
          <w:shd w:val="clear" w:color="auto" w:fill="D2D2D2"/>
        </w:rPr>
        <w:t xml:space="preserve"> </w:t>
      </w:r>
      <w:r w:rsidRPr="003E5CBC">
        <w:rPr>
          <w:rFonts w:ascii="Tahoma" w:hAnsi="Tahoma" w:cs="Tahoma"/>
          <w:shd w:val="clear" w:color="auto" w:fill="D2D2D2"/>
        </w:rPr>
        <w:t>.</w:t>
      </w:r>
      <w:proofErr w:type="gramEnd"/>
    </w:p>
    <w:p w14:paraId="5467F690" w14:textId="77777777" w:rsidR="001636AD" w:rsidRPr="003E5CBC" w:rsidRDefault="001636AD" w:rsidP="001636AD">
      <w:pPr>
        <w:pStyle w:val="Textoindependiente"/>
        <w:ind w:left="0"/>
        <w:jc w:val="both"/>
        <w:rPr>
          <w:rFonts w:ascii="Tahoma" w:hAnsi="Tahoma" w:cs="Tahoma"/>
        </w:rPr>
      </w:pPr>
    </w:p>
    <w:p w14:paraId="336AE794" w14:textId="77777777" w:rsidR="001636AD" w:rsidRPr="003E5CBC" w:rsidRDefault="001636AD" w:rsidP="001636AD">
      <w:pPr>
        <w:pStyle w:val="Textoindependiente"/>
        <w:ind w:left="0"/>
        <w:jc w:val="both"/>
        <w:rPr>
          <w:rFonts w:ascii="Tahoma" w:hAnsi="Tahoma" w:cs="Tahoma"/>
        </w:rPr>
      </w:pPr>
    </w:p>
    <w:p w14:paraId="2742D682" w14:textId="77777777" w:rsidR="001636AD" w:rsidRPr="003E5CBC" w:rsidRDefault="001636AD" w:rsidP="001636AD">
      <w:pPr>
        <w:pStyle w:val="Textoindependiente"/>
        <w:spacing w:before="1"/>
        <w:ind w:left="0"/>
        <w:jc w:val="both"/>
        <w:rPr>
          <w:rFonts w:ascii="Tahoma" w:hAnsi="Tahoma" w:cs="Tahoma"/>
        </w:rPr>
      </w:pPr>
      <w:r w:rsidRPr="003E5CBC">
        <w:rPr>
          <w:rFonts w:ascii="Tahoma" w:hAnsi="Tahoma" w:cs="Tahoma"/>
          <w:noProof/>
          <w:lang w:eastAsia="es-CO"/>
        </w:rPr>
        <mc:AlternateContent>
          <mc:Choice Requires="wps">
            <w:drawing>
              <wp:anchor distT="0" distB="0" distL="0" distR="0" simplePos="0" relativeHeight="251663360" behindDoc="1" locked="0" layoutInCell="1" allowOverlap="1" wp14:anchorId="2CBD23D3" wp14:editId="6F14139E">
                <wp:simplePos x="0" y="0"/>
                <wp:positionH relativeFrom="page">
                  <wp:posOffset>2540000</wp:posOffset>
                </wp:positionH>
                <wp:positionV relativeFrom="paragraph">
                  <wp:posOffset>182245</wp:posOffset>
                </wp:positionV>
                <wp:extent cx="2597150" cy="1270"/>
                <wp:effectExtent l="0" t="0" r="0" b="0"/>
                <wp:wrapTopAndBottom/>
                <wp:docPr id="53" name="Forma libr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7150" cy="1270"/>
                        </a:xfrm>
                        <a:custGeom>
                          <a:avLst/>
                          <a:gdLst>
                            <a:gd name="T0" fmla="+- 0 4000 4000"/>
                            <a:gd name="T1" fmla="*/ T0 w 4090"/>
                            <a:gd name="T2" fmla="+- 0 8090 4000"/>
                            <a:gd name="T3" fmla="*/ T2 w 4090"/>
                          </a:gdLst>
                          <a:ahLst/>
                          <a:cxnLst>
                            <a:cxn ang="0">
                              <a:pos x="T1" y="0"/>
                            </a:cxn>
                            <a:cxn ang="0">
                              <a:pos x="T3" y="0"/>
                            </a:cxn>
                          </a:cxnLst>
                          <a:rect l="0" t="0" r="r" b="b"/>
                          <a:pathLst>
                            <a:path w="4090">
                              <a:moveTo>
                                <a:pt x="0" y="0"/>
                              </a:moveTo>
                              <a:lnTo>
                                <a:pt x="4090"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 w14:anchorId="00D46421" id="Forma libre 53" o:spid="_x0000_s1026" style="position:absolute;margin-left:200pt;margin-top:14.35pt;width:20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" path="m,l4090,e" filled="f" strokeweight=".5pt">
                <v:path arrowok="t" o:connecttype="custom" o:connectlocs="0,0;2597150,0" o:connectangles="0,0"/>
                <w10:wrap type="topAndBottom" anchorx="page"/>
              </v:shape>
            </w:pict>
          </mc:Fallback>
        </mc:AlternateContent>
      </w:r>
    </w:p>
    <w:p w14:paraId="4A2C067A" w14:textId="77777777" w:rsidR="001636AD" w:rsidRPr="003E5CBC" w:rsidRDefault="001636AD" w:rsidP="001636AD">
      <w:pPr>
        <w:pStyle w:val="Textoindependiente"/>
        <w:spacing w:before="16"/>
        <w:ind w:left="0" w:right="1104"/>
        <w:jc w:val="center"/>
        <w:rPr>
          <w:rFonts w:ascii="Tahoma" w:hAnsi="Tahoma" w:cs="Tahoma"/>
        </w:rPr>
      </w:pPr>
      <w:r w:rsidRPr="003E5CBC">
        <w:rPr>
          <w:rFonts w:ascii="Tahoma" w:hAnsi="Tahoma" w:cs="Tahoma"/>
          <w:shd w:val="clear" w:color="auto" w:fill="D2D2D2"/>
        </w:rPr>
        <w:t>[Nombre</w:t>
      </w:r>
      <w:r w:rsidRPr="003E5CBC">
        <w:rPr>
          <w:rFonts w:ascii="Tahoma" w:hAnsi="Tahoma" w:cs="Tahoma"/>
          <w:spacing w:val="-4"/>
          <w:shd w:val="clear" w:color="auto" w:fill="D2D2D2"/>
        </w:rPr>
        <w:t xml:space="preserve"> </w:t>
      </w:r>
      <w:r w:rsidRPr="003E5CBC">
        <w:rPr>
          <w:rFonts w:ascii="Tahoma" w:hAnsi="Tahoma" w:cs="Tahoma"/>
          <w:shd w:val="clear" w:color="auto" w:fill="D2D2D2"/>
        </w:rPr>
        <w:t>y</w:t>
      </w:r>
      <w:r w:rsidRPr="003E5CBC">
        <w:rPr>
          <w:rFonts w:ascii="Tahoma" w:hAnsi="Tahoma" w:cs="Tahoma"/>
          <w:spacing w:val="-3"/>
          <w:shd w:val="clear" w:color="auto" w:fill="D2D2D2"/>
        </w:rPr>
        <w:t xml:space="preserve"> </w:t>
      </w:r>
      <w:r w:rsidRPr="003E5CBC">
        <w:rPr>
          <w:rFonts w:ascii="Tahoma" w:hAnsi="Tahoma" w:cs="Tahoma"/>
          <w:shd w:val="clear" w:color="auto" w:fill="D2D2D2"/>
        </w:rPr>
        <w:t>firma</w:t>
      </w:r>
      <w:r w:rsidRPr="003E5CBC">
        <w:rPr>
          <w:rFonts w:ascii="Tahoma" w:hAnsi="Tahoma" w:cs="Tahoma"/>
          <w:spacing w:val="-5"/>
          <w:shd w:val="clear" w:color="auto" w:fill="D2D2D2"/>
        </w:rPr>
        <w:t xml:space="preserve"> </w:t>
      </w:r>
      <w:r w:rsidRPr="003E5CBC">
        <w:rPr>
          <w:rFonts w:ascii="Tahoma" w:hAnsi="Tahoma" w:cs="Tahoma"/>
          <w:shd w:val="clear" w:color="auto" w:fill="D2D2D2"/>
        </w:rPr>
        <w:t>de</w:t>
      </w:r>
      <w:r w:rsidRPr="003E5CBC">
        <w:rPr>
          <w:rFonts w:ascii="Tahoma" w:hAnsi="Tahoma" w:cs="Tahoma"/>
          <w:spacing w:val="-2"/>
          <w:shd w:val="clear" w:color="auto" w:fill="D2D2D2"/>
        </w:rPr>
        <w:t xml:space="preserve"> </w:t>
      </w:r>
      <w:r w:rsidRPr="003E5CBC">
        <w:rPr>
          <w:rFonts w:ascii="Tahoma" w:hAnsi="Tahoma" w:cs="Tahoma"/>
          <w:shd w:val="clear" w:color="auto" w:fill="D2D2D2"/>
        </w:rPr>
        <w:t>la</w:t>
      </w:r>
      <w:r w:rsidRPr="003E5CBC">
        <w:rPr>
          <w:rFonts w:ascii="Tahoma" w:hAnsi="Tahoma" w:cs="Tahoma"/>
          <w:spacing w:val="-2"/>
          <w:shd w:val="clear" w:color="auto" w:fill="D2D2D2"/>
        </w:rPr>
        <w:t xml:space="preserve"> </w:t>
      </w:r>
      <w:r w:rsidRPr="003E5CBC">
        <w:rPr>
          <w:rFonts w:ascii="Tahoma" w:hAnsi="Tahoma" w:cs="Tahoma"/>
          <w:shd w:val="clear" w:color="auto" w:fill="D2D2D2"/>
        </w:rPr>
        <w:t>persona</w:t>
      </w:r>
      <w:r w:rsidRPr="003E5CBC">
        <w:rPr>
          <w:rFonts w:ascii="Tahoma" w:hAnsi="Tahoma" w:cs="Tahoma"/>
          <w:spacing w:val="-2"/>
          <w:shd w:val="clear" w:color="auto" w:fill="D2D2D2"/>
        </w:rPr>
        <w:t xml:space="preserve"> </w:t>
      </w:r>
      <w:r w:rsidRPr="003E5CBC">
        <w:rPr>
          <w:rFonts w:ascii="Tahoma" w:hAnsi="Tahoma" w:cs="Tahoma"/>
          <w:shd w:val="clear" w:color="auto" w:fill="D2D2D2"/>
        </w:rPr>
        <w:t>natural]</w:t>
      </w:r>
    </w:p>
    <w:p w14:paraId="16015A94" w14:textId="77777777" w:rsidR="001636AD" w:rsidRPr="003E5CBC" w:rsidRDefault="001636AD" w:rsidP="001636AD">
      <w:pPr>
        <w:pStyle w:val="Textoindependiente"/>
        <w:rPr>
          <w:rFonts w:ascii="Tahoma" w:hAnsi="Tahoma" w:cs="Tahoma"/>
        </w:rPr>
      </w:pPr>
    </w:p>
    <w:p w14:paraId="4CFC9497" w14:textId="77777777" w:rsidR="001636AD" w:rsidRPr="003E5CBC" w:rsidRDefault="001636AD" w:rsidP="001636AD">
      <w:pPr>
        <w:pStyle w:val="Cierre"/>
        <w:ind w:left="0"/>
        <w:jc w:val="both"/>
        <w:rPr>
          <w:rFonts w:ascii="Tahoma" w:hAnsi="Tahoma" w:cs="Tahoma"/>
          <w:sz w:val="20"/>
          <w:szCs w:val="20"/>
          <w:lang w:val="es-CO"/>
        </w:rPr>
      </w:pPr>
    </w:p>
    <w:p w14:paraId="10DD40DF" w14:textId="77777777" w:rsidR="001636AD" w:rsidRPr="003E5CBC" w:rsidRDefault="001636AD" w:rsidP="001636AD">
      <w:pPr>
        <w:pStyle w:val="Cierre"/>
        <w:ind w:left="0"/>
        <w:jc w:val="both"/>
        <w:rPr>
          <w:rFonts w:ascii="Tahoma" w:hAnsi="Tahoma" w:cs="Tahoma"/>
          <w:sz w:val="20"/>
          <w:szCs w:val="20"/>
          <w:lang w:val="es-CO"/>
        </w:rPr>
      </w:pPr>
    </w:p>
    <w:p w14:paraId="130E6097" w14:textId="77777777" w:rsidR="001636AD" w:rsidRPr="003E5CBC" w:rsidRDefault="001636AD" w:rsidP="001636AD">
      <w:pPr>
        <w:pStyle w:val="Cierre"/>
        <w:ind w:left="0"/>
        <w:jc w:val="both"/>
        <w:rPr>
          <w:rFonts w:ascii="Tahoma" w:hAnsi="Tahoma" w:cs="Tahoma"/>
          <w:sz w:val="20"/>
          <w:szCs w:val="20"/>
          <w:lang w:val="es-CO"/>
        </w:rPr>
      </w:pPr>
    </w:p>
    <w:p w14:paraId="299C2F76" w14:textId="77777777" w:rsidR="001636AD" w:rsidRPr="003E5CBC" w:rsidRDefault="001636AD" w:rsidP="001636AD">
      <w:pPr>
        <w:pStyle w:val="Cierre"/>
        <w:ind w:left="0"/>
        <w:jc w:val="both"/>
        <w:rPr>
          <w:rFonts w:ascii="Tahoma" w:hAnsi="Tahoma" w:cs="Tahoma"/>
          <w:sz w:val="20"/>
          <w:szCs w:val="20"/>
          <w:lang w:val="es-CO"/>
        </w:rPr>
      </w:pPr>
    </w:p>
    <w:p w14:paraId="67D59AF4" w14:textId="77777777" w:rsidR="001636AD" w:rsidRPr="003E5CBC" w:rsidRDefault="001636AD" w:rsidP="001636AD">
      <w:pPr>
        <w:pStyle w:val="Cierre"/>
        <w:ind w:left="0"/>
        <w:jc w:val="both"/>
        <w:rPr>
          <w:rFonts w:ascii="Tahoma" w:hAnsi="Tahoma" w:cs="Tahoma"/>
          <w:sz w:val="20"/>
          <w:szCs w:val="20"/>
          <w:lang w:val="es-CO"/>
        </w:rPr>
      </w:pPr>
    </w:p>
    <w:p w14:paraId="08A681B9" w14:textId="77777777" w:rsidR="00154ACE" w:rsidRPr="003E5CBC" w:rsidRDefault="00154ACE" w:rsidP="001636AD">
      <w:pPr>
        <w:pStyle w:val="Cierre"/>
        <w:ind w:left="0"/>
        <w:jc w:val="both"/>
        <w:rPr>
          <w:rFonts w:ascii="Tahoma" w:hAnsi="Tahoma" w:cs="Tahoma"/>
          <w:sz w:val="20"/>
          <w:szCs w:val="20"/>
          <w:lang w:val="es-CO"/>
        </w:rPr>
      </w:pPr>
    </w:p>
    <w:p w14:paraId="76CB4C14" w14:textId="77777777" w:rsidR="001636AD" w:rsidRPr="003E5CBC" w:rsidRDefault="001636AD" w:rsidP="001636AD">
      <w:pPr>
        <w:pStyle w:val="Cierre"/>
        <w:ind w:left="0"/>
        <w:jc w:val="both"/>
        <w:rPr>
          <w:rFonts w:ascii="Tahoma" w:hAnsi="Tahoma" w:cs="Tahoma"/>
          <w:sz w:val="20"/>
          <w:szCs w:val="20"/>
          <w:lang w:val="es-CO"/>
        </w:rPr>
      </w:pPr>
    </w:p>
    <w:p w14:paraId="70328C1B" w14:textId="77777777" w:rsidR="001636AD" w:rsidRPr="003E5CBC" w:rsidRDefault="00C25282" w:rsidP="001636AD">
      <w:pPr>
        <w:pStyle w:val="Cierre"/>
        <w:ind w:left="0"/>
        <w:jc w:val="center"/>
        <w:rPr>
          <w:rFonts w:ascii="Tahoma" w:hAnsi="Tahoma" w:cs="Tahoma"/>
          <w:b/>
          <w:sz w:val="20"/>
          <w:szCs w:val="20"/>
          <w:lang w:val="es-CO"/>
        </w:rPr>
      </w:pPr>
      <w:r w:rsidRPr="003E5CBC">
        <w:rPr>
          <w:rFonts w:ascii="Tahoma" w:hAnsi="Tahoma" w:cs="Tahoma"/>
          <w:b/>
          <w:sz w:val="20"/>
          <w:szCs w:val="20"/>
          <w:lang w:val="es-CO"/>
        </w:rPr>
        <w:t>FORMATO 16</w:t>
      </w:r>
      <w:r w:rsidR="001636AD" w:rsidRPr="003E5CBC">
        <w:rPr>
          <w:rFonts w:ascii="Tahoma" w:hAnsi="Tahoma" w:cs="Tahoma"/>
          <w:b/>
          <w:sz w:val="20"/>
          <w:szCs w:val="20"/>
          <w:lang w:val="es-CO"/>
        </w:rPr>
        <w:t xml:space="preserve"> – C</w:t>
      </w:r>
    </w:p>
    <w:p w14:paraId="5E35D6ED" w14:textId="77777777" w:rsidR="001636AD" w:rsidRPr="003E5CBC" w:rsidRDefault="001636AD" w:rsidP="001636AD">
      <w:pPr>
        <w:pStyle w:val="Cierre"/>
        <w:ind w:left="0"/>
        <w:jc w:val="center"/>
        <w:rPr>
          <w:rFonts w:ascii="Tahoma" w:hAnsi="Tahoma" w:cs="Tahoma"/>
          <w:b/>
          <w:sz w:val="20"/>
          <w:szCs w:val="20"/>
          <w:lang w:val="es-CO"/>
        </w:rPr>
      </w:pPr>
      <w:r w:rsidRPr="003E5CBC">
        <w:rPr>
          <w:rFonts w:ascii="Tahoma" w:hAnsi="Tahoma" w:cs="Tahoma"/>
          <w:b/>
          <w:sz w:val="20"/>
          <w:szCs w:val="20"/>
          <w:lang w:val="es-CO"/>
        </w:rPr>
        <w:t>ACREDITACIÓN DE EMPRENDIMIENTOS Y EMPRESAS DE MUJERES (ASOCIACIONES Y COOPERATIVAS)</w:t>
      </w:r>
    </w:p>
    <w:p w14:paraId="52832A52" w14:textId="77777777" w:rsidR="001636AD" w:rsidRPr="003E5CBC" w:rsidRDefault="001636AD" w:rsidP="001636AD">
      <w:pPr>
        <w:pStyle w:val="Cierre"/>
        <w:ind w:left="0"/>
        <w:rPr>
          <w:rFonts w:ascii="Tahoma" w:hAnsi="Tahoma" w:cs="Tahoma"/>
          <w:sz w:val="20"/>
          <w:szCs w:val="20"/>
          <w:lang w:val="es-CO"/>
        </w:rPr>
      </w:pPr>
      <w:r w:rsidRPr="003E5CBC">
        <w:rPr>
          <w:rFonts w:ascii="Tahoma" w:hAnsi="Tahoma" w:cs="Tahoma"/>
          <w:noProof/>
          <w:sz w:val="20"/>
          <w:szCs w:val="20"/>
          <w:lang w:val="es-CO" w:eastAsia="es-CO"/>
        </w:rPr>
        <mc:AlternateContent>
          <mc:Choice Requires="wpg">
            <w:drawing>
              <wp:anchor distT="0" distB="0" distL="0" distR="0" simplePos="0" relativeHeight="251664384" behindDoc="1" locked="0" layoutInCell="1" allowOverlap="1" wp14:anchorId="7041768D" wp14:editId="1A6DFDA1">
                <wp:simplePos x="0" y="0"/>
                <wp:positionH relativeFrom="margin">
                  <wp:align>left</wp:align>
                </wp:positionH>
                <wp:positionV relativeFrom="paragraph">
                  <wp:posOffset>229235</wp:posOffset>
                </wp:positionV>
                <wp:extent cx="5602605" cy="613410"/>
                <wp:effectExtent l="0" t="19050" r="17145" b="15240"/>
                <wp:wrapTopAndBottom/>
                <wp:docPr id="61" name="Grupo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2605" cy="613410"/>
                          <a:chOff x="1710" y="242"/>
                          <a:chExt cx="8823" cy="966"/>
                        </a:xfrm>
                      </wpg:grpSpPr>
                      <wps:wsp>
                        <wps:cNvPr id="62" name="Rectangle 58"/>
                        <wps:cNvSpPr>
                          <a:spLocks noChangeArrowheads="1"/>
                        </wps:cNvSpPr>
                        <wps:spPr bwMode="auto">
                          <a:xfrm>
                            <a:off x="1710" y="310"/>
                            <a:ext cx="8823" cy="8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Text Box 59"/>
                        <wps:cNvSpPr txBox="1">
                          <a:spLocks noChangeArrowheads="1"/>
                        </wps:cNvSpPr>
                        <wps:spPr bwMode="auto">
                          <a:xfrm>
                            <a:off x="1710" y="241"/>
                            <a:ext cx="8823" cy="9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81417" w14:textId="77777777" w:rsidR="00AC7B16" w:rsidRPr="001636AD" w:rsidRDefault="00AC7B16" w:rsidP="001636AD">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41768D" id="Grupo 61" o:spid="_x0000_s1026" style="position:absolute;margin-left:0;margin-top:18.05pt;width:441.15pt;height:48.3pt;z-index:-251652096;mso-wrap-distance-left:0;mso-wrap-distance-right:0;mso-position-horizontal:left;mso-position-horizontal-relative:margin" coordorigin="1710,242" coordsize="8823,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">
                <v:rect id="Rectangle 58" o:spid="_x0000_s1027" style="position:absolute;left:1710;top:310;width:8823;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QhSsUA&#10;AADbAAAADwAAAGRycy9kb3ducmV2LnhtbESPT2sCMRTE7wW/Q3hCL0Wz9SB1NUqVCqFgwT9oj6+b&#10;193FzcuSpLr99qZQ8DjM/GaY2aKzjbiQD7VjBc/DDARx4UzNpYLDfj14AREissHGMSn4pQCLee9h&#10;hrlxV97SZRdLkUo45KigirHNpQxFRRbD0LXEyft23mJM0pfSeLymctvIUZaNpcWa00KFLa0qKs67&#10;H6tg/OlOb1rr5XGli8mGvp7e1/5Dqcd+9zoFEamL9/A/rU3iRvD3Jf0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JCFKxQAAANsAAAAPAAAAAAAAAAAAAAAAAJgCAABkcnMv&#10;ZG93bnJldi54bWxQSwUGAAAAAAQABAD1AAAAigMAAAAA&#10;" fillcolor="#d2d2d2" stroked="f"/>
                <v:shapetype id="_x0000_t202" coordsize="21600,21600" o:spt="202" path="m,l,21600r21600,l21600,xe">
                  <v:stroke joinstyle="miter"/>
                  <v:path gradientshapeok="t" o:connecttype="rect"/>
                </v:shapetype>
                <v:shape id="Text Box 59" o:spid="_x0000_s1028" type="#_x0000_t202" style="position:absolute;left:1710;top:241;width:8823;height: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1PvcQA&#10;AADbAAAADwAAAGRycy9kb3ducmV2LnhtbESPQWvCQBSE7wX/w/KE3urGFkI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tT73EAAAA2wAAAA8AAAAAAAAAAAAAAAAAmAIAAGRycy9k&#10;b3ducmV2LnhtbFBLBQYAAAAABAAEAPUAAACJAwAAAAA=&#10;" filled="f" stroked="f">
                  <v:textbox inset="0,0,0,0">
                    <w:txbxContent>
                      <w:p w14:paraId="7E581417" w14:textId="77777777" w:rsidR="00AC7B16" w:rsidRPr="001636AD" w:rsidRDefault="00AC7B16" w:rsidP="001636AD">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v:textbox>
                </v:shape>
                <w10:wrap type="topAndBottom" anchorx="margin"/>
              </v:group>
            </w:pict>
          </mc:Fallback>
        </mc:AlternateContent>
      </w:r>
    </w:p>
    <w:p w14:paraId="0CFB7F08" w14:textId="77777777" w:rsidR="001636AD" w:rsidRPr="003E5CBC" w:rsidRDefault="001636AD" w:rsidP="001636AD">
      <w:pPr>
        <w:pStyle w:val="Cierre"/>
        <w:ind w:left="0"/>
        <w:rPr>
          <w:rFonts w:ascii="Tahoma" w:hAnsi="Tahoma" w:cs="Tahoma"/>
          <w:sz w:val="20"/>
          <w:szCs w:val="20"/>
          <w:lang w:val="es-CO"/>
        </w:rPr>
      </w:pPr>
    </w:p>
    <w:p w14:paraId="27451752" w14:textId="77777777" w:rsidR="001636AD" w:rsidRPr="003E5CBC" w:rsidRDefault="001636AD" w:rsidP="001636AD">
      <w:pPr>
        <w:pStyle w:val="Cierre"/>
        <w:ind w:left="0"/>
        <w:rPr>
          <w:rFonts w:ascii="Tahoma" w:hAnsi="Tahoma" w:cs="Tahoma"/>
          <w:sz w:val="20"/>
          <w:szCs w:val="20"/>
          <w:lang w:val="es-CO"/>
        </w:rPr>
      </w:pPr>
    </w:p>
    <w:p w14:paraId="209C6E39" w14:textId="77777777" w:rsidR="001636AD" w:rsidRPr="003E5CBC" w:rsidRDefault="001636AD" w:rsidP="001636AD">
      <w:pPr>
        <w:pStyle w:val="Cierre"/>
        <w:ind w:left="0"/>
        <w:rPr>
          <w:rFonts w:ascii="Tahoma" w:hAnsi="Tahoma" w:cs="Tahoma"/>
          <w:sz w:val="20"/>
          <w:szCs w:val="20"/>
          <w:lang w:val="es-CO"/>
        </w:rPr>
      </w:pPr>
      <w:r w:rsidRPr="003E5CBC">
        <w:rPr>
          <w:rFonts w:ascii="Tahoma" w:hAnsi="Tahoma" w:cs="Tahoma"/>
          <w:sz w:val="20"/>
          <w:szCs w:val="20"/>
          <w:lang w:val="es-CO"/>
        </w:rPr>
        <w:t>Señores</w:t>
      </w:r>
    </w:p>
    <w:p w14:paraId="2C3D347C" w14:textId="77777777" w:rsidR="001636AD" w:rsidRPr="003E5CBC" w:rsidRDefault="001636AD" w:rsidP="001636AD">
      <w:pPr>
        <w:pStyle w:val="Cierre"/>
        <w:ind w:left="0"/>
        <w:rPr>
          <w:rFonts w:ascii="Tahoma" w:hAnsi="Tahoma" w:cs="Tahoma"/>
          <w:b/>
          <w:sz w:val="20"/>
          <w:szCs w:val="20"/>
          <w:lang w:val="es-CO"/>
        </w:rPr>
      </w:pPr>
      <w:r w:rsidRPr="003E5CBC">
        <w:rPr>
          <w:rFonts w:ascii="Tahoma" w:hAnsi="Tahoma" w:cs="Tahoma"/>
          <w:b/>
          <w:sz w:val="20"/>
          <w:szCs w:val="20"/>
          <w:lang w:val="es-CO"/>
        </w:rPr>
        <w:t>[NOMBRE DE LA ENTIDAD]</w:t>
      </w:r>
    </w:p>
    <w:p w14:paraId="4313403B" w14:textId="77777777" w:rsidR="001636AD" w:rsidRPr="003E5CBC" w:rsidRDefault="001636AD" w:rsidP="001636AD">
      <w:pPr>
        <w:pStyle w:val="Cierre"/>
        <w:ind w:left="0"/>
        <w:rPr>
          <w:rFonts w:ascii="Tahoma" w:hAnsi="Tahoma" w:cs="Tahoma"/>
          <w:sz w:val="20"/>
          <w:szCs w:val="20"/>
          <w:lang w:val="es-CO"/>
        </w:rPr>
      </w:pPr>
      <w:r w:rsidRPr="003E5CBC">
        <w:rPr>
          <w:rFonts w:ascii="Tahoma" w:hAnsi="Tahoma" w:cs="Tahoma"/>
          <w:sz w:val="20"/>
          <w:szCs w:val="20"/>
          <w:lang w:val="es-CO"/>
        </w:rPr>
        <w:t>[Ciudad]</w:t>
      </w:r>
    </w:p>
    <w:p w14:paraId="5493E057" w14:textId="77777777" w:rsidR="001636AD" w:rsidRPr="003E5CBC" w:rsidRDefault="001636AD" w:rsidP="001636AD">
      <w:pPr>
        <w:pStyle w:val="Cierre"/>
        <w:rPr>
          <w:rFonts w:ascii="Tahoma" w:hAnsi="Tahoma" w:cs="Tahoma"/>
          <w:sz w:val="20"/>
          <w:szCs w:val="20"/>
          <w:lang w:val="es-CO"/>
        </w:rPr>
      </w:pPr>
    </w:p>
    <w:p w14:paraId="48123954" w14:textId="77777777" w:rsidR="001636AD" w:rsidRPr="003E5CBC" w:rsidRDefault="001636AD" w:rsidP="001636AD">
      <w:pPr>
        <w:pStyle w:val="Cierre"/>
        <w:rPr>
          <w:rFonts w:ascii="Tahoma" w:hAnsi="Tahoma" w:cs="Tahoma"/>
          <w:sz w:val="20"/>
          <w:szCs w:val="20"/>
          <w:lang w:val="es-CO"/>
        </w:rPr>
      </w:pPr>
    </w:p>
    <w:p w14:paraId="7E2E2F8B" w14:textId="77777777" w:rsidR="001636AD" w:rsidRPr="003E5CBC" w:rsidRDefault="001636AD" w:rsidP="001636AD">
      <w:pPr>
        <w:pStyle w:val="Cierre"/>
        <w:ind w:left="0"/>
        <w:jc w:val="both"/>
        <w:rPr>
          <w:rFonts w:ascii="Tahoma" w:hAnsi="Tahoma" w:cs="Tahoma"/>
          <w:sz w:val="20"/>
          <w:szCs w:val="20"/>
          <w:lang w:val="es-CO"/>
        </w:rPr>
      </w:pPr>
      <w:r w:rsidRPr="003E5CBC">
        <w:rPr>
          <w:rFonts w:ascii="Tahoma" w:hAnsi="Tahoma" w:cs="Tahoma"/>
          <w:sz w:val="20"/>
          <w:szCs w:val="20"/>
          <w:lang w:val="es-CO"/>
        </w:rPr>
        <w:t>REFERENCIA: Proceso de Contratación [Incluir número del Proceso de Contratación] Objeto: [Incluir cuando el Proceso de Contratación sea estructurado por lotes o grupos] Lote: [Indicar el lote o lotes a los cuales se presenta oferta.]</w:t>
      </w:r>
    </w:p>
    <w:p w14:paraId="4CE2D424" w14:textId="77777777" w:rsidR="001636AD" w:rsidRPr="003E5CBC" w:rsidRDefault="001636AD" w:rsidP="001636AD">
      <w:pPr>
        <w:pStyle w:val="Cierre"/>
        <w:rPr>
          <w:rFonts w:ascii="Tahoma" w:hAnsi="Tahoma" w:cs="Tahoma"/>
          <w:sz w:val="20"/>
          <w:szCs w:val="20"/>
          <w:lang w:val="es-CO"/>
        </w:rPr>
      </w:pPr>
    </w:p>
    <w:p w14:paraId="34F1519B" w14:textId="77777777" w:rsidR="001636AD" w:rsidRPr="003E5CBC" w:rsidRDefault="001636AD" w:rsidP="001636AD">
      <w:pPr>
        <w:pStyle w:val="Cierre"/>
        <w:rPr>
          <w:rFonts w:ascii="Tahoma" w:hAnsi="Tahoma" w:cs="Tahoma"/>
          <w:sz w:val="20"/>
          <w:szCs w:val="20"/>
          <w:lang w:val="es-CO"/>
        </w:rPr>
      </w:pPr>
    </w:p>
    <w:p w14:paraId="28D469B2" w14:textId="77777777" w:rsidR="001636AD" w:rsidRPr="003E5CBC" w:rsidRDefault="001636AD" w:rsidP="001636AD">
      <w:pPr>
        <w:pStyle w:val="Cierre"/>
        <w:ind w:left="0"/>
        <w:rPr>
          <w:rFonts w:ascii="Tahoma" w:hAnsi="Tahoma" w:cs="Tahoma"/>
          <w:sz w:val="20"/>
          <w:szCs w:val="20"/>
          <w:lang w:val="es-CO"/>
        </w:rPr>
      </w:pPr>
      <w:r w:rsidRPr="003E5CBC">
        <w:rPr>
          <w:rFonts w:ascii="Tahoma" w:hAnsi="Tahoma" w:cs="Tahoma"/>
          <w:sz w:val="20"/>
          <w:szCs w:val="20"/>
          <w:lang w:val="es-CO"/>
        </w:rPr>
        <w:t>Estimados señores:</w:t>
      </w:r>
    </w:p>
    <w:p w14:paraId="77E7A8F4" w14:textId="77777777" w:rsidR="001636AD" w:rsidRPr="003E5CBC" w:rsidRDefault="001636AD" w:rsidP="001636AD">
      <w:pPr>
        <w:pStyle w:val="Cierre"/>
        <w:rPr>
          <w:rFonts w:ascii="Tahoma" w:hAnsi="Tahoma" w:cs="Tahoma"/>
          <w:sz w:val="20"/>
          <w:szCs w:val="20"/>
          <w:lang w:val="es-CO"/>
        </w:rPr>
      </w:pPr>
    </w:p>
    <w:p w14:paraId="0D4989F0" w14:textId="77777777" w:rsidR="001636AD" w:rsidRPr="003E5CBC" w:rsidRDefault="001636AD" w:rsidP="001636AD">
      <w:pPr>
        <w:pStyle w:val="Cierre"/>
        <w:ind w:left="0"/>
        <w:jc w:val="both"/>
        <w:rPr>
          <w:rFonts w:ascii="Tahoma" w:hAnsi="Tahoma" w:cs="Tahoma"/>
          <w:sz w:val="20"/>
          <w:szCs w:val="20"/>
          <w:lang w:val="es-CO"/>
        </w:rPr>
      </w:pPr>
      <w:r w:rsidRPr="003E5CBC">
        <w:rPr>
          <w:rFonts w:ascii="Tahoma" w:hAnsi="Tahoma" w:cs="Tahoma"/>
          <w:sz w:val="20"/>
          <w:szCs w:val="20"/>
          <w:lang w:val="es-CO"/>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w:t>
      </w:r>
    </w:p>
    <w:p w14:paraId="593D61E0" w14:textId="77777777" w:rsidR="001636AD" w:rsidRPr="003E5CBC" w:rsidRDefault="001636AD" w:rsidP="001636AD">
      <w:pPr>
        <w:pStyle w:val="Cierre"/>
        <w:rPr>
          <w:rFonts w:ascii="Tahoma" w:hAnsi="Tahoma" w:cs="Tahoma"/>
          <w:sz w:val="20"/>
          <w:szCs w:val="20"/>
          <w:lang w:val="es-CO"/>
        </w:rPr>
      </w:pPr>
    </w:p>
    <w:p w14:paraId="22E0B63A" w14:textId="7F6360FA" w:rsidR="001636AD" w:rsidRPr="003E5CBC" w:rsidRDefault="001636AD" w:rsidP="001636AD">
      <w:pPr>
        <w:pStyle w:val="Cierre"/>
        <w:ind w:left="0"/>
        <w:rPr>
          <w:rFonts w:ascii="Tahoma" w:hAnsi="Tahoma" w:cs="Tahoma"/>
          <w:sz w:val="20"/>
          <w:szCs w:val="20"/>
          <w:lang w:val="es-CO"/>
        </w:rPr>
      </w:pPr>
      <w:r w:rsidRPr="003E5CBC">
        <w:rPr>
          <w:rFonts w:ascii="Tahoma" w:hAnsi="Tahoma" w:cs="Tahoma"/>
          <w:sz w:val="20"/>
          <w:szCs w:val="20"/>
          <w:lang w:val="es-CO"/>
        </w:rPr>
        <w:t>En constancia, se firma en       , a los días del mes de del 20</w:t>
      </w:r>
      <w:r w:rsidR="005D4444">
        <w:rPr>
          <w:rFonts w:ascii="Tahoma" w:hAnsi="Tahoma" w:cs="Tahoma"/>
          <w:sz w:val="20"/>
          <w:szCs w:val="20"/>
          <w:lang w:val="es-CO"/>
        </w:rPr>
        <w:t>25.</w:t>
      </w:r>
      <w:r w:rsidRPr="003E5CBC">
        <w:rPr>
          <w:rFonts w:ascii="Tahoma" w:hAnsi="Tahoma" w:cs="Tahoma"/>
          <w:sz w:val="20"/>
          <w:szCs w:val="20"/>
          <w:lang w:val="es-CO"/>
        </w:rPr>
        <w:t xml:space="preserve">    </w:t>
      </w:r>
    </w:p>
    <w:p w14:paraId="21BB9F78" w14:textId="77777777" w:rsidR="001636AD" w:rsidRPr="003E5CBC" w:rsidRDefault="001636AD" w:rsidP="001636AD">
      <w:pPr>
        <w:pStyle w:val="Cierre"/>
        <w:rPr>
          <w:rFonts w:ascii="Tahoma" w:hAnsi="Tahoma" w:cs="Tahoma"/>
          <w:sz w:val="20"/>
          <w:szCs w:val="20"/>
          <w:lang w:val="es-CO"/>
        </w:rPr>
      </w:pPr>
    </w:p>
    <w:p w14:paraId="35E1949D" w14:textId="77777777" w:rsidR="001636AD" w:rsidRPr="003E5CBC" w:rsidRDefault="001636AD" w:rsidP="001636AD">
      <w:pPr>
        <w:pStyle w:val="Cierre"/>
        <w:rPr>
          <w:rFonts w:ascii="Tahoma" w:hAnsi="Tahoma" w:cs="Tahoma"/>
          <w:sz w:val="20"/>
          <w:szCs w:val="20"/>
          <w:lang w:val="es-CO"/>
        </w:rPr>
      </w:pPr>
    </w:p>
    <w:p w14:paraId="2A0F1298" w14:textId="77777777" w:rsidR="001636AD" w:rsidRPr="003E5CBC" w:rsidRDefault="001636AD" w:rsidP="001636AD">
      <w:pPr>
        <w:pStyle w:val="Cierre"/>
        <w:rPr>
          <w:rFonts w:ascii="Tahoma" w:hAnsi="Tahoma" w:cs="Tahoma"/>
          <w:sz w:val="20"/>
          <w:szCs w:val="20"/>
          <w:lang w:val="es-CO"/>
        </w:rPr>
      </w:pPr>
    </w:p>
    <w:p w14:paraId="1F49169B" w14:textId="77777777" w:rsidR="001636AD" w:rsidRPr="003E5CBC" w:rsidRDefault="001636AD" w:rsidP="001636AD">
      <w:pPr>
        <w:pStyle w:val="Cierre"/>
        <w:ind w:left="1418"/>
        <w:rPr>
          <w:rFonts w:ascii="Tahoma" w:hAnsi="Tahoma" w:cs="Tahoma"/>
          <w:sz w:val="20"/>
          <w:szCs w:val="20"/>
          <w:lang w:val="es-CO"/>
        </w:rPr>
      </w:pPr>
      <w:r w:rsidRPr="003E5CBC">
        <w:rPr>
          <w:rFonts w:ascii="Tahoma" w:hAnsi="Tahoma" w:cs="Tahoma"/>
          <w:sz w:val="20"/>
          <w:szCs w:val="20"/>
          <w:lang w:val="es-CO"/>
        </w:rPr>
        <w:t>______________________________________________________</w:t>
      </w:r>
    </w:p>
    <w:p w14:paraId="51F4F36D" w14:textId="77777777" w:rsidR="001636AD" w:rsidRPr="003E5CBC" w:rsidRDefault="001636AD" w:rsidP="001636AD">
      <w:pPr>
        <w:pStyle w:val="Cierre"/>
        <w:ind w:left="0"/>
        <w:jc w:val="center"/>
        <w:rPr>
          <w:rFonts w:ascii="Tahoma" w:hAnsi="Tahoma" w:cs="Tahoma"/>
          <w:sz w:val="20"/>
          <w:szCs w:val="20"/>
          <w:lang w:val="es-CO"/>
        </w:rPr>
      </w:pPr>
      <w:r w:rsidRPr="003E5CBC">
        <w:rPr>
          <w:rFonts w:ascii="Tahoma" w:hAnsi="Tahoma" w:cs="Tahoma"/>
          <w:sz w:val="20"/>
          <w:szCs w:val="20"/>
          <w:lang w:val="es-CO"/>
        </w:rPr>
        <w:t>[Nombre y firma del representante legal de la asociación o cooperativa]</w:t>
      </w:r>
    </w:p>
    <w:p w14:paraId="3D2B8280" w14:textId="77777777" w:rsidR="001636AD" w:rsidRPr="003E5CBC" w:rsidRDefault="001636AD" w:rsidP="001636AD">
      <w:pPr>
        <w:pStyle w:val="Cierre"/>
        <w:ind w:left="0"/>
        <w:jc w:val="both"/>
        <w:rPr>
          <w:rFonts w:ascii="Tahoma" w:hAnsi="Tahoma" w:cs="Tahoma"/>
          <w:sz w:val="20"/>
          <w:szCs w:val="20"/>
          <w:lang w:val="es-CO"/>
        </w:rPr>
      </w:pPr>
    </w:p>
    <w:p w14:paraId="493A438A" w14:textId="77777777" w:rsidR="001636AD" w:rsidRPr="003E5CBC" w:rsidRDefault="001636AD" w:rsidP="00570F53">
      <w:pPr>
        <w:pStyle w:val="Cierre"/>
        <w:ind w:left="0"/>
        <w:jc w:val="center"/>
        <w:rPr>
          <w:rFonts w:ascii="Tahoma" w:hAnsi="Tahoma" w:cs="Tahoma"/>
          <w:b/>
          <w:sz w:val="20"/>
          <w:szCs w:val="20"/>
        </w:rPr>
      </w:pPr>
    </w:p>
    <w:p w14:paraId="5B3DD335" w14:textId="77777777" w:rsidR="001636AD" w:rsidRPr="003E5CBC" w:rsidRDefault="001636AD" w:rsidP="00570F53">
      <w:pPr>
        <w:pStyle w:val="Cierre"/>
        <w:ind w:left="0"/>
        <w:jc w:val="center"/>
        <w:rPr>
          <w:rFonts w:ascii="Tahoma" w:hAnsi="Tahoma" w:cs="Tahoma"/>
          <w:b/>
          <w:sz w:val="20"/>
          <w:szCs w:val="20"/>
        </w:rPr>
      </w:pPr>
    </w:p>
    <w:p w14:paraId="6DDC7C6E" w14:textId="77777777" w:rsidR="001636AD" w:rsidRPr="003E5CBC" w:rsidRDefault="001636AD" w:rsidP="00570F53">
      <w:pPr>
        <w:pStyle w:val="Cierre"/>
        <w:ind w:left="0"/>
        <w:jc w:val="center"/>
        <w:rPr>
          <w:rFonts w:ascii="Tahoma" w:hAnsi="Tahoma" w:cs="Tahoma"/>
          <w:b/>
          <w:sz w:val="20"/>
          <w:szCs w:val="20"/>
        </w:rPr>
      </w:pPr>
    </w:p>
    <w:p w14:paraId="3E9E828B" w14:textId="77777777" w:rsidR="001636AD" w:rsidRPr="003E5CBC" w:rsidRDefault="001636AD" w:rsidP="00570F53">
      <w:pPr>
        <w:pStyle w:val="Cierre"/>
        <w:ind w:left="0"/>
        <w:jc w:val="center"/>
        <w:rPr>
          <w:rFonts w:ascii="Tahoma" w:hAnsi="Tahoma" w:cs="Tahoma"/>
          <w:b/>
          <w:sz w:val="20"/>
          <w:szCs w:val="20"/>
        </w:rPr>
      </w:pPr>
    </w:p>
    <w:p w14:paraId="6202EEA1" w14:textId="77777777" w:rsidR="001636AD" w:rsidRPr="003E5CBC" w:rsidRDefault="001636AD" w:rsidP="00570F53">
      <w:pPr>
        <w:pStyle w:val="Cierre"/>
        <w:ind w:left="0"/>
        <w:jc w:val="center"/>
        <w:rPr>
          <w:rFonts w:ascii="Tahoma" w:hAnsi="Tahoma" w:cs="Tahoma"/>
          <w:b/>
          <w:sz w:val="20"/>
          <w:szCs w:val="20"/>
        </w:rPr>
      </w:pPr>
    </w:p>
    <w:p w14:paraId="2589720D" w14:textId="77777777" w:rsidR="001636AD" w:rsidRPr="003E5CBC" w:rsidRDefault="001636AD" w:rsidP="00570F53">
      <w:pPr>
        <w:pStyle w:val="Cierre"/>
        <w:ind w:left="0"/>
        <w:jc w:val="center"/>
        <w:rPr>
          <w:rFonts w:ascii="Tahoma" w:hAnsi="Tahoma" w:cs="Tahoma"/>
          <w:b/>
          <w:sz w:val="20"/>
          <w:szCs w:val="20"/>
        </w:rPr>
      </w:pPr>
    </w:p>
    <w:p w14:paraId="24E93537" w14:textId="77777777" w:rsidR="001636AD" w:rsidRPr="003E5CBC" w:rsidRDefault="001636AD" w:rsidP="00570F53">
      <w:pPr>
        <w:pStyle w:val="Cierre"/>
        <w:ind w:left="0"/>
        <w:jc w:val="center"/>
        <w:rPr>
          <w:rFonts w:ascii="Tahoma" w:hAnsi="Tahoma" w:cs="Tahoma"/>
          <w:b/>
          <w:sz w:val="20"/>
          <w:szCs w:val="20"/>
        </w:rPr>
      </w:pPr>
    </w:p>
    <w:p w14:paraId="21AB4650" w14:textId="77777777" w:rsidR="001636AD" w:rsidRPr="003E5CBC" w:rsidRDefault="001636AD" w:rsidP="00570F53">
      <w:pPr>
        <w:pStyle w:val="Cierre"/>
        <w:ind w:left="0"/>
        <w:jc w:val="center"/>
        <w:rPr>
          <w:rFonts w:ascii="Tahoma" w:hAnsi="Tahoma" w:cs="Tahoma"/>
          <w:b/>
          <w:sz w:val="20"/>
          <w:szCs w:val="20"/>
        </w:rPr>
      </w:pPr>
    </w:p>
    <w:p w14:paraId="42B541E8" w14:textId="77777777" w:rsidR="00154ACE" w:rsidRPr="003E5CBC" w:rsidRDefault="00154ACE" w:rsidP="00570F53">
      <w:pPr>
        <w:pStyle w:val="Cierre"/>
        <w:ind w:left="0"/>
        <w:jc w:val="center"/>
        <w:rPr>
          <w:rFonts w:ascii="Tahoma" w:hAnsi="Tahoma" w:cs="Tahoma"/>
          <w:b/>
          <w:sz w:val="20"/>
          <w:szCs w:val="20"/>
        </w:rPr>
      </w:pPr>
    </w:p>
    <w:p w14:paraId="3EAE28C3" w14:textId="77777777" w:rsidR="00154ACE" w:rsidRPr="003E5CBC" w:rsidRDefault="00154ACE" w:rsidP="00570F53">
      <w:pPr>
        <w:pStyle w:val="Cierre"/>
        <w:ind w:left="0"/>
        <w:jc w:val="center"/>
        <w:rPr>
          <w:rFonts w:ascii="Tahoma" w:hAnsi="Tahoma" w:cs="Tahoma"/>
          <w:b/>
          <w:sz w:val="20"/>
          <w:szCs w:val="20"/>
        </w:rPr>
      </w:pPr>
    </w:p>
    <w:p w14:paraId="3A5EA59E" w14:textId="77777777" w:rsidR="001636AD" w:rsidRPr="003E5CBC" w:rsidRDefault="001636AD" w:rsidP="001636AD">
      <w:pPr>
        <w:pStyle w:val="Cierre"/>
        <w:ind w:left="0"/>
        <w:jc w:val="center"/>
        <w:rPr>
          <w:rFonts w:ascii="Tahoma" w:hAnsi="Tahoma" w:cs="Tahoma"/>
          <w:b/>
          <w:sz w:val="20"/>
          <w:szCs w:val="20"/>
        </w:rPr>
      </w:pPr>
      <w:r w:rsidRPr="003E5CBC">
        <w:rPr>
          <w:rFonts w:ascii="Tahoma" w:hAnsi="Tahoma" w:cs="Tahoma"/>
          <w:b/>
          <w:sz w:val="20"/>
          <w:szCs w:val="20"/>
        </w:rPr>
        <w:t>FORMATO</w:t>
      </w:r>
      <w:r w:rsidRPr="003E5CBC">
        <w:rPr>
          <w:rFonts w:ascii="Tahoma" w:hAnsi="Tahoma" w:cs="Tahoma"/>
          <w:b/>
          <w:spacing w:val="-4"/>
          <w:sz w:val="20"/>
          <w:szCs w:val="20"/>
        </w:rPr>
        <w:t xml:space="preserve"> </w:t>
      </w:r>
      <w:r w:rsidRPr="003E5CBC">
        <w:rPr>
          <w:rFonts w:ascii="Tahoma" w:hAnsi="Tahoma" w:cs="Tahoma"/>
          <w:b/>
          <w:sz w:val="20"/>
          <w:szCs w:val="20"/>
        </w:rPr>
        <w:t>1</w:t>
      </w:r>
      <w:r w:rsidR="00C25282" w:rsidRPr="003E5CBC">
        <w:rPr>
          <w:rFonts w:ascii="Tahoma" w:hAnsi="Tahoma" w:cs="Tahoma"/>
          <w:b/>
          <w:sz w:val="20"/>
          <w:szCs w:val="20"/>
        </w:rPr>
        <w:t>7</w:t>
      </w:r>
      <w:r w:rsidRPr="003E5CBC">
        <w:rPr>
          <w:rFonts w:ascii="Tahoma" w:hAnsi="Tahoma" w:cs="Tahoma"/>
          <w:b/>
          <w:sz w:val="20"/>
          <w:szCs w:val="20"/>
        </w:rPr>
        <w:t>A</w:t>
      </w:r>
      <w:r w:rsidRPr="003E5CBC">
        <w:rPr>
          <w:rFonts w:ascii="Tahoma" w:hAnsi="Tahoma" w:cs="Tahoma"/>
          <w:b/>
          <w:spacing w:val="-4"/>
          <w:sz w:val="20"/>
          <w:szCs w:val="20"/>
        </w:rPr>
        <w:t xml:space="preserve"> </w:t>
      </w:r>
      <w:r w:rsidRPr="003E5CBC">
        <w:rPr>
          <w:rFonts w:ascii="Tahoma" w:hAnsi="Tahoma" w:cs="Tahoma"/>
          <w:b/>
          <w:sz w:val="20"/>
          <w:szCs w:val="20"/>
        </w:rPr>
        <w:t>–</w:t>
      </w:r>
      <w:r w:rsidRPr="003E5CBC">
        <w:rPr>
          <w:rFonts w:ascii="Tahoma" w:hAnsi="Tahoma" w:cs="Tahoma"/>
          <w:b/>
          <w:spacing w:val="52"/>
          <w:sz w:val="20"/>
          <w:szCs w:val="20"/>
        </w:rPr>
        <w:t xml:space="preserve"> </w:t>
      </w:r>
      <w:r w:rsidRPr="003E5CBC">
        <w:rPr>
          <w:rFonts w:ascii="Tahoma" w:hAnsi="Tahoma" w:cs="Tahoma"/>
          <w:b/>
          <w:sz w:val="20"/>
          <w:szCs w:val="20"/>
        </w:rPr>
        <w:t>ACREDITACIÓN</w:t>
      </w:r>
      <w:r w:rsidRPr="003E5CBC">
        <w:rPr>
          <w:rFonts w:ascii="Tahoma" w:hAnsi="Tahoma" w:cs="Tahoma"/>
          <w:b/>
          <w:spacing w:val="-4"/>
          <w:sz w:val="20"/>
          <w:szCs w:val="20"/>
        </w:rPr>
        <w:t xml:space="preserve"> </w:t>
      </w:r>
      <w:r w:rsidRPr="003E5CBC">
        <w:rPr>
          <w:rFonts w:ascii="Tahoma" w:hAnsi="Tahoma" w:cs="Tahoma"/>
          <w:b/>
          <w:sz w:val="20"/>
          <w:szCs w:val="20"/>
        </w:rPr>
        <w:t>MIPYME</w:t>
      </w:r>
      <w:r w:rsidRPr="003E5CBC">
        <w:rPr>
          <w:rFonts w:ascii="Tahoma" w:hAnsi="Tahoma" w:cs="Tahoma"/>
          <w:b/>
          <w:spacing w:val="1"/>
          <w:sz w:val="20"/>
          <w:szCs w:val="20"/>
        </w:rPr>
        <w:t xml:space="preserve"> </w:t>
      </w:r>
      <w:r w:rsidRPr="003E5CBC">
        <w:rPr>
          <w:rFonts w:ascii="Tahoma" w:hAnsi="Tahoma" w:cs="Tahoma"/>
          <w:b/>
          <w:sz w:val="20"/>
          <w:szCs w:val="20"/>
        </w:rPr>
        <w:t>(PERSONAS</w:t>
      </w:r>
      <w:r w:rsidRPr="003E5CBC">
        <w:rPr>
          <w:rFonts w:ascii="Tahoma" w:hAnsi="Tahoma" w:cs="Tahoma"/>
          <w:b/>
          <w:spacing w:val="-3"/>
          <w:sz w:val="20"/>
          <w:szCs w:val="20"/>
        </w:rPr>
        <w:t xml:space="preserve"> </w:t>
      </w:r>
      <w:r w:rsidRPr="003E5CBC">
        <w:rPr>
          <w:rFonts w:ascii="Tahoma" w:hAnsi="Tahoma" w:cs="Tahoma"/>
          <w:b/>
          <w:sz w:val="20"/>
          <w:szCs w:val="20"/>
        </w:rPr>
        <w:t>NATURALES)</w:t>
      </w:r>
    </w:p>
    <w:p w14:paraId="5C048400" w14:textId="77777777" w:rsidR="001636AD" w:rsidRPr="003E5CBC" w:rsidRDefault="001636AD" w:rsidP="001636AD">
      <w:pPr>
        <w:pStyle w:val="Cierre"/>
        <w:ind w:left="0"/>
        <w:jc w:val="center"/>
        <w:rPr>
          <w:rFonts w:ascii="Tahoma" w:hAnsi="Tahoma" w:cs="Tahoma"/>
          <w:b/>
          <w:sz w:val="20"/>
          <w:szCs w:val="20"/>
        </w:rPr>
      </w:pPr>
    </w:p>
    <w:p w14:paraId="3448D987" w14:textId="77777777" w:rsidR="001636AD" w:rsidRPr="003E5CBC" w:rsidRDefault="001636AD" w:rsidP="001636AD">
      <w:pPr>
        <w:pStyle w:val="Textoindependiente"/>
        <w:spacing w:before="101"/>
        <w:ind w:left="1616"/>
        <w:rPr>
          <w:rFonts w:ascii="Tahoma" w:hAnsi="Tahoma" w:cs="Tahoma"/>
        </w:rPr>
      </w:pPr>
      <w:r w:rsidRPr="003E5CBC">
        <w:rPr>
          <w:rFonts w:ascii="Tahoma" w:hAnsi="Tahoma" w:cs="Tahoma"/>
        </w:rPr>
        <w:t>(Cuando</w:t>
      </w:r>
      <w:r w:rsidRPr="003E5CBC">
        <w:rPr>
          <w:rFonts w:ascii="Tahoma" w:hAnsi="Tahoma" w:cs="Tahoma"/>
          <w:spacing w:val="-3"/>
        </w:rPr>
        <w:t xml:space="preserve"> </w:t>
      </w:r>
      <w:r w:rsidRPr="003E5CBC">
        <w:rPr>
          <w:rFonts w:ascii="Tahoma" w:hAnsi="Tahoma" w:cs="Tahoma"/>
        </w:rPr>
        <w:t>el</w:t>
      </w:r>
      <w:r w:rsidRPr="003E5CBC">
        <w:rPr>
          <w:rFonts w:ascii="Tahoma" w:hAnsi="Tahoma" w:cs="Tahoma"/>
          <w:spacing w:val="-3"/>
        </w:rPr>
        <w:t xml:space="preserve"> </w:t>
      </w:r>
      <w:r w:rsidRPr="003E5CBC">
        <w:rPr>
          <w:rFonts w:ascii="Tahoma" w:hAnsi="Tahoma" w:cs="Tahoma"/>
        </w:rPr>
        <w:t>interesado</w:t>
      </w:r>
      <w:r w:rsidRPr="003E5CBC">
        <w:rPr>
          <w:rFonts w:ascii="Tahoma" w:hAnsi="Tahoma" w:cs="Tahoma"/>
          <w:spacing w:val="-3"/>
        </w:rPr>
        <w:t xml:space="preserve"> </w:t>
      </w:r>
      <w:r w:rsidRPr="003E5CBC">
        <w:rPr>
          <w:rFonts w:ascii="Tahoma" w:hAnsi="Tahoma" w:cs="Tahoma"/>
        </w:rPr>
        <w:t>solicita</w:t>
      </w:r>
      <w:r w:rsidRPr="003E5CBC">
        <w:rPr>
          <w:rFonts w:ascii="Tahoma" w:hAnsi="Tahoma" w:cs="Tahoma"/>
          <w:spacing w:val="-2"/>
        </w:rPr>
        <w:t xml:space="preserve"> </w:t>
      </w:r>
      <w:r w:rsidRPr="003E5CBC">
        <w:rPr>
          <w:rFonts w:ascii="Tahoma" w:hAnsi="Tahoma" w:cs="Tahoma"/>
        </w:rPr>
        <w:t>la</w:t>
      </w:r>
      <w:r w:rsidRPr="003E5CBC">
        <w:rPr>
          <w:rFonts w:ascii="Tahoma" w:hAnsi="Tahoma" w:cs="Tahoma"/>
          <w:spacing w:val="-2"/>
        </w:rPr>
        <w:t xml:space="preserve"> </w:t>
      </w:r>
      <w:r w:rsidRPr="003E5CBC">
        <w:rPr>
          <w:rFonts w:ascii="Tahoma" w:hAnsi="Tahoma" w:cs="Tahoma"/>
        </w:rPr>
        <w:t>limitación</w:t>
      </w:r>
      <w:r w:rsidRPr="003E5CBC">
        <w:rPr>
          <w:rFonts w:ascii="Tahoma" w:hAnsi="Tahoma" w:cs="Tahoma"/>
          <w:spacing w:val="-3"/>
        </w:rPr>
        <w:t xml:space="preserve"> </w:t>
      </w:r>
      <w:r w:rsidRPr="003E5CBC">
        <w:rPr>
          <w:rFonts w:ascii="Tahoma" w:hAnsi="Tahoma" w:cs="Tahoma"/>
        </w:rPr>
        <w:t>de</w:t>
      </w:r>
      <w:r w:rsidRPr="003E5CBC">
        <w:rPr>
          <w:rFonts w:ascii="Tahoma" w:hAnsi="Tahoma" w:cs="Tahoma"/>
          <w:spacing w:val="-2"/>
        </w:rPr>
        <w:t xml:space="preserve"> </w:t>
      </w:r>
      <w:r w:rsidRPr="003E5CBC">
        <w:rPr>
          <w:rFonts w:ascii="Tahoma" w:hAnsi="Tahoma" w:cs="Tahoma"/>
        </w:rPr>
        <w:t>convocatoria</w:t>
      </w:r>
      <w:r w:rsidRPr="003E5CBC">
        <w:rPr>
          <w:rFonts w:ascii="Tahoma" w:hAnsi="Tahoma" w:cs="Tahoma"/>
          <w:spacing w:val="-4"/>
        </w:rPr>
        <w:t xml:space="preserve"> </w:t>
      </w:r>
      <w:r w:rsidRPr="003E5CBC">
        <w:rPr>
          <w:rFonts w:ascii="Tahoma" w:hAnsi="Tahoma" w:cs="Tahoma"/>
        </w:rPr>
        <w:t>a</w:t>
      </w:r>
      <w:r w:rsidRPr="003E5CBC">
        <w:rPr>
          <w:rFonts w:ascii="Tahoma" w:hAnsi="Tahoma" w:cs="Tahoma"/>
          <w:spacing w:val="-2"/>
        </w:rPr>
        <w:t xml:space="preserve"> </w:t>
      </w:r>
      <w:r w:rsidRPr="003E5CBC">
        <w:rPr>
          <w:rFonts w:ascii="Tahoma" w:hAnsi="Tahoma" w:cs="Tahoma"/>
        </w:rPr>
        <w:t>Mipyme)</w:t>
      </w:r>
    </w:p>
    <w:p w14:paraId="69CDEE9A" w14:textId="77777777" w:rsidR="001636AD" w:rsidRPr="003E5CBC" w:rsidRDefault="001636AD" w:rsidP="001636AD">
      <w:pPr>
        <w:pStyle w:val="Textoindependiente"/>
        <w:spacing w:before="2"/>
        <w:rPr>
          <w:rFonts w:ascii="Tahoma" w:hAnsi="Tahoma" w:cs="Tahoma"/>
        </w:rPr>
      </w:pPr>
      <w:r w:rsidRPr="003E5CBC">
        <w:rPr>
          <w:rFonts w:ascii="Tahoma" w:hAnsi="Tahoma" w:cs="Tahoma"/>
          <w:noProof/>
          <w:lang w:eastAsia="es-CO"/>
        </w:rPr>
        <mc:AlternateContent>
          <mc:Choice Requires="wps">
            <w:drawing>
              <wp:anchor distT="0" distB="0" distL="0" distR="0" simplePos="0" relativeHeight="251667456" behindDoc="1" locked="0" layoutInCell="1" allowOverlap="1" wp14:anchorId="08A7CD74" wp14:editId="288184F4">
                <wp:simplePos x="0" y="0"/>
                <wp:positionH relativeFrom="page">
                  <wp:posOffset>1076325</wp:posOffset>
                </wp:positionH>
                <wp:positionV relativeFrom="paragraph">
                  <wp:posOffset>131445</wp:posOffset>
                </wp:positionV>
                <wp:extent cx="5612130" cy="650875"/>
                <wp:effectExtent l="0" t="0" r="0" b="0"/>
                <wp:wrapTopAndBottom/>
                <wp:docPr id="199" name="Cuadro de texto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6508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0725B3" w14:textId="77777777" w:rsidR="00AC7B16" w:rsidRDefault="00AC7B16" w:rsidP="001636AD">
                            <w:pPr>
                              <w:pStyle w:val="Textoindependiente"/>
                              <w:spacing w:before="33"/>
                              <w:ind w:left="6" w:right="39"/>
                              <w:jc w:val="both"/>
                            </w:pPr>
                            <w:r>
                              <w:t>[El interesado persona natural acreditará la condición de Mipyme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r>
                              <w:t>Mipyme</w:t>
                            </w:r>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7CD74" id="Cuadro de texto 199" o:spid="_x0000_s1029" type="#_x0000_t202" style="position:absolute;left:0;text-align:left;margin-left:84.75pt;margin-top:10.35pt;width:441.9pt;height:51.2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" fillcolor="#d2d2d2" stroked="f">
                <v:textbox inset="0,0,0,0">
                  <w:txbxContent>
                    <w:p w14:paraId="090725B3" w14:textId="77777777" w:rsidR="00AC7B16" w:rsidRDefault="00AC7B16" w:rsidP="001636AD">
                      <w:pPr>
                        <w:pStyle w:val="Textoindependiente"/>
                        <w:spacing w:before="33"/>
                        <w:ind w:left="6" w:right="39"/>
                        <w:jc w:val="both"/>
                      </w:pPr>
                      <w:r>
                        <w:t>[El interesado persona natural acreditará la condición de Mipyme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r>
                        <w:t>Mipyme</w:t>
                      </w:r>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v:textbox>
                <w10:wrap type="topAndBottom" anchorx="page"/>
              </v:shape>
            </w:pict>
          </mc:Fallback>
        </mc:AlternateContent>
      </w:r>
    </w:p>
    <w:p w14:paraId="1C476CA1" w14:textId="77777777" w:rsidR="001636AD" w:rsidRPr="003E5CBC" w:rsidRDefault="001636AD" w:rsidP="001636AD">
      <w:pPr>
        <w:pStyle w:val="Textoindependiente"/>
        <w:spacing w:before="3"/>
        <w:rPr>
          <w:rFonts w:ascii="Tahoma" w:hAnsi="Tahoma" w:cs="Tahoma"/>
        </w:rPr>
      </w:pPr>
    </w:p>
    <w:p w14:paraId="7B1F186D" w14:textId="228C536E" w:rsidR="001636AD" w:rsidRDefault="001636AD" w:rsidP="00154ACE">
      <w:pPr>
        <w:pStyle w:val="Default"/>
        <w:rPr>
          <w:sz w:val="20"/>
          <w:szCs w:val="20"/>
        </w:rPr>
      </w:pPr>
      <w:r w:rsidRPr="003E5CBC">
        <w:rPr>
          <w:sz w:val="20"/>
          <w:szCs w:val="20"/>
        </w:rPr>
        <w:t>Señores</w:t>
      </w:r>
      <w:r w:rsidR="005D4444">
        <w:rPr>
          <w:sz w:val="20"/>
          <w:szCs w:val="20"/>
        </w:rPr>
        <w:t>:</w:t>
      </w:r>
    </w:p>
    <w:p w14:paraId="7C695921" w14:textId="77777777" w:rsidR="005D4444" w:rsidRPr="003E5CBC" w:rsidRDefault="005D4444" w:rsidP="00154ACE">
      <w:pPr>
        <w:pStyle w:val="Default"/>
        <w:rPr>
          <w:sz w:val="20"/>
          <w:szCs w:val="20"/>
        </w:rPr>
      </w:pPr>
    </w:p>
    <w:p w14:paraId="72F919C9" w14:textId="77777777" w:rsidR="00154ACE" w:rsidRPr="003E5CBC" w:rsidRDefault="001636AD" w:rsidP="00154ACE">
      <w:pPr>
        <w:pStyle w:val="Default"/>
        <w:rPr>
          <w:color w:val="auto"/>
          <w:sz w:val="20"/>
          <w:szCs w:val="20"/>
        </w:rPr>
      </w:pPr>
      <w:r w:rsidRPr="003E5CBC">
        <w:rPr>
          <w:color w:val="auto"/>
          <w:sz w:val="20"/>
          <w:szCs w:val="20"/>
        </w:rPr>
        <w:t>[NOMBRE</w:t>
      </w:r>
      <w:r w:rsidRPr="003E5CBC">
        <w:rPr>
          <w:color w:val="auto"/>
          <w:spacing w:val="-2"/>
          <w:sz w:val="20"/>
          <w:szCs w:val="20"/>
        </w:rPr>
        <w:t xml:space="preserve"> </w:t>
      </w:r>
      <w:r w:rsidRPr="003E5CBC">
        <w:rPr>
          <w:color w:val="auto"/>
          <w:sz w:val="20"/>
          <w:szCs w:val="20"/>
        </w:rPr>
        <w:t>DE</w:t>
      </w:r>
      <w:r w:rsidRPr="003E5CBC">
        <w:rPr>
          <w:color w:val="auto"/>
          <w:spacing w:val="-2"/>
          <w:sz w:val="20"/>
          <w:szCs w:val="20"/>
        </w:rPr>
        <w:t xml:space="preserve"> </w:t>
      </w:r>
      <w:r w:rsidRPr="003E5CBC">
        <w:rPr>
          <w:color w:val="auto"/>
          <w:sz w:val="20"/>
          <w:szCs w:val="20"/>
        </w:rPr>
        <w:t>LA</w:t>
      </w:r>
      <w:r w:rsidRPr="003E5CBC">
        <w:rPr>
          <w:color w:val="auto"/>
          <w:spacing w:val="-4"/>
          <w:sz w:val="20"/>
          <w:szCs w:val="20"/>
        </w:rPr>
        <w:t xml:space="preserve"> </w:t>
      </w:r>
      <w:r w:rsidRPr="003E5CBC">
        <w:rPr>
          <w:color w:val="auto"/>
          <w:sz w:val="20"/>
          <w:szCs w:val="20"/>
        </w:rPr>
        <w:t>ENTIDAD]</w:t>
      </w:r>
    </w:p>
    <w:p w14:paraId="595F2E87" w14:textId="77777777" w:rsidR="001636AD" w:rsidRPr="003E5CBC" w:rsidRDefault="001636AD" w:rsidP="00154ACE">
      <w:pPr>
        <w:pStyle w:val="Default"/>
        <w:rPr>
          <w:color w:val="auto"/>
          <w:sz w:val="20"/>
          <w:szCs w:val="20"/>
        </w:rPr>
      </w:pPr>
      <w:r w:rsidRPr="003E5CBC">
        <w:rPr>
          <w:sz w:val="20"/>
          <w:szCs w:val="20"/>
        </w:rPr>
        <w:t>[Ciudad]</w:t>
      </w:r>
    </w:p>
    <w:p w14:paraId="3388CA49" w14:textId="77777777" w:rsidR="001636AD" w:rsidRPr="003E5CBC" w:rsidRDefault="001636AD" w:rsidP="001636AD">
      <w:pPr>
        <w:pStyle w:val="Textoindependiente"/>
        <w:rPr>
          <w:rFonts w:ascii="Tahoma" w:hAnsi="Tahoma" w:cs="Tahoma"/>
        </w:rPr>
      </w:pPr>
    </w:p>
    <w:p w14:paraId="21C512CF" w14:textId="77777777" w:rsidR="001636AD" w:rsidRPr="003E5CBC" w:rsidRDefault="001636AD" w:rsidP="001636AD">
      <w:pPr>
        <w:pStyle w:val="Textoindependiente"/>
        <w:spacing w:before="192"/>
        <w:ind w:left="0" w:right="49"/>
        <w:jc w:val="both"/>
        <w:rPr>
          <w:rFonts w:ascii="Tahoma" w:hAnsi="Tahoma" w:cs="Tahoma"/>
        </w:rPr>
      </w:pPr>
      <w:r w:rsidRPr="003E5CBC">
        <w:rPr>
          <w:rFonts w:ascii="Tahoma" w:hAnsi="Tahoma" w:cs="Tahoma"/>
          <w:b/>
        </w:rPr>
        <w:t xml:space="preserve">REFERENCIA: </w:t>
      </w:r>
      <w:r w:rsidRPr="003E5CBC">
        <w:rPr>
          <w:rFonts w:ascii="Tahoma" w:hAnsi="Tahoma" w:cs="Tahoma"/>
        </w:rPr>
        <w:t>Proceso de Contratación [Incluir número del Proceso de Contratación] Objeto:</w:t>
      </w:r>
      <w:r w:rsidRPr="003E5CBC">
        <w:rPr>
          <w:rFonts w:ascii="Tahoma" w:hAnsi="Tahoma" w:cs="Tahoma"/>
          <w:spacing w:val="-60"/>
        </w:rPr>
        <w:t xml:space="preserve"> </w:t>
      </w:r>
      <w:r w:rsidRPr="003E5CBC">
        <w:rPr>
          <w:rFonts w:ascii="Tahoma" w:hAnsi="Tahoma" w:cs="Tahoma"/>
        </w:rPr>
        <w:t>Estimados</w:t>
      </w:r>
      <w:r w:rsidRPr="003E5CBC">
        <w:rPr>
          <w:rFonts w:ascii="Tahoma" w:hAnsi="Tahoma" w:cs="Tahoma"/>
          <w:spacing w:val="-1"/>
        </w:rPr>
        <w:t xml:space="preserve"> </w:t>
      </w:r>
      <w:r w:rsidRPr="003E5CBC">
        <w:rPr>
          <w:rFonts w:ascii="Tahoma" w:hAnsi="Tahoma" w:cs="Tahoma"/>
        </w:rPr>
        <w:t>señores:</w:t>
      </w:r>
    </w:p>
    <w:p w14:paraId="206F6332" w14:textId="77777777" w:rsidR="001636AD" w:rsidRPr="003E5CBC" w:rsidRDefault="001636AD" w:rsidP="001636AD">
      <w:pPr>
        <w:pStyle w:val="Textoindependiente"/>
        <w:spacing w:before="1"/>
        <w:ind w:left="0" w:right="49"/>
        <w:jc w:val="both"/>
        <w:rPr>
          <w:rFonts w:ascii="Tahoma" w:hAnsi="Tahoma" w:cs="Tahoma"/>
        </w:rPr>
      </w:pPr>
      <w:r w:rsidRPr="003E5CBC">
        <w:rPr>
          <w:rFonts w:ascii="Tahoma" w:hAnsi="Tahoma" w:cs="Tahoma"/>
        </w:rPr>
        <w:t>[Incluir</w:t>
      </w:r>
      <w:r w:rsidRPr="003E5CBC">
        <w:rPr>
          <w:rFonts w:ascii="Tahoma" w:hAnsi="Tahoma" w:cs="Tahoma"/>
          <w:spacing w:val="-8"/>
        </w:rPr>
        <w:t xml:space="preserve"> </w:t>
      </w:r>
      <w:r w:rsidRPr="003E5CBC">
        <w:rPr>
          <w:rFonts w:ascii="Tahoma" w:hAnsi="Tahoma" w:cs="Tahoma"/>
        </w:rPr>
        <w:t>el</w:t>
      </w:r>
      <w:r w:rsidRPr="003E5CBC">
        <w:rPr>
          <w:rFonts w:ascii="Tahoma" w:hAnsi="Tahoma" w:cs="Tahoma"/>
          <w:spacing w:val="-7"/>
        </w:rPr>
        <w:t xml:space="preserve"> </w:t>
      </w:r>
      <w:r w:rsidRPr="003E5CBC">
        <w:rPr>
          <w:rFonts w:ascii="Tahoma" w:hAnsi="Tahoma" w:cs="Tahoma"/>
        </w:rPr>
        <w:t>nombre</w:t>
      </w:r>
      <w:r w:rsidRPr="003E5CBC">
        <w:rPr>
          <w:rFonts w:ascii="Tahoma" w:hAnsi="Tahoma" w:cs="Tahoma"/>
          <w:spacing w:val="-7"/>
        </w:rPr>
        <w:t xml:space="preserve"> </w:t>
      </w:r>
      <w:r w:rsidRPr="003E5CBC">
        <w:rPr>
          <w:rFonts w:ascii="Tahoma" w:hAnsi="Tahoma" w:cs="Tahoma"/>
        </w:rPr>
        <w:t>de</w:t>
      </w:r>
      <w:r w:rsidRPr="003E5CBC">
        <w:rPr>
          <w:rFonts w:ascii="Tahoma" w:hAnsi="Tahoma" w:cs="Tahoma"/>
          <w:spacing w:val="-7"/>
        </w:rPr>
        <w:t xml:space="preserve"> </w:t>
      </w:r>
      <w:r w:rsidRPr="003E5CBC">
        <w:rPr>
          <w:rFonts w:ascii="Tahoma" w:hAnsi="Tahoma" w:cs="Tahoma"/>
        </w:rPr>
        <w:t>la</w:t>
      </w:r>
      <w:r w:rsidRPr="003E5CBC">
        <w:rPr>
          <w:rFonts w:ascii="Tahoma" w:hAnsi="Tahoma" w:cs="Tahoma"/>
          <w:spacing w:val="-7"/>
        </w:rPr>
        <w:t xml:space="preserve"> </w:t>
      </w:r>
      <w:r w:rsidRPr="003E5CBC">
        <w:rPr>
          <w:rFonts w:ascii="Tahoma" w:hAnsi="Tahoma" w:cs="Tahoma"/>
        </w:rPr>
        <w:t>persona</w:t>
      </w:r>
      <w:r w:rsidRPr="003E5CBC">
        <w:rPr>
          <w:rFonts w:ascii="Tahoma" w:hAnsi="Tahoma" w:cs="Tahoma"/>
          <w:spacing w:val="-6"/>
        </w:rPr>
        <w:t xml:space="preserve"> </w:t>
      </w:r>
      <w:r w:rsidRPr="003E5CBC">
        <w:rPr>
          <w:rFonts w:ascii="Tahoma" w:hAnsi="Tahoma" w:cs="Tahoma"/>
        </w:rPr>
        <w:t>natural</w:t>
      </w:r>
      <w:r w:rsidRPr="003E5CBC">
        <w:rPr>
          <w:rFonts w:ascii="Tahoma" w:hAnsi="Tahoma" w:cs="Tahoma"/>
          <w:spacing w:val="-8"/>
        </w:rPr>
        <w:t xml:space="preserve"> </w:t>
      </w:r>
      <w:r w:rsidRPr="003E5CBC">
        <w:rPr>
          <w:rFonts w:ascii="Tahoma" w:hAnsi="Tahoma" w:cs="Tahoma"/>
        </w:rPr>
        <w:t>y</w:t>
      </w:r>
      <w:r w:rsidRPr="003E5CBC">
        <w:rPr>
          <w:rFonts w:ascii="Tahoma" w:hAnsi="Tahoma" w:cs="Tahoma"/>
          <w:spacing w:val="-8"/>
        </w:rPr>
        <w:t xml:space="preserve"> </w:t>
      </w:r>
      <w:r w:rsidRPr="003E5CBC">
        <w:rPr>
          <w:rFonts w:ascii="Tahoma" w:hAnsi="Tahoma" w:cs="Tahoma"/>
        </w:rPr>
        <w:t>el</w:t>
      </w:r>
      <w:r w:rsidRPr="003E5CBC">
        <w:rPr>
          <w:rFonts w:ascii="Tahoma" w:hAnsi="Tahoma" w:cs="Tahoma"/>
          <w:spacing w:val="-7"/>
        </w:rPr>
        <w:t xml:space="preserve"> </w:t>
      </w:r>
      <w:r w:rsidRPr="003E5CBC">
        <w:rPr>
          <w:rFonts w:ascii="Tahoma" w:hAnsi="Tahoma" w:cs="Tahoma"/>
        </w:rPr>
        <w:t>contador</w:t>
      </w:r>
      <w:r w:rsidRPr="003E5CBC">
        <w:rPr>
          <w:rFonts w:ascii="Tahoma" w:hAnsi="Tahoma" w:cs="Tahoma"/>
          <w:spacing w:val="-8"/>
        </w:rPr>
        <w:t xml:space="preserve"> </w:t>
      </w:r>
      <w:r w:rsidRPr="003E5CBC">
        <w:rPr>
          <w:rFonts w:ascii="Tahoma" w:hAnsi="Tahoma" w:cs="Tahoma"/>
        </w:rPr>
        <w:t>público]</w:t>
      </w:r>
      <w:r w:rsidRPr="003E5CBC">
        <w:rPr>
          <w:rFonts w:ascii="Tahoma" w:hAnsi="Tahoma" w:cs="Tahoma"/>
          <w:spacing w:val="-6"/>
        </w:rPr>
        <w:t xml:space="preserve"> </w:t>
      </w:r>
      <w:r w:rsidRPr="003E5CBC">
        <w:rPr>
          <w:rFonts w:ascii="Tahoma" w:hAnsi="Tahoma" w:cs="Tahoma"/>
        </w:rPr>
        <w:t>identificados</w:t>
      </w:r>
      <w:r w:rsidRPr="003E5CBC">
        <w:rPr>
          <w:rFonts w:ascii="Tahoma" w:hAnsi="Tahoma" w:cs="Tahoma"/>
          <w:spacing w:val="-6"/>
        </w:rPr>
        <w:t xml:space="preserve"> </w:t>
      </w:r>
      <w:r w:rsidRPr="003E5CBC">
        <w:rPr>
          <w:rFonts w:ascii="Tahoma" w:hAnsi="Tahoma" w:cs="Tahoma"/>
        </w:rPr>
        <w:t>con</w:t>
      </w:r>
      <w:r w:rsidRPr="003E5CBC">
        <w:rPr>
          <w:rFonts w:ascii="Tahoma" w:hAnsi="Tahoma" w:cs="Tahoma"/>
          <w:spacing w:val="-7"/>
        </w:rPr>
        <w:t xml:space="preserve"> </w:t>
      </w:r>
      <w:r w:rsidRPr="003E5CBC">
        <w:rPr>
          <w:rFonts w:ascii="Tahoma" w:hAnsi="Tahoma" w:cs="Tahoma"/>
        </w:rPr>
        <w:t>[Incluir</w:t>
      </w:r>
      <w:r w:rsidRPr="003E5CBC">
        <w:rPr>
          <w:rFonts w:ascii="Tahoma" w:hAnsi="Tahoma" w:cs="Tahoma"/>
          <w:spacing w:val="-7"/>
        </w:rPr>
        <w:t xml:space="preserve"> </w:t>
      </w:r>
      <w:r w:rsidRPr="003E5CBC">
        <w:rPr>
          <w:rFonts w:ascii="Tahoma" w:hAnsi="Tahoma" w:cs="Tahoma"/>
        </w:rPr>
        <w:t>los</w:t>
      </w:r>
      <w:r w:rsidRPr="003E5CBC">
        <w:rPr>
          <w:rFonts w:ascii="Tahoma" w:hAnsi="Tahoma" w:cs="Tahoma"/>
          <w:spacing w:val="-7"/>
        </w:rPr>
        <w:t xml:space="preserve"> </w:t>
      </w:r>
      <w:r w:rsidRPr="003E5CBC">
        <w:rPr>
          <w:rFonts w:ascii="Tahoma" w:hAnsi="Tahoma" w:cs="Tahoma"/>
        </w:rPr>
        <w:t>números</w:t>
      </w:r>
      <w:r w:rsidRPr="003E5CBC">
        <w:rPr>
          <w:rFonts w:ascii="Tahoma" w:hAnsi="Tahoma" w:cs="Tahoma"/>
          <w:spacing w:val="-60"/>
        </w:rPr>
        <w:t xml:space="preserve"> </w:t>
      </w:r>
      <w:r w:rsidRPr="003E5CBC">
        <w:rPr>
          <w:rFonts w:ascii="Tahoma" w:hAnsi="Tahoma" w:cs="Tahoma"/>
        </w:rPr>
        <w:t>de</w:t>
      </w:r>
      <w:r w:rsidRPr="003E5CBC">
        <w:rPr>
          <w:rFonts w:ascii="Tahoma" w:hAnsi="Tahoma" w:cs="Tahoma"/>
          <w:spacing w:val="1"/>
        </w:rPr>
        <w:t xml:space="preserve"> </w:t>
      </w:r>
      <w:r w:rsidRPr="003E5CBC">
        <w:rPr>
          <w:rFonts w:ascii="Tahoma" w:hAnsi="Tahoma" w:cs="Tahoma"/>
        </w:rPr>
        <w:t>identificación],</w:t>
      </w:r>
      <w:r w:rsidRPr="003E5CBC">
        <w:rPr>
          <w:rFonts w:ascii="Tahoma" w:hAnsi="Tahoma" w:cs="Tahoma"/>
          <w:spacing w:val="1"/>
        </w:rPr>
        <w:t xml:space="preserve"> </w:t>
      </w:r>
      <w:r w:rsidRPr="003E5CBC">
        <w:rPr>
          <w:rFonts w:ascii="Tahoma" w:hAnsi="Tahoma" w:cs="Tahoma"/>
        </w:rPr>
        <w:t>declaramos</w:t>
      </w:r>
      <w:r w:rsidRPr="003E5CBC">
        <w:rPr>
          <w:rFonts w:ascii="Tahoma" w:hAnsi="Tahoma" w:cs="Tahoma"/>
          <w:spacing w:val="1"/>
        </w:rPr>
        <w:t xml:space="preserve"> </w:t>
      </w:r>
      <w:r w:rsidRPr="003E5CBC">
        <w:rPr>
          <w:rFonts w:ascii="Tahoma" w:hAnsi="Tahoma" w:cs="Tahoma"/>
        </w:rPr>
        <w:t>bajo</w:t>
      </w:r>
      <w:r w:rsidRPr="003E5CBC">
        <w:rPr>
          <w:rFonts w:ascii="Tahoma" w:hAnsi="Tahoma" w:cs="Tahoma"/>
          <w:spacing w:val="1"/>
        </w:rPr>
        <w:t xml:space="preserve"> </w:t>
      </w:r>
      <w:r w:rsidRPr="003E5CBC">
        <w:rPr>
          <w:rFonts w:ascii="Tahoma" w:hAnsi="Tahoma" w:cs="Tahoma"/>
        </w:rPr>
        <w:t>la</w:t>
      </w:r>
      <w:r w:rsidRPr="003E5CBC">
        <w:rPr>
          <w:rFonts w:ascii="Tahoma" w:hAnsi="Tahoma" w:cs="Tahoma"/>
          <w:spacing w:val="1"/>
        </w:rPr>
        <w:t xml:space="preserve"> </w:t>
      </w:r>
      <w:r w:rsidRPr="003E5CBC">
        <w:rPr>
          <w:rFonts w:ascii="Tahoma" w:hAnsi="Tahoma" w:cs="Tahoma"/>
        </w:rPr>
        <w:t>gravedad</w:t>
      </w:r>
      <w:r w:rsidRPr="003E5CBC">
        <w:rPr>
          <w:rFonts w:ascii="Tahoma" w:hAnsi="Tahoma" w:cs="Tahoma"/>
          <w:spacing w:val="1"/>
        </w:rPr>
        <w:t xml:space="preserve"> </w:t>
      </w:r>
      <w:r w:rsidRPr="003E5CBC">
        <w:rPr>
          <w:rFonts w:ascii="Tahoma" w:hAnsi="Tahoma" w:cs="Tahoma"/>
        </w:rPr>
        <w:t>del</w:t>
      </w:r>
      <w:r w:rsidRPr="003E5CBC">
        <w:rPr>
          <w:rFonts w:ascii="Tahoma" w:hAnsi="Tahoma" w:cs="Tahoma"/>
          <w:spacing w:val="1"/>
        </w:rPr>
        <w:t xml:space="preserve"> </w:t>
      </w:r>
      <w:r w:rsidRPr="003E5CBC">
        <w:rPr>
          <w:rFonts w:ascii="Tahoma" w:hAnsi="Tahoma" w:cs="Tahoma"/>
        </w:rPr>
        <w:t>juramento</w:t>
      </w:r>
      <w:r w:rsidRPr="003E5CBC">
        <w:rPr>
          <w:rFonts w:ascii="Tahoma" w:hAnsi="Tahoma" w:cs="Tahoma"/>
          <w:spacing w:val="1"/>
        </w:rPr>
        <w:t xml:space="preserve"> </w:t>
      </w:r>
      <w:r w:rsidRPr="003E5CBC">
        <w:rPr>
          <w:rFonts w:ascii="Tahoma" w:hAnsi="Tahoma" w:cs="Tahoma"/>
        </w:rPr>
        <w:t>que</w:t>
      </w:r>
      <w:r w:rsidRPr="003E5CBC">
        <w:rPr>
          <w:rFonts w:ascii="Tahoma" w:hAnsi="Tahoma" w:cs="Tahoma"/>
          <w:spacing w:val="1"/>
        </w:rPr>
        <w:t xml:space="preserve"> </w:t>
      </w:r>
      <w:r w:rsidRPr="003E5CBC">
        <w:rPr>
          <w:rFonts w:ascii="Tahoma" w:hAnsi="Tahoma" w:cs="Tahoma"/>
        </w:rPr>
        <w:t>[incluir</w:t>
      </w:r>
      <w:r w:rsidRPr="003E5CBC">
        <w:rPr>
          <w:rFonts w:ascii="Tahoma" w:hAnsi="Tahoma" w:cs="Tahoma"/>
          <w:spacing w:val="1"/>
        </w:rPr>
        <w:t xml:space="preserve"> </w:t>
      </w:r>
      <w:r w:rsidRPr="003E5CBC">
        <w:rPr>
          <w:rFonts w:ascii="Tahoma" w:hAnsi="Tahoma" w:cs="Tahoma"/>
        </w:rPr>
        <w:t>el</w:t>
      </w:r>
      <w:r w:rsidRPr="003E5CBC">
        <w:rPr>
          <w:rFonts w:ascii="Tahoma" w:hAnsi="Tahoma" w:cs="Tahoma"/>
          <w:spacing w:val="1"/>
        </w:rPr>
        <w:t xml:space="preserve"> </w:t>
      </w:r>
      <w:r w:rsidRPr="003E5CBC">
        <w:rPr>
          <w:rFonts w:ascii="Tahoma" w:hAnsi="Tahoma" w:cs="Tahoma"/>
        </w:rPr>
        <w:t>nombre</w:t>
      </w:r>
      <w:r w:rsidRPr="003E5CBC">
        <w:rPr>
          <w:rFonts w:ascii="Tahoma" w:hAnsi="Tahoma" w:cs="Tahoma"/>
          <w:spacing w:val="1"/>
        </w:rPr>
        <w:t xml:space="preserve"> </w:t>
      </w:r>
      <w:r w:rsidRPr="003E5CBC">
        <w:rPr>
          <w:rFonts w:ascii="Tahoma" w:hAnsi="Tahoma" w:cs="Tahoma"/>
        </w:rPr>
        <w:t>del</w:t>
      </w:r>
      <w:r w:rsidRPr="003E5CBC">
        <w:rPr>
          <w:rFonts w:ascii="Tahoma" w:hAnsi="Tahoma" w:cs="Tahoma"/>
          <w:spacing w:val="1"/>
        </w:rPr>
        <w:t xml:space="preserve"> </w:t>
      </w:r>
      <w:r w:rsidRPr="003E5CBC">
        <w:rPr>
          <w:rFonts w:ascii="Tahoma" w:hAnsi="Tahoma" w:cs="Tahoma"/>
          <w:spacing w:val="-1"/>
        </w:rPr>
        <w:t>establecimiento</w:t>
      </w:r>
      <w:r w:rsidRPr="003E5CBC">
        <w:rPr>
          <w:rFonts w:ascii="Tahoma" w:hAnsi="Tahoma" w:cs="Tahoma"/>
          <w:spacing w:val="-15"/>
        </w:rPr>
        <w:t xml:space="preserve"> </w:t>
      </w:r>
      <w:r w:rsidRPr="003E5CBC">
        <w:rPr>
          <w:rFonts w:ascii="Tahoma" w:hAnsi="Tahoma" w:cs="Tahoma"/>
          <w:spacing w:val="-1"/>
        </w:rPr>
        <w:t>de</w:t>
      </w:r>
      <w:r w:rsidRPr="003E5CBC">
        <w:rPr>
          <w:rFonts w:ascii="Tahoma" w:hAnsi="Tahoma" w:cs="Tahoma"/>
          <w:spacing w:val="-14"/>
        </w:rPr>
        <w:t xml:space="preserve"> </w:t>
      </w:r>
      <w:r w:rsidRPr="003E5CBC">
        <w:rPr>
          <w:rFonts w:ascii="Tahoma" w:hAnsi="Tahoma" w:cs="Tahoma"/>
          <w:spacing w:val="-1"/>
        </w:rPr>
        <w:t>comercio]</w:t>
      </w:r>
      <w:r w:rsidRPr="003E5CBC">
        <w:rPr>
          <w:rFonts w:ascii="Tahoma" w:hAnsi="Tahoma" w:cs="Tahoma"/>
          <w:spacing w:val="-14"/>
        </w:rPr>
        <w:t xml:space="preserve"> </w:t>
      </w:r>
      <w:r w:rsidRPr="003E5CBC">
        <w:rPr>
          <w:rFonts w:ascii="Tahoma" w:hAnsi="Tahoma" w:cs="Tahoma"/>
          <w:spacing w:val="-1"/>
        </w:rPr>
        <w:t>se</w:t>
      </w:r>
      <w:r w:rsidRPr="003E5CBC">
        <w:rPr>
          <w:rFonts w:ascii="Tahoma" w:hAnsi="Tahoma" w:cs="Tahoma"/>
          <w:spacing w:val="-14"/>
        </w:rPr>
        <w:t xml:space="preserve"> </w:t>
      </w:r>
      <w:r w:rsidRPr="003E5CBC">
        <w:rPr>
          <w:rFonts w:ascii="Tahoma" w:hAnsi="Tahoma" w:cs="Tahoma"/>
          <w:spacing w:val="-1"/>
        </w:rPr>
        <w:t>encuentra</w:t>
      </w:r>
      <w:r w:rsidRPr="003E5CBC">
        <w:rPr>
          <w:rFonts w:ascii="Tahoma" w:hAnsi="Tahoma" w:cs="Tahoma"/>
          <w:spacing w:val="-14"/>
        </w:rPr>
        <w:t xml:space="preserve"> </w:t>
      </w:r>
      <w:r w:rsidRPr="003E5CBC">
        <w:rPr>
          <w:rFonts w:ascii="Tahoma" w:hAnsi="Tahoma" w:cs="Tahoma"/>
        </w:rPr>
        <w:t>clasificado</w:t>
      </w:r>
      <w:r w:rsidRPr="003E5CBC">
        <w:rPr>
          <w:rFonts w:ascii="Tahoma" w:hAnsi="Tahoma" w:cs="Tahoma"/>
          <w:spacing w:val="-16"/>
        </w:rPr>
        <w:t xml:space="preserve"> </w:t>
      </w:r>
      <w:r w:rsidRPr="003E5CBC">
        <w:rPr>
          <w:rFonts w:ascii="Tahoma" w:hAnsi="Tahoma" w:cs="Tahoma"/>
        </w:rPr>
        <w:t>como:</w:t>
      </w:r>
      <w:r w:rsidRPr="003E5CBC">
        <w:rPr>
          <w:rFonts w:ascii="Tahoma" w:hAnsi="Tahoma" w:cs="Tahoma"/>
          <w:spacing w:val="-14"/>
        </w:rPr>
        <w:t xml:space="preserve"> </w:t>
      </w:r>
      <w:r w:rsidRPr="003E5CBC">
        <w:rPr>
          <w:rFonts w:ascii="Tahoma" w:hAnsi="Tahoma" w:cs="Tahoma"/>
        </w:rPr>
        <w:t>[Indicar</w:t>
      </w:r>
      <w:r w:rsidRPr="003E5CBC">
        <w:rPr>
          <w:rFonts w:ascii="Tahoma" w:hAnsi="Tahoma" w:cs="Tahoma"/>
          <w:spacing w:val="-15"/>
        </w:rPr>
        <w:t xml:space="preserve"> </w:t>
      </w:r>
      <w:r w:rsidRPr="003E5CBC">
        <w:rPr>
          <w:rFonts w:ascii="Tahoma" w:hAnsi="Tahoma" w:cs="Tahoma"/>
        </w:rPr>
        <w:t>si</w:t>
      </w:r>
      <w:r w:rsidRPr="003E5CBC">
        <w:rPr>
          <w:rFonts w:ascii="Tahoma" w:hAnsi="Tahoma" w:cs="Tahoma"/>
          <w:spacing w:val="-14"/>
        </w:rPr>
        <w:t xml:space="preserve"> </w:t>
      </w:r>
      <w:r w:rsidRPr="003E5CBC">
        <w:rPr>
          <w:rFonts w:ascii="Tahoma" w:hAnsi="Tahoma" w:cs="Tahoma"/>
        </w:rPr>
        <w:t>es</w:t>
      </w:r>
      <w:r w:rsidRPr="003E5CBC">
        <w:rPr>
          <w:rFonts w:ascii="Tahoma" w:hAnsi="Tahoma" w:cs="Tahoma"/>
          <w:spacing w:val="-14"/>
        </w:rPr>
        <w:t xml:space="preserve"> </w:t>
      </w:r>
      <w:r w:rsidRPr="003E5CBC">
        <w:rPr>
          <w:rFonts w:ascii="Tahoma" w:hAnsi="Tahoma" w:cs="Tahoma"/>
        </w:rPr>
        <w:t>micro,</w:t>
      </w:r>
      <w:r w:rsidRPr="003E5CBC">
        <w:rPr>
          <w:rFonts w:ascii="Tahoma" w:hAnsi="Tahoma" w:cs="Tahoma"/>
          <w:spacing w:val="-15"/>
        </w:rPr>
        <w:t xml:space="preserve"> </w:t>
      </w:r>
      <w:r w:rsidRPr="003E5CBC">
        <w:rPr>
          <w:rFonts w:ascii="Tahoma" w:hAnsi="Tahoma" w:cs="Tahoma"/>
        </w:rPr>
        <w:t>pequeña</w:t>
      </w:r>
      <w:r w:rsidRPr="003E5CBC">
        <w:rPr>
          <w:rFonts w:ascii="Tahoma" w:hAnsi="Tahoma" w:cs="Tahoma"/>
          <w:spacing w:val="-14"/>
        </w:rPr>
        <w:t xml:space="preserve"> </w:t>
      </w:r>
      <w:r w:rsidRPr="003E5CBC">
        <w:rPr>
          <w:rFonts w:ascii="Tahoma" w:hAnsi="Tahoma" w:cs="Tahoma"/>
        </w:rPr>
        <w:t>y</w:t>
      </w:r>
      <w:r w:rsidRPr="003E5CBC">
        <w:rPr>
          <w:rFonts w:ascii="Tahoma" w:hAnsi="Tahoma" w:cs="Tahoma"/>
          <w:spacing w:val="-15"/>
        </w:rPr>
        <w:t xml:space="preserve"> </w:t>
      </w:r>
      <w:r w:rsidRPr="003E5CBC">
        <w:rPr>
          <w:rFonts w:ascii="Tahoma" w:hAnsi="Tahoma" w:cs="Tahoma"/>
        </w:rPr>
        <w:t>mediana</w:t>
      </w:r>
      <w:r w:rsidRPr="003E5CBC">
        <w:rPr>
          <w:rFonts w:ascii="Tahoma" w:hAnsi="Tahoma" w:cs="Tahoma"/>
          <w:spacing w:val="-60"/>
        </w:rPr>
        <w:t xml:space="preserve"> </w:t>
      </w:r>
      <w:r w:rsidRPr="003E5CBC">
        <w:rPr>
          <w:rFonts w:ascii="Tahoma" w:hAnsi="Tahoma" w:cs="Tahoma"/>
        </w:rPr>
        <w:t>empresa]</w:t>
      </w:r>
      <w:r w:rsidRPr="003E5CBC">
        <w:rPr>
          <w:rFonts w:ascii="Tahoma" w:hAnsi="Tahoma" w:cs="Tahoma"/>
          <w:spacing w:val="-1"/>
        </w:rPr>
        <w:t xml:space="preserve"> </w:t>
      </w:r>
      <w:r w:rsidRPr="003E5CBC">
        <w:rPr>
          <w:rFonts w:ascii="Tahoma" w:hAnsi="Tahoma" w:cs="Tahoma"/>
        </w:rPr>
        <w:t>de</w:t>
      </w:r>
      <w:r w:rsidRPr="003E5CBC">
        <w:rPr>
          <w:rFonts w:ascii="Tahoma" w:hAnsi="Tahoma" w:cs="Tahoma"/>
          <w:spacing w:val="-2"/>
        </w:rPr>
        <w:t xml:space="preserve"> </w:t>
      </w:r>
      <w:r w:rsidRPr="003E5CBC">
        <w:rPr>
          <w:rFonts w:ascii="Tahoma" w:hAnsi="Tahoma" w:cs="Tahoma"/>
        </w:rPr>
        <w:t>acuerdo</w:t>
      </w:r>
      <w:r w:rsidRPr="003E5CBC">
        <w:rPr>
          <w:rFonts w:ascii="Tahoma" w:hAnsi="Tahoma" w:cs="Tahoma"/>
          <w:spacing w:val="-1"/>
        </w:rPr>
        <w:t xml:space="preserve"> </w:t>
      </w:r>
      <w:r w:rsidRPr="003E5CBC">
        <w:rPr>
          <w:rFonts w:ascii="Tahoma" w:hAnsi="Tahoma" w:cs="Tahoma"/>
        </w:rPr>
        <w:t>con los criterios definidos</w:t>
      </w:r>
      <w:r w:rsidRPr="003E5CBC">
        <w:rPr>
          <w:rFonts w:ascii="Tahoma" w:hAnsi="Tahoma" w:cs="Tahoma"/>
          <w:spacing w:val="-1"/>
        </w:rPr>
        <w:t xml:space="preserve"> </w:t>
      </w:r>
      <w:r w:rsidRPr="003E5CBC">
        <w:rPr>
          <w:rFonts w:ascii="Tahoma" w:hAnsi="Tahoma" w:cs="Tahoma"/>
        </w:rPr>
        <w:t>por</w:t>
      </w:r>
      <w:r w:rsidRPr="003E5CBC">
        <w:rPr>
          <w:rFonts w:ascii="Tahoma" w:hAnsi="Tahoma" w:cs="Tahoma"/>
          <w:spacing w:val="-1"/>
        </w:rPr>
        <w:t xml:space="preserve"> </w:t>
      </w:r>
      <w:r w:rsidRPr="003E5CBC">
        <w:rPr>
          <w:rFonts w:ascii="Tahoma" w:hAnsi="Tahoma" w:cs="Tahoma"/>
        </w:rPr>
        <w:t>las</w:t>
      </w:r>
      <w:r w:rsidRPr="003E5CBC">
        <w:rPr>
          <w:rFonts w:ascii="Tahoma" w:hAnsi="Tahoma" w:cs="Tahoma"/>
          <w:spacing w:val="1"/>
        </w:rPr>
        <w:t xml:space="preserve"> </w:t>
      </w:r>
      <w:r w:rsidRPr="003E5CBC">
        <w:rPr>
          <w:rFonts w:ascii="Tahoma" w:hAnsi="Tahoma" w:cs="Tahoma"/>
        </w:rPr>
        <w:t>normas</w:t>
      </w:r>
      <w:r w:rsidRPr="003E5CBC">
        <w:rPr>
          <w:rFonts w:ascii="Tahoma" w:hAnsi="Tahoma" w:cs="Tahoma"/>
          <w:spacing w:val="-1"/>
        </w:rPr>
        <w:t xml:space="preserve"> </w:t>
      </w:r>
      <w:r w:rsidRPr="003E5CBC">
        <w:rPr>
          <w:rFonts w:ascii="Tahoma" w:hAnsi="Tahoma" w:cs="Tahoma"/>
        </w:rPr>
        <w:t>vigentes.</w:t>
      </w:r>
    </w:p>
    <w:p w14:paraId="6C3D4064" w14:textId="77777777" w:rsidR="001636AD" w:rsidRPr="003E5CBC" w:rsidRDefault="001636AD" w:rsidP="001636AD">
      <w:pPr>
        <w:pStyle w:val="Textoindependiente"/>
        <w:spacing w:line="241" w:lineRule="exact"/>
        <w:ind w:left="0"/>
        <w:jc w:val="both"/>
        <w:rPr>
          <w:rFonts w:ascii="Tahoma" w:hAnsi="Tahoma" w:cs="Tahoma"/>
        </w:rPr>
      </w:pPr>
    </w:p>
    <w:p w14:paraId="04DC2442" w14:textId="77777777" w:rsidR="001636AD" w:rsidRPr="003E5CBC" w:rsidRDefault="001636AD" w:rsidP="001636AD">
      <w:pPr>
        <w:pStyle w:val="Textoindependiente"/>
        <w:spacing w:line="241" w:lineRule="exact"/>
        <w:ind w:left="0"/>
        <w:jc w:val="both"/>
        <w:rPr>
          <w:rFonts w:ascii="Tahoma" w:hAnsi="Tahoma" w:cs="Tahoma"/>
        </w:rPr>
      </w:pPr>
      <w:r w:rsidRPr="003E5CBC">
        <w:rPr>
          <w:rFonts w:ascii="Tahoma" w:hAnsi="Tahoma" w:cs="Tahoma"/>
        </w:rPr>
        <w:t>Para</w:t>
      </w:r>
      <w:r w:rsidRPr="003E5CBC">
        <w:rPr>
          <w:rFonts w:ascii="Tahoma" w:hAnsi="Tahoma" w:cs="Tahoma"/>
          <w:spacing w:val="-5"/>
        </w:rPr>
        <w:t xml:space="preserve"> </w:t>
      </w:r>
      <w:r w:rsidRPr="003E5CBC">
        <w:rPr>
          <w:rFonts w:ascii="Tahoma" w:hAnsi="Tahoma" w:cs="Tahoma"/>
        </w:rPr>
        <w:t>acreditar</w:t>
      </w:r>
      <w:r w:rsidRPr="003E5CBC">
        <w:rPr>
          <w:rFonts w:ascii="Tahoma" w:hAnsi="Tahoma" w:cs="Tahoma"/>
          <w:spacing w:val="-2"/>
        </w:rPr>
        <w:t xml:space="preserve"> </w:t>
      </w:r>
      <w:r w:rsidRPr="003E5CBC">
        <w:rPr>
          <w:rFonts w:ascii="Tahoma" w:hAnsi="Tahoma" w:cs="Tahoma"/>
        </w:rPr>
        <w:t>dicha</w:t>
      </w:r>
      <w:r w:rsidRPr="003E5CBC">
        <w:rPr>
          <w:rFonts w:ascii="Tahoma" w:hAnsi="Tahoma" w:cs="Tahoma"/>
          <w:spacing w:val="-3"/>
        </w:rPr>
        <w:t xml:space="preserve"> </w:t>
      </w:r>
      <w:r w:rsidRPr="003E5CBC">
        <w:rPr>
          <w:rFonts w:ascii="Tahoma" w:hAnsi="Tahoma" w:cs="Tahoma"/>
        </w:rPr>
        <w:t>condición</w:t>
      </w:r>
      <w:r w:rsidRPr="003E5CBC">
        <w:rPr>
          <w:rFonts w:ascii="Tahoma" w:hAnsi="Tahoma" w:cs="Tahoma"/>
          <w:spacing w:val="-2"/>
        </w:rPr>
        <w:t xml:space="preserve"> </w:t>
      </w:r>
      <w:r w:rsidRPr="003E5CBC">
        <w:rPr>
          <w:rFonts w:ascii="Tahoma" w:hAnsi="Tahoma" w:cs="Tahoma"/>
        </w:rPr>
        <w:t>adjuntamos</w:t>
      </w:r>
      <w:r w:rsidRPr="003E5CBC">
        <w:rPr>
          <w:rFonts w:ascii="Tahoma" w:hAnsi="Tahoma" w:cs="Tahoma"/>
          <w:spacing w:val="-2"/>
        </w:rPr>
        <w:t xml:space="preserve"> </w:t>
      </w:r>
      <w:r w:rsidRPr="003E5CBC">
        <w:rPr>
          <w:rFonts w:ascii="Tahoma" w:hAnsi="Tahoma" w:cs="Tahoma"/>
        </w:rPr>
        <w:t>copia</w:t>
      </w:r>
      <w:r w:rsidRPr="003E5CBC">
        <w:rPr>
          <w:rFonts w:ascii="Tahoma" w:hAnsi="Tahoma" w:cs="Tahoma"/>
          <w:spacing w:val="-2"/>
        </w:rPr>
        <w:t xml:space="preserve"> </w:t>
      </w:r>
      <w:r w:rsidRPr="003E5CBC">
        <w:rPr>
          <w:rFonts w:ascii="Tahoma" w:hAnsi="Tahoma" w:cs="Tahoma"/>
        </w:rPr>
        <w:t>del</w:t>
      </w:r>
      <w:r w:rsidRPr="003E5CBC">
        <w:rPr>
          <w:rFonts w:ascii="Tahoma" w:hAnsi="Tahoma" w:cs="Tahoma"/>
          <w:spacing w:val="-3"/>
        </w:rPr>
        <w:t xml:space="preserve"> </w:t>
      </w:r>
      <w:r w:rsidRPr="003E5CBC">
        <w:rPr>
          <w:rFonts w:ascii="Tahoma" w:hAnsi="Tahoma" w:cs="Tahoma"/>
        </w:rPr>
        <w:t>registro</w:t>
      </w:r>
      <w:r w:rsidRPr="003E5CBC">
        <w:rPr>
          <w:rFonts w:ascii="Tahoma" w:hAnsi="Tahoma" w:cs="Tahoma"/>
          <w:spacing w:val="-2"/>
        </w:rPr>
        <w:t xml:space="preserve"> </w:t>
      </w:r>
      <w:r w:rsidRPr="003E5CBC">
        <w:rPr>
          <w:rFonts w:ascii="Tahoma" w:hAnsi="Tahoma" w:cs="Tahoma"/>
        </w:rPr>
        <w:t>mercantil.</w:t>
      </w:r>
    </w:p>
    <w:p w14:paraId="0C67A90F" w14:textId="77777777" w:rsidR="001636AD" w:rsidRPr="003E5CBC" w:rsidRDefault="001636AD" w:rsidP="001636AD">
      <w:pPr>
        <w:pStyle w:val="Textoindependiente"/>
        <w:spacing w:line="241" w:lineRule="exact"/>
        <w:ind w:left="0"/>
        <w:jc w:val="both"/>
        <w:rPr>
          <w:rFonts w:ascii="Tahoma" w:hAnsi="Tahoma" w:cs="Tahoma"/>
        </w:rPr>
      </w:pPr>
    </w:p>
    <w:p w14:paraId="7FCD56F3" w14:textId="77777777" w:rsidR="001636AD" w:rsidRPr="003E5CBC" w:rsidRDefault="001636AD" w:rsidP="001636AD">
      <w:pPr>
        <w:pStyle w:val="Textoindependiente"/>
        <w:spacing w:line="241" w:lineRule="exact"/>
        <w:ind w:left="0"/>
        <w:jc w:val="both"/>
        <w:rPr>
          <w:rFonts w:ascii="Tahoma" w:hAnsi="Tahoma" w:cs="Tahoma"/>
        </w:rPr>
      </w:pPr>
      <w:r w:rsidRPr="003E5CBC">
        <w:rPr>
          <w:rFonts w:ascii="Tahoma" w:hAnsi="Tahoma" w:cs="Tahoma"/>
          <w:noProof/>
          <w:lang w:eastAsia="es-CO"/>
        </w:rPr>
        <mc:AlternateContent>
          <mc:Choice Requires="wps">
            <w:drawing>
              <wp:anchor distT="0" distB="0" distL="114300" distR="114300" simplePos="0" relativeHeight="251666432" behindDoc="0" locked="0" layoutInCell="1" allowOverlap="1" wp14:anchorId="0BD645C2" wp14:editId="363ED109">
                <wp:simplePos x="0" y="0"/>
                <wp:positionH relativeFrom="page">
                  <wp:posOffset>5552440</wp:posOffset>
                </wp:positionH>
                <wp:positionV relativeFrom="paragraph">
                  <wp:posOffset>230505</wp:posOffset>
                </wp:positionV>
                <wp:extent cx="24130" cy="8255"/>
                <wp:effectExtent l="0" t="0" r="0" b="0"/>
                <wp:wrapNone/>
                <wp:docPr id="198" name="Rectángulo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5704D2F3" id="Rectángulo 198" o:spid="_x0000_s1026" style="position:absolute;margin-left:437.2pt;margin-top:18.15pt;width:1.9pt;height:.6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" fillcolor="black" stroked="f">
                <w10:wrap anchorx="page"/>
              </v:rect>
            </w:pict>
          </mc:Fallback>
        </mc:AlternateContent>
      </w:r>
      <w:r w:rsidRPr="003E5CBC">
        <w:rPr>
          <w:rFonts w:ascii="Tahoma" w:hAnsi="Tahoma" w:cs="Tahoma"/>
        </w:rPr>
        <w:t>En</w:t>
      </w:r>
      <w:r w:rsidRPr="003E5CBC">
        <w:rPr>
          <w:rFonts w:ascii="Tahoma" w:hAnsi="Tahoma" w:cs="Tahoma"/>
          <w:spacing w:val="-2"/>
        </w:rPr>
        <w:t xml:space="preserve"> </w:t>
      </w:r>
      <w:r w:rsidRPr="003E5CBC">
        <w:rPr>
          <w:rFonts w:ascii="Tahoma" w:hAnsi="Tahoma" w:cs="Tahoma"/>
        </w:rPr>
        <w:t>constancia,</w:t>
      </w:r>
      <w:r w:rsidRPr="003E5CBC">
        <w:rPr>
          <w:rFonts w:ascii="Tahoma" w:hAnsi="Tahoma" w:cs="Tahoma"/>
          <w:spacing w:val="-1"/>
        </w:rPr>
        <w:t xml:space="preserve"> </w:t>
      </w:r>
      <w:r w:rsidRPr="003E5CBC">
        <w:rPr>
          <w:rFonts w:ascii="Tahoma" w:hAnsi="Tahoma" w:cs="Tahoma"/>
        </w:rPr>
        <w:t>se</w:t>
      </w:r>
      <w:r w:rsidRPr="003E5CBC">
        <w:rPr>
          <w:rFonts w:ascii="Tahoma" w:hAnsi="Tahoma" w:cs="Tahoma"/>
          <w:spacing w:val="-2"/>
        </w:rPr>
        <w:t xml:space="preserve"> </w:t>
      </w:r>
      <w:r w:rsidRPr="003E5CBC">
        <w:rPr>
          <w:rFonts w:ascii="Tahoma" w:hAnsi="Tahoma" w:cs="Tahoma"/>
        </w:rPr>
        <w:t>firma</w:t>
      </w:r>
      <w:r w:rsidRPr="003E5CBC">
        <w:rPr>
          <w:rFonts w:ascii="Tahoma" w:hAnsi="Tahoma" w:cs="Tahoma"/>
          <w:spacing w:val="-1"/>
        </w:rPr>
        <w:t xml:space="preserve"> </w:t>
      </w:r>
      <w:r w:rsidRPr="003E5CBC">
        <w:rPr>
          <w:rFonts w:ascii="Tahoma" w:hAnsi="Tahoma" w:cs="Tahoma"/>
        </w:rPr>
        <w:t>en</w:t>
      </w:r>
      <w:r w:rsidRPr="003E5CBC">
        <w:rPr>
          <w:rFonts w:ascii="Tahoma" w:hAnsi="Tahoma" w:cs="Tahoma"/>
          <w:u w:val="single"/>
        </w:rPr>
        <w:tab/>
      </w:r>
      <w:r w:rsidRPr="003E5CBC">
        <w:rPr>
          <w:rFonts w:ascii="Tahoma" w:hAnsi="Tahoma" w:cs="Tahoma"/>
          <w:spacing w:val="-1"/>
        </w:rPr>
        <w:t>,</w:t>
      </w:r>
      <w:r w:rsidRPr="003E5CBC">
        <w:rPr>
          <w:rFonts w:ascii="Tahoma" w:hAnsi="Tahoma" w:cs="Tahoma"/>
        </w:rPr>
        <w:t xml:space="preserve"> </w:t>
      </w:r>
      <w:r w:rsidRPr="003E5CBC">
        <w:rPr>
          <w:rFonts w:ascii="Tahoma" w:hAnsi="Tahoma" w:cs="Tahoma"/>
          <w:spacing w:val="-1"/>
        </w:rPr>
        <w:t>a</w:t>
      </w:r>
      <w:r w:rsidRPr="003E5CBC">
        <w:rPr>
          <w:rFonts w:ascii="Tahoma" w:hAnsi="Tahoma" w:cs="Tahoma"/>
        </w:rPr>
        <w:t xml:space="preserve"> </w:t>
      </w:r>
      <w:r w:rsidRPr="003E5CBC">
        <w:rPr>
          <w:rFonts w:ascii="Tahoma" w:hAnsi="Tahoma" w:cs="Tahoma"/>
          <w:spacing w:val="-1"/>
        </w:rPr>
        <w:t>los</w:t>
      </w:r>
      <w:r w:rsidRPr="003E5CBC">
        <w:rPr>
          <w:rFonts w:ascii="Tahoma" w:hAnsi="Tahoma" w:cs="Tahoma"/>
          <w:spacing w:val="111"/>
          <w:u w:val="single"/>
        </w:rPr>
        <w:t xml:space="preserve"> </w:t>
      </w:r>
      <w:r w:rsidRPr="003E5CBC">
        <w:rPr>
          <w:rFonts w:ascii="Tahoma" w:hAnsi="Tahoma" w:cs="Tahoma"/>
        </w:rPr>
        <w:t>días</w:t>
      </w:r>
      <w:r w:rsidRPr="003E5CBC">
        <w:rPr>
          <w:rFonts w:ascii="Tahoma" w:hAnsi="Tahoma" w:cs="Tahoma"/>
          <w:spacing w:val="1"/>
        </w:rPr>
        <w:t xml:space="preserve"> </w:t>
      </w:r>
      <w:r w:rsidRPr="003E5CBC">
        <w:rPr>
          <w:rFonts w:ascii="Tahoma" w:hAnsi="Tahoma" w:cs="Tahoma"/>
        </w:rPr>
        <w:t>del mes</w:t>
      </w:r>
      <w:r w:rsidRPr="003E5CBC">
        <w:rPr>
          <w:rFonts w:ascii="Tahoma" w:hAnsi="Tahoma" w:cs="Tahoma"/>
          <w:spacing w:val="-2"/>
        </w:rPr>
        <w:t xml:space="preserve"> </w:t>
      </w:r>
      <w:r w:rsidRPr="003E5CBC">
        <w:rPr>
          <w:rFonts w:ascii="Tahoma" w:hAnsi="Tahoma" w:cs="Tahoma"/>
        </w:rPr>
        <w:t>de</w:t>
      </w:r>
      <w:r w:rsidRPr="003E5CBC">
        <w:rPr>
          <w:rFonts w:ascii="Tahoma" w:hAnsi="Tahoma" w:cs="Tahoma"/>
          <w:spacing w:val="-24"/>
        </w:rPr>
        <w:t xml:space="preserve"> </w:t>
      </w:r>
      <w:r w:rsidRPr="003E5CBC">
        <w:rPr>
          <w:rFonts w:ascii="Tahoma" w:hAnsi="Tahoma" w:cs="Tahoma"/>
        </w:rPr>
        <w:t>del</w:t>
      </w:r>
      <w:r w:rsidRPr="003E5CBC">
        <w:rPr>
          <w:rFonts w:ascii="Tahoma" w:hAnsi="Tahoma" w:cs="Tahoma"/>
          <w:spacing w:val="-1"/>
        </w:rPr>
        <w:t xml:space="preserve"> </w:t>
      </w:r>
      <w:r w:rsidRPr="003E5CBC">
        <w:rPr>
          <w:rFonts w:ascii="Tahoma" w:hAnsi="Tahoma" w:cs="Tahoma"/>
        </w:rPr>
        <w:t>20</w:t>
      </w:r>
      <w:r w:rsidRPr="003E5CBC">
        <w:rPr>
          <w:rFonts w:ascii="Tahoma" w:hAnsi="Tahoma" w:cs="Tahoma"/>
          <w:u w:val="single"/>
        </w:rPr>
        <w:t xml:space="preserve">  </w:t>
      </w:r>
      <w:r w:rsidRPr="003E5CBC">
        <w:rPr>
          <w:rFonts w:ascii="Tahoma" w:hAnsi="Tahoma" w:cs="Tahoma"/>
          <w:spacing w:val="31"/>
          <w:u w:val="single"/>
        </w:rPr>
        <w:t xml:space="preserve"> </w:t>
      </w:r>
      <w:r w:rsidRPr="003E5CBC">
        <w:rPr>
          <w:rFonts w:ascii="Tahoma" w:hAnsi="Tahoma" w:cs="Tahoma"/>
        </w:rPr>
        <w:t>.</w:t>
      </w:r>
    </w:p>
    <w:p w14:paraId="038D9274" w14:textId="77777777" w:rsidR="001636AD" w:rsidRPr="003E5CBC" w:rsidRDefault="001636AD" w:rsidP="001636AD">
      <w:pPr>
        <w:pStyle w:val="Textoindependiente"/>
        <w:rPr>
          <w:rFonts w:ascii="Tahoma" w:hAnsi="Tahoma" w:cs="Tahoma"/>
        </w:rPr>
      </w:pPr>
    </w:p>
    <w:p w14:paraId="69382E73" w14:textId="77777777" w:rsidR="001636AD" w:rsidRPr="003E5CBC" w:rsidRDefault="001636AD" w:rsidP="001636AD">
      <w:pPr>
        <w:pStyle w:val="Textoindependiente"/>
        <w:rPr>
          <w:rFonts w:ascii="Tahoma" w:hAnsi="Tahoma" w:cs="Tahoma"/>
        </w:rPr>
      </w:pPr>
    </w:p>
    <w:p w14:paraId="2B5AE877" w14:textId="77777777" w:rsidR="001636AD" w:rsidRPr="003E5CBC" w:rsidRDefault="001636AD" w:rsidP="001636AD">
      <w:pPr>
        <w:pStyle w:val="Textoindependiente"/>
        <w:rPr>
          <w:rFonts w:ascii="Tahoma" w:hAnsi="Tahoma" w:cs="Tahoma"/>
        </w:rPr>
      </w:pPr>
    </w:p>
    <w:p w14:paraId="5994EC47" w14:textId="77777777" w:rsidR="001636AD" w:rsidRPr="003E5CBC" w:rsidRDefault="001636AD" w:rsidP="001636AD">
      <w:pPr>
        <w:pStyle w:val="Textoindependiente"/>
        <w:rPr>
          <w:rFonts w:ascii="Tahoma" w:hAnsi="Tahoma" w:cs="Tahoma"/>
        </w:rPr>
      </w:pPr>
    </w:p>
    <w:p w14:paraId="413951D6" w14:textId="77777777" w:rsidR="001636AD" w:rsidRPr="003E5CBC" w:rsidRDefault="001636AD" w:rsidP="001636AD">
      <w:pPr>
        <w:pStyle w:val="Textoindependiente"/>
        <w:rPr>
          <w:rFonts w:ascii="Tahoma" w:hAnsi="Tahoma" w:cs="Tahoma"/>
        </w:rPr>
      </w:pPr>
    </w:p>
    <w:p w14:paraId="4F0543C0" w14:textId="77777777" w:rsidR="001636AD" w:rsidRPr="003E5CBC" w:rsidRDefault="001636AD" w:rsidP="001636AD">
      <w:pPr>
        <w:pStyle w:val="Textoindependiente"/>
        <w:spacing w:before="7"/>
        <w:rPr>
          <w:rFonts w:ascii="Tahoma" w:hAnsi="Tahoma" w:cs="Tahoma"/>
        </w:rPr>
      </w:pPr>
      <w:r w:rsidRPr="003E5CBC">
        <w:rPr>
          <w:rFonts w:ascii="Tahoma" w:hAnsi="Tahoma" w:cs="Tahoma"/>
          <w:noProof/>
          <w:lang w:eastAsia="es-CO"/>
        </w:rPr>
        <mc:AlternateContent>
          <mc:Choice Requires="wps">
            <w:drawing>
              <wp:anchor distT="0" distB="0" distL="0" distR="0" simplePos="0" relativeHeight="251669504" behindDoc="1" locked="0" layoutInCell="1" allowOverlap="1" wp14:anchorId="22E60A88" wp14:editId="6E2EC916">
                <wp:simplePos x="0" y="0"/>
                <wp:positionH relativeFrom="page">
                  <wp:posOffset>4473575</wp:posOffset>
                </wp:positionH>
                <wp:positionV relativeFrom="paragraph">
                  <wp:posOffset>215900</wp:posOffset>
                </wp:positionV>
                <wp:extent cx="2170430" cy="1270"/>
                <wp:effectExtent l="0" t="0" r="0" b="0"/>
                <wp:wrapTopAndBottom/>
                <wp:docPr id="196" name="Forma libre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 w14:anchorId="67B44DB6" id="Forma libre 196" o:spid="_x0000_s1026" style="position:absolute;margin-left:352.25pt;margin-top:17pt;width:170.9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65ABgMAAKw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" path="m,l3418,e" filled="f" strokeweight=".5pt">
                <v:path arrowok="t" o:connecttype="custom" o:connectlocs="0,0;2170430,0" o:connectangles="0,0"/>
                <w10:wrap type="topAndBottom" anchorx="page"/>
              </v:shape>
            </w:pict>
          </mc:Fallback>
        </mc:AlternateContent>
      </w:r>
      <w:r w:rsidRPr="003E5CBC">
        <w:rPr>
          <w:rFonts w:ascii="Tahoma" w:hAnsi="Tahoma" w:cs="Tahoma"/>
          <w:noProof/>
          <w:lang w:eastAsia="es-CO"/>
        </w:rPr>
        <mc:AlternateContent>
          <mc:Choice Requires="wps">
            <w:drawing>
              <wp:anchor distT="0" distB="0" distL="0" distR="0" simplePos="0" relativeHeight="251668480" behindDoc="1" locked="0" layoutInCell="1" allowOverlap="1" wp14:anchorId="13E54E5A" wp14:editId="5EFB81D3">
                <wp:simplePos x="0" y="0"/>
                <wp:positionH relativeFrom="page">
                  <wp:posOffset>1097280</wp:posOffset>
                </wp:positionH>
                <wp:positionV relativeFrom="paragraph">
                  <wp:posOffset>224155</wp:posOffset>
                </wp:positionV>
                <wp:extent cx="2170430" cy="1270"/>
                <wp:effectExtent l="0" t="0" r="0" b="0"/>
                <wp:wrapTopAndBottom/>
                <wp:docPr id="197" name="Forma libr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 w14:anchorId="17A454DC" id="Forma libre 197" o:spid="_x0000_s1026" style="position:absolute;margin-left:86.4pt;margin-top:17.65pt;width:170.9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ZBFBgMAAKs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" path="m,l3418,e" filled="f" strokeweight=".5pt">
                <v:path arrowok="t" o:connecttype="custom" o:connectlocs="0,0;2170430,0" o:connectangles="0,0"/>
                <w10:wrap type="topAndBottom" anchorx="page"/>
              </v:shape>
            </w:pict>
          </mc:Fallback>
        </mc:AlternateContent>
      </w:r>
    </w:p>
    <w:p w14:paraId="180501C2" w14:textId="77777777" w:rsidR="001636AD" w:rsidRPr="003E5CBC" w:rsidRDefault="001636AD" w:rsidP="001636AD">
      <w:pPr>
        <w:pStyle w:val="Textoindependiente"/>
        <w:tabs>
          <w:tab w:val="left" w:pos="5217"/>
        </w:tabs>
        <w:spacing w:line="210" w:lineRule="exact"/>
        <w:ind w:left="0"/>
        <w:rPr>
          <w:rFonts w:ascii="Tahoma" w:hAnsi="Tahoma" w:cs="Tahoma"/>
        </w:rPr>
      </w:pPr>
      <w:r w:rsidRPr="003E5CBC">
        <w:rPr>
          <w:rFonts w:ascii="Tahoma" w:hAnsi="Tahoma" w:cs="Tahoma"/>
        </w:rPr>
        <w:t>[Nombre</w:t>
      </w:r>
      <w:r w:rsidRPr="003E5CBC">
        <w:rPr>
          <w:rFonts w:ascii="Tahoma" w:hAnsi="Tahoma" w:cs="Tahoma"/>
          <w:spacing w:val="-2"/>
        </w:rPr>
        <w:t xml:space="preserve"> </w:t>
      </w:r>
      <w:r w:rsidRPr="003E5CBC">
        <w:rPr>
          <w:rFonts w:ascii="Tahoma" w:hAnsi="Tahoma" w:cs="Tahoma"/>
        </w:rPr>
        <w:t>y</w:t>
      </w:r>
      <w:r w:rsidRPr="003E5CBC">
        <w:rPr>
          <w:rFonts w:ascii="Tahoma" w:hAnsi="Tahoma" w:cs="Tahoma"/>
          <w:spacing w:val="-2"/>
        </w:rPr>
        <w:t xml:space="preserve"> </w:t>
      </w:r>
      <w:r w:rsidRPr="003E5CBC">
        <w:rPr>
          <w:rFonts w:ascii="Tahoma" w:hAnsi="Tahoma" w:cs="Tahoma"/>
        </w:rPr>
        <w:t>firma</w:t>
      </w:r>
      <w:r w:rsidRPr="003E5CBC">
        <w:rPr>
          <w:rFonts w:ascii="Tahoma" w:hAnsi="Tahoma" w:cs="Tahoma"/>
          <w:spacing w:val="-1"/>
        </w:rPr>
        <w:t xml:space="preserve"> </w:t>
      </w:r>
      <w:r w:rsidRPr="003E5CBC">
        <w:rPr>
          <w:rFonts w:ascii="Tahoma" w:hAnsi="Tahoma" w:cs="Tahoma"/>
        </w:rPr>
        <w:t>de</w:t>
      </w:r>
      <w:r w:rsidRPr="003E5CBC">
        <w:rPr>
          <w:rFonts w:ascii="Tahoma" w:hAnsi="Tahoma" w:cs="Tahoma"/>
          <w:spacing w:val="-1"/>
        </w:rPr>
        <w:t xml:space="preserve"> </w:t>
      </w:r>
      <w:r w:rsidRPr="003E5CBC">
        <w:rPr>
          <w:rFonts w:ascii="Tahoma" w:hAnsi="Tahoma" w:cs="Tahoma"/>
        </w:rPr>
        <w:t>la</w:t>
      </w:r>
      <w:r w:rsidRPr="003E5CBC">
        <w:rPr>
          <w:rFonts w:ascii="Tahoma" w:hAnsi="Tahoma" w:cs="Tahoma"/>
          <w:spacing w:val="-2"/>
        </w:rPr>
        <w:t xml:space="preserve"> </w:t>
      </w:r>
      <w:r w:rsidRPr="003E5CBC">
        <w:rPr>
          <w:rFonts w:ascii="Tahoma" w:hAnsi="Tahoma" w:cs="Tahoma"/>
        </w:rPr>
        <w:t>persona</w:t>
      </w:r>
      <w:r w:rsidRPr="003E5CBC">
        <w:rPr>
          <w:rFonts w:ascii="Tahoma" w:hAnsi="Tahoma" w:cs="Tahoma"/>
          <w:spacing w:val="-1"/>
        </w:rPr>
        <w:t xml:space="preserve"> </w:t>
      </w:r>
      <w:r w:rsidRPr="003E5CBC">
        <w:rPr>
          <w:rFonts w:ascii="Tahoma" w:hAnsi="Tahoma" w:cs="Tahoma"/>
        </w:rPr>
        <w:t>natural]</w:t>
      </w:r>
      <w:r w:rsidRPr="003E5CBC">
        <w:rPr>
          <w:rFonts w:ascii="Tahoma" w:hAnsi="Tahoma" w:cs="Tahoma"/>
        </w:rPr>
        <w:tab/>
        <w:t>[Nombre</w:t>
      </w:r>
      <w:r w:rsidRPr="003E5CBC">
        <w:rPr>
          <w:rFonts w:ascii="Tahoma" w:hAnsi="Tahoma" w:cs="Tahoma"/>
          <w:spacing w:val="-1"/>
        </w:rPr>
        <w:t xml:space="preserve"> </w:t>
      </w:r>
      <w:r w:rsidRPr="003E5CBC">
        <w:rPr>
          <w:rFonts w:ascii="Tahoma" w:hAnsi="Tahoma" w:cs="Tahoma"/>
        </w:rPr>
        <w:t>y</w:t>
      </w:r>
      <w:r w:rsidRPr="003E5CBC">
        <w:rPr>
          <w:rFonts w:ascii="Tahoma" w:hAnsi="Tahoma" w:cs="Tahoma"/>
          <w:spacing w:val="-2"/>
        </w:rPr>
        <w:t xml:space="preserve"> </w:t>
      </w:r>
      <w:r w:rsidRPr="003E5CBC">
        <w:rPr>
          <w:rFonts w:ascii="Tahoma" w:hAnsi="Tahoma" w:cs="Tahoma"/>
        </w:rPr>
        <w:t>firma</w:t>
      </w:r>
      <w:r w:rsidRPr="003E5CBC">
        <w:rPr>
          <w:rFonts w:ascii="Tahoma" w:hAnsi="Tahoma" w:cs="Tahoma"/>
          <w:spacing w:val="-1"/>
        </w:rPr>
        <w:t xml:space="preserve"> </w:t>
      </w:r>
      <w:r w:rsidRPr="003E5CBC">
        <w:rPr>
          <w:rFonts w:ascii="Tahoma" w:hAnsi="Tahoma" w:cs="Tahoma"/>
        </w:rPr>
        <w:t>del</w:t>
      </w:r>
      <w:r w:rsidRPr="003E5CBC">
        <w:rPr>
          <w:rFonts w:ascii="Tahoma" w:hAnsi="Tahoma" w:cs="Tahoma"/>
          <w:spacing w:val="-2"/>
        </w:rPr>
        <w:t xml:space="preserve"> </w:t>
      </w:r>
      <w:r w:rsidRPr="003E5CBC">
        <w:rPr>
          <w:rFonts w:ascii="Tahoma" w:hAnsi="Tahoma" w:cs="Tahoma"/>
        </w:rPr>
        <w:t>contador</w:t>
      </w:r>
      <w:r w:rsidRPr="003E5CBC">
        <w:rPr>
          <w:rFonts w:ascii="Tahoma" w:hAnsi="Tahoma" w:cs="Tahoma"/>
          <w:spacing w:val="-1"/>
        </w:rPr>
        <w:t xml:space="preserve"> </w:t>
      </w:r>
      <w:r w:rsidRPr="003E5CBC">
        <w:rPr>
          <w:rFonts w:ascii="Tahoma" w:hAnsi="Tahoma" w:cs="Tahoma"/>
        </w:rPr>
        <w:t>público]</w:t>
      </w:r>
    </w:p>
    <w:p w14:paraId="13211D43" w14:textId="77777777" w:rsidR="001636AD" w:rsidRPr="003E5CBC" w:rsidRDefault="001636AD" w:rsidP="001636AD">
      <w:pPr>
        <w:pStyle w:val="Textoindependiente"/>
        <w:rPr>
          <w:rFonts w:ascii="Tahoma" w:hAnsi="Tahoma" w:cs="Tahoma"/>
        </w:rPr>
      </w:pPr>
    </w:p>
    <w:p w14:paraId="786C4623" w14:textId="77777777" w:rsidR="001636AD" w:rsidRPr="003E5CBC" w:rsidRDefault="001636AD" w:rsidP="001636AD">
      <w:pPr>
        <w:pStyle w:val="Textoindependiente"/>
        <w:rPr>
          <w:rFonts w:ascii="Tahoma" w:hAnsi="Tahoma" w:cs="Tahoma"/>
        </w:rPr>
      </w:pPr>
    </w:p>
    <w:p w14:paraId="6CCBB2C2" w14:textId="77777777" w:rsidR="001636AD" w:rsidRPr="003E5CBC" w:rsidRDefault="001636AD" w:rsidP="001636AD">
      <w:pPr>
        <w:pStyle w:val="Textoindependiente"/>
        <w:rPr>
          <w:rFonts w:ascii="Tahoma" w:hAnsi="Tahoma" w:cs="Tahoma"/>
        </w:rPr>
      </w:pPr>
    </w:p>
    <w:p w14:paraId="5D95BB07" w14:textId="77777777" w:rsidR="001636AD" w:rsidRPr="003E5CBC" w:rsidRDefault="001636AD" w:rsidP="001636AD">
      <w:pPr>
        <w:pStyle w:val="Textoindependiente"/>
        <w:rPr>
          <w:rFonts w:ascii="Tahoma" w:hAnsi="Tahoma" w:cs="Tahoma"/>
        </w:rPr>
      </w:pPr>
    </w:p>
    <w:p w14:paraId="5434F3CD" w14:textId="77777777" w:rsidR="001636AD" w:rsidRPr="003E5CBC" w:rsidRDefault="001636AD" w:rsidP="001636AD">
      <w:pPr>
        <w:pStyle w:val="Cierre"/>
        <w:ind w:left="0"/>
        <w:jc w:val="center"/>
        <w:rPr>
          <w:rFonts w:ascii="Tahoma" w:hAnsi="Tahoma" w:cs="Tahoma"/>
          <w:b/>
          <w:sz w:val="20"/>
          <w:szCs w:val="20"/>
          <w:lang w:val="es-CO"/>
        </w:rPr>
      </w:pPr>
    </w:p>
    <w:p w14:paraId="0E79EDC5" w14:textId="77777777" w:rsidR="001636AD" w:rsidRPr="003E5CBC" w:rsidRDefault="001636AD" w:rsidP="00570F53">
      <w:pPr>
        <w:pStyle w:val="Cierre"/>
        <w:ind w:left="0"/>
        <w:jc w:val="center"/>
        <w:rPr>
          <w:rFonts w:ascii="Tahoma" w:hAnsi="Tahoma" w:cs="Tahoma"/>
          <w:b/>
          <w:sz w:val="20"/>
          <w:szCs w:val="20"/>
        </w:rPr>
      </w:pPr>
    </w:p>
    <w:p w14:paraId="76A3606D" w14:textId="77777777" w:rsidR="001636AD" w:rsidRPr="003E5CBC" w:rsidRDefault="001636AD" w:rsidP="00570F53">
      <w:pPr>
        <w:pStyle w:val="Cierre"/>
        <w:ind w:left="0"/>
        <w:jc w:val="center"/>
        <w:rPr>
          <w:rFonts w:ascii="Tahoma" w:hAnsi="Tahoma" w:cs="Tahoma"/>
          <w:b/>
          <w:sz w:val="20"/>
          <w:szCs w:val="20"/>
        </w:rPr>
      </w:pPr>
    </w:p>
    <w:p w14:paraId="74B728D6" w14:textId="77777777" w:rsidR="001636AD" w:rsidRPr="003E5CBC" w:rsidRDefault="001636AD" w:rsidP="00570F53">
      <w:pPr>
        <w:pStyle w:val="Cierre"/>
        <w:ind w:left="0"/>
        <w:jc w:val="center"/>
        <w:rPr>
          <w:rFonts w:ascii="Tahoma" w:hAnsi="Tahoma" w:cs="Tahoma"/>
          <w:b/>
          <w:sz w:val="20"/>
          <w:szCs w:val="20"/>
        </w:rPr>
      </w:pPr>
    </w:p>
    <w:p w14:paraId="31A681AB" w14:textId="77777777" w:rsidR="001636AD" w:rsidRPr="003E5CBC" w:rsidRDefault="001636AD" w:rsidP="00570F53">
      <w:pPr>
        <w:pStyle w:val="Cierre"/>
        <w:ind w:left="0"/>
        <w:jc w:val="center"/>
        <w:rPr>
          <w:rFonts w:ascii="Tahoma" w:hAnsi="Tahoma" w:cs="Tahoma"/>
          <w:b/>
          <w:sz w:val="20"/>
          <w:szCs w:val="20"/>
        </w:rPr>
      </w:pPr>
    </w:p>
    <w:p w14:paraId="5BC95490" w14:textId="77777777" w:rsidR="001636AD" w:rsidRPr="003E5CBC" w:rsidRDefault="001636AD" w:rsidP="00570F53">
      <w:pPr>
        <w:pStyle w:val="Cierre"/>
        <w:ind w:left="0"/>
        <w:jc w:val="center"/>
        <w:rPr>
          <w:rFonts w:ascii="Tahoma" w:hAnsi="Tahoma" w:cs="Tahoma"/>
          <w:b/>
          <w:sz w:val="20"/>
          <w:szCs w:val="20"/>
        </w:rPr>
      </w:pPr>
    </w:p>
    <w:p w14:paraId="55BDF12D" w14:textId="77777777" w:rsidR="001636AD" w:rsidRPr="003E5CBC" w:rsidRDefault="001636AD" w:rsidP="00570F53">
      <w:pPr>
        <w:pStyle w:val="Cierre"/>
        <w:ind w:left="0"/>
        <w:jc w:val="center"/>
        <w:rPr>
          <w:rFonts w:ascii="Tahoma" w:hAnsi="Tahoma" w:cs="Tahoma"/>
          <w:b/>
          <w:sz w:val="20"/>
          <w:szCs w:val="20"/>
        </w:rPr>
      </w:pPr>
    </w:p>
    <w:p w14:paraId="72DA3585" w14:textId="77777777" w:rsidR="001636AD" w:rsidRPr="003E5CBC" w:rsidRDefault="001636AD" w:rsidP="00570F53">
      <w:pPr>
        <w:pStyle w:val="Cierre"/>
        <w:ind w:left="0"/>
        <w:jc w:val="center"/>
        <w:rPr>
          <w:rFonts w:ascii="Tahoma" w:hAnsi="Tahoma" w:cs="Tahoma"/>
          <w:b/>
          <w:sz w:val="20"/>
          <w:szCs w:val="20"/>
        </w:rPr>
      </w:pPr>
    </w:p>
    <w:p w14:paraId="384417EB" w14:textId="77777777" w:rsidR="00154ACE" w:rsidRPr="003E5CBC" w:rsidRDefault="00154ACE" w:rsidP="00570F53">
      <w:pPr>
        <w:pStyle w:val="Cierre"/>
        <w:ind w:left="0"/>
        <w:jc w:val="center"/>
        <w:rPr>
          <w:rFonts w:ascii="Tahoma" w:hAnsi="Tahoma" w:cs="Tahoma"/>
          <w:b/>
          <w:sz w:val="20"/>
          <w:szCs w:val="20"/>
        </w:rPr>
      </w:pPr>
    </w:p>
    <w:p w14:paraId="27565BBA" w14:textId="77777777" w:rsidR="00154ACE" w:rsidRPr="003E5CBC" w:rsidRDefault="00154ACE" w:rsidP="00570F53">
      <w:pPr>
        <w:pStyle w:val="Cierre"/>
        <w:ind w:left="0"/>
        <w:jc w:val="center"/>
        <w:rPr>
          <w:rFonts w:ascii="Tahoma" w:hAnsi="Tahoma" w:cs="Tahoma"/>
          <w:b/>
          <w:sz w:val="20"/>
          <w:szCs w:val="20"/>
        </w:rPr>
      </w:pPr>
    </w:p>
    <w:p w14:paraId="3709C1BE" w14:textId="77777777" w:rsidR="001636AD" w:rsidRPr="003E5CBC" w:rsidRDefault="001636AD" w:rsidP="00570F53">
      <w:pPr>
        <w:pStyle w:val="Cierre"/>
        <w:ind w:left="0"/>
        <w:jc w:val="center"/>
        <w:rPr>
          <w:rFonts w:ascii="Tahoma" w:hAnsi="Tahoma" w:cs="Tahoma"/>
          <w:b/>
          <w:sz w:val="20"/>
          <w:szCs w:val="20"/>
        </w:rPr>
      </w:pPr>
    </w:p>
    <w:p w14:paraId="0C5A6154" w14:textId="77777777" w:rsidR="001636AD" w:rsidRPr="003E5CBC" w:rsidRDefault="001636AD" w:rsidP="00570F53">
      <w:pPr>
        <w:pStyle w:val="Cierre"/>
        <w:ind w:left="0"/>
        <w:jc w:val="center"/>
        <w:rPr>
          <w:rFonts w:ascii="Tahoma" w:hAnsi="Tahoma" w:cs="Tahoma"/>
          <w:b/>
          <w:sz w:val="20"/>
          <w:szCs w:val="20"/>
        </w:rPr>
      </w:pPr>
    </w:p>
    <w:p w14:paraId="02549C0D" w14:textId="77777777" w:rsidR="001636AD" w:rsidRPr="003E5CBC" w:rsidRDefault="001636AD" w:rsidP="00570F53">
      <w:pPr>
        <w:pStyle w:val="Cierre"/>
        <w:ind w:left="0"/>
        <w:jc w:val="center"/>
        <w:rPr>
          <w:rFonts w:ascii="Tahoma" w:hAnsi="Tahoma" w:cs="Tahoma"/>
          <w:b/>
          <w:sz w:val="20"/>
          <w:szCs w:val="20"/>
        </w:rPr>
      </w:pPr>
    </w:p>
    <w:p w14:paraId="02F34B9C" w14:textId="77777777" w:rsidR="001636AD" w:rsidRPr="003E5CBC" w:rsidRDefault="001636AD" w:rsidP="00570F53">
      <w:pPr>
        <w:pStyle w:val="Cierre"/>
        <w:ind w:left="0"/>
        <w:jc w:val="center"/>
        <w:rPr>
          <w:rFonts w:ascii="Tahoma" w:hAnsi="Tahoma" w:cs="Tahoma"/>
          <w:b/>
          <w:sz w:val="20"/>
          <w:szCs w:val="20"/>
          <w:lang w:val="es-CO"/>
        </w:rPr>
      </w:pPr>
      <w:r w:rsidRPr="003E5CBC">
        <w:rPr>
          <w:rFonts w:ascii="Tahoma" w:hAnsi="Tahoma" w:cs="Tahoma"/>
          <w:b/>
          <w:sz w:val="20"/>
          <w:szCs w:val="20"/>
          <w:lang w:val="es-CO"/>
        </w:rPr>
        <w:t>FORMATO 1</w:t>
      </w:r>
      <w:r w:rsidR="00C25282" w:rsidRPr="003E5CBC">
        <w:rPr>
          <w:rFonts w:ascii="Tahoma" w:hAnsi="Tahoma" w:cs="Tahoma"/>
          <w:b/>
          <w:sz w:val="20"/>
          <w:szCs w:val="20"/>
          <w:lang w:val="es-CO"/>
        </w:rPr>
        <w:t>7</w:t>
      </w:r>
      <w:r w:rsidRPr="003E5CBC">
        <w:rPr>
          <w:rFonts w:ascii="Tahoma" w:hAnsi="Tahoma" w:cs="Tahoma"/>
          <w:b/>
          <w:sz w:val="20"/>
          <w:szCs w:val="20"/>
          <w:lang w:val="es-CO"/>
        </w:rPr>
        <w:t>B – ACREDITACIÓN MIPYME (PERSONAS JURÍDICAS)</w:t>
      </w:r>
    </w:p>
    <w:p w14:paraId="4AA84B95" w14:textId="77777777" w:rsidR="001636AD" w:rsidRPr="003E5CBC" w:rsidRDefault="001636AD" w:rsidP="00570F53">
      <w:pPr>
        <w:pStyle w:val="Cierre"/>
        <w:ind w:left="0"/>
        <w:jc w:val="center"/>
        <w:rPr>
          <w:rFonts w:ascii="Tahoma" w:hAnsi="Tahoma" w:cs="Tahoma"/>
          <w:b/>
          <w:sz w:val="20"/>
          <w:szCs w:val="20"/>
          <w:lang w:val="es-CO"/>
        </w:rPr>
      </w:pPr>
      <w:r w:rsidRPr="003E5CBC">
        <w:rPr>
          <w:rFonts w:ascii="Tahoma" w:hAnsi="Tahoma" w:cs="Tahoma"/>
          <w:b/>
          <w:noProof/>
          <w:sz w:val="20"/>
          <w:szCs w:val="20"/>
          <w:lang w:val="es-CO" w:eastAsia="es-CO"/>
        </w:rPr>
        <mc:AlternateContent>
          <mc:Choice Requires="wps">
            <w:drawing>
              <wp:anchor distT="0" distB="0" distL="0" distR="0" simplePos="0" relativeHeight="251670528" behindDoc="1" locked="0" layoutInCell="1" allowOverlap="1" wp14:anchorId="71B05F28" wp14:editId="163F63C4">
                <wp:simplePos x="0" y="0"/>
                <wp:positionH relativeFrom="margin">
                  <wp:align>left</wp:align>
                </wp:positionH>
                <wp:positionV relativeFrom="paragraph">
                  <wp:posOffset>210185</wp:posOffset>
                </wp:positionV>
                <wp:extent cx="5612130" cy="605155"/>
                <wp:effectExtent l="0" t="0" r="7620" b="4445"/>
                <wp:wrapTopAndBottom/>
                <wp:docPr id="200" name="Cuadro de texto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6051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F679E8" w14:textId="77777777" w:rsidR="00AC7B16" w:rsidRDefault="00AC7B16" w:rsidP="001636AD">
                            <w:pPr>
                              <w:pStyle w:val="Textoindependiente"/>
                              <w:spacing w:line="216" w:lineRule="exact"/>
                              <w:ind w:left="6"/>
                              <w:jc w:val="both"/>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r>
                              <w:t>Mipyme</w:t>
                            </w:r>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60AF85C8" w14:textId="77777777" w:rsidR="00AC7B16" w:rsidRDefault="00AC7B16" w:rsidP="001636AD">
                            <w:pPr>
                              <w:pStyle w:val="Textoindependiente"/>
                              <w:spacing w:before="1"/>
                              <w:ind w:left="6" w:right="40"/>
                              <w:jc w:val="both"/>
                            </w:pPr>
                            <w:r>
                              <w:t xml:space="preserve">Formato y entregará los documentos requeridos en el artículo 2.2.1.2.4.2.4. </w:t>
                            </w:r>
                            <w:proofErr w:type="gramStart"/>
                            <w:r>
                              <w:t>del</w:t>
                            </w:r>
                            <w:proofErr w:type="gramEnd"/>
                            <w:r>
                              <w:t xml:space="preserve">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r>
                              <w:t>Mipyme</w:t>
                            </w:r>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B05F28" id="Cuadro de texto 200" o:spid="_x0000_s1030" type="#_x0000_t202" style="position:absolute;left:0;text-align:left;margin-left:0;margin-top:16.55pt;width:441.9pt;height:47.65pt;z-index:-25164595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" fillcolor="#d2d2d2" stroked="f">
                <v:textbox inset="0,0,0,0">
                  <w:txbxContent>
                    <w:p w14:paraId="4EF679E8" w14:textId="77777777" w:rsidR="00AC7B16" w:rsidRDefault="00AC7B16" w:rsidP="001636AD">
                      <w:pPr>
                        <w:pStyle w:val="Textoindependiente"/>
                        <w:spacing w:line="216" w:lineRule="exact"/>
                        <w:ind w:left="6"/>
                        <w:jc w:val="both"/>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r>
                        <w:t>Mipyme</w:t>
                      </w:r>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60AF85C8" w14:textId="77777777" w:rsidR="00AC7B16" w:rsidRDefault="00AC7B16" w:rsidP="001636AD">
                      <w:pPr>
                        <w:pStyle w:val="Textoindependiente"/>
                        <w:spacing w:before="1"/>
                        <w:ind w:left="6" w:right="40"/>
                        <w:jc w:val="both"/>
                      </w:pPr>
                      <w:r>
                        <w:t xml:space="preserve">Formato y entregará los documentos requeridos en el artículo 2.2.1.2.4.2.4. </w:t>
                      </w:r>
                      <w:proofErr w:type="gramStart"/>
                      <w:r>
                        <w:t>del</w:t>
                      </w:r>
                      <w:proofErr w:type="gramEnd"/>
                      <w:r>
                        <w:t xml:space="preserve">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r>
                        <w:t>Mipyme</w:t>
                      </w:r>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v:textbox>
                <w10:wrap type="topAndBottom" anchorx="margin"/>
              </v:shape>
            </w:pict>
          </mc:Fallback>
        </mc:AlternateContent>
      </w:r>
    </w:p>
    <w:p w14:paraId="35686E8A" w14:textId="77777777" w:rsidR="001636AD" w:rsidRPr="003E5CBC" w:rsidRDefault="001636AD" w:rsidP="00570F53">
      <w:pPr>
        <w:pStyle w:val="Cierre"/>
        <w:ind w:left="0"/>
        <w:jc w:val="center"/>
        <w:rPr>
          <w:rFonts w:ascii="Tahoma" w:hAnsi="Tahoma" w:cs="Tahoma"/>
          <w:b/>
          <w:sz w:val="20"/>
          <w:szCs w:val="20"/>
          <w:lang w:val="es-CO"/>
        </w:rPr>
      </w:pPr>
    </w:p>
    <w:p w14:paraId="0265670C" w14:textId="708D53B3" w:rsidR="001636AD" w:rsidRDefault="001636AD" w:rsidP="001636AD">
      <w:pPr>
        <w:pStyle w:val="Cierre"/>
        <w:ind w:left="0"/>
        <w:rPr>
          <w:rFonts w:ascii="Tahoma" w:hAnsi="Tahoma" w:cs="Tahoma"/>
          <w:sz w:val="20"/>
          <w:szCs w:val="20"/>
        </w:rPr>
      </w:pPr>
      <w:r w:rsidRPr="003E5CBC">
        <w:rPr>
          <w:rFonts w:ascii="Tahoma" w:hAnsi="Tahoma" w:cs="Tahoma"/>
          <w:sz w:val="20"/>
          <w:szCs w:val="20"/>
        </w:rPr>
        <w:t>Señores</w:t>
      </w:r>
      <w:r w:rsidR="005D4444">
        <w:rPr>
          <w:rFonts w:ascii="Tahoma" w:hAnsi="Tahoma" w:cs="Tahoma"/>
          <w:sz w:val="20"/>
          <w:szCs w:val="20"/>
        </w:rPr>
        <w:t>:</w:t>
      </w:r>
    </w:p>
    <w:p w14:paraId="78D0FF06" w14:textId="77777777" w:rsidR="005D4444" w:rsidRPr="003E5CBC" w:rsidRDefault="005D4444" w:rsidP="001636AD">
      <w:pPr>
        <w:pStyle w:val="Cierre"/>
        <w:ind w:left="0"/>
        <w:rPr>
          <w:rFonts w:ascii="Tahoma" w:hAnsi="Tahoma" w:cs="Tahoma"/>
          <w:sz w:val="20"/>
          <w:szCs w:val="20"/>
        </w:rPr>
      </w:pPr>
    </w:p>
    <w:p w14:paraId="072EF2B5" w14:textId="77777777" w:rsidR="001636AD" w:rsidRPr="003E5CBC" w:rsidRDefault="001636AD" w:rsidP="001636AD">
      <w:pPr>
        <w:pStyle w:val="Cierre"/>
        <w:ind w:left="0"/>
        <w:rPr>
          <w:rFonts w:ascii="Tahoma" w:hAnsi="Tahoma" w:cs="Tahoma"/>
          <w:b/>
          <w:sz w:val="20"/>
          <w:szCs w:val="20"/>
        </w:rPr>
      </w:pPr>
      <w:r w:rsidRPr="003E5CBC">
        <w:rPr>
          <w:rFonts w:ascii="Tahoma" w:hAnsi="Tahoma" w:cs="Tahoma"/>
          <w:b/>
          <w:sz w:val="20"/>
          <w:szCs w:val="20"/>
        </w:rPr>
        <w:t>[NOMBRE</w:t>
      </w:r>
      <w:r w:rsidRPr="003E5CBC">
        <w:rPr>
          <w:rFonts w:ascii="Tahoma" w:hAnsi="Tahoma" w:cs="Tahoma"/>
          <w:b/>
          <w:spacing w:val="-2"/>
          <w:sz w:val="20"/>
          <w:szCs w:val="20"/>
        </w:rPr>
        <w:t xml:space="preserve"> </w:t>
      </w:r>
      <w:r w:rsidRPr="003E5CBC">
        <w:rPr>
          <w:rFonts w:ascii="Tahoma" w:hAnsi="Tahoma" w:cs="Tahoma"/>
          <w:b/>
          <w:sz w:val="20"/>
          <w:szCs w:val="20"/>
        </w:rPr>
        <w:t>DE</w:t>
      </w:r>
      <w:r w:rsidRPr="003E5CBC">
        <w:rPr>
          <w:rFonts w:ascii="Tahoma" w:hAnsi="Tahoma" w:cs="Tahoma"/>
          <w:b/>
          <w:spacing w:val="-2"/>
          <w:sz w:val="20"/>
          <w:szCs w:val="20"/>
        </w:rPr>
        <w:t xml:space="preserve"> </w:t>
      </w:r>
      <w:r w:rsidRPr="003E5CBC">
        <w:rPr>
          <w:rFonts w:ascii="Tahoma" w:hAnsi="Tahoma" w:cs="Tahoma"/>
          <w:b/>
          <w:sz w:val="20"/>
          <w:szCs w:val="20"/>
        </w:rPr>
        <w:t>LA</w:t>
      </w:r>
      <w:r w:rsidRPr="003E5CBC">
        <w:rPr>
          <w:rFonts w:ascii="Tahoma" w:hAnsi="Tahoma" w:cs="Tahoma"/>
          <w:b/>
          <w:spacing w:val="-4"/>
          <w:sz w:val="20"/>
          <w:szCs w:val="20"/>
        </w:rPr>
        <w:t xml:space="preserve"> </w:t>
      </w:r>
      <w:r w:rsidRPr="003E5CBC">
        <w:rPr>
          <w:rFonts w:ascii="Tahoma" w:hAnsi="Tahoma" w:cs="Tahoma"/>
          <w:b/>
          <w:sz w:val="20"/>
          <w:szCs w:val="20"/>
        </w:rPr>
        <w:t>ENTIDAD]</w:t>
      </w:r>
    </w:p>
    <w:p w14:paraId="2F21B7D7" w14:textId="77777777" w:rsidR="001636AD" w:rsidRPr="003E5CBC" w:rsidRDefault="001636AD" w:rsidP="001636AD">
      <w:pPr>
        <w:pStyle w:val="Cierre"/>
        <w:ind w:left="0"/>
        <w:rPr>
          <w:rFonts w:ascii="Tahoma" w:hAnsi="Tahoma" w:cs="Tahoma"/>
          <w:sz w:val="20"/>
          <w:szCs w:val="20"/>
        </w:rPr>
      </w:pPr>
      <w:r w:rsidRPr="003E5CBC">
        <w:rPr>
          <w:rFonts w:ascii="Tahoma" w:hAnsi="Tahoma" w:cs="Tahoma"/>
          <w:sz w:val="20"/>
          <w:szCs w:val="20"/>
        </w:rPr>
        <w:t>[Ciudad]</w:t>
      </w:r>
    </w:p>
    <w:p w14:paraId="3B967269" w14:textId="77777777" w:rsidR="001636AD" w:rsidRPr="003E5CBC" w:rsidRDefault="001636AD" w:rsidP="001636AD">
      <w:pPr>
        <w:pStyle w:val="Textoindependiente"/>
        <w:ind w:left="0"/>
        <w:rPr>
          <w:rFonts w:ascii="Tahoma" w:hAnsi="Tahoma" w:cs="Tahoma"/>
        </w:rPr>
      </w:pPr>
    </w:p>
    <w:p w14:paraId="15B00365" w14:textId="77777777" w:rsidR="001636AD" w:rsidRPr="003E5CBC" w:rsidRDefault="001636AD" w:rsidP="001636AD">
      <w:pPr>
        <w:pStyle w:val="Textoindependiente"/>
        <w:spacing w:before="193"/>
        <w:ind w:left="0" w:right="49"/>
        <w:rPr>
          <w:rFonts w:ascii="Tahoma" w:hAnsi="Tahoma" w:cs="Tahoma"/>
        </w:rPr>
      </w:pPr>
      <w:r w:rsidRPr="003E5CBC">
        <w:rPr>
          <w:rFonts w:ascii="Tahoma" w:hAnsi="Tahoma" w:cs="Tahoma"/>
          <w:b/>
        </w:rPr>
        <w:t xml:space="preserve">REFERENCIA: </w:t>
      </w:r>
      <w:r w:rsidRPr="003E5CBC">
        <w:rPr>
          <w:rFonts w:ascii="Tahoma" w:hAnsi="Tahoma" w:cs="Tahoma"/>
        </w:rPr>
        <w:t>Proceso de Contratación [Incluir número del Proceso de Contratación] Objeto:</w:t>
      </w:r>
      <w:r w:rsidRPr="003E5CBC">
        <w:rPr>
          <w:rFonts w:ascii="Tahoma" w:hAnsi="Tahoma" w:cs="Tahoma"/>
          <w:spacing w:val="-60"/>
        </w:rPr>
        <w:t xml:space="preserve"> </w:t>
      </w:r>
      <w:r w:rsidRPr="003E5CBC">
        <w:rPr>
          <w:rFonts w:ascii="Tahoma" w:hAnsi="Tahoma" w:cs="Tahoma"/>
        </w:rPr>
        <w:t>Estimados</w:t>
      </w:r>
      <w:r w:rsidRPr="003E5CBC">
        <w:rPr>
          <w:rFonts w:ascii="Tahoma" w:hAnsi="Tahoma" w:cs="Tahoma"/>
          <w:spacing w:val="-1"/>
        </w:rPr>
        <w:t xml:space="preserve"> </w:t>
      </w:r>
      <w:r w:rsidRPr="003E5CBC">
        <w:rPr>
          <w:rFonts w:ascii="Tahoma" w:hAnsi="Tahoma" w:cs="Tahoma"/>
        </w:rPr>
        <w:t>señores:</w:t>
      </w:r>
    </w:p>
    <w:p w14:paraId="1C7F0260" w14:textId="77777777" w:rsidR="001636AD" w:rsidRPr="003E5CBC" w:rsidRDefault="001636AD" w:rsidP="001636AD">
      <w:pPr>
        <w:pStyle w:val="Textoindependiente"/>
        <w:ind w:left="0"/>
        <w:rPr>
          <w:rFonts w:ascii="Tahoma" w:hAnsi="Tahoma" w:cs="Tahoma"/>
        </w:rPr>
      </w:pPr>
    </w:p>
    <w:p w14:paraId="4F8AD7B1" w14:textId="77777777" w:rsidR="001636AD" w:rsidRPr="003E5CBC" w:rsidRDefault="001636AD" w:rsidP="00751A3A">
      <w:pPr>
        <w:pStyle w:val="Textoindependiente"/>
        <w:spacing w:before="193"/>
        <w:ind w:left="0" w:right="49"/>
        <w:jc w:val="both"/>
        <w:rPr>
          <w:rFonts w:ascii="Tahoma" w:hAnsi="Tahoma" w:cs="Tahoma"/>
        </w:rPr>
      </w:pPr>
      <w:r w:rsidRPr="003E5CBC">
        <w:rPr>
          <w:rFonts w:ascii="Tahoma" w:hAnsi="Tahoma" w:cs="Tahoma"/>
        </w:rPr>
        <w:t>[Incluir</w:t>
      </w:r>
      <w:r w:rsidRPr="003E5CBC">
        <w:rPr>
          <w:rFonts w:ascii="Tahoma" w:hAnsi="Tahoma" w:cs="Tahoma"/>
          <w:spacing w:val="-6"/>
        </w:rPr>
        <w:t xml:space="preserve"> </w:t>
      </w:r>
      <w:r w:rsidRPr="003E5CBC">
        <w:rPr>
          <w:rFonts w:ascii="Tahoma" w:hAnsi="Tahoma" w:cs="Tahoma"/>
        </w:rPr>
        <w:t>el</w:t>
      </w:r>
      <w:r w:rsidRPr="003E5CBC">
        <w:rPr>
          <w:rFonts w:ascii="Tahoma" w:hAnsi="Tahoma" w:cs="Tahoma"/>
          <w:spacing w:val="-5"/>
        </w:rPr>
        <w:t xml:space="preserve"> </w:t>
      </w:r>
      <w:r w:rsidRPr="003E5CBC">
        <w:rPr>
          <w:rFonts w:ascii="Tahoma" w:hAnsi="Tahoma" w:cs="Tahoma"/>
        </w:rPr>
        <w:t>nombre</w:t>
      </w:r>
      <w:r w:rsidRPr="003E5CBC">
        <w:rPr>
          <w:rFonts w:ascii="Tahoma" w:hAnsi="Tahoma" w:cs="Tahoma"/>
          <w:spacing w:val="-5"/>
        </w:rPr>
        <w:t xml:space="preserve"> </w:t>
      </w:r>
      <w:r w:rsidRPr="003E5CBC">
        <w:rPr>
          <w:rFonts w:ascii="Tahoma" w:hAnsi="Tahoma" w:cs="Tahoma"/>
        </w:rPr>
        <w:t>del</w:t>
      </w:r>
      <w:r w:rsidRPr="003E5CBC">
        <w:rPr>
          <w:rFonts w:ascii="Tahoma" w:hAnsi="Tahoma" w:cs="Tahoma"/>
          <w:spacing w:val="-5"/>
        </w:rPr>
        <w:t xml:space="preserve"> </w:t>
      </w:r>
      <w:r w:rsidRPr="003E5CBC">
        <w:rPr>
          <w:rFonts w:ascii="Tahoma" w:hAnsi="Tahoma" w:cs="Tahoma"/>
        </w:rPr>
        <w:t>representante</w:t>
      </w:r>
      <w:r w:rsidRPr="003E5CBC">
        <w:rPr>
          <w:rFonts w:ascii="Tahoma" w:hAnsi="Tahoma" w:cs="Tahoma"/>
          <w:spacing w:val="-5"/>
        </w:rPr>
        <w:t xml:space="preserve"> </w:t>
      </w:r>
      <w:r w:rsidRPr="003E5CBC">
        <w:rPr>
          <w:rFonts w:ascii="Tahoma" w:hAnsi="Tahoma" w:cs="Tahoma"/>
        </w:rPr>
        <w:t>legal</w:t>
      </w:r>
      <w:r w:rsidRPr="003E5CBC">
        <w:rPr>
          <w:rFonts w:ascii="Tahoma" w:hAnsi="Tahoma" w:cs="Tahoma"/>
          <w:spacing w:val="-5"/>
        </w:rPr>
        <w:t xml:space="preserve"> </w:t>
      </w:r>
      <w:r w:rsidRPr="003E5CBC">
        <w:rPr>
          <w:rFonts w:ascii="Tahoma" w:hAnsi="Tahoma" w:cs="Tahoma"/>
        </w:rPr>
        <w:t>y</w:t>
      </w:r>
      <w:r w:rsidRPr="003E5CBC">
        <w:rPr>
          <w:rFonts w:ascii="Tahoma" w:hAnsi="Tahoma" w:cs="Tahoma"/>
          <w:spacing w:val="-5"/>
        </w:rPr>
        <w:t xml:space="preserve"> </w:t>
      </w:r>
      <w:r w:rsidRPr="003E5CBC">
        <w:rPr>
          <w:rFonts w:ascii="Tahoma" w:hAnsi="Tahoma" w:cs="Tahoma"/>
        </w:rPr>
        <w:t>el</w:t>
      </w:r>
      <w:r w:rsidRPr="003E5CBC">
        <w:rPr>
          <w:rFonts w:ascii="Tahoma" w:hAnsi="Tahoma" w:cs="Tahoma"/>
          <w:spacing w:val="-5"/>
        </w:rPr>
        <w:t xml:space="preserve"> </w:t>
      </w:r>
      <w:r w:rsidRPr="003E5CBC">
        <w:rPr>
          <w:rFonts w:ascii="Tahoma" w:hAnsi="Tahoma" w:cs="Tahoma"/>
        </w:rPr>
        <w:t>contador</w:t>
      </w:r>
      <w:r w:rsidRPr="003E5CBC">
        <w:rPr>
          <w:rFonts w:ascii="Tahoma" w:hAnsi="Tahoma" w:cs="Tahoma"/>
          <w:spacing w:val="-5"/>
        </w:rPr>
        <w:t xml:space="preserve"> </w:t>
      </w:r>
      <w:r w:rsidRPr="003E5CBC">
        <w:rPr>
          <w:rFonts w:ascii="Tahoma" w:hAnsi="Tahoma" w:cs="Tahoma"/>
        </w:rPr>
        <w:t>o</w:t>
      </w:r>
      <w:r w:rsidRPr="003E5CBC">
        <w:rPr>
          <w:rFonts w:ascii="Tahoma" w:hAnsi="Tahoma" w:cs="Tahoma"/>
          <w:spacing w:val="-5"/>
        </w:rPr>
        <w:t xml:space="preserve"> </w:t>
      </w:r>
      <w:r w:rsidRPr="003E5CBC">
        <w:rPr>
          <w:rFonts w:ascii="Tahoma" w:hAnsi="Tahoma" w:cs="Tahoma"/>
        </w:rPr>
        <w:t>revisor</w:t>
      </w:r>
      <w:r w:rsidRPr="003E5CBC">
        <w:rPr>
          <w:rFonts w:ascii="Tahoma" w:hAnsi="Tahoma" w:cs="Tahoma"/>
          <w:spacing w:val="-6"/>
        </w:rPr>
        <w:t xml:space="preserve"> </w:t>
      </w:r>
      <w:r w:rsidRPr="003E5CBC">
        <w:rPr>
          <w:rFonts w:ascii="Tahoma" w:hAnsi="Tahoma" w:cs="Tahoma"/>
        </w:rPr>
        <w:t>fiscal,</w:t>
      </w:r>
      <w:r w:rsidRPr="003E5CBC">
        <w:rPr>
          <w:rFonts w:ascii="Tahoma" w:hAnsi="Tahoma" w:cs="Tahoma"/>
          <w:spacing w:val="-4"/>
        </w:rPr>
        <w:t xml:space="preserve"> </w:t>
      </w:r>
      <w:r w:rsidRPr="003E5CBC">
        <w:rPr>
          <w:rFonts w:ascii="Tahoma" w:hAnsi="Tahoma" w:cs="Tahoma"/>
        </w:rPr>
        <w:t>si</w:t>
      </w:r>
      <w:r w:rsidRPr="003E5CBC">
        <w:rPr>
          <w:rFonts w:ascii="Tahoma" w:hAnsi="Tahoma" w:cs="Tahoma"/>
          <w:spacing w:val="-6"/>
        </w:rPr>
        <w:t xml:space="preserve"> </w:t>
      </w:r>
      <w:r w:rsidRPr="003E5CBC">
        <w:rPr>
          <w:rFonts w:ascii="Tahoma" w:hAnsi="Tahoma" w:cs="Tahoma"/>
        </w:rPr>
        <w:t>están</w:t>
      </w:r>
      <w:r w:rsidRPr="003E5CBC">
        <w:rPr>
          <w:rFonts w:ascii="Tahoma" w:hAnsi="Tahoma" w:cs="Tahoma"/>
          <w:spacing w:val="-6"/>
        </w:rPr>
        <w:t xml:space="preserve"> </w:t>
      </w:r>
      <w:r w:rsidRPr="003E5CBC">
        <w:rPr>
          <w:rFonts w:ascii="Tahoma" w:hAnsi="Tahoma" w:cs="Tahoma"/>
        </w:rPr>
        <w:t>obligados</w:t>
      </w:r>
      <w:r w:rsidRPr="003E5CBC">
        <w:rPr>
          <w:rFonts w:ascii="Tahoma" w:hAnsi="Tahoma" w:cs="Tahoma"/>
          <w:spacing w:val="-5"/>
        </w:rPr>
        <w:t xml:space="preserve"> </w:t>
      </w:r>
      <w:r w:rsidRPr="003E5CBC">
        <w:rPr>
          <w:rFonts w:ascii="Tahoma" w:hAnsi="Tahoma" w:cs="Tahoma"/>
        </w:rPr>
        <w:t>a</w:t>
      </w:r>
      <w:r w:rsidRPr="003E5CBC">
        <w:rPr>
          <w:rFonts w:ascii="Tahoma" w:hAnsi="Tahoma" w:cs="Tahoma"/>
          <w:spacing w:val="-6"/>
        </w:rPr>
        <w:t xml:space="preserve"> </w:t>
      </w:r>
      <w:r w:rsidRPr="003E5CBC">
        <w:rPr>
          <w:rFonts w:ascii="Tahoma" w:hAnsi="Tahoma" w:cs="Tahoma"/>
        </w:rPr>
        <w:t>tenerlo]</w:t>
      </w:r>
      <w:r w:rsidRPr="003E5CBC">
        <w:rPr>
          <w:rFonts w:ascii="Tahoma" w:hAnsi="Tahoma" w:cs="Tahoma"/>
          <w:spacing w:val="-60"/>
        </w:rPr>
        <w:t xml:space="preserve"> </w:t>
      </w:r>
      <w:r w:rsidRPr="003E5CBC">
        <w:rPr>
          <w:rFonts w:ascii="Tahoma" w:hAnsi="Tahoma" w:cs="Tahoma"/>
        </w:rPr>
        <w:t>identificados con [Incluir los números de identificación], actuando en representación de [Indicar</w:t>
      </w:r>
      <w:r w:rsidRPr="003E5CBC">
        <w:rPr>
          <w:rFonts w:ascii="Tahoma" w:hAnsi="Tahoma" w:cs="Tahoma"/>
          <w:spacing w:val="1"/>
        </w:rPr>
        <w:t xml:space="preserve"> </w:t>
      </w:r>
      <w:r w:rsidRPr="003E5CBC">
        <w:rPr>
          <w:rFonts w:ascii="Tahoma" w:hAnsi="Tahoma" w:cs="Tahoma"/>
        </w:rPr>
        <w:t>nombre del Proponente] declaramos bajo la gravedad del juramento que [incluir el nombre del</w:t>
      </w:r>
      <w:r w:rsidRPr="003E5CBC">
        <w:rPr>
          <w:rFonts w:ascii="Tahoma" w:hAnsi="Tahoma" w:cs="Tahoma"/>
          <w:spacing w:val="1"/>
        </w:rPr>
        <w:t xml:space="preserve"> </w:t>
      </w:r>
      <w:r w:rsidRPr="003E5CBC">
        <w:rPr>
          <w:rFonts w:ascii="Tahoma" w:hAnsi="Tahoma" w:cs="Tahoma"/>
          <w:spacing w:val="-1"/>
        </w:rPr>
        <w:t>establecimiento</w:t>
      </w:r>
      <w:r w:rsidRPr="003E5CBC">
        <w:rPr>
          <w:rFonts w:ascii="Tahoma" w:hAnsi="Tahoma" w:cs="Tahoma"/>
          <w:spacing w:val="-15"/>
        </w:rPr>
        <w:t xml:space="preserve"> </w:t>
      </w:r>
      <w:r w:rsidRPr="003E5CBC">
        <w:rPr>
          <w:rFonts w:ascii="Tahoma" w:hAnsi="Tahoma" w:cs="Tahoma"/>
          <w:spacing w:val="-1"/>
        </w:rPr>
        <w:t>de</w:t>
      </w:r>
      <w:r w:rsidRPr="003E5CBC">
        <w:rPr>
          <w:rFonts w:ascii="Tahoma" w:hAnsi="Tahoma" w:cs="Tahoma"/>
          <w:spacing w:val="-14"/>
        </w:rPr>
        <w:t xml:space="preserve"> </w:t>
      </w:r>
      <w:r w:rsidRPr="003E5CBC">
        <w:rPr>
          <w:rFonts w:ascii="Tahoma" w:hAnsi="Tahoma" w:cs="Tahoma"/>
          <w:spacing w:val="-1"/>
        </w:rPr>
        <w:t>comercio]</w:t>
      </w:r>
      <w:r w:rsidRPr="003E5CBC">
        <w:rPr>
          <w:rFonts w:ascii="Tahoma" w:hAnsi="Tahoma" w:cs="Tahoma"/>
          <w:spacing w:val="-14"/>
        </w:rPr>
        <w:t xml:space="preserve"> </w:t>
      </w:r>
      <w:r w:rsidRPr="003E5CBC">
        <w:rPr>
          <w:rFonts w:ascii="Tahoma" w:hAnsi="Tahoma" w:cs="Tahoma"/>
          <w:spacing w:val="-1"/>
        </w:rPr>
        <w:t>se</w:t>
      </w:r>
      <w:r w:rsidRPr="003E5CBC">
        <w:rPr>
          <w:rFonts w:ascii="Tahoma" w:hAnsi="Tahoma" w:cs="Tahoma"/>
          <w:spacing w:val="-14"/>
        </w:rPr>
        <w:t xml:space="preserve"> </w:t>
      </w:r>
      <w:r w:rsidRPr="003E5CBC">
        <w:rPr>
          <w:rFonts w:ascii="Tahoma" w:hAnsi="Tahoma" w:cs="Tahoma"/>
          <w:spacing w:val="-1"/>
        </w:rPr>
        <w:t>encuentra</w:t>
      </w:r>
      <w:r w:rsidRPr="003E5CBC">
        <w:rPr>
          <w:rFonts w:ascii="Tahoma" w:hAnsi="Tahoma" w:cs="Tahoma"/>
          <w:spacing w:val="-15"/>
        </w:rPr>
        <w:t xml:space="preserve"> </w:t>
      </w:r>
      <w:r w:rsidRPr="003E5CBC">
        <w:rPr>
          <w:rFonts w:ascii="Tahoma" w:hAnsi="Tahoma" w:cs="Tahoma"/>
        </w:rPr>
        <w:t>clasificada</w:t>
      </w:r>
      <w:r w:rsidRPr="003E5CBC">
        <w:rPr>
          <w:rFonts w:ascii="Tahoma" w:hAnsi="Tahoma" w:cs="Tahoma"/>
          <w:spacing w:val="-14"/>
        </w:rPr>
        <w:t xml:space="preserve"> </w:t>
      </w:r>
      <w:r w:rsidRPr="003E5CBC">
        <w:rPr>
          <w:rFonts w:ascii="Tahoma" w:hAnsi="Tahoma" w:cs="Tahoma"/>
        </w:rPr>
        <w:t>como:</w:t>
      </w:r>
      <w:r w:rsidRPr="003E5CBC">
        <w:rPr>
          <w:rFonts w:ascii="Tahoma" w:hAnsi="Tahoma" w:cs="Tahoma"/>
          <w:spacing w:val="-15"/>
        </w:rPr>
        <w:t xml:space="preserve"> </w:t>
      </w:r>
      <w:r w:rsidRPr="003E5CBC">
        <w:rPr>
          <w:rFonts w:ascii="Tahoma" w:hAnsi="Tahoma" w:cs="Tahoma"/>
        </w:rPr>
        <w:t>[Indicar</w:t>
      </w:r>
      <w:r w:rsidRPr="003E5CBC">
        <w:rPr>
          <w:rFonts w:ascii="Tahoma" w:hAnsi="Tahoma" w:cs="Tahoma"/>
          <w:spacing w:val="-14"/>
        </w:rPr>
        <w:t xml:space="preserve"> </w:t>
      </w:r>
      <w:r w:rsidRPr="003E5CBC">
        <w:rPr>
          <w:rFonts w:ascii="Tahoma" w:hAnsi="Tahoma" w:cs="Tahoma"/>
        </w:rPr>
        <w:t>si</w:t>
      </w:r>
      <w:r w:rsidRPr="003E5CBC">
        <w:rPr>
          <w:rFonts w:ascii="Tahoma" w:hAnsi="Tahoma" w:cs="Tahoma"/>
          <w:spacing w:val="-15"/>
        </w:rPr>
        <w:t xml:space="preserve"> </w:t>
      </w:r>
      <w:r w:rsidRPr="003E5CBC">
        <w:rPr>
          <w:rFonts w:ascii="Tahoma" w:hAnsi="Tahoma" w:cs="Tahoma"/>
        </w:rPr>
        <w:t>es</w:t>
      </w:r>
      <w:r w:rsidRPr="003E5CBC">
        <w:rPr>
          <w:rFonts w:ascii="Tahoma" w:hAnsi="Tahoma" w:cs="Tahoma"/>
          <w:spacing w:val="-13"/>
        </w:rPr>
        <w:t xml:space="preserve"> </w:t>
      </w:r>
      <w:r w:rsidRPr="003E5CBC">
        <w:rPr>
          <w:rFonts w:ascii="Tahoma" w:hAnsi="Tahoma" w:cs="Tahoma"/>
        </w:rPr>
        <w:t>micro,</w:t>
      </w:r>
      <w:r w:rsidRPr="003E5CBC">
        <w:rPr>
          <w:rFonts w:ascii="Tahoma" w:hAnsi="Tahoma" w:cs="Tahoma"/>
          <w:spacing w:val="-14"/>
        </w:rPr>
        <w:t xml:space="preserve"> </w:t>
      </w:r>
      <w:r w:rsidRPr="003E5CBC">
        <w:rPr>
          <w:rFonts w:ascii="Tahoma" w:hAnsi="Tahoma" w:cs="Tahoma"/>
        </w:rPr>
        <w:t>pequeña</w:t>
      </w:r>
      <w:r w:rsidRPr="003E5CBC">
        <w:rPr>
          <w:rFonts w:ascii="Tahoma" w:hAnsi="Tahoma" w:cs="Tahoma"/>
          <w:spacing w:val="-14"/>
        </w:rPr>
        <w:t xml:space="preserve"> </w:t>
      </w:r>
      <w:r w:rsidRPr="003E5CBC">
        <w:rPr>
          <w:rFonts w:ascii="Tahoma" w:hAnsi="Tahoma" w:cs="Tahoma"/>
        </w:rPr>
        <w:t>y</w:t>
      </w:r>
      <w:r w:rsidRPr="003E5CBC">
        <w:rPr>
          <w:rFonts w:ascii="Tahoma" w:hAnsi="Tahoma" w:cs="Tahoma"/>
          <w:spacing w:val="-15"/>
        </w:rPr>
        <w:t xml:space="preserve"> </w:t>
      </w:r>
      <w:r w:rsidRPr="003E5CBC">
        <w:rPr>
          <w:rFonts w:ascii="Tahoma" w:hAnsi="Tahoma" w:cs="Tahoma"/>
        </w:rPr>
        <w:t>mediana</w:t>
      </w:r>
      <w:r w:rsidRPr="003E5CBC">
        <w:rPr>
          <w:rFonts w:ascii="Tahoma" w:hAnsi="Tahoma" w:cs="Tahoma"/>
          <w:spacing w:val="-60"/>
        </w:rPr>
        <w:t xml:space="preserve"> </w:t>
      </w:r>
      <w:r w:rsidRPr="003E5CBC">
        <w:rPr>
          <w:rFonts w:ascii="Tahoma" w:hAnsi="Tahoma" w:cs="Tahoma"/>
        </w:rPr>
        <w:t>empresa]</w:t>
      </w:r>
      <w:r w:rsidRPr="003E5CBC">
        <w:rPr>
          <w:rFonts w:ascii="Tahoma" w:hAnsi="Tahoma" w:cs="Tahoma"/>
          <w:spacing w:val="-1"/>
        </w:rPr>
        <w:t xml:space="preserve"> </w:t>
      </w:r>
      <w:r w:rsidRPr="003E5CBC">
        <w:rPr>
          <w:rFonts w:ascii="Tahoma" w:hAnsi="Tahoma" w:cs="Tahoma"/>
        </w:rPr>
        <w:t>de</w:t>
      </w:r>
      <w:r w:rsidRPr="003E5CBC">
        <w:rPr>
          <w:rFonts w:ascii="Tahoma" w:hAnsi="Tahoma" w:cs="Tahoma"/>
          <w:spacing w:val="-1"/>
        </w:rPr>
        <w:t xml:space="preserve"> </w:t>
      </w:r>
      <w:r w:rsidRPr="003E5CBC">
        <w:rPr>
          <w:rFonts w:ascii="Tahoma" w:hAnsi="Tahoma" w:cs="Tahoma"/>
        </w:rPr>
        <w:t>acuerdo</w:t>
      </w:r>
      <w:r w:rsidRPr="003E5CBC">
        <w:rPr>
          <w:rFonts w:ascii="Tahoma" w:hAnsi="Tahoma" w:cs="Tahoma"/>
          <w:spacing w:val="-1"/>
        </w:rPr>
        <w:t xml:space="preserve"> </w:t>
      </w:r>
      <w:r w:rsidRPr="003E5CBC">
        <w:rPr>
          <w:rFonts w:ascii="Tahoma" w:hAnsi="Tahoma" w:cs="Tahoma"/>
        </w:rPr>
        <w:t>con los criterios</w:t>
      </w:r>
      <w:r w:rsidRPr="003E5CBC">
        <w:rPr>
          <w:rFonts w:ascii="Tahoma" w:hAnsi="Tahoma" w:cs="Tahoma"/>
          <w:spacing w:val="-1"/>
        </w:rPr>
        <w:t xml:space="preserve"> </w:t>
      </w:r>
      <w:r w:rsidRPr="003E5CBC">
        <w:rPr>
          <w:rFonts w:ascii="Tahoma" w:hAnsi="Tahoma" w:cs="Tahoma"/>
        </w:rPr>
        <w:t>definidos por</w:t>
      </w:r>
      <w:r w:rsidRPr="003E5CBC">
        <w:rPr>
          <w:rFonts w:ascii="Tahoma" w:hAnsi="Tahoma" w:cs="Tahoma"/>
          <w:spacing w:val="-1"/>
        </w:rPr>
        <w:t xml:space="preserve"> </w:t>
      </w:r>
      <w:r w:rsidRPr="003E5CBC">
        <w:rPr>
          <w:rFonts w:ascii="Tahoma" w:hAnsi="Tahoma" w:cs="Tahoma"/>
        </w:rPr>
        <w:t>las</w:t>
      </w:r>
      <w:r w:rsidRPr="003E5CBC">
        <w:rPr>
          <w:rFonts w:ascii="Tahoma" w:hAnsi="Tahoma" w:cs="Tahoma"/>
          <w:spacing w:val="1"/>
        </w:rPr>
        <w:t xml:space="preserve"> </w:t>
      </w:r>
      <w:r w:rsidRPr="003E5CBC">
        <w:rPr>
          <w:rFonts w:ascii="Tahoma" w:hAnsi="Tahoma" w:cs="Tahoma"/>
        </w:rPr>
        <w:t>normas</w:t>
      </w:r>
      <w:r w:rsidRPr="003E5CBC">
        <w:rPr>
          <w:rFonts w:ascii="Tahoma" w:hAnsi="Tahoma" w:cs="Tahoma"/>
          <w:spacing w:val="-1"/>
        </w:rPr>
        <w:t xml:space="preserve"> </w:t>
      </w:r>
      <w:r w:rsidRPr="003E5CBC">
        <w:rPr>
          <w:rFonts w:ascii="Tahoma" w:hAnsi="Tahoma" w:cs="Tahoma"/>
        </w:rPr>
        <w:t>vigentes.</w:t>
      </w:r>
    </w:p>
    <w:p w14:paraId="1C8191B2" w14:textId="77777777" w:rsidR="001636AD" w:rsidRPr="003E5CBC" w:rsidRDefault="001636AD" w:rsidP="001636AD">
      <w:pPr>
        <w:pStyle w:val="Textoindependiente"/>
        <w:ind w:left="0"/>
        <w:rPr>
          <w:rFonts w:ascii="Tahoma" w:hAnsi="Tahoma" w:cs="Tahoma"/>
        </w:rPr>
      </w:pPr>
    </w:p>
    <w:p w14:paraId="31BF1ED3" w14:textId="77777777" w:rsidR="001636AD" w:rsidRPr="003E5CBC" w:rsidRDefault="001636AD" w:rsidP="00751A3A">
      <w:pPr>
        <w:pStyle w:val="Textoindependiente"/>
        <w:spacing w:before="194"/>
        <w:ind w:left="0" w:right="49"/>
        <w:jc w:val="both"/>
        <w:rPr>
          <w:rFonts w:ascii="Tahoma" w:hAnsi="Tahoma" w:cs="Tahoma"/>
        </w:rPr>
      </w:pPr>
      <w:r w:rsidRPr="003E5CBC">
        <w:rPr>
          <w:rFonts w:ascii="Tahoma" w:hAnsi="Tahoma" w:cs="Tahoma"/>
        </w:rPr>
        <w:t>Para</w:t>
      </w:r>
      <w:r w:rsidRPr="003E5CBC">
        <w:rPr>
          <w:rFonts w:ascii="Tahoma" w:hAnsi="Tahoma" w:cs="Tahoma"/>
          <w:spacing w:val="-8"/>
        </w:rPr>
        <w:t xml:space="preserve"> </w:t>
      </w:r>
      <w:r w:rsidRPr="003E5CBC">
        <w:rPr>
          <w:rFonts w:ascii="Tahoma" w:hAnsi="Tahoma" w:cs="Tahoma"/>
        </w:rPr>
        <w:t>acreditar</w:t>
      </w:r>
      <w:r w:rsidRPr="003E5CBC">
        <w:rPr>
          <w:rFonts w:ascii="Tahoma" w:hAnsi="Tahoma" w:cs="Tahoma"/>
          <w:spacing w:val="-9"/>
        </w:rPr>
        <w:t xml:space="preserve"> </w:t>
      </w:r>
      <w:r w:rsidRPr="003E5CBC">
        <w:rPr>
          <w:rFonts w:ascii="Tahoma" w:hAnsi="Tahoma" w:cs="Tahoma"/>
        </w:rPr>
        <w:t>dicha</w:t>
      </w:r>
      <w:r w:rsidRPr="003E5CBC">
        <w:rPr>
          <w:rFonts w:ascii="Tahoma" w:hAnsi="Tahoma" w:cs="Tahoma"/>
          <w:spacing w:val="-8"/>
        </w:rPr>
        <w:t xml:space="preserve"> </w:t>
      </w:r>
      <w:r w:rsidRPr="003E5CBC">
        <w:rPr>
          <w:rFonts w:ascii="Tahoma" w:hAnsi="Tahoma" w:cs="Tahoma"/>
        </w:rPr>
        <w:t>condición,</w:t>
      </w:r>
      <w:r w:rsidRPr="003E5CBC">
        <w:rPr>
          <w:rFonts w:ascii="Tahoma" w:hAnsi="Tahoma" w:cs="Tahoma"/>
          <w:spacing w:val="-8"/>
        </w:rPr>
        <w:t xml:space="preserve"> </w:t>
      </w:r>
      <w:r w:rsidRPr="003E5CBC">
        <w:rPr>
          <w:rFonts w:ascii="Tahoma" w:hAnsi="Tahoma" w:cs="Tahoma"/>
        </w:rPr>
        <w:t>adjuntamos</w:t>
      </w:r>
      <w:r w:rsidRPr="003E5CBC">
        <w:rPr>
          <w:rFonts w:ascii="Tahoma" w:hAnsi="Tahoma" w:cs="Tahoma"/>
          <w:spacing w:val="-6"/>
        </w:rPr>
        <w:t xml:space="preserve"> </w:t>
      </w:r>
      <w:r w:rsidRPr="003E5CBC">
        <w:rPr>
          <w:rFonts w:ascii="Tahoma" w:hAnsi="Tahoma" w:cs="Tahoma"/>
        </w:rPr>
        <w:t>copia</w:t>
      </w:r>
      <w:r w:rsidRPr="003E5CBC">
        <w:rPr>
          <w:rFonts w:ascii="Tahoma" w:hAnsi="Tahoma" w:cs="Tahoma"/>
          <w:spacing w:val="-8"/>
        </w:rPr>
        <w:t xml:space="preserve"> </w:t>
      </w:r>
      <w:r w:rsidRPr="003E5CBC">
        <w:rPr>
          <w:rFonts w:ascii="Tahoma" w:hAnsi="Tahoma" w:cs="Tahoma"/>
        </w:rPr>
        <w:t>del</w:t>
      </w:r>
      <w:r w:rsidRPr="003E5CBC">
        <w:rPr>
          <w:rFonts w:ascii="Tahoma" w:hAnsi="Tahoma" w:cs="Tahoma"/>
          <w:spacing w:val="-8"/>
        </w:rPr>
        <w:t xml:space="preserve"> </w:t>
      </w:r>
      <w:r w:rsidRPr="003E5CBC">
        <w:rPr>
          <w:rFonts w:ascii="Tahoma" w:hAnsi="Tahoma" w:cs="Tahoma"/>
        </w:rPr>
        <w:t>certificado</w:t>
      </w:r>
      <w:r w:rsidRPr="003E5CBC">
        <w:rPr>
          <w:rFonts w:ascii="Tahoma" w:hAnsi="Tahoma" w:cs="Tahoma"/>
          <w:spacing w:val="-8"/>
        </w:rPr>
        <w:t xml:space="preserve"> </w:t>
      </w:r>
      <w:r w:rsidRPr="003E5CBC">
        <w:rPr>
          <w:rFonts w:ascii="Tahoma" w:hAnsi="Tahoma" w:cs="Tahoma"/>
        </w:rPr>
        <w:t>de</w:t>
      </w:r>
      <w:r w:rsidRPr="003E5CBC">
        <w:rPr>
          <w:rFonts w:ascii="Tahoma" w:hAnsi="Tahoma" w:cs="Tahoma"/>
          <w:spacing w:val="-9"/>
        </w:rPr>
        <w:t xml:space="preserve"> </w:t>
      </w:r>
      <w:r w:rsidRPr="003E5CBC">
        <w:rPr>
          <w:rFonts w:ascii="Tahoma" w:hAnsi="Tahoma" w:cs="Tahoma"/>
        </w:rPr>
        <w:t>existencia</w:t>
      </w:r>
      <w:r w:rsidRPr="003E5CBC">
        <w:rPr>
          <w:rFonts w:ascii="Tahoma" w:hAnsi="Tahoma" w:cs="Tahoma"/>
          <w:spacing w:val="-8"/>
        </w:rPr>
        <w:t xml:space="preserve"> </w:t>
      </w:r>
      <w:r w:rsidRPr="003E5CBC">
        <w:rPr>
          <w:rFonts w:ascii="Tahoma" w:hAnsi="Tahoma" w:cs="Tahoma"/>
        </w:rPr>
        <w:t>y</w:t>
      </w:r>
      <w:r w:rsidRPr="003E5CBC">
        <w:rPr>
          <w:rFonts w:ascii="Tahoma" w:hAnsi="Tahoma" w:cs="Tahoma"/>
          <w:spacing w:val="-7"/>
        </w:rPr>
        <w:t xml:space="preserve"> </w:t>
      </w:r>
      <w:r w:rsidRPr="003E5CBC">
        <w:rPr>
          <w:rFonts w:ascii="Tahoma" w:hAnsi="Tahoma" w:cs="Tahoma"/>
        </w:rPr>
        <w:t>representación</w:t>
      </w:r>
      <w:r w:rsidRPr="003E5CBC">
        <w:rPr>
          <w:rFonts w:ascii="Tahoma" w:hAnsi="Tahoma" w:cs="Tahoma"/>
          <w:spacing w:val="-8"/>
        </w:rPr>
        <w:t xml:space="preserve"> </w:t>
      </w:r>
      <w:r w:rsidRPr="003E5CBC">
        <w:rPr>
          <w:rFonts w:ascii="Tahoma" w:hAnsi="Tahoma" w:cs="Tahoma"/>
        </w:rPr>
        <w:t>legal</w:t>
      </w:r>
      <w:r w:rsidRPr="003E5CBC">
        <w:rPr>
          <w:rFonts w:ascii="Tahoma" w:hAnsi="Tahoma" w:cs="Tahoma"/>
          <w:spacing w:val="-60"/>
        </w:rPr>
        <w:t xml:space="preserve"> </w:t>
      </w:r>
      <w:r w:rsidRPr="003E5CBC">
        <w:rPr>
          <w:rFonts w:ascii="Tahoma" w:hAnsi="Tahoma" w:cs="Tahoma"/>
        </w:rPr>
        <w:t>de</w:t>
      </w:r>
      <w:r w:rsidRPr="003E5CBC">
        <w:rPr>
          <w:rFonts w:ascii="Tahoma" w:hAnsi="Tahoma" w:cs="Tahoma"/>
          <w:spacing w:val="-2"/>
        </w:rPr>
        <w:t xml:space="preserve"> </w:t>
      </w:r>
      <w:r w:rsidRPr="003E5CBC">
        <w:rPr>
          <w:rFonts w:ascii="Tahoma" w:hAnsi="Tahoma" w:cs="Tahoma"/>
        </w:rPr>
        <w:t>la</w:t>
      </w:r>
      <w:r w:rsidRPr="003E5CBC">
        <w:rPr>
          <w:rFonts w:ascii="Tahoma" w:hAnsi="Tahoma" w:cs="Tahoma"/>
          <w:spacing w:val="-1"/>
        </w:rPr>
        <w:t xml:space="preserve"> </w:t>
      </w:r>
      <w:r w:rsidRPr="003E5CBC">
        <w:rPr>
          <w:rFonts w:ascii="Tahoma" w:hAnsi="Tahoma" w:cs="Tahoma"/>
        </w:rPr>
        <w:t>Cámara</w:t>
      </w:r>
      <w:r w:rsidRPr="003E5CBC">
        <w:rPr>
          <w:rFonts w:ascii="Tahoma" w:hAnsi="Tahoma" w:cs="Tahoma"/>
          <w:spacing w:val="-2"/>
        </w:rPr>
        <w:t xml:space="preserve"> </w:t>
      </w:r>
      <w:r w:rsidRPr="003E5CBC">
        <w:rPr>
          <w:rFonts w:ascii="Tahoma" w:hAnsi="Tahoma" w:cs="Tahoma"/>
        </w:rPr>
        <w:t>de</w:t>
      </w:r>
      <w:r w:rsidRPr="003E5CBC">
        <w:rPr>
          <w:rFonts w:ascii="Tahoma" w:hAnsi="Tahoma" w:cs="Tahoma"/>
          <w:spacing w:val="-1"/>
        </w:rPr>
        <w:t xml:space="preserve"> </w:t>
      </w:r>
      <w:r w:rsidRPr="003E5CBC">
        <w:rPr>
          <w:rFonts w:ascii="Tahoma" w:hAnsi="Tahoma" w:cs="Tahoma"/>
        </w:rPr>
        <w:t>Comercio</w:t>
      </w:r>
      <w:r w:rsidRPr="003E5CBC">
        <w:rPr>
          <w:rFonts w:ascii="Tahoma" w:hAnsi="Tahoma" w:cs="Tahoma"/>
          <w:spacing w:val="-2"/>
        </w:rPr>
        <w:t xml:space="preserve"> </w:t>
      </w:r>
      <w:r w:rsidRPr="003E5CBC">
        <w:rPr>
          <w:rFonts w:ascii="Tahoma" w:hAnsi="Tahoma" w:cs="Tahoma"/>
        </w:rPr>
        <w:t>de</w:t>
      </w:r>
      <w:r w:rsidRPr="003E5CBC">
        <w:rPr>
          <w:rFonts w:ascii="Tahoma" w:hAnsi="Tahoma" w:cs="Tahoma"/>
          <w:spacing w:val="34"/>
          <w:u w:val="single"/>
        </w:rPr>
        <w:t xml:space="preserve"> </w:t>
      </w:r>
      <w:r w:rsidRPr="003E5CBC">
        <w:rPr>
          <w:rFonts w:ascii="Tahoma" w:hAnsi="Tahoma" w:cs="Tahoma"/>
        </w:rPr>
        <w:t>o</w:t>
      </w:r>
      <w:r w:rsidRPr="003E5CBC">
        <w:rPr>
          <w:rFonts w:ascii="Tahoma" w:hAnsi="Tahoma" w:cs="Tahoma"/>
          <w:spacing w:val="-1"/>
        </w:rPr>
        <w:t xml:space="preserve"> </w:t>
      </w:r>
      <w:r w:rsidRPr="003E5CBC">
        <w:rPr>
          <w:rFonts w:ascii="Tahoma" w:hAnsi="Tahoma" w:cs="Tahoma"/>
        </w:rPr>
        <w:t>por</w:t>
      </w:r>
      <w:r w:rsidRPr="003E5CBC">
        <w:rPr>
          <w:rFonts w:ascii="Tahoma" w:hAnsi="Tahoma" w:cs="Tahoma"/>
          <w:spacing w:val="-1"/>
        </w:rPr>
        <w:t xml:space="preserve"> </w:t>
      </w:r>
      <w:r w:rsidRPr="003E5CBC">
        <w:rPr>
          <w:rFonts w:ascii="Tahoma" w:hAnsi="Tahoma" w:cs="Tahoma"/>
        </w:rPr>
        <w:t>la</w:t>
      </w:r>
      <w:r w:rsidRPr="003E5CBC">
        <w:rPr>
          <w:rFonts w:ascii="Tahoma" w:hAnsi="Tahoma" w:cs="Tahoma"/>
          <w:spacing w:val="-2"/>
        </w:rPr>
        <w:t xml:space="preserve"> </w:t>
      </w:r>
      <w:r w:rsidRPr="003E5CBC">
        <w:rPr>
          <w:rFonts w:ascii="Tahoma" w:hAnsi="Tahoma" w:cs="Tahoma"/>
        </w:rPr>
        <w:t>autoridad</w:t>
      </w:r>
      <w:r w:rsidRPr="003E5CBC">
        <w:rPr>
          <w:rFonts w:ascii="Tahoma" w:hAnsi="Tahoma" w:cs="Tahoma"/>
          <w:spacing w:val="-1"/>
        </w:rPr>
        <w:t xml:space="preserve"> </w:t>
      </w:r>
      <w:r w:rsidRPr="003E5CBC">
        <w:rPr>
          <w:rFonts w:ascii="Tahoma" w:hAnsi="Tahoma" w:cs="Tahoma"/>
        </w:rPr>
        <w:t>competente</w:t>
      </w:r>
      <w:r w:rsidRPr="003E5CBC">
        <w:rPr>
          <w:rFonts w:ascii="Tahoma" w:hAnsi="Tahoma" w:cs="Tahoma"/>
          <w:spacing w:val="-1"/>
        </w:rPr>
        <w:t xml:space="preserve"> </w:t>
      </w:r>
      <w:r w:rsidRPr="003E5CBC">
        <w:rPr>
          <w:rFonts w:ascii="Tahoma" w:hAnsi="Tahoma" w:cs="Tahoma"/>
        </w:rPr>
        <w:t>para</w:t>
      </w:r>
      <w:r w:rsidRPr="003E5CBC">
        <w:rPr>
          <w:rFonts w:ascii="Tahoma" w:hAnsi="Tahoma" w:cs="Tahoma"/>
          <w:spacing w:val="-2"/>
        </w:rPr>
        <w:t xml:space="preserve"> </w:t>
      </w:r>
      <w:r w:rsidRPr="003E5CBC">
        <w:rPr>
          <w:rFonts w:ascii="Tahoma" w:hAnsi="Tahoma" w:cs="Tahoma"/>
        </w:rPr>
        <w:t>expedir</w:t>
      </w:r>
      <w:r w:rsidRPr="003E5CBC">
        <w:rPr>
          <w:rFonts w:ascii="Tahoma" w:hAnsi="Tahoma" w:cs="Tahoma"/>
          <w:spacing w:val="-1"/>
        </w:rPr>
        <w:t xml:space="preserve"> </w:t>
      </w:r>
      <w:r w:rsidRPr="003E5CBC">
        <w:rPr>
          <w:rFonts w:ascii="Tahoma" w:hAnsi="Tahoma" w:cs="Tahoma"/>
        </w:rPr>
        <w:t>dicha</w:t>
      </w:r>
      <w:r w:rsidRPr="003E5CBC">
        <w:rPr>
          <w:rFonts w:ascii="Tahoma" w:hAnsi="Tahoma" w:cs="Tahoma"/>
          <w:spacing w:val="-1"/>
        </w:rPr>
        <w:t xml:space="preserve"> </w:t>
      </w:r>
      <w:r w:rsidRPr="003E5CBC">
        <w:rPr>
          <w:rFonts w:ascii="Tahoma" w:hAnsi="Tahoma" w:cs="Tahoma"/>
        </w:rPr>
        <w:t>certificación.</w:t>
      </w:r>
    </w:p>
    <w:p w14:paraId="0C0E513C" w14:textId="77777777" w:rsidR="001636AD" w:rsidRPr="003E5CBC" w:rsidRDefault="001636AD" w:rsidP="001636AD">
      <w:pPr>
        <w:pStyle w:val="Textoindependiente"/>
        <w:ind w:left="0"/>
        <w:rPr>
          <w:rFonts w:ascii="Tahoma" w:hAnsi="Tahoma" w:cs="Tahoma"/>
        </w:rPr>
      </w:pPr>
    </w:p>
    <w:p w14:paraId="1C4F1057" w14:textId="77777777" w:rsidR="001636AD" w:rsidRPr="003E5CBC" w:rsidRDefault="001636AD" w:rsidP="001636AD">
      <w:pPr>
        <w:pStyle w:val="Textoindependiente"/>
        <w:ind w:left="0"/>
        <w:rPr>
          <w:rFonts w:ascii="Tahoma" w:hAnsi="Tahoma" w:cs="Tahoma"/>
        </w:rPr>
      </w:pPr>
    </w:p>
    <w:p w14:paraId="20328D29" w14:textId="77777777" w:rsidR="001636AD" w:rsidRPr="003E5CBC" w:rsidRDefault="001636AD" w:rsidP="001636AD">
      <w:pPr>
        <w:pStyle w:val="Textoindependiente"/>
        <w:ind w:left="0"/>
        <w:rPr>
          <w:rFonts w:ascii="Tahoma" w:hAnsi="Tahoma" w:cs="Tahoma"/>
        </w:rPr>
      </w:pPr>
    </w:p>
    <w:p w14:paraId="4E5E102C" w14:textId="77777777" w:rsidR="001636AD" w:rsidRPr="003E5CBC" w:rsidRDefault="001636AD" w:rsidP="001636AD">
      <w:pPr>
        <w:pStyle w:val="Textoindependiente"/>
        <w:tabs>
          <w:tab w:val="left" w:pos="5258"/>
          <w:tab w:val="left" w:pos="8205"/>
        </w:tabs>
        <w:ind w:left="0"/>
        <w:rPr>
          <w:rFonts w:ascii="Tahoma" w:hAnsi="Tahoma" w:cs="Tahoma"/>
        </w:rPr>
      </w:pPr>
      <w:r w:rsidRPr="003E5CBC">
        <w:rPr>
          <w:rFonts w:ascii="Tahoma" w:hAnsi="Tahoma" w:cs="Tahoma"/>
          <w:noProof/>
          <w:lang w:eastAsia="es-CO"/>
        </w:rPr>
        <mc:AlternateContent>
          <mc:Choice Requires="wps">
            <w:drawing>
              <wp:anchor distT="0" distB="0" distL="114300" distR="114300" simplePos="0" relativeHeight="251672576" behindDoc="0" locked="0" layoutInCell="1" allowOverlap="1" wp14:anchorId="18E30EC7" wp14:editId="59BAA116">
                <wp:simplePos x="0" y="0"/>
                <wp:positionH relativeFrom="page">
                  <wp:posOffset>5552440</wp:posOffset>
                </wp:positionH>
                <wp:positionV relativeFrom="paragraph">
                  <wp:posOffset>137795</wp:posOffset>
                </wp:positionV>
                <wp:extent cx="24130" cy="8255"/>
                <wp:effectExtent l="0" t="0" r="0" b="0"/>
                <wp:wrapNone/>
                <wp:docPr id="203" name="Rectá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5041AF34" id="Rectángulo 203" o:spid="_x0000_s1026" style="position:absolute;margin-left:437.2pt;margin-top:10.85pt;width:1.9pt;height:.6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" fillcolor="black" stroked="f">
                <w10:wrap anchorx="page"/>
              </v:rect>
            </w:pict>
          </mc:Fallback>
        </mc:AlternateContent>
      </w:r>
      <w:r w:rsidRPr="003E5CBC">
        <w:rPr>
          <w:rFonts w:ascii="Tahoma" w:hAnsi="Tahoma" w:cs="Tahoma"/>
        </w:rPr>
        <w:t>En</w:t>
      </w:r>
      <w:r w:rsidRPr="003E5CBC">
        <w:rPr>
          <w:rFonts w:ascii="Tahoma" w:hAnsi="Tahoma" w:cs="Tahoma"/>
          <w:spacing w:val="-2"/>
        </w:rPr>
        <w:t xml:space="preserve"> </w:t>
      </w:r>
      <w:r w:rsidRPr="003E5CBC">
        <w:rPr>
          <w:rFonts w:ascii="Tahoma" w:hAnsi="Tahoma" w:cs="Tahoma"/>
        </w:rPr>
        <w:t>constancia,</w:t>
      </w:r>
      <w:r w:rsidRPr="003E5CBC">
        <w:rPr>
          <w:rFonts w:ascii="Tahoma" w:hAnsi="Tahoma" w:cs="Tahoma"/>
          <w:spacing w:val="-1"/>
        </w:rPr>
        <w:t xml:space="preserve"> </w:t>
      </w:r>
      <w:r w:rsidRPr="003E5CBC">
        <w:rPr>
          <w:rFonts w:ascii="Tahoma" w:hAnsi="Tahoma" w:cs="Tahoma"/>
        </w:rPr>
        <w:t>se</w:t>
      </w:r>
      <w:r w:rsidRPr="003E5CBC">
        <w:rPr>
          <w:rFonts w:ascii="Tahoma" w:hAnsi="Tahoma" w:cs="Tahoma"/>
          <w:spacing w:val="-2"/>
        </w:rPr>
        <w:t xml:space="preserve"> </w:t>
      </w:r>
      <w:r w:rsidRPr="003E5CBC">
        <w:rPr>
          <w:rFonts w:ascii="Tahoma" w:hAnsi="Tahoma" w:cs="Tahoma"/>
        </w:rPr>
        <w:t>firma</w:t>
      </w:r>
      <w:r w:rsidRPr="003E5CBC">
        <w:rPr>
          <w:rFonts w:ascii="Tahoma" w:hAnsi="Tahoma" w:cs="Tahoma"/>
          <w:spacing w:val="-1"/>
        </w:rPr>
        <w:t xml:space="preserve"> </w:t>
      </w:r>
      <w:r w:rsidRPr="003E5CBC">
        <w:rPr>
          <w:rFonts w:ascii="Tahoma" w:hAnsi="Tahoma" w:cs="Tahoma"/>
        </w:rPr>
        <w:t>en</w:t>
      </w:r>
      <w:r w:rsidRPr="003E5CBC">
        <w:rPr>
          <w:rFonts w:ascii="Tahoma" w:hAnsi="Tahoma" w:cs="Tahoma"/>
          <w:u w:val="single"/>
        </w:rPr>
        <w:tab/>
      </w:r>
      <w:r w:rsidRPr="003E5CBC">
        <w:rPr>
          <w:rFonts w:ascii="Tahoma" w:hAnsi="Tahoma" w:cs="Tahoma"/>
          <w:spacing w:val="-1"/>
        </w:rPr>
        <w:t>,</w:t>
      </w:r>
      <w:r w:rsidRPr="003E5CBC">
        <w:rPr>
          <w:rFonts w:ascii="Tahoma" w:hAnsi="Tahoma" w:cs="Tahoma"/>
        </w:rPr>
        <w:t xml:space="preserve"> </w:t>
      </w:r>
      <w:r w:rsidRPr="003E5CBC">
        <w:rPr>
          <w:rFonts w:ascii="Tahoma" w:hAnsi="Tahoma" w:cs="Tahoma"/>
          <w:spacing w:val="-1"/>
        </w:rPr>
        <w:t>a</w:t>
      </w:r>
      <w:r w:rsidRPr="003E5CBC">
        <w:rPr>
          <w:rFonts w:ascii="Tahoma" w:hAnsi="Tahoma" w:cs="Tahoma"/>
        </w:rPr>
        <w:t xml:space="preserve"> </w:t>
      </w:r>
      <w:r w:rsidRPr="003E5CBC">
        <w:rPr>
          <w:rFonts w:ascii="Tahoma" w:hAnsi="Tahoma" w:cs="Tahoma"/>
          <w:spacing w:val="-1"/>
        </w:rPr>
        <w:t>los</w:t>
      </w:r>
      <w:r w:rsidRPr="003E5CBC">
        <w:rPr>
          <w:rFonts w:ascii="Tahoma" w:hAnsi="Tahoma" w:cs="Tahoma"/>
          <w:spacing w:val="111"/>
          <w:u w:val="single"/>
        </w:rPr>
        <w:t xml:space="preserve"> </w:t>
      </w:r>
      <w:r w:rsidRPr="003E5CBC">
        <w:rPr>
          <w:rFonts w:ascii="Tahoma" w:hAnsi="Tahoma" w:cs="Tahoma"/>
        </w:rPr>
        <w:t>días</w:t>
      </w:r>
      <w:r w:rsidRPr="003E5CBC">
        <w:rPr>
          <w:rFonts w:ascii="Tahoma" w:hAnsi="Tahoma" w:cs="Tahoma"/>
          <w:spacing w:val="1"/>
        </w:rPr>
        <w:t xml:space="preserve"> </w:t>
      </w:r>
      <w:r w:rsidRPr="003E5CBC">
        <w:rPr>
          <w:rFonts w:ascii="Tahoma" w:hAnsi="Tahoma" w:cs="Tahoma"/>
        </w:rPr>
        <w:t>del mes</w:t>
      </w:r>
      <w:r w:rsidRPr="003E5CBC">
        <w:rPr>
          <w:rFonts w:ascii="Tahoma" w:hAnsi="Tahoma" w:cs="Tahoma"/>
          <w:spacing w:val="-2"/>
        </w:rPr>
        <w:t xml:space="preserve"> </w:t>
      </w:r>
      <w:r w:rsidRPr="003E5CBC">
        <w:rPr>
          <w:rFonts w:ascii="Tahoma" w:hAnsi="Tahoma" w:cs="Tahoma"/>
        </w:rPr>
        <w:t>de</w:t>
      </w:r>
      <w:r w:rsidRPr="003E5CBC">
        <w:rPr>
          <w:rFonts w:ascii="Tahoma" w:hAnsi="Tahoma" w:cs="Tahoma"/>
          <w:spacing w:val="-24"/>
        </w:rPr>
        <w:t xml:space="preserve"> </w:t>
      </w:r>
      <w:r w:rsidRPr="003E5CBC">
        <w:rPr>
          <w:rFonts w:ascii="Tahoma" w:hAnsi="Tahoma" w:cs="Tahoma"/>
        </w:rPr>
        <w:t>del</w:t>
      </w:r>
      <w:r w:rsidRPr="003E5CBC">
        <w:rPr>
          <w:rFonts w:ascii="Tahoma" w:hAnsi="Tahoma" w:cs="Tahoma"/>
          <w:spacing w:val="-1"/>
        </w:rPr>
        <w:t xml:space="preserve"> </w:t>
      </w:r>
      <w:r w:rsidRPr="003E5CBC">
        <w:rPr>
          <w:rFonts w:ascii="Tahoma" w:hAnsi="Tahoma" w:cs="Tahoma"/>
        </w:rPr>
        <w:t>20</w:t>
      </w:r>
      <w:r w:rsidRPr="003E5CBC">
        <w:rPr>
          <w:rFonts w:ascii="Tahoma" w:hAnsi="Tahoma" w:cs="Tahoma"/>
          <w:u w:val="single"/>
        </w:rPr>
        <w:tab/>
      </w:r>
      <w:r w:rsidRPr="003E5CBC">
        <w:rPr>
          <w:rFonts w:ascii="Tahoma" w:hAnsi="Tahoma" w:cs="Tahoma"/>
        </w:rPr>
        <w:t>.</w:t>
      </w:r>
    </w:p>
    <w:p w14:paraId="099F3D42" w14:textId="77777777" w:rsidR="001636AD" w:rsidRPr="003E5CBC" w:rsidRDefault="001636AD" w:rsidP="001636AD">
      <w:pPr>
        <w:pStyle w:val="Textoindependiente"/>
        <w:ind w:left="0"/>
        <w:rPr>
          <w:rFonts w:ascii="Tahoma" w:hAnsi="Tahoma" w:cs="Tahoma"/>
        </w:rPr>
      </w:pPr>
    </w:p>
    <w:p w14:paraId="3CFDB537" w14:textId="77777777" w:rsidR="001636AD" w:rsidRPr="003E5CBC" w:rsidRDefault="001636AD" w:rsidP="001636AD">
      <w:pPr>
        <w:pStyle w:val="Textoindependiente"/>
        <w:ind w:left="0"/>
        <w:rPr>
          <w:rFonts w:ascii="Tahoma" w:hAnsi="Tahoma" w:cs="Tahoma"/>
        </w:rPr>
      </w:pPr>
    </w:p>
    <w:p w14:paraId="6C1DC735" w14:textId="77777777" w:rsidR="001636AD" w:rsidRPr="003E5CBC" w:rsidRDefault="001636AD" w:rsidP="001636AD">
      <w:pPr>
        <w:pStyle w:val="Textoindependiente"/>
        <w:ind w:left="0"/>
        <w:rPr>
          <w:rFonts w:ascii="Tahoma" w:hAnsi="Tahoma" w:cs="Tahoma"/>
        </w:rPr>
      </w:pPr>
    </w:p>
    <w:p w14:paraId="4D70405A" w14:textId="77777777" w:rsidR="001636AD" w:rsidRPr="003E5CBC" w:rsidRDefault="001636AD" w:rsidP="001636AD">
      <w:pPr>
        <w:pStyle w:val="Textoindependiente"/>
        <w:ind w:left="0"/>
        <w:rPr>
          <w:rFonts w:ascii="Tahoma" w:hAnsi="Tahoma" w:cs="Tahoma"/>
        </w:rPr>
      </w:pPr>
    </w:p>
    <w:p w14:paraId="66619F86" w14:textId="77777777" w:rsidR="001636AD" w:rsidRPr="003E5CBC" w:rsidRDefault="001636AD" w:rsidP="001636AD">
      <w:pPr>
        <w:pStyle w:val="Textoindependiente"/>
        <w:spacing w:before="1"/>
        <w:ind w:left="0"/>
        <w:rPr>
          <w:rFonts w:ascii="Tahoma" w:hAnsi="Tahoma" w:cs="Tahoma"/>
        </w:rPr>
      </w:pPr>
      <w:r w:rsidRPr="003E5CBC">
        <w:rPr>
          <w:rFonts w:ascii="Tahoma" w:hAnsi="Tahoma" w:cs="Tahoma"/>
          <w:noProof/>
          <w:lang w:eastAsia="es-CO"/>
        </w:rPr>
        <mc:AlternateContent>
          <mc:Choice Requires="wps">
            <w:drawing>
              <wp:anchor distT="0" distB="0" distL="0" distR="0" simplePos="0" relativeHeight="251674624" behindDoc="1" locked="0" layoutInCell="1" allowOverlap="1" wp14:anchorId="67C2BD0E" wp14:editId="34DBA9CA">
                <wp:simplePos x="0" y="0"/>
                <wp:positionH relativeFrom="page">
                  <wp:posOffset>1022350</wp:posOffset>
                </wp:positionH>
                <wp:positionV relativeFrom="paragraph">
                  <wp:posOffset>120650</wp:posOffset>
                </wp:positionV>
                <wp:extent cx="2296795" cy="1270"/>
                <wp:effectExtent l="0" t="0" r="0" b="0"/>
                <wp:wrapTopAndBottom/>
                <wp:docPr id="202" name="Forma libr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6795" cy="1270"/>
                        </a:xfrm>
                        <a:custGeom>
                          <a:avLst/>
                          <a:gdLst>
                            <a:gd name="T0" fmla="+- 0 1610 1610"/>
                            <a:gd name="T1" fmla="*/ T0 w 3617"/>
                            <a:gd name="T2" fmla="+- 0 5227 1610"/>
                            <a:gd name="T3" fmla="*/ T2 w 3617"/>
                          </a:gdLst>
                          <a:ahLst/>
                          <a:cxnLst>
                            <a:cxn ang="0">
                              <a:pos x="T1" y="0"/>
                            </a:cxn>
                            <a:cxn ang="0">
                              <a:pos x="T3" y="0"/>
                            </a:cxn>
                          </a:cxnLst>
                          <a:rect l="0" t="0" r="r" b="b"/>
                          <a:pathLst>
                            <a:path w="3617">
                              <a:moveTo>
                                <a:pt x="0" y="0"/>
                              </a:moveTo>
                              <a:lnTo>
                                <a:pt x="3617"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 w14:anchorId="13831D9F" id="Forma libre 202" o:spid="_x0000_s1026" style="position:absolute;margin-left:80.5pt;margin-top:9.5pt;width:180.8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" path="m,l3617,e" filled="f" strokeweight=".5pt">
                <v:path arrowok="t" o:connecttype="custom" o:connectlocs="0,0;2296795,0" o:connectangles="0,0"/>
                <w10:wrap type="topAndBottom" anchorx="page"/>
              </v:shape>
            </w:pict>
          </mc:Fallback>
        </mc:AlternateContent>
      </w:r>
      <w:r w:rsidRPr="003E5CBC">
        <w:rPr>
          <w:rFonts w:ascii="Tahoma" w:hAnsi="Tahoma" w:cs="Tahoma"/>
          <w:noProof/>
          <w:lang w:eastAsia="es-CO"/>
        </w:rPr>
        <mc:AlternateContent>
          <mc:Choice Requires="wps">
            <w:drawing>
              <wp:anchor distT="0" distB="0" distL="0" distR="0" simplePos="0" relativeHeight="251675648" behindDoc="1" locked="0" layoutInCell="1" allowOverlap="1" wp14:anchorId="6A0D6CD8" wp14:editId="201578BB">
                <wp:simplePos x="0" y="0"/>
                <wp:positionH relativeFrom="page">
                  <wp:posOffset>4184015</wp:posOffset>
                </wp:positionH>
                <wp:positionV relativeFrom="paragraph">
                  <wp:posOffset>123825</wp:posOffset>
                </wp:positionV>
                <wp:extent cx="2297430" cy="1270"/>
                <wp:effectExtent l="0" t="0" r="0" b="0"/>
                <wp:wrapTopAndBottom/>
                <wp:docPr id="201" name="Forma libr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 w14:anchorId="3A077102" id="Forma libre 201" o:spid="_x0000_s1026" style="position:absolute;margin-left:329.45pt;margin-top:9.75pt;width:180.9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" path="m,l3618,e" filled="f" strokeweight=".5pt">
                <v:path arrowok="t" o:connecttype="custom" o:connectlocs="0,0;2297430,0" o:connectangles="0,0"/>
                <w10:wrap type="topAndBottom" anchorx="page"/>
              </v:shape>
            </w:pict>
          </mc:Fallback>
        </mc:AlternateContent>
      </w:r>
    </w:p>
    <w:p w14:paraId="4A31C7EC" w14:textId="77777777" w:rsidR="001636AD" w:rsidRPr="003E5CBC" w:rsidRDefault="001636AD" w:rsidP="001636AD">
      <w:pPr>
        <w:pStyle w:val="Textoindependiente"/>
        <w:spacing w:before="1"/>
        <w:ind w:left="0"/>
        <w:rPr>
          <w:rFonts w:ascii="Tahoma" w:hAnsi="Tahoma" w:cs="Tahoma"/>
        </w:rPr>
      </w:pPr>
    </w:p>
    <w:p w14:paraId="72CF8651" w14:textId="77777777" w:rsidR="001636AD" w:rsidRPr="003E5CBC" w:rsidRDefault="001636AD" w:rsidP="001636AD">
      <w:pPr>
        <w:pStyle w:val="Textoindependiente"/>
        <w:tabs>
          <w:tab w:val="left" w:pos="5049"/>
        </w:tabs>
        <w:spacing w:before="101"/>
        <w:ind w:left="0" w:right="1201"/>
        <w:rPr>
          <w:rFonts w:ascii="Tahoma" w:hAnsi="Tahoma" w:cs="Tahoma"/>
        </w:rPr>
      </w:pPr>
      <w:r w:rsidRPr="003E5CBC">
        <w:rPr>
          <w:rFonts w:ascii="Tahoma" w:hAnsi="Tahoma" w:cs="Tahoma"/>
        </w:rPr>
        <w:t>[Nombre</w:t>
      </w:r>
      <w:r w:rsidRPr="003E5CBC">
        <w:rPr>
          <w:rFonts w:ascii="Tahoma" w:hAnsi="Tahoma" w:cs="Tahoma"/>
          <w:spacing w:val="-2"/>
        </w:rPr>
        <w:t xml:space="preserve"> </w:t>
      </w:r>
      <w:r w:rsidRPr="003E5CBC">
        <w:rPr>
          <w:rFonts w:ascii="Tahoma" w:hAnsi="Tahoma" w:cs="Tahoma"/>
        </w:rPr>
        <w:t>y</w:t>
      </w:r>
      <w:r w:rsidRPr="003E5CBC">
        <w:rPr>
          <w:rFonts w:ascii="Tahoma" w:hAnsi="Tahoma" w:cs="Tahoma"/>
          <w:spacing w:val="-3"/>
        </w:rPr>
        <w:t xml:space="preserve"> </w:t>
      </w:r>
      <w:r w:rsidRPr="003E5CBC">
        <w:rPr>
          <w:rFonts w:ascii="Tahoma" w:hAnsi="Tahoma" w:cs="Tahoma"/>
        </w:rPr>
        <w:t>firma</w:t>
      </w:r>
      <w:r w:rsidRPr="003E5CBC">
        <w:rPr>
          <w:rFonts w:ascii="Tahoma" w:hAnsi="Tahoma" w:cs="Tahoma"/>
          <w:spacing w:val="-2"/>
        </w:rPr>
        <w:t xml:space="preserve"> </w:t>
      </w:r>
      <w:r w:rsidRPr="003E5CBC">
        <w:rPr>
          <w:rFonts w:ascii="Tahoma" w:hAnsi="Tahoma" w:cs="Tahoma"/>
        </w:rPr>
        <w:t>del</w:t>
      </w:r>
      <w:r w:rsidRPr="003E5CBC">
        <w:rPr>
          <w:rFonts w:ascii="Tahoma" w:hAnsi="Tahoma" w:cs="Tahoma"/>
          <w:spacing w:val="-3"/>
        </w:rPr>
        <w:t xml:space="preserve"> </w:t>
      </w:r>
      <w:r w:rsidRPr="003E5CBC">
        <w:rPr>
          <w:rFonts w:ascii="Tahoma" w:hAnsi="Tahoma" w:cs="Tahoma"/>
        </w:rPr>
        <w:t>representante</w:t>
      </w:r>
      <w:r w:rsidRPr="003E5CBC">
        <w:rPr>
          <w:rFonts w:ascii="Tahoma" w:hAnsi="Tahoma" w:cs="Tahoma"/>
          <w:spacing w:val="-1"/>
        </w:rPr>
        <w:t xml:space="preserve"> </w:t>
      </w:r>
      <w:r w:rsidRPr="003E5CBC">
        <w:rPr>
          <w:rFonts w:ascii="Tahoma" w:hAnsi="Tahoma" w:cs="Tahoma"/>
        </w:rPr>
        <w:t>legal]</w:t>
      </w:r>
      <w:r w:rsidRPr="003E5CBC">
        <w:rPr>
          <w:rFonts w:ascii="Tahoma" w:hAnsi="Tahoma" w:cs="Tahoma"/>
        </w:rPr>
        <w:tab/>
        <w:t>[Nombre y firma del contador o revisor fiscal</w:t>
      </w:r>
      <w:r w:rsidRPr="003E5CBC">
        <w:rPr>
          <w:rFonts w:ascii="Tahoma" w:hAnsi="Tahoma" w:cs="Tahoma"/>
          <w:spacing w:val="-60"/>
        </w:rPr>
        <w:t xml:space="preserve"> </w:t>
      </w:r>
      <w:r w:rsidRPr="003E5CBC">
        <w:rPr>
          <w:rFonts w:ascii="Tahoma" w:hAnsi="Tahoma" w:cs="Tahoma"/>
        </w:rPr>
        <w:t>si</w:t>
      </w:r>
      <w:r w:rsidRPr="003E5CBC">
        <w:rPr>
          <w:rFonts w:ascii="Tahoma" w:hAnsi="Tahoma" w:cs="Tahoma"/>
          <w:spacing w:val="-2"/>
        </w:rPr>
        <w:t xml:space="preserve"> </w:t>
      </w:r>
      <w:r w:rsidRPr="003E5CBC">
        <w:rPr>
          <w:rFonts w:ascii="Tahoma" w:hAnsi="Tahoma" w:cs="Tahoma"/>
        </w:rPr>
        <w:t>está</w:t>
      </w:r>
      <w:r w:rsidRPr="003E5CBC">
        <w:rPr>
          <w:rFonts w:ascii="Tahoma" w:hAnsi="Tahoma" w:cs="Tahoma"/>
          <w:spacing w:val="-2"/>
        </w:rPr>
        <w:t xml:space="preserve"> </w:t>
      </w:r>
      <w:r w:rsidRPr="003E5CBC">
        <w:rPr>
          <w:rFonts w:ascii="Tahoma" w:hAnsi="Tahoma" w:cs="Tahoma"/>
        </w:rPr>
        <w:t>obligado a tenerlo]</w:t>
      </w:r>
    </w:p>
    <w:p w14:paraId="1E60CC9C" w14:textId="77777777" w:rsidR="001636AD" w:rsidRPr="003E5CBC" w:rsidRDefault="001636AD" w:rsidP="001636AD">
      <w:pPr>
        <w:pStyle w:val="Textoindependiente"/>
        <w:rPr>
          <w:rFonts w:ascii="Tahoma" w:hAnsi="Tahoma" w:cs="Tahoma"/>
        </w:rPr>
      </w:pPr>
    </w:p>
    <w:p w14:paraId="03A300B8" w14:textId="77777777" w:rsidR="00751A3A" w:rsidRPr="003E5CBC" w:rsidRDefault="00751A3A" w:rsidP="00570F53">
      <w:pPr>
        <w:pStyle w:val="Cierre"/>
        <w:ind w:left="0"/>
        <w:jc w:val="center"/>
        <w:rPr>
          <w:rFonts w:ascii="Tahoma" w:hAnsi="Tahoma" w:cs="Tahoma"/>
          <w:b/>
          <w:sz w:val="20"/>
          <w:szCs w:val="20"/>
          <w:lang w:val="es-CO"/>
        </w:rPr>
      </w:pPr>
    </w:p>
    <w:p w14:paraId="1F5F3CE1" w14:textId="2D58EAA1" w:rsidR="00570F53" w:rsidRDefault="00570F53" w:rsidP="00570F53">
      <w:pPr>
        <w:spacing w:after="0"/>
        <w:ind w:left="325"/>
        <w:rPr>
          <w:rFonts w:ascii="Tahoma" w:hAnsi="Tahoma" w:cs="Tahoma"/>
          <w:sz w:val="20"/>
          <w:szCs w:val="20"/>
          <w:lang w:val="es-ES"/>
        </w:rPr>
      </w:pPr>
    </w:p>
    <w:p w14:paraId="49D92005" w14:textId="77777777" w:rsidR="006351E1" w:rsidRDefault="006351E1" w:rsidP="00570F53">
      <w:pPr>
        <w:spacing w:after="0"/>
        <w:ind w:left="325"/>
        <w:rPr>
          <w:rFonts w:ascii="Tahoma" w:hAnsi="Tahoma" w:cs="Tahoma"/>
          <w:sz w:val="20"/>
          <w:szCs w:val="20"/>
          <w:lang w:val="es-ES"/>
        </w:rPr>
      </w:pPr>
    </w:p>
    <w:p w14:paraId="29AE311E" w14:textId="77777777" w:rsidR="006351E1" w:rsidRDefault="006351E1" w:rsidP="00570F53">
      <w:pPr>
        <w:spacing w:after="0"/>
        <w:ind w:left="325"/>
        <w:rPr>
          <w:rFonts w:ascii="Tahoma" w:hAnsi="Tahoma" w:cs="Tahoma"/>
          <w:sz w:val="20"/>
          <w:szCs w:val="20"/>
          <w:lang w:val="es-ES"/>
        </w:rPr>
      </w:pPr>
    </w:p>
    <w:p w14:paraId="1A9F0273" w14:textId="77777777" w:rsidR="006351E1" w:rsidRDefault="006351E1" w:rsidP="00570F53">
      <w:pPr>
        <w:spacing w:after="0"/>
        <w:ind w:left="325"/>
        <w:rPr>
          <w:rFonts w:ascii="Tahoma" w:hAnsi="Tahoma" w:cs="Tahoma"/>
          <w:sz w:val="20"/>
          <w:szCs w:val="20"/>
          <w:lang w:val="es-ES"/>
        </w:rPr>
      </w:pPr>
    </w:p>
    <w:p w14:paraId="612DB23E" w14:textId="77777777" w:rsidR="006351E1" w:rsidRDefault="006351E1" w:rsidP="00570F53">
      <w:pPr>
        <w:spacing w:after="0"/>
        <w:ind w:left="325"/>
        <w:rPr>
          <w:rFonts w:ascii="Tahoma" w:hAnsi="Tahoma" w:cs="Tahoma"/>
          <w:sz w:val="20"/>
          <w:szCs w:val="20"/>
          <w:lang w:val="es-ES"/>
        </w:rPr>
      </w:pPr>
    </w:p>
    <w:p w14:paraId="162410CB" w14:textId="77777777" w:rsidR="006351E1" w:rsidRDefault="006351E1" w:rsidP="006351E1">
      <w:pPr>
        <w:spacing w:after="0"/>
        <w:jc w:val="center"/>
        <w:rPr>
          <w:rFonts w:ascii="Tahoma" w:hAnsi="Tahoma" w:cs="Tahoma"/>
          <w:b/>
          <w:sz w:val="20"/>
          <w:szCs w:val="20"/>
        </w:rPr>
      </w:pPr>
      <w:r>
        <w:rPr>
          <w:rFonts w:ascii="Tahoma" w:hAnsi="Tahoma" w:cs="Tahoma"/>
          <w:b/>
          <w:sz w:val="20"/>
          <w:szCs w:val="20"/>
        </w:rPr>
        <w:t>FORMATO No. 18</w:t>
      </w:r>
    </w:p>
    <w:p w14:paraId="00A4EA35" w14:textId="77777777" w:rsidR="006351E1" w:rsidRDefault="006351E1" w:rsidP="006351E1">
      <w:pPr>
        <w:spacing w:after="0"/>
        <w:jc w:val="center"/>
        <w:rPr>
          <w:rFonts w:ascii="Tahoma" w:hAnsi="Tahoma" w:cs="Tahoma"/>
          <w:b/>
          <w:sz w:val="20"/>
          <w:szCs w:val="20"/>
        </w:rPr>
      </w:pPr>
      <w:r>
        <w:rPr>
          <w:rFonts w:ascii="Tahoma" w:hAnsi="Tahoma" w:cs="Tahoma"/>
          <w:b/>
          <w:sz w:val="20"/>
          <w:szCs w:val="20"/>
        </w:rPr>
        <w:t>PROPUESTA ECONOMICA</w:t>
      </w:r>
    </w:p>
    <w:p w14:paraId="51B9980B" w14:textId="77777777" w:rsidR="006351E1" w:rsidRDefault="006351E1" w:rsidP="006351E1">
      <w:pPr>
        <w:spacing w:after="0"/>
        <w:rPr>
          <w:rFonts w:ascii="Tahoma" w:hAnsi="Tahoma" w:cs="Tahoma"/>
          <w:b/>
          <w:sz w:val="20"/>
          <w:szCs w:val="20"/>
        </w:rPr>
      </w:pPr>
    </w:p>
    <w:p w14:paraId="580ABEF4" w14:textId="77777777" w:rsidR="006351E1" w:rsidRPr="00B04428" w:rsidRDefault="006351E1" w:rsidP="006351E1">
      <w:pPr>
        <w:pStyle w:val="Default"/>
        <w:jc w:val="both"/>
        <w:rPr>
          <w:spacing w:val="-6"/>
          <w:sz w:val="20"/>
          <w:szCs w:val="20"/>
        </w:rPr>
      </w:pPr>
      <w:r w:rsidRPr="00B04428">
        <w:rPr>
          <w:sz w:val="20"/>
          <w:szCs w:val="20"/>
        </w:rPr>
        <w:t>Florencia</w:t>
      </w:r>
      <w:r w:rsidRPr="00B04428">
        <w:rPr>
          <w:spacing w:val="-6"/>
          <w:sz w:val="20"/>
          <w:szCs w:val="20"/>
        </w:rPr>
        <w:t>,</w:t>
      </w:r>
    </w:p>
    <w:p w14:paraId="2F4C7D98" w14:textId="77777777" w:rsidR="006351E1" w:rsidRPr="00B04428" w:rsidRDefault="006351E1" w:rsidP="006351E1">
      <w:pPr>
        <w:pStyle w:val="Default"/>
        <w:jc w:val="both"/>
        <w:rPr>
          <w:sz w:val="20"/>
          <w:szCs w:val="20"/>
        </w:rPr>
      </w:pPr>
    </w:p>
    <w:p w14:paraId="247AF9BA" w14:textId="77777777" w:rsidR="006351E1" w:rsidRPr="00B04428" w:rsidRDefault="006351E1" w:rsidP="006351E1">
      <w:pPr>
        <w:pStyle w:val="Default"/>
        <w:jc w:val="both"/>
        <w:rPr>
          <w:sz w:val="20"/>
          <w:szCs w:val="20"/>
        </w:rPr>
      </w:pPr>
      <w:r w:rsidRPr="00B04428">
        <w:rPr>
          <w:sz w:val="20"/>
          <w:szCs w:val="20"/>
        </w:rPr>
        <w:t>Señores</w:t>
      </w:r>
    </w:p>
    <w:p w14:paraId="1CCB0F51" w14:textId="77777777" w:rsidR="006351E1" w:rsidRPr="00B04428" w:rsidRDefault="006351E1" w:rsidP="006351E1">
      <w:pPr>
        <w:pStyle w:val="Default"/>
        <w:jc w:val="both"/>
        <w:rPr>
          <w:b/>
          <w:sz w:val="20"/>
          <w:szCs w:val="20"/>
        </w:rPr>
      </w:pPr>
      <w:r w:rsidRPr="00B04428">
        <w:rPr>
          <w:b/>
          <w:sz w:val="20"/>
          <w:szCs w:val="20"/>
        </w:rPr>
        <w:t>MUNICIPIO DE FLORENCIA</w:t>
      </w:r>
    </w:p>
    <w:p w14:paraId="3517597D" w14:textId="77777777" w:rsidR="006351E1" w:rsidRPr="00B04428" w:rsidRDefault="006351E1" w:rsidP="006351E1">
      <w:pPr>
        <w:pStyle w:val="Default"/>
        <w:jc w:val="both"/>
        <w:rPr>
          <w:sz w:val="20"/>
          <w:szCs w:val="20"/>
        </w:rPr>
      </w:pPr>
      <w:r w:rsidRPr="00B04428">
        <w:rPr>
          <w:sz w:val="20"/>
          <w:szCs w:val="20"/>
        </w:rPr>
        <w:t>Ciudad</w:t>
      </w:r>
    </w:p>
    <w:p w14:paraId="5BD0D9B0" w14:textId="77777777" w:rsidR="006351E1" w:rsidRPr="00B04428" w:rsidRDefault="006351E1" w:rsidP="006351E1">
      <w:pPr>
        <w:pStyle w:val="Default"/>
        <w:jc w:val="both"/>
        <w:rPr>
          <w:sz w:val="20"/>
          <w:szCs w:val="20"/>
        </w:rPr>
      </w:pPr>
    </w:p>
    <w:p w14:paraId="763C2780" w14:textId="77777777" w:rsidR="006351E1" w:rsidRPr="00B04428" w:rsidRDefault="006351E1" w:rsidP="006351E1">
      <w:pPr>
        <w:pStyle w:val="Default"/>
        <w:jc w:val="both"/>
        <w:rPr>
          <w:sz w:val="20"/>
          <w:szCs w:val="20"/>
        </w:rPr>
      </w:pPr>
      <w:r w:rsidRPr="00B04428">
        <w:rPr>
          <w:b/>
          <w:sz w:val="20"/>
          <w:szCs w:val="20"/>
        </w:rPr>
        <w:t>Referencia:</w:t>
      </w:r>
      <w:r w:rsidRPr="00B04428">
        <w:rPr>
          <w:spacing w:val="-5"/>
          <w:sz w:val="20"/>
          <w:szCs w:val="20"/>
        </w:rPr>
        <w:t xml:space="preserve"> </w:t>
      </w:r>
      <w:r w:rsidRPr="00B04428">
        <w:rPr>
          <w:sz w:val="20"/>
          <w:szCs w:val="20"/>
        </w:rPr>
        <w:t xml:space="preserve">Propuesta económica </w:t>
      </w:r>
    </w:p>
    <w:p w14:paraId="7CC44F49" w14:textId="77777777" w:rsidR="006351E1" w:rsidRPr="00B04428" w:rsidRDefault="006351E1" w:rsidP="006351E1">
      <w:pPr>
        <w:pStyle w:val="Default"/>
        <w:jc w:val="both"/>
        <w:rPr>
          <w:b/>
          <w:sz w:val="20"/>
          <w:szCs w:val="20"/>
        </w:rPr>
      </w:pPr>
      <w:r w:rsidRPr="00B04428">
        <w:rPr>
          <w:b/>
          <w:sz w:val="20"/>
          <w:szCs w:val="20"/>
        </w:rPr>
        <w:t>PROCESO</w:t>
      </w:r>
      <w:r w:rsidRPr="00B04428">
        <w:rPr>
          <w:b/>
          <w:spacing w:val="47"/>
          <w:sz w:val="20"/>
          <w:szCs w:val="20"/>
        </w:rPr>
        <w:t xml:space="preserve"> </w:t>
      </w:r>
      <w:r w:rsidRPr="00B04428">
        <w:rPr>
          <w:b/>
          <w:sz w:val="20"/>
          <w:szCs w:val="20"/>
        </w:rPr>
        <w:t>DE</w:t>
      </w:r>
      <w:r w:rsidRPr="00B04428">
        <w:rPr>
          <w:b/>
          <w:spacing w:val="50"/>
          <w:sz w:val="20"/>
          <w:szCs w:val="20"/>
        </w:rPr>
        <w:t xml:space="preserve"> </w:t>
      </w:r>
      <w:r w:rsidRPr="00B04428">
        <w:rPr>
          <w:b/>
          <w:sz w:val="20"/>
          <w:szCs w:val="20"/>
        </w:rPr>
        <w:t>CONTRATACIÓN</w:t>
      </w:r>
      <w:r w:rsidRPr="00B04428">
        <w:rPr>
          <w:spacing w:val="49"/>
          <w:sz w:val="20"/>
          <w:szCs w:val="20"/>
        </w:rPr>
        <w:t xml:space="preserve"> </w:t>
      </w:r>
      <w:r>
        <w:rPr>
          <w:spacing w:val="49"/>
          <w:sz w:val="20"/>
          <w:szCs w:val="20"/>
        </w:rPr>
        <w:t xml:space="preserve">SELECCIÓN ABREVIADA DE </w:t>
      </w:r>
      <w:r>
        <w:rPr>
          <w:sz w:val="20"/>
          <w:szCs w:val="20"/>
        </w:rPr>
        <w:t>MENOR CUANTÍA</w:t>
      </w:r>
      <w:r w:rsidRPr="00B04428">
        <w:rPr>
          <w:sz w:val="20"/>
          <w:szCs w:val="20"/>
        </w:rPr>
        <w:t xml:space="preserve"> No. </w:t>
      </w:r>
      <w:r>
        <w:rPr>
          <w:sz w:val="20"/>
          <w:szCs w:val="20"/>
        </w:rPr>
        <w:t>SAMCOAJC 010-2025</w:t>
      </w:r>
    </w:p>
    <w:p w14:paraId="1222920B" w14:textId="77777777" w:rsidR="006351E1" w:rsidRPr="00B04428" w:rsidRDefault="006351E1" w:rsidP="006351E1">
      <w:pPr>
        <w:pStyle w:val="Default"/>
        <w:jc w:val="both"/>
        <w:rPr>
          <w:sz w:val="20"/>
          <w:szCs w:val="20"/>
        </w:rPr>
      </w:pPr>
    </w:p>
    <w:p w14:paraId="53496079" w14:textId="77777777" w:rsidR="006351E1" w:rsidRPr="00B04428" w:rsidRDefault="006351E1" w:rsidP="006351E1">
      <w:pPr>
        <w:pStyle w:val="Default"/>
        <w:jc w:val="both"/>
        <w:rPr>
          <w:sz w:val="20"/>
          <w:szCs w:val="20"/>
        </w:rPr>
      </w:pPr>
      <w:r w:rsidRPr="00B04428">
        <w:rPr>
          <w:sz w:val="20"/>
          <w:szCs w:val="20"/>
        </w:rPr>
        <w:t xml:space="preserve">Cordial saludo, Por medio del presente, _________________identificado con C.C. Nro. _______ </w:t>
      </w:r>
      <w:proofErr w:type="gramStart"/>
      <w:r w:rsidRPr="00B04428">
        <w:rPr>
          <w:sz w:val="20"/>
          <w:szCs w:val="20"/>
        </w:rPr>
        <w:t>de</w:t>
      </w:r>
      <w:proofErr w:type="gramEnd"/>
      <w:r w:rsidRPr="00B04428">
        <w:rPr>
          <w:sz w:val="20"/>
          <w:szCs w:val="20"/>
        </w:rPr>
        <w:t xml:space="preserve">, ____________ (actuando en nombre propio, en calidad de representante legal de la sociedad, en calidad de integrantes del consorcio o unión temporal, promesa de sociedad futura, o como apoderado de“…”) me permito presentar la siguiente </w:t>
      </w:r>
      <w:r w:rsidRPr="00B04428">
        <w:rPr>
          <w:b/>
          <w:sz w:val="20"/>
          <w:szCs w:val="20"/>
        </w:rPr>
        <w:t>PROPUESTA ECONÓMICA</w:t>
      </w:r>
      <w:r w:rsidRPr="00B04428">
        <w:rPr>
          <w:sz w:val="20"/>
          <w:szCs w:val="20"/>
        </w:rPr>
        <w:t>, la cual tiene una vigencia de 60 días, de acuerdo a lo exigido en el pliego de condiciones del proceso:</w:t>
      </w:r>
    </w:p>
    <w:p w14:paraId="4106EFCD" w14:textId="77777777" w:rsidR="006351E1" w:rsidRPr="00B04428" w:rsidRDefault="006351E1" w:rsidP="006351E1">
      <w:pPr>
        <w:pStyle w:val="Default"/>
        <w:jc w:val="both"/>
        <w:rPr>
          <w:sz w:val="20"/>
          <w:szCs w:val="20"/>
        </w:rPr>
      </w:pPr>
    </w:p>
    <w:p w14:paraId="422A7040" w14:textId="77777777" w:rsidR="006351E1" w:rsidRPr="00B04428" w:rsidRDefault="006351E1" w:rsidP="006351E1">
      <w:pPr>
        <w:pStyle w:val="Default"/>
        <w:jc w:val="both"/>
        <w:rPr>
          <w:sz w:val="20"/>
          <w:szCs w:val="20"/>
        </w:rPr>
      </w:pPr>
      <w:r w:rsidRPr="00B04428">
        <w:rPr>
          <w:sz w:val="20"/>
          <w:szCs w:val="20"/>
        </w:rPr>
        <w:t>De acuerdo con los siguientes precios unitarios:</w:t>
      </w:r>
    </w:p>
    <w:p w14:paraId="71212CDA" w14:textId="77777777" w:rsidR="006351E1" w:rsidRPr="00B04428" w:rsidRDefault="006351E1" w:rsidP="006351E1">
      <w:pPr>
        <w:pStyle w:val="Default"/>
        <w:jc w:val="both"/>
        <w:rPr>
          <w:sz w:val="20"/>
          <w:szCs w:val="20"/>
        </w:rPr>
      </w:pPr>
    </w:p>
    <w:tbl>
      <w:tblPr>
        <w:tblW w:w="9975" w:type="dxa"/>
        <w:jc w:val="center"/>
        <w:tblLayout w:type="fixed"/>
        <w:tblLook w:val="0400" w:firstRow="0" w:lastRow="0" w:firstColumn="0" w:lastColumn="0" w:noHBand="0" w:noVBand="1"/>
      </w:tblPr>
      <w:tblGrid>
        <w:gridCol w:w="840"/>
        <w:gridCol w:w="4050"/>
        <w:gridCol w:w="1215"/>
        <w:gridCol w:w="1290"/>
        <w:gridCol w:w="1290"/>
        <w:gridCol w:w="1290"/>
      </w:tblGrid>
      <w:tr w:rsidR="006351E1" w14:paraId="66614D20" w14:textId="77777777" w:rsidTr="001B608E">
        <w:trPr>
          <w:trHeight w:val="1063"/>
          <w:jc w:val="center"/>
        </w:trPr>
        <w:tc>
          <w:tcPr>
            <w:tcW w:w="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0C28CBA" w14:textId="77777777" w:rsidR="006351E1" w:rsidRDefault="006351E1" w:rsidP="001B608E">
            <w:pPr>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ITEM</w:t>
            </w:r>
          </w:p>
        </w:tc>
        <w:tc>
          <w:tcPr>
            <w:tcW w:w="405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29D73D7" w14:textId="77777777" w:rsidR="006351E1" w:rsidRDefault="006351E1" w:rsidP="001B608E">
            <w:pPr>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PRODUCTO</w:t>
            </w:r>
          </w:p>
        </w:tc>
        <w:tc>
          <w:tcPr>
            <w:tcW w:w="1215"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D71E8C1" w14:textId="77777777" w:rsidR="006351E1" w:rsidRDefault="006351E1" w:rsidP="001B608E">
            <w:pPr>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UNIDAD DE MEDIDA</w:t>
            </w:r>
          </w:p>
        </w:tc>
        <w:tc>
          <w:tcPr>
            <w:tcW w:w="1290" w:type="dxa"/>
            <w:tcBorders>
              <w:top w:val="single" w:sz="8" w:space="0" w:color="000000"/>
              <w:left w:val="single" w:sz="8" w:space="0" w:color="000000"/>
              <w:bottom w:val="single" w:sz="8" w:space="0" w:color="000000"/>
              <w:right w:val="single" w:sz="4" w:space="0" w:color="auto"/>
            </w:tcBorders>
            <w:shd w:val="clear" w:color="auto" w:fill="F2F2F2"/>
            <w:vAlign w:val="center"/>
          </w:tcPr>
          <w:p w14:paraId="25FB124D" w14:textId="77777777" w:rsidR="006351E1" w:rsidRDefault="006351E1" w:rsidP="001B608E">
            <w:pPr>
              <w:jc w:val="center"/>
              <w:rPr>
                <w:rFonts w:ascii="Arial Narrow" w:eastAsia="Arial Narrow" w:hAnsi="Arial Narrow" w:cs="Arial Narrow"/>
                <w:b/>
                <w:sz w:val="20"/>
                <w:szCs w:val="20"/>
              </w:rPr>
            </w:pPr>
            <w:r>
              <w:rPr>
                <w:rFonts w:ascii="Arial Narrow" w:eastAsia="Arial Narrow" w:hAnsi="Arial Narrow" w:cs="Arial Narrow"/>
                <w:b/>
                <w:sz w:val="20"/>
                <w:szCs w:val="20"/>
              </w:rPr>
              <w:t>CANTIDAD</w:t>
            </w:r>
          </w:p>
        </w:tc>
        <w:tc>
          <w:tcPr>
            <w:tcW w:w="1290" w:type="dxa"/>
            <w:tcBorders>
              <w:top w:val="single" w:sz="4" w:space="0" w:color="auto"/>
              <w:left w:val="single" w:sz="4" w:space="0" w:color="auto"/>
              <w:bottom w:val="single" w:sz="4" w:space="0" w:color="auto"/>
              <w:right w:val="single" w:sz="4" w:space="0" w:color="auto"/>
            </w:tcBorders>
            <w:shd w:val="clear" w:color="auto" w:fill="F2F2F2"/>
          </w:tcPr>
          <w:p w14:paraId="2BF9D3D0" w14:textId="77777777" w:rsidR="006351E1" w:rsidRDefault="006351E1" w:rsidP="001B608E">
            <w:pPr>
              <w:jc w:val="center"/>
              <w:rPr>
                <w:rFonts w:ascii="Arial Narrow" w:eastAsia="Arial Narrow" w:hAnsi="Arial Narrow" w:cs="Arial Narrow"/>
                <w:b/>
                <w:sz w:val="20"/>
                <w:szCs w:val="20"/>
              </w:rPr>
            </w:pPr>
            <w:r>
              <w:rPr>
                <w:rFonts w:ascii="Arial Narrow" w:eastAsia="Arial Narrow" w:hAnsi="Arial Narrow" w:cs="Arial Narrow"/>
                <w:b/>
                <w:sz w:val="20"/>
                <w:szCs w:val="20"/>
              </w:rPr>
              <w:t>VALOR UNITARIO</w:t>
            </w:r>
          </w:p>
        </w:tc>
        <w:tc>
          <w:tcPr>
            <w:tcW w:w="1290" w:type="dxa"/>
            <w:tcBorders>
              <w:top w:val="single" w:sz="4" w:space="0" w:color="auto"/>
              <w:left w:val="single" w:sz="4" w:space="0" w:color="auto"/>
              <w:bottom w:val="single" w:sz="4" w:space="0" w:color="auto"/>
              <w:right w:val="single" w:sz="4" w:space="0" w:color="auto"/>
            </w:tcBorders>
            <w:shd w:val="clear" w:color="auto" w:fill="F2F2F2"/>
          </w:tcPr>
          <w:p w14:paraId="2A3FA31D" w14:textId="77777777" w:rsidR="006351E1" w:rsidRDefault="006351E1" w:rsidP="001B608E">
            <w:pPr>
              <w:jc w:val="center"/>
              <w:rPr>
                <w:rFonts w:ascii="Arial Narrow" w:eastAsia="Arial Narrow" w:hAnsi="Arial Narrow" w:cs="Arial Narrow"/>
                <w:b/>
                <w:sz w:val="20"/>
                <w:szCs w:val="20"/>
              </w:rPr>
            </w:pPr>
            <w:r>
              <w:rPr>
                <w:rFonts w:ascii="Arial Narrow" w:eastAsia="Arial Narrow" w:hAnsi="Arial Narrow" w:cs="Arial Narrow"/>
                <w:b/>
                <w:sz w:val="20"/>
                <w:szCs w:val="20"/>
              </w:rPr>
              <w:t>VALOR TOTAL</w:t>
            </w:r>
          </w:p>
        </w:tc>
      </w:tr>
      <w:tr w:rsidR="006351E1" w14:paraId="31E9AC6C"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DD8AA4E"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1</w:t>
            </w:r>
          </w:p>
        </w:tc>
        <w:tc>
          <w:tcPr>
            <w:tcW w:w="4050" w:type="dxa"/>
            <w:tcBorders>
              <w:top w:val="nil"/>
              <w:left w:val="nil"/>
              <w:bottom w:val="single" w:sz="8" w:space="0" w:color="000000"/>
              <w:right w:val="single" w:sz="8" w:space="0" w:color="000000"/>
            </w:tcBorders>
            <w:shd w:val="clear" w:color="auto" w:fill="auto"/>
            <w:vAlign w:val="center"/>
          </w:tcPr>
          <w:p w14:paraId="3C0A3878"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Provisión de alimento concentrado para caninos adultos con el 18% mínimo de proteína, grasa mínima de 7%, fibra máxima de 6%, ceniza máxima de 10%, humedad máxima de 12%, en presentación de bulto por 30 Kg.</w:t>
            </w:r>
          </w:p>
        </w:tc>
        <w:tc>
          <w:tcPr>
            <w:tcW w:w="1215" w:type="dxa"/>
            <w:tcBorders>
              <w:top w:val="nil"/>
              <w:left w:val="nil"/>
              <w:bottom w:val="single" w:sz="8" w:space="0" w:color="000000"/>
              <w:right w:val="single" w:sz="8" w:space="0" w:color="000000"/>
            </w:tcBorders>
            <w:shd w:val="clear" w:color="auto" w:fill="auto"/>
            <w:vAlign w:val="center"/>
          </w:tcPr>
          <w:p w14:paraId="6F252E08"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0063CBF7"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96</w:t>
            </w:r>
          </w:p>
        </w:tc>
        <w:tc>
          <w:tcPr>
            <w:tcW w:w="1290" w:type="dxa"/>
            <w:tcBorders>
              <w:top w:val="single" w:sz="4" w:space="0" w:color="auto"/>
              <w:left w:val="nil"/>
              <w:bottom w:val="single" w:sz="8" w:space="0" w:color="000000"/>
              <w:right w:val="single" w:sz="8" w:space="0" w:color="000000"/>
            </w:tcBorders>
          </w:tcPr>
          <w:p w14:paraId="0F947B4E" w14:textId="77777777" w:rsidR="006351E1" w:rsidRDefault="006351E1" w:rsidP="001B608E">
            <w:pPr>
              <w:jc w:val="center"/>
              <w:rPr>
                <w:rFonts w:ascii="Arial Narrow" w:eastAsia="Arial Narrow" w:hAnsi="Arial Narrow" w:cs="Arial Narrow"/>
                <w:sz w:val="20"/>
                <w:szCs w:val="20"/>
              </w:rPr>
            </w:pPr>
          </w:p>
        </w:tc>
        <w:tc>
          <w:tcPr>
            <w:tcW w:w="1290" w:type="dxa"/>
            <w:tcBorders>
              <w:top w:val="single" w:sz="4" w:space="0" w:color="auto"/>
              <w:left w:val="nil"/>
              <w:bottom w:val="single" w:sz="8" w:space="0" w:color="000000"/>
              <w:right w:val="single" w:sz="8" w:space="0" w:color="000000"/>
            </w:tcBorders>
          </w:tcPr>
          <w:p w14:paraId="4E4B1822" w14:textId="77777777" w:rsidR="006351E1" w:rsidRDefault="006351E1" w:rsidP="001B608E">
            <w:pPr>
              <w:jc w:val="center"/>
              <w:rPr>
                <w:rFonts w:ascii="Arial Narrow" w:eastAsia="Arial Narrow" w:hAnsi="Arial Narrow" w:cs="Arial Narrow"/>
                <w:sz w:val="20"/>
                <w:szCs w:val="20"/>
              </w:rPr>
            </w:pPr>
          </w:p>
        </w:tc>
      </w:tr>
      <w:tr w:rsidR="006351E1" w14:paraId="1D58AC34"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C886FA4"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2</w:t>
            </w:r>
          </w:p>
        </w:tc>
        <w:tc>
          <w:tcPr>
            <w:tcW w:w="4050" w:type="dxa"/>
            <w:tcBorders>
              <w:top w:val="nil"/>
              <w:left w:val="nil"/>
              <w:bottom w:val="single" w:sz="8" w:space="0" w:color="000000"/>
              <w:right w:val="single" w:sz="8" w:space="0" w:color="000000"/>
            </w:tcBorders>
            <w:shd w:val="clear" w:color="auto" w:fill="auto"/>
            <w:vAlign w:val="center"/>
          </w:tcPr>
          <w:p w14:paraId="492FE090"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Provisión de alimento concentrado para felinos con el 30% de proteína, 9% de grasa, 4% de fibra, 7% de ceniza y 12% de humedad, en presentación de bultos por 30 Kg.</w:t>
            </w:r>
          </w:p>
        </w:tc>
        <w:tc>
          <w:tcPr>
            <w:tcW w:w="1215" w:type="dxa"/>
            <w:tcBorders>
              <w:top w:val="nil"/>
              <w:left w:val="nil"/>
              <w:bottom w:val="single" w:sz="8" w:space="0" w:color="000000"/>
              <w:right w:val="single" w:sz="8" w:space="0" w:color="000000"/>
            </w:tcBorders>
            <w:shd w:val="clear" w:color="auto" w:fill="auto"/>
            <w:vAlign w:val="center"/>
          </w:tcPr>
          <w:p w14:paraId="4CC6C310"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unidad </w:t>
            </w:r>
          </w:p>
          <w:p w14:paraId="003612FC" w14:textId="77777777" w:rsidR="006351E1" w:rsidRDefault="006351E1" w:rsidP="001B608E">
            <w:pPr>
              <w:jc w:val="center"/>
              <w:rPr>
                <w:rFonts w:ascii="Century Gothic" w:eastAsia="Century Gothic" w:hAnsi="Century Gothic" w:cs="Century Gothic"/>
                <w:sz w:val="20"/>
                <w:szCs w:val="20"/>
              </w:rPr>
            </w:pPr>
          </w:p>
        </w:tc>
        <w:tc>
          <w:tcPr>
            <w:tcW w:w="1290" w:type="dxa"/>
            <w:tcBorders>
              <w:top w:val="nil"/>
              <w:left w:val="nil"/>
              <w:bottom w:val="single" w:sz="8" w:space="0" w:color="000000"/>
              <w:right w:val="single" w:sz="8" w:space="0" w:color="000000"/>
            </w:tcBorders>
            <w:shd w:val="clear" w:color="auto" w:fill="auto"/>
            <w:vAlign w:val="center"/>
          </w:tcPr>
          <w:p w14:paraId="3582FCAE"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40</w:t>
            </w:r>
          </w:p>
        </w:tc>
        <w:tc>
          <w:tcPr>
            <w:tcW w:w="1290" w:type="dxa"/>
            <w:tcBorders>
              <w:top w:val="nil"/>
              <w:left w:val="nil"/>
              <w:bottom w:val="single" w:sz="8" w:space="0" w:color="000000"/>
              <w:right w:val="single" w:sz="8" w:space="0" w:color="000000"/>
            </w:tcBorders>
          </w:tcPr>
          <w:p w14:paraId="7D245C5A"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76F7D94F" w14:textId="77777777" w:rsidR="006351E1" w:rsidRDefault="006351E1" w:rsidP="001B608E">
            <w:pPr>
              <w:jc w:val="center"/>
              <w:rPr>
                <w:rFonts w:ascii="Arial Narrow" w:eastAsia="Arial Narrow" w:hAnsi="Arial Narrow" w:cs="Arial Narrow"/>
                <w:sz w:val="20"/>
                <w:szCs w:val="20"/>
              </w:rPr>
            </w:pPr>
          </w:p>
        </w:tc>
      </w:tr>
      <w:tr w:rsidR="006351E1" w14:paraId="465A92CF"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DD30E2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3</w:t>
            </w:r>
          </w:p>
        </w:tc>
        <w:tc>
          <w:tcPr>
            <w:tcW w:w="4050" w:type="dxa"/>
            <w:tcBorders>
              <w:top w:val="nil"/>
              <w:left w:val="nil"/>
              <w:bottom w:val="single" w:sz="8" w:space="0" w:color="000000"/>
              <w:right w:val="single" w:sz="8" w:space="0" w:color="000000"/>
            </w:tcBorders>
            <w:shd w:val="clear" w:color="auto" w:fill="auto"/>
            <w:vAlign w:val="center"/>
          </w:tcPr>
          <w:p w14:paraId="54D297AD"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Provisión de alimento concentrado para cachorro  en presentación de bultos por 30 Kg.</w:t>
            </w:r>
          </w:p>
        </w:tc>
        <w:tc>
          <w:tcPr>
            <w:tcW w:w="1215" w:type="dxa"/>
            <w:tcBorders>
              <w:top w:val="nil"/>
              <w:left w:val="nil"/>
              <w:bottom w:val="single" w:sz="8" w:space="0" w:color="000000"/>
              <w:right w:val="single" w:sz="8" w:space="0" w:color="000000"/>
            </w:tcBorders>
            <w:shd w:val="clear" w:color="auto" w:fill="auto"/>
            <w:vAlign w:val="center"/>
          </w:tcPr>
          <w:p w14:paraId="2E11B9F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unidad </w:t>
            </w:r>
          </w:p>
        </w:tc>
        <w:tc>
          <w:tcPr>
            <w:tcW w:w="1290" w:type="dxa"/>
            <w:tcBorders>
              <w:top w:val="nil"/>
              <w:left w:val="nil"/>
              <w:bottom w:val="single" w:sz="8" w:space="0" w:color="000000"/>
              <w:right w:val="single" w:sz="8" w:space="0" w:color="000000"/>
            </w:tcBorders>
            <w:shd w:val="clear" w:color="auto" w:fill="auto"/>
            <w:vAlign w:val="center"/>
          </w:tcPr>
          <w:p w14:paraId="791804B4"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40</w:t>
            </w:r>
          </w:p>
        </w:tc>
        <w:tc>
          <w:tcPr>
            <w:tcW w:w="1290" w:type="dxa"/>
            <w:tcBorders>
              <w:top w:val="nil"/>
              <w:left w:val="nil"/>
              <w:bottom w:val="single" w:sz="8" w:space="0" w:color="000000"/>
              <w:right w:val="single" w:sz="8" w:space="0" w:color="000000"/>
            </w:tcBorders>
          </w:tcPr>
          <w:p w14:paraId="297974A3"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37C65CF" w14:textId="77777777" w:rsidR="006351E1" w:rsidRDefault="006351E1" w:rsidP="001B608E">
            <w:pPr>
              <w:jc w:val="center"/>
              <w:rPr>
                <w:rFonts w:ascii="Arial Narrow" w:eastAsia="Arial Narrow" w:hAnsi="Arial Narrow" w:cs="Arial Narrow"/>
                <w:sz w:val="20"/>
                <w:szCs w:val="20"/>
              </w:rPr>
            </w:pPr>
          </w:p>
        </w:tc>
      </w:tr>
      <w:tr w:rsidR="006351E1" w14:paraId="0A17F241"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BBEFC86"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4</w:t>
            </w:r>
          </w:p>
        </w:tc>
        <w:tc>
          <w:tcPr>
            <w:tcW w:w="4050" w:type="dxa"/>
            <w:tcBorders>
              <w:top w:val="nil"/>
              <w:left w:val="nil"/>
              <w:bottom w:val="single" w:sz="8" w:space="0" w:color="000000"/>
              <w:right w:val="single" w:sz="8" w:space="0" w:color="000000"/>
            </w:tcBorders>
            <w:shd w:val="clear" w:color="auto" w:fill="auto"/>
            <w:vAlign w:val="center"/>
          </w:tcPr>
          <w:p w14:paraId="08EA54AF"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Provisión de melaza de caña en presentación de bultos por 30 Kg</w:t>
            </w:r>
          </w:p>
        </w:tc>
        <w:tc>
          <w:tcPr>
            <w:tcW w:w="1215" w:type="dxa"/>
            <w:tcBorders>
              <w:top w:val="nil"/>
              <w:left w:val="nil"/>
              <w:bottom w:val="single" w:sz="8" w:space="0" w:color="000000"/>
              <w:right w:val="single" w:sz="8" w:space="0" w:color="000000"/>
            </w:tcBorders>
            <w:shd w:val="clear" w:color="auto" w:fill="auto"/>
            <w:vAlign w:val="center"/>
          </w:tcPr>
          <w:p w14:paraId="20BF734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BB70D83"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290" w:type="dxa"/>
            <w:tcBorders>
              <w:top w:val="nil"/>
              <w:left w:val="nil"/>
              <w:bottom w:val="single" w:sz="8" w:space="0" w:color="000000"/>
              <w:right w:val="single" w:sz="8" w:space="0" w:color="000000"/>
            </w:tcBorders>
          </w:tcPr>
          <w:p w14:paraId="688E51CC"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6E4FF03" w14:textId="77777777" w:rsidR="006351E1" w:rsidRDefault="006351E1" w:rsidP="001B608E">
            <w:pPr>
              <w:jc w:val="center"/>
              <w:rPr>
                <w:rFonts w:ascii="Arial Narrow" w:eastAsia="Arial Narrow" w:hAnsi="Arial Narrow" w:cs="Arial Narrow"/>
                <w:sz w:val="20"/>
                <w:szCs w:val="20"/>
              </w:rPr>
            </w:pPr>
          </w:p>
        </w:tc>
      </w:tr>
      <w:tr w:rsidR="006351E1" w14:paraId="40238EC0"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3B56B1F"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5</w:t>
            </w:r>
          </w:p>
        </w:tc>
        <w:tc>
          <w:tcPr>
            <w:tcW w:w="4050" w:type="dxa"/>
            <w:tcBorders>
              <w:top w:val="nil"/>
              <w:left w:val="nil"/>
              <w:bottom w:val="single" w:sz="8" w:space="0" w:color="000000"/>
              <w:right w:val="single" w:sz="8" w:space="0" w:color="000000"/>
            </w:tcBorders>
            <w:shd w:val="clear" w:color="auto" w:fill="auto"/>
            <w:vAlign w:val="center"/>
          </w:tcPr>
          <w:p w14:paraId="71DB7759"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Provisión de suplemento nutricional para equinos por bultos de 30 kg</w:t>
            </w:r>
          </w:p>
        </w:tc>
        <w:tc>
          <w:tcPr>
            <w:tcW w:w="1215" w:type="dxa"/>
            <w:tcBorders>
              <w:top w:val="nil"/>
              <w:left w:val="nil"/>
              <w:bottom w:val="single" w:sz="8" w:space="0" w:color="000000"/>
              <w:right w:val="single" w:sz="8" w:space="0" w:color="000000"/>
            </w:tcBorders>
            <w:shd w:val="clear" w:color="auto" w:fill="auto"/>
            <w:vAlign w:val="center"/>
          </w:tcPr>
          <w:p w14:paraId="0B7E918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11A20685"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290" w:type="dxa"/>
            <w:tcBorders>
              <w:top w:val="nil"/>
              <w:left w:val="nil"/>
              <w:bottom w:val="single" w:sz="8" w:space="0" w:color="000000"/>
              <w:right w:val="single" w:sz="8" w:space="0" w:color="000000"/>
            </w:tcBorders>
          </w:tcPr>
          <w:p w14:paraId="0FE0D650"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F8A852B" w14:textId="77777777" w:rsidR="006351E1" w:rsidRDefault="006351E1" w:rsidP="001B608E">
            <w:pPr>
              <w:jc w:val="center"/>
              <w:rPr>
                <w:rFonts w:ascii="Arial Narrow" w:eastAsia="Arial Narrow" w:hAnsi="Arial Narrow" w:cs="Arial Narrow"/>
                <w:sz w:val="20"/>
                <w:szCs w:val="20"/>
              </w:rPr>
            </w:pPr>
          </w:p>
        </w:tc>
      </w:tr>
      <w:tr w:rsidR="006351E1" w14:paraId="12F2B01B"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F28243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6</w:t>
            </w:r>
          </w:p>
        </w:tc>
        <w:tc>
          <w:tcPr>
            <w:tcW w:w="4050" w:type="dxa"/>
            <w:tcBorders>
              <w:top w:val="nil"/>
              <w:left w:val="nil"/>
              <w:bottom w:val="single" w:sz="8" w:space="0" w:color="000000"/>
              <w:right w:val="single" w:sz="8" w:space="0" w:color="000000"/>
            </w:tcBorders>
            <w:shd w:val="clear" w:color="auto" w:fill="auto"/>
            <w:vAlign w:val="center"/>
          </w:tcPr>
          <w:p w14:paraId="3201D188"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Gasa hospitalaria rollo x 100 yardas</w:t>
            </w:r>
          </w:p>
        </w:tc>
        <w:tc>
          <w:tcPr>
            <w:tcW w:w="1215" w:type="dxa"/>
            <w:tcBorders>
              <w:top w:val="nil"/>
              <w:left w:val="nil"/>
              <w:bottom w:val="single" w:sz="8" w:space="0" w:color="000000"/>
              <w:right w:val="single" w:sz="8" w:space="0" w:color="000000"/>
            </w:tcBorders>
            <w:shd w:val="clear" w:color="auto" w:fill="auto"/>
            <w:vAlign w:val="center"/>
          </w:tcPr>
          <w:p w14:paraId="0AD024C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E209081"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10</w:t>
            </w:r>
          </w:p>
        </w:tc>
        <w:tc>
          <w:tcPr>
            <w:tcW w:w="1290" w:type="dxa"/>
            <w:tcBorders>
              <w:top w:val="nil"/>
              <w:left w:val="nil"/>
              <w:bottom w:val="single" w:sz="8" w:space="0" w:color="000000"/>
              <w:right w:val="single" w:sz="8" w:space="0" w:color="000000"/>
            </w:tcBorders>
          </w:tcPr>
          <w:p w14:paraId="7254A25E"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3E5D394" w14:textId="77777777" w:rsidR="006351E1" w:rsidRDefault="006351E1" w:rsidP="001B608E">
            <w:pPr>
              <w:jc w:val="center"/>
              <w:rPr>
                <w:rFonts w:ascii="Arial Narrow" w:eastAsia="Arial Narrow" w:hAnsi="Arial Narrow" w:cs="Arial Narrow"/>
                <w:sz w:val="20"/>
                <w:szCs w:val="20"/>
              </w:rPr>
            </w:pPr>
          </w:p>
        </w:tc>
      </w:tr>
      <w:tr w:rsidR="006351E1" w14:paraId="4973D795"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35ABF66"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7</w:t>
            </w:r>
          </w:p>
        </w:tc>
        <w:tc>
          <w:tcPr>
            <w:tcW w:w="4050" w:type="dxa"/>
            <w:tcBorders>
              <w:top w:val="nil"/>
              <w:left w:val="nil"/>
              <w:bottom w:val="single" w:sz="8" w:space="0" w:color="000000"/>
              <w:right w:val="single" w:sz="8" w:space="0" w:color="000000"/>
            </w:tcBorders>
            <w:shd w:val="clear" w:color="auto" w:fill="auto"/>
            <w:vAlign w:val="center"/>
          </w:tcPr>
          <w:p w14:paraId="4B6D5963"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Hemostático etamsilato 125 mg Quercetol (etamsilato) frasco x 50 ml</w:t>
            </w:r>
          </w:p>
        </w:tc>
        <w:tc>
          <w:tcPr>
            <w:tcW w:w="1215" w:type="dxa"/>
            <w:tcBorders>
              <w:top w:val="nil"/>
              <w:left w:val="nil"/>
              <w:bottom w:val="single" w:sz="8" w:space="0" w:color="000000"/>
              <w:right w:val="single" w:sz="8" w:space="0" w:color="000000"/>
            </w:tcBorders>
            <w:shd w:val="clear" w:color="auto" w:fill="auto"/>
            <w:vAlign w:val="center"/>
          </w:tcPr>
          <w:p w14:paraId="3D0B00AF"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A260B9E"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5098A8A1"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0B8A087A" w14:textId="77777777" w:rsidR="006351E1" w:rsidRDefault="006351E1" w:rsidP="001B608E">
            <w:pPr>
              <w:jc w:val="center"/>
              <w:rPr>
                <w:rFonts w:ascii="Arial Narrow" w:eastAsia="Arial Narrow" w:hAnsi="Arial Narrow" w:cs="Arial Narrow"/>
                <w:sz w:val="20"/>
                <w:szCs w:val="20"/>
              </w:rPr>
            </w:pPr>
          </w:p>
        </w:tc>
      </w:tr>
      <w:tr w:rsidR="006351E1" w14:paraId="78074548"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C224FDC"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8</w:t>
            </w:r>
          </w:p>
        </w:tc>
        <w:tc>
          <w:tcPr>
            <w:tcW w:w="4050" w:type="dxa"/>
            <w:tcBorders>
              <w:top w:val="nil"/>
              <w:left w:val="nil"/>
              <w:bottom w:val="single" w:sz="8" w:space="0" w:color="000000"/>
              <w:right w:val="single" w:sz="8" w:space="0" w:color="000000"/>
            </w:tcBorders>
            <w:shd w:val="clear" w:color="auto" w:fill="auto"/>
            <w:vAlign w:val="center"/>
          </w:tcPr>
          <w:p w14:paraId="4B5E97DE"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Jeringas desechable por 1 ml (aguja desmontable) caja x 100 unidades</w:t>
            </w:r>
          </w:p>
        </w:tc>
        <w:tc>
          <w:tcPr>
            <w:tcW w:w="1215" w:type="dxa"/>
            <w:tcBorders>
              <w:top w:val="nil"/>
              <w:left w:val="nil"/>
              <w:bottom w:val="single" w:sz="8" w:space="0" w:color="000000"/>
              <w:right w:val="single" w:sz="8" w:space="0" w:color="000000"/>
            </w:tcBorders>
            <w:shd w:val="clear" w:color="auto" w:fill="auto"/>
            <w:vAlign w:val="center"/>
          </w:tcPr>
          <w:p w14:paraId="06F4FDB0"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7FB4FAD6"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10</w:t>
            </w:r>
          </w:p>
        </w:tc>
        <w:tc>
          <w:tcPr>
            <w:tcW w:w="1290" w:type="dxa"/>
            <w:tcBorders>
              <w:top w:val="nil"/>
              <w:left w:val="nil"/>
              <w:bottom w:val="single" w:sz="8" w:space="0" w:color="000000"/>
              <w:right w:val="single" w:sz="8" w:space="0" w:color="000000"/>
            </w:tcBorders>
          </w:tcPr>
          <w:p w14:paraId="5D07E2E5"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12984E79" w14:textId="77777777" w:rsidR="006351E1" w:rsidRDefault="006351E1" w:rsidP="001B608E">
            <w:pPr>
              <w:jc w:val="center"/>
              <w:rPr>
                <w:rFonts w:ascii="Arial Narrow" w:eastAsia="Arial Narrow" w:hAnsi="Arial Narrow" w:cs="Arial Narrow"/>
                <w:sz w:val="20"/>
                <w:szCs w:val="20"/>
              </w:rPr>
            </w:pPr>
          </w:p>
        </w:tc>
      </w:tr>
      <w:tr w:rsidR="006351E1" w14:paraId="57F44BE3"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9F9C661"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9</w:t>
            </w:r>
          </w:p>
        </w:tc>
        <w:tc>
          <w:tcPr>
            <w:tcW w:w="4050" w:type="dxa"/>
            <w:tcBorders>
              <w:top w:val="nil"/>
              <w:left w:val="nil"/>
              <w:bottom w:val="single" w:sz="8" w:space="0" w:color="000000"/>
              <w:right w:val="single" w:sz="8" w:space="0" w:color="000000"/>
            </w:tcBorders>
            <w:shd w:val="clear" w:color="auto" w:fill="auto"/>
            <w:vAlign w:val="center"/>
          </w:tcPr>
          <w:p w14:paraId="0E3C4E62"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Jeringas desechable por 2 ml caja x 100 unidades</w:t>
            </w:r>
          </w:p>
        </w:tc>
        <w:tc>
          <w:tcPr>
            <w:tcW w:w="1215" w:type="dxa"/>
            <w:tcBorders>
              <w:top w:val="nil"/>
              <w:left w:val="nil"/>
              <w:bottom w:val="single" w:sz="8" w:space="0" w:color="000000"/>
              <w:right w:val="single" w:sz="8" w:space="0" w:color="000000"/>
            </w:tcBorders>
            <w:shd w:val="clear" w:color="auto" w:fill="auto"/>
            <w:vAlign w:val="center"/>
          </w:tcPr>
          <w:p w14:paraId="3A97C298"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B111583"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10</w:t>
            </w:r>
          </w:p>
        </w:tc>
        <w:tc>
          <w:tcPr>
            <w:tcW w:w="1290" w:type="dxa"/>
            <w:tcBorders>
              <w:top w:val="nil"/>
              <w:left w:val="nil"/>
              <w:bottom w:val="single" w:sz="8" w:space="0" w:color="000000"/>
              <w:right w:val="single" w:sz="8" w:space="0" w:color="000000"/>
            </w:tcBorders>
          </w:tcPr>
          <w:p w14:paraId="097329B2"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221342BF" w14:textId="77777777" w:rsidR="006351E1" w:rsidRDefault="006351E1" w:rsidP="001B608E">
            <w:pPr>
              <w:jc w:val="center"/>
              <w:rPr>
                <w:rFonts w:ascii="Arial Narrow" w:eastAsia="Arial Narrow" w:hAnsi="Arial Narrow" w:cs="Arial Narrow"/>
                <w:sz w:val="20"/>
                <w:szCs w:val="20"/>
              </w:rPr>
            </w:pPr>
          </w:p>
        </w:tc>
      </w:tr>
      <w:tr w:rsidR="006351E1" w14:paraId="54F3BA51"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2102DA3"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10</w:t>
            </w:r>
          </w:p>
        </w:tc>
        <w:tc>
          <w:tcPr>
            <w:tcW w:w="4050" w:type="dxa"/>
            <w:tcBorders>
              <w:top w:val="nil"/>
              <w:left w:val="nil"/>
              <w:bottom w:val="single" w:sz="8" w:space="0" w:color="000000"/>
              <w:right w:val="single" w:sz="8" w:space="0" w:color="000000"/>
            </w:tcBorders>
            <w:shd w:val="clear" w:color="auto" w:fill="auto"/>
            <w:vAlign w:val="center"/>
          </w:tcPr>
          <w:p w14:paraId="51B3AED0"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Antiséptico Agua oxigenada Galón x 3500ml</w:t>
            </w:r>
          </w:p>
        </w:tc>
        <w:tc>
          <w:tcPr>
            <w:tcW w:w="1215" w:type="dxa"/>
            <w:tcBorders>
              <w:top w:val="nil"/>
              <w:left w:val="nil"/>
              <w:bottom w:val="single" w:sz="8" w:space="0" w:color="000000"/>
              <w:right w:val="single" w:sz="8" w:space="0" w:color="000000"/>
            </w:tcBorders>
            <w:shd w:val="clear" w:color="auto" w:fill="auto"/>
            <w:vAlign w:val="center"/>
          </w:tcPr>
          <w:p w14:paraId="7546514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25A90A54"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1290" w:type="dxa"/>
            <w:tcBorders>
              <w:top w:val="nil"/>
              <w:left w:val="nil"/>
              <w:bottom w:val="single" w:sz="8" w:space="0" w:color="000000"/>
              <w:right w:val="single" w:sz="8" w:space="0" w:color="000000"/>
            </w:tcBorders>
          </w:tcPr>
          <w:p w14:paraId="60FE03F7"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0BEB1791" w14:textId="77777777" w:rsidR="006351E1" w:rsidRDefault="006351E1" w:rsidP="001B608E">
            <w:pPr>
              <w:jc w:val="center"/>
              <w:rPr>
                <w:rFonts w:ascii="Arial Narrow" w:eastAsia="Arial Narrow" w:hAnsi="Arial Narrow" w:cs="Arial Narrow"/>
                <w:sz w:val="20"/>
                <w:szCs w:val="20"/>
              </w:rPr>
            </w:pPr>
          </w:p>
        </w:tc>
      </w:tr>
      <w:tr w:rsidR="006351E1" w14:paraId="5162F7D4"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53F8873"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11</w:t>
            </w:r>
          </w:p>
        </w:tc>
        <w:tc>
          <w:tcPr>
            <w:tcW w:w="4050" w:type="dxa"/>
            <w:tcBorders>
              <w:top w:val="nil"/>
              <w:left w:val="nil"/>
              <w:bottom w:val="single" w:sz="8" w:space="0" w:color="000000"/>
              <w:right w:val="single" w:sz="8" w:space="0" w:color="000000"/>
            </w:tcBorders>
            <w:shd w:val="clear" w:color="auto" w:fill="auto"/>
            <w:vAlign w:val="center"/>
          </w:tcPr>
          <w:p w14:paraId="11626126"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Jeringas desechable por 3ml caja x 100 unidades</w:t>
            </w:r>
          </w:p>
        </w:tc>
        <w:tc>
          <w:tcPr>
            <w:tcW w:w="1215" w:type="dxa"/>
            <w:tcBorders>
              <w:top w:val="nil"/>
              <w:left w:val="nil"/>
              <w:bottom w:val="single" w:sz="8" w:space="0" w:color="000000"/>
              <w:right w:val="single" w:sz="8" w:space="0" w:color="000000"/>
            </w:tcBorders>
            <w:shd w:val="clear" w:color="auto" w:fill="auto"/>
            <w:vAlign w:val="center"/>
          </w:tcPr>
          <w:p w14:paraId="06359938"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5143A57A"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8</w:t>
            </w:r>
          </w:p>
        </w:tc>
        <w:tc>
          <w:tcPr>
            <w:tcW w:w="1290" w:type="dxa"/>
            <w:tcBorders>
              <w:top w:val="nil"/>
              <w:left w:val="nil"/>
              <w:bottom w:val="single" w:sz="8" w:space="0" w:color="000000"/>
              <w:right w:val="single" w:sz="8" w:space="0" w:color="000000"/>
            </w:tcBorders>
          </w:tcPr>
          <w:p w14:paraId="2B3012A3"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6E47BE78" w14:textId="77777777" w:rsidR="006351E1" w:rsidRDefault="006351E1" w:rsidP="001B608E">
            <w:pPr>
              <w:jc w:val="center"/>
              <w:rPr>
                <w:rFonts w:ascii="Arial Narrow" w:eastAsia="Arial Narrow" w:hAnsi="Arial Narrow" w:cs="Arial Narrow"/>
                <w:sz w:val="20"/>
                <w:szCs w:val="20"/>
              </w:rPr>
            </w:pPr>
          </w:p>
        </w:tc>
      </w:tr>
      <w:tr w:rsidR="006351E1" w14:paraId="1DA1F0AE"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CCA7221"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12</w:t>
            </w:r>
          </w:p>
        </w:tc>
        <w:tc>
          <w:tcPr>
            <w:tcW w:w="4050" w:type="dxa"/>
            <w:tcBorders>
              <w:top w:val="nil"/>
              <w:left w:val="nil"/>
              <w:bottom w:val="single" w:sz="8" w:space="0" w:color="000000"/>
              <w:right w:val="single" w:sz="8" w:space="0" w:color="000000"/>
            </w:tcBorders>
            <w:shd w:val="clear" w:color="auto" w:fill="auto"/>
            <w:vAlign w:val="center"/>
          </w:tcPr>
          <w:p w14:paraId="5D894E54"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Jeringas desechable por 5ml caja x 100 unidades</w:t>
            </w:r>
          </w:p>
        </w:tc>
        <w:tc>
          <w:tcPr>
            <w:tcW w:w="1215" w:type="dxa"/>
            <w:tcBorders>
              <w:top w:val="nil"/>
              <w:left w:val="nil"/>
              <w:bottom w:val="single" w:sz="8" w:space="0" w:color="000000"/>
              <w:right w:val="single" w:sz="8" w:space="0" w:color="000000"/>
            </w:tcBorders>
            <w:shd w:val="clear" w:color="auto" w:fill="auto"/>
            <w:vAlign w:val="center"/>
          </w:tcPr>
          <w:p w14:paraId="778ECD6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C6A9693"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601F5B0B"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2DF4A670" w14:textId="77777777" w:rsidR="006351E1" w:rsidRDefault="006351E1" w:rsidP="001B608E">
            <w:pPr>
              <w:jc w:val="center"/>
              <w:rPr>
                <w:rFonts w:ascii="Arial Narrow" w:eastAsia="Arial Narrow" w:hAnsi="Arial Narrow" w:cs="Arial Narrow"/>
                <w:sz w:val="20"/>
                <w:szCs w:val="20"/>
              </w:rPr>
            </w:pPr>
          </w:p>
        </w:tc>
      </w:tr>
      <w:tr w:rsidR="006351E1" w14:paraId="3A120252"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89AFC74"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13</w:t>
            </w:r>
          </w:p>
        </w:tc>
        <w:tc>
          <w:tcPr>
            <w:tcW w:w="4050" w:type="dxa"/>
            <w:tcBorders>
              <w:top w:val="nil"/>
              <w:left w:val="nil"/>
              <w:bottom w:val="single" w:sz="8" w:space="0" w:color="000000"/>
              <w:right w:val="single" w:sz="8" w:space="0" w:color="000000"/>
            </w:tcBorders>
            <w:shd w:val="clear" w:color="auto" w:fill="auto"/>
            <w:vAlign w:val="center"/>
          </w:tcPr>
          <w:p w14:paraId="1CD3E5A7"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Preanestésico a base de Maleato de Acepromacina 10mg/ml frasco x 10ml inyectable</w:t>
            </w:r>
          </w:p>
        </w:tc>
        <w:tc>
          <w:tcPr>
            <w:tcW w:w="1215" w:type="dxa"/>
            <w:tcBorders>
              <w:top w:val="nil"/>
              <w:left w:val="nil"/>
              <w:bottom w:val="single" w:sz="8" w:space="0" w:color="000000"/>
              <w:right w:val="single" w:sz="8" w:space="0" w:color="000000"/>
            </w:tcBorders>
            <w:shd w:val="clear" w:color="auto" w:fill="auto"/>
            <w:vAlign w:val="center"/>
          </w:tcPr>
          <w:p w14:paraId="081E06A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02F1ACA8"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0C794BCD"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245DB5BE" w14:textId="77777777" w:rsidR="006351E1" w:rsidRDefault="006351E1" w:rsidP="001B608E">
            <w:pPr>
              <w:jc w:val="center"/>
              <w:rPr>
                <w:rFonts w:ascii="Arial Narrow" w:eastAsia="Arial Narrow" w:hAnsi="Arial Narrow" w:cs="Arial Narrow"/>
                <w:sz w:val="20"/>
                <w:szCs w:val="20"/>
              </w:rPr>
            </w:pPr>
          </w:p>
        </w:tc>
      </w:tr>
      <w:tr w:rsidR="006351E1" w14:paraId="62ECB562"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FEFD93E"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14</w:t>
            </w:r>
          </w:p>
        </w:tc>
        <w:tc>
          <w:tcPr>
            <w:tcW w:w="4050" w:type="dxa"/>
            <w:tcBorders>
              <w:top w:val="nil"/>
              <w:left w:val="nil"/>
              <w:bottom w:val="single" w:sz="8" w:space="0" w:color="000000"/>
              <w:right w:val="single" w:sz="8" w:space="0" w:color="000000"/>
            </w:tcBorders>
            <w:shd w:val="clear" w:color="auto" w:fill="auto"/>
            <w:vAlign w:val="center"/>
          </w:tcPr>
          <w:p w14:paraId="0F6E12C4"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Anestésico inyectable Ketamina 50mg/ml fraco x 50ml </w:t>
            </w:r>
          </w:p>
        </w:tc>
        <w:tc>
          <w:tcPr>
            <w:tcW w:w="1215" w:type="dxa"/>
            <w:tcBorders>
              <w:top w:val="nil"/>
              <w:left w:val="nil"/>
              <w:bottom w:val="single" w:sz="8" w:space="0" w:color="000000"/>
              <w:right w:val="single" w:sz="8" w:space="0" w:color="000000"/>
            </w:tcBorders>
            <w:shd w:val="clear" w:color="auto" w:fill="auto"/>
            <w:vAlign w:val="center"/>
          </w:tcPr>
          <w:p w14:paraId="0CD2AA9E"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08E838D5"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c>
          <w:tcPr>
            <w:tcW w:w="1290" w:type="dxa"/>
            <w:tcBorders>
              <w:top w:val="nil"/>
              <w:left w:val="nil"/>
              <w:bottom w:val="single" w:sz="8" w:space="0" w:color="000000"/>
              <w:right w:val="single" w:sz="8" w:space="0" w:color="000000"/>
            </w:tcBorders>
          </w:tcPr>
          <w:p w14:paraId="4FD8F727"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518E80B6" w14:textId="77777777" w:rsidR="006351E1" w:rsidRDefault="006351E1" w:rsidP="001B608E">
            <w:pPr>
              <w:jc w:val="center"/>
              <w:rPr>
                <w:rFonts w:ascii="Arial Narrow" w:eastAsia="Arial Narrow" w:hAnsi="Arial Narrow" w:cs="Arial Narrow"/>
                <w:sz w:val="20"/>
                <w:szCs w:val="20"/>
              </w:rPr>
            </w:pPr>
          </w:p>
        </w:tc>
      </w:tr>
      <w:tr w:rsidR="006351E1" w14:paraId="0FB91784"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DF766B1"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15</w:t>
            </w:r>
          </w:p>
        </w:tc>
        <w:tc>
          <w:tcPr>
            <w:tcW w:w="4050" w:type="dxa"/>
            <w:tcBorders>
              <w:top w:val="nil"/>
              <w:left w:val="nil"/>
              <w:bottom w:val="single" w:sz="8" w:space="0" w:color="000000"/>
              <w:right w:val="single" w:sz="8" w:space="0" w:color="000000"/>
            </w:tcBorders>
            <w:shd w:val="clear" w:color="auto" w:fill="auto"/>
            <w:vAlign w:val="center"/>
          </w:tcPr>
          <w:p w14:paraId="072B51F8"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Preanestésico a base de Sulfato de Atropina 1mg/ml frasco x 50ml</w:t>
            </w:r>
          </w:p>
        </w:tc>
        <w:tc>
          <w:tcPr>
            <w:tcW w:w="1215" w:type="dxa"/>
            <w:tcBorders>
              <w:top w:val="nil"/>
              <w:left w:val="nil"/>
              <w:bottom w:val="single" w:sz="8" w:space="0" w:color="000000"/>
              <w:right w:val="single" w:sz="8" w:space="0" w:color="000000"/>
            </w:tcBorders>
            <w:shd w:val="clear" w:color="auto" w:fill="auto"/>
            <w:vAlign w:val="center"/>
          </w:tcPr>
          <w:p w14:paraId="23F45D61"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70AF143F"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290" w:type="dxa"/>
            <w:tcBorders>
              <w:top w:val="nil"/>
              <w:left w:val="nil"/>
              <w:bottom w:val="single" w:sz="8" w:space="0" w:color="000000"/>
              <w:right w:val="single" w:sz="8" w:space="0" w:color="000000"/>
            </w:tcBorders>
          </w:tcPr>
          <w:p w14:paraId="07A8B611"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6E5D6358" w14:textId="77777777" w:rsidR="006351E1" w:rsidRDefault="006351E1" w:rsidP="001B608E">
            <w:pPr>
              <w:jc w:val="center"/>
              <w:rPr>
                <w:rFonts w:ascii="Arial Narrow" w:eastAsia="Arial Narrow" w:hAnsi="Arial Narrow" w:cs="Arial Narrow"/>
                <w:sz w:val="20"/>
                <w:szCs w:val="20"/>
              </w:rPr>
            </w:pPr>
          </w:p>
        </w:tc>
      </w:tr>
      <w:tr w:rsidR="006351E1" w14:paraId="1AE09B9A"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AC7CFD6"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16</w:t>
            </w:r>
          </w:p>
        </w:tc>
        <w:tc>
          <w:tcPr>
            <w:tcW w:w="4050" w:type="dxa"/>
            <w:tcBorders>
              <w:top w:val="nil"/>
              <w:left w:val="nil"/>
              <w:bottom w:val="single" w:sz="8" w:space="0" w:color="000000"/>
              <w:right w:val="single" w:sz="8" w:space="0" w:color="000000"/>
            </w:tcBorders>
            <w:shd w:val="clear" w:color="auto" w:fill="auto"/>
            <w:vAlign w:val="center"/>
          </w:tcPr>
          <w:p w14:paraId="6E7D1703"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Sedante a base de Xilacina 2% frasco x 20 ml inyectable</w:t>
            </w:r>
          </w:p>
        </w:tc>
        <w:tc>
          <w:tcPr>
            <w:tcW w:w="1215" w:type="dxa"/>
            <w:tcBorders>
              <w:top w:val="nil"/>
              <w:left w:val="nil"/>
              <w:bottom w:val="single" w:sz="8" w:space="0" w:color="000000"/>
              <w:right w:val="single" w:sz="8" w:space="0" w:color="000000"/>
            </w:tcBorders>
            <w:shd w:val="clear" w:color="auto" w:fill="auto"/>
            <w:vAlign w:val="center"/>
          </w:tcPr>
          <w:p w14:paraId="4FE8B8D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2E08C9FB"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6</w:t>
            </w:r>
          </w:p>
        </w:tc>
        <w:tc>
          <w:tcPr>
            <w:tcW w:w="1290" w:type="dxa"/>
            <w:tcBorders>
              <w:top w:val="nil"/>
              <w:left w:val="nil"/>
              <w:bottom w:val="single" w:sz="8" w:space="0" w:color="000000"/>
              <w:right w:val="single" w:sz="8" w:space="0" w:color="000000"/>
            </w:tcBorders>
          </w:tcPr>
          <w:p w14:paraId="223977E7"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11B9AAF8" w14:textId="77777777" w:rsidR="006351E1" w:rsidRDefault="006351E1" w:rsidP="001B608E">
            <w:pPr>
              <w:jc w:val="center"/>
              <w:rPr>
                <w:rFonts w:ascii="Arial Narrow" w:eastAsia="Arial Narrow" w:hAnsi="Arial Narrow" w:cs="Arial Narrow"/>
                <w:sz w:val="20"/>
                <w:szCs w:val="20"/>
              </w:rPr>
            </w:pPr>
          </w:p>
        </w:tc>
      </w:tr>
      <w:tr w:rsidR="006351E1" w14:paraId="005F6555"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5BE1C91"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17</w:t>
            </w:r>
          </w:p>
        </w:tc>
        <w:tc>
          <w:tcPr>
            <w:tcW w:w="4050" w:type="dxa"/>
            <w:tcBorders>
              <w:top w:val="nil"/>
              <w:left w:val="nil"/>
              <w:bottom w:val="single" w:sz="8" w:space="0" w:color="000000"/>
              <w:right w:val="single" w:sz="8" w:space="0" w:color="000000"/>
            </w:tcBorders>
            <w:shd w:val="clear" w:color="auto" w:fill="auto"/>
            <w:vAlign w:val="center"/>
          </w:tcPr>
          <w:p w14:paraId="595AB44D"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Solución lactato de Ringer bolsa x 500ml</w:t>
            </w:r>
          </w:p>
        </w:tc>
        <w:tc>
          <w:tcPr>
            <w:tcW w:w="1215" w:type="dxa"/>
            <w:tcBorders>
              <w:top w:val="nil"/>
              <w:left w:val="nil"/>
              <w:bottom w:val="single" w:sz="8" w:space="0" w:color="000000"/>
              <w:right w:val="single" w:sz="8" w:space="0" w:color="000000"/>
            </w:tcBorders>
            <w:shd w:val="clear" w:color="auto" w:fill="auto"/>
            <w:vAlign w:val="center"/>
          </w:tcPr>
          <w:p w14:paraId="07C3CEB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7DDDBC55"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20</w:t>
            </w:r>
          </w:p>
        </w:tc>
        <w:tc>
          <w:tcPr>
            <w:tcW w:w="1290" w:type="dxa"/>
            <w:tcBorders>
              <w:top w:val="nil"/>
              <w:left w:val="nil"/>
              <w:bottom w:val="single" w:sz="8" w:space="0" w:color="000000"/>
              <w:right w:val="single" w:sz="8" w:space="0" w:color="000000"/>
            </w:tcBorders>
          </w:tcPr>
          <w:p w14:paraId="3E8F0D21"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10F77565" w14:textId="77777777" w:rsidR="006351E1" w:rsidRDefault="006351E1" w:rsidP="001B608E">
            <w:pPr>
              <w:jc w:val="center"/>
              <w:rPr>
                <w:rFonts w:ascii="Arial Narrow" w:eastAsia="Arial Narrow" w:hAnsi="Arial Narrow" w:cs="Arial Narrow"/>
                <w:sz w:val="20"/>
                <w:szCs w:val="20"/>
              </w:rPr>
            </w:pPr>
          </w:p>
        </w:tc>
      </w:tr>
      <w:tr w:rsidR="006351E1" w14:paraId="295CCA40"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6BF25D9"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18</w:t>
            </w:r>
          </w:p>
        </w:tc>
        <w:tc>
          <w:tcPr>
            <w:tcW w:w="4050" w:type="dxa"/>
            <w:tcBorders>
              <w:top w:val="nil"/>
              <w:left w:val="nil"/>
              <w:bottom w:val="single" w:sz="8" w:space="0" w:color="000000"/>
              <w:right w:val="single" w:sz="8" w:space="0" w:color="000000"/>
            </w:tcBorders>
            <w:shd w:val="clear" w:color="auto" w:fill="auto"/>
            <w:vAlign w:val="center"/>
          </w:tcPr>
          <w:p w14:paraId="4E1BE9F9"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Solución Dextrosa 5% bolsa x 500ml</w:t>
            </w:r>
          </w:p>
        </w:tc>
        <w:tc>
          <w:tcPr>
            <w:tcW w:w="1215" w:type="dxa"/>
            <w:tcBorders>
              <w:top w:val="nil"/>
              <w:left w:val="nil"/>
              <w:bottom w:val="single" w:sz="8" w:space="0" w:color="000000"/>
              <w:right w:val="single" w:sz="8" w:space="0" w:color="000000"/>
            </w:tcBorders>
            <w:shd w:val="clear" w:color="auto" w:fill="auto"/>
            <w:vAlign w:val="center"/>
          </w:tcPr>
          <w:p w14:paraId="1FEBCC2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403ADB7"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10</w:t>
            </w:r>
          </w:p>
        </w:tc>
        <w:tc>
          <w:tcPr>
            <w:tcW w:w="1290" w:type="dxa"/>
            <w:tcBorders>
              <w:top w:val="nil"/>
              <w:left w:val="nil"/>
              <w:bottom w:val="single" w:sz="8" w:space="0" w:color="000000"/>
              <w:right w:val="single" w:sz="8" w:space="0" w:color="000000"/>
            </w:tcBorders>
          </w:tcPr>
          <w:p w14:paraId="0C2C0C24"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10DA7F92" w14:textId="77777777" w:rsidR="006351E1" w:rsidRDefault="006351E1" w:rsidP="001B608E">
            <w:pPr>
              <w:jc w:val="center"/>
              <w:rPr>
                <w:rFonts w:ascii="Arial Narrow" w:eastAsia="Arial Narrow" w:hAnsi="Arial Narrow" w:cs="Arial Narrow"/>
                <w:sz w:val="20"/>
                <w:szCs w:val="20"/>
              </w:rPr>
            </w:pPr>
          </w:p>
        </w:tc>
      </w:tr>
      <w:tr w:rsidR="006351E1" w14:paraId="1514766B"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7C7B44B"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19</w:t>
            </w:r>
          </w:p>
        </w:tc>
        <w:tc>
          <w:tcPr>
            <w:tcW w:w="4050" w:type="dxa"/>
            <w:tcBorders>
              <w:top w:val="nil"/>
              <w:left w:val="nil"/>
              <w:bottom w:val="single" w:sz="8" w:space="0" w:color="000000"/>
              <w:right w:val="single" w:sz="8" w:space="0" w:color="000000"/>
            </w:tcBorders>
            <w:shd w:val="clear" w:color="auto" w:fill="auto"/>
            <w:vAlign w:val="center"/>
          </w:tcPr>
          <w:p w14:paraId="735C802D"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Cloruro de sodio bolsa x 500 ml</w:t>
            </w:r>
          </w:p>
        </w:tc>
        <w:tc>
          <w:tcPr>
            <w:tcW w:w="1215" w:type="dxa"/>
            <w:tcBorders>
              <w:top w:val="nil"/>
              <w:left w:val="nil"/>
              <w:bottom w:val="single" w:sz="8" w:space="0" w:color="000000"/>
              <w:right w:val="single" w:sz="8" w:space="0" w:color="000000"/>
            </w:tcBorders>
            <w:shd w:val="clear" w:color="auto" w:fill="auto"/>
            <w:vAlign w:val="center"/>
          </w:tcPr>
          <w:p w14:paraId="3EAE43DF"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E6E8FDD"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50</w:t>
            </w:r>
          </w:p>
        </w:tc>
        <w:tc>
          <w:tcPr>
            <w:tcW w:w="1290" w:type="dxa"/>
            <w:tcBorders>
              <w:top w:val="nil"/>
              <w:left w:val="nil"/>
              <w:bottom w:val="single" w:sz="8" w:space="0" w:color="000000"/>
              <w:right w:val="single" w:sz="8" w:space="0" w:color="000000"/>
            </w:tcBorders>
          </w:tcPr>
          <w:p w14:paraId="3291E08F"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2160AE89" w14:textId="77777777" w:rsidR="006351E1" w:rsidRDefault="006351E1" w:rsidP="001B608E">
            <w:pPr>
              <w:jc w:val="center"/>
              <w:rPr>
                <w:rFonts w:ascii="Arial Narrow" w:eastAsia="Arial Narrow" w:hAnsi="Arial Narrow" w:cs="Arial Narrow"/>
                <w:sz w:val="20"/>
                <w:szCs w:val="20"/>
              </w:rPr>
            </w:pPr>
          </w:p>
        </w:tc>
      </w:tr>
      <w:tr w:rsidR="006351E1" w14:paraId="5895D478"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D0FA6A2"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20</w:t>
            </w:r>
          </w:p>
        </w:tc>
        <w:tc>
          <w:tcPr>
            <w:tcW w:w="4050" w:type="dxa"/>
            <w:tcBorders>
              <w:top w:val="nil"/>
              <w:left w:val="nil"/>
              <w:bottom w:val="single" w:sz="8" w:space="0" w:color="000000"/>
              <w:right w:val="single" w:sz="8" w:space="0" w:color="000000"/>
            </w:tcBorders>
            <w:shd w:val="clear" w:color="auto" w:fill="auto"/>
            <w:vAlign w:val="center"/>
          </w:tcPr>
          <w:p w14:paraId="6C7884CB"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Sutura quirúrgica (ácido polyglycolic) 2-0 caja x 10 unid</w:t>
            </w:r>
          </w:p>
        </w:tc>
        <w:tc>
          <w:tcPr>
            <w:tcW w:w="1215" w:type="dxa"/>
            <w:tcBorders>
              <w:top w:val="nil"/>
              <w:left w:val="nil"/>
              <w:bottom w:val="single" w:sz="8" w:space="0" w:color="000000"/>
              <w:right w:val="single" w:sz="8" w:space="0" w:color="000000"/>
            </w:tcBorders>
            <w:shd w:val="clear" w:color="auto" w:fill="auto"/>
            <w:vAlign w:val="center"/>
          </w:tcPr>
          <w:p w14:paraId="668B47D2"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084F28AC"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20</w:t>
            </w:r>
          </w:p>
        </w:tc>
        <w:tc>
          <w:tcPr>
            <w:tcW w:w="1290" w:type="dxa"/>
            <w:tcBorders>
              <w:top w:val="nil"/>
              <w:left w:val="nil"/>
              <w:bottom w:val="single" w:sz="8" w:space="0" w:color="000000"/>
              <w:right w:val="single" w:sz="8" w:space="0" w:color="000000"/>
            </w:tcBorders>
          </w:tcPr>
          <w:p w14:paraId="5FD7F8BE"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7B6E7BF1" w14:textId="77777777" w:rsidR="006351E1" w:rsidRDefault="006351E1" w:rsidP="001B608E">
            <w:pPr>
              <w:jc w:val="center"/>
              <w:rPr>
                <w:rFonts w:ascii="Arial Narrow" w:eastAsia="Arial Narrow" w:hAnsi="Arial Narrow" w:cs="Arial Narrow"/>
                <w:sz w:val="20"/>
                <w:szCs w:val="20"/>
              </w:rPr>
            </w:pPr>
          </w:p>
        </w:tc>
      </w:tr>
      <w:tr w:rsidR="006351E1" w14:paraId="4B647B7F"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704EC9E"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21</w:t>
            </w:r>
          </w:p>
        </w:tc>
        <w:tc>
          <w:tcPr>
            <w:tcW w:w="4050" w:type="dxa"/>
            <w:tcBorders>
              <w:top w:val="nil"/>
              <w:left w:val="nil"/>
              <w:bottom w:val="single" w:sz="8" w:space="0" w:color="000000"/>
              <w:right w:val="single" w:sz="8" w:space="0" w:color="000000"/>
            </w:tcBorders>
            <w:shd w:val="clear" w:color="auto" w:fill="auto"/>
            <w:vAlign w:val="center"/>
          </w:tcPr>
          <w:p w14:paraId="62F627E3"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Antibiótico Amoxicilina 14%+ Acido clavulanico 3.5% inyectable frasco x 100ml</w:t>
            </w:r>
          </w:p>
        </w:tc>
        <w:tc>
          <w:tcPr>
            <w:tcW w:w="1215" w:type="dxa"/>
            <w:tcBorders>
              <w:top w:val="nil"/>
              <w:left w:val="nil"/>
              <w:bottom w:val="single" w:sz="8" w:space="0" w:color="000000"/>
              <w:right w:val="single" w:sz="8" w:space="0" w:color="000000"/>
            </w:tcBorders>
            <w:shd w:val="clear" w:color="auto" w:fill="auto"/>
            <w:vAlign w:val="center"/>
          </w:tcPr>
          <w:p w14:paraId="18651C0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79F166AC"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c>
          <w:tcPr>
            <w:tcW w:w="1290" w:type="dxa"/>
            <w:tcBorders>
              <w:top w:val="nil"/>
              <w:left w:val="nil"/>
              <w:bottom w:val="single" w:sz="8" w:space="0" w:color="000000"/>
              <w:right w:val="single" w:sz="8" w:space="0" w:color="000000"/>
            </w:tcBorders>
          </w:tcPr>
          <w:p w14:paraId="3CFCD9C8"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4B3BACE4" w14:textId="77777777" w:rsidR="006351E1" w:rsidRDefault="006351E1" w:rsidP="001B608E">
            <w:pPr>
              <w:jc w:val="center"/>
              <w:rPr>
                <w:rFonts w:ascii="Arial Narrow" w:eastAsia="Arial Narrow" w:hAnsi="Arial Narrow" w:cs="Arial Narrow"/>
                <w:sz w:val="20"/>
                <w:szCs w:val="20"/>
              </w:rPr>
            </w:pPr>
          </w:p>
        </w:tc>
      </w:tr>
      <w:tr w:rsidR="006351E1" w14:paraId="0BE1B0F5"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8E29AB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22</w:t>
            </w:r>
          </w:p>
        </w:tc>
        <w:tc>
          <w:tcPr>
            <w:tcW w:w="4050" w:type="dxa"/>
            <w:tcBorders>
              <w:top w:val="nil"/>
              <w:left w:val="nil"/>
              <w:bottom w:val="single" w:sz="8" w:space="0" w:color="000000"/>
              <w:right w:val="single" w:sz="8" w:space="0" w:color="000000"/>
            </w:tcBorders>
            <w:shd w:val="clear" w:color="auto" w:fill="auto"/>
            <w:vAlign w:val="center"/>
          </w:tcPr>
          <w:p w14:paraId="585647AE"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Anestésico inyectable ZOLETIL 50 Frasco por 5ml </w:t>
            </w:r>
          </w:p>
        </w:tc>
        <w:tc>
          <w:tcPr>
            <w:tcW w:w="1215" w:type="dxa"/>
            <w:tcBorders>
              <w:top w:val="nil"/>
              <w:left w:val="nil"/>
              <w:bottom w:val="single" w:sz="8" w:space="0" w:color="000000"/>
              <w:right w:val="single" w:sz="8" w:space="0" w:color="000000"/>
            </w:tcBorders>
            <w:shd w:val="clear" w:color="auto" w:fill="auto"/>
            <w:vAlign w:val="center"/>
          </w:tcPr>
          <w:p w14:paraId="0108B8F4"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46AC1AD8"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31</w:t>
            </w:r>
          </w:p>
        </w:tc>
        <w:tc>
          <w:tcPr>
            <w:tcW w:w="1290" w:type="dxa"/>
            <w:tcBorders>
              <w:top w:val="nil"/>
              <w:left w:val="nil"/>
              <w:bottom w:val="single" w:sz="8" w:space="0" w:color="000000"/>
              <w:right w:val="single" w:sz="8" w:space="0" w:color="000000"/>
            </w:tcBorders>
          </w:tcPr>
          <w:p w14:paraId="538E9EC5"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216DC9C1" w14:textId="77777777" w:rsidR="006351E1" w:rsidRDefault="006351E1" w:rsidP="001B608E">
            <w:pPr>
              <w:jc w:val="center"/>
              <w:rPr>
                <w:rFonts w:ascii="Arial Narrow" w:eastAsia="Arial Narrow" w:hAnsi="Arial Narrow" w:cs="Arial Narrow"/>
                <w:sz w:val="20"/>
                <w:szCs w:val="20"/>
              </w:rPr>
            </w:pPr>
          </w:p>
        </w:tc>
      </w:tr>
      <w:tr w:rsidR="006351E1" w14:paraId="5E1969D7"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C4E5130"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23</w:t>
            </w:r>
          </w:p>
        </w:tc>
        <w:tc>
          <w:tcPr>
            <w:tcW w:w="4050" w:type="dxa"/>
            <w:tcBorders>
              <w:top w:val="nil"/>
              <w:left w:val="nil"/>
              <w:bottom w:val="single" w:sz="8" w:space="0" w:color="000000"/>
              <w:right w:val="single" w:sz="8" w:space="0" w:color="000000"/>
            </w:tcBorders>
            <w:shd w:val="clear" w:color="auto" w:fill="auto"/>
            <w:vAlign w:val="center"/>
          </w:tcPr>
          <w:p w14:paraId="138D8265"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Analgésico tramadol clorhidrato inyectable 100mg/2ml caja x 20 unid</w:t>
            </w:r>
          </w:p>
        </w:tc>
        <w:tc>
          <w:tcPr>
            <w:tcW w:w="1215" w:type="dxa"/>
            <w:tcBorders>
              <w:top w:val="nil"/>
              <w:left w:val="nil"/>
              <w:bottom w:val="single" w:sz="8" w:space="0" w:color="000000"/>
              <w:right w:val="single" w:sz="8" w:space="0" w:color="000000"/>
            </w:tcBorders>
            <w:shd w:val="clear" w:color="auto" w:fill="auto"/>
            <w:vAlign w:val="center"/>
          </w:tcPr>
          <w:p w14:paraId="36D01C28"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8D4FE99"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290" w:type="dxa"/>
            <w:tcBorders>
              <w:top w:val="nil"/>
              <w:left w:val="nil"/>
              <w:bottom w:val="single" w:sz="8" w:space="0" w:color="000000"/>
              <w:right w:val="single" w:sz="8" w:space="0" w:color="000000"/>
            </w:tcBorders>
          </w:tcPr>
          <w:p w14:paraId="4E382C24"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5C0244E2" w14:textId="77777777" w:rsidR="006351E1" w:rsidRDefault="006351E1" w:rsidP="001B608E">
            <w:pPr>
              <w:jc w:val="center"/>
              <w:rPr>
                <w:rFonts w:ascii="Arial Narrow" w:eastAsia="Arial Narrow" w:hAnsi="Arial Narrow" w:cs="Arial Narrow"/>
                <w:sz w:val="20"/>
                <w:szCs w:val="20"/>
              </w:rPr>
            </w:pPr>
          </w:p>
        </w:tc>
      </w:tr>
      <w:tr w:rsidR="006351E1" w14:paraId="3464FE39"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FFE51D9"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24</w:t>
            </w:r>
          </w:p>
        </w:tc>
        <w:tc>
          <w:tcPr>
            <w:tcW w:w="4050" w:type="dxa"/>
            <w:tcBorders>
              <w:top w:val="nil"/>
              <w:left w:val="nil"/>
              <w:bottom w:val="single" w:sz="8" w:space="0" w:color="000000"/>
              <w:right w:val="single" w:sz="8" w:space="0" w:color="000000"/>
            </w:tcBorders>
            <w:shd w:val="clear" w:color="auto" w:fill="auto"/>
            <w:vAlign w:val="center"/>
          </w:tcPr>
          <w:p w14:paraId="2A96A529"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Tapones heparinizados caja x 50 unidades</w:t>
            </w:r>
          </w:p>
        </w:tc>
        <w:tc>
          <w:tcPr>
            <w:tcW w:w="1215" w:type="dxa"/>
            <w:tcBorders>
              <w:top w:val="nil"/>
              <w:left w:val="nil"/>
              <w:bottom w:val="single" w:sz="8" w:space="0" w:color="000000"/>
              <w:right w:val="single" w:sz="8" w:space="0" w:color="000000"/>
            </w:tcBorders>
            <w:shd w:val="clear" w:color="auto" w:fill="auto"/>
            <w:vAlign w:val="center"/>
          </w:tcPr>
          <w:p w14:paraId="704AD9A1"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028BD720"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49C88DD0"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2DF53E55" w14:textId="77777777" w:rsidR="006351E1" w:rsidRDefault="006351E1" w:rsidP="001B608E">
            <w:pPr>
              <w:jc w:val="center"/>
              <w:rPr>
                <w:rFonts w:ascii="Arial Narrow" w:eastAsia="Arial Narrow" w:hAnsi="Arial Narrow" w:cs="Arial Narrow"/>
                <w:sz w:val="20"/>
                <w:szCs w:val="20"/>
              </w:rPr>
            </w:pPr>
          </w:p>
        </w:tc>
      </w:tr>
      <w:tr w:rsidR="006351E1" w14:paraId="582C64CC"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179A52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25</w:t>
            </w:r>
          </w:p>
        </w:tc>
        <w:tc>
          <w:tcPr>
            <w:tcW w:w="4050" w:type="dxa"/>
            <w:tcBorders>
              <w:top w:val="nil"/>
              <w:left w:val="nil"/>
              <w:bottom w:val="single" w:sz="8" w:space="0" w:color="000000"/>
              <w:right w:val="single" w:sz="8" w:space="0" w:color="000000"/>
            </w:tcBorders>
            <w:shd w:val="clear" w:color="auto" w:fill="auto"/>
            <w:vAlign w:val="center"/>
          </w:tcPr>
          <w:p w14:paraId="52C197D8"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Catéter endovenoso #22 caja x 50 unidades</w:t>
            </w:r>
          </w:p>
        </w:tc>
        <w:tc>
          <w:tcPr>
            <w:tcW w:w="1215" w:type="dxa"/>
            <w:tcBorders>
              <w:top w:val="nil"/>
              <w:left w:val="nil"/>
              <w:bottom w:val="single" w:sz="8" w:space="0" w:color="000000"/>
              <w:right w:val="single" w:sz="8" w:space="0" w:color="000000"/>
            </w:tcBorders>
            <w:shd w:val="clear" w:color="auto" w:fill="auto"/>
            <w:vAlign w:val="center"/>
          </w:tcPr>
          <w:p w14:paraId="67EB08A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EB861BC"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290" w:type="dxa"/>
            <w:tcBorders>
              <w:top w:val="nil"/>
              <w:left w:val="nil"/>
              <w:bottom w:val="single" w:sz="8" w:space="0" w:color="000000"/>
              <w:right w:val="single" w:sz="8" w:space="0" w:color="000000"/>
            </w:tcBorders>
          </w:tcPr>
          <w:p w14:paraId="428A4C6D"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4EA2D75A" w14:textId="77777777" w:rsidR="006351E1" w:rsidRDefault="006351E1" w:rsidP="001B608E">
            <w:pPr>
              <w:jc w:val="center"/>
              <w:rPr>
                <w:rFonts w:ascii="Arial Narrow" w:eastAsia="Arial Narrow" w:hAnsi="Arial Narrow" w:cs="Arial Narrow"/>
                <w:sz w:val="20"/>
                <w:szCs w:val="20"/>
              </w:rPr>
            </w:pPr>
          </w:p>
        </w:tc>
      </w:tr>
      <w:tr w:rsidR="006351E1" w14:paraId="29B5EFB8"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A23BC6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26</w:t>
            </w:r>
          </w:p>
        </w:tc>
        <w:tc>
          <w:tcPr>
            <w:tcW w:w="4050" w:type="dxa"/>
            <w:tcBorders>
              <w:top w:val="nil"/>
              <w:left w:val="nil"/>
              <w:bottom w:val="single" w:sz="8" w:space="0" w:color="000000"/>
              <w:right w:val="single" w:sz="8" w:space="0" w:color="000000"/>
            </w:tcBorders>
            <w:shd w:val="clear" w:color="auto" w:fill="auto"/>
            <w:vAlign w:val="center"/>
          </w:tcPr>
          <w:p w14:paraId="08008508"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Catéter endovenoso #24 caja x 50 unidades</w:t>
            </w:r>
          </w:p>
        </w:tc>
        <w:tc>
          <w:tcPr>
            <w:tcW w:w="1215" w:type="dxa"/>
            <w:tcBorders>
              <w:top w:val="nil"/>
              <w:left w:val="nil"/>
              <w:bottom w:val="single" w:sz="8" w:space="0" w:color="000000"/>
              <w:right w:val="single" w:sz="8" w:space="0" w:color="000000"/>
            </w:tcBorders>
            <w:shd w:val="clear" w:color="auto" w:fill="auto"/>
            <w:vAlign w:val="center"/>
          </w:tcPr>
          <w:p w14:paraId="16FC38CF"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51C19D0"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290" w:type="dxa"/>
            <w:tcBorders>
              <w:top w:val="nil"/>
              <w:left w:val="nil"/>
              <w:bottom w:val="single" w:sz="8" w:space="0" w:color="000000"/>
              <w:right w:val="single" w:sz="8" w:space="0" w:color="000000"/>
            </w:tcBorders>
          </w:tcPr>
          <w:p w14:paraId="02173EBF"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50CED45E" w14:textId="77777777" w:rsidR="006351E1" w:rsidRDefault="006351E1" w:rsidP="001B608E">
            <w:pPr>
              <w:jc w:val="center"/>
              <w:rPr>
                <w:rFonts w:ascii="Arial Narrow" w:eastAsia="Arial Narrow" w:hAnsi="Arial Narrow" w:cs="Arial Narrow"/>
                <w:sz w:val="20"/>
                <w:szCs w:val="20"/>
              </w:rPr>
            </w:pPr>
          </w:p>
        </w:tc>
      </w:tr>
      <w:tr w:rsidR="006351E1" w14:paraId="530D32F6"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3BA40F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27</w:t>
            </w:r>
          </w:p>
        </w:tc>
        <w:tc>
          <w:tcPr>
            <w:tcW w:w="4050" w:type="dxa"/>
            <w:tcBorders>
              <w:top w:val="nil"/>
              <w:left w:val="nil"/>
              <w:bottom w:val="single" w:sz="8" w:space="0" w:color="000000"/>
              <w:right w:val="single" w:sz="8" w:space="0" w:color="000000"/>
            </w:tcBorders>
            <w:shd w:val="clear" w:color="auto" w:fill="auto"/>
            <w:vAlign w:val="center"/>
          </w:tcPr>
          <w:p w14:paraId="5B5ACC0C"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Aguja hipodérmica 21g x 1 ½” en acero inoxidable caja x 100 unidades</w:t>
            </w:r>
          </w:p>
        </w:tc>
        <w:tc>
          <w:tcPr>
            <w:tcW w:w="1215" w:type="dxa"/>
            <w:tcBorders>
              <w:top w:val="nil"/>
              <w:left w:val="nil"/>
              <w:bottom w:val="single" w:sz="8" w:space="0" w:color="000000"/>
              <w:right w:val="single" w:sz="8" w:space="0" w:color="000000"/>
            </w:tcBorders>
            <w:shd w:val="clear" w:color="auto" w:fill="auto"/>
            <w:vAlign w:val="center"/>
          </w:tcPr>
          <w:p w14:paraId="4552C86B"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13DF8578"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011002D9"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5E49DF6D" w14:textId="77777777" w:rsidR="006351E1" w:rsidRDefault="006351E1" w:rsidP="001B608E">
            <w:pPr>
              <w:jc w:val="center"/>
              <w:rPr>
                <w:rFonts w:ascii="Arial Narrow" w:eastAsia="Arial Narrow" w:hAnsi="Arial Narrow" w:cs="Arial Narrow"/>
                <w:sz w:val="20"/>
                <w:szCs w:val="20"/>
              </w:rPr>
            </w:pPr>
          </w:p>
        </w:tc>
      </w:tr>
      <w:tr w:rsidR="006351E1" w14:paraId="016A72B1"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C68EEEB"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28</w:t>
            </w:r>
          </w:p>
        </w:tc>
        <w:tc>
          <w:tcPr>
            <w:tcW w:w="4050" w:type="dxa"/>
            <w:tcBorders>
              <w:top w:val="nil"/>
              <w:left w:val="nil"/>
              <w:bottom w:val="single" w:sz="8" w:space="0" w:color="000000"/>
              <w:right w:val="single" w:sz="8" w:space="0" w:color="000000"/>
            </w:tcBorders>
            <w:shd w:val="clear" w:color="auto" w:fill="auto"/>
            <w:vAlign w:val="center"/>
          </w:tcPr>
          <w:p w14:paraId="20A28843"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Venda Elastica autoadherente 7.5cm x 4.5 Mts</w:t>
            </w:r>
          </w:p>
        </w:tc>
        <w:tc>
          <w:tcPr>
            <w:tcW w:w="1215" w:type="dxa"/>
            <w:tcBorders>
              <w:top w:val="nil"/>
              <w:left w:val="nil"/>
              <w:bottom w:val="single" w:sz="8" w:space="0" w:color="000000"/>
              <w:right w:val="single" w:sz="8" w:space="0" w:color="000000"/>
            </w:tcBorders>
            <w:shd w:val="clear" w:color="auto" w:fill="auto"/>
            <w:vAlign w:val="center"/>
          </w:tcPr>
          <w:p w14:paraId="1652327B"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A675EBD"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10</w:t>
            </w:r>
          </w:p>
        </w:tc>
        <w:tc>
          <w:tcPr>
            <w:tcW w:w="1290" w:type="dxa"/>
            <w:tcBorders>
              <w:top w:val="nil"/>
              <w:left w:val="nil"/>
              <w:bottom w:val="single" w:sz="8" w:space="0" w:color="000000"/>
              <w:right w:val="single" w:sz="8" w:space="0" w:color="000000"/>
            </w:tcBorders>
          </w:tcPr>
          <w:p w14:paraId="1AAA727F"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17F732F4" w14:textId="77777777" w:rsidR="006351E1" w:rsidRDefault="006351E1" w:rsidP="001B608E">
            <w:pPr>
              <w:jc w:val="center"/>
              <w:rPr>
                <w:rFonts w:ascii="Arial Narrow" w:eastAsia="Arial Narrow" w:hAnsi="Arial Narrow" w:cs="Arial Narrow"/>
                <w:sz w:val="20"/>
                <w:szCs w:val="20"/>
              </w:rPr>
            </w:pPr>
          </w:p>
        </w:tc>
      </w:tr>
      <w:tr w:rsidR="006351E1" w14:paraId="68B10EC8"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BBE9EAE"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29</w:t>
            </w:r>
          </w:p>
        </w:tc>
        <w:tc>
          <w:tcPr>
            <w:tcW w:w="4050" w:type="dxa"/>
            <w:tcBorders>
              <w:top w:val="nil"/>
              <w:left w:val="nil"/>
              <w:bottom w:val="single" w:sz="8" w:space="0" w:color="000000"/>
              <w:right w:val="single" w:sz="8" w:space="0" w:color="000000"/>
            </w:tcBorders>
            <w:shd w:val="clear" w:color="auto" w:fill="auto"/>
            <w:vAlign w:val="center"/>
          </w:tcPr>
          <w:p w14:paraId="0ADA63C4"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Cuchillas Minora x Dsiplay</w:t>
            </w:r>
          </w:p>
        </w:tc>
        <w:tc>
          <w:tcPr>
            <w:tcW w:w="1215" w:type="dxa"/>
            <w:tcBorders>
              <w:top w:val="nil"/>
              <w:left w:val="nil"/>
              <w:bottom w:val="single" w:sz="8" w:space="0" w:color="000000"/>
              <w:right w:val="single" w:sz="8" w:space="0" w:color="000000"/>
            </w:tcBorders>
            <w:shd w:val="clear" w:color="auto" w:fill="auto"/>
            <w:vAlign w:val="center"/>
          </w:tcPr>
          <w:p w14:paraId="7731FA1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535444C8"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62DF9362"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625F191" w14:textId="77777777" w:rsidR="006351E1" w:rsidRDefault="006351E1" w:rsidP="001B608E">
            <w:pPr>
              <w:jc w:val="center"/>
              <w:rPr>
                <w:rFonts w:ascii="Arial Narrow" w:eastAsia="Arial Narrow" w:hAnsi="Arial Narrow" w:cs="Arial Narrow"/>
                <w:sz w:val="20"/>
                <w:szCs w:val="20"/>
              </w:rPr>
            </w:pPr>
          </w:p>
        </w:tc>
      </w:tr>
      <w:tr w:rsidR="006351E1" w14:paraId="3921A1D4"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B90F6F4"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30</w:t>
            </w:r>
          </w:p>
        </w:tc>
        <w:tc>
          <w:tcPr>
            <w:tcW w:w="4050" w:type="dxa"/>
            <w:tcBorders>
              <w:top w:val="nil"/>
              <w:left w:val="nil"/>
              <w:bottom w:val="single" w:sz="8" w:space="0" w:color="000000"/>
              <w:right w:val="single" w:sz="8" w:space="0" w:color="000000"/>
            </w:tcBorders>
            <w:shd w:val="clear" w:color="auto" w:fill="auto"/>
            <w:vAlign w:val="center"/>
          </w:tcPr>
          <w:p w14:paraId="335EE8DA"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Spray cicatrizante Aluspray a base de Aluminio 250mg frasco 210ml</w:t>
            </w:r>
          </w:p>
        </w:tc>
        <w:tc>
          <w:tcPr>
            <w:tcW w:w="1215" w:type="dxa"/>
            <w:tcBorders>
              <w:top w:val="nil"/>
              <w:left w:val="nil"/>
              <w:bottom w:val="single" w:sz="8" w:space="0" w:color="000000"/>
              <w:right w:val="single" w:sz="8" w:space="0" w:color="000000"/>
            </w:tcBorders>
            <w:shd w:val="clear" w:color="auto" w:fill="auto"/>
            <w:vAlign w:val="center"/>
          </w:tcPr>
          <w:p w14:paraId="5B17B08F"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6DD5516"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6415FF7D"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AF737BA" w14:textId="77777777" w:rsidR="006351E1" w:rsidRDefault="006351E1" w:rsidP="001B608E">
            <w:pPr>
              <w:jc w:val="center"/>
              <w:rPr>
                <w:rFonts w:ascii="Arial Narrow" w:eastAsia="Arial Narrow" w:hAnsi="Arial Narrow" w:cs="Arial Narrow"/>
                <w:sz w:val="20"/>
                <w:szCs w:val="20"/>
              </w:rPr>
            </w:pPr>
          </w:p>
        </w:tc>
      </w:tr>
      <w:tr w:rsidR="006351E1" w14:paraId="3EB0F318"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A4A11E3"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31</w:t>
            </w:r>
          </w:p>
        </w:tc>
        <w:tc>
          <w:tcPr>
            <w:tcW w:w="4050" w:type="dxa"/>
            <w:tcBorders>
              <w:top w:val="nil"/>
              <w:left w:val="nil"/>
              <w:bottom w:val="single" w:sz="8" w:space="0" w:color="000000"/>
              <w:right w:val="single" w:sz="8" w:space="0" w:color="000000"/>
            </w:tcBorders>
            <w:shd w:val="clear" w:color="auto" w:fill="auto"/>
            <w:vAlign w:val="center"/>
          </w:tcPr>
          <w:p w14:paraId="669D236E"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Ungüento cicatrizante Alfa 3 a base de ácido fénico, óxido de zinc, aceite de pino frasco x 250ml</w:t>
            </w:r>
          </w:p>
        </w:tc>
        <w:tc>
          <w:tcPr>
            <w:tcW w:w="1215" w:type="dxa"/>
            <w:tcBorders>
              <w:top w:val="nil"/>
              <w:left w:val="nil"/>
              <w:bottom w:val="single" w:sz="8" w:space="0" w:color="000000"/>
              <w:right w:val="single" w:sz="8" w:space="0" w:color="000000"/>
            </w:tcBorders>
            <w:shd w:val="clear" w:color="auto" w:fill="auto"/>
            <w:vAlign w:val="center"/>
          </w:tcPr>
          <w:p w14:paraId="3565175E"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023E33EA"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1290" w:type="dxa"/>
            <w:tcBorders>
              <w:top w:val="nil"/>
              <w:left w:val="nil"/>
              <w:bottom w:val="single" w:sz="8" w:space="0" w:color="000000"/>
              <w:right w:val="single" w:sz="8" w:space="0" w:color="000000"/>
            </w:tcBorders>
          </w:tcPr>
          <w:p w14:paraId="275A456B"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4D25D032" w14:textId="77777777" w:rsidR="006351E1" w:rsidRDefault="006351E1" w:rsidP="001B608E">
            <w:pPr>
              <w:jc w:val="center"/>
              <w:rPr>
                <w:rFonts w:ascii="Arial Narrow" w:eastAsia="Arial Narrow" w:hAnsi="Arial Narrow" w:cs="Arial Narrow"/>
                <w:sz w:val="20"/>
                <w:szCs w:val="20"/>
              </w:rPr>
            </w:pPr>
          </w:p>
        </w:tc>
      </w:tr>
      <w:tr w:rsidR="006351E1" w14:paraId="12E1E700"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56AACE6"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32</w:t>
            </w:r>
          </w:p>
        </w:tc>
        <w:tc>
          <w:tcPr>
            <w:tcW w:w="4050" w:type="dxa"/>
            <w:tcBorders>
              <w:top w:val="nil"/>
              <w:left w:val="nil"/>
              <w:bottom w:val="single" w:sz="8" w:space="0" w:color="000000"/>
              <w:right w:val="single" w:sz="8" w:space="0" w:color="000000"/>
            </w:tcBorders>
            <w:shd w:val="clear" w:color="auto" w:fill="auto"/>
            <w:vAlign w:val="center"/>
          </w:tcPr>
          <w:p w14:paraId="0877AA7B"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Lidocaína sin  Epinefrina frasco x 50ml</w:t>
            </w:r>
          </w:p>
        </w:tc>
        <w:tc>
          <w:tcPr>
            <w:tcW w:w="1215" w:type="dxa"/>
            <w:tcBorders>
              <w:top w:val="nil"/>
              <w:left w:val="nil"/>
              <w:bottom w:val="single" w:sz="8" w:space="0" w:color="000000"/>
              <w:right w:val="single" w:sz="8" w:space="0" w:color="000000"/>
            </w:tcBorders>
            <w:shd w:val="clear" w:color="auto" w:fill="auto"/>
            <w:vAlign w:val="center"/>
          </w:tcPr>
          <w:p w14:paraId="71D3E9A0"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9B6A120"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1E502829"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04217714" w14:textId="77777777" w:rsidR="006351E1" w:rsidRDefault="006351E1" w:rsidP="001B608E">
            <w:pPr>
              <w:jc w:val="center"/>
              <w:rPr>
                <w:rFonts w:ascii="Arial Narrow" w:eastAsia="Arial Narrow" w:hAnsi="Arial Narrow" w:cs="Arial Narrow"/>
                <w:sz w:val="20"/>
                <w:szCs w:val="20"/>
              </w:rPr>
            </w:pPr>
          </w:p>
        </w:tc>
      </w:tr>
      <w:tr w:rsidR="006351E1" w14:paraId="0EF45C49"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F67AF5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33</w:t>
            </w:r>
          </w:p>
        </w:tc>
        <w:tc>
          <w:tcPr>
            <w:tcW w:w="4050" w:type="dxa"/>
            <w:tcBorders>
              <w:top w:val="nil"/>
              <w:left w:val="nil"/>
              <w:bottom w:val="single" w:sz="8" w:space="0" w:color="000000"/>
              <w:right w:val="single" w:sz="8" w:space="0" w:color="000000"/>
            </w:tcBorders>
            <w:shd w:val="clear" w:color="auto" w:fill="auto"/>
            <w:vAlign w:val="center"/>
          </w:tcPr>
          <w:p w14:paraId="47BE42E5"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Ungüento a base de metrifonato 3%</w:t>
            </w:r>
          </w:p>
        </w:tc>
        <w:tc>
          <w:tcPr>
            <w:tcW w:w="1215" w:type="dxa"/>
            <w:tcBorders>
              <w:top w:val="nil"/>
              <w:left w:val="nil"/>
              <w:bottom w:val="single" w:sz="8" w:space="0" w:color="000000"/>
              <w:right w:val="single" w:sz="8" w:space="0" w:color="000000"/>
            </w:tcBorders>
            <w:shd w:val="clear" w:color="auto" w:fill="auto"/>
            <w:vAlign w:val="center"/>
          </w:tcPr>
          <w:p w14:paraId="69191E23"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03A6017B"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1290" w:type="dxa"/>
            <w:tcBorders>
              <w:top w:val="nil"/>
              <w:left w:val="nil"/>
              <w:bottom w:val="single" w:sz="8" w:space="0" w:color="000000"/>
              <w:right w:val="single" w:sz="8" w:space="0" w:color="000000"/>
            </w:tcBorders>
          </w:tcPr>
          <w:p w14:paraId="12937A38"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EC4621A" w14:textId="77777777" w:rsidR="006351E1" w:rsidRDefault="006351E1" w:rsidP="001B608E">
            <w:pPr>
              <w:jc w:val="center"/>
              <w:rPr>
                <w:rFonts w:ascii="Arial Narrow" w:eastAsia="Arial Narrow" w:hAnsi="Arial Narrow" w:cs="Arial Narrow"/>
                <w:sz w:val="20"/>
                <w:szCs w:val="20"/>
              </w:rPr>
            </w:pPr>
          </w:p>
        </w:tc>
      </w:tr>
      <w:tr w:rsidR="006351E1" w14:paraId="0B7C0C52"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F85120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34</w:t>
            </w:r>
          </w:p>
        </w:tc>
        <w:tc>
          <w:tcPr>
            <w:tcW w:w="4050" w:type="dxa"/>
            <w:tcBorders>
              <w:top w:val="nil"/>
              <w:left w:val="nil"/>
              <w:bottom w:val="single" w:sz="8" w:space="0" w:color="000000"/>
              <w:right w:val="single" w:sz="8" w:space="0" w:color="000000"/>
            </w:tcBorders>
            <w:shd w:val="clear" w:color="auto" w:fill="auto"/>
            <w:vAlign w:val="center"/>
          </w:tcPr>
          <w:p w14:paraId="3F1117D1"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Antibiótico a base de doxiciclina tabletas 200 mg (descensor) caja x 30 unid</w:t>
            </w:r>
          </w:p>
        </w:tc>
        <w:tc>
          <w:tcPr>
            <w:tcW w:w="1215" w:type="dxa"/>
            <w:tcBorders>
              <w:top w:val="nil"/>
              <w:left w:val="nil"/>
              <w:bottom w:val="single" w:sz="8" w:space="0" w:color="000000"/>
              <w:right w:val="single" w:sz="8" w:space="0" w:color="000000"/>
            </w:tcBorders>
            <w:shd w:val="clear" w:color="auto" w:fill="auto"/>
            <w:vAlign w:val="center"/>
          </w:tcPr>
          <w:p w14:paraId="0DCB8A24"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547F390E"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50</w:t>
            </w:r>
          </w:p>
        </w:tc>
        <w:tc>
          <w:tcPr>
            <w:tcW w:w="1290" w:type="dxa"/>
            <w:tcBorders>
              <w:top w:val="nil"/>
              <w:left w:val="nil"/>
              <w:bottom w:val="single" w:sz="8" w:space="0" w:color="000000"/>
              <w:right w:val="single" w:sz="8" w:space="0" w:color="000000"/>
            </w:tcBorders>
          </w:tcPr>
          <w:p w14:paraId="2FBCADD8"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7466168D" w14:textId="77777777" w:rsidR="006351E1" w:rsidRDefault="006351E1" w:rsidP="001B608E">
            <w:pPr>
              <w:jc w:val="center"/>
              <w:rPr>
                <w:rFonts w:ascii="Arial Narrow" w:eastAsia="Arial Narrow" w:hAnsi="Arial Narrow" w:cs="Arial Narrow"/>
                <w:sz w:val="20"/>
                <w:szCs w:val="20"/>
              </w:rPr>
            </w:pPr>
          </w:p>
        </w:tc>
      </w:tr>
      <w:tr w:rsidR="006351E1" w14:paraId="7FB424F4"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0F16B40"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35</w:t>
            </w:r>
          </w:p>
        </w:tc>
        <w:tc>
          <w:tcPr>
            <w:tcW w:w="4050" w:type="dxa"/>
            <w:tcBorders>
              <w:top w:val="nil"/>
              <w:left w:val="nil"/>
              <w:bottom w:val="single" w:sz="8" w:space="0" w:color="000000"/>
              <w:right w:val="single" w:sz="8" w:space="0" w:color="000000"/>
            </w:tcBorders>
            <w:shd w:val="clear" w:color="auto" w:fill="auto"/>
            <w:vAlign w:val="center"/>
          </w:tcPr>
          <w:p w14:paraId="38AC3856"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Antibiótico a base de doxiciclina tabletas 100mg caja x 10 unidades</w:t>
            </w:r>
          </w:p>
        </w:tc>
        <w:tc>
          <w:tcPr>
            <w:tcW w:w="1215" w:type="dxa"/>
            <w:tcBorders>
              <w:top w:val="nil"/>
              <w:left w:val="nil"/>
              <w:bottom w:val="single" w:sz="8" w:space="0" w:color="000000"/>
              <w:right w:val="single" w:sz="8" w:space="0" w:color="000000"/>
            </w:tcBorders>
            <w:shd w:val="clear" w:color="auto" w:fill="auto"/>
            <w:vAlign w:val="center"/>
          </w:tcPr>
          <w:p w14:paraId="41FA1D06"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3384A98"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15</w:t>
            </w:r>
          </w:p>
        </w:tc>
        <w:tc>
          <w:tcPr>
            <w:tcW w:w="1290" w:type="dxa"/>
            <w:tcBorders>
              <w:top w:val="nil"/>
              <w:left w:val="nil"/>
              <w:bottom w:val="single" w:sz="8" w:space="0" w:color="000000"/>
              <w:right w:val="single" w:sz="8" w:space="0" w:color="000000"/>
            </w:tcBorders>
          </w:tcPr>
          <w:p w14:paraId="119273C7"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A704281" w14:textId="77777777" w:rsidR="006351E1" w:rsidRDefault="006351E1" w:rsidP="001B608E">
            <w:pPr>
              <w:jc w:val="center"/>
              <w:rPr>
                <w:rFonts w:ascii="Arial Narrow" w:eastAsia="Arial Narrow" w:hAnsi="Arial Narrow" w:cs="Arial Narrow"/>
                <w:sz w:val="20"/>
                <w:szCs w:val="20"/>
              </w:rPr>
            </w:pPr>
          </w:p>
        </w:tc>
      </w:tr>
      <w:tr w:rsidR="006351E1" w14:paraId="6616544F"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CFA998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36</w:t>
            </w:r>
          </w:p>
        </w:tc>
        <w:tc>
          <w:tcPr>
            <w:tcW w:w="4050" w:type="dxa"/>
            <w:tcBorders>
              <w:top w:val="nil"/>
              <w:left w:val="nil"/>
              <w:bottom w:val="single" w:sz="8" w:space="0" w:color="000000"/>
              <w:right w:val="single" w:sz="8" w:space="0" w:color="000000"/>
            </w:tcBorders>
            <w:shd w:val="clear" w:color="auto" w:fill="auto"/>
            <w:vAlign w:val="center"/>
          </w:tcPr>
          <w:p w14:paraId="74E0B7AA"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Antibiótico Cefalexina tabletas 500mg caja x 30 tabletas</w:t>
            </w:r>
          </w:p>
        </w:tc>
        <w:tc>
          <w:tcPr>
            <w:tcW w:w="1215" w:type="dxa"/>
            <w:tcBorders>
              <w:top w:val="nil"/>
              <w:left w:val="nil"/>
              <w:bottom w:val="single" w:sz="8" w:space="0" w:color="000000"/>
              <w:right w:val="single" w:sz="8" w:space="0" w:color="000000"/>
            </w:tcBorders>
            <w:shd w:val="clear" w:color="auto" w:fill="auto"/>
            <w:vAlign w:val="center"/>
          </w:tcPr>
          <w:p w14:paraId="6BF2FCF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3DFE559"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1F6E8224"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6D836DC0" w14:textId="77777777" w:rsidR="006351E1" w:rsidRDefault="006351E1" w:rsidP="001B608E">
            <w:pPr>
              <w:jc w:val="center"/>
              <w:rPr>
                <w:rFonts w:ascii="Arial Narrow" w:eastAsia="Arial Narrow" w:hAnsi="Arial Narrow" w:cs="Arial Narrow"/>
                <w:sz w:val="20"/>
                <w:szCs w:val="20"/>
              </w:rPr>
            </w:pPr>
          </w:p>
        </w:tc>
      </w:tr>
      <w:tr w:rsidR="006351E1" w14:paraId="7BFA46BE"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1AD5AC1"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37</w:t>
            </w:r>
          </w:p>
        </w:tc>
        <w:tc>
          <w:tcPr>
            <w:tcW w:w="4050" w:type="dxa"/>
            <w:tcBorders>
              <w:top w:val="nil"/>
              <w:left w:val="nil"/>
              <w:bottom w:val="single" w:sz="8" w:space="0" w:color="000000"/>
              <w:right w:val="single" w:sz="8" w:space="0" w:color="000000"/>
            </w:tcBorders>
            <w:shd w:val="clear" w:color="auto" w:fill="auto"/>
            <w:vAlign w:val="center"/>
          </w:tcPr>
          <w:p w14:paraId="727F61D9"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cuchillas de bistury #24 caja x 100 unidades </w:t>
            </w:r>
          </w:p>
        </w:tc>
        <w:tc>
          <w:tcPr>
            <w:tcW w:w="1215" w:type="dxa"/>
            <w:tcBorders>
              <w:top w:val="nil"/>
              <w:left w:val="nil"/>
              <w:bottom w:val="single" w:sz="8" w:space="0" w:color="000000"/>
              <w:right w:val="single" w:sz="8" w:space="0" w:color="000000"/>
            </w:tcBorders>
            <w:shd w:val="clear" w:color="auto" w:fill="auto"/>
            <w:vAlign w:val="center"/>
          </w:tcPr>
          <w:p w14:paraId="1BD9A378"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0760F0B7"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6</w:t>
            </w:r>
          </w:p>
        </w:tc>
        <w:tc>
          <w:tcPr>
            <w:tcW w:w="1290" w:type="dxa"/>
            <w:tcBorders>
              <w:top w:val="nil"/>
              <w:left w:val="nil"/>
              <w:bottom w:val="single" w:sz="8" w:space="0" w:color="000000"/>
              <w:right w:val="single" w:sz="8" w:space="0" w:color="000000"/>
            </w:tcBorders>
          </w:tcPr>
          <w:p w14:paraId="2CFF3FD9"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5741377B" w14:textId="77777777" w:rsidR="006351E1" w:rsidRDefault="006351E1" w:rsidP="001B608E">
            <w:pPr>
              <w:jc w:val="center"/>
              <w:rPr>
                <w:rFonts w:ascii="Arial Narrow" w:eastAsia="Arial Narrow" w:hAnsi="Arial Narrow" w:cs="Arial Narrow"/>
                <w:sz w:val="20"/>
                <w:szCs w:val="20"/>
              </w:rPr>
            </w:pPr>
          </w:p>
        </w:tc>
      </w:tr>
      <w:tr w:rsidR="006351E1" w14:paraId="5D565FFF"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B78D7C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38</w:t>
            </w:r>
          </w:p>
        </w:tc>
        <w:tc>
          <w:tcPr>
            <w:tcW w:w="4050" w:type="dxa"/>
            <w:tcBorders>
              <w:top w:val="nil"/>
              <w:left w:val="nil"/>
              <w:bottom w:val="single" w:sz="8" w:space="0" w:color="000000"/>
              <w:right w:val="single" w:sz="8" w:space="0" w:color="000000"/>
            </w:tcBorders>
            <w:shd w:val="clear" w:color="auto" w:fill="auto"/>
            <w:vAlign w:val="center"/>
          </w:tcPr>
          <w:p w14:paraId="75FB4875"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Sutura quirúrgica (ácido polyglycolic) 3-0 caja x 10 unid</w:t>
            </w:r>
          </w:p>
        </w:tc>
        <w:tc>
          <w:tcPr>
            <w:tcW w:w="1215" w:type="dxa"/>
            <w:tcBorders>
              <w:top w:val="nil"/>
              <w:left w:val="nil"/>
              <w:bottom w:val="single" w:sz="8" w:space="0" w:color="000000"/>
              <w:right w:val="single" w:sz="8" w:space="0" w:color="000000"/>
            </w:tcBorders>
            <w:shd w:val="clear" w:color="auto" w:fill="auto"/>
            <w:vAlign w:val="center"/>
          </w:tcPr>
          <w:p w14:paraId="441795CF"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57DAEFDA"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10</w:t>
            </w:r>
          </w:p>
        </w:tc>
        <w:tc>
          <w:tcPr>
            <w:tcW w:w="1290" w:type="dxa"/>
            <w:tcBorders>
              <w:top w:val="nil"/>
              <w:left w:val="nil"/>
              <w:bottom w:val="single" w:sz="8" w:space="0" w:color="000000"/>
              <w:right w:val="single" w:sz="8" w:space="0" w:color="000000"/>
            </w:tcBorders>
          </w:tcPr>
          <w:p w14:paraId="05306D3E"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2DDB9E58" w14:textId="77777777" w:rsidR="006351E1" w:rsidRDefault="006351E1" w:rsidP="001B608E">
            <w:pPr>
              <w:jc w:val="center"/>
              <w:rPr>
                <w:rFonts w:ascii="Arial Narrow" w:eastAsia="Arial Narrow" w:hAnsi="Arial Narrow" w:cs="Arial Narrow"/>
                <w:sz w:val="20"/>
                <w:szCs w:val="20"/>
              </w:rPr>
            </w:pPr>
          </w:p>
        </w:tc>
      </w:tr>
      <w:tr w:rsidR="006351E1" w14:paraId="4731FCE2"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5ADA528"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39</w:t>
            </w:r>
          </w:p>
        </w:tc>
        <w:tc>
          <w:tcPr>
            <w:tcW w:w="4050" w:type="dxa"/>
            <w:tcBorders>
              <w:top w:val="nil"/>
              <w:left w:val="nil"/>
              <w:bottom w:val="single" w:sz="8" w:space="0" w:color="000000"/>
              <w:right w:val="single" w:sz="8" w:space="0" w:color="000000"/>
            </w:tcBorders>
            <w:shd w:val="clear" w:color="auto" w:fill="auto"/>
            <w:vAlign w:val="center"/>
          </w:tcPr>
          <w:p w14:paraId="01A5E27A"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Anestésico Propofol 10 mg/ml  frasco x 20 ml</w:t>
            </w:r>
          </w:p>
        </w:tc>
        <w:tc>
          <w:tcPr>
            <w:tcW w:w="1215" w:type="dxa"/>
            <w:tcBorders>
              <w:top w:val="nil"/>
              <w:left w:val="nil"/>
              <w:bottom w:val="single" w:sz="8" w:space="0" w:color="000000"/>
              <w:right w:val="single" w:sz="8" w:space="0" w:color="000000"/>
            </w:tcBorders>
            <w:shd w:val="clear" w:color="auto" w:fill="auto"/>
            <w:vAlign w:val="center"/>
          </w:tcPr>
          <w:p w14:paraId="53EE07DC"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DB05CD6"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40</w:t>
            </w:r>
          </w:p>
        </w:tc>
        <w:tc>
          <w:tcPr>
            <w:tcW w:w="1290" w:type="dxa"/>
            <w:tcBorders>
              <w:top w:val="nil"/>
              <w:left w:val="nil"/>
              <w:bottom w:val="single" w:sz="8" w:space="0" w:color="000000"/>
              <w:right w:val="single" w:sz="8" w:space="0" w:color="000000"/>
            </w:tcBorders>
          </w:tcPr>
          <w:p w14:paraId="21E661D9"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1E448F16" w14:textId="77777777" w:rsidR="006351E1" w:rsidRDefault="006351E1" w:rsidP="001B608E">
            <w:pPr>
              <w:jc w:val="center"/>
              <w:rPr>
                <w:rFonts w:ascii="Arial Narrow" w:eastAsia="Arial Narrow" w:hAnsi="Arial Narrow" w:cs="Arial Narrow"/>
                <w:sz w:val="20"/>
                <w:szCs w:val="20"/>
              </w:rPr>
            </w:pPr>
          </w:p>
        </w:tc>
      </w:tr>
      <w:tr w:rsidR="006351E1" w14:paraId="53D175DB"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3BF454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40</w:t>
            </w:r>
          </w:p>
        </w:tc>
        <w:tc>
          <w:tcPr>
            <w:tcW w:w="4050" w:type="dxa"/>
            <w:tcBorders>
              <w:top w:val="nil"/>
              <w:left w:val="nil"/>
              <w:bottom w:val="single" w:sz="8" w:space="0" w:color="000000"/>
              <w:right w:val="single" w:sz="8" w:space="0" w:color="000000"/>
            </w:tcBorders>
            <w:shd w:val="clear" w:color="auto" w:fill="auto"/>
            <w:vAlign w:val="center"/>
          </w:tcPr>
          <w:p w14:paraId="3BD203E5"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clorhexidina x galon </w:t>
            </w:r>
          </w:p>
        </w:tc>
        <w:tc>
          <w:tcPr>
            <w:tcW w:w="1215" w:type="dxa"/>
            <w:tcBorders>
              <w:top w:val="nil"/>
              <w:left w:val="nil"/>
              <w:bottom w:val="single" w:sz="8" w:space="0" w:color="000000"/>
              <w:right w:val="single" w:sz="8" w:space="0" w:color="000000"/>
            </w:tcBorders>
            <w:shd w:val="clear" w:color="auto" w:fill="auto"/>
            <w:vAlign w:val="center"/>
          </w:tcPr>
          <w:p w14:paraId="02EC4422"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CFE7AF5"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1290" w:type="dxa"/>
            <w:tcBorders>
              <w:top w:val="nil"/>
              <w:left w:val="nil"/>
              <w:bottom w:val="single" w:sz="8" w:space="0" w:color="000000"/>
              <w:right w:val="single" w:sz="8" w:space="0" w:color="000000"/>
            </w:tcBorders>
          </w:tcPr>
          <w:p w14:paraId="09BFE21A"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2151A270" w14:textId="77777777" w:rsidR="006351E1" w:rsidRDefault="006351E1" w:rsidP="001B608E">
            <w:pPr>
              <w:jc w:val="center"/>
              <w:rPr>
                <w:rFonts w:ascii="Arial Narrow" w:eastAsia="Arial Narrow" w:hAnsi="Arial Narrow" w:cs="Arial Narrow"/>
                <w:sz w:val="20"/>
                <w:szCs w:val="20"/>
              </w:rPr>
            </w:pPr>
          </w:p>
        </w:tc>
      </w:tr>
      <w:tr w:rsidR="006351E1" w14:paraId="0626C31C"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5A3443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41</w:t>
            </w:r>
          </w:p>
        </w:tc>
        <w:tc>
          <w:tcPr>
            <w:tcW w:w="4050" w:type="dxa"/>
            <w:tcBorders>
              <w:top w:val="nil"/>
              <w:left w:val="nil"/>
              <w:bottom w:val="single" w:sz="8" w:space="0" w:color="000000"/>
              <w:right w:val="single" w:sz="8" w:space="0" w:color="000000"/>
            </w:tcBorders>
            <w:shd w:val="clear" w:color="auto" w:fill="auto"/>
            <w:vAlign w:val="center"/>
          </w:tcPr>
          <w:p w14:paraId="037D2D9B"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Guante de latex talla M  caja x 100 un</w:t>
            </w:r>
          </w:p>
        </w:tc>
        <w:tc>
          <w:tcPr>
            <w:tcW w:w="1215" w:type="dxa"/>
            <w:tcBorders>
              <w:top w:val="nil"/>
              <w:left w:val="nil"/>
              <w:bottom w:val="single" w:sz="8" w:space="0" w:color="000000"/>
              <w:right w:val="single" w:sz="8" w:space="0" w:color="000000"/>
            </w:tcBorders>
            <w:shd w:val="clear" w:color="auto" w:fill="auto"/>
            <w:vAlign w:val="center"/>
          </w:tcPr>
          <w:p w14:paraId="744B4030"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05EA6A13"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25</w:t>
            </w:r>
          </w:p>
        </w:tc>
        <w:tc>
          <w:tcPr>
            <w:tcW w:w="1290" w:type="dxa"/>
            <w:tcBorders>
              <w:top w:val="nil"/>
              <w:left w:val="nil"/>
              <w:bottom w:val="single" w:sz="8" w:space="0" w:color="000000"/>
              <w:right w:val="single" w:sz="8" w:space="0" w:color="000000"/>
            </w:tcBorders>
          </w:tcPr>
          <w:p w14:paraId="0CF41F77"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0C67D36D" w14:textId="77777777" w:rsidR="006351E1" w:rsidRDefault="006351E1" w:rsidP="001B608E">
            <w:pPr>
              <w:jc w:val="center"/>
              <w:rPr>
                <w:rFonts w:ascii="Arial Narrow" w:eastAsia="Arial Narrow" w:hAnsi="Arial Narrow" w:cs="Arial Narrow"/>
                <w:sz w:val="20"/>
                <w:szCs w:val="20"/>
              </w:rPr>
            </w:pPr>
          </w:p>
        </w:tc>
      </w:tr>
      <w:tr w:rsidR="006351E1" w14:paraId="47C67853"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817B9B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42</w:t>
            </w:r>
          </w:p>
        </w:tc>
        <w:tc>
          <w:tcPr>
            <w:tcW w:w="4050" w:type="dxa"/>
            <w:tcBorders>
              <w:top w:val="nil"/>
              <w:left w:val="nil"/>
              <w:bottom w:val="single" w:sz="8" w:space="0" w:color="000000"/>
              <w:right w:val="single" w:sz="8" w:space="0" w:color="000000"/>
            </w:tcBorders>
            <w:shd w:val="clear" w:color="auto" w:fill="auto"/>
            <w:vAlign w:val="center"/>
          </w:tcPr>
          <w:p w14:paraId="613CE305"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alcohol x galon </w:t>
            </w:r>
          </w:p>
        </w:tc>
        <w:tc>
          <w:tcPr>
            <w:tcW w:w="1215" w:type="dxa"/>
            <w:tcBorders>
              <w:top w:val="nil"/>
              <w:left w:val="nil"/>
              <w:bottom w:val="single" w:sz="8" w:space="0" w:color="000000"/>
              <w:right w:val="single" w:sz="8" w:space="0" w:color="000000"/>
            </w:tcBorders>
            <w:shd w:val="clear" w:color="auto" w:fill="auto"/>
            <w:vAlign w:val="center"/>
          </w:tcPr>
          <w:p w14:paraId="77DE1779"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1E3762F0"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4DDB4CE8"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71223133" w14:textId="77777777" w:rsidR="006351E1" w:rsidRDefault="006351E1" w:rsidP="001B608E">
            <w:pPr>
              <w:jc w:val="center"/>
              <w:rPr>
                <w:rFonts w:ascii="Arial Narrow" w:eastAsia="Arial Narrow" w:hAnsi="Arial Narrow" w:cs="Arial Narrow"/>
                <w:sz w:val="20"/>
                <w:szCs w:val="20"/>
              </w:rPr>
            </w:pPr>
          </w:p>
        </w:tc>
      </w:tr>
      <w:tr w:rsidR="006351E1" w14:paraId="134B4802"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402D94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43</w:t>
            </w:r>
          </w:p>
        </w:tc>
        <w:tc>
          <w:tcPr>
            <w:tcW w:w="4050" w:type="dxa"/>
            <w:tcBorders>
              <w:top w:val="nil"/>
              <w:left w:val="nil"/>
              <w:bottom w:val="single" w:sz="8" w:space="0" w:color="000000"/>
              <w:right w:val="single" w:sz="8" w:space="0" w:color="000000"/>
            </w:tcBorders>
            <w:shd w:val="clear" w:color="auto" w:fill="auto"/>
            <w:vAlign w:val="center"/>
          </w:tcPr>
          <w:p w14:paraId="1C572DF3"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antibiótico duplocillina L.A frasco x 100 ml</w:t>
            </w:r>
          </w:p>
        </w:tc>
        <w:tc>
          <w:tcPr>
            <w:tcW w:w="1215" w:type="dxa"/>
            <w:tcBorders>
              <w:top w:val="nil"/>
              <w:left w:val="nil"/>
              <w:bottom w:val="single" w:sz="8" w:space="0" w:color="000000"/>
              <w:right w:val="single" w:sz="8" w:space="0" w:color="000000"/>
            </w:tcBorders>
            <w:shd w:val="clear" w:color="auto" w:fill="auto"/>
            <w:vAlign w:val="center"/>
          </w:tcPr>
          <w:p w14:paraId="578A87FC"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788FBE09"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3D7A6A43"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1C4B6415" w14:textId="77777777" w:rsidR="006351E1" w:rsidRDefault="006351E1" w:rsidP="001B608E">
            <w:pPr>
              <w:jc w:val="center"/>
              <w:rPr>
                <w:rFonts w:ascii="Arial Narrow" w:eastAsia="Arial Narrow" w:hAnsi="Arial Narrow" w:cs="Arial Narrow"/>
                <w:sz w:val="20"/>
                <w:szCs w:val="20"/>
              </w:rPr>
            </w:pPr>
          </w:p>
        </w:tc>
      </w:tr>
      <w:tr w:rsidR="006351E1" w14:paraId="48F42D63"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A16280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44</w:t>
            </w:r>
          </w:p>
        </w:tc>
        <w:tc>
          <w:tcPr>
            <w:tcW w:w="4050" w:type="dxa"/>
            <w:tcBorders>
              <w:top w:val="nil"/>
              <w:left w:val="nil"/>
              <w:bottom w:val="single" w:sz="8" w:space="0" w:color="000000"/>
              <w:right w:val="single" w:sz="8" w:space="0" w:color="000000"/>
            </w:tcBorders>
            <w:shd w:val="clear" w:color="auto" w:fill="auto"/>
            <w:vAlign w:val="center"/>
          </w:tcPr>
          <w:p w14:paraId="4F0B64D2"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Cloro granulado al  70%, Presentación bolsa por kilo</w:t>
            </w:r>
          </w:p>
        </w:tc>
        <w:tc>
          <w:tcPr>
            <w:tcW w:w="1215" w:type="dxa"/>
            <w:tcBorders>
              <w:top w:val="nil"/>
              <w:left w:val="nil"/>
              <w:bottom w:val="single" w:sz="8" w:space="0" w:color="000000"/>
              <w:right w:val="single" w:sz="8" w:space="0" w:color="000000"/>
            </w:tcBorders>
            <w:shd w:val="clear" w:color="auto" w:fill="auto"/>
            <w:vAlign w:val="center"/>
          </w:tcPr>
          <w:p w14:paraId="0327ADE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24480436"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11</w:t>
            </w:r>
          </w:p>
        </w:tc>
        <w:tc>
          <w:tcPr>
            <w:tcW w:w="1290" w:type="dxa"/>
            <w:tcBorders>
              <w:top w:val="nil"/>
              <w:left w:val="nil"/>
              <w:bottom w:val="single" w:sz="8" w:space="0" w:color="000000"/>
              <w:right w:val="single" w:sz="8" w:space="0" w:color="000000"/>
            </w:tcBorders>
          </w:tcPr>
          <w:p w14:paraId="79D65E69"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2FF0EE56" w14:textId="77777777" w:rsidR="006351E1" w:rsidRDefault="006351E1" w:rsidP="001B608E">
            <w:pPr>
              <w:jc w:val="center"/>
              <w:rPr>
                <w:rFonts w:ascii="Arial Narrow" w:eastAsia="Arial Narrow" w:hAnsi="Arial Narrow" w:cs="Arial Narrow"/>
                <w:sz w:val="20"/>
                <w:szCs w:val="20"/>
              </w:rPr>
            </w:pPr>
          </w:p>
        </w:tc>
      </w:tr>
      <w:tr w:rsidR="006351E1" w14:paraId="509482F9" w14:textId="77777777" w:rsidTr="001B608E">
        <w:trPr>
          <w:trHeight w:val="39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A7E0821"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45</w:t>
            </w:r>
          </w:p>
        </w:tc>
        <w:tc>
          <w:tcPr>
            <w:tcW w:w="4050" w:type="dxa"/>
            <w:tcBorders>
              <w:top w:val="nil"/>
              <w:left w:val="nil"/>
              <w:bottom w:val="single" w:sz="8" w:space="0" w:color="000000"/>
              <w:right w:val="single" w:sz="8" w:space="0" w:color="000000"/>
            </w:tcBorders>
            <w:shd w:val="clear" w:color="auto" w:fill="auto"/>
            <w:vAlign w:val="center"/>
          </w:tcPr>
          <w:p w14:paraId="300AB9AC"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Hipoclorito de sodio al 15%, presentación por 20 litros</w:t>
            </w:r>
          </w:p>
        </w:tc>
        <w:tc>
          <w:tcPr>
            <w:tcW w:w="1215" w:type="dxa"/>
            <w:tcBorders>
              <w:top w:val="nil"/>
              <w:left w:val="nil"/>
              <w:bottom w:val="single" w:sz="8" w:space="0" w:color="000000"/>
              <w:right w:val="single" w:sz="8" w:space="0" w:color="000000"/>
            </w:tcBorders>
            <w:shd w:val="clear" w:color="auto" w:fill="auto"/>
            <w:vAlign w:val="center"/>
          </w:tcPr>
          <w:p w14:paraId="2681D39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5D9F85CC"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4BDCCE8E"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70ED098E" w14:textId="77777777" w:rsidR="006351E1" w:rsidRDefault="006351E1" w:rsidP="001B608E">
            <w:pPr>
              <w:jc w:val="center"/>
              <w:rPr>
                <w:rFonts w:ascii="Arial Narrow" w:eastAsia="Arial Narrow" w:hAnsi="Arial Narrow" w:cs="Arial Narrow"/>
                <w:sz w:val="20"/>
                <w:szCs w:val="20"/>
              </w:rPr>
            </w:pPr>
          </w:p>
        </w:tc>
      </w:tr>
      <w:tr w:rsidR="006351E1" w14:paraId="30CE41CA" w14:textId="77777777" w:rsidTr="001B608E">
        <w:trPr>
          <w:trHeight w:val="37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C7163FE"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46</w:t>
            </w:r>
          </w:p>
        </w:tc>
        <w:tc>
          <w:tcPr>
            <w:tcW w:w="4050" w:type="dxa"/>
            <w:tcBorders>
              <w:top w:val="nil"/>
              <w:left w:val="nil"/>
              <w:bottom w:val="single" w:sz="8" w:space="0" w:color="000000"/>
              <w:right w:val="single" w:sz="8" w:space="0" w:color="000000"/>
            </w:tcBorders>
            <w:shd w:val="clear" w:color="auto" w:fill="auto"/>
            <w:vAlign w:val="center"/>
          </w:tcPr>
          <w:p w14:paraId="551609CC"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Trapeador en microfibra de 500 gramos con mango</w:t>
            </w:r>
          </w:p>
        </w:tc>
        <w:tc>
          <w:tcPr>
            <w:tcW w:w="1215" w:type="dxa"/>
            <w:tcBorders>
              <w:top w:val="nil"/>
              <w:left w:val="nil"/>
              <w:bottom w:val="single" w:sz="8" w:space="0" w:color="000000"/>
              <w:right w:val="single" w:sz="8" w:space="0" w:color="000000"/>
            </w:tcBorders>
            <w:shd w:val="clear" w:color="auto" w:fill="auto"/>
            <w:vAlign w:val="center"/>
          </w:tcPr>
          <w:p w14:paraId="4982C122"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8381004"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290" w:type="dxa"/>
            <w:tcBorders>
              <w:top w:val="nil"/>
              <w:left w:val="nil"/>
              <w:bottom w:val="single" w:sz="8" w:space="0" w:color="000000"/>
              <w:right w:val="single" w:sz="8" w:space="0" w:color="000000"/>
            </w:tcBorders>
          </w:tcPr>
          <w:p w14:paraId="59CB3B0C"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64A53424" w14:textId="77777777" w:rsidR="006351E1" w:rsidRDefault="006351E1" w:rsidP="001B608E">
            <w:pPr>
              <w:jc w:val="center"/>
              <w:rPr>
                <w:rFonts w:ascii="Arial Narrow" w:eastAsia="Arial Narrow" w:hAnsi="Arial Narrow" w:cs="Arial Narrow"/>
                <w:sz w:val="20"/>
                <w:szCs w:val="20"/>
              </w:rPr>
            </w:pPr>
          </w:p>
        </w:tc>
      </w:tr>
      <w:tr w:rsidR="006351E1" w14:paraId="55904D55" w14:textId="77777777" w:rsidTr="001B608E">
        <w:trPr>
          <w:trHeight w:val="40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3BEADC2"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47</w:t>
            </w:r>
          </w:p>
        </w:tc>
        <w:tc>
          <w:tcPr>
            <w:tcW w:w="4050" w:type="dxa"/>
            <w:tcBorders>
              <w:top w:val="nil"/>
              <w:left w:val="nil"/>
              <w:bottom w:val="single" w:sz="8" w:space="0" w:color="000000"/>
              <w:right w:val="single" w:sz="8" w:space="0" w:color="000000"/>
            </w:tcBorders>
            <w:shd w:val="clear" w:color="auto" w:fill="auto"/>
            <w:vAlign w:val="center"/>
          </w:tcPr>
          <w:p w14:paraId="751CE156"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Escobas Industrial, con mango</w:t>
            </w:r>
          </w:p>
        </w:tc>
        <w:tc>
          <w:tcPr>
            <w:tcW w:w="1215" w:type="dxa"/>
            <w:tcBorders>
              <w:top w:val="nil"/>
              <w:left w:val="nil"/>
              <w:bottom w:val="single" w:sz="8" w:space="0" w:color="000000"/>
              <w:right w:val="single" w:sz="8" w:space="0" w:color="000000"/>
            </w:tcBorders>
            <w:shd w:val="clear" w:color="auto" w:fill="auto"/>
            <w:vAlign w:val="center"/>
          </w:tcPr>
          <w:p w14:paraId="6FFD95C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E68D986"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476DD3DA"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5B653ADE" w14:textId="77777777" w:rsidR="006351E1" w:rsidRDefault="006351E1" w:rsidP="001B608E">
            <w:pPr>
              <w:jc w:val="center"/>
              <w:rPr>
                <w:rFonts w:ascii="Arial Narrow" w:eastAsia="Arial Narrow" w:hAnsi="Arial Narrow" w:cs="Arial Narrow"/>
                <w:sz w:val="20"/>
                <w:szCs w:val="20"/>
              </w:rPr>
            </w:pPr>
          </w:p>
        </w:tc>
      </w:tr>
      <w:tr w:rsidR="006351E1" w14:paraId="75636404" w14:textId="77777777" w:rsidTr="001B608E">
        <w:trPr>
          <w:trHeight w:val="37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BF3AB4B"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48 </w:t>
            </w:r>
          </w:p>
        </w:tc>
        <w:tc>
          <w:tcPr>
            <w:tcW w:w="4050" w:type="dxa"/>
            <w:tcBorders>
              <w:top w:val="nil"/>
              <w:left w:val="nil"/>
              <w:bottom w:val="single" w:sz="8" w:space="0" w:color="000000"/>
              <w:right w:val="single" w:sz="8" w:space="0" w:color="000000"/>
            </w:tcBorders>
            <w:shd w:val="clear" w:color="auto" w:fill="auto"/>
            <w:vAlign w:val="center"/>
          </w:tcPr>
          <w:p w14:paraId="6DFF27EC"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Cepillo de piso con base plástico, con mango</w:t>
            </w:r>
          </w:p>
        </w:tc>
        <w:tc>
          <w:tcPr>
            <w:tcW w:w="1215" w:type="dxa"/>
            <w:tcBorders>
              <w:top w:val="nil"/>
              <w:left w:val="nil"/>
              <w:bottom w:val="single" w:sz="8" w:space="0" w:color="000000"/>
              <w:right w:val="single" w:sz="8" w:space="0" w:color="000000"/>
            </w:tcBorders>
            <w:shd w:val="clear" w:color="auto" w:fill="auto"/>
            <w:vAlign w:val="center"/>
          </w:tcPr>
          <w:p w14:paraId="70AB741B"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7C9214E2"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1290" w:type="dxa"/>
            <w:tcBorders>
              <w:top w:val="nil"/>
              <w:left w:val="nil"/>
              <w:bottom w:val="single" w:sz="8" w:space="0" w:color="000000"/>
              <w:right w:val="single" w:sz="8" w:space="0" w:color="000000"/>
            </w:tcBorders>
          </w:tcPr>
          <w:p w14:paraId="0B3823A8"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03BC99C2" w14:textId="77777777" w:rsidR="006351E1" w:rsidRDefault="006351E1" w:rsidP="001B608E">
            <w:pPr>
              <w:jc w:val="center"/>
              <w:rPr>
                <w:rFonts w:ascii="Arial Narrow" w:eastAsia="Arial Narrow" w:hAnsi="Arial Narrow" w:cs="Arial Narrow"/>
                <w:sz w:val="20"/>
                <w:szCs w:val="20"/>
              </w:rPr>
            </w:pPr>
          </w:p>
        </w:tc>
      </w:tr>
      <w:tr w:rsidR="006351E1" w14:paraId="665C3A17" w14:textId="77777777" w:rsidTr="001B608E">
        <w:trPr>
          <w:trHeight w:val="34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100E4AB"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49</w:t>
            </w:r>
          </w:p>
        </w:tc>
        <w:tc>
          <w:tcPr>
            <w:tcW w:w="4050" w:type="dxa"/>
            <w:tcBorders>
              <w:top w:val="nil"/>
              <w:left w:val="nil"/>
              <w:bottom w:val="single" w:sz="8" w:space="0" w:color="000000"/>
              <w:right w:val="single" w:sz="8" w:space="0" w:color="000000"/>
            </w:tcBorders>
            <w:shd w:val="clear" w:color="auto" w:fill="auto"/>
            <w:vAlign w:val="center"/>
          </w:tcPr>
          <w:p w14:paraId="1A51274D"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Detergente industrial, bulto por 20 kilos</w:t>
            </w:r>
          </w:p>
        </w:tc>
        <w:tc>
          <w:tcPr>
            <w:tcW w:w="1215" w:type="dxa"/>
            <w:tcBorders>
              <w:top w:val="nil"/>
              <w:left w:val="nil"/>
              <w:bottom w:val="single" w:sz="8" w:space="0" w:color="000000"/>
              <w:right w:val="single" w:sz="8" w:space="0" w:color="000000"/>
            </w:tcBorders>
            <w:shd w:val="clear" w:color="auto" w:fill="auto"/>
            <w:vAlign w:val="center"/>
          </w:tcPr>
          <w:p w14:paraId="365D6AC6"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8D5FCF1"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6</w:t>
            </w:r>
          </w:p>
        </w:tc>
        <w:tc>
          <w:tcPr>
            <w:tcW w:w="1290" w:type="dxa"/>
            <w:tcBorders>
              <w:top w:val="nil"/>
              <w:left w:val="nil"/>
              <w:bottom w:val="single" w:sz="8" w:space="0" w:color="000000"/>
              <w:right w:val="single" w:sz="8" w:space="0" w:color="000000"/>
            </w:tcBorders>
          </w:tcPr>
          <w:p w14:paraId="045584F8"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5FDAC248" w14:textId="77777777" w:rsidR="006351E1" w:rsidRDefault="006351E1" w:rsidP="001B608E">
            <w:pPr>
              <w:jc w:val="center"/>
              <w:rPr>
                <w:rFonts w:ascii="Arial Narrow" w:eastAsia="Arial Narrow" w:hAnsi="Arial Narrow" w:cs="Arial Narrow"/>
                <w:sz w:val="20"/>
                <w:szCs w:val="20"/>
              </w:rPr>
            </w:pPr>
          </w:p>
        </w:tc>
      </w:tr>
      <w:tr w:rsidR="006351E1" w14:paraId="7736A27C" w14:textId="77777777" w:rsidTr="001B608E">
        <w:trPr>
          <w:trHeight w:val="45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B2D80CF"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50</w:t>
            </w:r>
          </w:p>
        </w:tc>
        <w:tc>
          <w:tcPr>
            <w:tcW w:w="4050" w:type="dxa"/>
            <w:tcBorders>
              <w:top w:val="nil"/>
              <w:left w:val="nil"/>
              <w:bottom w:val="single" w:sz="8" w:space="0" w:color="000000"/>
              <w:right w:val="single" w:sz="8" w:space="0" w:color="000000"/>
            </w:tcBorders>
            <w:shd w:val="clear" w:color="auto" w:fill="auto"/>
            <w:vAlign w:val="center"/>
          </w:tcPr>
          <w:p w14:paraId="1BB37A17"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Suavizante para ropa, con fragancia; presentación 20 litros</w:t>
            </w:r>
          </w:p>
        </w:tc>
        <w:tc>
          <w:tcPr>
            <w:tcW w:w="1215" w:type="dxa"/>
            <w:tcBorders>
              <w:top w:val="nil"/>
              <w:left w:val="nil"/>
              <w:bottom w:val="single" w:sz="8" w:space="0" w:color="000000"/>
              <w:right w:val="single" w:sz="8" w:space="0" w:color="000000"/>
            </w:tcBorders>
            <w:shd w:val="clear" w:color="auto" w:fill="auto"/>
            <w:vAlign w:val="center"/>
          </w:tcPr>
          <w:p w14:paraId="4F5F859E"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1E95E042"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76C8FFFE"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1811A012" w14:textId="77777777" w:rsidR="006351E1" w:rsidRDefault="006351E1" w:rsidP="001B608E">
            <w:pPr>
              <w:jc w:val="center"/>
              <w:rPr>
                <w:rFonts w:ascii="Arial Narrow" w:eastAsia="Arial Narrow" w:hAnsi="Arial Narrow" w:cs="Arial Narrow"/>
                <w:sz w:val="20"/>
                <w:szCs w:val="20"/>
              </w:rPr>
            </w:pPr>
          </w:p>
        </w:tc>
      </w:tr>
      <w:tr w:rsidR="006351E1" w14:paraId="1D6E3CBC" w14:textId="77777777" w:rsidTr="001B608E">
        <w:trPr>
          <w:trHeight w:val="434"/>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60467FC"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51</w:t>
            </w:r>
          </w:p>
        </w:tc>
        <w:tc>
          <w:tcPr>
            <w:tcW w:w="4050" w:type="dxa"/>
            <w:tcBorders>
              <w:top w:val="nil"/>
              <w:left w:val="nil"/>
              <w:bottom w:val="single" w:sz="8" w:space="0" w:color="000000"/>
              <w:right w:val="single" w:sz="8" w:space="0" w:color="000000"/>
            </w:tcBorders>
            <w:shd w:val="clear" w:color="auto" w:fill="auto"/>
            <w:vAlign w:val="center"/>
          </w:tcPr>
          <w:p w14:paraId="7215E89D"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Jabón líquido para manos antibacterial, presentación por  4 litros</w:t>
            </w:r>
          </w:p>
        </w:tc>
        <w:tc>
          <w:tcPr>
            <w:tcW w:w="1215" w:type="dxa"/>
            <w:tcBorders>
              <w:top w:val="nil"/>
              <w:left w:val="nil"/>
              <w:bottom w:val="single" w:sz="8" w:space="0" w:color="000000"/>
              <w:right w:val="single" w:sz="8" w:space="0" w:color="000000"/>
            </w:tcBorders>
            <w:shd w:val="clear" w:color="auto" w:fill="auto"/>
            <w:vAlign w:val="center"/>
          </w:tcPr>
          <w:p w14:paraId="4D89C678"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98FD81D"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5E62A74D"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09B91BDA" w14:textId="77777777" w:rsidR="006351E1" w:rsidRDefault="006351E1" w:rsidP="001B608E">
            <w:pPr>
              <w:jc w:val="center"/>
              <w:rPr>
                <w:rFonts w:ascii="Arial Narrow" w:eastAsia="Arial Narrow" w:hAnsi="Arial Narrow" w:cs="Arial Narrow"/>
                <w:sz w:val="20"/>
                <w:szCs w:val="20"/>
              </w:rPr>
            </w:pPr>
          </w:p>
        </w:tc>
      </w:tr>
      <w:tr w:rsidR="006351E1" w14:paraId="1560C610" w14:textId="77777777" w:rsidTr="001B608E">
        <w:trPr>
          <w:trHeight w:val="58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91CB72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52</w:t>
            </w:r>
          </w:p>
        </w:tc>
        <w:tc>
          <w:tcPr>
            <w:tcW w:w="4050" w:type="dxa"/>
            <w:tcBorders>
              <w:top w:val="nil"/>
              <w:left w:val="nil"/>
              <w:bottom w:val="single" w:sz="8" w:space="0" w:color="000000"/>
              <w:right w:val="single" w:sz="8" w:space="0" w:color="000000"/>
            </w:tcBorders>
            <w:shd w:val="clear" w:color="auto" w:fill="auto"/>
            <w:vAlign w:val="center"/>
          </w:tcPr>
          <w:p w14:paraId="4DAB88F2"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Toallas  de papel para manos, triple hoja, rollo por 100 metros</w:t>
            </w:r>
          </w:p>
        </w:tc>
        <w:tc>
          <w:tcPr>
            <w:tcW w:w="1215" w:type="dxa"/>
            <w:tcBorders>
              <w:top w:val="nil"/>
              <w:left w:val="nil"/>
              <w:bottom w:val="single" w:sz="8" w:space="0" w:color="000000"/>
              <w:right w:val="single" w:sz="8" w:space="0" w:color="000000"/>
            </w:tcBorders>
            <w:shd w:val="clear" w:color="auto" w:fill="auto"/>
            <w:vAlign w:val="center"/>
          </w:tcPr>
          <w:p w14:paraId="48B178B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5B70E549"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12</w:t>
            </w:r>
          </w:p>
        </w:tc>
        <w:tc>
          <w:tcPr>
            <w:tcW w:w="1290" w:type="dxa"/>
            <w:tcBorders>
              <w:top w:val="nil"/>
              <w:left w:val="nil"/>
              <w:bottom w:val="single" w:sz="8" w:space="0" w:color="000000"/>
              <w:right w:val="single" w:sz="8" w:space="0" w:color="000000"/>
            </w:tcBorders>
          </w:tcPr>
          <w:p w14:paraId="15191570"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7E581D16" w14:textId="77777777" w:rsidR="006351E1" w:rsidRDefault="006351E1" w:rsidP="001B608E">
            <w:pPr>
              <w:jc w:val="center"/>
              <w:rPr>
                <w:rFonts w:ascii="Arial Narrow" w:eastAsia="Arial Narrow" w:hAnsi="Arial Narrow" w:cs="Arial Narrow"/>
                <w:sz w:val="20"/>
                <w:szCs w:val="20"/>
              </w:rPr>
            </w:pPr>
          </w:p>
        </w:tc>
      </w:tr>
      <w:tr w:rsidR="006351E1" w14:paraId="58626632" w14:textId="77777777" w:rsidTr="001B608E">
        <w:trPr>
          <w:trHeight w:val="6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C9B0B09"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53</w:t>
            </w:r>
          </w:p>
        </w:tc>
        <w:tc>
          <w:tcPr>
            <w:tcW w:w="4050" w:type="dxa"/>
            <w:tcBorders>
              <w:top w:val="nil"/>
              <w:left w:val="nil"/>
              <w:bottom w:val="single" w:sz="8" w:space="0" w:color="000000"/>
              <w:right w:val="single" w:sz="8" w:space="0" w:color="000000"/>
            </w:tcBorders>
            <w:shd w:val="clear" w:color="auto" w:fill="auto"/>
            <w:vAlign w:val="center"/>
          </w:tcPr>
          <w:p w14:paraId="23032D17"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Desinfectante, aromatizante limpiador de pisos;  con aroma a Citronela, tipo fabuloso, presentación 20 litros</w:t>
            </w:r>
          </w:p>
        </w:tc>
        <w:tc>
          <w:tcPr>
            <w:tcW w:w="1215" w:type="dxa"/>
            <w:tcBorders>
              <w:top w:val="nil"/>
              <w:left w:val="nil"/>
              <w:bottom w:val="single" w:sz="8" w:space="0" w:color="000000"/>
              <w:right w:val="single" w:sz="8" w:space="0" w:color="000000"/>
            </w:tcBorders>
            <w:shd w:val="clear" w:color="auto" w:fill="auto"/>
            <w:vAlign w:val="center"/>
          </w:tcPr>
          <w:p w14:paraId="4BE59682"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41CBDA2F"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447E1890"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4811DD6" w14:textId="77777777" w:rsidR="006351E1" w:rsidRDefault="006351E1" w:rsidP="001B608E">
            <w:pPr>
              <w:jc w:val="center"/>
              <w:rPr>
                <w:rFonts w:ascii="Arial Narrow" w:eastAsia="Arial Narrow" w:hAnsi="Arial Narrow" w:cs="Arial Narrow"/>
                <w:sz w:val="20"/>
                <w:szCs w:val="20"/>
              </w:rPr>
            </w:pPr>
          </w:p>
        </w:tc>
      </w:tr>
      <w:tr w:rsidR="006351E1" w14:paraId="57BC0764" w14:textId="77777777" w:rsidTr="001B608E">
        <w:trPr>
          <w:trHeight w:val="70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1F762A1"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54</w:t>
            </w:r>
          </w:p>
        </w:tc>
        <w:tc>
          <w:tcPr>
            <w:tcW w:w="4050" w:type="dxa"/>
            <w:tcBorders>
              <w:top w:val="nil"/>
              <w:left w:val="nil"/>
              <w:bottom w:val="single" w:sz="8" w:space="0" w:color="000000"/>
              <w:right w:val="single" w:sz="8" w:space="0" w:color="000000"/>
            </w:tcBorders>
            <w:shd w:val="clear" w:color="auto" w:fill="auto"/>
            <w:vAlign w:val="center"/>
          </w:tcPr>
          <w:p w14:paraId="1A8FABDB"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Bolsas plástica para residuos biológicos peligrosos, color rojo con etiqueta de riesgo biológico con dimensiones de 65 cm x 90 cm, paquete x 10 unidades</w:t>
            </w:r>
          </w:p>
        </w:tc>
        <w:tc>
          <w:tcPr>
            <w:tcW w:w="1215" w:type="dxa"/>
            <w:tcBorders>
              <w:top w:val="nil"/>
              <w:left w:val="nil"/>
              <w:bottom w:val="single" w:sz="8" w:space="0" w:color="000000"/>
              <w:right w:val="single" w:sz="8" w:space="0" w:color="000000"/>
            </w:tcBorders>
            <w:shd w:val="clear" w:color="auto" w:fill="auto"/>
            <w:vAlign w:val="center"/>
          </w:tcPr>
          <w:p w14:paraId="14C0C39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421BE87F"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30</w:t>
            </w:r>
          </w:p>
        </w:tc>
        <w:tc>
          <w:tcPr>
            <w:tcW w:w="1290" w:type="dxa"/>
            <w:tcBorders>
              <w:top w:val="nil"/>
              <w:left w:val="nil"/>
              <w:bottom w:val="single" w:sz="8" w:space="0" w:color="000000"/>
              <w:right w:val="single" w:sz="8" w:space="0" w:color="000000"/>
            </w:tcBorders>
          </w:tcPr>
          <w:p w14:paraId="43B320E9"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4A025D24" w14:textId="77777777" w:rsidR="006351E1" w:rsidRDefault="006351E1" w:rsidP="001B608E">
            <w:pPr>
              <w:jc w:val="center"/>
              <w:rPr>
                <w:rFonts w:ascii="Arial Narrow" w:eastAsia="Arial Narrow" w:hAnsi="Arial Narrow" w:cs="Arial Narrow"/>
                <w:sz w:val="20"/>
                <w:szCs w:val="20"/>
              </w:rPr>
            </w:pPr>
          </w:p>
        </w:tc>
      </w:tr>
      <w:tr w:rsidR="006351E1" w14:paraId="1DE09E39" w14:textId="77777777" w:rsidTr="001B608E">
        <w:trPr>
          <w:trHeight w:val="54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37474F2"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55</w:t>
            </w:r>
          </w:p>
        </w:tc>
        <w:tc>
          <w:tcPr>
            <w:tcW w:w="4050" w:type="dxa"/>
            <w:tcBorders>
              <w:top w:val="nil"/>
              <w:left w:val="nil"/>
              <w:bottom w:val="single" w:sz="8" w:space="0" w:color="000000"/>
              <w:right w:val="single" w:sz="8" w:space="0" w:color="000000"/>
            </w:tcBorders>
            <w:shd w:val="clear" w:color="auto" w:fill="auto"/>
            <w:vAlign w:val="center"/>
          </w:tcPr>
          <w:p w14:paraId="05B75E28"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Bolsas plásticas de 60 cm ancho x 90 cm,  en Polietileno de Baja densidad; paquete por 10 unidades</w:t>
            </w:r>
          </w:p>
        </w:tc>
        <w:tc>
          <w:tcPr>
            <w:tcW w:w="1215" w:type="dxa"/>
            <w:tcBorders>
              <w:top w:val="nil"/>
              <w:left w:val="nil"/>
              <w:bottom w:val="single" w:sz="8" w:space="0" w:color="000000"/>
              <w:right w:val="single" w:sz="8" w:space="0" w:color="000000"/>
            </w:tcBorders>
            <w:shd w:val="clear" w:color="auto" w:fill="auto"/>
            <w:vAlign w:val="center"/>
          </w:tcPr>
          <w:p w14:paraId="66A3C9C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4806EF9"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36</w:t>
            </w:r>
          </w:p>
        </w:tc>
        <w:tc>
          <w:tcPr>
            <w:tcW w:w="1290" w:type="dxa"/>
            <w:tcBorders>
              <w:top w:val="nil"/>
              <w:left w:val="nil"/>
              <w:bottom w:val="single" w:sz="8" w:space="0" w:color="000000"/>
              <w:right w:val="single" w:sz="8" w:space="0" w:color="000000"/>
            </w:tcBorders>
          </w:tcPr>
          <w:p w14:paraId="3E2E0938"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07247D1E" w14:textId="77777777" w:rsidR="006351E1" w:rsidRDefault="006351E1" w:rsidP="001B608E">
            <w:pPr>
              <w:jc w:val="center"/>
              <w:rPr>
                <w:rFonts w:ascii="Arial Narrow" w:eastAsia="Arial Narrow" w:hAnsi="Arial Narrow" w:cs="Arial Narrow"/>
                <w:sz w:val="20"/>
                <w:szCs w:val="20"/>
              </w:rPr>
            </w:pPr>
          </w:p>
        </w:tc>
      </w:tr>
      <w:tr w:rsidR="006351E1" w14:paraId="3FEC811F" w14:textId="77777777" w:rsidTr="001B608E">
        <w:trPr>
          <w:trHeight w:val="40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D22BEA2"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56</w:t>
            </w:r>
          </w:p>
        </w:tc>
        <w:tc>
          <w:tcPr>
            <w:tcW w:w="4050" w:type="dxa"/>
            <w:tcBorders>
              <w:top w:val="nil"/>
              <w:left w:val="nil"/>
              <w:bottom w:val="single" w:sz="8" w:space="0" w:color="000000"/>
              <w:right w:val="single" w:sz="8" w:space="0" w:color="000000"/>
            </w:tcBorders>
            <w:shd w:val="clear" w:color="auto" w:fill="auto"/>
            <w:vAlign w:val="center"/>
          </w:tcPr>
          <w:p w14:paraId="48F82318"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Guante Lavandería, tipo domestico; Talla 8.5-9</w:t>
            </w:r>
          </w:p>
        </w:tc>
        <w:tc>
          <w:tcPr>
            <w:tcW w:w="1215" w:type="dxa"/>
            <w:tcBorders>
              <w:top w:val="nil"/>
              <w:left w:val="nil"/>
              <w:bottom w:val="single" w:sz="8" w:space="0" w:color="000000"/>
              <w:right w:val="single" w:sz="8" w:space="0" w:color="000000"/>
            </w:tcBorders>
            <w:shd w:val="clear" w:color="auto" w:fill="auto"/>
            <w:vAlign w:val="center"/>
          </w:tcPr>
          <w:p w14:paraId="72672C2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7B16C017"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32D43B67"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12F79A70" w14:textId="77777777" w:rsidR="006351E1" w:rsidRDefault="006351E1" w:rsidP="001B608E">
            <w:pPr>
              <w:jc w:val="center"/>
              <w:rPr>
                <w:rFonts w:ascii="Arial Narrow" w:eastAsia="Arial Narrow" w:hAnsi="Arial Narrow" w:cs="Arial Narrow"/>
                <w:sz w:val="20"/>
                <w:szCs w:val="20"/>
              </w:rPr>
            </w:pPr>
          </w:p>
        </w:tc>
      </w:tr>
      <w:tr w:rsidR="006351E1" w14:paraId="1913C123" w14:textId="77777777" w:rsidTr="001B608E">
        <w:trPr>
          <w:trHeight w:val="36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F22523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57</w:t>
            </w:r>
          </w:p>
        </w:tc>
        <w:tc>
          <w:tcPr>
            <w:tcW w:w="4050" w:type="dxa"/>
            <w:tcBorders>
              <w:top w:val="nil"/>
              <w:left w:val="nil"/>
              <w:bottom w:val="single" w:sz="8" w:space="0" w:color="000000"/>
              <w:right w:val="single" w:sz="8" w:space="0" w:color="000000"/>
            </w:tcBorders>
            <w:shd w:val="clear" w:color="auto" w:fill="auto"/>
            <w:vAlign w:val="center"/>
          </w:tcPr>
          <w:p w14:paraId="12B8B431"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Fibra limpiadora, tipo sabra paquete por 2</w:t>
            </w:r>
          </w:p>
        </w:tc>
        <w:tc>
          <w:tcPr>
            <w:tcW w:w="1215" w:type="dxa"/>
            <w:tcBorders>
              <w:top w:val="nil"/>
              <w:left w:val="nil"/>
              <w:bottom w:val="single" w:sz="8" w:space="0" w:color="000000"/>
              <w:right w:val="single" w:sz="8" w:space="0" w:color="000000"/>
            </w:tcBorders>
            <w:shd w:val="clear" w:color="auto" w:fill="auto"/>
            <w:vAlign w:val="center"/>
          </w:tcPr>
          <w:p w14:paraId="52E575DF"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47E7BD15"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204DBD00"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615871D4" w14:textId="77777777" w:rsidR="006351E1" w:rsidRDefault="006351E1" w:rsidP="001B608E">
            <w:pPr>
              <w:jc w:val="center"/>
              <w:rPr>
                <w:rFonts w:ascii="Arial Narrow" w:eastAsia="Arial Narrow" w:hAnsi="Arial Narrow" w:cs="Arial Narrow"/>
                <w:sz w:val="20"/>
                <w:szCs w:val="20"/>
              </w:rPr>
            </w:pPr>
          </w:p>
        </w:tc>
      </w:tr>
      <w:tr w:rsidR="006351E1" w14:paraId="4079B188" w14:textId="77777777" w:rsidTr="001B608E">
        <w:trPr>
          <w:trHeight w:val="57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5E51D81"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58</w:t>
            </w:r>
          </w:p>
        </w:tc>
        <w:tc>
          <w:tcPr>
            <w:tcW w:w="4050" w:type="dxa"/>
            <w:tcBorders>
              <w:top w:val="nil"/>
              <w:left w:val="nil"/>
              <w:bottom w:val="single" w:sz="8" w:space="0" w:color="000000"/>
              <w:right w:val="single" w:sz="8" w:space="0" w:color="000000"/>
            </w:tcBorders>
            <w:shd w:val="clear" w:color="auto" w:fill="auto"/>
            <w:vAlign w:val="center"/>
          </w:tcPr>
          <w:p w14:paraId="61A9A3C5"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Antiinflamatorio, analgésico y antipirético Dexametasona OVER Frasco x 50ml inyectable</w:t>
            </w:r>
          </w:p>
        </w:tc>
        <w:tc>
          <w:tcPr>
            <w:tcW w:w="1215" w:type="dxa"/>
            <w:tcBorders>
              <w:top w:val="nil"/>
              <w:left w:val="nil"/>
              <w:bottom w:val="single" w:sz="8" w:space="0" w:color="000000"/>
              <w:right w:val="single" w:sz="8" w:space="0" w:color="000000"/>
            </w:tcBorders>
            <w:shd w:val="clear" w:color="auto" w:fill="auto"/>
            <w:vAlign w:val="center"/>
          </w:tcPr>
          <w:p w14:paraId="43FCA87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4ED7A649"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c>
          <w:tcPr>
            <w:tcW w:w="1290" w:type="dxa"/>
            <w:tcBorders>
              <w:top w:val="nil"/>
              <w:left w:val="nil"/>
              <w:bottom w:val="single" w:sz="8" w:space="0" w:color="000000"/>
              <w:right w:val="single" w:sz="8" w:space="0" w:color="000000"/>
            </w:tcBorders>
          </w:tcPr>
          <w:p w14:paraId="42131C2E"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722CEC7F" w14:textId="77777777" w:rsidR="006351E1" w:rsidRDefault="006351E1" w:rsidP="001B608E">
            <w:pPr>
              <w:jc w:val="center"/>
              <w:rPr>
                <w:rFonts w:ascii="Arial Narrow" w:eastAsia="Arial Narrow" w:hAnsi="Arial Narrow" w:cs="Arial Narrow"/>
                <w:sz w:val="20"/>
                <w:szCs w:val="20"/>
              </w:rPr>
            </w:pPr>
          </w:p>
        </w:tc>
      </w:tr>
      <w:tr w:rsidR="006351E1" w14:paraId="3CF1E60C" w14:textId="77777777" w:rsidTr="001B608E">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79C8FBE"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59</w:t>
            </w:r>
          </w:p>
        </w:tc>
        <w:tc>
          <w:tcPr>
            <w:tcW w:w="4050" w:type="dxa"/>
            <w:tcBorders>
              <w:top w:val="nil"/>
              <w:left w:val="nil"/>
              <w:bottom w:val="single" w:sz="8" w:space="0" w:color="000000"/>
              <w:right w:val="single" w:sz="8" w:space="0" w:color="000000"/>
            </w:tcBorders>
            <w:shd w:val="clear" w:color="auto" w:fill="auto"/>
            <w:vAlign w:val="center"/>
          </w:tcPr>
          <w:p w14:paraId="6C431DA0"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Eutanásico pentobasbital sódico, difenilhidabtoina sódica frasco x 50 ml inyectable</w:t>
            </w:r>
          </w:p>
        </w:tc>
        <w:tc>
          <w:tcPr>
            <w:tcW w:w="1215" w:type="dxa"/>
            <w:tcBorders>
              <w:top w:val="nil"/>
              <w:left w:val="nil"/>
              <w:bottom w:val="single" w:sz="8" w:space="0" w:color="000000"/>
              <w:right w:val="single" w:sz="8" w:space="0" w:color="000000"/>
            </w:tcBorders>
            <w:shd w:val="clear" w:color="auto" w:fill="auto"/>
            <w:vAlign w:val="center"/>
          </w:tcPr>
          <w:p w14:paraId="65D4666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2069712F"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6</w:t>
            </w:r>
          </w:p>
        </w:tc>
        <w:tc>
          <w:tcPr>
            <w:tcW w:w="1290" w:type="dxa"/>
            <w:tcBorders>
              <w:top w:val="nil"/>
              <w:left w:val="nil"/>
              <w:bottom w:val="single" w:sz="8" w:space="0" w:color="000000"/>
              <w:right w:val="single" w:sz="8" w:space="0" w:color="000000"/>
            </w:tcBorders>
          </w:tcPr>
          <w:p w14:paraId="0827E3E8"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7D5EE7DC" w14:textId="77777777" w:rsidR="006351E1" w:rsidRDefault="006351E1" w:rsidP="001B608E">
            <w:pPr>
              <w:jc w:val="center"/>
              <w:rPr>
                <w:rFonts w:ascii="Arial Narrow" w:eastAsia="Arial Narrow" w:hAnsi="Arial Narrow" w:cs="Arial Narrow"/>
                <w:sz w:val="20"/>
                <w:szCs w:val="20"/>
              </w:rPr>
            </w:pPr>
          </w:p>
        </w:tc>
      </w:tr>
      <w:tr w:rsidR="006351E1" w14:paraId="146B8758" w14:textId="77777777" w:rsidTr="001B608E">
        <w:trPr>
          <w:trHeight w:val="45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7132F68"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60</w:t>
            </w:r>
          </w:p>
        </w:tc>
        <w:tc>
          <w:tcPr>
            <w:tcW w:w="4050" w:type="dxa"/>
            <w:tcBorders>
              <w:top w:val="nil"/>
              <w:left w:val="nil"/>
              <w:bottom w:val="single" w:sz="8" w:space="0" w:color="000000"/>
              <w:right w:val="single" w:sz="8" w:space="0" w:color="000000"/>
            </w:tcBorders>
            <w:shd w:val="clear" w:color="auto" w:fill="auto"/>
            <w:vAlign w:val="center"/>
          </w:tcPr>
          <w:p w14:paraId="260E627A"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Solución inyectable Necroxil 300mg/5ml caja x 1 ampolla</w:t>
            </w:r>
          </w:p>
        </w:tc>
        <w:tc>
          <w:tcPr>
            <w:tcW w:w="1215" w:type="dxa"/>
            <w:tcBorders>
              <w:top w:val="nil"/>
              <w:left w:val="nil"/>
              <w:bottom w:val="single" w:sz="8" w:space="0" w:color="000000"/>
              <w:right w:val="single" w:sz="8" w:space="0" w:color="000000"/>
            </w:tcBorders>
            <w:shd w:val="clear" w:color="auto" w:fill="auto"/>
            <w:vAlign w:val="center"/>
          </w:tcPr>
          <w:p w14:paraId="10E4B6EB"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14A0B9F"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00AC99B9"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78920234" w14:textId="77777777" w:rsidR="006351E1" w:rsidRDefault="006351E1" w:rsidP="001B608E">
            <w:pPr>
              <w:jc w:val="center"/>
              <w:rPr>
                <w:rFonts w:ascii="Arial Narrow" w:eastAsia="Arial Narrow" w:hAnsi="Arial Narrow" w:cs="Arial Narrow"/>
                <w:sz w:val="20"/>
                <w:szCs w:val="20"/>
              </w:rPr>
            </w:pPr>
          </w:p>
        </w:tc>
      </w:tr>
      <w:tr w:rsidR="006351E1" w14:paraId="7AC91AF2" w14:textId="77777777" w:rsidTr="001B608E">
        <w:trPr>
          <w:trHeight w:val="403"/>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C34031F"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61</w:t>
            </w:r>
          </w:p>
        </w:tc>
        <w:tc>
          <w:tcPr>
            <w:tcW w:w="4050" w:type="dxa"/>
            <w:tcBorders>
              <w:top w:val="nil"/>
              <w:left w:val="nil"/>
              <w:bottom w:val="single" w:sz="8" w:space="0" w:color="000000"/>
              <w:right w:val="single" w:sz="8" w:space="0" w:color="000000"/>
            </w:tcBorders>
            <w:shd w:val="clear" w:color="auto" w:fill="auto"/>
            <w:vAlign w:val="center"/>
          </w:tcPr>
          <w:p w14:paraId="7268B964"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Recolector o Guardián para cortopunzantes 1L</w:t>
            </w:r>
          </w:p>
        </w:tc>
        <w:tc>
          <w:tcPr>
            <w:tcW w:w="1215" w:type="dxa"/>
            <w:tcBorders>
              <w:top w:val="nil"/>
              <w:left w:val="nil"/>
              <w:bottom w:val="single" w:sz="8" w:space="0" w:color="000000"/>
              <w:right w:val="single" w:sz="8" w:space="0" w:color="000000"/>
            </w:tcBorders>
            <w:shd w:val="clear" w:color="auto" w:fill="auto"/>
            <w:vAlign w:val="center"/>
          </w:tcPr>
          <w:p w14:paraId="369D185B"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43BC2B9B"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290" w:type="dxa"/>
            <w:tcBorders>
              <w:top w:val="nil"/>
              <w:left w:val="nil"/>
              <w:bottom w:val="single" w:sz="8" w:space="0" w:color="000000"/>
              <w:right w:val="single" w:sz="8" w:space="0" w:color="000000"/>
            </w:tcBorders>
          </w:tcPr>
          <w:p w14:paraId="24E1BD44"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03269906" w14:textId="77777777" w:rsidR="006351E1" w:rsidRDefault="006351E1" w:rsidP="001B608E">
            <w:pPr>
              <w:jc w:val="center"/>
              <w:rPr>
                <w:rFonts w:ascii="Arial Narrow" w:eastAsia="Arial Narrow" w:hAnsi="Arial Narrow" w:cs="Arial Narrow"/>
                <w:sz w:val="20"/>
                <w:szCs w:val="20"/>
              </w:rPr>
            </w:pPr>
          </w:p>
        </w:tc>
      </w:tr>
      <w:tr w:rsidR="006351E1" w14:paraId="735E6EAF" w14:textId="77777777" w:rsidTr="001B608E">
        <w:trPr>
          <w:trHeight w:val="289"/>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01BB6B9"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62</w:t>
            </w:r>
          </w:p>
        </w:tc>
        <w:tc>
          <w:tcPr>
            <w:tcW w:w="4050" w:type="dxa"/>
            <w:tcBorders>
              <w:top w:val="nil"/>
              <w:left w:val="nil"/>
              <w:bottom w:val="single" w:sz="8" w:space="0" w:color="000000"/>
              <w:right w:val="single" w:sz="8" w:space="0" w:color="000000"/>
            </w:tcBorders>
            <w:shd w:val="clear" w:color="auto" w:fill="auto"/>
            <w:vAlign w:val="center"/>
          </w:tcPr>
          <w:p w14:paraId="123D848B"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Antibiótico inyectable Ampicilina + sulbactam 1.5gr caja x 10 amp</w:t>
            </w:r>
          </w:p>
        </w:tc>
        <w:tc>
          <w:tcPr>
            <w:tcW w:w="1215" w:type="dxa"/>
            <w:tcBorders>
              <w:top w:val="nil"/>
              <w:left w:val="nil"/>
              <w:bottom w:val="single" w:sz="8" w:space="0" w:color="000000"/>
              <w:right w:val="single" w:sz="8" w:space="0" w:color="000000"/>
            </w:tcBorders>
            <w:shd w:val="clear" w:color="auto" w:fill="auto"/>
            <w:vAlign w:val="center"/>
          </w:tcPr>
          <w:p w14:paraId="5D1277D9"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288CB83E"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3984F864"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D39F450" w14:textId="77777777" w:rsidR="006351E1" w:rsidRDefault="006351E1" w:rsidP="001B608E">
            <w:pPr>
              <w:jc w:val="center"/>
              <w:rPr>
                <w:rFonts w:ascii="Arial Narrow" w:eastAsia="Arial Narrow" w:hAnsi="Arial Narrow" w:cs="Arial Narrow"/>
                <w:sz w:val="20"/>
                <w:szCs w:val="20"/>
              </w:rPr>
            </w:pPr>
          </w:p>
        </w:tc>
      </w:tr>
      <w:tr w:rsidR="006351E1" w14:paraId="56CF34B0" w14:textId="77777777" w:rsidTr="001B608E">
        <w:trPr>
          <w:trHeight w:val="43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8C936AC"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63</w:t>
            </w:r>
          </w:p>
        </w:tc>
        <w:tc>
          <w:tcPr>
            <w:tcW w:w="4050" w:type="dxa"/>
            <w:tcBorders>
              <w:top w:val="nil"/>
              <w:left w:val="nil"/>
              <w:bottom w:val="single" w:sz="8" w:space="0" w:color="000000"/>
              <w:right w:val="single" w:sz="8" w:space="0" w:color="000000"/>
            </w:tcBorders>
            <w:shd w:val="clear" w:color="auto" w:fill="auto"/>
            <w:vAlign w:val="center"/>
          </w:tcPr>
          <w:p w14:paraId="2A432B25"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Antihelmíntico Fenbendazol suspensión 10% 1 LITRO</w:t>
            </w:r>
          </w:p>
        </w:tc>
        <w:tc>
          <w:tcPr>
            <w:tcW w:w="1215" w:type="dxa"/>
            <w:tcBorders>
              <w:top w:val="nil"/>
              <w:left w:val="nil"/>
              <w:bottom w:val="single" w:sz="8" w:space="0" w:color="000000"/>
              <w:right w:val="single" w:sz="8" w:space="0" w:color="000000"/>
            </w:tcBorders>
            <w:shd w:val="clear" w:color="auto" w:fill="auto"/>
            <w:vAlign w:val="center"/>
          </w:tcPr>
          <w:p w14:paraId="6DDAE8EE"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0226DF09"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28471764"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4A5916DF" w14:textId="77777777" w:rsidR="006351E1" w:rsidRDefault="006351E1" w:rsidP="001B608E">
            <w:pPr>
              <w:jc w:val="center"/>
              <w:rPr>
                <w:rFonts w:ascii="Arial Narrow" w:eastAsia="Arial Narrow" w:hAnsi="Arial Narrow" w:cs="Arial Narrow"/>
                <w:sz w:val="20"/>
                <w:szCs w:val="20"/>
              </w:rPr>
            </w:pPr>
          </w:p>
        </w:tc>
      </w:tr>
      <w:tr w:rsidR="006351E1" w14:paraId="5AFF44D2" w14:textId="77777777" w:rsidTr="001B608E">
        <w:trPr>
          <w:trHeight w:val="70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6252F4F"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64</w:t>
            </w:r>
          </w:p>
        </w:tc>
        <w:tc>
          <w:tcPr>
            <w:tcW w:w="4050" w:type="dxa"/>
            <w:tcBorders>
              <w:top w:val="nil"/>
              <w:left w:val="nil"/>
              <w:bottom w:val="single" w:sz="8" w:space="0" w:color="000000"/>
              <w:right w:val="single" w:sz="8" w:space="0" w:color="000000"/>
            </w:tcBorders>
            <w:shd w:val="clear" w:color="auto" w:fill="auto"/>
            <w:vAlign w:val="center"/>
          </w:tcPr>
          <w:p w14:paraId="3B94CEB4"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Antihelmíntico de amplio espectro Pirantel pamoato 15 g, Praziquantel 5 g, Febantel 15 g, Vehículo c.s.p 100 g suspensión frasco x 200ml</w:t>
            </w:r>
          </w:p>
        </w:tc>
        <w:tc>
          <w:tcPr>
            <w:tcW w:w="1215" w:type="dxa"/>
            <w:tcBorders>
              <w:top w:val="nil"/>
              <w:left w:val="nil"/>
              <w:bottom w:val="single" w:sz="8" w:space="0" w:color="000000"/>
              <w:right w:val="single" w:sz="8" w:space="0" w:color="000000"/>
            </w:tcBorders>
            <w:shd w:val="clear" w:color="auto" w:fill="auto"/>
            <w:vAlign w:val="center"/>
          </w:tcPr>
          <w:p w14:paraId="56CAA389"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6F097EF"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290" w:type="dxa"/>
            <w:tcBorders>
              <w:top w:val="nil"/>
              <w:left w:val="nil"/>
              <w:bottom w:val="single" w:sz="8" w:space="0" w:color="000000"/>
              <w:right w:val="single" w:sz="8" w:space="0" w:color="000000"/>
            </w:tcBorders>
          </w:tcPr>
          <w:p w14:paraId="47018B82"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2151D258" w14:textId="77777777" w:rsidR="006351E1" w:rsidRDefault="006351E1" w:rsidP="001B608E">
            <w:pPr>
              <w:jc w:val="center"/>
              <w:rPr>
                <w:rFonts w:ascii="Arial Narrow" w:eastAsia="Arial Narrow" w:hAnsi="Arial Narrow" w:cs="Arial Narrow"/>
                <w:sz w:val="20"/>
                <w:szCs w:val="20"/>
              </w:rPr>
            </w:pPr>
          </w:p>
        </w:tc>
      </w:tr>
      <w:tr w:rsidR="006351E1" w14:paraId="05FFD5C5" w14:textId="77777777" w:rsidTr="001B608E">
        <w:trPr>
          <w:trHeight w:val="57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E0017B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65</w:t>
            </w:r>
          </w:p>
        </w:tc>
        <w:tc>
          <w:tcPr>
            <w:tcW w:w="4050" w:type="dxa"/>
            <w:tcBorders>
              <w:top w:val="nil"/>
              <w:left w:val="nil"/>
              <w:bottom w:val="single" w:sz="8" w:space="0" w:color="000000"/>
              <w:right w:val="single" w:sz="8" w:space="0" w:color="000000"/>
            </w:tcBorders>
            <w:shd w:val="clear" w:color="auto" w:fill="auto"/>
            <w:vAlign w:val="center"/>
          </w:tcPr>
          <w:p w14:paraId="349B7345"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Antihelmíntico y Antiprotozoario (DICLAZURIL) jeringa 10 ml</w:t>
            </w:r>
          </w:p>
        </w:tc>
        <w:tc>
          <w:tcPr>
            <w:tcW w:w="1215" w:type="dxa"/>
            <w:tcBorders>
              <w:top w:val="nil"/>
              <w:left w:val="nil"/>
              <w:bottom w:val="single" w:sz="8" w:space="0" w:color="000000"/>
              <w:right w:val="single" w:sz="8" w:space="0" w:color="000000"/>
            </w:tcBorders>
            <w:shd w:val="clear" w:color="auto" w:fill="auto"/>
            <w:vAlign w:val="center"/>
          </w:tcPr>
          <w:p w14:paraId="4AA1EE1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4137C1E5"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1290" w:type="dxa"/>
            <w:tcBorders>
              <w:top w:val="nil"/>
              <w:left w:val="nil"/>
              <w:bottom w:val="single" w:sz="8" w:space="0" w:color="000000"/>
              <w:right w:val="single" w:sz="8" w:space="0" w:color="000000"/>
            </w:tcBorders>
          </w:tcPr>
          <w:p w14:paraId="13164A5B"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592F4891" w14:textId="77777777" w:rsidR="006351E1" w:rsidRDefault="006351E1" w:rsidP="001B608E">
            <w:pPr>
              <w:jc w:val="center"/>
              <w:rPr>
                <w:rFonts w:ascii="Arial Narrow" w:eastAsia="Arial Narrow" w:hAnsi="Arial Narrow" w:cs="Arial Narrow"/>
                <w:sz w:val="20"/>
                <w:szCs w:val="20"/>
              </w:rPr>
            </w:pPr>
          </w:p>
        </w:tc>
      </w:tr>
      <w:tr w:rsidR="006351E1" w14:paraId="78BA0351" w14:textId="77777777" w:rsidTr="001B608E">
        <w:trPr>
          <w:trHeight w:val="398"/>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2B89A0B"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66</w:t>
            </w:r>
          </w:p>
        </w:tc>
        <w:tc>
          <w:tcPr>
            <w:tcW w:w="4050" w:type="dxa"/>
            <w:tcBorders>
              <w:top w:val="nil"/>
              <w:left w:val="nil"/>
              <w:bottom w:val="single" w:sz="8" w:space="0" w:color="000000"/>
              <w:right w:val="single" w:sz="8" w:space="0" w:color="000000"/>
            </w:tcBorders>
            <w:shd w:val="clear" w:color="auto" w:fill="auto"/>
            <w:vAlign w:val="center"/>
          </w:tcPr>
          <w:p w14:paraId="3EFA69AB"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Antitumoral Sulfato de Vincristina inyectable 1mg/1ml ampolla 1 ml</w:t>
            </w:r>
          </w:p>
        </w:tc>
        <w:tc>
          <w:tcPr>
            <w:tcW w:w="1215" w:type="dxa"/>
            <w:tcBorders>
              <w:top w:val="nil"/>
              <w:left w:val="nil"/>
              <w:bottom w:val="single" w:sz="8" w:space="0" w:color="000000"/>
              <w:right w:val="single" w:sz="8" w:space="0" w:color="000000"/>
            </w:tcBorders>
            <w:shd w:val="clear" w:color="auto" w:fill="auto"/>
            <w:vAlign w:val="center"/>
          </w:tcPr>
          <w:p w14:paraId="27B49E83"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5731D5D0"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10</w:t>
            </w:r>
          </w:p>
        </w:tc>
        <w:tc>
          <w:tcPr>
            <w:tcW w:w="1290" w:type="dxa"/>
            <w:tcBorders>
              <w:top w:val="nil"/>
              <w:left w:val="nil"/>
              <w:bottom w:val="single" w:sz="8" w:space="0" w:color="000000"/>
              <w:right w:val="single" w:sz="8" w:space="0" w:color="000000"/>
            </w:tcBorders>
          </w:tcPr>
          <w:p w14:paraId="2DE47EAE"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1DCA530" w14:textId="77777777" w:rsidR="006351E1" w:rsidRDefault="006351E1" w:rsidP="001B608E">
            <w:pPr>
              <w:jc w:val="center"/>
              <w:rPr>
                <w:rFonts w:ascii="Arial Narrow" w:eastAsia="Arial Narrow" w:hAnsi="Arial Narrow" w:cs="Arial Narrow"/>
                <w:sz w:val="20"/>
                <w:szCs w:val="20"/>
              </w:rPr>
            </w:pPr>
          </w:p>
        </w:tc>
      </w:tr>
      <w:tr w:rsidR="006351E1" w14:paraId="2693B0E5" w14:textId="77777777" w:rsidTr="001B608E">
        <w:trPr>
          <w:trHeight w:val="348"/>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31E3550"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67</w:t>
            </w:r>
          </w:p>
        </w:tc>
        <w:tc>
          <w:tcPr>
            <w:tcW w:w="4050" w:type="dxa"/>
            <w:tcBorders>
              <w:top w:val="nil"/>
              <w:left w:val="nil"/>
              <w:bottom w:val="single" w:sz="8" w:space="0" w:color="000000"/>
              <w:right w:val="single" w:sz="8" w:space="0" w:color="000000"/>
            </w:tcBorders>
            <w:shd w:val="clear" w:color="auto" w:fill="auto"/>
            <w:vAlign w:val="center"/>
          </w:tcPr>
          <w:p w14:paraId="08EFED59"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Equipo Venoclisis macrogoteo</w:t>
            </w:r>
          </w:p>
        </w:tc>
        <w:tc>
          <w:tcPr>
            <w:tcW w:w="1215" w:type="dxa"/>
            <w:tcBorders>
              <w:top w:val="nil"/>
              <w:left w:val="nil"/>
              <w:bottom w:val="single" w:sz="8" w:space="0" w:color="000000"/>
              <w:right w:val="single" w:sz="8" w:space="0" w:color="000000"/>
            </w:tcBorders>
            <w:shd w:val="clear" w:color="auto" w:fill="auto"/>
            <w:vAlign w:val="center"/>
          </w:tcPr>
          <w:p w14:paraId="7771140B"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481AEA59"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15</w:t>
            </w:r>
          </w:p>
        </w:tc>
        <w:tc>
          <w:tcPr>
            <w:tcW w:w="1290" w:type="dxa"/>
            <w:tcBorders>
              <w:top w:val="nil"/>
              <w:left w:val="nil"/>
              <w:bottom w:val="single" w:sz="8" w:space="0" w:color="000000"/>
              <w:right w:val="single" w:sz="8" w:space="0" w:color="000000"/>
            </w:tcBorders>
          </w:tcPr>
          <w:p w14:paraId="4B9D3804"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697AC991" w14:textId="77777777" w:rsidR="006351E1" w:rsidRDefault="006351E1" w:rsidP="001B608E">
            <w:pPr>
              <w:jc w:val="center"/>
              <w:rPr>
                <w:rFonts w:ascii="Arial Narrow" w:eastAsia="Arial Narrow" w:hAnsi="Arial Narrow" w:cs="Arial Narrow"/>
                <w:sz w:val="20"/>
                <w:szCs w:val="20"/>
              </w:rPr>
            </w:pPr>
          </w:p>
        </w:tc>
      </w:tr>
      <w:tr w:rsidR="006351E1" w14:paraId="7186413D" w14:textId="77777777" w:rsidTr="001B608E">
        <w:trPr>
          <w:trHeight w:val="396"/>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AF6064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68</w:t>
            </w:r>
          </w:p>
        </w:tc>
        <w:tc>
          <w:tcPr>
            <w:tcW w:w="4050" w:type="dxa"/>
            <w:tcBorders>
              <w:top w:val="nil"/>
              <w:left w:val="nil"/>
              <w:bottom w:val="single" w:sz="8" w:space="0" w:color="000000"/>
              <w:right w:val="single" w:sz="8" w:space="0" w:color="000000"/>
            </w:tcBorders>
            <w:shd w:val="clear" w:color="auto" w:fill="auto"/>
            <w:vAlign w:val="center"/>
          </w:tcPr>
          <w:p w14:paraId="1B5B9767"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Equipo Venoclisis microgoteo</w:t>
            </w:r>
          </w:p>
        </w:tc>
        <w:tc>
          <w:tcPr>
            <w:tcW w:w="1215" w:type="dxa"/>
            <w:tcBorders>
              <w:top w:val="nil"/>
              <w:left w:val="nil"/>
              <w:bottom w:val="single" w:sz="8" w:space="0" w:color="000000"/>
              <w:right w:val="single" w:sz="8" w:space="0" w:color="000000"/>
            </w:tcBorders>
            <w:shd w:val="clear" w:color="auto" w:fill="auto"/>
            <w:vAlign w:val="center"/>
          </w:tcPr>
          <w:p w14:paraId="23CC1A72"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81F3A97"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33</w:t>
            </w:r>
          </w:p>
        </w:tc>
        <w:tc>
          <w:tcPr>
            <w:tcW w:w="1290" w:type="dxa"/>
            <w:tcBorders>
              <w:top w:val="nil"/>
              <w:left w:val="nil"/>
              <w:bottom w:val="single" w:sz="8" w:space="0" w:color="000000"/>
              <w:right w:val="single" w:sz="8" w:space="0" w:color="000000"/>
            </w:tcBorders>
          </w:tcPr>
          <w:p w14:paraId="11178F05"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4FD67653" w14:textId="77777777" w:rsidR="006351E1" w:rsidRDefault="006351E1" w:rsidP="001B608E">
            <w:pPr>
              <w:jc w:val="center"/>
              <w:rPr>
                <w:rFonts w:ascii="Arial Narrow" w:eastAsia="Arial Narrow" w:hAnsi="Arial Narrow" w:cs="Arial Narrow"/>
                <w:sz w:val="20"/>
                <w:szCs w:val="20"/>
              </w:rPr>
            </w:pPr>
          </w:p>
        </w:tc>
      </w:tr>
      <w:tr w:rsidR="006351E1" w14:paraId="5BEA5DB7" w14:textId="77777777" w:rsidTr="001B608E">
        <w:trPr>
          <w:trHeight w:val="261"/>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681C15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69</w:t>
            </w:r>
          </w:p>
        </w:tc>
        <w:tc>
          <w:tcPr>
            <w:tcW w:w="4050" w:type="dxa"/>
            <w:tcBorders>
              <w:top w:val="nil"/>
              <w:left w:val="nil"/>
              <w:bottom w:val="single" w:sz="8" w:space="0" w:color="000000"/>
              <w:right w:val="single" w:sz="8" w:space="0" w:color="000000"/>
            </w:tcBorders>
            <w:shd w:val="clear" w:color="auto" w:fill="auto"/>
            <w:vAlign w:val="center"/>
          </w:tcPr>
          <w:p w14:paraId="7AE3DE87"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Equipo Buretrol x 150 ml</w:t>
            </w:r>
          </w:p>
        </w:tc>
        <w:tc>
          <w:tcPr>
            <w:tcW w:w="1215" w:type="dxa"/>
            <w:tcBorders>
              <w:top w:val="nil"/>
              <w:left w:val="nil"/>
              <w:bottom w:val="single" w:sz="8" w:space="0" w:color="000000"/>
              <w:right w:val="single" w:sz="8" w:space="0" w:color="000000"/>
            </w:tcBorders>
            <w:shd w:val="clear" w:color="auto" w:fill="auto"/>
            <w:vAlign w:val="center"/>
          </w:tcPr>
          <w:p w14:paraId="12DCE7C4"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FB41475"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11</w:t>
            </w:r>
          </w:p>
        </w:tc>
        <w:tc>
          <w:tcPr>
            <w:tcW w:w="1290" w:type="dxa"/>
            <w:tcBorders>
              <w:top w:val="nil"/>
              <w:left w:val="nil"/>
              <w:bottom w:val="single" w:sz="8" w:space="0" w:color="000000"/>
              <w:right w:val="single" w:sz="8" w:space="0" w:color="000000"/>
            </w:tcBorders>
          </w:tcPr>
          <w:p w14:paraId="7A81A691"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5ADFEF40" w14:textId="77777777" w:rsidR="006351E1" w:rsidRDefault="006351E1" w:rsidP="001B608E">
            <w:pPr>
              <w:jc w:val="center"/>
              <w:rPr>
                <w:rFonts w:ascii="Arial Narrow" w:eastAsia="Arial Narrow" w:hAnsi="Arial Narrow" w:cs="Arial Narrow"/>
                <w:sz w:val="20"/>
                <w:szCs w:val="20"/>
              </w:rPr>
            </w:pPr>
          </w:p>
        </w:tc>
      </w:tr>
      <w:tr w:rsidR="006351E1" w14:paraId="309BDFFF" w14:textId="77777777" w:rsidTr="001B608E">
        <w:trPr>
          <w:trHeight w:val="42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91A0BCC"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70</w:t>
            </w:r>
          </w:p>
        </w:tc>
        <w:tc>
          <w:tcPr>
            <w:tcW w:w="4050" w:type="dxa"/>
            <w:tcBorders>
              <w:top w:val="nil"/>
              <w:left w:val="nil"/>
              <w:bottom w:val="single" w:sz="8" w:space="0" w:color="000000"/>
              <w:right w:val="single" w:sz="8" w:space="0" w:color="000000"/>
            </w:tcBorders>
            <w:shd w:val="clear" w:color="auto" w:fill="auto"/>
            <w:vAlign w:val="center"/>
          </w:tcPr>
          <w:p w14:paraId="0743748B"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Lactoreemplazador en polvo brave strong bolsa por 150gr </w:t>
            </w:r>
          </w:p>
        </w:tc>
        <w:tc>
          <w:tcPr>
            <w:tcW w:w="1215" w:type="dxa"/>
            <w:tcBorders>
              <w:top w:val="nil"/>
              <w:left w:val="nil"/>
              <w:bottom w:val="single" w:sz="8" w:space="0" w:color="000000"/>
              <w:right w:val="single" w:sz="8" w:space="0" w:color="000000"/>
            </w:tcBorders>
            <w:shd w:val="clear" w:color="auto" w:fill="auto"/>
            <w:vAlign w:val="center"/>
          </w:tcPr>
          <w:p w14:paraId="41DAAD6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7D3ADEAB"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10</w:t>
            </w:r>
          </w:p>
        </w:tc>
        <w:tc>
          <w:tcPr>
            <w:tcW w:w="1290" w:type="dxa"/>
            <w:tcBorders>
              <w:top w:val="nil"/>
              <w:left w:val="nil"/>
              <w:bottom w:val="single" w:sz="8" w:space="0" w:color="000000"/>
              <w:right w:val="single" w:sz="8" w:space="0" w:color="000000"/>
            </w:tcBorders>
          </w:tcPr>
          <w:p w14:paraId="567D444D"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1EB21351" w14:textId="77777777" w:rsidR="006351E1" w:rsidRDefault="006351E1" w:rsidP="001B608E">
            <w:pPr>
              <w:jc w:val="center"/>
              <w:rPr>
                <w:rFonts w:ascii="Arial Narrow" w:eastAsia="Arial Narrow" w:hAnsi="Arial Narrow" w:cs="Arial Narrow"/>
                <w:sz w:val="20"/>
                <w:szCs w:val="20"/>
              </w:rPr>
            </w:pPr>
          </w:p>
        </w:tc>
      </w:tr>
      <w:tr w:rsidR="006351E1" w14:paraId="41AD625E" w14:textId="77777777" w:rsidTr="001B608E">
        <w:trPr>
          <w:trHeight w:val="364"/>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6ECFDBF"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71</w:t>
            </w:r>
          </w:p>
        </w:tc>
        <w:tc>
          <w:tcPr>
            <w:tcW w:w="4050" w:type="dxa"/>
            <w:tcBorders>
              <w:top w:val="nil"/>
              <w:left w:val="nil"/>
              <w:bottom w:val="single" w:sz="8" w:space="0" w:color="000000"/>
              <w:right w:val="single" w:sz="8" w:space="0" w:color="000000"/>
            </w:tcBorders>
            <w:shd w:val="clear" w:color="auto" w:fill="auto"/>
            <w:vAlign w:val="center"/>
          </w:tcPr>
          <w:p w14:paraId="2CCF6680"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Doxiciclina  inyectable 40 mg/ml fco x 50ml</w:t>
            </w:r>
          </w:p>
        </w:tc>
        <w:tc>
          <w:tcPr>
            <w:tcW w:w="1215" w:type="dxa"/>
            <w:tcBorders>
              <w:top w:val="nil"/>
              <w:left w:val="nil"/>
              <w:bottom w:val="single" w:sz="8" w:space="0" w:color="000000"/>
              <w:right w:val="single" w:sz="8" w:space="0" w:color="000000"/>
            </w:tcBorders>
            <w:shd w:val="clear" w:color="auto" w:fill="auto"/>
            <w:vAlign w:val="center"/>
          </w:tcPr>
          <w:p w14:paraId="2B9BF55F"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1921122F"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24C3524B"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7438CA14" w14:textId="77777777" w:rsidR="006351E1" w:rsidRDefault="006351E1" w:rsidP="001B608E">
            <w:pPr>
              <w:jc w:val="center"/>
              <w:rPr>
                <w:rFonts w:ascii="Arial Narrow" w:eastAsia="Arial Narrow" w:hAnsi="Arial Narrow" w:cs="Arial Narrow"/>
                <w:sz w:val="20"/>
                <w:szCs w:val="20"/>
              </w:rPr>
            </w:pPr>
          </w:p>
        </w:tc>
      </w:tr>
      <w:tr w:rsidR="006351E1" w14:paraId="3210EF5A" w14:textId="77777777" w:rsidTr="001B608E">
        <w:trPr>
          <w:trHeight w:val="263"/>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3A388C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72</w:t>
            </w:r>
          </w:p>
        </w:tc>
        <w:tc>
          <w:tcPr>
            <w:tcW w:w="4050" w:type="dxa"/>
            <w:tcBorders>
              <w:top w:val="nil"/>
              <w:left w:val="nil"/>
              <w:bottom w:val="single" w:sz="8" w:space="0" w:color="000000"/>
              <w:right w:val="single" w:sz="8" w:space="0" w:color="000000"/>
            </w:tcBorders>
            <w:shd w:val="clear" w:color="auto" w:fill="auto"/>
            <w:vAlign w:val="center"/>
          </w:tcPr>
          <w:p w14:paraId="23C382A7"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Tobramicina + Dexametasona Suspensión gotas oftálmicas 0.3% x 5ml</w:t>
            </w:r>
          </w:p>
        </w:tc>
        <w:tc>
          <w:tcPr>
            <w:tcW w:w="1215" w:type="dxa"/>
            <w:tcBorders>
              <w:top w:val="nil"/>
              <w:left w:val="nil"/>
              <w:bottom w:val="single" w:sz="8" w:space="0" w:color="000000"/>
              <w:right w:val="single" w:sz="8" w:space="0" w:color="000000"/>
            </w:tcBorders>
            <w:shd w:val="clear" w:color="auto" w:fill="auto"/>
            <w:vAlign w:val="center"/>
          </w:tcPr>
          <w:p w14:paraId="1E780F4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7EEE924B"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216F4B59"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45AA51CD" w14:textId="77777777" w:rsidR="006351E1" w:rsidRDefault="006351E1" w:rsidP="001B608E">
            <w:pPr>
              <w:jc w:val="center"/>
              <w:rPr>
                <w:rFonts w:ascii="Arial Narrow" w:eastAsia="Arial Narrow" w:hAnsi="Arial Narrow" w:cs="Arial Narrow"/>
                <w:sz w:val="20"/>
                <w:szCs w:val="20"/>
              </w:rPr>
            </w:pPr>
          </w:p>
        </w:tc>
      </w:tr>
      <w:tr w:rsidR="006351E1" w14:paraId="3B603E8D" w14:textId="77777777" w:rsidTr="001B608E">
        <w:trPr>
          <w:trHeight w:val="397"/>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EBB2D48"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73</w:t>
            </w:r>
          </w:p>
        </w:tc>
        <w:tc>
          <w:tcPr>
            <w:tcW w:w="4050" w:type="dxa"/>
            <w:tcBorders>
              <w:top w:val="nil"/>
              <w:left w:val="nil"/>
              <w:bottom w:val="single" w:sz="8" w:space="0" w:color="000000"/>
              <w:right w:val="single" w:sz="8" w:space="0" w:color="000000"/>
            </w:tcBorders>
            <w:shd w:val="clear" w:color="auto" w:fill="auto"/>
            <w:vAlign w:val="center"/>
          </w:tcPr>
          <w:p w14:paraId="7DC4F7F9"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Ciprofloxacina + Sulfato de condroitina A gotas oftalmicas cicatrizantes frasco x 5ml</w:t>
            </w:r>
          </w:p>
        </w:tc>
        <w:tc>
          <w:tcPr>
            <w:tcW w:w="1215" w:type="dxa"/>
            <w:tcBorders>
              <w:top w:val="nil"/>
              <w:left w:val="nil"/>
              <w:bottom w:val="single" w:sz="8" w:space="0" w:color="000000"/>
              <w:right w:val="single" w:sz="8" w:space="0" w:color="000000"/>
            </w:tcBorders>
            <w:shd w:val="clear" w:color="auto" w:fill="auto"/>
            <w:vAlign w:val="center"/>
          </w:tcPr>
          <w:p w14:paraId="0869FCF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51ABD7D"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4DE446DE"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497F800D" w14:textId="77777777" w:rsidR="006351E1" w:rsidRDefault="006351E1" w:rsidP="001B608E">
            <w:pPr>
              <w:jc w:val="center"/>
              <w:rPr>
                <w:rFonts w:ascii="Arial Narrow" w:eastAsia="Arial Narrow" w:hAnsi="Arial Narrow" w:cs="Arial Narrow"/>
                <w:sz w:val="20"/>
                <w:szCs w:val="20"/>
              </w:rPr>
            </w:pPr>
          </w:p>
        </w:tc>
      </w:tr>
      <w:tr w:rsidR="006351E1" w14:paraId="0491938B" w14:textId="77777777" w:rsidTr="001B608E">
        <w:trPr>
          <w:trHeight w:val="57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64C7A2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74</w:t>
            </w:r>
          </w:p>
        </w:tc>
        <w:tc>
          <w:tcPr>
            <w:tcW w:w="4050" w:type="dxa"/>
            <w:tcBorders>
              <w:top w:val="nil"/>
              <w:left w:val="nil"/>
              <w:bottom w:val="single" w:sz="8" w:space="0" w:color="000000"/>
              <w:right w:val="single" w:sz="8" w:space="0" w:color="000000"/>
            </w:tcBorders>
            <w:shd w:val="clear" w:color="auto" w:fill="auto"/>
            <w:vAlign w:val="center"/>
          </w:tcPr>
          <w:p w14:paraId="6EF7A061"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Multivitamínico vitamina A, vitamina D3, calcio y fósforo, suspensión oral x 240 ml</w:t>
            </w:r>
          </w:p>
        </w:tc>
        <w:tc>
          <w:tcPr>
            <w:tcW w:w="1215" w:type="dxa"/>
            <w:tcBorders>
              <w:top w:val="nil"/>
              <w:left w:val="nil"/>
              <w:bottom w:val="single" w:sz="8" w:space="0" w:color="000000"/>
              <w:right w:val="single" w:sz="8" w:space="0" w:color="000000"/>
            </w:tcBorders>
            <w:shd w:val="clear" w:color="auto" w:fill="auto"/>
            <w:vAlign w:val="center"/>
          </w:tcPr>
          <w:p w14:paraId="2CD0A4A6"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5B492E13"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1290" w:type="dxa"/>
            <w:tcBorders>
              <w:top w:val="nil"/>
              <w:left w:val="nil"/>
              <w:bottom w:val="single" w:sz="8" w:space="0" w:color="000000"/>
              <w:right w:val="single" w:sz="8" w:space="0" w:color="000000"/>
            </w:tcBorders>
          </w:tcPr>
          <w:p w14:paraId="21796A78"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49F62FB8" w14:textId="77777777" w:rsidR="006351E1" w:rsidRDefault="006351E1" w:rsidP="001B608E">
            <w:pPr>
              <w:jc w:val="center"/>
              <w:rPr>
                <w:rFonts w:ascii="Arial Narrow" w:eastAsia="Arial Narrow" w:hAnsi="Arial Narrow" w:cs="Arial Narrow"/>
                <w:sz w:val="20"/>
                <w:szCs w:val="20"/>
              </w:rPr>
            </w:pPr>
          </w:p>
        </w:tc>
      </w:tr>
      <w:tr w:rsidR="006351E1" w14:paraId="32038841" w14:textId="77777777" w:rsidTr="001B608E">
        <w:trPr>
          <w:trHeight w:val="70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FD5EBF9"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75</w:t>
            </w:r>
          </w:p>
        </w:tc>
        <w:tc>
          <w:tcPr>
            <w:tcW w:w="4050" w:type="dxa"/>
            <w:tcBorders>
              <w:top w:val="nil"/>
              <w:left w:val="nil"/>
              <w:bottom w:val="single" w:sz="8" w:space="0" w:color="000000"/>
              <w:right w:val="single" w:sz="8" w:space="0" w:color="000000"/>
            </w:tcBorders>
            <w:shd w:val="clear" w:color="auto" w:fill="auto"/>
            <w:vAlign w:val="center"/>
          </w:tcPr>
          <w:p w14:paraId="2CCA9D4E"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Multivitamínico Hidrolive solución inyectable a base de Aminoacidos + dextrosa + minerales + vitaminas frasco x 500ml </w:t>
            </w:r>
          </w:p>
        </w:tc>
        <w:tc>
          <w:tcPr>
            <w:tcW w:w="1215" w:type="dxa"/>
            <w:tcBorders>
              <w:top w:val="nil"/>
              <w:left w:val="nil"/>
              <w:bottom w:val="single" w:sz="8" w:space="0" w:color="000000"/>
              <w:right w:val="single" w:sz="8" w:space="0" w:color="000000"/>
            </w:tcBorders>
            <w:shd w:val="clear" w:color="auto" w:fill="auto"/>
            <w:vAlign w:val="center"/>
          </w:tcPr>
          <w:p w14:paraId="740177C0"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775BE65A"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1290" w:type="dxa"/>
            <w:tcBorders>
              <w:top w:val="nil"/>
              <w:left w:val="nil"/>
              <w:bottom w:val="single" w:sz="8" w:space="0" w:color="000000"/>
              <w:right w:val="single" w:sz="8" w:space="0" w:color="000000"/>
            </w:tcBorders>
          </w:tcPr>
          <w:p w14:paraId="1BA0F03A"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082C9958" w14:textId="77777777" w:rsidR="006351E1" w:rsidRDefault="006351E1" w:rsidP="001B608E">
            <w:pPr>
              <w:jc w:val="center"/>
              <w:rPr>
                <w:rFonts w:ascii="Arial Narrow" w:eastAsia="Arial Narrow" w:hAnsi="Arial Narrow" w:cs="Arial Narrow"/>
                <w:sz w:val="20"/>
                <w:szCs w:val="20"/>
              </w:rPr>
            </w:pPr>
          </w:p>
        </w:tc>
      </w:tr>
      <w:tr w:rsidR="006351E1" w14:paraId="5F4FC388" w14:textId="77777777" w:rsidTr="001B608E">
        <w:trPr>
          <w:trHeight w:val="40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C8F03CC"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76</w:t>
            </w:r>
          </w:p>
        </w:tc>
        <w:tc>
          <w:tcPr>
            <w:tcW w:w="4050" w:type="dxa"/>
            <w:tcBorders>
              <w:top w:val="nil"/>
              <w:left w:val="nil"/>
              <w:bottom w:val="single" w:sz="8" w:space="0" w:color="000000"/>
              <w:right w:val="single" w:sz="8" w:space="0" w:color="000000"/>
            </w:tcBorders>
            <w:shd w:val="clear" w:color="auto" w:fill="auto"/>
            <w:vAlign w:val="center"/>
          </w:tcPr>
          <w:p w14:paraId="25918F50"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Antiparasitario Doramectina 1% inyectable 1% x 500ml</w:t>
            </w:r>
          </w:p>
        </w:tc>
        <w:tc>
          <w:tcPr>
            <w:tcW w:w="1215" w:type="dxa"/>
            <w:tcBorders>
              <w:top w:val="nil"/>
              <w:left w:val="nil"/>
              <w:bottom w:val="single" w:sz="8" w:space="0" w:color="000000"/>
              <w:right w:val="single" w:sz="8" w:space="0" w:color="000000"/>
            </w:tcBorders>
            <w:shd w:val="clear" w:color="auto" w:fill="auto"/>
            <w:vAlign w:val="center"/>
          </w:tcPr>
          <w:p w14:paraId="5C33C09C"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487104A0"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c>
          <w:tcPr>
            <w:tcW w:w="1290" w:type="dxa"/>
            <w:tcBorders>
              <w:top w:val="nil"/>
              <w:left w:val="nil"/>
              <w:bottom w:val="single" w:sz="8" w:space="0" w:color="000000"/>
              <w:right w:val="single" w:sz="8" w:space="0" w:color="000000"/>
            </w:tcBorders>
          </w:tcPr>
          <w:p w14:paraId="32CB53CE"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D5ACBF8" w14:textId="77777777" w:rsidR="006351E1" w:rsidRDefault="006351E1" w:rsidP="001B608E">
            <w:pPr>
              <w:jc w:val="center"/>
              <w:rPr>
                <w:rFonts w:ascii="Arial Narrow" w:eastAsia="Arial Narrow" w:hAnsi="Arial Narrow" w:cs="Arial Narrow"/>
                <w:sz w:val="20"/>
                <w:szCs w:val="20"/>
              </w:rPr>
            </w:pPr>
          </w:p>
        </w:tc>
      </w:tr>
      <w:tr w:rsidR="006351E1" w14:paraId="4DE99D28" w14:textId="77777777" w:rsidTr="001B608E">
        <w:trPr>
          <w:trHeight w:val="45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20D1B7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77</w:t>
            </w:r>
          </w:p>
        </w:tc>
        <w:tc>
          <w:tcPr>
            <w:tcW w:w="4050" w:type="dxa"/>
            <w:tcBorders>
              <w:top w:val="nil"/>
              <w:left w:val="nil"/>
              <w:bottom w:val="single" w:sz="8" w:space="0" w:color="000000"/>
              <w:right w:val="single" w:sz="8" w:space="0" w:color="000000"/>
            </w:tcBorders>
            <w:shd w:val="clear" w:color="auto" w:fill="auto"/>
            <w:vAlign w:val="center"/>
          </w:tcPr>
          <w:p w14:paraId="1BE35CA7"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Hemolitan  pet fco x 1000ml</w:t>
            </w:r>
          </w:p>
        </w:tc>
        <w:tc>
          <w:tcPr>
            <w:tcW w:w="1215" w:type="dxa"/>
            <w:tcBorders>
              <w:top w:val="nil"/>
              <w:left w:val="nil"/>
              <w:bottom w:val="single" w:sz="8" w:space="0" w:color="000000"/>
              <w:right w:val="single" w:sz="8" w:space="0" w:color="000000"/>
            </w:tcBorders>
            <w:shd w:val="clear" w:color="auto" w:fill="auto"/>
            <w:vAlign w:val="center"/>
          </w:tcPr>
          <w:p w14:paraId="7C6643E3"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7A4757C5"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w:t>
            </w:r>
          </w:p>
        </w:tc>
        <w:tc>
          <w:tcPr>
            <w:tcW w:w="1290" w:type="dxa"/>
            <w:tcBorders>
              <w:top w:val="nil"/>
              <w:left w:val="nil"/>
              <w:bottom w:val="single" w:sz="8" w:space="0" w:color="000000"/>
              <w:right w:val="single" w:sz="8" w:space="0" w:color="000000"/>
            </w:tcBorders>
          </w:tcPr>
          <w:p w14:paraId="1DFF0798"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5BD322C4" w14:textId="77777777" w:rsidR="006351E1" w:rsidRDefault="006351E1" w:rsidP="001B608E">
            <w:pPr>
              <w:jc w:val="center"/>
              <w:rPr>
                <w:rFonts w:ascii="Arial Narrow" w:eastAsia="Arial Narrow" w:hAnsi="Arial Narrow" w:cs="Arial Narrow"/>
                <w:sz w:val="20"/>
                <w:szCs w:val="20"/>
              </w:rPr>
            </w:pPr>
          </w:p>
        </w:tc>
      </w:tr>
      <w:tr w:rsidR="006351E1" w14:paraId="303DD2EE" w14:textId="77777777" w:rsidTr="001B608E">
        <w:trPr>
          <w:trHeight w:val="51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63EED36"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78</w:t>
            </w:r>
          </w:p>
        </w:tc>
        <w:tc>
          <w:tcPr>
            <w:tcW w:w="4050" w:type="dxa"/>
            <w:tcBorders>
              <w:top w:val="nil"/>
              <w:left w:val="nil"/>
              <w:bottom w:val="single" w:sz="8" w:space="0" w:color="000000"/>
              <w:right w:val="single" w:sz="8" w:space="0" w:color="000000"/>
            </w:tcBorders>
            <w:shd w:val="clear" w:color="auto" w:fill="auto"/>
            <w:vAlign w:val="center"/>
          </w:tcPr>
          <w:p w14:paraId="071EF6C1"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Antimicótico a base de Ketoconazol tabletas 200mg blíster x 10 tabletas</w:t>
            </w:r>
          </w:p>
        </w:tc>
        <w:tc>
          <w:tcPr>
            <w:tcW w:w="1215" w:type="dxa"/>
            <w:tcBorders>
              <w:top w:val="nil"/>
              <w:left w:val="nil"/>
              <w:bottom w:val="single" w:sz="8" w:space="0" w:color="000000"/>
              <w:right w:val="single" w:sz="8" w:space="0" w:color="000000"/>
            </w:tcBorders>
            <w:shd w:val="clear" w:color="auto" w:fill="auto"/>
            <w:vAlign w:val="center"/>
          </w:tcPr>
          <w:p w14:paraId="49ECFE30"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23E05A7F"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10</w:t>
            </w:r>
          </w:p>
        </w:tc>
        <w:tc>
          <w:tcPr>
            <w:tcW w:w="1290" w:type="dxa"/>
            <w:tcBorders>
              <w:top w:val="nil"/>
              <w:left w:val="nil"/>
              <w:bottom w:val="single" w:sz="8" w:space="0" w:color="000000"/>
              <w:right w:val="single" w:sz="8" w:space="0" w:color="000000"/>
            </w:tcBorders>
          </w:tcPr>
          <w:p w14:paraId="70FC728E"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1FC3A92C" w14:textId="77777777" w:rsidR="006351E1" w:rsidRDefault="006351E1" w:rsidP="001B608E">
            <w:pPr>
              <w:jc w:val="center"/>
              <w:rPr>
                <w:rFonts w:ascii="Arial Narrow" w:eastAsia="Arial Narrow" w:hAnsi="Arial Narrow" w:cs="Arial Narrow"/>
                <w:sz w:val="20"/>
                <w:szCs w:val="20"/>
              </w:rPr>
            </w:pPr>
          </w:p>
        </w:tc>
      </w:tr>
      <w:tr w:rsidR="006351E1" w14:paraId="599EC9B6" w14:textId="77777777" w:rsidTr="001B608E">
        <w:trPr>
          <w:trHeight w:val="541"/>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ED1B50C"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79</w:t>
            </w:r>
          </w:p>
        </w:tc>
        <w:tc>
          <w:tcPr>
            <w:tcW w:w="4050" w:type="dxa"/>
            <w:tcBorders>
              <w:top w:val="nil"/>
              <w:left w:val="nil"/>
              <w:bottom w:val="single" w:sz="8" w:space="0" w:color="000000"/>
              <w:right w:val="single" w:sz="8" w:space="0" w:color="000000"/>
            </w:tcBorders>
            <w:shd w:val="clear" w:color="auto" w:fill="auto"/>
            <w:vAlign w:val="center"/>
          </w:tcPr>
          <w:p w14:paraId="5E1B7D3A"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Shampoo medicado a base de Clorhexidina frasco x 240ml</w:t>
            </w:r>
          </w:p>
        </w:tc>
        <w:tc>
          <w:tcPr>
            <w:tcW w:w="1215" w:type="dxa"/>
            <w:tcBorders>
              <w:top w:val="nil"/>
              <w:left w:val="nil"/>
              <w:bottom w:val="single" w:sz="8" w:space="0" w:color="000000"/>
              <w:right w:val="single" w:sz="8" w:space="0" w:color="000000"/>
            </w:tcBorders>
            <w:shd w:val="clear" w:color="auto" w:fill="auto"/>
            <w:vAlign w:val="center"/>
          </w:tcPr>
          <w:p w14:paraId="5F9FFB2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1773D6C6"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52033335"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5FD06AD1" w14:textId="77777777" w:rsidR="006351E1" w:rsidRDefault="006351E1" w:rsidP="001B608E">
            <w:pPr>
              <w:jc w:val="center"/>
              <w:rPr>
                <w:rFonts w:ascii="Arial Narrow" w:eastAsia="Arial Narrow" w:hAnsi="Arial Narrow" w:cs="Arial Narrow"/>
                <w:sz w:val="20"/>
                <w:szCs w:val="20"/>
              </w:rPr>
            </w:pPr>
          </w:p>
        </w:tc>
      </w:tr>
      <w:tr w:rsidR="006351E1" w14:paraId="52B72F01" w14:textId="77777777" w:rsidTr="001B608E">
        <w:trPr>
          <w:trHeight w:val="393"/>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BAD39A3"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80</w:t>
            </w:r>
          </w:p>
        </w:tc>
        <w:tc>
          <w:tcPr>
            <w:tcW w:w="4050" w:type="dxa"/>
            <w:tcBorders>
              <w:top w:val="nil"/>
              <w:left w:val="nil"/>
              <w:bottom w:val="single" w:sz="8" w:space="0" w:color="000000"/>
              <w:right w:val="single" w:sz="8" w:space="0" w:color="000000"/>
            </w:tcBorders>
            <w:shd w:val="clear" w:color="auto" w:fill="auto"/>
            <w:vAlign w:val="center"/>
          </w:tcPr>
          <w:p w14:paraId="7F88F8FA"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Shampoo medicado a base de Miconazol frasco x 240ml</w:t>
            </w:r>
          </w:p>
        </w:tc>
        <w:tc>
          <w:tcPr>
            <w:tcW w:w="1215" w:type="dxa"/>
            <w:tcBorders>
              <w:top w:val="nil"/>
              <w:left w:val="nil"/>
              <w:bottom w:val="single" w:sz="8" w:space="0" w:color="000000"/>
              <w:right w:val="single" w:sz="8" w:space="0" w:color="000000"/>
            </w:tcBorders>
            <w:shd w:val="clear" w:color="auto" w:fill="auto"/>
            <w:vAlign w:val="center"/>
          </w:tcPr>
          <w:p w14:paraId="44C49C0F"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45A3D46C"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39191F6E"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13D7A3E4" w14:textId="77777777" w:rsidR="006351E1" w:rsidRDefault="006351E1" w:rsidP="001B608E">
            <w:pPr>
              <w:jc w:val="center"/>
              <w:rPr>
                <w:rFonts w:ascii="Arial Narrow" w:eastAsia="Arial Narrow" w:hAnsi="Arial Narrow" w:cs="Arial Narrow"/>
                <w:sz w:val="20"/>
                <w:szCs w:val="20"/>
              </w:rPr>
            </w:pPr>
          </w:p>
        </w:tc>
      </w:tr>
      <w:tr w:rsidR="006351E1" w14:paraId="5988AF6D" w14:textId="77777777" w:rsidTr="001B608E">
        <w:trPr>
          <w:trHeight w:val="43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89316A6"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81</w:t>
            </w:r>
          </w:p>
        </w:tc>
        <w:tc>
          <w:tcPr>
            <w:tcW w:w="4050" w:type="dxa"/>
            <w:tcBorders>
              <w:top w:val="nil"/>
              <w:left w:val="nil"/>
              <w:bottom w:val="single" w:sz="8" w:space="0" w:color="000000"/>
              <w:right w:val="single" w:sz="8" w:space="0" w:color="000000"/>
            </w:tcBorders>
            <w:shd w:val="clear" w:color="auto" w:fill="auto"/>
            <w:vAlign w:val="center"/>
          </w:tcPr>
          <w:p w14:paraId="1DD8BD9E"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Shampoo cosmético para perros y gatos x galón</w:t>
            </w:r>
          </w:p>
        </w:tc>
        <w:tc>
          <w:tcPr>
            <w:tcW w:w="1215" w:type="dxa"/>
            <w:tcBorders>
              <w:top w:val="nil"/>
              <w:left w:val="nil"/>
              <w:bottom w:val="single" w:sz="8" w:space="0" w:color="000000"/>
              <w:right w:val="single" w:sz="8" w:space="0" w:color="000000"/>
            </w:tcBorders>
            <w:shd w:val="clear" w:color="auto" w:fill="auto"/>
            <w:vAlign w:val="center"/>
          </w:tcPr>
          <w:p w14:paraId="1EEF0BA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539FA4F1"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1290" w:type="dxa"/>
            <w:tcBorders>
              <w:top w:val="nil"/>
              <w:left w:val="nil"/>
              <w:bottom w:val="single" w:sz="8" w:space="0" w:color="000000"/>
              <w:right w:val="single" w:sz="8" w:space="0" w:color="000000"/>
            </w:tcBorders>
          </w:tcPr>
          <w:p w14:paraId="2E879B20"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2356F1D8" w14:textId="77777777" w:rsidR="006351E1" w:rsidRDefault="006351E1" w:rsidP="001B608E">
            <w:pPr>
              <w:jc w:val="center"/>
              <w:rPr>
                <w:rFonts w:ascii="Arial Narrow" w:eastAsia="Arial Narrow" w:hAnsi="Arial Narrow" w:cs="Arial Narrow"/>
                <w:sz w:val="20"/>
                <w:szCs w:val="20"/>
              </w:rPr>
            </w:pPr>
          </w:p>
        </w:tc>
      </w:tr>
      <w:tr w:rsidR="006351E1" w14:paraId="200323ED" w14:textId="77777777" w:rsidTr="001B608E">
        <w:trPr>
          <w:trHeight w:val="308"/>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BBEDF22"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82</w:t>
            </w:r>
          </w:p>
        </w:tc>
        <w:tc>
          <w:tcPr>
            <w:tcW w:w="4050" w:type="dxa"/>
            <w:tcBorders>
              <w:top w:val="nil"/>
              <w:left w:val="nil"/>
              <w:bottom w:val="single" w:sz="8" w:space="0" w:color="000000"/>
              <w:right w:val="single" w:sz="8" w:space="0" w:color="000000"/>
            </w:tcBorders>
            <w:shd w:val="clear" w:color="auto" w:fill="auto"/>
            <w:vAlign w:val="center"/>
          </w:tcPr>
          <w:p w14:paraId="148302D5"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Amitraz 12.5gr frasco x 100ml</w:t>
            </w:r>
          </w:p>
        </w:tc>
        <w:tc>
          <w:tcPr>
            <w:tcW w:w="1215" w:type="dxa"/>
            <w:tcBorders>
              <w:top w:val="nil"/>
              <w:left w:val="nil"/>
              <w:bottom w:val="single" w:sz="8" w:space="0" w:color="000000"/>
              <w:right w:val="single" w:sz="8" w:space="0" w:color="000000"/>
            </w:tcBorders>
            <w:shd w:val="clear" w:color="auto" w:fill="auto"/>
            <w:vAlign w:val="center"/>
          </w:tcPr>
          <w:p w14:paraId="01105304"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A4D6551"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290" w:type="dxa"/>
            <w:tcBorders>
              <w:top w:val="nil"/>
              <w:left w:val="nil"/>
              <w:bottom w:val="single" w:sz="8" w:space="0" w:color="000000"/>
              <w:right w:val="single" w:sz="8" w:space="0" w:color="000000"/>
            </w:tcBorders>
          </w:tcPr>
          <w:p w14:paraId="3634BC5A"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202AAB87" w14:textId="77777777" w:rsidR="006351E1" w:rsidRDefault="006351E1" w:rsidP="001B608E">
            <w:pPr>
              <w:jc w:val="center"/>
              <w:rPr>
                <w:rFonts w:ascii="Arial Narrow" w:eastAsia="Arial Narrow" w:hAnsi="Arial Narrow" w:cs="Arial Narrow"/>
                <w:sz w:val="20"/>
                <w:szCs w:val="20"/>
              </w:rPr>
            </w:pPr>
          </w:p>
        </w:tc>
      </w:tr>
      <w:tr w:rsidR="006351E1" w14:paraId="262B4C53" w14:textId="77777777" w:rsidTr="001B608E">
        <w:trPr>
          <w:trHeight w:val="534"/>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385F252"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83</w:t>
            </w:r>
          </w:p>
        </w:tc>
        <w:tc>
          <w:tcPr>
            <w:tcW w:w="4050" w:type="dxa"/>
            <w:tcBorders>
              <w:top w:val="nil"/>
              <w:left w:val="nil"/>
              <w:bottom w:val="single" w:sz="8" w:space="0" w:color="000000"/>
              <w:right w:val="single" w:sz="8" w:space="0" w:color="000000"/>
            </w:tcBorders>
            <w:shd w:val="clear" w:color="auto" w:fill="auto"/>
            <w:vAlign w:val="center"/>
          </w:tcPr>
          <w:p w14:paraId="34AE089C"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Prueba rápida para la detección de antígeno del virus de Distemper caja x 10</w:t>
            </w:r>
          </w:p>
        </w:tc>
        <w:tc>
          <w:tcPr>
            <w:tcW w:w="1215" w:type="dxa"/>
            <w:tcBorders>
              <w:top w:val="nil"/>
              <w:left w:val="nil"/>
              <w:bottom w:val="single" w:sz="8" w:space="0" w:color="000000"/>
              <w:right w:val="single" w:sz="8" w:space="0" w:color="000000"/>
            </w:tcBorders>
            <w:shd w:val="clear" w:color="auto" w:fill="auto"/>
            <w:vAlign w:val="center"/>
          </w:tcPr>
          <w:p w14:paraId="138D13D4"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263E669D"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9</w:t>
            </w:r>
          </w:p>
        </w:tc>
        <w:tc>
          <w:tcPr>
            <w:tcW w:w="1290" w:type="dxa"/>
            <w:tcBorders>
              <w:top w:val="nil"/>
              <w:left w:val="nil"/>
              <w:bottom w:val="single" w:sz="8" w:space="0" w:color="000000"/>
              <w:right w:val="single" w:sz="8" w:space="0" w:color="000000"/>
            </w:tcBorders>
          </w:tcPr>
          <w:p w14:paraId="42F34A29"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0A70D86C" w14:textId="77777777" w:rsidR="006351E1" w:rsidRDefault="006351E1" w:rsidP="001B608E">
            <w:pPr>
              <w:jc w:val="center"/>
              <w:rPr>
                <w:rFonts w:ascii="Arial Narrow" w:eastAsia="Arial Narrow" w:hAnsi="Arial Narrow" w:cs="Arial Narrow"/>
                <w:sz w:val="20"/>
                <w:szCs w:val="20"/>
              </w:rPr>
            </w:pPr>
          </w:p>
        </w:tc>
      </w:tr>
      <w:tr w:rsidR="006351E1" w14:paraId="11BB171A" w14:textId="77777777" w:rsidTr="001B608E">
        <w:trPr>
          <w:trHeight w:val="542"/>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61BE29E"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84</w:t>
            </w:r>
          </w:p>
        </w:tc>
        <w:tc>
          <w:tcPr>
            <w:tcW w:w="4050" w:type="dxa"/>
            <w:tcBorders>
              <w:top w:val="nil"/>
              <w:left w:val="nil"/>
              <w:bottom w:val="single" w:sz="8" w:space="0" w:color="000000"/>
              <w:right w:val="single" w:sz="8" w:space="0" w:color="000000"/>
            </w:tcBorders>
            <w:shd w:val="clear" w:color="auto" w:fill="auto"/>
            <w:vAlign w:val="center"/>
          </w:tcPr>
          <w:p w14:paraId="56D1B8C4"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Prueba rápida para la detección de antígeno del virus de Parvovirus canino caja x 10</w:t>
            </w:r>
          </w:p>
        </w:tc>
        <w:tc>
          <w:tcPr>
            <w:tcW w:w="1215" w:type="dxa"/>
            <w:tcBorders>
              <w:top w:val="nil"/>
              <w:left w:val="nil"/>
              <w:bottom w:val="single" w:sz="8" w:space="0" w:color="000000"/>
              <w:right w:val="single" w:sz="8" w:space="0" w:color="000000"/>
            </w:tcBorders>
            <w:shd w:val="clear" w:color="auto" w:fill="auto"/>
            <w:vAlign w:val="center"/>
          </w:tcPr>
          <w:p w14:paraId="46AA0A39"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04571071"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8}</w:t>
            </w:r>
          </w:p>
        </w:tc>
        <w:tc>
          <w:tcPr>
            <w:tcW w:w="1290" w:type="dxa"/>
            <w:tcBorders>
              <w:top w:val="nil"/>
              <w:left w:val="nil"/>
              <w:bottom w:val="single" w:sz="8" w:space="0" w:color="000000"/>
              <w:right w:val="single" w:sz="8" w:space="0" w:color="000000"/>
            </w:tcBorders>
          </w:tcPr>
          <w:p w14:paraId="1B1E6976"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78C0A65C" w14:textId="77777777" w:rsidR="006351E1" w:rsidRDefault="006351E1" w:rsidP="001B608E">
            <w:pPr>
              <w:jc w:val="center"/>
              <w:rPr>
                <w:rFonts w:ascii="Arial Narrow" w:eastAsia="Arial Narrow" w:hAnsi="Arial Narrow" w:cs="Arial Narrow"/>
                <w:sz w:val="20"/>
                <w:szCs w:val="20"/>
              </w:rPr>
            </w:pPr>
          </w:p>
        </w:tc>
      </w:tr>
      <w:tr w:rsidR="006351E1" w14:paraId="6D28A2F0" w14:textId="77777777" w:rsidTr="001B608E">
        <w:trPr>
          <w:trHeight w:val="542"/>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17207B4"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85</w:t>
            </w:r>
          </w:p>
        </w:tc>
        <w:tc>
          <w:tcPr>
            <w:tcW w:w="4050" w:type="dxa"/>
            <w:tcBorders>
              <w:top w:val="nil"/>
              <w:left w:val="nil"/>
              <w:bottom w:val="single" w:sz="8" w:space="0" w:color="000000"/>
              <w:right w:val="single" w:sz="8" w:space="0" w:color="000000"/>
            </w:tcBorders>
            <w:shd w:val="clear" w:color="auto" w:fill="auto"/>
            <w:vAlign w:val="center"/>
          </w:tcPr>
          <w:p w14:paraId="1E9E5444"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Prueba rápida para la detección de leucemia e inmunodeficiencia viral felina caja x 10</w:t>
            </w:r>
          </w:p>
        </w:tc>
        <w:tc>
          <w:tcPr>
            <w:tcW w:w="1215" w:type="dxa"/>
            <w:tcBorders>
              <w:top w:val="nil"/>
              <w:left w:val="nil"/>
              <w:bottom w:val="single" w:sz="8" w:space="0" w:color="000000"/>
              <w:right w:val="single" w:sz="8" w:space="0" w:color="000000"/>
            </w:tcBorders>
            <w:shd w:val="clear" w:color="auto" w:fill="auto"/>
            <w:vAlign w:val="center"/>
          </w:tcPr>
          <w:p w14:paraId="3B13804E"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762E14BD"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8</w:t>
            </w:r>
          </w:p>
        </w:tc>
        <w:tc>
          <w:tcPr>
            <w:tcW w:w="1290" w:type="dxa"/>
            <w:tcBorders>
              <w:top w:val="nil"/>
              <w:left w:val="nil"/>
              <w:bottom w:val="single" w:sz="8" w:space="0" w:color="000000"/>
              <w:right w:val="single" w:sz="8" w:space="0" w:color="000000"/>
            </w:tcBorders>
          </w:tcPr>
          <w:p w14:paraId="60DE7FC8"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52D915DD" w14:textId="77777777" w:rsidR="006351E1" w:rsidRDefault="006351E1" w:rsidP="001B608E">
            <w:pPr>
              <w:jc w:val="center"/>
              <w:rPr>
                <w:rFonts w:ascii="Arial Narrow" w:eastAsia="Arial Narrow" w:hAnsi="Arial Narrow" w:cs="Arial Narrow"/>
                <w:sz w:val="20"/>
                <w:szCs w:val="20"/>
              </w:rPr>
            </w:pPr>
          </w:p>
        </w:tc>
      </w:tr>
      <w:tr w:rsidR="006351E1" w14:paraId="36F15CF1" w14:textId="77777777" w:rsidTr="001B608E">
        <w:trPr>
          <w:trHeight w:val="422"/>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AFFC15B"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86</w:t>
            </w:r>
          </w:p>
        </w:tc>
        <w:tc>
          <w:tcPr>
            <w:tcW w:w="4050" w:type="dxa"/>
            <w:tcBorders>
              <w:top w:val="nil"/>
              <w:left w:val="nil"/>
              <w:bottom w:val="single" w:sz="8" w:space="0" w:color="000000"/>
              <w:right w:val="single" w:sz="8" w:space="0" w:color="000000"/>
            </w:tcBorders>
            <w:shd w:val="clear" w:color="auto" w:fill="auto"/>
            <w:vAlign w:val="center"/>
          </w:tcPr>
          <w:p w14:paraId="50A996C0"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Pipeta Spot-on a base de fipronil 100 mg/ml. Pipeta x 2.68ml</w:t>
            </w:r>
          </w:p>
        </w:tc>
        <w:tc>
          <w:tcPr>
            <w:tcW w:w="1215" w:type="dxa"/>
            <w:tcBorders>
              <w:top w:val="nil"/>
              <w:left w:val="nil"/>
              <w:bottom w:val="single" w:sz="8" w:space="0" w:color="000000"/>
              <w:right w:val="single" w:sz="8" w:space="0" w:color="000000"/>
            </w:tcBorders>
            <w:shd w:val="clear" w:color="auto" w:fill="auto"/>
            <w:vAlign w:val="center"/>
          </w:tcPr>
          <w:p w14:paraId="150923A9"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1AA9D10E"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15</w:t>
            </w:r>
          </w:p>
        </w:tc>
        <w:tc>
          <w:tcPr>
            <w:tcW w:w="1290" w:type="dxa"/>
            <w:tcBorders>
              <w:top w:val="nil"/>
              <w:left w:val="nil"/>
              <w:bottom w:val="single" w:sz="8" w:space="0" w:color="000000"/>
              <w:right w:val="single" w:sz="8" w:space="0" w:color="000000"/>
            </w:tcBorders>
          </w:tcPr>
          <w:p w14:paraId="7FC5C493"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611327F9" w14:textId="77777777" w:rsidR="006351E1" w:rsidRDefault="006351E1" w:rsidP="001B608E">
            <w:pPr>
              <w:jc w:val="center"/>
              <w:rPr>
                <w:rFonts w:ascii="Arial Narrow" w:eastAsia="Arial Narrow" w:hAnsi="Arial Narrow" w:cs="Arial Narrow"/>
                <w:sz w:val="20"/>
                <w:szCs w:val="20"/>
              </w:rPr>
            </w:pPr>
          </w:p>
        </w:tc>
      </w:tr>
      <w:tr w:rsidR="006351E1" w14:paraId="0F4D86CD" w14:textId="77777777" w:rsidTr="001B608E">
        <w:trPr>
          <w:trHeight w:val="4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487491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87</w:t>
            </w:r>
          </w:p>
        </w:tc>
        <w:tc>
          <w:tcPr>
            <w:tcW w:w="4050" w:type="dxa"/>
            <w:tcBorders>
              <w:top w:val="nil"/>
              <w:left w:val="nil"/>
              <w:bottom w:val="single" w:sz="8" w:space="0" w:color="000000"/>
              <w:right w:val="single" w:sz="8" w:space="0" w:color="000000"/>
            </w:tcBorders>
            <w:shd w:val="clear" w:color="auto" w:fill="auto"/>
            <w:vAlign w:val="center"/>
          </w:tcPr>
          <w:p w14:paraId="350BD265"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Teteros para caninos cachorros</w:t>
            </w:r>
          </w:p>
        </w:tc>
        <w:tc>
          <w:tcPr>
            <w:tcW w:w="1215" w:type="dxa"/>
            <w:tcBorders>
              <w:top w:val="nil"/>
              <w:left w:val="nil"/>
              <w:bottom w:val="single" w:sz="8" w:space="0" w:color="000000"/>
              <w:right w:val="single" w:sz="8" w:space="0" w:color="000000"/>
            </w:tcBorders>
            <w:shd w:val="clear" w:color="auto" w:fill="auto"/>
            <w:vAlign w:val="center"/>
          </w:tcPr>
          <w:p w14:paraId="21933AC5"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28425562"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290" w:type="dxa"/>
            <w:tcBorders>
              <w:top w:val="nil"/>
              <w:left w:val="nil"/>
              <w:bottom w:val="single" w:sz="8" w:space="0" w:color="000000"/>
              <w:right w:val="single" w:sz="8" w:space="0" w:color="000000"/>
            </w:tcBorders>
          </w:tcPr>
          <w:p w14:paraId="13D264D3"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0972AC6D" w14:textId="77777777" w:rsidR="006351E1" w:rsidRDefault="006351E1" w:rsidP="001B608E">
            <w:pPr>
              <w:jc w:val="center"/>
              <w:rPr>
                <w:rFonts w:ascii="Arial Narrow" w:eastAsia="Arial Narrow" w:hAnsi="Arial Narrow" w:cs="Arial Narrow"/>
                <w:sz w:val="20"/>
                <w:szCs w:val="20"/>
              </w:rPr>
            </w:pPr>
          </w:p>
        </w:tc>
      </w:tr>
      <w:tr w:rsidR="006351E1" w14:paraId="5A457E32" w14:textId="77777777" w:rsidTr="001B608E">
        <w:trPr>
          <w:trHeight w:val="4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C39189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88</w:t>
            </w:r>
          </w:p>
        </w:tc>
        <w:tc>
          <w:tcPr>
            <w:tcW w:w="4050" w:type="dxa"/>
            <w:tcBorders>
              <w:top w:val="nil"/>
              <w:left w:val="nil"/>
              <w:bottom w:val="single" w:sz="8" w:space="0" w:color="000000"/>
              <w:right w:val="single" w:sz="8" w:space="0" w:color="000000"/>
            </w:tcBorders>
            <w:shd w:val="clear" w:color="auto" w:fill="auto"/>
            <w:vAlign w:val="center"/>
          </w:tcPr>
          <w:p w14:paraId="25719347"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Específico 17 % (creolina) por galón de 4 litros</w:t>
            </w:r>
          </w:p>
        </w:tc>
        <w:tc>
          <w:tcPr>
            <w:tcW w:w="1215" w:type="dxa"/>
            <w:tcBorders>
              <w:top w:val="nil"/>
              <w:left w:val="nil"/>
              <w:bottom w:val="single" w:sz="8" w:space="0" w:color="000000"/>
              <w:right w:val="single" w:sz="8" w:space="0" w:color="000000"/>
            </w:tcBorders>
            <w:shd w:val="clear" w:color="auto" w:fill="auto"/>
            <w:vAlign w:val="center"/>
          </w:tcPr>
          <w:p w14:paraId="112BE1A3"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5B7BF1B2"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1290" w:type="dxa"/>
            <w:tcBorders>
              <w:top w:val="nil"/>
              <w:left w:val="nil"/>
              <w:bottom w:val="single" w:sz="8" w:space="0" w:color="000000"/>
              <w:right w:val="single" w:sz="8" w:space="0" w:color="000000"/>
            </w:tcBorders>
          </w:tcPr>
          <w:p w14:paraId="3CF41E71"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7C40BAA6" w14:textId="77777777" w:rsidR="006351E1" w:rsidRDefault="006351E1" w:rsidP="001B608E">
            <w:pPr>
              <w:jc w:val="center"/>
              <w:rPr>
                <w:rFonts w:ascii="Arial Narrow" w:eastAsia="Arial Narrow" w:hAnsi="Arial Narrow" w:cs="Arial Narrow"/>
                <w:sz w:val="20"/>
                <w:szCs w:val="20"/>
              </w:rPr>
            </w:pPr>
          </w:p>
        </w:tc>
      </w:tr>
      <w:tr w:rsidR="006351E1" w14:paraId="7B9AD060" w14:textId="77777777" w:rsidTr="001B608E">
        <w:trPr>
          <w:trHeight w:val="4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70722CD"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89</w:t>
            </w:r>
          </w:p>
        </w:tc>
        <w:tc>
          <w:tcPr>
            <w:tcW w:w="4050" w:type="dxa"/>
            <w:tcBorders>
              <w:top w:val="nil"/>
              <w:left w:val="nil"/>
              <w:bottom w:val="single" w:sz="8" w:space="0" w:color="000000"/>
              <w:right w:val="single" w:sz="8" w:space="0" w:color="000000"/>
            </w:tcBorders>
            <w:shd w:val="clear" w:color="auto" w:fill="auto"/>
            <w:vAlign w:val="center"/>
          </w:tcPr>
          <w:p w14:paraId="27CED5C3"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Arena sanitaria para gatos x 50kg</w:t>
            </w:r>
          </w:p>
        </w:tc>
        <w:tc>
          <w:tcPr>
            <w:tcW w:w="1215" w:type="dxa"/>
            <w:tcBorders>
              <w:top w:val="nil"/>
              <w:left w:val="nil"/>
              <w:bottom w:val="single" w:sz="8" w:space="0" w:color="000000"/>
              <w:right w:val="single" w:sz="8" w:space="0" w:color="000000"/>
            </w:tcBorders>
            <w:shd w:val="clear" w:color="auto" w:fill="auto"/>
            <w:vAlign w:val="center"/>
          </w:tcPr>
          <w:p w14:paraId="44EB51A9"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12A8A69A"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6B0C0C21"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483A31F1" w14:textId="77777777" w:rsidR="006351E1" w:rsidRDefault="006351E1" w:rsidP="001B608E">
            <w:pPr>
              <w:jc w:val="center"/>
              <w:rPr>
                <w:rFonts w:ascii="Arial Narrow" w:eastAsia="Arial Narrow" w:hAnsi="Arial Narrow" w:cs="Arial Narrow"/>
                <w:sz w:val="20"/>
                <w:szCs w:val="20"/>
              </w:rPr>
            </w:pPr>
          </w:p>
        </w:tc>
      </w:tr>
      <w:tr w:rsidR="006351E1" w14:paraId="7779765B" w14:textId="77777777" w:rsidTr="001B608E">
        <w:trPr>
          <w:trHeight w:val="4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D38ED4E"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90</w:t>
            </w:r>
          </w:p>
        </w:tc>
        <w:tc>
          <w:tcPr>
            <w:tcW w:w="4050" w:type="dxa"/>
            <w:tcBorders>
              <w:top w:val="nil"/>
              <w:left w:val="nil"/>
              <w:bottom w:val="single" w:sz="8" w:space="0" w:color="000000"/>
              <w:right w:val="single" w:sz="8" w:space="0" w:color="000000"/>
            </w:tcBorders>
            <w:shd w:val="clear" w:color="auto" w:fill="auto"/>
            <w:vAlign w:val="center"/>
          </w:tcPr>
          <w:p w14:paraId="0BF4C20D"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Inmull LHA, inyectable, caja x 5 ampollas</w:t>
            </w:r>
          </w:p>
        </w:tc>
        <w:tc>
          <w:tcPr>
            <w:tcW w:w="1215" w:type="dxa"/>
            <w:tcBorders>
              <w:top w:val="nil"/>
              <w:left w:val="nil"/>
              <w:bottom w:val="single" w:sz="8" w:space="0" w:color="000000"/>
              <w:right w:val="single" w:sz="8" w:space="0" w:color="000000"/>
            </w:tcBorders>
            <w:shd w:val="clear" w:color="auto" w:fill="auto"/>
            <w:vAlign w:val="center"/>
          </w:tcPr>
          <w:p w14:paraId="47C511D0"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E492F07"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290" w:type="dxa"/>
            <w:tcBorders>
              <w:top w:val="nil"/>
              <w:left w:val="nil"/>
              <w:bottom w:val="single" w:sz="8" w:space="0" w:color="000000"/>
              <w:right w:val="single" w:sz="8" w:space="0" w:color="000000"/>
            </w:tcBorders>
          </w:tcPr>
          <w:p w14:paraId="089E10EA"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2FB8DBE" w14:textId="77777777" w:rsidR="006351E1" w:rsidRDefault="006351E1" w:rsidP="001B608E">
            <w:pPr>
              <w:jc w:val="center"/>
              <w:rPr>
                <w:rFonts w:ascii="Arial Narrow" w:eastAsia="Arial Narrow" w:hAnsi="Arial Narrow" w:cs="Arial Narrow"/>
                <w:sz w:val="20"/>
                <w:szCs w:val="20"/>
              </w:rPr>
            </w:pPr>
          </w:p>
        </w:tc>
      </w:tr>
      <w:tr w:rsidR="006351E1" w14:paraId="1E653F83" w14:textId="77777777" w:rsidTr="001B608E">
        <w:trPr>
          <w:trHeight w:val="4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9BE7414"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91</w:t>
            </w:r>
          </w:p>
        </w:tc>
        <w:tc>
          <w:tcPr>
            <w:tcW w:w="4050" w:type="dxa"/>
            <w:tcBorders>
              <w:top w:val="nil"/>
              <w:left w:val="nil"/>
              <w:bottom w:val="single" w:sz="8" w:space="0" w:color="000000"/>
              <w:right w:val="single" w:sz="8" w:space="0" w:color="000000"/>
            </w:tcBorders>
            <w:shd w:val="clear" w:color="auto" w:fill="auto"/>
            <w:vAlign w:val="center"/>
          </w:tcPr>
          <w:p w14:paraId="6A77CFD8"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Digest LHA, inyectable, caja x 5 ampollas</w:t>
            </w:r>
          </w:p>
        </w:tc>
        <w:tc>
          <w:tcPr>
            <w:tcW w:w="1215" w:type="dxa"/>
            <w:tcBorders>
              <w:top w:val="nil"/>
              <w:left w:val="nil"/>
              <w:bottom w:val="single" w:sz="8" w:space="0" w:color="000000"/>
              <w:right w:val="single" w:sz="8" w:space="0" w:color="000000"/>
            </w:tcBorders>
            <w:shd w:val="clear" w:color="auto" w:fill="auto"/>
            <w:vAlign w:val="center"/>
          </w:tcPr>
          <w:p w14:paraId="116D9499"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33EA601D"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290" w:type="dxa"/>
            <w:tcBorders>
              <w:top w:val="nil"/>
              <w:left w:val="nil"/>
              <w:bottom w:val="single" w:sz="8" w:space="0" w:color="000000"/>
              <w:right w:val="single" w:sz="8" w:space="0" w:color="000000"/>
            </w:tcBorders>
          </w:tcPr>
          <w:p w14:paraId="41760AA8"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6883ABDE" w14:textId="77777777" w:rsidR="006351E1" w:rsidRDefault="006351E1" w:rsidP="001B608E">
            <w:pPr>
              <w:jc w:val="center"/>
              <w:rPr>
                <w:rFonts w:ascii="Arial Narrow" w:eastAsia="Arial Narrow" w:hAnsi="Arial Narrow" w:cs="Arial Narrow"/>
                <w:sz w:val="20"/>
                <w:szCs w:val="20"/>
              </w:rPr>
            </w:pPr>
          </w:p>
        </w:tc>
      </w:tr>
      <w:tr w:rsidR="006351E1" w14:paraId="445F0895" w14:textId="77777777" w:rsidTr="001B608E">
        <w:trPr>
          <w:trHeight w:val="4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D425297"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92</w:t>
            </w:r>
          </w:p>
        </w:tc>
        <w:tc>
          <w:tcPr>
            <w:tcW w:w="4050" w:type="dxa"/>
            <w:tcBorders>
              <w:top w:val="nil"/>
              <w:left w:val="nil"/>
              <w:bottom w:val="single" w:sz="8" w:space="0" w:color="000000"/>
              <w:right w:val="single" w:sz="8" w:space="0" w:color="000000"/>
            </w:tcBorders>
            <w:shd w:val="clear" w:color="auto" w:fill="auto"/>
            <w:vAlign w:val="center"/>
          </w:tcPr>
          <w:p w14:paraId="64674810"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Rinom-V LHA, inyectable, caja x 5 ampollas</w:t>
            </w:r>
          </w:p>
        </w:tc>
        <w:tc>
          <w:tcPr>
            <w:tcW w:w="1215" w:type="dxa"/>
            <w:tcBorders>
              <w:top w:val="nil"/>
              <w:left w:val="nil"/>
              <w:bottom w:val="single" w:sz="8" w:space="0" w:color="000000"/>
              <w:right w:val="single" w:sz="8" w:space="0" w:color="000000"/>
            </w:tcBorders>
            <w:shd w:val="clear" w:color="auto" w:fill="auto"/>
            <w:vAlign w:val="center"/>
          </w:tcPr>
          <w:p w14:paraId="69448C84"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05CF83B7"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04FCBC35"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6ECCDD9F" w14:textId="77777777" w:rsidR="006351E1" w:rsidRDefault="006351E1" w:rsidP="001B608E">
            <w:pPr>
              <w:jc w:val="center"/>
              <w:rPr>
                <w:rFonts w:ascii="Arial Narrow" w:eastAsia="Arial Narrow" w:hAnsi="Arial Narrow" w:cs="Arial Narrow"/>
                <w:sz w:val="20"/>
                <w:szCs w:val="20"/>
              </w:rPr>
            </w:pPr>
          </w:p>
        </w:tc>
      </w:tr>
      <w:tr w:rsidR="006351E1" w14:paraId="7CB01502" w14:textId="77777777" w:rsidTr="001B608E">
        <w:trPr>
          <w:trHeight w:val="4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CD924A8"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93</w:t>
            </w:r>
          </w:p>
        </w:tc>
        <w:tc>
          <w:tcPr>
            <w:tcW w:w="4050" w:type="dxa"/>
            <w:tcBorders>
              <w:top w:val="nil"/>
              <w:left w:val="nil"/>
              <w:bottom w:val="single" w:sz="8" w:space="0" w:color="000000"/>
              <w:right w:val="single" w:sz="8" w:space="0" w:color="000000"/>
            </w:tcBorders>
            <w:shd w:val="clear" w:color="auto" w:fill="auto"/>
            <w:vAlign w:val="center"/>
          </w:tcPr>
          <w:p w14:paraId="0160036C"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Hepatoprotector oral Canatox fco gotero x 60ml</w:t>
            </w:r>
          </w:p>
        </w:tc>
        <w:tc>
          <w:tcPr>
            <w:tcW w:w="1215" w:type="dxa"/>
            <w:tcBorders>
              <w:top w:val="nil"/>
              <w:left w:val="nil"/>
              <w:bottom w:val="single" w:sz="8" w:space="0" w:color="000000"/>
              <w:right w:val="single" w:sz="8" w:space="0" w:color="000000"/>
            </w:tcBorders>
            <w:shd w:val="clear" w:color="auto" w:fill="auto"/>
            <w:vAlign w:val="center"/>
          </w:tcPr>
          <w:p w14:paraId="5B6FF729"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7169D12F"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290" w:type="dxa"/>
            <w:tcBorders>
              <w:top w:val="nil"/>
              <w:left w:val="nil"/>
              <w:bottom w:val="single" w:sz="8" w:space="0" w:color="000000"/>
              <w:right w:val="single" w:sz="8" w:space="0" w:color="000000"/>
            </w:tcBorders>
          </w:tcPr>
          <w:p w14:paraId="038AF5F5"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050A717A" w14:textId="77777777" w:rsidR="006351E1" w:rsidRDefault="006351E1" w:rsidP="001B608E">
            <w:pPr>
              <w:jc w:val="center"/>
              <w:rPr>
                <w:rFonts w:ascii="Arial Narrow" w:eastAsia="Arial Narrow" w:hAnsi="Arial Narrow" w:cs="Arial Narrow"/>
                <w:sz w:val="20"/>
                <w:szCs w:val="20"/>
              </w:rPr>
            </w:pPr>
          </w:p>
        </w:tc>
      </w:tr>
      <w:tr w:rsidR="006351E1" w14:paraId="0C793797" w14:textId="77777777" w:rsidTr="001B608E">
        <w:trPr>
          <w:trHeight w:val="4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A22D6B4"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94</w:t>
            </w:r>
          </w:p>
        </w:tc>
        <w:tc>
          <w:tcPr>
            <w:tcW w:w="4050" w:type="dxa"/>
            <w:tcBorders>
              <w:top w:val="nil"/>
              <w:left w:val="nil"/>
              <w:bottom w:val="single" w:sz="8" w:space="0" w:color="000000"/>
              <w:right w:val="single" w:sz="8" w:space="0" w:color="000000"/>
            </w:tcBorders>
            <w:shd w:val="clear" w:color="auto" w:fill="auto"/>
            <w:vAlign w:val="center"/>
          </w:tcPr>
          <w:p w14:paraId="75937D4C"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Vacuna canigen puppy frasco x 1ml</w:t>
            </w:r>
          </w:p>
        </w:tc>
        <w:tc>
          <w:tcPr>
            <w:tcW w:w="1215" w:type="dxa"/>
            <w:tcBorders>
              <w:top w:val="nil"/>
              <w:left w:val="nil"/>
              <w:bottom w:val="single" w:sz="8" w:space="0" w:color="000000"/>
              <w:right w:val="single" w:sz="8" w:space="0" w:color="000000"/>
            </w:tcBorders>
            <w:shd w:val="clear" w:color="auto" w:fill="auto"/>
            <w:vAlign w:val="center"/>
          </w:tcPr>
          <w:p w14:paraId="363AB882"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05C51C49"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58</w:t>
            </w:r>
          </w:p>
        </w:tc>
        <w:tc>
          <w:tcPr>
            <w:tcW w:w="1290" w:type="dxa"/>
            <w:tcBorders>
              <w:top w:val="nil"/>
              <w:left w:val="nil"/>
              <w:bottom w:val="single" w:sz="8" w:space="0" w:color="000000"/>
              <w:right w:val="single" w:sz="8" w:space="0" w:color="000000"/>
            </w:tcBorders>
          </w:tcPr>
          <w:p w14:paraId="75DAD3D0"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66FCD4B6" w14:textId="77777777" w:rsidR="006351E1" w:rsidRDefault="006351E1" w:rsidP="001B608E">
            <w:pPr>
              <w:jc w:val="center"/>
              <w:rPr>
                <w:rFonts w:ascii="Arial Narrow" w:eastAsia="Arial Narrow" w:hAnsi="Arial Narrow" w:cs="Arial Narrow"/>
                <w:sz w:val="20"/>
                <w:szCs w:val="20"/>
              </w:rPr>
            </w:pPr>
          </w:p>
        </w:tc>
      </w:tr>
      <w:tr w:rsidR="006351E1" w14:paraId="4B83B55B" w14:textId="77777777" w:rsidTr="001B608E">
        <w:trPr>
          <w:trHeight w:val="4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1565DCB"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95</w:t>
            </w:r>
          </w:p>
        </w:tc>
        <w:tc>
          <w:tcPr>
            <w:tcW w:w="4050" w:type="dxa"/>
            <w:tcBorders>
              <w:top w:val="nil"/>
              <w:left w:val="nil"/>
              <w:bottom w:val="single" w:sz="8" w:space="0" w:color="000000"/>
              <w:right w:val="single" w:sz="8" w:space="0" w:color="000000"/>
            </w:tcBorders>
            <w:shd w:val="clear" w:color="auto" w:fill="auto"/>
            <w:vAlign w:val="center"/>
          </w:tcPr>
          <w:p w14:paraId="09590898"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Vacuna canigen quintuple frasco x 1ml</w:t>
            </w:r>
          </w:p>
        </w:tc>
        <w:tc>
          <w:tcPr>
            <w:tcW w:w="1215" w:type="dxa"/>
            <w:tcBorders>
              <w:top w:val="nil"/>
              <w:left w:val="nil"/>
              <w:bottom w:val="single" w:sz="8" w:space="0" w:color="000000"/>
              <w:right w:val="single" w:sz="8" w:space="0" w:color="000000"/>
            </w:tcBorders>
            <w:shd w:val="clear" w:color="auto" w:fill="auto"/>
            <w:vAlign w:val="center"/>
          </w:tcPr>
          <w:p w14:paraId="37AB6C83"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466EA765"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58</w:t>
            </w:r>
          </w:p>
        </w:tc>
        <w:tc>
          <w:tcPr>
            <w:tcW w:w="1290" w:type="dxa"/>
            <w:tcBorders>
              <w:top w:val="nil"/>
              <w:left w:val="nil"/>
              <w:bottom w:val="single" w:sz="8" w:space="0" w:color="000000"/>
              <w:right w:val="single" w:sz="8" w:space="0" w:color="000000"/>
            </w:tcBorders>
          </w:tcPr>
          <w:p w14:paraId="1E18A450"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26443A4" w14:textId="77777777" w:rsidR="006351E1" w:rsidRDefault="006351E1" w:rsidP="001B608E">
            <w:pPr>
              <w:jc w:val="center"/>
              <w:rPr>
                <w:rFonts w:ascii="Arial Narrow" w:eastAsia="Arial Narrow" w:hAnsi="Arial Narrow" w:cs="Arial Narrow"/>
                <w:sz w:val="20"/>
                <w:szCs w:val="20"/>
              </w:rPr>
            </w:pPr>
          </w:p>
        </w:tc>
      </w:tr>
      <w:tr w:rsidR="006351E1" w14:paraId="21D9D9D8" w14:textId="77777777" w:rsidTr="001B608E">
        <w:trPr>
          <w:trHeight w:val="4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6D1488A"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96</w:t>
            </w:r>
          </w:p>
        </w:tc>
        <w:tc>
          <w:tcPr>
            <w:tcW w:w="4050" w:type="dxa"/>
            <w:tcBorders>
              <w:top w:val="nil"/>
              <w:left w:val="nil"/>
              <w:bottom w:val="single" w:sz="8" w:space="0" w:color="000000"/>
              <w:right w:val="single" w:sz="8" w:space="0" w:color="000000"/>
            </w:tcBorders>
            <w:shd w:val="clear" w:color="auto" w:fill="auto"/>
            <w:vAlign w:val="center"/>
          </w:tcPr>
          <w:p w14:paraId="75D89FDC" w14:textId="77777777" w:rsidR="006351E1" w:rsidRDefault="006351E1" w:rsidP="001B608E">
            <w:pPr>
              <w:rPr>
                <w:rFonts w:ascii="Century Gothic" w:eastAsia="Century Gothic" w:hAnsi="Century Gothic" w:cs="Century Gothic"/>
                <w:sz w:val="20"/>
                <w:szCs w:val="20"/>
              </w:rPr>
            </w:pPr>
            <w:r>
              <w:rPr>
                <w:rFonts w:ascii="Century Gothic" w:eastAsia="Century Gothic" w:hAnsi="Century Gothic" w:cs="Century Gothic"/>
                <w:sz w:val="20"/>
                <w:szCs w:val="20"/>
              </w:rPr>
              <w:t>Sedante a base de Xilacina 10% frasco x 50 ml inyectable</w:t>
            </w:r>
          </w:p>
        </w:tc>
        <w:tc>
          <w:tcPr>
            <w:tcW w:w="1215" w:type="dxa"/>
            <w:tcBorders>
              <w:top w:val="nil"/>
              <w:left w:val="nil"/>
              <w:bottom w:val="single" w:sz="8" w:space="0" w:color="000000"/>
              <w:right w:val="single" w:sz="8" w:space="0" w:color="000000"/>
            </w:tcBorders>
            <w:shd w:val="clear" w:color="auto" w:fill="auto"/>
            <w:vAlign w:val="center"/>
          </w:tcPr>
          <w:p w14:paraId="1279B0F0" w14:textId="77777777" w:rsidR="006351E1" w:rsidRDefault="006351E1" w:rsidP="001B608E">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unidad</w:t>
            </w:r>
          </w:p>
        </w:tc>
        <w:tc>
          <w:tcPr>
            <w:tcW w:w="1290" w:type="dxa"/>
            <w:tcBorders>
              <w:top w:val="nil"/>
              <w:left w:val="nil"/>
              <w:bottom w:val="single" w:sz="8" w:space="0" w:color="000000"/>
              <w:right w:val="single" w:sz="8" w:space="0" w:color="000000"/>
            </w:tcBorders>
            <w:shd w:val="clear" w:color="auto" w:fill="auto"/>
            <w:vAlign w:val="center"/>
          </w:tcPr>
          <w:p w14:paraId="61859DF5" w14:textId="77777777" w:rsidR="006351E1" w:rsidRDefault="006351E1" w:rsidP="001B608E">
            <w:pPr>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290" w:type="dxa"/>
            <w:tcBorders>
              <w:top w:val="nil"/>
              <w:left w:val="nil"/>
              <w:bottom w:val="single" w:sz="8" w:space="0" w:color="000000"/>
              <w:right w:val="single" w:sz="8" w:space="0" w:color="000000"/>
            </w:tcBorders>
          </w:tcPr>
          <w:p w14:paraId="5E09B7BD" w14:textId="77777777" w:rsidR="006351E1" w:rsidRDefault="006351E1" w:rsidP="001B608E">
            <w:pPr>
              <w:jc w:val="center"/>
              <w:rPr>
                <w:rFonts w:ascii="Arial Narrow" w:eastAsia="Arial Narrow" w:hAnsi="Arial Narrow" w:cs="Arial Narrow"/>
                <w:sz w:val="20"/>
                <w:szCs w:val="20"/>
              </w:rPr>
            </w:pPr>
          </w:p>
        </w:tc>
        <w:tc>
          <w:tcPr>
            <w:tcW w:w="1290" w:type="dxa"/>
            <w:tcBorders>
              <w:top w:val="nil"/>
              <w:left w:val="nil"/>
              <w:bottom w:val="single" w:sz="8" w:space="0" w:color="000000"/>
              <w:right w:val="single" w:sz="8" w:space="0" w:color="000000"/>
            </w:tcBorders>
          </w:tcPr>
          <w:p w14:paraId="35DAB18A" w14:textId="77777777" w:rsidR="006351E1" w:rsidRDefault="006351E1" w:rsidP="001B608E">
            <w:pPr>
              <w:jc w:val="center"/>
              <w:rPr>
                <w:rFonts w:ascii="Arial Narrow" w:eastAsia="Arial Narrow" w:hAnsi="Arial Narrow" w:cs="Arial Narrow"/>
                <w:sz w:val="20"/>
                <w:szCs w:val="20"/>
              </w:rPr>
            </w:pPr>
          </w:p>
        </w:tc>
      </w:tr>
    </w:tbl>
    <w:p w14:paraId="3D86FDB9" w14:textId="77777777" w:rsidR="006351E1" w:rsidRPr="00B04428" w:rsidRDefault="006351E1" w:rsidP="006351E1">
      <w:pPr>
        <w:pStyle w:val="Default"/>
        <w:jc w:val="both"/>
        <w:rPr>
          <w:sz w:val="20"/>
          <w:szCs w:val="20"/>
        </w:rPr>
      </w:pPr>
    </w:p>
    <w:p w14:paraId="7EC07C44" w14:textId="77777777" w:rsidR="006351E1" w:rsidRPr="00B04428" w:rsidRDefault="006351E1" w:rsidP="006351E1">
      <w:pPr>
        <w:pStyle w:val="Default"/>
        <w:jc w:val="both"/>
        <w:rPr>
          <w:sz w:val="20"/>
          <w:szCs w:val="20"/>
        </w:rPr>
      </w:pPr>
      <w:r w:rsidRPr="00B04428">
        <w:rPr>
          <w:sz w:val="20"/>
          <w:szCs w:val="20"/>
        </w:rPr>
        <w:t>(SUMATORIA PRECIOS UNITARIOS) Valor en letras y número</w:t>
      </w:r>
    </w:p>
    <w:p w14:paraId="396C49A5" w14:textId="77777777" w:rsidR="006351E1" w:rsidRPr="00B04428" w:rsidRDefault="006351E1" w:rsidP="006351E1">
      <w:pPr>
        <w:pStyle w:val="Default"/>
        <w:jc w:val="both"/>
        <w:rPr>
          <w:sz w:val="20"/>
          <w:szCs w:val="20"/>
        </w:rPr>
      </w:pPr>
    </w:p>
    <w:p w14:paraId="0A520C0C" w14:textId="77777777" w:rsidR="006351E1" w:rsidRPr="00B04428" w:rsidRDefault="006351E1" w:rsidP="006351E1">
      <w:pPr>
        <w:pStyle w:val="Default"/>
        <w:jc w:val="both"/>
        <w:rPr>
          <w:rStyle w:val="apple-converted-space"/>
          <w:sz w:val="20"/>
          <w:szCs w:val="20"/>
        </w:rPr>
      </w:pPr>
      <w:r w:rsidRPr="00B04428">
        <w:rPr>
          <w:rStyle w:val="apple-converted-space"/>
          <w:b/>
          <w:sz w:val="20"/>
          <w:szCs w:val="20"/>
        </w:rPr>
        <w:t>Nota 1</w:t>
      </w:r>
      <w:r w:rsidRPr="00B04428">
        <w:rPr>
          <w:rStyle w:val="apple-converted-space"/>
          <w:sz w:val="20"/>
          <w:szCs w:val="20"/>
        </w:rPr>
        <w:t>: Los oferentes no podrán ofertar valores de costos unitarios superiores a los costos unitarios promedio establecidos por la entidad en la etapa de análisis del sector y cotizaciones, conforme lo establecido en este documento. En caso de ofertar valores unitarios superiores y valores superiores al valor del presupuesto oficial a los referentes en mención, LA OFERTA SERÁ RECHAZADA.</w:t>
      </w:r>
    </w:p>
    <w:p w14:paraId="08A4D851" w14:textId="77777777" w:rsidR="006351E1" w:rsidRPr="00B04428" w:rsidRDefault="006351E1" w:rsidP="006351E1">
      <w:pPr>
        <w:pStyle w:val="Default"/>
        <w:jc w:val="both"/>
        <w:rPr>
          <w:rStyle w:val="apple-converted-space"/>
          <w:sz w:val="20"/>
          <w:szCs w:val="20"/>
        </w:rPr>
      </w:pPr>
    </w:p>
    <w:p w14:paraId="370B587E" w14:textId="77777777" w:rsidR="006351E1" w:rsidRPr="00B04428" w:rsidRDefault="006351E1" w:rsidP="006351E1">
      <w:pPr>
        <w:pStyle w:val="Default"/>
        <w:jc w:val="both"/>
        <w:rPr>
          <w:rStyle w:val="apple-converted-space"/>
          <w:sz w:val="20"/>
          <w:szCs w:val="20"/>
        </w:rPr>
      </w:pPr>
      <w:r w:rsidRPr="00B04428">
        <w:rPr>
          <w:rStyle w:val="apple-converted-space"/>
          <w:sz w:val="20"/>
          <w:szCs w:val="20"/>
        </w:rPr>
        <w:t>Los oferentes consignaran su oferta en la plataforma del SECOP II por el total del presupuesto asignado por el municipio para el presente proceso. La disminución en el valor total de Precios Unitarios, será el único factor para la comparación de ofertas al momento de la subasta, por lo tanto, una vez evaluados los requisitos habilitantes y verificación del cumplimiento de las condiciones técnicas exigidas en el proceso, se dará apertura al sobre económico de los oferentes habilitados en dónde se verificarán la sumatoria de Precios Unitarios más baja, que deberá estar consignado en el Formato.</w:t>
      </w:r>
    </w:p>
    <w:p w14:paraId="494EB509" w14:textId="77777777" w:rsidR="006351E1" w:rsidRPr="00B04428" w:rsidRDefault="006351E1" w:rsidP="006351E1">
      <w:pPr>
        <w:pStyle w:val="Default"/>
        <w:jc w:val="both"/>
        <w:rPr>
          <w:sz w:val="20"/>
          <w:szCs w:val="20"/>
        </w:rPr>
      </w:pPr>
    </w:p>
    <w:p w14:paraId="6B83FD3F" w14:textId="77777777" w:rsidR="006351E1" w:rsidRPr="00B04428" w:rsidRDefault="006351E1" w:rsidP="006351E1">
      <w:pPr>
        <w:pStyle w:val="Default"/>
        <w:jc w:val="both"/>
        <w:rPr>
          <w:sz w:val="20"/>
          <w:szCs w:val="20"/>
        </w:rPr>
      </w:pPr>
      <w:r w:rsidRPr="00B04428">
        <w:rPr>
          <w:b/>
          <w:sz w:val="20"/>
          <w:szCs w:val="20"/>
        </w:rPr>
        <w:t>Nota 2:</w:t>
      </w:r>
      <w:r w:rsidRPr="00B04428">
        <w:rPr>
          <w:spacing w:val="-2"/>
          <w:sz w:val="20"/>
          <w:szCs w:val="20"/>
        </w:rPr>
        <w:t xml:space="preserve"> E</w:t>
      </w:r>
      <w:r w:rsidRPr="00B04428">
        <w:rPr>
          <w:sz w:val="20"/>
          <w:szCs w:val="20"/>
        </w:rPr>
        <w:t>l</w:t>
      </w:r>
      <w:r w:rsidRPr="00B04428">
        <w:rPr>
          <w:spacing w:val="-2"/>
          <w:sz w:val="20"/>
          <w:szCs w:val="20"/>
        </w:rPr>
        <w:t xml:space="preserve"> </w:t>
      </w:r>
      <w:r w:rsidRPr="00B04428">
        <w:rPr>
          <w:sz w:val="20"/>
          <w:szCs w:val="20"/>
        </w:rPr>
        <w:t>oferente</w:t>
      </w:r>
      <w:r w:rsidRPr="00B04428">
        <w:rPr>
          <w:spacing w:val="-2"/>
          <w:sz w:val="20"/>
          <w:szCs w:val="20"/>
        </w:rPr>
        <w:t xml:space="preserve"> </w:t>
      </w:r>
      <w:r w:rsidRPr="00B04428">
        <w:rPr>
          <w:sz w:val="20"/>
          <w:szCs w:val="20"/>
        </w:rPr>
        <w:t>deberá</w:t>
      </w:r>
      <w:r w:rsidRPr="00B04428">
        <w:rPr>
          <w:spacing w:val="-1"/>
          <w:sz w:val="20"/>
          <w:szCs w:val="20"/>
        </w:rPr>
        <w:t xml:space="preserve"> </w:t>
      </w:r>
      <w:r w:rsidRPr="00B04428">
        <w:rPr>
          <w:sz w:val="20"/>
          <w:szCs w:val="20"/>
        </w:rPr>
        <w:t>discriminar</w:t>
      </w:r>
      <w:r w:rsidRPr="00B04428">
        <w:rPr>
          <w:spacing w:val="-1"/>
          <w:sz w:val="20"/>
          <w:szCs w:val="20"/>
        </w:rPr>
        <w:t xml:space="preserve"> </w:t>
      </w:r>
      <w:r w:rsidRPr="00B04428">
        <w:rPr>
          <w:sz w:val="20"/>
          <w:szCs w:val="20"/>
        </w:rPr>
        <w:t>el</w:t>
      </w:r>
      <w:r w:rsidRPr="00B04428">
        <w:rPr>
          <w:spacing w:val="-2"/>
          <w:sz w:val="20"/>
          <w:szCs w:val="20"/>
        </w:rPr>
        <w:t xml:space="preserve"> </w:t>
      </w:r>
      <w:r w:rsidRPr="00B04428">
        <w:rPr>
          <w:sz w:val="20"/>
          <w:szCs w:val="20"/>
        </w:rPr>
        <w:t>IVA</w:t>
      </w:r>
      <w:r w:rsidRPr="00B04428">
        <w:rPr>
          <w:spacing w:val="-3"/>
          <w:sz w:val="20"/>
          <w:szCs w:val="20"/>
        </w:rPr>
        <w:t xml:space="preserve"> </w:t>
      </w:r>
      <w:r w:rsidRPr="00B04428">
        <w:rPr>
          <w:sz w:val="20"/>
          <w:szCs w:val="20"/>
        </w:rPr>
        <w:t>en</w:t>
      </w:r>
      <w:r w:rsidRPr="00B04428">
        <w:rPr>
          <w:spacing w:val="-3"/>
          <w:sz w:val="20"/>
          <w:szCs w:val="20"/>
        </w:rPr>
        <w:t xml:space="preserve"> </w:t>
      </w:r>
      <w:r w:rsidRPr="00B04428">
        <w:rPr>
          <w:sz w:val="20"/>
          <w:szCs w:val="20"/>
        </w:rPr>
        <w:t>el</w:t>
      </w:r>
      <w:r w:rsidRPr="00B04428">
        <w:rPr>
          <w:spacing w:val="-2"/>
          <w:sz w:val="20"/>
          <w:szCs w:val="20"/>
        </w:rPr>
        <w:t xml:space="preserve"> </w:t>
      </w:r>
      <w:r w:rsidRPr="00B04428">
        <w:rPr>
          <w:sz w:val="20"/>
          <w:szCs w:val="20"/>
        </w:rPr>
        <w:t>valor</w:t>
      </w:r>
      <w:r w:rsidRPr="00B04428">
        <w:rPr>
          <w:spacing w:val="5"/>
          <w:sz w:val="20"/>
          <w:szCs w:val="20"/>
        </w:rPr>
        <w:t xml:space="preserve"> </w:t>
      </w:r>
      <w:r w:rsidRPr="00B04428">
        <w:rPr>
          <w:sz w:val="20"/>
          <w:szCs w:val="20"/>
        </w:rPr>
        <w:t>total,</w:t>
      </w:r>
      <w:r w:rsidRPr="00B04428">
        <w:rPr>
          <w:spacing w:val="1"/>
          <w:sz w:val="20"/>
          <w:szCs w:val="20"/>
        </w:rPr>
        <w:t xml:space="preserve"> </w:t>
      </w:r>
      <w:r w:rsidRPr="00B04428">
        <w:rPr>
          <w:sz w:val="20"/>
          <w:szCs w:val="20"/>
        </w:rPr>
        <w:t>en</w:t>
      </w:r>
      <w:r w:rsidRPr="00B04428">
        <w:rPr>
          <w:spacing w:val="-3"/>
          <w:sz w:val="20"/>
          <w:szCs w:val="20"/>
        </w:rPr>
        <w:t xml:space="preserve"> </w:t>
      </w:r>
      <w:r w:rsidRPr="00B04428">
        <w:rPr>
          <w:sz w:val="20"/>
          <w:szCs w:val="20"/>
        </w:rPr>
        <w:t>caso</w:t>
      </w:r>
      <w:r w:rsidRPr="00B04428">
        <w:rPr>
          <w:spacing w:val="-1"/>
          <w:sz w:val="20"/>
          <w:szCs w:val="20"/>
        </w:rPr>
        <w:t xml:space="preserve"> </w:t>
      </w:r>
      <w:r w:rsidRPr="00B04428">
        <w:rPr>
          <w:sz w:val="20"/>
          <w:szCs w:val="20"/>
        </w:rPr>
        <w:t>contrario se</w:t>
      </w:r>
      <w:r w:rsidRPr="00B04428">
        <w:rPr>
          <w:spacing w:val="-2"/>
          <w:sz w:val="20"/>
          <w:szCs w:val="20"/>
        </w:rPr>
        <w:t xml:space="preserve"> </w:t>
      </w:r>
      <w:r w:rsidRPr="00B04428">
        <w:rPr>
          <w:sz w:val="20"/>
          <w:szCs w:val="20"/>
        </w:rPr>
        <w:t>entenderá</w:t>
      </w:r>
      <w:r w:rsidRPr="00B04428">
        <w:rPr>
          <w:spacing w:val="-2"/>
          <w:sz w:val="20"/>
          <w:szCs w:val="20"/>
        </w:rPr>
        <w:t xml:space="preserve"> </w:t>
      </w:r>
      <w:r w:rsidRPr="00B04428">
        <w:rPr>
          <w:sz w:val="20"/>
          <w:szCs w:val="20"/>
        </w:rPr>
        <w:t>IVA</w:t>
      </w:r>
      <w:r w:rsidRPr="00B04428">
        <w:rPr>
          <w:spacing w:val="-1"/>
          <w:sz w:val="20"/>
          <w:szCs w:val="20"/>
        </w:rPr>
        <w:t xml:space="preserve"> </w:t>
      </w:r>
      <w:r w:rsidRPr="00B04428">
        <w:rPr>
          <w:sz w:val="20"/>
          <w:szCs w:val="20"/>
        </w:rPr>
        <w:t>incluido.</w:t>
      </w:r>
    </w:p>
    <w:p w14:paraId="41975811" w14:textId="77777777" w:rsidR="006351E1" w:rsidRPr="00B04428" w:rsidRDefault="006351E1" w:rsidP="006351E1">
      <w:pPr>
        <w:pStyle w:val="Default"/>
        <w:jc w:val="both"/>
        <w:rPr>
          <w:sz w:val="20"/>
          <w:szCs w:val="20"/>
        </w:rPr>
      </w:pPr>
    </w:p>
    <w:p w14:paraId="661A5984" w14:textId="77777777" w:rsidR="006351E1" w:rsidRPr="00B04428" w:rsidRDefault="006351E1" w:rsidP="006351E1">
      <w:pPr>
        <w:pStyle w:val="Default"/>
        <w:jc w:val="both"/>
        <w:rPr>
          <w:sz w:val="20"/>
          <w:szCs w:val="20"/>
        </w:rPr>
      </w:pPr>
    </w:p>
    <w:p w14:paraId="1BE918E3" w14:textId="77777777" w:rsidR="006351E1" w:rsidRPr="00B04428" w:rsidRDefault="006351E1" w:rsidP="006351E1">
      <w:pPr>
        <w:pStyle w:val="Default"/>
        <w:jc w:val="both"/>
        <w:rPr>
          <w:sz w:val="20"/>
          <w:szCs w:val="20"/>
        </w:rPr>
      </w:pPr>
    </w:p>
    <w:p w14:paraId="586C8093" w14:textId="77777777" w:rsidR="006351E1" w:rsidRPr="00B04428" w:rsidRDefault="006351E1" w:rsidP="006351E1">
      <w:pPr>
        <w:pStyle w:val="Default"/>
        <w:jc w:val="both"/>
        <w:rPr>
          <w:sz w:val="20"/>
          <w:szCs w:val="20"/>
        </w:rPr>
      </w:pPr>
      <w:r w:rsidRPr="00B04428">
        <w:rPr>
          <w:sz w:val="20"/>
          <w:szCs w:val="20"/>
        </w:rPr>
        <w:t xml:space="preserve">Nombres y Apellidos: __________________________ </w:t>
      </w:r>
    </w:p>
    <w:p w14:paraId="558D6583" w14:textId="77777777" w:rsidR="006351E1" w:rsidRPr="00B04428" w:rsidRDefault="006351E1" w:rsidP="006351E1">
      <w:pPr>
        <w:pStyle w:val="Default"/>
        <w:jc w:val="both"/>
        <w:rPr>
          <w:sz w:val="20"/>
          <w:szCs w:val="20"/>
        </w:rPr>
      </w:pPr>
      <w:r w:rsidRPr="00B04428">
        <w:rPr>
          <w:sz w:val="20"/>
          <w:szCs w:val="20"/>
        </w:rPr>
        <w:t>(Persona natural, representante legal autorizado persona jurídica, todos los integrantes del Consorcio, unión temporal y promesa de sociedad futura, apoderado legalmente constituido)</w:t>
      </w:r>
    </w:p>
    <w:p w14:paraId="2C7C31D3" w14:textId="77777777" w:rsidR="006351E1" w:rsidRPr="00B04428" w:rsidRDefault="006351E1" w:rsidP="006351E1">
      <w:pPr>
        <w:pStyle w:val="Default"/>
        <w:jc w:val="both"/>
        <w:rPr>
          <w:sz w:val="20"/>
          <w:szCs w:val="20"/>
        </w:rPr>
      </w:pPr>
      <w:r w:rsidRPr="00B04428">
        <w:rPr>
          <w:sz w:val="20"/>
          <w:szCs w:val="20"/>
        </w:rPr>
        <w:t xml:space="preserve">C.C. Nro. O Nit. Nro. __________________ </w:t>
      </w:r>
    </w:p>
    <w:p w14:paraId="33904053" w14:textId="77777777" w:rsidR="006351E1" w:rsidRPr="00B04428" w:rsidRDefault="006351E1" w:rsidP="006351E1">
      <w:pPr>
        <w:pStyle w:val="Default"/>
        <w:jc w:val="both"/>
        <w:rPr>
          <w:sz w:val="20"/>
          <w:szCs w:val="20"/>
        </w:rPr>
      </w:pPr>
      <w:r w:rsidRPr="00B04428">
        <w:rPr>
          <w:sz w:val="20"/>
          <w:szCs w:val="20"/>
        </w:rPr>
        <w:t xml:space="preserve">Dirección: ___________________________ </w:t>
      </w:r>
    </w:p>
    <w:p w14:paraId="40006D5E" w14:textId="77777777" w:rsidR="006351E1" w:rsidRPr="00B04428" w:rsidRDefault="006351E1" w:rsidP="006351E1">
      <w:pPr>
        <w:pStyle w:val="Default"/>
        <w:jc w:val="both"/>
        <w:rPr>
          <w:sz w:val="20"/>
          <w:szCs w:val="20"/>
        </w:rPr>
      </w:pPr>
      <w:r w:rsidRPr="00B04428">
        <w:rPr>
          <w:sz w:val="20"/>
          <w:szCs w:val="20"/>
        </w:rPr>
        <w:t xml:space="preserve">Teléfono: ____________________________ </w:t>
      </w:r>
    </w:p>
    <w:p w14:paraId="6B709858" w14:textId="77777777" w:rsidR="006351E1" w:rsidRPr="00B04428" w:rsidRDefault="006351E1" w:rsidP="006351E1">
      <w:pPr>
        <w:pStyle w:val="Default"/>
        <w:jc w:val="both"/>
        <w:rPr>
          <w:sz w:val="20"/>
          <w:szCs w:val="20"/>
        </w:rPr>
      </w:pPr>
      <w:r w:rsidRPr="00B04428">
        <w:rPr>
          <w:sz w:val="20"/>
          <w:szCs w:val="20"/>
        </w:rPr>
        <w:t xml:space="preserve">Celular: _____________________________ </w:t>
      </w:r>
    </w:p>
    <w:p w14:paraId="59916912" w14:textId="77777777" w:rsidR="006351E1" w:rsidRPr="00B04428" w:rsidRDefault="006351E1" w:rsidP="006351E1">
      <w:pPr>
        <w:pStyle w:val="Default"/>
        <w:jc w:val="both"/>
        <w:rPr>
          <w:sz w:val="20"/>
          <w:szCs w:val="20"/>
        </w:rPr>
      </w:pPr>
      <w:r w:rsidRPr="00B04428">
        <w:rPr>
          <w:sz w:val="20"/>
          <w:szCs w:val="20"/>
        </w:rPr>
        <w:t>E–mail: __________________________</w:t>
      </w:r>
    </w:p>
    <w:p w14:paraId="3A78B02E" w14:textId="77777777" w:rsidR="006351E1" w:rsidRPr="00B04428" w:rsidRDefault="006351E1" w:rsidP="006351E1">
      <w:pPr>
        <w:pStyle w:val="Default"/>
        <w:jc w:val="both"/>
        <w:rPr>
          <w:sz w:val="20"/>
          <w:szCs w:val="20"/>
        </w:rPr>
      </w:pPr>
    </w:p>
    <w:p w14:paraId="430BA9FB" w14:textId="77777777" w:rsidR="006351E1" w:rsidRPr="00B04428" w:rsidRDefault="006351E1" w:rsidP="006351E1">
      <w:pPr>
        <w:pStyle w:val="Default"/>
        <w:jc w:val="both"/>
        <w:rPr>
          <w:sz w:val="20"/>
          <w:szCs w:val="20"/>
        </w:rPr>
      </w:pPr>
    </w:p>
    <w:p w14:paraId="3184D0C9" w14:textId="77777777" w:rsidR="006351E1" w:rsidRPr="002859DA" w:rsidRDefault="006351E1" w:rsidP="006351E1">
      <w:pPr>
        <w:pStyle w:val="Default"/>
        <w:jc w:val="both"/>
        <w:rPr>
          <w:sz w:val="20"/>
          <w:szCs w:val="20"/>
        </w:rPr>
      </w:pPr>
      <w:r w:rsidRPr="00B04428">
        <w:rPr>
          <w:sz w:val="20"/>
          <w:szCs w:val="20"/>
          <w:u w:val="single"/>
        </w:rPr>
        <w:t>NOTA:</w:t>
      </w:r>
      <w:r w:rsidRPr="00B04428">
        <w:rPr>
          <w:sz w:val="20"/>
          <w:szCs w:val="20"/>
        </w:rPr>
        <w:t xml:space="preserve"> La propuesta económica en la plataforma del SECOP II se deberá presentar a valor global, por el total del presupuesto destinado para el presente proceso de selecci</w:t>
      </w:r>
      <w:r>
        <w:rPr>
          <w:sz w:val="20"/>
          <w:szCs w:val="20"/>
        </w:rPr>
        <w:t>ón.</w:t>
      </w:r>
    </w:p>
    <w:p w14:paraId="311BE4C4" w14:textId="77777777" w:rsidR="006351E1" w:rsidRPr="003E5CBC" w:rsidRDefault="006351E1" w:rsidP="00570F53">
      <w:pPr>
        <w:spacing w:after="0"/>
        <w:ind w:left="325"/>
        <w:rPr>
          <w:rFonts w:ascii="Tahoma" w:hAnsi="Tahoma" w:cs="Tahoma"/>
          <w:sz w:val="20"/>
          <w:szCs w:val="20"/>
          <w:lang w:val="es-ES"/>
        </w:rPr>
      </w:pPr>
      <w:bookmarkStart w:id="2" w:name="_GoBack"/>
      <w:bookmarkEnd w:id="2"/>
    </w:p>
    <w:sectPr w:rsidR="006351E1" w:rsidRPr="003E5CBC" w:rsidSect="0074109D">
      <w:headerReference w:type="default" r:id="rId7"/>
      <w:footerReference w:type="default" r:id="rId8"/>
      <w:pgSz w:w="12240" w:h="15840"/>
      <w:pgMar w:top="2268" w:right="1701" w:bottom="1701" w:left="1701" w:header="181" w:footer="1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079D21" w14:textId="77777777" w:rsidR="00F95EDF" w:rsidRDefault="00F95EDF">
      <w:pPr>
        <w:spacing w:after="0"/>
      </w:pPr>
      <w:r>
        <w:separator/>
      </w:r>
    </w:p>
  </w:endnote>
  <w:endnote w:type="continuationSeparator" w:id="0">
    <w:p w14:paraId="1B8E64D5" w14:textId="77777777" w:rsidR="00F95EDF" w:rsidRDefault="00F95E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Liberation Sans Narrow">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OpenSymbol">
    <w:altName w:val="Courier New"/>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00"/>
    <w:family w:val="roman"/>
    <w:pitch w:val="variable"/>
    <w:sig w:usb0="00000287" w:usb1="00000000" w:usb2="00000000" w:usb3="00000000" w:csb0="0000009F" w:csb1="00000000"/>
  </w:font>
  <w:font w:name="Liberation Sans">
    <w:altName w:val="Arial"/>
    <w:charset w:val="00"/>
    <w:family w:val="roman"/>
    <w:pitch w:val="variable"/>
  </w:font>
  <w:font w:name="DejaVu Sans">
    <w:charset w:val="00"/>
    <w:family w:val="swiss"/>
    <w:pitch w:val="variable"/>
    <w:sig w:usb0="E7002EFF" w:usb1="D200FDFF" w:usb2="0A046029" w:usb3="00000000" w:csb0="000001FF" w:csb1="00000000"/>
  </w:font>
  <w:font w:name="Lohit Hindi">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Ottawa">
    <w:charset w:val="00"/>
    <w:family w:val="swiss"/>
    <w:pitch w:val="default"/>
  </w:font>
  <w:font w:name="Sans Serif 12cpi">
    <w:charset w:val="00"/>
    <w:family w:val="modern"/>
    <w:pitch w:val="default"/>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ヒラギノ角ゴ ProN W3">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31DBF" w14:textId="4B62E5FA" w:rsidR="00AC7B16" w:rsidRPr="006F24E7" w:rsidRDefault="00AC7B16" w:rsidP="00570F53">
    <w:pPr>
      <w:tabs>
        <w:tab w:val="center" w:pos="4419"/>
        <w:tab w:val="right" w:pos="8838"/>
      </w:tabs>
      <w:spacing w:after="0"/>
      <w:jc w:val="left"/>
      <w:rPr>
        <w:rFonts w:eastAsia="Times New Roman"/>
        <w:sz w:val="20"/>
        <w:szCs w:val="20"/>
        <w:lang w:val="es-ES" w:eastAsia="es-ES"/>
      </w:rPr>
    </w:pPr>
    <w:r w:rsidRPr="008946CB">
      <w:rPr>
        <w:rFonts w:ascii="Calibri" w:hAnsi="Calibri"/>
        <w:noProof/>
        <w:lang w:eastAsia="es-CO"/>
      </w:rPr>
      <w:drawing>
        <wp:anchor distT="0" distB="0" distL="114300" distR="114300" simplePos="0" relativeHeight="251666432" behindDoc="1" locked="0" layoutInCell="1" allowOverlap="1" wp14:anchorId="2C1D7CF1" wp14:editId="4C380895">
          <wp:simplePos x="0" y="0"/>
          <wp:positionH relativeFrom="page">
            <wp:posOffset>30480</wp:posOffset>
          </wp:positionH>
          <wp:positionV relativeFrom="paragraph">
            <wp:posOffset>-325341</wp:posOffset>
          </wp:positionV>
          <wp:extent cx="7734300" cy="10953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4300" cy="10953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45720" distB="45720" distL="114300" distR="114300" simplePos="0" relativeHeight="251661312" behindDoc="1" locked="0" layoutInCell="1" allowOverlap="1" wp14:anchorId="10A0BCD7" wp14:editId="01794945">
              <wp:simplePos x="0" y="0"/>
              <wp:positionH relativeFrom="column">
                <wp:posOffset>-695960</wp:posOffset>
              </wp:positionH>
              <wp:positionV relativeFrom="paragraph">
                <wp:posOffset>-196215</wp:posOffset>
              </wp:positionV>
              <wp:extent cx="3159125" cy="570230"/>
              <wp:effectExtent l="0" t="0" r="3175" b="127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125" cy="570230"/>
                      </a:xfrm>
                      <a:prstGeom prst="rect">
                        <a:avLst/>
                      </a:prstGeom>
                      <a:solidFill>
                        <a:schemeClr val="bg1"/>
                      </a:solidFill>
                      <a:ln w="9525">
                        <a:noFill/>
                        <a:miter lim="800000"/>
                        <a:headEnd/>
                        <a:tailEnd/>
                      </a:ln>
                    </wps:spPr>
                    <wps:txbx>
                      <w:txbxContent>
                        <w:p w14:paraId="50088F1D" w14:textId="77777777" w:rsidR="00AC7B16" w:rsidRPr="003058EC" w:rsidRDefault="00AC7B16" w:rsidP="00570F53">
                          <w:pPr>
                            <w:pStyle w:val="Sinespaciado"/>
                            <w:rPr>
                              <w:rStyle w:val="Textoennegrita"/>
                              <w:sz w:val="12"/>
                              <w:szCs w:val="12"/>
                            </w:rPr>
                          </w:pPr>
                          <w:r w:rsidRPr="003058EC">
                            <w:rPr>
                              <w:rStyle w:val="Textoennegrita"/>
                              <w:sz w:val="12"/>
                              <w:szCs w:val="12"/>
                            </w:rPr>
                            <w:t>PALACIO DE GOBIERNO MUNICIPAL</w:t>
                          </w:r>
                        </w:p>
                        <w:p w14:paraId="73672453" w14:textId="77777777" w:rsidR="00AC7B16" w:rsidRPr="003058EC" w:rsidRDefault="00AC7B16" w:rsidP="00570F53">
                          <w:pPr>
                            <w:pStyle w:val="Sinespaciado"/>
                            <w:rPr>
                              <w:rStyle w:val="Textoennegrita"/>
                              <w:sz w:val="12"/>
                              <w:szCs w:val="12"/>
                            </w:rPr>
                          </w:pPr>
                          <w:r w:rsidRPr="003058EC">
                            <w:rPr>
                              <w:rStyle w:val="Textoennegrita"/>
                              <w:sz w:val="12"/>
                              <w:szCs w:val="12"/>
                            </w:rPr>
                            <w:t>Cra 12 con Calle 15 Esq. Barrio Centro</w:t>
                          </w:r>
                        </w:p>
                        <w:p w14:paraId="56E9675B" w14:textId="77777777" w:rsidR="00AC7B16" w:rsidRPr="003058EC" w:rsidRDefault="00AC7B16" w:rsidP="00570F53">
                          <w:pPr>
                            <w:pStyle w:val="Sinespaciado"/>
                            <w:rPr>
                              <w:rStyle w:val="Textoennegrita"/>
                              <w:sz w:val="12"/>
                              <w:szCs w:val="12"/>
                            </w:rPr>
                          </w:pPr>
                          <w:r w:rsidRPr="003058EC">
                            <w:rPr>
                              <w:rStyle w:val="Textoennegrita"/>
                              <w:sz w:val="12"/>
                              <w:szCs w:val="12"/>
                            </w:rPr>
                            <w:t>Tel.</w:t>
                          </w:r>
                          <w:r>
                            <w:rPr>
                              <w:rStyle w:val="Textoennegrita"/>
                              <w:sz w:val="12"/>
                              <w:szCs w:val="12"/>
                            </w:rPr>
                            <w:t xml:space="preserve"> </w:t>
                          </w:r>
                          <w:r w:rsidRPr="003058EC">
                            <w:rPr>
                              <w:rStyle w:val="Textoennegrita"/>
                              <w:sz w:val="12"/>
                              <w:szCs w:val="12"/>
                            </w:rPr>
                            <w:t>(098)435-8100 Ext</w:t>
                          </w:r>
                          <w:proofErr w:type="gramStart"/>
                          <w:r w:rsidRPr="003058EC">
                            <w:rPr>
                              <w:rStyle w:val="Textoennegrita"/>
                              <w:sz w:val="12"/>
                              <w:szCs w:val="12"/>
                            </w:rPr>
                            <w:t>:1</w:t>
                          </w:r>
                          <w:r>
                            <w:rPr>
                              <w:rStyle w:val="Textoennegrita"/>
                              <w:sz w:val="12"/>
                              <w:szCs w:val="12"/>
                            </w:rPr>
                            <w:t>5</w:t>
                          </w:r>
                          <w:r w:rsidRPr="003058EC">
                            <w:rPr>
                              <w:rStyle w:val="Textoennegrita"/>
                              <w:sz w:val="12"/>
                              <w:szCs w:val="12"/>
                            </w:rPr>
                            <w:t>0</w:t>
                          </w:r>
                          <w:r>
                            <w:rPr>
                              <w:rStyle w:val="Textoennegrita"/>
                              <w:sz w:val="12"/>
                              <w:szCs w:val="12"/>
                            </w:rPr>
                            <w:t>5</w:t>
                          </w:r>
                          <w:proofErr w:type="gramEnd"/>
                        </w:p>
                        <w:p w14:paraId="532EFAC7" w14:textId="77777777" w:rsidR="00AC7B16" w:rsidRDefault="00AC7B16" w:rsidP="00570F53">
                          <w:pPr>
                            <w:pStyle w:val="Sinespaciado"/>
                            <w:rPr>
                              <w:sz w:val="12"/>
                              <w:szCs w:val="12"/>
                            </w:rPr>
                          </w:pPr>
                          <w:r w:rsidRPr="00E35207">
                            <w:rPr>
                              <w:rStyle w:val="Hipervnculo"/>
                              <w:sz w:val="12"/>
                              <w:szCs w:val="12"/>
                            </w:rPr>
                            <w:t>secplaneacion@florencia-caqueta.gov.co</w:t>
                          </w:r>
                        </w:p>
                        <w:p w14:paraId="4C5793A3" w14:textId="77777777" w:rsidR="00AC7B16" w:rsidRPr="003058EC" w:rsidRDefault="00524F1A" w:rsidP="00570F53">
                          <w:pPr>
                            <w:pStyle w:val="Sinespaciado"/>
                            <w:rPr>
                              <w:rStyle w:val="Textoennegrita"/>
                              <w:sz w:val="12"/>
                              <w:szCs w:val="12"/>
                            </w:rPr>
                          </w:pPr>
                          <w:hyperlink r:id="rId2" w:history="1">
                            <w:r w:rsidR="00AC7B16" w:rsidRPr="003058EC">
                              <w:rPr>
                                <w:rStyle w:val="Hipervnculo"/>
                                <w:sz w:val="12"/>
                                <w:szCs w:val="12"/>
                              </w:rPr>
                              <w:t>www.florencia-caqueta.gov.co</w:t>
                            </w:r>
                          </w:hyperlink>
                          <w:r w:rsidR="00AC7B16" w:rsidRPr="003058EC">
                            <w:rPr>
                              <w:rStyle w:val="Textoennegrita"/>
                              <w:sz w:val="12"/>
                              <w:szCs w:val="12"/>
                            </w:rPr>
                            <w:t xml:space="preserve"> </w:t>
                          </w:r>
                          <w:r w:rsidR="00AC7B16">
                            <w:rPr>
                              <w:rStyle w:val="Textoennegrita"/>
                              <w:sz w:val="12"/>
                              <w:szCs w:val="12"/>
                            </w:rPr>
                            <w:t xml:space="preserve">    </w:t>
                          </w:r>
                          <w:r w:rsidR="00AC7B16" w:rsidRPr="003058EC">
                            <w:rPr>
                              <w:rStyle w:val="Textoennegrita"/>
                              <w:sz w:val="12"/>
                              <w:szCs w:val="12"/>
                            </w:rPr>
                            <w:t>Florencia-</w:t>
                          </w:r>
                          <w:r w:rsidR="00AC7B16">
                            <w:rPr>
                              <w:rStyle w:val="Textoennegrita"/>
                              <w:sz w:val="12"/>
                              <w:szCs w:val="12"/>
                            </w:rPr>
                            <w:t>C</w:t>
                          </w:r>
                          <w:r w:rsidR="00AC7B16" w:rsidRPr="003058EC">
                            <w:rPr>
                              <w:rStyle w:val="Textoennegrita"/>
                              <w:sz w:val="12"/>
                              <w:szCs w:val="12"/>
                            </w:rPr>
                            <w:t>aquet</w:t>
                          </w:r>
                          <w:r w:rsidR="00AC7B16">
                            <w:rPr>
                              <w:rStyle w:val="Textoennegrita"/>
                              <w:sz w:val="12"/>
                              <w:szCs w:val="12"/>
                            </w:rPr>
                            <w:t>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A0BCD7" id="_x0000_t202" coordsize="21600,21600" o:spt="202" path="m,l,21600r21600,l21600,xe">
              <v:stroke joinstyle="miter"/>
              <v:path gradientshapeok="t" o:connecttype="rect"/>
            </v:shapetype>
            <v:shape id="Cuadro de texto 2" o:spid="_x0000_s1031" type="#_x0000_t202" style="position:absolute;margin-left:-54.8pt;margin-top:-15.45pt;width:248.75pt;height:44.9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" fillcolor="white [3212]" stroked="f">
              <v:textbox>
                <w:txbxContent>
                  <w:p w14:paraId="50088F1D" w14:textId="77777777" w:rsidR="00AC7B16" w:rsidRPr="003058EC" w:rsidRDefault="00AC7B16" w:rsidP="00570F53">
                    <w:pPr>
                      <w:pStyle w:val="Sinespaciado"/>
                      <w:rPr>
                        <w:rStyle w:val="Textoennegrita"/>
                        <w:sz w:val="12"/>
                        <w:szCs w:val="12"/>
                      </w:rPr>
                    </w:pPr>
                    <w:r w:rsidRPr="003058EC">
                      <w:rPr>
                        <w:rStyle w:val="Textoennegrita"/>
                        <w:sz w:val="12"/>
                        <w:szCs w:val="12"/>
                      </w:rPr>
                      <w:t>PALACIO DE GOBIERNO MUNICIPAL</w:t>
                    </w:r>
                  </w:p>
                  <w:p w14:paraId="73672453" w14:textId="77777777" w:rsidR="00AC7B16" w:rsidRPr="003058EC" w:rsidRDefault="00AC7B16" w:rsidP="00570F53">
                    <w:pPr>
                      <w:pStyle w:val="Sinespaciado"/>
                      <w:rPr>
                        <w:rStyle w:val="Textoennegrita"/>
                        <w:sz w:val="12"/>
                        <w:szCs w:val="12"/>
                      </w:rPr>
                    </w:pPr>
                    <w:r w:rsidRPr="003058EC">
                      <w:rPr>
                        <w:rStyle w:val="Textoennegrita"/>
                        <w:sz w:val="12"/>
                        <w:szCs w:val="12"/>
                      </w:rPr>
                      <w:t>Cra 12 con Calle 15 Esq. Barrio Centro</w:t>
                    </w:r>
                  </w:p>
                  <w:p w14:paraId="56E9675B" w14:textId="77777777" w:rsidR="00AC7B16" w:rsidRPr="003058EC" w:rsidRDefault="00AC7B16" w:rsidP="00570F53">
                    <w:pPr>
                      <w:pStyle w:val="Sinespaciado"/>
                      <w:rPr>
                        <w:rStyle w:val="Textoennegrita"/>
                        <w:sz w:val="12"/>
                        <w:szCs w:val="12"/>
                      </w:rPr>
                    </w:pPr>
                    <w:r w:rsidRPr="003058EC">
                      <w:rPr>
                        <w:rStyle w:val="Textoennegrita"/>
                        <w:sz w:val="12"/>
                        <w:szCs w:val="12"/>
                      </w:rPr>
                      <w:t>Tel.</w:t>
                    </w:r>
                    <w:r>
                      <w:rPr>
                        <w:rStyle w:val="Textoennegrita"/>
                        <w:sz w:val="12"/>
                        <w:szCs w:val="12"/>
                      </w:rPr>
                      <w:t xml:space="preserve"> </w:t>
                    </w:r>
                    <w:r w:rsidRPr="003058EC">
                      <w:rPr>
                        <w:rStyle w:val="Textoennegrita"/>
                        <w:sz w:val="12"/>
                        <w:szCs w:val="12"/>
                      </w:rPr>
                      <w:t>(098)435-8100 Ext</w:t>
                    </w:r>
                    <w:proofErr w:type="gramStart"/>
                    <w:r w:rsidRPr="003058EC">
                      <w:rPr>
                        <w:rStyle w:val="Textoennegrita"/>
                        <w:sz w:val="12"/>
                        <w:szCs w:val="12"/>
                      </w:rPr>
                      <w:t>:1</w:t>
                    </w:r>
                    <w:r>
                      <w:rPr>
                        <w:rStyle w:val="Textoennegrita"/>
                        <w:sz w:val="12"/>
                        <w:szCs w:val="12"/>
                      </w:rPr>
                      <w:t>5</w:t>
                    </w:r>
                    <w:r w:rsidRPr="003058EC">
                      <w:rPr>
                        <w:rStyle w:val="Textoennegrita"/>
                        <w:sz w:val="12"/>
                        <w:szCs w:val="12"/>
                      </w:rPr>
                      <w:t>0</w:t>
                    </w:r>
                    <w:r>
                      <w:rPr>
                        <w:rStyle w:val="Textoennegrita"/>
                        <w:sz w:val="12"/>
                        <w:szCs w:val="12"/>
                      </w:rPr>
                      <w:t>5</w:t>
                    </w:r>
                    <w:proofErr w:type="gramEnd"/>
                  </w:p>
                  <w:p w14:paraId="532EFAC7" w14:textId="77777777" w:rsidR="00AC7B16" w:rsidRDefault="00AC7B16" w:rsidP="00570F53">
                    <w:pPr>
                      <w:pStyle w:val="Sinespaciado"/>
                      <w:rPr>
                        <w:sz w:val="12"/>
                        <w:szCs w:val="12"/>
                      </w:rPr>
                    </w:pPr>
                    <w:r w:rsidRPr="00E35207">
                      <w:rPr>
                        <w:rStyle w:val="Hipervnculo"/>
                        <w:sz w:val="12"/>
                        <w:szCs w:val="12"/>
                      </w:rPr>
                      <w:t>secplaneacion@florencia-caqueta.gov.co</w:t>
                    </w:r>
                  </w:p>
                  <w:p w14:paraId="4C5793A3" w14:textId="77777777" w:rsidR="00AC7B16" w:rsidRPr="003058EC" w:rsidRDefault="00524F1A" w:rsidP="00570F53">
                    <w:pPr>
                      <w:pStyle w:val="Sinespaciado"/>
                      <w:rPr>
                        <w:rStyle w:val="Textoennegrita"/>
                        <w:sz w:val="12"/>
                        <w:szCs w:val="12"/>
                      </w:rPr>
                    </w:pPr>
                    <w:hyperlink r:id="rId3" w:history="1">
                      <w:r w:rsidR="00AC7B16" w:rsidRPr="003058EC">
                        <w:rPr>
                          <w:rStyle w:val="Hipervnculo"/>
                          <w:sz w:val="12"/>
                          <w:szCs w:val="12"/>
                        </w:rPr>
                        <w:t>www.florencia-caqueta.gov.co</w:t>
                      </w:r>
                    </w:hyperlink>
                    <w:r w:rsidR="00AC7B16" w:rsidRPr="003058EC">
                      <w:rPr>
                        <w:rStyle w:val="Textoennegrita"/>
                        <w:sz w:val="12"/>
                        <w:szCs w:val="12"/>
                      </w:rPr>
                      <w:t xml:space="preserve"> </w:t>
                    </w:r>
                    <w:r w:rsidR="00AC7B16">
                      <w:rPr>
                        <w:rStyle w:val="Textoennegrita"/>
                        <w:sz w:val="12"/>
                        <w:szCs w:val="12"/>
                      </w:rPr>
                      <w:t xml:space="preserve">    </w:t>
                    </w:r>
                    <w:r w:rsidR="00AC7B16" w:rsidRPr="003058EC">
                      <w:rPr>
                        <w:rStyle w:val="Textoennegrita"/>
                        <w:sz w:val="12"/>
                        <w:szCs w:val="12"/>
                      </w:rPr>
                      <w:t>Florencia-</w:t>
                    </w:r>
                    <w:r w:rsidR="00AC7B16">
                      <w:rPr>
                        <w:rStyle w:val="Textoennegrita"/>
                        <w:sz w:val="12"/>
                        <w:szCs w:val="12"/>
                      </w:rPr>
                      <w:t>C</w:t>
                    </w:r>
                    <w:r w:rsidR="00AC7B16" w:rsidRPr="003058EC">
                      <w:rPr>
                        <w:rStyle w:val="Textoennegrita"/>
                        <w:sz w:val="12"/>
                        <w:szCs w:val="12"/>
                      </w:rPr>
                      <w:t>aquet</w:t>
                    </w:r>
                    <w:r w:rsidR="00AC7B16">
                      <w:rPr>
                        <w:rStyle w:val="Textoennegrita"/>
                        <w:sz w:val="12"/>
                        <w:szCs w:val="12"/>
                      </w:rPr>
                      <w:t>á</w:t>
                    </w:r>
                  </w:p>
                </w:txbxContent>
              </v:textbox>
            </v:shape>
          </w:pict>
        </mc:Fallback>
      </mc:AlternateContent>
    </w:r>
  </w:p>
  <w:p w14:paraId="47F92F68" w14:textId="644EAA87" w:rsidR="00AC7B16" w:rsidRDefault="00AC7B16" w:rsidP="00570F53">
    <w:pPr>
      <w:pStyle w:val="Piedepgina"/>
      <w:tabs>
        <w:tab w:val="clear" w:pos="4419"/>
        <w:tab w:val="clear" w:pos="8838"/>
        <w:tab w:val="left" w:pos="920"/>
        <w:tab w:val="left" w:pos="3725"/>
      </w:tabs>
    </w:pPr>
    <w:r>
      <w:tab/>
    </w:r>
  </w:p>
  <w:p w14:paraId="3D9C8EE9" w14:textId="77777777" w:rsidR="00AC7B16" w:rsidRDefault="00AC7B16" w:rsidP="00570F53">
    <w:pPr>
      <w:pStyle w:val="Encabezado"/>
    </w:pPr>
  </w:p>
  <w:p w14:paraId="3A234A3A" w14:textId="77777777" w:rsidR="00AC7B16" w:rsidRDefault="00AC7B16" w:rsidP="00570F53">
    <w:pPr>
      <w:pStyle w:val="Piedepgina"/>
      <w:rPr>
        <w:rFonts w:ascii="Arial" w:hAnsi="Arial" w:cs="Arial"/>
        <w:sz w:val="16"/>
        <w:szCs w:val="16"/>
      </w:rPr>
    </w:pPr>
  </w:p>
  <w:p w14:paraId="76E354C8" w14:textId="77777777" w:rsidR="00AC7B16" w:rsidRDefault="00AC7B16" w:rsidP="00570F53">
    <w:pPr>
      <w:pStyle w:val="Piedepgina"/>
      <w:tabs>
        <w:tab w:val="left" w:pos="3720"/>
      </w:tabs>
      <w:jc w:val="right"/>
      <w:rPr>
        <w:rFonts w:ascii="Arial" w:hAnsi="Arial" w:cs="Arial"/>
        <w:color w:val="333333"/>
        <w:sz w:val="18"/>
        <w:szCs w:val="16"/>
      </w:rPr>
    </w:pPr>
    <w:r>
      <w:rPr>
        <w:noProof/>
        <w:lang w:eastAsia="es-CO"/>
      </w:rPr>
      <w:drawing>
        <wp:anchor distT="0" distB="0" distL="114300" distR="114300" simplePos="0" relativeHeight="251660288" behindDoc="1" locked="0" layoutInCell="1" allowOverlap="1" wp14:anchorId="392A021F" wp14:editId="1BA03150">
          <wp:simplePos x="0" y="0"/>
          <wp:positionH relativeFrom="column">
            <wp:posOffset>161925</wp:posOffset>
          </wp:positionH>
          <wp:positionV relativeFrom="paragraph">
            <wp:posOffset>8705850</wp:posOffset>
          </wp:positionV>
          <wp:extent cx="7543800" cy="914400"/>
          <wp:effectExtent l="0" t="0" r="0" b="0"/>
          <wp:wrapNone/>
          <wp:docPr id="35" name="Imagen 1" descr="C:\Users\Tic\Downloads\WhatsApp Image 2019-12-31 at 9.14.3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Tic\Downloads\WhatsApp Image 2019-12-31 at 9.14.30 AM.jpe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438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9264" behindDoc="1" locked="0" layoutInCell="1" allowOverlap="1" wp14:anchorId="6B907991" wp14:editId="20948FA9">
          <wp:simplePos x="0" y="0"/>
          <wp:positionH relativeFrom="column">
            <wp:posOffset>161925</wp:posOffset>
          </wp:positionH>
          <wp:positionV relativeFrom="paragraph">
            <wp:posOffset>8705850</wp:posOffset>
          </wp:positionV>
          <wp:extent cx="7543800" cy="914400"/>
          <wp:effectExtent l="0" t="0" r="0" b="0"/>
          <wp:wrapNone/>
          <wp:docPr id="36" name="Imagen 36" descr="C:\Users\Tic\Downloads\WhatsApp Image 2019-12-31 at 9.14.3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Tic\Downloads\WhatsApp Image 2019-12-31 at 9.14.30 AM.jpe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438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CC3A52" w14:textId="77777777" w:rsidR="00F95EDF" w:rsidRDefault="00F95EDF">
      <w:pPr>
        <w:spacing w:after="0"/>
      </w:pPr>
      <w:r>
        <w:separator/>
      </w:r>
    </w:p>
  </w:footnote>
  <w:footnote w:type="continuationSeparator" w:id="0">
    <w:p w14:paraId="3DB7A45D" w14:textId="77777777" w:rsidR="00F95EDF" w:rsidRDefault="00F95ED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7072C" w14:textId="77777777" w:rsidR="00AC7B16" w:rsidRDefault="00AC7B16" w:rsidP="00570F53">
    <w:pPr>
      <w:pStyle w:val="Encabezado"/>
      <w:jc w:val="center"/>
      <w:rPr>
        <w:rFonts w:ascii="Arial" w:hAnsi="Arial" w:cs="Arial"/>
        <w:b/>
        <w:color w:val="333333"/>
        <w:sz w:val="14"/>
        <w:szCs w:val="18"/>
      </w:rPr>
    </w:pPr>
  </w:p>
  <w:p w14:paraId="61DAE97D" w14:textId="77777777" w:rsidR="00AC7B16" w:rsidRDefault="00AC7B16" w:rsidP="0074109D">
    <w:pPr>
      <w:pStyle w:val="Encabezado"/>
      <w:rPr>
        <w:rFonts w:ascii="Arial" w:hAnsi="Arial" w:cs="Arial"/>
        <w:b/>
        <w:color w:val="333333"/>
        <w:sz w:val="14"/>
        <w:szCs w:val="18"/>
      </w:rPr>
    </w:pPr>
    <w:r>
      <w:rPr>
        <w:noProof/>
        <w:lang w:eastAsia="es-CO"/>
      </w:rPr>
      <w:drawing>
        <wp:anchor distT="0" distB="0" distL="114300" distR="114300" simplePos="0" relativeHeight="251664384" behindDoc="1" locked="0" layoutInCell="1" allowOverlap="1" wp14:anchorId="5FC282DC" wp14:editId="4423131B">
          <wp:simplePos x="0" y="0"/>
          <wp:positionH relativeFrom="column">
            <wp:posOffset>1631315</wp:posOffset>
          </wp:positionH>
          <wp:positionV relativeFrom="paragraph">
            <wp:posOffset>75565</wp:posOffset>
          </wp:positionV>
          <wp:extent cx="2846705" cy="1017905"/>
          <wp:effectExtent l="0" t="0" r="0" b="0"/>
          <wp:wrapNone/>
          <wp:docPr id="32" name="Imagen 32" descr="Juri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rid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6705" cy="10179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nsid w:val="FFFFFF83"/>
    <w:multiLevelType w:val="singleLevel"/>
    <w:tmpl w:val="87402CD2"/>
    <w:lvl w:ilvl="0">
      <w:start w:val="1"/>
      <w:numFmt w:val="bullet"/>
      <w:pStyle w:val="Listaconvietas2"/>
      <w:lvlText w:val=""/>
      <w:lvlJc w:val="left"/>
      <w:pPr>
        <w:tabs>
          <w:tab w:val="num" w:pos="283"/>
        </w:tabs>
        <w:ind w:left="283" w:hanging="360"/>
      </w:pPr>
      <w:rPr>
        <w:rFonts w:ascii="Symbol" w:hAnsi="Symbol" w:hint="default"/>
      </w:rPr>
    </w:lvl>
  </w:abstractNum>
  <w:abstractNum w:abstractNumId="1">
    <w:nsid w:val="FFFFFF89"/>
    <w:multiLevelType w:val="singleLevel"/>
    <w:tmpl w:val="3274EE08"/>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000001"/>
    <w:multiLevelType w:val="multilevel"/>
    <w:tmpl w:val="00000001"/>
    <w:styleLink w:val="Estiloimportado9"/>
    <w:lvl w:ilvl="0">
      <w:start w:val="1"/>
      <w:numFmt w:val="none"/>
      <w:suff w:val="nothing"/>
      <w:lvlText w:val=""/>
      <w:lvlJc w:val="left"/>
      <w:pPr>
        <w:tabs>
          <w:tab w:val="num" w:pos="0"/>
        </w:tabs>
        <w:ind w:left="0" w:firstLine="0"/>
      </w:pPr>
    </w:lvl>
    <w:lvl w:ilvl="1">
      <w:start w:val="1"/>
      <w:numFmt w:val="decimal"/>
      <w:lvlText w:val="%2."/>
      <w:lvlJc w:val="left"/>
      <w:pPr>
        <w:tabs>
          <w:tab w:val="num" w:pos="0"/>
        </w:tabs>
        <w:ind w:left="7520" w:hanging="432"/>
      </w:pPr>
      <w:rPr>
        <w:lang w:val="es-CO"/>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2"/>
    <w:multiLevelType w:val="singleLevel"/>
    <w:tmpl w:val="00000002"/>
    <w:name w:val="WW8Num2"/>
    <w:styleLink w:val="Estiloimportado10"/>
    <w:lvl w:ilvl="0">
      <w:start w:val="1"/>
      <w:numFmt w:val="bullet"/>
      <w:pStyle w:val="Listaconvietas21"/>
      <w:lvlText w:val=""/>
      <w:lvlJc w:val="left"/>
      <w:pPr>
        <w:tabs>
          <w:tab w:val="num" w:pos="643"/>
        </w:tabs>
        <w:ind w:left="643" w:hanging="360"/>
      </w:pPr>
      <w:rPr>
        <w:rFonts w:ascii="Symbol" w:hAnsi="Symbol" w:cs="Symbol" w:hint="default"/>
      </w:rPr>
    </w:lvl>
  </w:abstractNum>
  <w:abstractNum w:abstractNumId="4">
    <w:nsid w:val="00000004"/>
    <w:multiLevelType w:val="multilevel"/>
    <w:tmpl w:val="00000004"/>
    <w:name w:val="WW8Num4"/>
    <w:styleLink w:val="Estiloimportado11"/>
    <w:lvl w:ilvl="0">
      <w:start w:val="1"/>
      <w:numFmt w:val="bullet"/>
      <w:lvlText w:val=""/>
      <w:lvlJc w:val="left"/>
      <w:pPr>
        <w:tabs>
          <w:tab w:val="num" w:pos="0"/>
        </w:tabs>
        <w:ind w:left="720" w:hanging="360"/>
      </w:pPr>
      <w:rPr>
        <w:rFonts w:ascii="Symbol" w:hAnsi="Symbol" w:cs="Symbol" w:hint="default"/>
        <w:sz w:val="22"/>
      </w:rPr>
    </w:lvl>
    <w:lvl w:ilvl="1">
      <w:numFmt w:val="bullet"/>
      <w:lvlText w:val="•"/>
      <w:lvlJc w:val="left"/>
      <w:pPr>
        <w:tabs>
          <w:tab w:val="num" w:pos="0"/>
        </w:tabs>
        <w:ind w:left="1785" w:hanging="705"/>
      </w:pPr>
      <w:rPr>
        <w:rFonts w:ascii="Arial" w:hAnsi="Arial" w:cs="Arial" w:hint="default"/>
        <w:sz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2"/>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2"/>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00000009"/>
    <w:multiLevelType w:val="singleLevel"/>
    <w:tmpl w:val="00000009"/>
    <w:name w:val="WW8Num9"/>
    <w:lvl w:ilvl="0">
      <w:start w:val="1"/>
      <w:numFmt w:val="lowerRoman"/>
      <w:pStyle w:val="Invias-VietaRomana"/>
      <w:lvlText w:val="%1."/>
      <w:lvlJc w:val="right"/>
      <w:pPr>
        <w:tabs>
          <w:tab w:val="num" w:pos="0"/>
        </w:tabs>
        <w:ind w:left="1440" w:hanging="360"/>
      </w:pPr>
      <w:rPr>
        <w:rFonts w:cs="Times New Roman"/>
      </w:rPr>
    </w:lvl>
  </w:abstractNum>
  <w:abstractNum w:abstractNumId="6">
    <w:nsid w:val="0000000A"/>
    <w:multiLevelType w:val="singleLevel"/>
    <w:tmpl w:val="0000000A"/>
    <w:name w:val="WW8Num10"/>
    <w:lvl w:ilvl="0">
      <w:start w:val="1"/>
      <w:numFmt w:val="decimal"/>
      <w:lvlText w:val="%1)"/>
      <w:lvlJc w:val="left"/>
      <w:pPr>
        <w:tabs>
          <w:tab w:val="num" w:pos="0"/>
        </w:tabs>
        <w:ind w:left="720" w:hanging="360"/>
      </w:pPr>
      <w:rPr>
        <w:rFonts w:cs="Arial" w:hint="default"/>
        <w:b/>
        <w:bCs/>
        <w:sz w:val="22"/>
        <w:lang w:val="es-ES_tradnl" w:eastAsia="es-ES_tradnl"/>
      </w:rPr>
    </w:lvl>
  </w:abstractNum>
  <w:abstractNum w:abstractNumId="7">
    <w:nsid w:val="00000012"/>
    <w:multiLevelType w:val="multilevel"/>
    <w:tmpl w:val="00000012"/>
    <w:name w:val="WW8Num18"/>
    <w:lvl w:ilvl="0">
      <w:start w:val="1"/>
      <w:numFmt w:val="decimal"/>
      <w:lvlText w:val="%1."/>
      <w:lvlJc w:val="left"/>
      <w:pPr>
        <w:tabs>
          <w:tab w:val="num" w:pos="0"/>
        </w:tabs>
        <w:ind w:left="502" w:hanging="360"/>
      </w:pPr>
      <w:rPr>
        <w:b/>
      </w:rPr>
    </w:lvl>
    <w:lvl w:ilvl="1">
      <w:start w:val="1"/>
      <w:numFmt w:val="decimal"/>
      <w:lvlText w:val="%1.%2."/>
      <w:lvlJc w:val="left"/>
      <w:pPr>
        <w:tabs>
          <w:tab w:val="num" w:pos="0"/>
        </w:tabs>
        <w:ind w:left="7520" w:hanging="432"/>
      </w:pPr>
      <w:rPr>
        <w:lang w:val="es-CO"/>
      </w:rPr>
    </w:lvl>
    <w:lvl w:ilvl="2">
      <w:start w:val="1"/>
      <w:numFmt w:val="decimal"/>
      <w:lvlText w:val="%1.%2.%3."/>
      <w:lvlJc w:val="left"/>
      <w:pPr>
        <w:tabs>
          <w:tab w:val="num" w:pos="0"/>
        </w:tabs>
        <w:ind w:left="930"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13"/>
    <w:multiLevelType w:val="multilevel"/>
    <w:tmpl w:val="00000013"/>
    <w:name w:val="WW8Num19"/>
    <w:styleLink w:val="Estiloimportado12"/>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15"/>
    <w:multiLevelType w:val="multilevel"/>
    <w:tmpl w:val="00000015"/>
    <w:name w:val="WW8Num21"/>
    <w:styleLink w:val="Estiloimportado1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18"/>
    <w:multiLevelType w:val="multilevel"/>
    <w:tmpl w:val="00000018"/>
    <w:name w:val="WW8Num24"/>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nsid w:val="00000019"/>
    <w:multiLevelType w:val="multilevel"/>
    <w:tmpl w:val="00000019"/>
    <w:name w:val="WW8Num25"/>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2">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0900750B"/>
    <w:multiLevelType w:val="hybridMultilevel"/>
    <w:tmpl w:val="FB685EFE"/>
    <w:styleLink w:val="Estiloimportado1"/>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0CC75856"/>
    <w:multiLevelType w:val="hybridMultilevel"/>
    <w:tmpl w:val="44CEEFEC"/>
    <w:styleLink w:val="Estiloimportado3"/>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2F1E34"/>
    <w:multiLevelType w:val="multilevel"/>
    <w:tmpl w:val="E354B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1D0456AE"/>
    <w:multiLevelType w:val="multilevel"/>
    <w:tmpl w:val="564AA748"/>
    <w:lvl w:ilvl="0">
      <w:start w:val="1"/>
      <w:numFmt w:val="decimal"/>
      <w:lvlText w:val="(%1)"/>
      <w:lvlJc w:val="left"/>
      <w:pPr>
        <w:ind w:left="800" w:hanging="360"/>
      </w:pPr>
      <w:rPr>
        <w:sz w:val="22"/>
        <w:szCs w:val="16"/>
      </w:rPr>
    </w:lvl>
    <w:lvl w:ilvl="1">
      <w:start w:val="1"/>
      <w:numFmt w:val="lowerLetter"/>
      <w:lvlText w:val="%2."/>
      <w:lvlJc w:val="left"/>
      <w:pPr>
        <w:ind w:left="1880" w:hanging="72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19">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0">
    <w:nsid w:val="293F0856"/>
    <w:multiLevelType w:val="hybridMultilevel"/>
    <w:tmpl w:val="5D804E2A"/>
    <w:styleLink w:val="Estiloimportado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2">
    <w:nsid w:val="2DBB0C18"/>
    <w:multiLevelType w:val="hybridMultilevel"/>
    <w:tmpl w:val="5AD65A30"/>
    <w:styleLink w:val="Estiloimportado6"/>
    <w:lvl w:ilvl="0" w:tplc="DC5E8EBC">
      <w:start w:val="10"/>
      <w:numFmt w:val="bullet"/>
      <w:lvlText w:val="-"/>
      <w:lvlJc w:val="left"/>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2DEA200A"/>
    <w:multiLevelType w:val="hybridMultilevel"/>
    <w:tmpl w:val="A1386820"/>
    <w:styleLink w:val="Estiloimportado15"/>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2E8D0A5E"/>
    <w:multiLevelType w:val="hybridMultilevel"/>
    <w:tmpl w:val="D57A30B2"/>
    <w:styleLink w:val="Estiloimportado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nsid w:val="31D50851"/>
    <w:multiLevelType w:val="hybridMultilevel"/>
    <w:tmpl w:val="9AF4F0F0"/>
    <w:styleLink w:val="Estiloimportado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A63240C"/>
    <w:multiLevelType w:val="hybridMultilevel"/>
    <w:tmpl w:val="21DE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ABE5886"/>
    <w:multiLevelType w:val="hybridMultilevel"/>
    <w:tmpl w:val="2F1A5416"/>
    <w:styleLink w:val="Estiloimportado1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747301D"/>
    <w:multiLevelType w:val="hybridMultilevel"/>
    <w:tmpl w:val="7C9E1762"/>
    <w:styleLink w:val="Estiloimportado1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nsid w:val="495924A9"/>
    <w:multiLevelType w:val="hybridMultilevel"/>
    <w:tmpl w:val="8C622F82"/>
    <w:lvl w:ilvl="0" w:tplc="03227F36">
      <w:start w:val="1"/>
      <w:numFmt w:val="lowerLetter"/>
      <w:pStyle w:val="Lista3"/>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30">
    <w:nsid w:val="4D62730C"/>
    <w:multiLevelType w:val="multilevel"/>
    <w:tmpl w:val="A7A26580"/>
    <w:styleLink w:val="Estiloimportado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953" w:hanging="720"/>
      </w:pPr>
      <w:rPr>
        <w:rFonts w:hint="default"/>
        <w:b w:val="0"/>
      </w:rPr>
    </w:lvl>
    <w:lvl w:ilvl="4">
      <w:start w:val="1"/>
      <w:numFmt w:val="decimal"/>
      <w:lvlText w:val="%1.%2.%3.%4.%5"/>
      <w:lvlJc w:val="left"/>
      <w:pPr>
        <w:ind w:left="10364" w:hanging="720"/>
      </w:pPr>
      <w:rPr>
        <w:rFonts w:hint="default"/>
        <w:b w:val="0"/>
      </w:rPr>
    </w:lvl>
    <w:lvl w:ilvl="5">
      <w:start w:val="1"/>
      <w:numFmt w:val="decimal"/>
      <w:lvlText w:val="%1.%2.%3.%4.%5.%6"/>
      <w:lvlJc w:val="left"/>
      <w:pPr>
        <w:ind w:left="13135" w:hanging="1080"/>
      </w:pPr>
      <w:rPr>
        <w:rFonts w:hint="default"/>
        <w:b w:val="0"/>
      </w:rPr>
    </w:lvl>
    <w:lvl w:ilvl="6">
      <w:start w:val="1"/>
      <w:numFmt w:val="decimal"/>
      <w:lvlText w:val="%1.%2.%3.%4.%5.%6.%7"/>
      <w:lvlJc w:val="left"/>
      <w:pPr>
        <w:ind w:left="15546" w:hanging="1080"/>
      </w:pPr>
      <w:rPr>
        <w:rFonts w:hint="default"/>
        <w:b w:val="0"/>
      </w:rPr>
    </w:lvl>
    <w:lvl w:ilvl="7">
      <w:start w:val="1"/>
      <w:numFmt w:val="decimal"/>
      <w:lvlText w:val="%1.%2.%3.%4.%5.%6.%7.%8"/>
      <w:lvlJc w:val="left"/>
      <w:pPr>
        <w:ind w:left="18317" w:hanging="1440"/>
      </w:pPr>
      <w:rPr>
        <w:rFonts w:hint="default"/>
        <w:b w:val="0"/>
      </w:rPr>
    </w:lvl>
    <w:lvl w:ilvl="8">
      <w:start w:val="1"/>
      <w:numFmt w:val="decimal"/>
      <w:lvlText w:val="%1.%2.%3.%4.%5.%6.%7.%8.%9"/>
      <w:lvlJc w:val="left"/>
      <w:pPr>
        <w:ind w:left="20728" w:hanging="1440"/>
      </w:pPr>
      <w:rPr>
        <w:rFonts w:hint="default"/>
        <w:b w:val="0"/>
      </w:rPr>
    </w:lvl>
  </w:abstractNum>
  <w:abstractNum w:abstractNumId="31">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32">
    <w:nsid w:val="577F66FD"/>
    <w:multiLevelType w:val="multilevel"/>
    <w:tmpl w:val="73A4C7CA"/>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3">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306363A"/>
    <w:multiLevelType w:val="hybridMultilevel"/>
    <w:tmpl w:val="08B683BC"/>
    <w:styleLink w:val="Estiloimportado7"/>
    <w:lvl w:ilvl="0" w:tplc="DC0A2310">
      <w:start w:val="1"/>
      <w:numFmt w:val="lowerLetter"/>
      <w:lvlText w:val="%1."/>
      <w:lvlJc w:val="left"/>
      <w:pPr>
        <w:ind w:left="107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EB31621"/>
    <w:multiLevelType w:val="multilevel"/>
    <w:tmpl w:val="36887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68405AB"/>
    <w:multiLevelType w:val="multilevel"/>
    <w:tmpl w:val="37EE13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17"/>
  </w:num>
  <w:num w:numId="3">
    <w:abstractNumId w:val="33"/>
  </w:num>
  <w:num w:numId="4">
    <w:abstractNumId w:val="13"/>
  </w:num>
  <w:num w:numId="5">
    <w:abstractNumId w:val="2"/>
  </w:num>
  <w:num w:numId="6">
    <w:abstractNumId w:val="3"/>
  </w:num>
  <w:num w:numId="7">
    <w:abstractNumId w:val="4"/>
  </w:num>
  <w:num w:numId="8">
    <w:abstractNumId w:val="5"/>
  </w:num>
  <w:num w:numId="9">
    <w:abstractNumId w:val="8"/>
  </w:num>
  <w:num w:numId="10">
    <w:abstractNumId w:val="9"/>
  </w:num>
  <w:num w:numId="11">
    <w:abstractNumId w:val="0"/>
  </w:num>
  <w:num w:numId="12">
    <w:abstractNumId w:val="29"/>
  </w:num>
  <w:num w:numId="13">
    <w:abstractNumId w:val="1"/>
  </w:num>
  <w:num w:numId="14">
    <w:abstractNumId w:val="18"/>
  </w:num>
  <w:num w:numId="15">
    <w:abstractNumId w:val="35"/>
  </w:num>
  <w:num w:numId="16">
    <w:abstractNumId w:val="36"/>
  </w:num>
  <w:num w:numId="17">
    <w:abstractNumId w:val="16"/>
  </w:num>
  <w:num w:numId="18">
    <w:abstractNumId w:val="32"/>
  </w:num>
  <w:num w:numId="19">
    <w:abstractNumId w:val="24"/>
  </w:num>
  <w:num w:numId="20">
    <w:abstractNumId w:val="21"/>
  </w:num>
  <w:num w:numId="21">
    <w:abstractNumId w:val="19"/>
  </w:num>
  <w:num w:numId="22">
    <w:abstractNumId w:val="31"/>
  </w:num>
  <w:num w:numId="23">
    <w:abstractNumId w:val="14"/>
  </w:num>
  <w:num w:numId="24">
    <w:abstractNumId w:val="30"/>
  </w:num>
  <w:num w:numId="25">
    <w:abstractNumId w:val="25"/>
  </w:num>
  <w:num w:numId="26">
    <w:abstractNumId w:val="15"/>
  </w:num>
  <w:num w:numId="27">
    <w:abstractNumId w:val="20"/>
  </w:num>
  <w:num w:numId="28">
    <w:abstractNumId w:val="22"/>
  </w:num>
  <w:num w:numId="29">
    <w:abstractNumId w:val="34"/>
  </w:num>
  <w:num w:numId="30">
    <w:abstractNumId w:val="27"/>
  </w:num>
  <w:num w:numId="31">
    <w:abstractNumId w:val="23"/>
  </w:num>
  <w:num w:numId="32">
    <w:abstractNumId w:val="28"/>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01A"/>
    <w:rsid w:val="00082369"/>
    <w:rsid w:val="000C35C4"/>
    <w:rsid w:val="000D001A"/>
    <w:rsid w:val="000E325C"/>
    <w:rsid w:val="00136143"/>
    <w:rsid w:val="00145E91"/>
    <w:rsid w:val="00154ACE"/>
    <w:rsid w:val="001636AD"/>
    <w:rsid w:val="0018535C"/>
    <w:rsid w:val="0019552A"/>
    <w:rsid w:val="001C601B"/>
    <w:rsid w:val="001F2667"/>
    <w:rsid w:val="00204E66"/>
    <w:rsid w:val="002B2E11"/>
    <w:rsid w:val="00323D7A"/>
    <w:rsid w:val="00333D15"/>
    <w:rsid w:val="003660E9"/>
    <w:rsid w:val="00370C58"/>
    <w:rsid w:val="003D0C48"/>
    <w:rsid w:val="003E5CBC"/>
    <w:rsid w:val="00415B89"/>
    <w:rsid w:val="004B1069"/>
    <w:rsid w:val="004B5E02"/>
    <w:rsid w:val="0052095E"/>
    <w:rsid w:val="00570F53"/>
    <w:rsid w:val="00576E20"/>
    <w:rsid w:val="005A784E"/>
    <w:rsid w:val="005C2688"/>
    <w:rsid w:val="005D4444"/>
    <w:rsid w:val="005E1901"/>
    <w:rsid w:val="00617305"/>
    <w:rsid w:val="006351E1"/>
    <w:rsid w:val="00640458"/>
    <w:rsid w:val="00664206"/>
    <w:rsid w:val="00697DAE"/>
    <w:rsid w:val="006D3B13"/>
    <w:rsid w:val="00701040"/>
    <w:rsid w:val="0074109D"/>
    <w:rsid w:val="00751A3A"/>
    <w:rsid w:val="0076129A"/>
    <w:rsid w:val="00827FAD"/>
    <w:rsid w:val="0086358C"/>
    <w:rsid w:val="008C2B6B"/>
    <w:rsid w:val="00906894"/>
    <w:rsid w:val="009A36BC"/>
    <w:rsid w:val="009E27C5"/>
    <w:rsid w:val="009E56F8"/>
    <w:rsid w:val="00A34523"/>
    <w:rsid w:val="00A454E6"/>
    <w:rsid w:val="00A57C0A"/>
    <w:rsid w:val="00AC679E"/>
    <w:rsid w:val="00AC7B16"/>
    <w:rsid w:val="00AD0AA0"/>
    <w:rsid w:val="00AD4589"/>
    <w:rsid w:val="00B00924"/>
    <w:rsid w:val="00B44D84"/>
    <w:rsid w:val="00B50CAD"/>
    <w:rsid w:val="00BE4662"/>
    <w:rsid w:val="00C25282"/>
    <w:rsid w:val="00C32CB5"/>
    <w:rsid w:val="00C351CF"/>
    <w:rsid w:val="00C528ED"/>
    <w:rsid w:val="00C609F6"/>
    <w:rsid w:val="00CD6F48"/>
    <w:rsid w:val="00D30B2C"/>
    <w:rsid w:val="00D43AC2"/>
    <w:rsid w:val="00D60C3C"/>
    <w:rsid w:val="00D732AD"/>
    <w:rsid w:val="00D84ACB"/>
    <w:rsid w:val="00DD3735"/>
    <w:rsid w:val="00ED140E"/>
    <w:rsid w:val="00F06DCF"/>
    <w:rsid w:val="00F934E5"/>
    <w:rsid w:val="00F94B03"/>
    <w:rsid w:val="00F95EDF"/>
    <w:rsid w:val="00FC5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13695C"/>
  <w15:chartTrackingRefBased/>
  <w15:docId w15:val="{B3BFE820-C887-4F0A-AFF8-587AAAD9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2"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01A"/>
    <w:pPr>
      <w:spacing w:line="240" w:lineRule="auto"/>
      <w:jc w:val="both"/>
    </w:pPr>
    <w:rPr>
      <w:rFonts w:ascii="Times New Roman" w:eastAsia="Calibri" w:hAnsi="Times New Roman" w:cs="Times New Roman"/>
      <w:lang w:val="es-CO"/>
    </w:rPr>
  </w:style>
  <w:style w:type="paragraph" w:styleId="Ttulo1">
    <w:name w:val="heading 1"/>
    <w:aliases w:val="título 1,Título 1-BCN,Edgar 1"/>
    <w:basedOn w:val="Normal"/>
    <w:next w:val="Normal"/>
    <w:link w:val="Ttulo1Car"/>
    <w:uiPriority w:val="9"/>
    <w:qFormat/>
    <w:rsid w:val="000D001A"/>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aliases w:val="Edgar 2,Título 2 -BCN,título 2,Title Header2,Title Header2 Car,título 2 Car,Titre secondaire (2),H2,H2 Car,Título 2 CCE"/>
    <w:basedOn w:val="Normal"/>
    <w:next w:val="Normal"/>
    <w:link w:val="Ttulo2Car"/>
    <w:uiPriority w:val="9"/>
    <w:unhideWhenUsed/>
    <w:qFormat/>
    <w:rsid w:val="000D001A"/>
    <w:pPr>
      <w:keepNext/>
      <w:keepLines/>
      <w:spacing w:before="200" w:after="0" w:line="259" w:lineRule="auto"/>
      <w:jc w:val="left"/>
      <w:outlineLvl w:val="1"/>
    </w:pPr>
    <w:rPr>
      <w:rFonts w:asciiTheme="majorHAnsi" w:eastAsiaTheme="majorEastAsia" w:hAnsiTheme="majorHAnsi" w:cstheme="majorBidi"/>
      <w:b/>
      <w:bCs/>
      <w:color w:val="5B9BD5" w:themeColor="accent1"/>
      <w:sz w:val="26"/>
      <w:szCs w:val="26"/>
    </w:rPr>
  </w:style>
  <w:style w:type="paragraph" w:styleId="Ttulo3">
    <w:name w:val="heading 3"/>
    <w:aliases w:val="Edgar 3,Sous-titre (3)"/>
    <w:basedOn w:val="Normal"/>
    <w:next w:val="Normal"/>
    <w:link w:val="Ttulo3Car"/>
    <w:uiPriority w:val="9"/>
    <w:unhideWhenUsed/>
    <w:qFormat/>
    <w:rsid w:val="000D001A"/>
    <w:pPr>
      <w:keepNext/>
      <w:keepLines/>
      <w:spacing w:before="200" w:after="0" w:line="259" w:lineRule="auto"/>
      <w:jc w:val="left"/>
      <w:outlineLvl w:val="2"/>
    </w:pPr>
    <w:rPr>
      <w:rFonts w:asciiTheme="majorHAnsi" w:eastAsiaTheme="majorEastAsia" w:hAnsiTheme="majorHAnsi" w:cstheme="majorBidi"/>
      <w:b/>
      <w:bCs/>
      <w:color w:val="5B9BD5" w:themeColor="accent1"/>
    </w:rPr>
  </w:style>
  <w:style w:type="paragraph" w:styleId="Ttulo4">
    <w:name w:val="heading 4"/>
    <w:aliases w:val="Edgar 4"/>
    <w:basedOn w:val="Normal"/>
    <w:next w:val="Normal"/>
    <w:link w:val="Ttulo4Car"/>
    <w:uiPriority w:val="9"/>
    <w:qFormat/>
    <w:rsid w:val="000C35C4"/>
    <w:pPr>
      <w:keepNext/>
      <w:suppressAutoHyphens/>
      <w:spacing w:before="240" w:after="60"/>
      <w:jc w:val="left"/>
      <w:outlineLvl w:val="3"/>
    </w:pPr>
    <w:rPr>
      <w:rFonts w:ascii="Calibri" w:eastAsia="Times New Roman" w:hAnsi="Calibri" w:cs="Calibri"/>
      <w:b/>
      <w:bCs/>
      <w:sz w:val="28"/>
      <w:szCs w:val="28"/>
      <w:lang w:val="es-ES" w:eastAsia="zh-CN"/>
    </w:rPr>
  </w:style>
  <w:style w:type="paragraph" w:styleId="Ttulo5">
    <w:name w:val="heading 5"/>
    <w:basedOn w:val="Normal"/>
    <w:next w:val="Normal"/>
    <w:link w:val="Ttulo5Car"/>
    <w:uiPriority w:val="9"/>
    <w:unhideWhenUsed/>
    <w:qFormat/>
    <w:rsid w:val="000D001A"/>
    <w:pPr>
      <w:spacing w:before="240" w:after="60" w:line="259" w:lineRule="auto"/>
      <w:jc w:val="left"/>
      <w:outlineLvl w:val="4"/>
    </w:pPr>
    <w:rPr>
      <w:rFonts w:ascii="Calibri" w:eastAsia="Times New Roman" w:hAnsi="Calibri"/>
      <w:b/>
      <w:bCs/>
      <w:i/>
      <w:iCs/>
      <w:sz w:val="26"/>
      <w:szCs w:val="26"/>
    </w:rPr>
  </w:style>
  <w:style w:type="paragraph" w:styleId="Ttulo6">
    <w:name w:val="heading 6"/>
    <w:basedOn w:val="Normal"/>
    <w:next w:val="Normal"/>
    <w:link w:val="Ttulo6Car"/>
    <w:qFormat/>
    <w:rsid w:val="000C35C4"/>
    <w:pPr>
      <w:keepNext/>
      <w:tabs>
        <w:tab w:val="left" w:pos="3960"/>
      </w:tabs>
      <w:suppressAutoHyphens/>
      <w:overflowPunct w:val="0"/>
      <w:autoSpaceDE w:val="0"/>
      <w:spacing w:after="0" w:line="240" w:lineRule="atLeast"/>
      <w:ind w:left="3960" w:hanging="360"/>
      <w:textAlignment w:val="baseline"/>
      <w:outlineLvl w:val="5"/>
    </w:pPr>
    <w:rPr>
      <w:rFonts w:ascii="Arial Narrow" w:eastAsia="Times New Roman" w:hAnsi="Arial Narrow" w:cs="Arial Narrow"/>
      <w:b/>
      <w:bCs/>
      <w:color w:val="000000"/>
      <w:lang w:eastAsia="zh-CN"/>
    </w:rPr>
  </w:style>
  <w:style w:type="paragraph" w:styleId="Ttulo7">
    <w:name w:val="heading 7"/>
    <w:basedOn w:val="Normal"/>
    <w:next w:val="Normal"/>
    <w:link w:val="Ttulo7Car"/>
    <w:uiPriority w:val="9"/>
    <w:qFormat/>
    <w:rsid w:val="000C35C4"/>
    <w:pPr>
      <w:keepNext/>
      <w:tabs>
        <w:tab w:val="left" w:pos="4680"/>
      </w:tabs>
      <w:suppressAutoHyphens/>
      <w:overflowPunct w:val="0"/>
      <w:autoSpaceDE w:val="0"/>
      <w:spacing w:after="0"/>
      <w:ind w:right="6"/>
      <w:textAlignment w:val="baseline"/>
      <w:outlineLvl w:val="6"/>
    </w:pPr>
    <w:rPr>
      <w:rFonts w:ascii="Arial Narrow" w:eastAsia="Times New Roman" w:hAnsi="Arial Narrow" w:cs="Arial Narrow"/>
      <w:b/>
      <w:bCs/>
      <w:lang w:val="es-ES" w:eastAsia="zh-CN"/>
    </w:rPr>
  </w:style>
  <w:style w:type="paragraph" w:styleId="Ttulo8">
    <w:name w:val="heading 8"/>
    <w:basedOn w:val="Normal"/>
    <w:next w:val="Normal"/>
    <w:link w:val="Ttulo8Car"/>
    <w:uiPriority w:val="9"/>
    <w:qFormat/>
    <w:rsid w:val="000C35C4"/>
    <w:pPr>
      <w:keepNext/>
      <w:tabs>
        <w:tab w:val="left" w:pos="5400"/>
      </w:tabs>
      <w:suppressAutoHyphens/>
      <w:overflowPunct w:val="0"/>
      <w:autoSpaceDE w:val="0"/>
      <w:spacing w:after="0"/>
      <w:ind w:right="6"/>
      <w:textAlignment w:val="baseline"/>
      <w:outlineLvl w:val="7"/>
    </w:pPr>
    <w:rPr>
      <w:rFonts w:ascii="Arial Narrow" w:eastAsia="Times New Roman" w:hAnsi="Arial Narrow" w:cs="Arial Narrow"/>
      <w:b/>
      <w:bCs/>
      <w:lang w:val="es-ES" w:eastAsia="zh-CN"/>
    </w:rPr>
  </w:style>
  <w:style w:type="paragraph" w:styleId="Ttulo9">
    <w:name w:val="heading 9"/>
    <w:basedOn w:val="Normal"/>
    <w:next w:val="Normal"/>
    <w:link w:val="Ttulo9Car"/>
    <w:uiPriority w:val="9"/>
    <w:qFormat/>
    <w:rsid w:val="000C35C4"/>
    <w:pPr>
      <w:keepNext/>
      <w:tabs>
        <w:tab w:val="left" w:pos="6120"/>
      </w:tabs>
      <w:suppressAutoHyphens/>
      <w:overflowPunct w:val="0"/>
      <w:autoSpaceDE w:val="0"/>
      <w:spacing w:after="0"/>
      <w:ind w:left="6120" w:hanging="360"/>
      <w:textAlignment w:val="baseline"/>
      <w:outlineLvl w:val="8"/>
    </w:pPr>
    <w:rPr>
      <w:rFonts w:ascii="Arial Narrow" w:eastAsia="Times New Roman" w:hAnsi="Arial Narrow" w:cs="Arial Narrow"/>
      <w:b/>
      <w:bCs/>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
    <w:basedOn w:val="Fuentedeprrafopredeter"/>
    <w:link w:val="Ttulo1"/>
    <w:uiPriority w:val="9"/>
    <w:qFormat/>
    <w:rsid w:val="000D001A"/>
    <w:rPr>
      <w:rFonts w:ascii="Times New Roman" w:eastAsia="Times New Roman" w:hAnsi="Times New Roman" w:cs="Times New Roman"/>
      <w:b/>
      <w:szCs w:val="32"/>
      <w:shd w:val="clear" w:color="auto" w:fill="D9D9D9"/>
      <w:lang w:val="es-CO"/>
    </w:rPr>
  </w:style>
  <w:style w:type="character" w:customStyle="1" w:styleId="Ttulo2Car">
    <w:name w:val="Título 2 Car"/>
    <w:aliases w:val="Edgar 2 Car,Título 2 -BCN Car,título 2 Car1,Title Header2 Car1,Title Header2 Car Car,título 2 Car Car,Titre secondaire (2) Car,H2 Car1,H2 Car Car,Título 2 CCE Car"/>
    <w:basedOn w:val="Fuentedeprrafopredeter"/>
    <w:link w:val="Ttulo2"/>
    <w:uiPriority w:val="9"/>
    <w:qFormat/>
    <w:rsid w:val="000D001A"/>
    <w:rPr>
      <w:rFonts w:asciiTheme="majorHAnsi" w:eastAsiaTheme="majorEastAsia" w:hAnsiTheme="majorHAnsi" w:cstheme="majorBidi"/>
      <w:b/>
      <w:bCs/>
      <w:color w:val="5B9BD5" w:themeColor="accent1"/>
      <w:sz w:val="26"/>
      <w:szCs w:val="26"/>
      <w:lang w:val="es-CO"/>
    </w:rPr>
  </w:style>
  <w:style w:type="character" w:customStyle="1" w:styleId="Ttulo3Car">
    <w:name w:val="Título 3 Car"/>
    <w:aliases w:val="Edgar 3 Car,Sous-titre (3) Car"/>
    <w:basedOn w:val="Fuentedeprrafopredeter"/>
    <w:link w:val="Ttulo3"/>
    <w:uiPriority w:val="9"/>
    <w:qFormat/>
    <w:rsid w:val="000D001A"/>
    <w:rPr>
      <w:rFonts w:asciiTheme="majorHAnsi" w:eastAsiaTheme="majorEastAsia" w:hAnsiTheme="majorHAnsi" w:cstheme="majorBidi"/>
      <w:b/>
      <w:bCs/>
      <w:color w:val="5B9BD5" w:themeColor="accent1"/>
      <w:lang w:val="es-CO"/>
    </w:rPr>
  </w:style>
  <w:style w:type="character" w:customStyle="1" w:styleId="Ttulo5Car">
    <w:name w:val="Título 5 Car"/>
    <w:basedOn w:val="Fuentedeprrafopredeter"/>
    <w:link w:val="Ttulo5"/>
    <w:uiPriority w:val="9"/>
    <w:qFormat/>
    <w:rsid w:val="000D001A"/>
    <w:rPr>
      <w:rFonts w:ascii="Calibri" w:eastAsia="Times New Roman" w:hAnsi="Calibri" w:cs="Times New Roman"/>
      <w:b/>
      <w:bCs/>
      <w:i/>
      <w:iCs/>
      <w:sz w:val="26"/>
      <w:szCs w:val="26"/>
      <w:lang w:val="es-CO"/>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0D001A"/>
    <w:pPr>
      <w:ind w:left="720"/>
      <w:contextualSpacing/>
    </w:pPr>
  </w:style>
  <w:style w:type="table" w:styleId="Tablaconcuadrcula">
    <w:name w:val="Table Grid"/>
    <w:basedOn w:val="Tablanormal"/>
    <w:rsid w:val="000D001A"/>
    <w:pPr>
      <w:spacing w:after="0" w:line="240" w:lineRule="auto"/>
    </w:pPr>
    <w:rPr>
      <w:rFonts w:ascii="Times New Roman" w:eastAsia="Calibri"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rsid w:val="000D001A"/>
  </w:style>
  <w:style w:type="character" w:styleId="Hipervnculo">
    <w:name w:val="Hyperlink"/>
    <w:uiPriority w:val="99"/>
    <w:unhideWhenUsed/>
    <w:qFormat/>
    <w:rsid w:val="000D001A"/>
    <w:rPr>
      <w:color w:val="0563C1"/>
      <w:u w:val="single"/>
    </w:rPr>
  </w:style>
  <w:style w:type="character" w:customStyle="1" w:styleId="Mencinsinresolver1">
    <w:name w:val="Mención sin resolver1"/>
    <w:uiPriority w:val="99"/>
    <w:semiHidden/>
    <w:unhideWhenUsed/>
    <w:rsid w:val="000D001A"/>
    <w:rPr>
      <w:color w:val="605E5C"/>
      <w:shd w:val="clear" w:color="auto" w:fill="E1DFDD"/>
    </w:rPr>
  </w:style>
  <w:style w:type="paragraph" w:styleId="Textodeglobo">
    <w:name w:val="Balloon Text"/>
    <w:basedOn w:val="Normal"/>
    <w:link w:val="TextodegloboCar"/>
    <w:uiPriority w:val="99"/>
    <w:unhideWhenUsed/>
    <w:qFormat/>
    <w:rsid w:val="000D001A"/>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qFormat/>
    <w:rsid w:val="000D001A"/>
    <w:rPr>
      <w:rFonts w:ascii="Tahoma" w:eastAsia="Calibri" w:hAnsi="Tahoma" w:cs="Tahoma"/>
      <w:sz w:val="16"/>
      <w:szCs w:val="16"/>
      <w:lang w:val="es-CO"/>
    </w:rPr>
  </w:style>
  <w:style w:type="character" w:styleId="Textodelmarcadordeposicin">
    <w:name w:val="Placeholder Text"/>
    <w:uiPriority w:val="99"/>
    <w:semiHidden/>
    <w:rsid w:val="000D001A"/>
    <w:rPr>
      <w:color w:val="808080"/>
    </w:rPr>
  </w:style>
  <w:style w:type="character" w:customStyle="1" w:styleId="Estilo2">
    <w:name w:val="Estilo2"/>
    <w:uiPriority w:val="1"/>
    <w:rsid w:val="000D001A"/>
    <w:rPr>
      <w:rFonts w:ascii="Arial Narrow" w:hAnsi="Arial Narrow"/>
      <w:sz w:val="22"/>
    </w:rPr>
  </w:style>
  <w:style w:type="character" w:customStyle="1" w:styleId="Estilo3">
    <w:name w:val="Estilo3"/>
    <w:uiPriority w:val="1"/>
    <w:rsid w:val="000D001A"/>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0D001A"/>
    <w:rPr>
      <w:rFonts w:ascii="Times New Roman" w:eastAsia="Calibri" w:hAnsi="Times New Roman" w:cs="Times New Roman"/>
      <w:lang w:val="es-CO"/>
    </w:rPr>
  </w:style>
  <w:style w:type="paragraph" w:styleId="Encabezado">
    <w:name w:val="header"/>
    <w:aliases w:val="Car, Car,h,Encabezado 1,Haut de page,h8,h9,h10,h18,encabezado,Header Char"/>
    <w:basedOn w:val="Normal"/>
    <w:link w:val="EncabezadoCar"/>
    <w:uiPriority w:val="99"/>
    <w:unhideWhenUsed/>
    <w:rsid w:val="000D001A"/>
    <w:pPr>
      <w:tabs>
        <w:tab w:val="center" w:pos="4419"/>
        <w:tab w:val="right" w:pos="8838"/>
      </w:tabs>
      <w:spacing w:after="0"/>
    </w:pPr>
  </w:style>
  <w:style w:type="character" w:customStyle="1" w:styleId="EncabezadoCar">
    <w:name w:val="Encabezado Car"/>
    <w:aliases w:val="Car Car, Car Car,h Car,Encabezado 1 Car,Haut de page Car,h8 Car,h9 Car,h10 Car,h18 Car,encabezado Car,Header Char Car"/>
    <w:basedOn w:val="Fuentedeprrafopredeter"/>
    <w:link w:val="Encabezado"/>
    <w:uiPriority w:val="99"/>
    <w:qFormat/>
    <w:rsid w:val="000D001A"/>
    <w:rPr>
      <w:rFonts w:ascii="Times New Roman" w:eastAsia="Calibri" w:hAnsi="Times New Roman" w:cs="Times New Roman"/>
      <w:lang w:val="es-CO"/>
    </w:rPr>
  </w:style>
  <w:style w:type="paragraph" w:styleId="Piedepgina">
    <w:name w:val="footer"/>
    <w:aliases w:val="pie de página"/>
    <w:basedOn w:val="Normal"/>
    <w:link w:val="PiedepginaCar"/>
    <w:uiPriority w:val="99"/>
    <w:unhideWhenUsed/>
    <w:rsid w:val="000D001A"/>
    <w:pPr>
      <w:tabs>
        <w:tab w:val="center" w:pos="4419"/>
        <w:tab w:val="right" w:pos="8838"/>
      </w:tabs>
      <w:spacing w:after="0"/>
    </w:pPr>
  </w:style>
  <w:style w:type="character" w:customStyle="1" w:styleId="PiedepginaCar">
    <w:name w:val="Pie de página Car"/>
    <w:aliases w:val="pie de página Car"/>
    <w:basedOn w:val="Fuentedeprrafopredeter"/>
    <w:link w:val="Piedepgina"/>
    <w:uiPriority w:val="99"/>
    <w:qFormat/>
    <w:rsid w:val="000D001A"/>
    <w:rPr>
      <w:rFonts w:ascii="Times New Roman" w:eastAsia="Calibri" w:hAnsi="Times New Roman" w:cs="Times New Roman"/>
      <w:lang w:val="es-CO"/>
    </w:rPr>
  </w:style>
  <w:style w:type="table" w:customStyle="1" w:styleId="Tablaconcuadrcula1">
    <w:name w:val="Tabla con cuadrícula1"/>
    <w:basedOn w:val="Tablanormal"/>
    <w:next w:val="Tablaconcuadrcula"/>
    <w:uiPriority w:val="59"/>
    <w:rsid w:val="000D001A"/>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0D001A"/>
    <w:rPr>
      <w:b/>
      <w:bCs/>
    </w:rPr>
  </w:style>
  <w:style w:type="paragraph" w:styleId="Sinespaciado">
    <w:name w:val="No Spacing"/>
    <w:aliases w:val="Aries,No Spacing,Sin espaciado2,k,Sin espaciado4,Medium Grid 2,Stinking Styles3,Formato,espaciado,Encabezado CCE,Instrucciones,Sin espaciado11,TRABAJO,Sin Espacio,TITULO 1"/>
    <w:link w:val="SinespaciadoCar"/>
    <w:uiPriority w:val="1"/>
    <w:qFormat/>
    <w:rsid w:val="000D001A"/>
    <w:pPr>
      <w:spacing w:after="0" w:line="240" w:lineRule="auto"/>
    </w:pPr>
    <w:rPr>
      <w:lang w:val="es-CO"/>
    </w:rPr>
  </w:style>
  <w:style w:type="paragraph" w:styleId="NormalWeb">
    <w:name w:val="Normal (Web)"/>
    <w:basedOn w:val="Normal"/>
    <w:uiPriority w:val="99"/>
    <w:unhideWhenUsed/>
    <w:qFormat/>
    <w:rsid w:val="000D001A"/>
    <w:pPr>
      <w:spacing w:before="100" w:beforeAutospacing="1" w:after="100" w:afterAutospacing="1"/>
      <w:jc w:val="left"/>
    </w:pPr>
    <w:rPr>
      <w:rFonts w:eastAsia="Times New Roman"/>
      <w:sz w:val="24"/>
      <w:szCs w:val="24"/>
      <w:lang w:eastAsia="es-CO"/>
    </w:rPr>
  </w:style>
  <w:style w:type="paragraph" w:styleId="Textonotapie">
    <w:name w:val="footnote text"/>
    <w:aliases w:val=" Car3 Car Car, Car3 Car,FA Fu,Footnote Text Char Char Char Char Char,Footnote Text Char Char Char Char,Footnote reference,Footnote Text Char Char Char,Texto nota pie_mujer,Texto nota pie Car Car Car,Texto nota pie Car Car,Car1,fn"/>
    <w:basedOn w:val="Normal"/>
    <w:link w:val="TextonotapieCar"/>
    <w:uiPriority w:val="12"/>
    <w:unhideWhenUsed/>
    <w:qFormat/>
    <w:rsid w:val="000D001A"/>
    <w:pPr>
      <w:spacing w:after="0"/>
      <w:jc w:val="left"/>
    </w:pPr>
    <w:rPr>
      <w:rFonts w:asciiTheme="minorHAnsi" w:eastAsiaTheme="minorHAnsi" w:hAnsiTheme="minorHAnsi" w:cstheme="minorBidi"/>
      <w:sz w:val="20"/>
      <w:szCs w:val="20"/>
    </w:rPr>
  </w:style>
  <w:style w:type="character" w:customStyle="1" w:styleId="TextonotapieCar">
    <w:name w:val="Texto nota pie Car"/>
    <w:aliases w:val=" Car3 Car Car Car, Car3 Car Car1,FA Fu Car,Footnote Text Char Char Char Char Char Car,Footnote Text Char Char Char Char Car,Footnote reference Car,Footnote Text Char Char Char Car,Texto nota pie_mujer Car,Texto nota pie Car Car Car1"/>
    <w:basedOn w:val="Fuentedeprrafopredeter"/>
    <w:link w:val="Textonotapie"/>
    <w:uiPriority w:val="12"/>
    <w:qFormat/>
    <w:rsid w:val="000D001A"/>
    <w:rPr>
      <w:sz w:val="20"/>
      <w:szCs w:val="20"/>
      <w:lang w:val="es-CO"/>
    </w:rPr>
  </w:style>
  <w:style w:type="character" w:styleId="Refdenotaalpie">
    <w:name w:val="footnote reference"/>
    <w:aliases w:val="Ref. de nota al pie2,referencia nota al pie,BVI fnr,Fußnotenzeichen DISS,16 Point,Superscript 6 Point,ftref,Nota de pie,Ref,de nota al pie,Texto nota al pie,Footnote symbol,Footnote,FC,de nota al pi,Massilia Footnote Reference,Ref1"/>
    <w:basedOn w:val="Fuentedeprrafopredeter"/>
    <w:unhideWhenUsed/>
    <w:qFormat/>
    <w:rsid w:val="000D001A"/>
    <w:rPr>
      <w:vertAlign w:val="superscript"/>
    </w:rPr>
  </w:style>
  <w:style w:type="paragraph" w:styleId="TtulodeTDC">
    <w:name w:val="TOC Heading"/>
    <w:basedOn w:val="Ttulo1"/>
    <w:next w:val="Normal"/>
    <w:uiPriority w:val="39"/>
    <w:unhideWhenUsed/>
    <w:qFormat/>
    <w:rsid w:val="000D001A"/>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2E74B5" w:themeColor="accent1" w:themeShade="BF"/>
      <w:sz w:val="32"/>
      <w:lang w:eastAsia="es-CO"/>
    </w:rPr>
  </w:style>
  <w:style w:type="paragraph" w:styleId="TDC1">
    <w:name w:val="toc 1"/>
    <w:basedOn w:val="Normal"/>
    <w:next w:val="Normal"/>
    <w:autoRedefine/>
    <w:uiPriority w:val="39"/>
    <w:unhideWhenUsed/>
    <w:rsid w:val="000D001A"/>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D001A"/>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D001A"/>
    <w:pPr>
      <w:spacing w:after="100" w:line="259" w:lineRule="auto"/>
      <w:ind w:left="440"/>
      <w:jc w:val="left"/>
    </w:pPr>
    <w:rPr>
      <w:rFonts w:asciiTheme="minorHAnsi" w:eastAsiaTheme="minorHAnsi" w:hAnsiTheme="minorHAnsi" w:cstheme="minorBidi"/>
    </w:rPr>
  </w:style>
  <w:style w:type="paragraph" w:styleId="Textoindependiente">
    <w:name w:val="Body Text"/>
    <w:aliases w:val="body text,bt,TABLA DE CONTENIDO 3,body tesx,contents,Subsection Body Text,AvtalBrödtext,EHPT,Body Text2,ändrad, ändrad,Bodytext,Body3,Body Text ,Body Text level 1,Response,à¹×éÍàÃ×èÍ§,body indent,AvtalBrodtext,andrad,compact,bt1,bt2"/>
    <w:basedOn w:val="Normal"/>
    <w:link w:val="TextoindependienteCar"/>
    <w:qFormat/>
    <w:rsid w:val="000D001A"/>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aliases w:val="body text Car,bt Car,TABLA DE CONTENIDO 3 Car,body tesx Car,contents Car,Subsection Body Text Car,AvtalBrödtext Car,EHPT Car,Body Text2 Car,ändrad Car, ändrad Car,Bodytext Car,Body3 Car,Body Text  Car,Body Text level 1 Car"/>
    <w:basedOn w:val="Fuentedeprrafopredeter"/>
    <w:link w:val="Textoindependiente"/>
    <w:qFormat/>
    <w:rsid w:val="000D001A"/>
    <w:rPr>
      <w:rFonts w:ascii="Arial" w:eastAsia="Arial" w:hAnsi="Arial"/>
      <w:sz w:val="20"/>
      <w:szCs w:val="20"/>
      <w:lang w:val="es-CO"/>
    </w:rPr>
  </w:style>
  <w:style w:type="paragraph" w:styleId="Textoindependiente2">
    <w:name w:val="Body Text 2"/>
    <w:basedOn w:val="Normal"/>
    <w:link w:val="Textoindependiente2Car"/>
    <w:unhideWhenUsed/>
    <w:qFormat/>
    <w:rsid w:val="000D001A"/>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qFormat/>
    <w:rsid w:val="000D001A"/>
    <w:rPr>
      <w:rFonts w:ascii="Tahoma" w:hAnsi="Tahoma" w:cs="Tahoma"/>
      <w:b/>
      <w:lang w:val="es-CO"/>
    </w:rPr>
  </w:style>
  <w:style w:type="character" w:customStyle="1" w:styleId="BodyTextChar">
    <w:name w:val="Body Text Char"/>
    <w:basedOn w:val="Fuentedeprrafopredeter"/>
    <w:uiPriority w:val="99"/>
    <w:semiHidden/>
    <w:rsid w:val="000D001A"/>
  </w:style>
  <w:style w:type="paragraph" w:customStyle="1" w:styleId="Default">
    <w:name w:val="Default"/>
    <w:link w:val="DefaultCar"/>
    <w:qFormat/>
    <w:rsid w:val="000D001A"/>
    <w:pPr>
      <w:autoSpaceDE w:val="0"/>
      <w:autoSpaceDN w:val="0"/>
      <w:adjustRightInd w:val="0"/>
      <w:spacing w:after="0" w:line="240" w:lineRule="auto"/>
    </w:pPr>
    <w:rPr>
      <w:rFonts w:ascii="Tahoma" w:eastAsia="Calibri" w:hAnsi="Tahoma" w:cs="Tahoma"/>
      <w:color w:val="000000"/>
      <w:sz w:val="24"/>
      <w:szCs w:val="24"/>
      <w:lang w:val="es-ES" w:eastAsia="es-ES"/>
    </w:rPr>
  </w:style>
  <w:style w:type="character" w:customStyle="1" w:styleId="apple-converted-space">
    <w:name w:val="apple-converted-space"/>
    <w:qFormat/>
    <w:rsid w:val="000D001A"/>
  </w:style>
  <w:style w:type="character" w:customStyle="1" w:styleId="SinespaciadoCar">
    <w:name w:val="Sin espaciado Car"/>
    <w:aliases w:val="Aries Car,No Spacing Car,Sin espaciado2 Car,k Car,Sin espaciado4 Car,Medium Grid 2 Car,Stinking Styles3 Car,Formato Car,espaciado Car,Encabezado CCE Car,Instrucciones Car,Sin espaciado11 Car,TRABAJO Car,Sin Espacio Car,TITULO 1 Car"/>
    <w:link w:val="Sinespaciado"/>
    <w:uiPriority w:val="1"/>
    <w:qFormat/>
    <w:locked/>
    <w:rsid w:val="000D001A"/>
    <w:rPr>
      <w:lang w:val="es-CO"/>
    </w:rPr>
  </w:style>
  <w:style w:type="character" w:customStyle="1" w:styleId="DefaultCar">
    <w:name w:val="Default Car"/>
    <w:link w:val="Default"/>
    <w:qFormat/>
    <w:locked/>
    <w:rsid w:val="000D001A"/>
    <w:rPr>
      <w:rFonts w:ascii="Tahoma" w:eastAsia="Calibri" w:hAnsi="Tahoma" w:cs="Tahoma"/>
      <w:color w:val="000000"/>
      <w:sz w:val="24"/>
      <w:szCs w:val="24"/>
      <w:lang w:val="es-ES" w:eastAsia="es-ES"/>
    </w:rPr>
  </w:style>
  <w:style w:type="paragraph" w:customStyle="1" w:styleId="Textosinformato2">
    <w:name w:val="Texto sin formato2"/>
    <w:basedOn w:val="Normal"/>
    <w:qFormat/>
    <w:rsid w:val="000D001A"/>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D001A"/>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D001A"/>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D001A"/>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D001A"/>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D001A"/>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D001A"/>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D001A"/>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rsid w:val="000D001A"/>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nhideWhenUsed/>
    <w:rsid w:val="000D001A"/>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0D001A"/>
    <w:pPr>
      <w:spacing w:after="0" w:line="240" w:lineRule="auto"/>
    </w:pPr>
    <w:rPr>
      <w:rFonts w:ascii="Calibri" w:eastAsia="Calibri" w:hAnsi="Calibri" w:cs="Times New Roman"/>
      <w:sz w:val="20"/>
      <w:szCs w:val="20"/>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0D001A"/>
    <w:pPr>
      <w:spacing w:after="0" w:line="240" w:lineRule="auto"/>
    </w:pPr>
    <w:rPr>
      <w:rFonts w:ascii="Calibri" w:eastAsia="Calibri" w:hAnsi="Calibri" w:cs="Times New Roman"/>
      <w:sz w:val="20"/>
      <w:szCs w:val="20"/>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pitulo8">
    <w:name w:val="Capitulo 8"/>
    <w:basedOn w:val="Normal"/>
    <w:qFormat/>
    <w:rsid w:val="000D001A"/>
    <w:pPr>
      <w:numPr>
        <w:numId w:val="1"/>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D001A"/>
    <w:pPr>
      <w:tabs>
        <w:tab w:val="left" w:pos="-142"/>
      </w:tabs>
      <w:autoSpaceDE w:val="0"/>
      <w:autoSpaceDN w:val="0"/>
      <w:adjustRightInd w:val="0"/>
      <w:spacing w:before="120" w:after="240"/>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0D001A"/>
    <w:rPr>
      <w:rFonts w:ascii="Arial," w:eastAsia="Calibri Light" w:hAnsi="Arial," w:cs="Calibri Light"/>
      <w:color w:val="3B3838" w:themeColor="background2" w:themeShade="40"/>
      <w:sz w:val="24"/>
      <w:szCs w:val="24"/>
      <w:lang w:val="x-none" w:eastAsia="es-ES"/>
    </w:rPr>
  </w:style>
  <w:style w:type="paragraph" w:customStyle="1" w:styleId="Captulo4">
    <w:name w:val="Capítulo 4"/>
    <w:basedOn w:val="Normal"/>
    <w:autoRedefine/>
    <w:qFormat/>
    <w:rsid w:val="000D001A"/>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unhideWhenUsed/>
    <w:qFormat/>
    <w:rsid w:val="000D001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001A"/>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unhideWhenUsed/>
    <w:rsid w:val="000D001A"/>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rsid w:val="000D001A"/>
    <w:rPr>
      <w:lang w:val="es-CO"/>
    </w:rPr>
  </w:style>
  <w:style w:type="character" w:styleId="nfasisintenso">
    <w:name w:val="Intense Emphasis"/>
    <w:basedOn w:val="Fuentedeprrafopredeter"/>
    <w:qFormat/>
    <w:rsid w:val="000D001A"/>
    <w:rPr>
      <w:i/>
      <w:iCs/>
      <w:color w:val="5B9BD5" w:themeColor="accent1"/>
    </w:rPr>
  </w:style>
  <w:style w:type="table" w:customStyle="1" w:styleId="Tablaconcuadrcula11">
    <w:name w:val="Tabla con cuadrícula11"/>
    <w:basedOn w:val="Tablanormal"/>
    <w:uiPriority w:val="59"/>
    <w:rsid w:val="000D001A"/>
    <w:pPr>
      <w:spacing w:after="0" w:line="240" w:lineRule="auto"/>
    </w:pPr>
    <w:rPr>
      <w:rFonts w:ascii="Calibri" w:eastAsia="Calibri" w:hAnsi="Calibri" w:cs="Arial"/>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A9"/>
    <w:rsid w:val="000D001A"/>
    <w:rPr>
      <w:color w:val="211D1E"/>
      <w:sz w:val="19"/>
      <w:szCs w:val="19"/>
    </w:rPr>
  </w:style>
  <w:style w:type="character" w:customStyle="1" w:styleId="TextocomentarioCar">
    <w:name w:val="Texto comentario Car"/>
    <w:basedOn w:val="Fuentedeprrafopredeter"/>
    <w:link w:val="Textocomentario"/>
    <w:uiPriority w:val="99"/>
    <w:qFormat/>
    <w:rsid w:val="000D001A"/>
    <w:rPr>
      <w:rFonts w:ascii="Calibri" w:hAnsi="Calibri"/>
    </w:rPr>
  </w:style>
  <w:style w:type="paragraph" w:styleId="Textocomentario">
    <w:name w:val="annotation text"/>
    <w:basedOn w:val="Normal"/>
    <w:link w:val="TextocomentarioCar"/>
    <w:uiPriority w:val="99"/>
    <w:unhideWhenUsed/>
    <w:qFormat/>
    <w:rsid w:val="000D001A"/>
    <w:pPr>
      <w:spacing w:after="200" w:line="276" w:lineRule="auto"/>
      <w:jc w:val="left"/>
    </w:pPr>
    <w:rPr>
      <w:rFonts w:ascii="Calibri" w:eastAsiaTheme="minorHAnsi" w:hAnsi="Calibri" w:cstheme="minorBidi"/>
      <w:lang w:val="en-US"/>
    </w:rPr>
  </w:style>
  <w:style w:type="character" w:customStyle="1" w:styleId="TextocomentarioCar1">
    <w:name w:val="Texto comentario Car1"/>
    <w:basedOn w:val="Fuentedeprrafopredeter"/>
    <w:uiPriority w:val="99"/>
    <w:rsid w:val="000D001A"/>
    <w:rPr>
      <w:rFonts w:ascii="Times New Roman" w:eastAsia="Calibri" w:hAnsi="Times New Roman" w:cs="Times New Roman"/>
      <w:sz w:val="20"/>
      <w:szCs w:val="20"/>
      <w:lang w:val="es-CO"/>
    </w:rPr>
  </w:style>
  <w:style w:type="character" w:styleId="Refdecomentario">
    <w:name w:val="annotation reference"/>
    <w:basedOn w:val="Fuentedeprrafopredeter"/>
    <w:uiPriority w:val="99"/>
    <w:unhideWhenUsed/>
    <w:qFormat/>
    <w:rsid w:val="000D001A"/>
    <w:rPr>
      <w:sz w:val="16"/>
      <w:szCs w:val="16"/>
    </w:rPr>
  </w:style>
  <w:style w:type="table" w:customStyle="1" w:styleId="Tablanormal11">
    <w:name w:val="Tabla normal 11"/>
    <w:basedOn w:val="Tablanormal"/>
    <w:uiPriority w:val="41"/>
    <w:rsid w:val="000D001A"/>
    <w:pPr>
      <w:spacing w:after="0" w:line="240" w:lineRule="auto"/>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0D001A"/>
    <w:pPr>
      <w:spacing w:after="0" w:line="240" w:lineRule="auto"/>
    </w:pPr>
    <w:rPr>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inguno">
    <w:name w:val="Ninguno"/>
    <w:rsid w:val="000D001A"/>
  </w:style>
  <w:style w:type="character" w:customStyle="1" w:styleId="Ttulo4Car">
    <w:name w:val="Título 4 Car"/>
    <w:aliases w:val="Edgar 4 Car"/>
    <w:basedOn w:val="Fuentedeprrafopredeter"/>
    <w:link w:val="Ttulo4"/>
    <w:uiPriority w:val="9"/>
    <w:qFormat/>
    <w:rsid w:val="000C35C4"/>
    <w:rPr>
      <w:rFonts w:ascii="Calibri" w:eastAsia="Times New Roman" w:hAnsi="Calibri" w:cs="Calibri"/>
      <w:b/>
      <w:bCs/>
      <w:sz w:val="28"/>
      <w:szCs w:val="28"/>
      <w:lang w:val="es-ES" w:eastAsia="zh-CN"/>
    </w:rPr>
  </w:style>
  <w:style w:type="character" w:customStyle="1" w:styleId="Ttulo6Car">
    <w:name w:val="Título 6 Car"/>
    <w:basedOn w:val="Fuentedeprrafopredeter"/>
    <w:link w:val="Ttulo6"/>
    <w:qFormat/>
    <w:rsid w:val="000C35C4"/>
    <w:rPr>
      <w:rFonts w:ascii="Arial Narrow" w:eastAsia="Times New Roman" w:hAnsi="Arial Narrow" w:cs="Arial Narrow"/>
      <w:b/>
      <w:bCs/>
      <w:color w:val="000000"/>
      <w:lang w:val="es-CO" w:eastAsia="zh-CN"/>
    </w:rPr>
  </w:style>
  <w:style w:type="character" w:customStyle="1" w:styleId="Ttulo7Car">
    <w:name w:val="Título 7 Car"/>
    <w:basedOn w:val="Fuentedeprrafopredeter"/>
    <w:link w:val="Ttulo7"/>
    <w:uiPriority w:val="9"/>
    <w:qFormat/>
    <w:rsid w:val="000C35C4"/>
    <w:rPr>
      <w:rFonts w:ascii="Arial Narrow" w:eastAsia="Times New Roman" w:hAnsi="Arial Narrow" w:cs="Arial Narrow"/>
      <w:b/>
      <w:bCs/>
      <w:lang w:val="es-ES" w:eastAsia="zh-CN"/>
    </w:rPr>
  </w:style>
  <w:style w:type="character" w:customStyle="1" w:styleId="Ttulo8Car">
    <w:name w:val="Título 8 Car"/>
    <w:basedOn w:val="Fuentedeprrafopredeter"/>
    <w:link w:val="Ttulo8"/>
    <w:uiPriority w:val="9"/>
    <w:qFormat/>
    <w:rsid w:val="000C35C4"/>
    <w:rPr>
      <w:rFonts w:ascii="Arial Narrow" w:eastAsia="Times New Roman" w:hAnsi="Arial Narrow" w:cs="Arial Narrow"/>
      <w:b/>
      <w:bCs/>
      <w:lang w:val="es-ES" w:eastAsia="zh-CN"/>
    </w:rPr>
  </w:style>
  <w:style w:type="character" w:customStyle="1" w:styleId="Ttulo9Car">
    <w:name w:val="Título 9 Car"/>
    <w:basedOn w:val="Fuentedeprrafopredeter"/>
    <w:link w:val="Ttulo9"/>
    <w:uiPriority w:val="9"/>
    <w:qFormat/>
    <w:rsid w:val="000C35C4"/>
    <w:rPr>
      <w:rFonts w:ascii="Arial Narrow" w:eastAsia="Times New Roman" w:hAnsi="Arial Narrow" w:cs="Arial Narrow"/>
      <w:b/>
      <w:bCs/>
      <w:lang w:val="es-ES" w:eastAsia="zh-CN"/>
    </w:rPr>
  </w:style>
  <w:style w:type="character" w:customStyle="1" w:styleId="WW8Num1z0">
    <w:name w:val="WW8Num1z0"/>
    <w:rsid w:val="000C35C4"/>
  </w:style>
  <w:style w:type="character" w:customStyle="1" w:styleId="WW8Num1z1">
    <w:name w:val="WW8Num1z1"/>
    <w:rsid w:val="000C35C4"/>
    <w:rPr>
      <w:lang w:val="es-CO"/>
    </w:rPr>
  </w:style>
  <w:style w:type="character" w:customStyle="1" w:styleId="WW8Num1z2">
    <w:name w:val="WW8Num1z2"/>
    <w:rsid w:val="000C35C4"/>
  </w:style>
  <w:style w:type="character" w:customStyle="1" w:styleId="WW8Num1z3">
    <w:name w:val="WW8Num1z3"/>
    <w:rsid w:val="000C35C4"/>
  </w:style>
  <w:style w:type="character" w:customStyle="1" w:styleId="WW8Num1z4">
    <w:name w:val="WW8Num1z4"/>
    <w:rsid w:val="000C35C4"/>
  </w:style>
  <w:style w:type="character" w:customStyle="1" w:styleId="WW8Num1z5">
    <w:name w:val="WW8Num1z5"/>
    <w:rsid w:val="000C35C4"/>
  </w:style>
  <w:style w:type="character" w:customStyle="1" w:styleId="WW8Num1z6">
    <w:name w:val="WW8Num1z6"/>
    <w:rsid w:val="000C35C4"/>
  </w:style>
  <w:style w:type="character" w:customStyle="1" w:styleId="WW8Num1z7">
    <w:name w:val="WW8Num1z7"/>
    <w:rsid w:val="000C35C4"/>
  </w:style>
  <w:style w:type="character" w:customStyle="1" w:styleId="WW8Num1z8">
    <w:name w:val="WW8Num1z8"/>
    <w:rsid w:val="000C35C4"/>
  </w:style>
  <w:style w:type="character" w:customStyle="1" w:styleId="WW8Num2z0">
    <w:name w:val="WW8Num2z0"/>
    <w:rsid w:val="000C35C4"/>
    <w:rPr>
      <w:rFonts w:ascii="Symbol" w:hAnsi="Symbol" w:cs="Symbol" w:hint="default"/>
    </w:rPr>
  </w:style>
  <w:style w:type="character" w:customStyle="1" w:styleId="WW8Num3z0">
    <w:name w:val="WW8Num3z0"/>
    <w:rsid w:val="000C35C4"/>
    <w:rPr>
      <w:rFonts w:hint="default"/>
      <w:b/>
      <w:bCs/>
    </w:rPr>
  </w:style>
  <w:style w:type="character" w:customStyle="1" w:styleId="WW8Num4z0">
    <w:name w:val="WW8Num4z0"/>
    <w:rsid w:val="000C35C4"/>
    <w:rPr>
      <w:rFonts w:ascii="Symbol" w:hAnsi="Symbol" w:cs="Symbol" w:hint="default"/>
      <w:sz w:val="22"/>
    </w:rPr>
  </w:style>
  <w:style w:type="character" w:customStyle="1" w:styleId="WW8Num4z1">
    <w:name w:val="WW8Num4z1"/>
    <w:rsid w:val="000C35C4"/>
    <w:rPr>
      <w:rFonts w:ascii="Arial" w:hAnsi="Arial" w:cs="Arial" w:hint="default"/>
      <w:sz w:val="22"/>
    </w:rPr>
  </w:style>
  <w:style w:type="character" w:customStyle="1" w:styleId="WW8Num4z2">
    <w:name w:val="WW8Num4z2"/>
    <w:rsid w:val="000C35C4"/>
    <w:rPr>
      <w:rFonts w:ascii="Wingdings" w:hAnsi="Wingdings" w:cs="Wingdings" w:hint="default"/>
    </w:rPr>
  </w:style>
  <w:style w:type="character" w:customStyle="1" w:styleId="WW8Num4z4">
    <w:name w:val="WW8Num4z4"/>
    <w:rsid w:val="000C35C4"/>
    <w:rPr>
      <w:rFonts w:ascii="Courier New" w:hAnsi="Courier New" w:cs="Courier New" w:hint="default"/>
    </w:rPr>
  </w:style>
  <w:style w:type="character" w:customStyle="1" w:styleId="WW8Num5z0">
    <w:name w:val="WW8Num5z0"/>
    <w:rsid w:val="000C35C4"/>
    <w:rPr>
      <w:rFonts w:hint="default"/>
    </w:rPr>
  </w:style>
  <w:style w:type="character" w:customStyle="1" w:styleId="WW8Num5z1">
    <w:name w:val="WW8Num5z1"/>
    <w:rsid w:val="000C35C4"/>
  </w:style>
  <w:style w:type="character" w:customStyle="1" w:styleId="WW8Num5z3">
    <w:name w:val="WW8Num5z3"/>
    <w:rsid w:val="000C35C4"/>
  </w:style>
  <w:style w:type="character" w:customStyle="1" w:styleId="WW8Num5z4">
    <w:name w:val="WW8Num5z4"/>
    <w:rsid w:val="000C35C4"/>
  </w:style>
  <w:style w:type="character" w:customStyle="1" w:styleId="WW8Num5z5">
    <w:name w:val="WW8Num5z5"/>
    <w:rsid w:val="000C35C4"/>
  </w:style>
  <w:style w:type="character" w:customStyle="1" w:styleId="WW8Num5z6">
    <w:name w:val="WW8Num5z6"/>
    <w:rsid w:val="000C35C4"/>
  </w:style>
  <w:style w:type="character" w:customStyle="1" w:styleId="WW8Num5z7">
    <w:name w:val="WW8Num5z7"/>
    <w:rsid w:val="000C35C4"/>
  </w:style>
  <w:style w:type="character" w:customStyle="1" w:styleId="WW8Num5z8">
    <w:name w:val="WW8Num5z8"/>
    <w:rsid w:val="000C35C4"/>
  </w:style>
  <w:style w:type="character" w:customStyle="1" w:styleId="WW8Num6z0">
    <w:name w:val="WW8Num6z0"/>
    <w:rsid w:val="000C35C4"/>
    <w:rPr>
      <w:rFonts w:cs="Arial"/>
      <w:b/>
      <w:bCs/>
      <w:sz w:val="22"/>
    </w:rPr>
  </w:style>
  <w:style w:type="character" w:customStyle="1" w:styleId="WW8Num7z0">
    <w:name w:val="WW8Num7z0"/>
    <w:rsid w:val="000C35C4"/>
    <w:rPr>
      <w:rFonts w:hint="default"/>
      <w:b/>
    </w:rPr>
  </w:style>
  <w:style w:type="character" w:customStyle="1" w:styleId="WW8Num8z0">
    <w:name w:val="WW8Num8z0"/>
    <w:rsid w:val="000C35C4"/>
    <w:rPr>
      <w:rFonts w:cs="Arial" w:hint="default"/>
      <w:sz w:val="22"/>
      <w:lang w:eastAsia="es-CO"/>
    </w:rPr>
  </w:style>
  <w:style w:type="character" w:customStyle="1" w:styleId="WW8Num9z0">
    <w:name w:val="WW8Num9z0"/>
    <w:rsid w:val="000C35C4"/>
    <w:rPr>
      <w:rFonts w:cs="Times New Roman"/>
    </w:rPr>
  </w:style>
  <w:style w:type="character" w:customStyle="1" w:styleId="WW8Num10z0">
    <w:name w:val="WW8Num10z0"/>
    <w:rsid w:val="000C35C4"/>
    <w:rPr>
      <w:rFonts w:cs="Arial" w:hint="default"/>
      <w:b/>
      <w:bCs/>
      <w:sz w:val="22"/>
      <w:lang w:val="es-ES_tradnl" w:eastAsia="es-ES_tradnl"/>
    </w:rPr>
  </w:style>
  <w:style w:type="character" w:customStyle="1" w:styleId="WW8Num11z0">
    <w:name w:val="WW8Num11z0"/>
    <w:rsid w:val="000C35C4"/>
    <w:rPr>
      <w:rFonts w:cs="Arial"/>
      <w:sz w:val="22"/>
    </w:rPr>
  </w:style>
  <w:style w:type="character" w:customStyle="1" w:styleId="WW8Num12z0">
    <w:name w:val="WW8Num12z0"/>
    <w:rsid w:val="000C35C4"/>
    <w:rPr>
      <w:b/>
    </w:rPr>
  </w:style>
  <w:style w:type="character" w:customStyle="1" w:styleId="WW8Num12z1">
    <w:name w:val="WW8Num12z1"/>
    <w:rsid w:val="000C35C4"/>
    <w:rPr>
      <w:lang w:val="es-CO"/>
    </w:rPr>
  </w:style>
  <w:style w:type="character" w:customStyle="1" w:styleId="WW8Num12z2">
    <w:name w:val="WW8Num12z2"/>
    <w:rsid w:val="000C35C4"/>
  </w:style>
  <w:style w:type="character" w:customStyle="1" w:styleId="WW8Num12z3">
    <w:name w:val="WW8Num12z3"/>
    <w:rsid w:val="000C35C4"/>
  </w:style>
  <w:style w:type="character" w:customStyle="1" w:styleId="WW8Num12z4">
    <w:name w:val="WW8Num12z4"/>
    <w:rsid w:val="000C35C4"/>
  </w:style>
  <w:style w:type="character" w:customStyle="1" w:styleId="WW8Num12z5">
    <w:name w:val="WW8Num12z5"/>
    <w:rsid w:val="000C35C4"/>
  </w:style>
  <w:style w:type="character" w:customStyle="1" w:styleId="WW8Num12z6">
    <w:name w:val="WW8Num12z6"/>
    <w:rsid w:val="000C35C4"/>
  </w:style>
  <w:style w:type="character" w:customStyle="1" w:styleId="WW8Num12z7">
    <w:name w:val="WW8Num12z7"/>
    <w:rsid w:val="000C35C4"/>
  </w:style>
  <w:style w:type="character" w:customStyle="1" w:styleId="WW8Num12z8">
    <w:name w:val="WW8Num12z8"/>
    <w:rsid w:val="000C35C4"/>
  </w:style>
  <w:style w:type="character" w:customStyle="1" w:styleId="WW8Num13z0">
    <w:name w:val="WW8Num13z0"/>
    <w:rsid w:val="000C35C4"/>
    <w:rPr>
      <w:rFonts w:eastAsia="Calibri" w:cs="Arial" w:hint="default"/>
      <w:b/>
      <w:bCs/>
      <w:color w:val="000000"/>
      <w:sz w:val="22"/>
      <w:lang w:eastAsia="es-CO"/>
    </w:rPr>
  </w:style>
  <w:style w:type="character" w:customStyle="1" w:styleId="WW8Num13z1">
    <w:name w:val="WW8Num13z1"/>
    <w:rsid w:val="000C35C4"/>
    <w:rPr>
      <w:rFonts w:hint="default"/>
      <w:b/>
      <w:color w:val="000000"/>
    </w:rPr>
  </w:style>
  <w:style w:type="character" w:customStyle="1" w:styleId="WW8Num14z0">
    <w:name w:val="WW8Num14z0"/>
    <w:rsid w:val="000C35C4"/>
    <w:rPr>
      <w:rFonts w:ascii="Symbol" w:hAnsi="Symbol" w:cs="Symbol" w:hint="default"/>
    </w:rPr>
  </w:style>
  <w:style w:type="character" w:customStyle="1" w:styleId="WW8Num15z0">
    <w:name w:val="WW8Num15z0"/>
    <w:rsid w:val="000C35C4"/>
    <w:rPr>
      <w:rFonts w:cs="Arial" w:hint="default"/>
      <w:b/>
      <w:bCs/>
      <w:sz w:val="22"/>
      <w:lang w:val="es-ES_tradnl"/>
    </w:rPr>
  </w:style>
  <w:style w:type="character" w:customStyle="1" w:styleId="WW8Num16z0">
    <w:name w:val="WW8Num16z0"/>
    <w:rsid w:val="000C35C4"/>
    <w:rPr>
      <w:rFonts w:ascii="Symbol" w:hAnsi="Symbol" w:cs="Symbol" w:hint="default"/>
    </w:rPr>
  </w:style>
  <w:style w:type="character" w:customStyle="1" w:styleId="WW8Num17z0">
    <w:name w:val="WW8Num17z0"/>
    <w:rsid w:val="000C35C4"/>
    <w:rPr>
      <w:rFonts w:ascii="Symbol" w:hAnsi="Symbol" w:cs="Symbol"/>
    </w:rPr>
  </w:style>
  <w:style w:type="character" w:customStyle="1" w:styleId="WW8Num17z1">
    <w:name w:val="WW8Num17z1"/>
    <w:rsid w:val="000C35C4"/>
    <w:rPr>
      <w:rFonts w:ascii="Courier New" w:hAnsi="Courier New" w:cs="Courier New"/>
    </w:rPr>
  </w:style>
  <w:style w:type="character" w:customStyle="1" w:styleId="WW8Num17z2">
    <w:name w:val="WW8Num17z2"/>
    <w:rsid w:val="000C35C4"/>
    <w:rPr>
      <w:rFonts w:ascii="Wingdings" w:hAnsi="Wingdings" w:cs="Wingdings"/>
    </w:rPr>
  </w:style>
  <w:style w:type="character" w:customStyle="1" w:styleId="WW8Num18z0">
    <w:name w:val="WW8Num18z0"/>
    <w:rsid w:val="000C35C4"/>
    <w:rPr>
      <w:b/>
    </w:rPr>
  </w:style>
  <w:style w:type="character" w:customStyle="1" w:styleId="WW8Num18z1">
    <w:name w:val="WW8Num18z1"/>
    <w:rsid w:val="000C35C4"/>
    <w:rPr>
      <w:lang w:val="es-CO"/>
    </w:rPr>
  </w:style>
  <w:style w:type="character" w:customStyle="1" w:styleId="WW8Num18z2">
    <w:name w:val="WW8Num18z2"/>
    <w:rsid w:val="000C35C4"/>
  </w:style>
  <w:style w:type="character" w:customStyle="1" w:styleId="WW8Num18z3">
    <w:name w:val="WW8Num18z3"/>
    <w:rsid w:val="000C35C4"/>
  </w:style>
  <w:style w:type="character" w:customStyle="1" w:styleId="WW8Num18z4">
    <w:name w:val="WW8Num18z4"/>
    <w:rsid w:val="000C35C4"/>
  </w:style>
  <w:style w:type="character" w:customStyle="1" w:styleId="WW8Num18z5">
    <w:name w:val="WW8Num18z5"/>
    <w:rsid w:val="000C35C4"/>
  </w:style>
  <w:style w:type="character" w:customStyle="1" w:styleId="WW8Num18z6">
    <w:name w:val="WW8Num18z6"/>
    <w:rsid w:val="000C35C4"/>
  </w:style>
  <w:style w:type="character" w:customStyle="1" w:styleId="WW8Num18z7">
    <w:name w:val="WW8Num18z7"/>
    <w:rsid w:val="000C35C4"/>
  </w:style>
  <w:style w:type="character" w:customStyle="1" w:styleId="WW8Num18z8">
    <w:name w:val="WW8Num18z8"/>
    <w:rsid w:val="000C35C4"/>
  </w:style>
  <w:style w:type="character" w:customStyle="1" w:styleId="WW8Num19z0">
    <w:name w:val="WW8Num19z0"/>
    <w:rsid w:val="000C35C4"/>
    <w:rPr>
      <w:rFonts w:ascii="Symbol" w:hAnsi="Symbol" w:cs="Symbol"/>
      <w:sz w:val="22"/>
    </w:rPr>
  </w:style>
  <w:style w:type="character" w:customStyle="1" w:styleId="WW8Num19z1">
    <w:name w:val="WW8Num19z1"/>
    <w:rsid w:val="000C35C4"/>
    <w:rPr>
      <w:rFonts w:ascii="Courier New" w:hAnsi="Courier New" w:cs="Courier New"/>
    </w:rPr>
  </w:style>
  <w:style w:type="character" w:customStyle="1" w:styleId="WW8Num19z2">
    <w:name w:val="WW8Num19z2"/>
    <w:rsid w:val="000C35C4"/>
    <w:rPr>
      <w:rFonts w:ascii="Wingdings" w:hAnsi="Wingdings" w:cs="Wingdings"/>
    </w:rPr>
  </w:style>
  <w:style w:type="character" w:customStyle="1" w:styleId="WW8Num19z3">
    <w:name w:val="WW8Num19z3"/>
    <w:rsid w:val="000C35C4"/>
    <w:rPr>
      <w:rFonts w:ascii="Symbol" w:hAnsi="Symbol" w:cs="Symbol"/>
    </w:rPr>
  </w:style>
  <w:style w:type="character" w:customStyle="1" w:styleId="WW8Num20z0">
    <w:name w:val="WW8Num20z0"/>
    <w:rsid w:val="000C35C4"/>
    <w:rPr>
      <w:rFonts w:ascii="Symbol" w:hAnsi="Symbol" w:cs="Symbol"/>
      <w:b/>
      <w:sz w:val="22"/>
    </w:rPr>
  </w:style>
  <w:style w:type="character" w:customStyle="1" w:styleId="WW8Num20z1">
    <w:name w:val="WW8Num20z1"/>
    <w:rsid w:val="000C35C4"/>
    <w:rPr>
      <w:rFonts w:ascii="Courier New" w:hAnsi="Courier New" w:cs="Courier New"/>
    </w:rPr>
  </w:style>
  <w:style w:type="character" w:customStyle="1" w:styleId="WW8Num20z2">
    <w:name w:val="WW8Num20z2"/>
    <w:rsid w:val="000C35C4"/>
    <w:rPr>
      <w:rFonts w:ascii="Wingdings" w:hAnsi="Wingdings" w:cs="Wingdings"/>
    </w:rPr>
  </w:style>
  <w:style w:type="character" w:customStyle="1" w:styleId="WW8Num20z3">
    <w:name w:val="WW8Num20z3"/>
    <w:rsid w:val="000C35C4"/>
    <w:rPr>
      <w:rFonts w:ascii="Symbol" w:hAnsi="Symbol" w:cs="Symbol"/>
    </w:rPr>
  </w:style>
  <w:style w:type="character" w:customStyle="1" w:styleId="WW8Num21z0">
    <w:name w:val="WW8Num21z0"/>
    <w:rsid w:val="000C35C4"/>
    <w:rPr>
      <w:rFonts w:ascii="Symbol" w:hAnsi="Symbol" w:cs="Symbol"/>
      <w:sz w:val="22"/>
    </w:rPr>
  </w:style>
  <w:style w:type="character" w:customStyle="1" w:styleId="WW8Num21z1">
    <w:name w:val="WW8Num21z1"/>
    <w:rsid w:val="000C35C4"/>
    <w:rPr>
      <w:rFonts w:ascii="Courier New" w:hAnsi="Courier New" w:cs="Courier New"/>
    </w:rPr>
  </w:style>
  <w:style w:type="character" w:customStyle="1" w:styleId="WW8Num21z2">
    <w:name w:val="WW8Num21z2"/>
    <w:rsid w:val="000C35C4"/>
    <w:rPr>
      <w:rFonts w:ascii="Wingdings" w:hAnsi="Wingdings" w:cs="Wingdings"/>
    </w:rPr>
  </w:style>
  <w:style w:type="character" w:customStyle="1" w:styleId="WW8Num21z3">
    <w:name w:val="WW8Num21z3"/>
    <w:rsid w:val="000C35C4"/>
    <w:rPr>
      <w:rFonts w:ascii="Symbol" w:hAnsi="Symbol" w:cs="Symbol"/>
    </w:rPr>
  </w:style>
  <w:style w:type="character" w:customStyle="1" w:styleId="WW8Num22z0">
    <w:name w:val="WW8Num22z0"/>
    <w:rsid w:val="000C35C4"/>
    <w:rPr>
      <w:rFonts w:ascii="Symbol" w:hAnsi="Symbol" w:cs="Symbol"/>
      <w:b/>
      <w:sz w:val="22"/>
    </w:rPr>
  </w:style>
  <w:style w:type="character" w:customStyle="1" w:styleId="WW8Num22z1">
    <w:name w:val="WW8Num22z1"/>
    <w:rsid w:val="000C35C4"/>
    <w:rPr>
      <w:rFonts w:ascii="Courier New" w:hAnsi="Courier New" w:cs="Courier New"/>
    </w:rPr>
  </w:style>
  <w:style w:type="character" w:customStyle="1" w:styleId="WW8Num22z2">
    <w:name w:val="WW8Num22z2"/>
    <w:rsid w:val="000C35C4"/>
    <w:rPr>
      <w:rFonts w:ascii="Wingdings" w:hAnsi="Wingdings" w:cs="Wingdings"/>
    </w:rPr>
  </w:style>
  <w:style w:type="character" w:customStyle="1" w:styleId="WW8Num22z3">
    <w:name w:val="WW8Num22z3"/>
    <w:rsid w:val="000C35C4"/>
    <w:rPr>
      <w:rFonts w:ascii="Symbol" w:hAnsi="Symbol" w:cs="Symbol"/>
    </w:rPr>
  </w:style>
  <w:style w:type="character" w:customStyle="1" w:styleId="WW8Num23z0">
    <w:name w:val="WW8Num23z0"/>
    <w:rsid w:val="000C35C4"/>
  </w:style>
  <w:style w:type="character" w:customStyle="1" w:styleId="WW8Num23z1">
    <w:name w:val="WW8Num23z1"/>
    <w:rsid w:val="000C35C4"/>
  </w:style>
  <w:style w:type="character" w:customStyle="1" w:styleId="WW8Num23z2">
    <w:name w:val="WW8Num23z2"/>
    <w:rsid w:val="000C35C4"/>
  </w:style>
  <w:style w:type="character" w:customStyle="1" w:styleId="WW8Num23z3">
    <w:name w:val="WW8Num23z3"/>
    <w:rsid w:val="000C35C4"/>
  </w:style>
  <w:style w:type="character" w:customStyle="1" w:styleId="WW8Num23z4">
    <w:name w:val="WW8Num23z4"/>
    <w:rsid w:val="000C35C4"/>
  </w:style>
  <w:style w:type="character" w:customStyle="1" w:styleId="WW8Num23z5">
    <w:name w:val="WW8Num23z5"/>
    <w:rsid w:val="000C35C4"/>
  </w:style>
  <w:style w:type="character" w:customStyle="1" w:styleId="WW8Num23z6">
    <w:name w:val="WW8Num23z6"/>
    <w:rsid w:val="000C35C4"/>
  </w:style>
  <w:style w:type="character" w:customStyle="1" w:styleId="WW8Num23z7">
    <w:name w:val="WW8Num23z7"/>
    <w:rsid w:val="000C35C4"/>
  </w:style>
  <w:style w:type="character" w:customStyle="1" w:styleId="WW8Num23z8">
    <w:name w:val="WW8Num23z8"/>
    <w:rsid w:val="000C35C4"/>
  </w:style>
  <w:style w:type="character" w:customStyle="1" w:styleId="WW8Num24z0">
    <w:name w:val="WW8Num24z0"/>
    <w:rsid w:val="000C35C4"/>
    <w:rPr>
      <w:rFonts w:ascii="Symbol" w:hAnsi="Symbol" w:cs="Symbol"/>
      <w:sz w:val="22"/>
    </w:rPr>
  </w:style>
  <w:style w:type="character" w:customStyle="1" w:styleId="WW8Num24z1">
    <w:name w:val="WW8Num24z1"/>
    <w:rsid w:val="000C35C4"/>
    <w:rPr>
      <w:rFonts w:ascii="Courier New" w:hAnsi="Courier New" w:cs="Courier New"/>
    </w:rPr>
  </w:style>
  <w:style w:type="character" w:customStyle="1" w:styleId="WW8Num24z2">
    <w:name w:val="WW8Num24z2"/>
    <w:rsid w:val="000C35C4"/>
    <w:rPr>
      <w:rFonts w:ascii="Wingdings" w:hAnsi="Wingdings" w:cs="Wingdings"/>
    </w:rPr>
  </w:style>
  <w:style w:type="character" w:customStyle="1" w:styleId="WW8Num24z3">
    <w:name w:val="WW8Num24z3"/>
    <w:rsid w:val="000C35C4"/>
    <w:rPr>
      <w:rFonts w:ascii="Symbol" w:hAnsi="Symbol" w:cs="Symbol"/>
    </w:rPr>
  </w:style>
  <w:style w:type="character" w:customStyle="1" w:styleId="WW8Num25z0">
    <w:name w:val="WW8Num25z0"/>
    <w:rsid w:val="000C35C4"/>
    <w:rPr>
      <w:rFonts w:ascii="Symbol" w:hAnsi="Symbol" w:cs="Symbol"/>
      <w:sz w:val="22"/>
    </w:rPr>
  </w:style>
  <w:style w:type="character" w:customStyle="1" w:styleId="WW8Num25z1">
    <w:name w:val="WW8Num25z1"/>
    <w:rsid w:val="000C35C4"/>
    <w:rPr>
      <w:rFonts w:ascii="Courier New" w:hAnsi="Courier New" w:cs="Courier New"/>
    </w:rPr>
  </w:style>
  <w:style w:type="character" w:customStyle="1" w:styleId="WW8Num25z2">
    <w:name w:val="WW8Num25z2"/>
    <w:rsid w:val="000C35C4"/>
    <w:rPr>
      <w:rFonts w:ascii="Wingdings" w:hAnsi="Wingdings" w:cs="Wingdings"/>
    </w:rPr>
  </w:style>
  <w:style w:type="character" w:customStyle="1" w:styleId="WW8Num25z3">
    <w:name w:val="WW8Num25z3"/>
    <w:rsid w:val="000C35C4"/>
    <w:rPr>
      <w:rFonts w:ascii="Symbol" w:hAnsi="Symbol" w:cs="Symbol"/>
    </w:rPr>
  </w:style>
  <w:style w:type="character" w:customStyle="1" w:styleId="WW8Num7z1">
    <w:name w:val="WW8Num7z1"/>
    <w:rsid w:val="000C35C4"/>
  </w:style>
  <w:style w:type="character" w:customStyle="1" w:styleId="WW8Num7z3">
    <w:name w:val="WW8Num7z3"/>
    <w:rsid w:val="000C35C4"/>
  </w:style>
  <w:style w:type="character" w:customStyle="1" w:styleId="WW8Num7z4">
    <w:name w:val="WW8Num7z4"/>
    <w:rsid w:val="000C35C4"/>
  </w:style>
  <w:style w:type="character" w:customStyle="1" w:styleId="WW8Num7z5">
    <w:name w:val="WW8Num7z5"/>
    <w:rsid w:val="000C35C4"/>
  </w:style>
  <w:style w:type="character" w:customStyle="1" w:styleId="WW8Num7z6">
    <w:name w:val="WW8Num7z6"/>
    <w:rsid w:val="000C35C4"/>
  </w:style>
  <w:style w:type="character" w:customStyle="1" w:styleId="WW8Num7z7">
    <w:name w:val="WW8Num7z7"/>
    <w:rsid w:val="000C35C4"/>
  </w:style>
  <w:style w:type="character" w:customStyle="1" w:styleId="WW8Num7z8">
    <w:name w:val="WW8Num7z8"/>
    <w:rsid w:val="000C35C4"/>
  </w:style>
  <w:style w:type="character" w:customStyle="1" w:styleId="WW8Num16z1">
    <w:name w:val="WW8Num16z1"/>
    <w:rsid w:val="000C35C4"/>
    <w:rPr>
      <w:lang w:val="es-CO"/>
    </w:rPr>
  </w:style>
  <w:style w:type="character" w:customStyle="1" w:styleId="WW8Num16z2">
    <w:name w:val="WW8Num16z2"/>
    <w:rsid w:val="000C35C4"/>
  </w:style>
  <w:style w:type="character" w:customStyle="1" w:styleId="WW8Num16z3">
    <w:name w:val="WW8Num16z3"/>
    <w:rsid w:val="000C35C4"/>
  </w:style>
  <w:style w:type="character" w:customStyle="1" w:styleId="WW8Num16z4">
    <w:name w:val="WW8Num16z4"/>
    <w:rsid w:val="000C35C4"/>
  </w:style>
  <w:style w:type="character" w:customStyle="1" w:styleId="WW8Num16z5">
    <w:name w:val="WW8Num16z5"/>
    <w:rsid w:val="000C35C4"/>
  </w:style>
  <w:style w:type="character" w:customStyle="1" w:styleId="WW8Num16z6">
    <w:name w:val="WW8Num16z6"/>
    <w:rsid w:val="000C35C4"/>
  </w:style>
  <w:style w:type="character" w:customStyle="1" w:styleId="WW8Num16z7">
    <w:name w:val="WW8Num16z7"/>
    <w:rsid w:val="000C35C4"/>
  </w:style>
  <w:style w:type="character" w:customStyle="1" w:styleId="WW8Num16z8">
    <w:name w:val="WW8Num16z8"/>
    <w:rsid w:val="000C35C4"/>
  </w:style>
  <w:style w:type="character" w:customStyle="1" w:styleId="WW8Num25z4">
    <w:name w:val="WW8Num25z4"/>
    <w:rsid w:val="000C35C4"/>
  </w:style>
  <w:style w:type="character" w:customStyle="1" w:styleId="WW8Num25z5">
    <w:name w:val="WW8Num25z5"/>
    <w:rsid w:val="000C35C4"/>
  </w:style>
  <w:style w:type="character" w:customStyle="1" w:styleId="WW8Num25z6">
    <w:name w:val="WW8Num25z6"/>
    <w:rsid w:val="000C35C4"/>
  </w:style>
  <w:style w:type="character" w:customStyle="1" w:styleId="WW8Num25z7">
    <w:name w:val="WW8Num25z7"/>
    <w:rsid w:val="000C35C4"/>
  </w:style>
  <w:style w:type="character" w:customStyle="1" w:styleId="WW8Num25z8">
    <w:name w:val="WW8Num25z8"/>
    <w:rsid w:val="000C35C4"/>
  </w:style>
  <w:style w:type="character" w:customStyle="1" w:styleId="WW8Num26z0">
    <w:name w:val="WW8Num26z0"/>
    <w:rsid w:val="000C35C4"/>
    <w:rPr>
      <w:rFonts w:ascii="Symbol" w:hAnsi="Symbol" w:cs="Symbol"/>
      <w:sz w:val="22"/>
    </w:rPr>
  </w:style>
  <w:style w:type="character" w:customStyle="1" w:styleId="WW8Num26z1">
    <w:name w:val="WW8Num26z1"/>
    <w:rsid w:val="000C35C4"/>
    <w:rPr>
      <w:rFonts w:ascii="Courier New" w:hAnsi="Courier New" w:cs="Courier New"/>
    </w:rPr>
  </w:style>
  <w:style w:type="character" w:customStyle="1" w:styleId="WW8Num26z2">
    <w:name w:val="WW8Num26z2"/>
    <w:rsid w:val="000C35C4"/>
    <w:rPr>
      <w:rFonts w:ascii="Wingdings" w:hAnsi="Wingdings" w:cs="Wingdings"/>
    </w:rPr>
  </w:style>
  <w:style w:type="character" w:customStyle="1" w:styleId="WW8Num26z3">
    <w:name w:val="WW8Num26z3"/>
    <w:rsid w:val="000C35C4"/>
    <w:rPr>
      <w:rFonts w:ascii="Symbol" w:hAnsi="Symbol" w:cs="Symbol"/>
    </w:rPr>
  </w:style>
  <w:style w:type="character" w:customStyle="1" w:styleId="WW8Num27z0">
    <w:name w:val="WW8Num27z0"/>
    <w:rsid w:val="000C35C4"/>
    <w:rPr>
      <w:rFonts w:ascii="Symbol" w:hAnsi="Symbol" w:cs="Symbol"/>
      <w:b/>
      <w:sz w:val="22"/>
    </w:rPr>
  </w:style>
  <w:style w:type="character" w:customStyle="1" w:styleId="WW8Num27z1">
    <w:name w:val="WW8Num27z1"/>
    <w:rsid w:val="000C35C4"/>
    <w:rPr>
      <w:rFonts w:ascii="Courier New" w:hAnsi="Courier New" w:cs="Courier New"/>
    </w:rPr>
  </w:style>
  <w:style w:type="character" w:customStyle="1" w:styleId="WW8Num27z2">
    <w:name w:val="WW8Num27z2"/>
    <w:rsid w:val="000C35C4"/>
    <w:rPr>
      <w:rFonts w:ascii="Wingdings" w:hAnsi="Wingdings" w:cs="Wingdings"/>
    </w:rPr>
  </w:style>
  <w:style w:type="character" w:customStyle="1" w:styleId="WW8Num27z3">
    <w:name w:val="WW8Num27z3"/>
    <w:rsid w:val="000C35C4"/>
    <w:rPr>
      <w:rFonts w:ascii="Symbol" w:hAnsi="Symbol" w:cs="Symbol"/>
    </w:rPr>
  </w:style>
  <w:style w:type="character" w:customStyle="1" w:styleId="WW8Num28z0">
    <w:name w:val="WW8Num28z0"/>
    <w:rsid w:val="000C35C4"/>
    <w:rPr>
      <w:rFonts w:ascii="Symbol" w:hAnsi="Symbol" w:cs="Symbol"/>
      <w:sz w:val="22"/>
    </w:rPr>
  </w:style>
  <w:style w:type="character" w:customStyle="1" w:styleId="WW8Num28z1">
    <w:name w:val="WW8Num28z1"/>
    <w:rsid w:val="000C35C4"/>
    <w:rPr>
      <w:rFonts w:ascii="Courier New" w:hAnsi="Courier New" w:cs="Courier New"/>
    </w:rPr>
  </w:style>
  <w:style w:type="character" w:customStyle="1" w:styleId="WW8Num28z2">
    <w:name w:val="WW8Num28z2"/>
    <w:rsid w:val="000C35C4"/>
    <w:rPr>
      <w:rFonts w:ascii="Wingdings" w:hAnsi="Wingdings" w:cs="Wingdings"/>
    </w:rPr>
  </w:style>
  <w:style w:type="character" w:customStyle="1" w:styleId="WW8Num28z3">
    <w:name w:val="WW8Num28z3"/>
    <w:rsid w:val="000C35C4"/>
    <w:rPr>
      <w:rFonts w:ascii="Symbol" w:hAnsi="Symbol" w:cs="Symbol"/>
    </w:rPr>
  </w:style>
  <w:style w:type="character" w:customStyle="1" w:styleId="WW8Num29z0">
    <w:name w:val="WW8Num29z0"/>
    <w:rsid w:val="000C35C4"/>
    <w:rPr>
      <w:rFonts w:ascii="Symbol" w:hAnsi="Symbol" w:cs="Symbol"/>
      <w:b/>
      <w:sz w:val="22"/>
    </w:rPr>
  </w:style>
  <w:style w:type="character" w:customStyle="1" w:styleId="WW8Num29z1">
    <w:name w:val="WW8Num29z1"/>
    <w:rsid w:val="000C35C4"/>
    <w:rPr>
      <w:rFonts w:ascii="Courier New" w:hAnsi="Courier New" w:cs="Courier New"/>
    </w:rPr>
  </w:style>
  <w:style w:type="character" w:customStyle="1" w:styleId="WW8Num29z2">
    <w:name w:val="WW8Num29z2"/>
    <w:rsid w:val="000C35C4"/>
    <w:rPr>
      <w:rFonts w:ascii="Wingdings" w:hAnsi="Wingdings" w:cs="Wingdings"/>
    </w:rPr>
  </w:style>
  <w:style w:type="character" w:customStyle="1" w:styleId="WW8Num29z3">
    <w:name w:val="WW8Num29z3"/>
    <w:rsid w:val="000C35C4"/>
    <w:rPr>
      <w:rFonts w:ascii="Symbol" w:hAnsi="Symbol" w:cs="Symbol"/>
    </w:rPr>
  </w:style>
  <w:style w:type="character" w:customStyle="1" w:styleId="WW8Num30z0">
    <w:name w:val="WW8Num30z0"/>
    <w:rsid w:val="000C35C4"/>
  </w:style>
  <w:style w:type="character" w:customStyle="1" w:styleId="WW8Num30z1">
    <w:name w:val="WW8Num30z1"/>
    <w:rsid w:val="000C35C4"/>
  </w:style>
  <w:style w:type="character" w:customStyle="1" w:styleId="WW8Num30z2">
    <w:name w:val="WW8Num30z2"/>
    <w:rsid w:val="000C35C4"/>
  </w:style>
  <w:style w:type="character" w:customStyle="1" w:styleId="WW8Num30z3">
    <w:name w:val="WW8Num30z3"/>
    <w:rsid w:val="000C35C4"/>
  </w:style>
  <w:style w:type="character" w:customStyle="1" w:styleId="WW8Num30z4">
    <w:name w:val="WW8Num30z4"/>
    <w:rsid w:val="000C35C4"/>
  </w:style>
  <w:style w:type="character" w:customStyle="1" w:styleId="WW8Num30z5">
    <w:name w:val="WW8Num30z5"/>
    <w:rsid w:val="000C35C4"/>
  </w:style>
  <w:style w:type="character" w:customStyle="1" w:styleId="WW8Num30z6">
    <w:name w:val="WW8Num30z6"/>
    <w:rsid w:val="000C35C4"/>
  </w:style>
  <w:style w:type="character" w:customStyle="1" w:styleId="WW8Num30z7">
    <w:name w:val="WW8Num30z7"/>
    <w:rsid w:val="000C35C4"/>
  </w:style>
  <w:style w:type="character" w:customStyle="1" w:styleId="WW8Num30z8">
    <w:name w:val="WW8Num30z8"/>
    <w:rsid w:val="000C35C4"/>
  </w:style>
  <w:style w:type="character" w:customStyle="1" w:styleId="WW8Num31z0">
    <w:name w:val="WW8Num31z0"/>
    <w:rsid w:val="000C35C4"/>
    <w:rPr>
      <w:rFonts w:ascii="Symbol" w:hAnsi="Symbol" w:cs="Symbol"/>
      <w:sz w:val="22"/>
    </w:rPr>
  </w:style>
  <w:style w:type="character" w:customStyle="1" w:styleId="WW8Num31z1">
    <w:name w:val="WW8Num31z1"/>
    <w:rsid w:val="000C35C4"/>
    <w:rPr>
      <w:rFonts w:ascii="Courier New" w:hAnsi="Courier New" w:cs="Courier New"/>
    </w:rPr>
  </w:style>
  <w:style w:type="character" w:customStyle="1" w:styleId="WW8Num31z2">
    <w:name w:val="WW8Num31z2"/>
    <w:rsid w:val="000C35C4"/>
    <w:rPr>
      <w:rFonts w:ascii="Wingdings" w:hAnsi="Wingdings" w:cs="Wingdings"/>
    </w:rPr>
  </w:style>
  <w:style w:type="character" w:customStyle="1" w:styleId="WW8Num31z3">
    <w:name w:val="WW8Num31z3"/>
    <w:rsid w:val="000C35C4"/>
    <w:rPr>
      <w:rFonts w:ascii="Symbol" w:hAnsi="Symbol" w:cs="Symbol"/>
    </w:rPr>
  </w:style>
  <w:style w:type="character" w:customStyle="1" w:styleId="WW8Num32z0">
    <w:name w:val="WW8Num32z0"/>
    <w:rsid w:val="000C35C4"/>
    <w:rPr>
      <w:rFonts w:ascii="Symbol" w:hAnsi="Symbol" w:cs="Symbol"/>
      <w:sz w:val="22"/>
    </w:rPr>
  </w:style>
  <w:style w:type="character" w:customStyle="1" w:styleId="WW8Num32z1">
    <w:name w:val="WW8Num32z1"/>
    <w:rsid w:val="000C35C4"/>
    <w:rPr>
      <w:rFonts w:ascii="Courier New" w:hAnsi="Courier New" w:cs="Courier New"/>
    </w:rPr>
  </w:style>
  <w:style w:type="character" w:customStyle="1" w:styleId="WW8Num32z2">
    <w:name w:val="WW8Num32z2"/>
    <w:rsid w:val="000C35C4"/>
    <w:rPr>
      <w:rFonts w:ascii="Wingdings" w:hAnsi="Wingdings" w:cs="Wingdings"/>
    </w:rPr>
  </w:style>
  <w:style w:type="character" w:customStyle="1" w:styleId="WW8Num32z3">
    <w:name w:val="WW8Num32z3"/>
    <w:rsid w:val="000C35C4"/>
    <w:rPr>
      <w:rFonts w:ascii="Symbol" w:hAnsi="Symbol" w:cs="Symbol"/>
    </w:rPr>
  </w:style>
  <w:style w:type="character" w:customStyle="1" w:styleId="Fuentedeprrafopredeter6">
    <w:name w:val="Fuente de párrafo predeter.6"/>
    <w:rsid w:val="000C35C4"/>
  </w:style>
  <w:style w:type="character" w:customStyle="1" w:styleId="WW8Num8z1">
    <w:name w:val="WW8Num8z1"/>
    <w:rsid w:val="000C35C4"/>
  </w:style>
  <w:style w:type="character" w:customStyle="1" w:styleId="WW8Num8z3">
    <w:name w:val="WW8Num8z3"/>
    <w:rsid w:val="000C35C4"/>
  </w:style>
  <w:style w:type="character" w:customStyle="1" w:styleId="WW8Num8z4">
    <w:name w:val="WW8Num8z4"/>
    <w:rsid w:val="000C35C4"/>
  </w:style>
  <w:style w:type="character" w:customStyle="1" w:styleId="WW8Num8z5">
    <w:name w:val="WW8Num8z5"/>
    <w:rsid w:val="000C35C4"/>
  </w:style>
  <w:style w:type="character" w:customStyle="1" w:styleId="WW8Num8z6">
    <w:name w:val="WW8Num8z6"/>
    <w:rsid w:val="000C35C4"/>
  </w:style>
  <w:style w:type="character" w:customStyle="1" w:styleId="WW8Num8z7">
    <w:name w:val="WW8Num8z7"/>
    <w:rsid w:val="000C35C4"/>
  </w:style>
  <w:style w:type="character" w:customStyle="1" w:styleId="WW8Num8z8">
    <w:name w:val="WW8Num8z8"/>
    <w:rsid w:val="000C35C4"/>
  </w:style>
  <w:style w:type="character" w:customStyle="1" w:styleId="WW8Num22z4">
    <w:name w:val="WW8Num22z4"/>
    <w:rsid w:val="000C35C4"/>
  </w:style>
  <w:style w:type="character" w:customStyle="1" w:styleId="WW8Num22z5">
    <w:name w:val="WW8Num22z5"/>
    <w:rsid w:val="000C35C4"/>
  </w:style>
  <w:style w:type="character" w:customStyle="1" w:styleId="WW8Num22z6">
    <w:name w:val="WW8Num22z6"/>
    <w:rsid w:val="000C35C4"/>
  </w:style>
  <w:style w:type="character" w:customStyle="1" w:styleId="WW8Num22z7">
    <w:name w:val="WW8Num22z7"/>
    <w:rsid w:val="000C35C4"/>
  </w:style>
  <w:style w:type="character" w:customStyle="1" w:styleId="WW8Num22z8">
    <w:name w:val="WW8Num22z8"/>
    <w:rsid w:val="000C35C4"/>
  </w:style>
  <w:style w:type="character" w:customStyle="1" w:styleId="WW8Num31z4">
    <w:name w:val="WW8Num31z4"/>
    <w:rsid w:val="000C35C4"/>
  </w:style>
  <w:style w:type="character" w:customStyle="1" w:styleId="WW8Num31z5">
    <w:name w:val="WW8Num31z5"/>
    <w:rsid w:val="000C35C4"/>
  </w:style>
  <w:style w:type="character" w:customStyle="1" w:styleId="WW8Num31z6">
    <w:name w:val="WW8Num31z6"/>
    <w:rsid w:val="000C35C4"/>
  </w:style>
  <w:style w:type="character" w:customStyle="1" w:styleId="WW8Num31z7">
    <w:name w:val="WW8Num31z7"/>
    <w:rsid w:val="000C35C4"/>
  </w:style>
  <w:style w:type="character" w:customStyle="1" w:styleId="WW8Num31z8">
    <w:name w:val="WW8Num31z8"/>
    <w:rsid w:val="000C35C4"/>
  </w:style>
  <w:style w:type="character" w:customStyle="1" w:styleId="WW8Num33z0">
    <w:name w:val="WW8Num33z0"/>
    <w:rsid w:val="000C35C4"/>
    <w:rPr>
      <w:b/>
    </w:rPr>
  </w:style>
  <w:style w:type="character" w:customStyle="1" w:styleId="WW8Num33z1">
    <w:name w:val="WW8Num33z1"/>
    <w:rsid w:val="000C35C4"/>
    <w:rPr>
      <w:lang w:val="es-CO"/>
    </w:rPr>
  </w:style>
  <w:style w:type="character" w:customStyle="1" w:styleId="WW8Num33z2">
    <w:name w:val="WW8Num33z2"/>
    <w:rsid w:val="000C35C4"/>
  </w:style>
  <w:style w:type="character" w:customStyle="1" w:styleId="WW8Num33z3">
    <w:name w:val="WW8Num33z3"/>
    <w:rsid w:val="000C35C4"/>
  </w:style>
  <w:style w:type="character" w:customStyle="1" w:styleId="WW8Num33z4">
    <w:name w:val="WW8Num33z4"/>
    <w:rsid w:val="000C35C4"/>
  </w:style>
  <w:style w:type="character" w:customStyle="1" w:styleId="WW8Num33z5">
    <w:name w:val="WW8Num33z5"/>
    <w:rsid w:val="000C35C4"/>
  </w:style>
  <w:style w:type="character" w:customStyle="1" w:styleId="WW8Num33z6">
    <w:name w:val="WW8Num33z6"/>
    <w:rsid w:val="000C35C4"/>
  </w:style>
  <w:style w:type="character" w:customStyle="1" w:styleId="WW8Num33z7">
    <w:name w:val="WW8Num33z7"/>
    <w:rsid w:val="000C35C4"/>
  </w:style>
  <w:style w:type="character" w:customStyle="1" w:styleId="WW8Num33z8">
    <w:name w:val="WW8Num33z8"/>
    <w:rsid w:val="000C35C4"/>
  </w:style>
  <w:style w:type="character" w:customStyle="1" w:styleId="WW8Num2z1">
    <w:name w:val="WW8Num2z1"/>
    <w:rsid w:val="000C35C4"/>
    <w:rPr>
      <w:rFonts w:ascii="Courier New" w:hAnsi="Courier New" w:cs="Courier New"/>
    </w:rPr>
  </w:style>
  <w:style w:type="character" w:customStyle="1" w:styleId="WW8Num2z2">
    <w:name w:val="WW8Num2z2"/>
    <w:rsid w:val="000C35C4"/>
    <w:rPr>
      <w:rFonts w:ascii="Wingdings" w:hAnsi="Wingdings" w:cs="Wingdings"/>
    </w:rPr>
  </w:style>
  <w:style w:type="character" w:customStyle="1" w:styleId="WW8Num3z1">
    <w:name w:val="WW8Num3z1"/>
    <w:rsid w:val="000C35C4"/>
  </w:style>
  <w:style w:type="character" w:customStyle="1" w:styleId="WW8Num3z2">
    <w:name w:val="WW8Num3z2"/>
    <w:rsid w:val="000C35C4"/>
  </w:style>
  <w:style w:type="character" w:customStyle="1" w:styleId="WW8Num3z3">
    <w:name w:val="WW8Num3z3"/>
    <w:rsid w:val="000C35C4"/>
  </w:style>
  <w:style w:type="character" w:customStyle="1" w:styleId="WW8Num3z4">
    <w:name w:val="WW8Num3z4"/>
    <w:rsid w:val="000C35C4"/>
  </w:style>
  <w:style w:type="character" w:customStyle="1" w:styleId="WW8Num3z5">
    <w:name w:val="WW8Num3z5"/>
    <w:rsid w:val="000C35C4"/>
  </w:style>
  <w:style w:type="character" w:customStyle="1" w:styleId="WW8Num3z6">
    <w:name w:val="WW8Num3z6"/>
    <w:rsid w:val="000C35C4"/>
  </w:style>
  <w:style w:type="character" w:customStyle="1" w:styleId="WW8Num3z7">
    <w:name w:val="WW8Num3z7"/>
    <w:rsid w:val="000C35C4"/>
  </w:style>
  <w:style w:type="character" w:customStyle="1" w:styleId="WW8Num3z8">
    <w:name w:val="WW8Num3z8"/>
    <w:rsid w:val="000C35C4"/>
  </w:style>
  <w:style w:type="character" w:customStyle="1" w:styleId="WW8Num4z3">
    <w:name w:val="WW8Num4z3"/>
    <w:rsid w:val="000C35C4"/>
  </w:style>
  <w:style w:type="character" w:customStyle="1" w:styleId="WW8Num4z5">
    <w:name w:val="WW8Num4z5"/>
    <w:rsid w:val="000C35C4"/>
  </w:style>
  <w:style w:type="character" w:customStyle="1" w:styleId="WW8Num4z6">
    <w:name w:val="WW8Num4z6"/>
    <w:rsid w:val="000C35C4"/>
  </w:style>
  <w:style w:type="character" w:customStyle="1" w:styleId="WW8Num4z7">
    <w:name w:val="WW8Num4z7"/>
    <w:rsid w:val="000C35C4"/>
  </w:style>
  <w:style w:type="character" w:customStyle="1" w:styleId="WW8Num4z8">
    <w:name w:val="WW8Num4z8"/>
    <w:rsid w:val="000C35C4"/>
  </w:style>
  <w:style w:type="character" w:customStyle="1" w:styleId="WW8Num5z2">
    <w:name w:val="WW8Num5z2"/>
    <w:rsid w:val="000C35C4"/>
  </w:style>
  <w:style w:type="character" w:customStyle="1" w:styleId="WW8Num6z1">
    <w:name w:val="WW8Num6z1"/>
    <w:rsid w:val="000C35C4"/>
    <w:rPr>
      <w:rFonts w:ascii="Arial" w:eastAsia="Times New Roman" w:hAnsi="Arial" w:cs="Arial" w:hint="default"/>
      <w:sz w:val="22"/>
    </w:rPr>
  </w:style>
  <w:style w:type="character" w:customStyle="1" w:styleId="WW8Num6z2">
    <w:name w:val="WW8Num6z2"/>
    <w:rsid w:val="000C35C4"/>
    <w:rPr>
      <w:rFonts w:ascii="Wingdings" w:hAnsi="Wingdings" w:cs="Wingdings" w:hint="default"/>
    </w:rPr>
  </w:style>
  <w:style w:type="character" w:customStyle="1" w:styleId="WW8Num6z4">
    <w:name w:val="WW8Num6z4"/>
    <w:rsid w:val="000C35C4"/>
    <w:rPr>
      <w:rFonts w:ascii="Courier New" w:hAnsi="Courier New" w:cs="Courier New" w:hint="default"/>
    </w:rPr>
  </w:style>
  <w:style w:type="character" w:customStyle="1" w:styleId="WW8Num7z2">
    <w:name w:val="WW8Num7z2"/>
    <w:rsid w:val="000C35C4"/>
  </w:style>
  <w:style w:type="character" w:customStyle="1" w:styleId="WW8Num8z2">
    <w:name w:val="WW8Num8z2"/>
    <w:rsid w:val="000C35C4"/>
  </w:style>
  <w:style w:type="character" w:customStyle="1" w:styleId="WW8Num9z1">
    <w:name w:val="WW8Num9z1"/>
    <w:rsid w:val="000C35C4"/>
    <w:rPr>
      <w:rFonts w:cs="Times New Roman"/>
    </w:rPr>
  </w:style>
  <w:style w:type="character" w:customStyle="1" w:styleId="WW8Num10z1">
    <w:name w:val="WW8Num10z1"/>
    <w:rsid w:val="000C35C4"/>
  </w:style>
  <w:style w:type="character" w:customStyle="1" w:styleId="WW8Num10z3">
    <w:name w:val="WW8Num10z3"/>
    <w:rsid w:val="000C35C4"/>
  </w:style>
  <w:style w:type="character" w:customStyle="1" w:styleId="WW8Num10z4">
    <w:name w:val="WW8Num10z4"/>
    <w:rsid w:val="000C35C4"/>
  </w:style>
  <w:style w:type="character" w:customStyle="1" w:styleId="WW8Num10z5">
    <w:name w:val="WW8Num10z5"/>
    <w:rsid w:val="000C35C4"/>
  </w:style>
  <w:style w:type="character" w:customStyle="1" w:styleId="WW8Num10z6">
    <w:name w:val="WW8Num10z6"/>
    <w:rsid w:val="000C35C4"/>
  </w:style>
  <w:style w:type="character" w:customStyle="1" w:styleId="WW8Num10z7">
    <w:name w:val="WW8Num10z7"/>
    <w:rsid w:val="000C35C4"/>
  </w:style>
  <w:style w:type="character" w:customStyle="1" w:styleId="WW8Num10z8">
    <w:name w:val="WW8Num10z8"/>
    <w:rsid w:val="000C35C4"/>
  </w:style>
  <w:style w:type="character" w:customStyle="1" w:styleId="WW8Num11z1">
    <w:name w:val="WW8Num11z1"/>
    <w:rsid w:val="000C35C4"/>
  </w:style>
  <w:style w:type="character" w:customStyle="1" w:styleId="WW8Num11z2">
    <w:name w:val="WW8Num11z2"/>
    <w:rsid w:val="000C35C4"/>
  </w:style>
  <w:style w:type="character" w:customStyle="1" w:styleId="WW8Num11z3">
    <w:name w:val="WW8Num11z3"/>
    <w:rsid w:val="000C35C4"/>
  </w:style>
  <w:style w:type="character" w:customStyle="1" w:styleId="WW8Num11z4">
    <w:name w:val="WW8Num11z4"/>
    <w:rsid w:val="000C35C4"/>
  </w:style>
  <w:style w:type="character" w:customStyle="1" w:styleId="WW8Num11z5">
    <w:name w:val="WW8Num11z5"/>
    <w:rsid w:val="000C35C4"/>
  </w:style>
  <w:style w:type="character" w:customStyle="1" w:styleId="WW8Num11z6">
    <w:name w:val="WW8Num11z6"/>
    <w:rsid w:val="000C35C4"/>
  </w:style>
  <w:style w:type="character" w:customStyle="1" w:styleId="WW8Num11z7">
    <w:name w:val="WW8Num11z7"/>
    <w:rsid w:val="000C35C4"/>
  </w:style>
  <w:style w:type="character" w:customStyle="1" w:styleId="WW8Num11z8">
    <w:name w:val="WW8Num11z8"/>
    <w:rsid w:val="000C35C4"/>
  </w:style>
  <w:style w:type="character" w:customStyle="1" w:styleId="WW8Num13z2">
    <w:name w:val="WW8Num13z2"/>
    <w:rsid w:val="000C35C4"/>
  </w:style>
  <w:style w:type="character" w:customStyle="1" w:styleId="WW8Num13z3">
    <w:name w:val="WW8Num13z3"/>
    <w:rsid w:val="000C35C4"/>
  </w:style>
  <w:style w:type="character" w:customStyle="1" w:styleId="WW8Num13z4">
    <w:name w:val="WW8Num13z4"/>
    <w:rsid w:val="000C35C4"/>
  </w:style>
  <w:style w:type="character" w:customStyle="1" w:styleId="WW8Num13z5">
    <w:name w:val="WW8Num13z5"/>
    <w:rsid w:val="000C35C4"/>
  </w:style>
  <w:style w:type="character" w:customStyle="1" w:styleId="WW8Num13z6">
    <w:name w:val="WW8Num13z6"/>
    <w:rsid w:val="000C35C4"/>
  </w:style>
  <w:style w:type="character" w:customStyle="1" w:styleId="WW8Num13z7">
    <w:name w:val="WW8Num13z7"/>
    <w:rsid w:val="000C35C4"/>
  </w:style>
  <w:style w:type="character" w:customStyle="1" w:styleId="WW8Num13z8">
    <w:name w:val="WW8Num13z8"/>
    <w:rsid w:val="000C35C4"/>
  </w:style>
  <w:style w:type="character" w:customStyle="1" w:styleId="WW8Num14z1">
    <w:name w:val="WW8Num14z1"/>
    <w:rsid w:val="000C35C4"/>
  </w:style>
  <w:style w:type="character" w:customStyle="1" w:styleId="WW8Num14z2">
    <w:name w:val="WW8Num14z2"/>
    <w:rsid w:val="000C35C4"/>
  </w:style>
  <w:style w:type="character" w:customStyle="1" w:styleId="WW8Num14z3">
    <w:name w:val="WW8Num14z3"/>
    <w:rsid w:val="000C35C4"/>
  </w:style>
  <w:style w:type="character" w:customStyle="1" w:styleId="WW8Num14z4">
    <w:name w:val="WW8Num14z4"/>
    <w:rsid w:val="000C35C4"/>
  </w:style>
  <w:style w:type="character" w:customStyle="1" w:styleId="WW8Num14z5">
    <w:name w:val="WW8Num14z5"/>
    <w:rsid w:val="000C35C4"/>
  </w:style>
  <w:style w:type="character" w:customStyle="1" w:styleId="WW8Num14z6">
    <w:name w:val="WW8Num14z6"/>
    <w:rsid w:val="000C35C4"/>
  </w:style>
  <w:style w:type="character" w:customStyle="1" w:styleId="WW8Num14z7">
    <w:name w:val="WW8Num14z7"/>
    <w:rsid w:val="000C35C4"/>
  </w:style>
  <w:style w:type="character" w:customStyle="1" w:styleId="WW8Num14z8">
    <w:name w:val="WW8Num14z8"/>
    <w:rsid w:val="000C35C4"/>
  </w:style>
  <w:style w:type="character" w:customStyle="1" w:styleId="WW8Num15z1">
    <w:name w:val="WW8Num15z1"/>
    <w:rsid w:val="000C35C4"/>
  </w:style>
  <w:style w:type="character" w:customStyle="1" w:styleId="WW8Num15z2">
    <w:name w:val="WW8Num15z2"/>
    <w:rsid w:val="000C35C4"/>
  </w:style>
  <w:style w:type="character" w:customStyle="1" w:styleId="WW8Num15z3">
    <w:name w:val="WW8Num15z3"/>
    <w:rsid w:val="000C35C4"/>
  </w:style>
  <w:style w:type="character" w:customStyle="1" w:styleId="WW8Num15z4">
    <w:name w:val="WW8Num15z4"/>
    <w:rsid w:val="000C35C4"/>
  </w:style>
  <w:style w:type="character" w:customStyle="1" w:styleId="WW8Num15z5">
    <w:name w:val="WW8Num15z5"/>
    <w:rsid w:val="000C35C4"/>
  </w:style>
  <w:style w:type="character" w:customStyle="1" w:styleId="WW8Num15z6">
    <w:name w:val="WW8Num15z6"/>
    <w:rsid w:val="000C35C4"/>
  </w:style>
  <w:style w:type="character" w:customStyle="1" w:styleId="WW8Num15z7">
    <w:name w:val="WW8Num15z7"/>
    <w:rsid w:val="000C35C4"/>
  </w:style>
  <w:style w:type="character" w:customStyle="1" w:styleId="WW8Num15z8">
    <w:name w:val="WW8Num15z8"/>
    <w:rsid w:val="000C35C4"/>
  </w:style>
  <w:style w:type="character" w:customStyle="1" w:styleId="WW8Num17z3">
    <w:name w:val="WW8Num17z3"/>
    <w:rsid w:val="000C35C4"/>
  </w:style>
  <w:style w:type="character" w:customStyle="1" w:styleId="WW8Num17z4">
    <w:name w:val="WW8Num17z4"/>
    <w:rsid w:val="000C35C4"/>
  </w:style>
  <w:style w:type="character" w:customStyle="1" w:styleId="WW8Num17z5">
    <w:name w:val="WW8Num17z5"/>
    <w:rsid w:val="000C35C4"/>
  </w:style>
  <w:style w:type="character" w:customStyle="1" w:styleId="WW8Num17z6">
    <w:name w:val="WW8Num17z6"/>
    <w:rsid w:val="000C35C4"/>
  </w:style>
  <w:style w:type="character" w:customStyle="1" w:styleId="WW8Num17z7">
    <w:name w:val="WW8Num17z7"/>
    <w:rsid w:val="000C35C4"/>
  </w:style>
  <w:style w:type="character" w:customStyle="1" w:styleId="WW8Num17z8">
    <w:name w:val="WW8Num17z8"/>
    <w:rsid w:val="000C35C4"/>
  </w:style>
  <w:style w:type="character" w:customStyle="1" w:styleId="WW8Num20z4">
    <w:name w:val="WW8Num20z4"/>
    <w:rsid w:val="000C35C4"/>
  </w:style>
  <w:style w:type="character" w:customStyle="1" w:styleId="WW8Num20z5">
    <w:name w:val="WW8Num20z5"/>
    <w:rsid w:val="000C35C4"/>
  </w:style>
  <w:style w:type="character" w:customStyle="1" w:styleId="WW8Num20z6">
    <w:name w:val="WW8Num20z6"/>
    <w:rsid w:val="000C35C4"/>
  </w:style>
  <w:style w:type="character" w:customStyle="1" w:styleId="WW8Num20z7">
    <w:name w:val="WW8Num20z7"/>
    <w:rsid w:val="000C35C4"/>
  </w:style>
  <w:style w:type="character" w:customStyle="1" w:styleId="WW8Num20z8">
    <w:name w:val="WW8Num20z8"/>
    <w:rsid w:val="000C35C4"/>
  </w:style>
  <w:style w:type="character" w:customStyle="1" w:styleId="WW8Num21z4">
    <w:name w:val="WW8Num21z4"/>
    <w:rsid w:val="000C35C4"/>
  </w:style>
  <w:style w:type="character" w:customStyle="1" w:styleId="WW8Num21z5">
    <w:name w:val="WW8Num21z5"/>
    <w:rsid w:val="000C35C4"/>
  </w:style>
  <w:style w:type="character" w:customStyle="1" w:styleId="WW8Num21z6">
    <w:name w:val="WW8Num21z6"/>
    <w:rsid w:val="000C35C4"/>
  </w:style>
  <w:style w:type="character" w:customStyle="1" w:styleId="WW8Num21z7">
    <w:name w:val="WW8Num21z7"/>
    <w:rsid w:val="000C35C4"/>
  </w:style>
  <w:style w:type="character" w:customStyle="1" w:styleId="WW8Num21z8">
    <w:name w:val="WW8Num21z8"/>
    <w:rsid w:val="000C35C4"/>
  </w:style>
  <w:style w:type="character" w:customStyle="1" w:styleId="WW8Num24z4">
    <w:name w:val="WW8Num24z4"/>
    <w:rsid w:val="000C35C4"/>
  </w:style>
  <w:style w:type="character" w:customStyle="1" w:styleId="WW8Num24z5">
    <w:name w:val="WW8Num24z5"/>
    <w:rsid w:val="000C35C4"/>
  </w:style>
  <w:style w:type="character" w:customStyle="1" w:styleId="WW8Num24z6">
    <w:name w:val="WW8Num24z6"/>
    <w:rsid w:val="000C35C4"/>
  </w:style>
  <w:style w:type="character" w:customStyle="1" w:styleId="WW8Num24z7">
    <w:name w:val="WW8Num24z7"/>
    <w:rsid w:val="000C35C4"/>
  </w:style>
  <w:style w:type="character" w:customStyle="1" w:styleId="WW8Num24z8">
    <w:name w:val="WW8Num24z8"/>
    <w:rsid w:val="000C35C4"/>
  </w:style>
  <w:style w:type="character" w:customStyle="1" w:styleId="WW8Num26z4">
    <w:name w:val="WW8Num26z4"/>
    <w:rsid w:val="000C35C4"/>
    <w:rPr>
      <w:rFonts w:ascii="Courier New" w:hAnsi="Courier New" w:cs="Courier New" w:hint="default"/>
    </w:rPr>
  </w:style>
  <w:style w:type="character" w:customStyle="1" w:styleId="WW8Num27z4">
    <w:name w:val="WW8Num27z4"/>
    <w:rsid w:val="000C35C4"/>
  </w:style>
  <w:style w:type="character" w:customStyle="1" w:styleId="WW8Num27z5">
    <w:name w:val="WW8Num27z5"/>
    <w:rsid w:val="000C35C4"/>
  </w:style>
  <w:style w:type="character" w:customStyle="1" w:styleId="WW8Num27z6">
    <w:name w:val="WW8Num27z6"/>
    <w:rsid w:val="000C35C4"/>
  </w:style>
  <w:style w:type="character" w:customStyle="1" w:styleId="WW8Num27z7">
    <w:name w:val="WW8Num27z7"/>
    <w:rsid w:val="000C35C4"/>
  </w:style>
  <w:style w:type="character" w:customStyle="1" w:styleId="WW8Num27z8">
    <w:name w:val="WW8Num27z8"/>
    <w:rsid w:val="000C35C4"/>
  </w:style>
  <w:style w:type="character" w:customStyle="1" w:styleId="WW8Num28z4">
    <w:name w:val="WW8Num28z4"/>
    <w:rsid w:val="000C35C4"/>
  </w:style>
  <w:style w:type="character" w:customStyle="1" w:styleId="WW8Num28z5">
    <w:name w:val="WW8Num28z5"/>
    <w:rsid w:val="000C35C4"/>
  </w:style>
  <w:style w:type="character" w:customStyle="1" w:styleId="WW8Num28z6">
    <w:name w:val="WW8Num28z6"/>
    <w:rsid w:val="000C35C4"/>
  </w:style>
  <w:style w:type="character" w:customStyle="1" w:styleId="WW8Num28z7">
    <w:name w:val="WW8Num28z7"/>
    <w:rsid w:val="000C35C4"/>
  </w:style>
  <w:style w:type="character" w:customStyle="1" w:styleId="WW8Num28z8">
    <w:name w:val="WW8Num28z8"/>
    <w:rsid w:val="000C35C4"/>
  </w:style>
  <w:style w:type="character" w:customStyle="1" w:styleId="WW8Num34z0">
    <w:name w:val="WW8Num34z0"/>
    <w:rsid w:val="000C35C4"/>
    <w:rPr>
      <w:rFonts w:ascii="Symbol" w:hAnsi="Symbol" w:cs="Symbol" w:hint="default"/>
    </w:rPr>
  </w:style>
  <w:style w:type="character" w:customStyle="1" w:styleId="WW8Num34z1">
    <w:name w:val="WW8Num34z1"/>
    <w:rsid w:val="000C35C4"/>
    <w:rPr>
      <w:rFonts w:ascii="Courier New" w:hAnsi="Courier New" w:cs="Courier New" w:hint="default"/>
    </w:rPr>
  </w:style>
  <w:style w:type="character" w:customStyle="1" w:styleId="WW8Num34z2">
    <w:name w:val="WW8Num34z2"/>
    <w:rsid w:val="000C35C4"/>
    <w:rPr>
      <w:rFonts w:ascii="Wingdings" w:hAnsi="Wingdings" w:cs="Wingdings" w:hint="default"/>
    </w:rPr>
  </w:style>
  <w:style w:type="character" w:customStyle="1" w:styleId="WW8Num35z0">
    <w:name w:val="WW8Num35z0"/>
    <w:rsid w:val="000C35C4"/>
    <w:rPr>
      <w:rFonts w:hint="default"/>
    </w:rPr>
  </w:style>
  <w:style w:type="character" w:customStyle="1" w:styleId="WW8Num35z1">
    <w:name w:val="WW8Num35z1"/>
    <w:rsid w:val="000C35C4"/>
  </w:style>
  <w:style w:type="character" w:customStyle="1" w:styleId="WW8Num35z2">
    <w:name w:val="WW8Num35z2"/>
    <w:rsid w:val="000C35C4"/>
  </w:style>
  <w:style w:type="character" w:customStyle="1" w:styleId="WW8Num35z3">
    <w:name w:val="WW8Num35z3"/>
    <w:rsid w:val="000C35C4"/>
  </w:style>
  <w:style w:type="character" w:customStyle="1" w:styleId="WW8Num35z4">
    <w:name w:val="WW8Num35z4"/>
    <w:rsid w:val="000C35C4"/>
  </w:style>
  <w:style w:type="character" w:customStyle="1" w:styleId="WW8Num35z5">
    <w:name w:val="WW8Num35z5"/>
    <w:rsid w:val="000C35C4"/>
  </w:style>
  <w:style w:type="character" w:customStyle="1" w:styleId="WW8Num35z6">
    <w:name w:val="WW8Num35z6"/>
    <w:rsid w:val="000C35C4"/>
  </w:style>
  <w:style w:type="character" w:customStyle="1" w:styleId="WW8Num35z7">
    <w:name w:val="WW8Num35z7"/>
    <w:rsid w:val="000C35C4"/>
  </w:style>
  <w:style w:type="character" w:customStyle="1" w:styleId="WW8Num35z8">
    <w:name w:val="WW8Num35z8"/>
    <w:rsid w:val="000C35C4"/>
  </w:style>
  <w:style w:type="character" w:customStyle="1" w:styleId="Fuentedeprrafopredeter5">
    <w:name w:val="Fuente de párrafo predeter.5"/>
    <w:rsid w:val="000C35C4"/>
  </w:style>
  <w:style w:type="character" w:customStyle="1" w:styleId="Refdecomentario1">
    <w:name w:val="Ref. de comentario1"/>
    <w:rsid w:val="000C35C4"/>
    <w:rPr>
      <w:sz w:val="16"/>
      <w:szCs w:val="16"/>
    </w:rPr>
  </w:style>
  <w:style w:type="character" w:customStyle="1" w:styleId="AsuntodelcomentarioCar">
    <w:name w:val="Asunto del comentario Car"/>
    <w:uiPriority w:val="99"/>
    <w:qFormat/>
    <w:rsid w:val="000C35C4"/>
    <w:rPr>
      <w:rFonts w:ascii="Century Gothic" w:eastAsia="Times New Roman" w:hAnsi="Century Gothic" w:cs="Times New Roman"/>
      <w:b/>
      <w:bCs/>
      <w:sz w:val="20"/>
      <w:szCs w:val="20"/>
    </w:rPr>
  </w:style>
  <w:style w:type="character" w:styleId="Hipervnculovisitado">
    <w:name w:val="FollowedHyperlink"/>
    <w:uiPriority w:val="99"/>
    <w:rsid w:val="000C35C4"/>
    <w:rPr>
      <w:color w:val="800080"/>
      <w:u w:val="single"/>
    </w:rPr>
  </w:style>
  <w:style w:type="character" w:customStyle="1" w:styleId="MapadeldocumentoCar">
    <w:name w:val="Mapa del documento Car"/>
    <w:rsid w:val="000C35C4"/>
    <w:rPr>
      <w:rFonts w:ascii="Tahoma" w:eastAsia="Times New Roman" w:hAnsi="Tahoma" w:cs="Tahoma"/>
      <w:sz w:val="16"/>
      <w:szCs w:val="16"/>
      <w:lang w:val="es-CO"/>
    </w:rPr>
  </w:style>
  <w:style w:type="character" w:customStyle="1" w:styleId="Heading4Char">
    <w:name w:val="Heading 4 Char"/>
    <w:rsid w:val="000C35C4"/>
    <w:rPr>
      <w:rFonts w:ascii="Calibri" w:eastAsia="Times New Roman" w:hAnsi="Calibri" w:cs="Times New Roman"/>
      <w:b/>
      <w:bCs/>
      <w:sz w:val="28"/>
      <w:szCs w:val="28"/>
      <w:lang w:val="es-ES"/>
    </w:rPr>
  </w:style>
  <w:style w:type="character" w:customStyle="1" w:styleId="EncabezadodemensajeCar">
    <w:name w:val="Encabezado de mensaje Car"/>
    <w:link w:val="Encabezadodemensaje"/>
    <w:uiPriority w:val="99"/>
    <w:rsid w:val="000C35C4"/>
    <w:rPr>
      <w:rFonts w:ascii="Cambria" w:eastAsia="Times New Roman" w:hAnsi="Cambria" w:cs="Cambria"/>
      <w:sz w:val="24"/>
      <w:szCs w:val="24"/>
      <w:shd w:val="pct20" w:color="auto" w:fill="auto"/>
      <w:lang w:val="es-ES"/>
    </w:rPr>
  </w:style>
  <w:style w:type="character" w:customStyle="1" w:styleId="SaludoCar">
    <w:name w:val="Saludo Car"/>
    <w:link w:val="Saludo"/>
    <w:uiPriority w:val="99"/>
    <w:rsid w:val="000C35C4"/>
    <w:rPr>
      <w:rFonts w:ascii="Times New Roman" w:eastAsia="Times New Roman" w:hAnsi="Times New Roman" w:cs="Times New Roman"/>
      <w:lang w:val="es-ES"/>
    </w:rPr>
  </w:style>
  <w:style w:type="character" w:customStyle="1" w:styleId="CierreCar">
    <w:name w:val="Cierre Car"/>
    <w:link w:val="Cierre"/>
    <w:qFormat/>
    <w:rsid w:val="000C35C4"/>
    <w:rPr>
      <w:rFonts w:ascii="Times New Roman" w:eastAsia="Times New Roman" w:hAnsi="Times New Roman" w:cs="Times New Roman"/>
      <w:lang w:val="es-ES"/>
    </w:rPr>
  </w:style>
  <w:style w:type="character" w:customStyle="1" w:styleId="FechaCar">
    <w:name w:val="Fecha Car"/>
    <w:link w:val="Fecha"/>
    <w:rsid w:val="000C35C4"/>
    <w:rPr>
      <w:rFonts w:ascii="Times New Roman" w:eastAsia="Times New Roman" w:hAnsi="Times New Roman" w:cs="Times New Roman"/>
      <w:lang w:val="es-ES"/>
    </w:rPr>
  </w:style>
  <w:style w:type="character" w:customStyle="1" w:styleId="FirmaCar">
    <w:name w:val="Firma Car"/>
    <w:uiPriority w:val="99"/>
    <w:rsid w:val="000C35C4"/>
    <w:rPr>
      <w:rFonts w:ascii="Times New Roman" w:eastAsia="Times New Roman" w:hAnsi="Times New Roman" w:cs="Times New Roman"/>
      <w:lang w:val="es-ES"/>
    </w:rPr>
  </w:style>
  <w:style w:type="character" w:customStyle="1" w:styleId="Textoindependienteprimerasangra2Car">
    <w:name w:val="Texto independiente primera sangría 2 Car"/>
    <w:basedOn w:val="SangradetextonormalCar"/>
    <w:link w:val="Textoindependienteprimerasangra2"/>
    <w:uiPriority w:val="99"/>
    <w:rsid w:val="000C35C4"/>
    <w:rPr>
      <w:rFonts w:ascii="Times New Roman" w:eastAsia="Times New Roman" w:hAnsi="Times New Roman" w:cs="Times New Roman"/>
      <w:lang w:val="es-ES"/>
    </w:rPr>
  </w:style>
  <w:style w:type="character" w:customStyle="1" w:styleId="CarCar9">
    <w:name w:val="Car Car9"/>
    <w:rsid w:val="000C35C4"/>
    <w:rPr>
      <w:rFonts w:cs="Times New Roman"/>
      <w:lang w:val="es-ES"/>
    </w:rPr>
  </w:style>
  <w:style w:type="character" w:styleId="Nmerodepgina">
    <w:name w:val="page number"/>
    <w:qFormat/>
    <w:rsid w:val="000C35C4"/>
    <w:rPr>
      <w:rFonts w:cs="Times New Roman"/>
    </w:rPr>
  </w:style>
  <w:style w:type="character" w:customStyle="1" w:styleId="PuestoCar1">
    <w:name w:val="Puesto Car1"/>
    <w:aliases w:val="Título2 Car"/>
    <w:link w:val="Puesto"/>
    <w:uiPriority w:val="10"/>
    <w:qFormat/>
    <w:rsid w:val="000C35C4"/>
    <w:rPr>
      <w:rFonts w:ascii="Century Gothic" w:eastAsia="Times New Roman" w:hAnsi="Century Gothic" w:cs="Century Gothic"/>
      <w:b/>
      <w:szCs w:val="24"/>
      <w:lang w:val="es-ES"/>
    </w:rPr>
  </w:style>
  <w:style w:type="character" w:customStyle="1" w:styleId="texto">
    <w:name w:val="texto"/>
    <w:rsid w:val="000C35C4"/>
  </w:style>
  <w:style w:type="character" w:customStyle="1" w:styleId="Textoindependiente3Car">
    <w:name w:val="Texto independiente 3 Car"/>
    <w:link w:val="Textoindependiente3"/>
    <w:qFormat/>
    <w:rsid w:val="000C35C4"/>
    <w:rPr>
      <w:rFonts w:ascii="Times New Roman" w:eastAsia="Times New Roman" w:hAnsi="Times New Roman" w:cs="Times New Roman"/>
      <w:sz w:val="16"/>
      <w:szCs w:val="16"/>
      <w:lang w:val="es-ES"/>
    </w:rPr>
  </w:style>
  <w:style w:type="character" w:customStyle="1" w:styleId="Caracteresdenotaalpie">
    <w:name w:val="Caracteres de nota al pie"/>
    <w:rsid w:val="000C35C4"/>
    <w:rPr>
      <w:vertAlign w:val="superscript"/>
    </w:rPr>
  </w:style>
  <w:style w:type="character" w:customStyle="1" w:styleId="FontStyle81">
    <w:name w:val="Font Style81"/>
    <w:qFormat/>
    <w:rsid w:val="000C35C4"/>
    <w:rPr>
      <w:rFonts w:ascii="Arial" w:hAnsi="Arial" w:cs="Arial"/>
      <w:color w:val="000000"/>
      <w:sz w:val="20"/>
      <w:szCs w:val="20"/>
    </w:rPr>
  </w:style>
  <w:style w:type="character" w:customStyle="1" w:styleId="FontStyle79">
    <w:name w:val="Font Style79"/>
    <w:rsid w:val="000C35C4"/>
    <w:rPr>
      <w:rFonts w:ascii="Arial" w:hAnsi="Arial" w:cs="Arial"/>
      <w:b/>
      <w:bCs/>
      <w:color w:val="000000"/>
      <w:sz w:val="20"/>
      <w:szCs w:val="20"/>
    </w:rPr>
  </w:style>
  <w:style w:type="character" w:customStyle="1" w:styleId="TextonotaalfinalCar">
    <w:name w:val="Texto nota al final Car"/>
    <w:rsid w:val="000C35C4"/>
    <w:rPr>
      <w:rFonts w:ascii="Arial" w:eastAsia="Times New Roman" w:hAnsi="Arial" w:cs="Arial"/>
    </w:rPr>
  </w:style>
  <w:style w:type="character" w:customStyle="1" w:styleId="Caracteresdenotafinal">
    <w:name w:val="Caracteres de nota final"/>
    <w:rsid w:val="000C35C4"/>
    <w:rPr>
      <w:vertAlign w:val="superscript"/>
    </w:rPr>
  </w:style>
  <w:style w:type="character" w:customStyle="1" w:styleId="FontStyle83">
    <w:name w:val="Font Style83"/>
    <w:rsid w:val="000C35C4"/>
    <w:rPr>
      <w:rFonts w:ascii="Arial" w:hAnsi="Arial" w:cs="Arial"/>
      <w:color w:val="000000"/>
      <w:sz w:val="16"/>
      <w:szCs w:val="16"/>
    </w:rPr>
  </w:style>
  <w:style w:type="character" w:customStyle="1" w:styleId="Sangra2detindependienteCar">
    <w:name w:val="Sangría 2 de t. independiente Car"/>
    <w:link w:val="Sangra2detindependiente"/>
    <w:rsid w:val="000C35C4"/>
    <w:rPr>
      <w:rFonts w:ascii="Arial" w:eastAsia="Times New Roman" w:hAnsi="Arial" w:cs="Arial"/>
      <w:sz w:val="24"/>
      <w:lang w:val="es-ES"/>
    </w:rPr>
  </w:style>
  <w:style w:type="character" w:styleId="nfasis">
    <w:name w:val="Emphasis"/>
    <w:qFormat/>
    <w:rsid w:val="000C35C4"/>
    <w:rPr>
      <w:i/>
      <w:iCs/>
    </w:rPr>
  </w:style>
  <w:style w:type="character" w:styleId="MquinadeescribirHTML">
    <w:name w:val="HTML Typewriter"/>
    <w:uiPriority w:val="99"/>
    <w:qFormat/>
    <w:rsid w:val="000C35C4"/>
    <w:rPr>
      <w:rFonts w:ascii="Courier New" w:eastAsia="Times New Roman" w:hAnsi="Courier New" w:cs="Courier New"/>
      <w:sz w:val="20"/>
      <w:szCs w:val="20"/>
    </w:rPr>
  </w:style>
  <w:style w:type="character" w:customStyle="1" w:styleId="googqs-tidbit">
    <w:name w:val="goog_qs-tidbit"/>
    <w:rsid w:val="000C35C4"/>
  </w:style>
  <w:style w:type="character" w:customStyle="1" w:styleId="Sangra3detindependienteCar">
    <w:name w:val="Sangría 3 de t. independiente Car"/>
    <w:link w:val="Sangra3detindependiente"/>
    <w:rsid w:val="000C35C4"/>
    <w:rPr>
      <w:rFonts w:ascii="Times New Roman" w:eastAsia="Times New Roman" w:hAnsi="Times New Roman" w:cs="Times New Roman"/>
      <w:sz w:val="16"/>
      <w:szCs w:val="16"/>
      <w:lang w:val="es-ES"/>
    </w:rPr>
  </w:style>
  <w:style w:type="character" w:customStyle="1" w:styleId="TextodebloqueCar">
    <w:name w:val="Texto de bloque Car"/>
    <w:link w:val="Textodebloque"/>
    <w:qFormat/>
    <w:rsid w:val="000C35C4"/>
    <w:rPr>
      <w:rFonts w:ascii="Tahoma" w:eastAsia="Times New Roman" w:hAnsi="Tahoma" w:cs="Tahoma"/>
      <w:sz w:val="24"/>
      <w:lang w:val="es-ES"/>
    </w:rPr>
  </w:style>
  <w:style w:type="character" w:customStyle="1" w:styleId="WW8Num9z2">
    <w:name w:val="WW8Num9z2"/>
    <w:rsid w:val="000C35C4"/>
    <w:rPr>
      <w:rFonts w:ascii="Wingdings" w:hAnsi="Wingdings" w:cs="Wingdings"/>
      <w:sz w:val="20"/>
    </w:rPr>
  </w:style>
  <w:style w:type="character" w:customStyle="1" w:styleId="WW8Num10z2">
    <w:name w:val="WW8Num10z2"/>
    <w:rsid w:val="000C35C4"/>
    <w:rPr>
      <w:rFonts w:ascii="Wingdings" w:hAnsi="Wingdings" w:cs="Wingdings"/>
    </w:rPr>
  </w:style>
  <w:style w:type="character" w:customStyle="1" w:styleId="Fuentedeprrafopredeter4">
    <w:name w:val="Fuente de párrafo predeter.4"/>
    <w:rsid w:val="000C35C4"/>
  </w:style>
  <w:style w:type="character" w:customStyle="1" w:styleId="Fuentedeprrafopredeter3">
    <w:name w:val="Fuente de párrafo predeter.3"/>
    <w:rsid w:val="000C35C4"/>
  </w:style>
  <w:style w:type="character" w:customStyle="1" w:styleId="Absatz-Standardschriftart">
    <w:name w:val="Absatz-Standardschriftart"/>
    <w:rsid w:val="000C35C4"/>
  </w:style>
  <w:style w:type="character" w:customStyle="1" w:styleId="WW-Absatz-Standardschriftart">
    <w:name w:val="WW-Absatz-Standardschriftart"/>
    <w:rsid w:val="000C35C4"/>
  </w:style>
  <w:style w:type="character" w:customStyle="1" w:styleId="WW-Absatz-Standardschriftart1">
    <w:name w:val="WW-Absatz-Standardschriftart1"/>
    <w:rsid w:val="000C35C4"/>
  </w:style>
  <w:style w:type="character" w:customStyle="1" w:styleId="Fuentedeprrafopredeter2">
    <w:name w:val="Fuente de párrafo predeter.2"/>
    <w:rsid w:val="000C35C4"/>
  </w:style>
  <w:style w:type="character" w:customStyle="1" w:styleId="WW-Absatz-Standardschriftart11">
    <w:name w:val="WW-Absatz-Standardschriftart11"/>
    <w:rsid w:val="000C35C4"/>
  </w:style>
  <w:style w:type="character" w:customStyle="1" w:styleId="WW8Num2z3">
    <w:name w:val="WW8Num2z3"/>
    <w:rsid w:val="000C35C4"/>
    <w:rPr>
      <w:rFonts w:ascii="Symbol" w:hAnsi="Symbol" w:cs="Symbol"/>
    </w:rPr>
  </w:style>
  <w:style w:type="character" w:customStyle="1" w:styleId="WW8Num37z0">
    <w:name w:val="WW8Num37z0"/>
    <w:rsid w:val="000C35C4"/>
    <w:rPr>
      <w:rFonts w:cs="Times New Roman"/>
    </w:rPr>
  </w:style>
  <w:style w:type="character" w:customStyle="1" w:styleId="WW8Num38z0">
    <w:name w:val="WW8Num38z0"/>
    <w:rsid w:val="000C35C4"/>
    <w:rPr>
      <w:rFonts w:cs="Times New Roman"/>
    </w:rPr>
  </w:style>
  <w:style w:type="character" w:customStyle="1" w:styleId="WW8Num39z1">
    <w:name w:val="WW8Num39z1"/>
    <w:rsid w:val="000C35C4"/>
    <w:rPr>
      <w:b/>
      <w:sz w:val="24"/>
      <w:szCs w:val="24"/>
    </w:rPr>
  </w:style>
  <w:style w:type="character" w:customStyle="1" w:styleId="WW8Num39z2">
    <w:name w:val="WW8Num39z2"/>
    <w:rsid w:val="000C35C4"/>
    <w:rPr>
      <w:rFonts w:ascii="Arial" w:hAnsi="Arial" w:cs="Arial"/>
      <w:sz w:val="24"/>
      <w:szCs w:val="24"/>
    </w:rPr>
  </w:style>
  <w:style w:type="character" w:customStyle="1" w:styleId="WW8Num40z0">
    <w:name w:val="WW8Num40z0"/>
    <w:rsid w:val="000C35C4"/>
    <w:rPr>
      <w:rFonts w:ascii="Wingdings" w:hAnsi="Wingdings" w:cs="Wingdings"/>
    </w:rPr>
  </w:style>
  <w:style w:type="character" w:customStyle="1" w:styleId="WW8Num40z1">
    <w:name w:val="WW8Num40z1"/>
    <w:rsid w:val="000C35C4"/>
    <w:rPr>
      <w:rFonts w:ascii="Courier New" w:hAnsi="Courier New" w:cs="Courier New"/>
    </w:rPr>
  </w:style>
  <w:style w:type="character" w:customStyle="1" w:styleId="WW8Num40z3">
    <w:name w:val="WW8Num40z3"/>
    <w:rsid w:val="000C35C4"/>
    <w:rPr>
      <w:rFonts w:ascii="Symbol" w:hAnsi="Symbol" w:cs="Symbol"/>
    </w:rPr>
  </w:style>
  <w:style w:type="character" w:customStyle="1" w:styleId="WW8Num41z0">
    <w:name w:val="WW8Num41z0"/>
    <w:rsid w:val="000C35C4"/>
    <w:rPr>
      <w:rFonts w:ascii="Symbol" w:hAnsi="Symbol" w:cs="Symbol"/>
      <w:b/>
      <w:color w:val="000000"/>
      <w:sz w:val="16"/>
    </w:rPr>
  </w:style>
  <w:style w:type="character" w:customStyle="1" w:styleId="WW8Num41z1">
    <w:name w:val="WW8Num41z1"/>
    <w:rsid w:val="000C35C4"/>
    <w:rPr>
      <w:rFonts w:ascii="Courier New" w:hAnsi="Courier New" w:cs="Courier New"/>
    </w:rPr>
  </w:style>
  <w:style w:type="character" w:customStyle="1" w:styleId="WW8Num41z2">
    <w:name w:val="WW8Num41z2"/>
    <w:rsid w:val="000C35C4"/>
    <w:rPr>
      <w:rFonts w:ascii="Wingdings" w:hAnsi="Wingdings" w:cs="Wingdings"/>
    </w:rPr>
  </w:style>
  <w:style w:type="character" w:customStyle="1" w:styleId="WW8Num41z3">
    <w:name w:val="WW8Num41z3"/>
    <w:rsid w:val="000C35C4"/>
    <w:rPr>
      <w:rFonts w:ascii="Symbol" w:hAnsi="Symbol" w:cs="Symbol"/>
    </w:rPr>
  </w:style>
  <w:style w:type="character" w:customStyle="1" w:styleId="WW8Num42z0">
    <w:name w:val="WW8Num42z0"/>
    <w:rsid w:val="000C35C4"/>
    <w:rPr>
      <w:rFonts w:cs="Times New Roman"/>
      <w:b/>
    </w:rPr>
  </w:style>
  <w:style w:type="character" w:customStyle="1" w:styleId="WW8Num42z1">
    <w:name w:val="WW8Num42z1"/>
    <w:rsid w:val="000C35C4"/>
    <w:rPr>
      <w:rFonts w:ascii="Symbol" w:hAnsi="Symbol" w:cs="Symbol"/>
      <w:b/>
      <w:color w:val="000000"/>
      <w:sz w:val="16"/>
    </w:rPr>
  </w:style>
  <w:style w:type="character" w:customStyle="1" w:styleId="WW8Num42z2">
    <w:name w:val="WW8Num42z2"/>
    <w:rsid w:val="000C35C4"/>
    <w:rPr>
      <w:rFonts w:ascii="Tahoma" w:hAnsi="Tahoma" w:cs="Tahoma"/>
      <w:b/>
      <w:outline/>
      <w:color w:val="000000"/>
      <w:sz w:val="24"/>
    </w:rPr>
  </w:style>
  <w:style w:type="character" w:customStyle="1" w:styleId="WW8Num42z3">
    <w:name w:val="WW8Num42z3"/>
    <w:rsid w:val="000C35C4"/>
    <w:rPr>
      <w:rFonts w:cs="Times New Roman"/>
    </w:rPr>
  </w:style>
  <w:style w:type="character" w:customStyle="1" w:styleId="WW8Num43z0">
    <w:name w:val="WW8Num43z0"/>
    <w:rsid w:val="000C35C4"/>
    <w:rPr>
      <w:rFonts w:cs="Times New Roman"/>
      <w:b/>
    </w:rPr>
  </w:style>
  <w:style w:type="character" w:customStyle="1" w:styleId="Fuentedeprrafopredeter1">
    <w:name w:val="Fuente de párrafo predeter.1"/>
    <w:rsid w:val="000C35C4"/>
  </w:style>
  <w:style w:type="character" w:customStyle="1" w:styleId="SubttuloCar">
    <w:name w:val="Subtítulo Car"/>
    <w:rsid w:val="000C35C4"/>
    <w:rPr>
      <w:rFonts w:ascii="Cambria" w:eastAsia="Times New Roman" w:hAnsi="Cambria" w:cs="Times New Roman"/>
      <w:i/>
      <w:iCs/>
      <w:color w:val="4F81BD"/>
      <w:spacing w:val="15"/>
      <w:sz w:val="24"/>
      <w:szCs w:val="24"/>
      <w:lang w:val="es-ES"/>
    </w:rPr>
  </w:style>
  <w:style w:type="character" w:customStyle="1" w:styleId="A1">
    <w:name w:val="A1"/>
    <w:rsid w:val="000C35C4"/>
    <w:rPr>
      <w:rFonts w:ascii="Times New Roman" w:hAnsi="Times New Roman" w:cs="Times New Roman"/>
      <w:color w:val="000000"/>
    </w:rPr>
  </w:style>
  <w:style w:type="character" w:customStyle="1" w:styleId="Estilo1CarCarCar">
    <w:name w:val="Estilo1 Car Car Car"/>
    <w:rsid w:val="000C35C4"/>
    <w:rPr>
      <w:rFonts w:ascii="Arial" w:hAnsi="Arial" w:cs="Arial"/>
      <w:color w:val="000000"/>
      <w:sz w:val="24"/>
      <w:szCs w:val="24"/>
      <w:lang w:val="es-ES"/>
    </w:rPr>
  </w:style>
  <w:style w:type="character" w:customStyle="1" w:styleId="NEGRILLA">
    <w:name w:val="NEGRILLA"/>
    <w:rsid w:val="000C35C4"/>
    <w:rPr>
      <w:b/>
    </w:rPr>
  </w:style>
  <w:style w:type="character" w:customStyle="1" w:styleId="apple-style-span">
    <w:name w:val="apple-style-span"/>
    <w:rsid w:val="000C35C4"/>
  </w:style>
  <w:style w:type="character" w:customStyle="1" w:styleId="CitadestacadaCar">
    <w:name w:val="Cita destacada Car"/>
    <w:rsid w:val="000C35C4"/>
    <w:rPr>
      <w:rFonts w:ascii="Tahoma" w:eastAsia="MS Mincho" w:hAnsi="Tahoma" w:cs="Tahoma"/>
      <w:b/>
      <w:bCs/>
      <w:i/>
      <w:iCs/>
      <w:color w:val="4F81BD"/>
      <w:sz w:val="24"/>
      <w:szCs w:val="24"/>
      <w:lang w:val="es-ES"/>
    </w:rPr>
  </w:style>
  <w:style w:type="character" w:customStyle="1" w:styleId="Smbolodenotaalpie">
    <w:name w:val="Símbolo de nota al pie"/>
    <w:rsid w:val="000C35C4"/>
    <w:rPr>
      <w:rFonts w:cs="Times New Roman"/>
      <w:vertAlign w:val="superscript"/>
    </w:rPr>
  </w:style>
  <w:style w:type="character" w:customStyle="1" w:styleId="TextosinformatoCar">
    <w:name w:val="Texto sin formato Car"/>
    <w:link w:val="Textosinformato"/>
    <w:uiPriority w:val="99"/>
    <w:rsid w:val="000C35C4"/>
    <w:rPr>
      <w:rFonts w:ascii="Courier New" w:hAnsi="Courier New" w:cs="Courier New"/>
      <w:lang w:val="es-ES"/>
    </w:rPr>
  </w:style>
  <w:style w:type="character" w:customStyle="1" w:styleId="TextosinformatoCar1">
    <w:name w:val="Texto sin formato Car1"/>
    <w:rsid w:val="000C35C4"/>
    <w:rPr>
      <w:rFonts w:ascii="Courier New" w:eastAsia="Times New Roman" w:hAnsi="Courier New" w:cs="Courier New"/>
    </w:rPr>
  </w:style>
  <w:style w:type="character" w:customStyle="1" w:styleId="Sangra2detindependienteCar0">
    <w:name w:val="Sangría 2 de t.independiente Car"/>
    <w:rsid w:val="000C35C4"/>
    <w:rPr>
      <w:rFonts w:ascii="Arial" w:hAnsi="Arial" w:cs="Arial"/>
      <w:color w:val="000000"/>
      <w:sz w:val="22"/>
      <w:szCs w:val="24"/>
      <w:lang w:val="es-ES"/>
    </w:rPr>
  </w:style>
  <w:style w:type="character" w:customStyle="1" w:styleId="Sangra2detindependienteCar1">
    <w:name w:val="Sangría 2 de t.independiente Car1"/>
    <w:rsid w:val="000C35C4"/>
    <w:rPr>
      <w:rFonts w:ascii="Verdana" w:hAnsi="Verdana" w:cs="Arial"/>
      <w:lang w:val="es-ES"/>
    </w:rPr>
  </w:style>
  <w:style w:type="character" w:customStyle="1" w:styleId="TextonotaalfinalCar1">
    <w:name w:val="Texto nota al final Car1"/>
    <w:rsid w:val="000C35C4"/>
    <w:rPr>
      <w:rFonts w:ascii="Verdana" w:hAnsi="Verdana" w:cs="Arial"/>
      <w:lang w:val="es-ES"/>
    </w:rPr>
  </w:style>
  <w:style w:type="character" w:customStyle="1" w:styleId="AsuntodelcomentarioCar1">
    <w:name w:val="Asunto del comentario Car1"/>
    <w:uiPriority w:val="99"/>
    <w:rsid w:val="000C35C4"/>
    <w:rPr>
      <w:rFonts w:ascii="Verdana" w:hAnsi="Verdana" w:cs="Arial"/>
      <w:b/>
      <w:bCs/>
      <w:lang w:val="es-ES"/>
    </w:rPr>
  </w:style>
  <w:style w:type="character" w:customStyle="1" w:styleId="Carcterdenumeracin">
    <w:name w:val="Carácter de numeración"/>
    <w:rsid w:val="000C35C4"/>
  </w:style>
  <w:style w:type="character" w:customStyle="1" w:styleId="Textoindependiente2Car1">
    <w:name w:val="Texto independiente 2 Car1"/>
    <w:uiPriority w:val="99"/>
    <w:rsid w:val="000C35C4"/>
    <w:rPr>
      <w:rFonts w:ascii="Verdana" w:hAnsi="Verdana" w:cs="Arial"/>
      <w:lang w:val="es-ES"/>
    </w:rPr>
  </w:style>
  <w:style w:type="character" w:customStyle="1" w:styleId="Textoindependiente2Car2">
    <w:name w:val="Texto independiente 2 Car2"/>
    <w:rsid w:val="000C35C4"/>
    <w:rPr>
      <w:rFonts w:ascii="Verdana" w:hAnsi="Verdana" w:cs="Arial"/>
      <w:lang w:val="es-ES"/>
    </w:rPr>
  </w:style>
  <w:style w:type="character" w:customStyle="1" w:styleId="Sangra3detindependienteCar1">
    <w:name w:val="Sangría 3 de t.independiente Car1"/>
    <w:rsid w:val="000C35C4"/>
    <w:rPr>
      <w:rFonts w:ascii="Verdana" w:hAnsi="Verdana" w:cs="Arial"/>
      <w:sz w:val="16"/>
      <w:szCs w:val="16"/>
      <w:lang w:val="es-ES"/>
    </w:rPr>
  </w:style>
  <w:style w:type="character" w:customStyle="1" w:styleId="SubttuloCar1">
    <w:name w:val="Subtítulo Car1"/>
    <w:uiPriority w:val="11"/>
    <w:rsid w:val="000C35C4"/>
    <w:rPr>
      <w:rFonts w:ascii="Cambria" w:eastAsia="Times New Roman" w:hAnsi="Cambria" w:cs="Cambria"/>
      <w:i/>
      <w:iCs/>
      <w:color w:val="4F81BD"/>
      <w:spacing w:val="15"/>
      <w:sz w:val="24"/>
      <w:szCs w:val="24"/>
      <w:lang w:val="es-ES" w:eastAsia="zh-CN"/>
    </w:rPr>
  </w:style>
  <w:style w:type="character" w:customStyle="1" w:styleId="CitadestacadaCar1">
    <w:name w:val="Cita destacada Car1"/>
    <w:rsid w:val="000C35C4"/>
    <w:rPr>
      <w:rFonts w:ascii="Tahoma" w:eastAsia="MS Mincho" w:hAnsi="Tahoma" w:cs="Tahoma"/>
      <w:b/>
      <w:bCs/>
      <w:i/>
      <w:iCs/>
      <w:color w:val="4F81BD"/>
      <w:sz w:val="24"/>
      <w:szCs w:val="24"/>
      <w:lang w:val="es-ES" w:eastAsia="zh-CN"/>
    </w:rPr>
  </w:style>
  <w:style w:type="character" w:customStyle="1" w:styleId="TextonotapieCar1">
    <w:name w:val="Texto nota pie Car1"/>
    <w:uiPriority w:val="99"/>
    <w:rsid w:val="000C35C4"/>
    <w:rPr>
      <w:rFonts w:ascii="Tahoma" w:eastAsia="MS Mincho" w:hAnsi="Tahoma" w:cs="Times New Roman"/>
      <w:sz w:val="20"/>
      <w:szCs w:val="20"/>
      <w:lang w:val="es-ES" w:eastAsia="zh-CN"/>
    </w:rPr>
  </w:style>
  <w:style w:type="character" w:customStyle="1" w:styleId="TextonotaalfinalCar2">
    <w:name w:val="Texto nota al final Car2"/>
    <w:rsid w:val="000C35C4"/>
    <w:rPr>
      <w:lang w:val="es-ES" w:eastAsia="zh-CN"/>
    </w:rPr>
  </w:style>
  <w:style w:type="character" w:customStyle="1" w:styleId="TextocomentarioCar2">
    <w:name w:val="Texto comentario Car2"/>
    <w:rsid w:val="000C35C4"/>
    <w:rPr>
      <w:lang w:val="es-ES"/>
    </w:rPr>
  </w:style>
  <w:style w:type="character" w:customStyle="1" w:styleId="AsuntodelcomentarioCar2">
    <w:name w:val="Asunto del comentario Car2"/>
    <w:rsid w:val="000C35C4"/>
    <w:rPr>
      <w:b/>
      <w:bCs/>
      <w:lang w:val="es-ES" w:eastAsia="zh-CN"/>
    </w:rPr>
  </w:style>
  <w:style w:type="character" w:customStyle="1" w:styleId="TextosinformatoCar2">
    <w:name w:val="Texto sin formato Car2"/>
    <w:rsid w:val="000C35C4"/>
    <w:rPr>
      <w:rFonts w:ascii="Consolas" w:eastAsia="Times New Roman" w:hAnsi="Consolas" w:cs="Consolas"/>
      <w:sz w:val="21"/>
      <w:szCs w:val="21"/>
      <w:lang w:val="es-ES"/>
    </w:rPr>
  </w:style>
  <w:style w:type="character" w:customStyle="1" w:styleId="Sangra2detindependienteCar10">
    <w:name w:val="Sangría 2 de t. independiente Car1"/>
    <w:rsid w:val="000C35C4"/>
    <w:rPr>
      <w:rFonts w:ascii="Verdana" w:hAnsi="Verdana" w:cs="Arial"/>
      <w:lang w:val="es-ES"/>
    </w:rPr>
  </w:style>
  <w:style w:type="character" w:customStyle="1" w:styleId="Sangra3detindependienteCar10">
    <w:name w:val="Sangría 3 de t. independiente Car1"/>
    <w:rsid w:val="000C35C4"/>
    <w:rPr>
      <w:rFonts w:ascii="Verdana" w:hAnsi="Verdana" w:cs="Arial"/>
      <w:sz w:val="16"/>
      <w:szCs w:val="16"/>
      <w:lang w:val="es-ES"/>
    </w:rPr>
  </w:style>
  <w:style w:type="character" w:customStyle="1" w:styleId="Textoindependiente2Car3">
    <w:name w:val="Texto independiente 2 Car3"/>
    <w:rsid w:val="000C35C4"/>
    <w:rPr>
      <w:rFonts w:ascii="Arial" w:eastAsia="Times New Roman" w:hAnsi="Arial" w:cs="Arial"/>
      <w:b/>
      <w:sz w:val="22"/>
    </w:rPr>
  </w:style>
  <w:style w:type="character" w:customStyle="1" w:styleId="Sangra2detindependienteCar2">
    <w:name w:val="Sangría 2 de t. independiente Car2"/>
    <w:rsid w:val="000C35C4"/>
    <w:rPr>
      <w:rFonts w:ascii="Arial" w:hAnsi="Arial" w:cs="Arial"/>
      <w:color w:val="000000"/>
      <w:sz w:val="22"/>
      <w:szCs w:val="24"/>
      <w:lang w:val="es-ES"/>
    </w:rPr>
  </w:style>
  <w:style w:type="character" w:customStyle="1" w:styleId="TtuloCar1">
    <w:name w:val="Título Car1"/>
    <w:uiPriority w:val="10"/>
    <w:rsid w:val="000C35C4"/>
    <w:rPr>
      <w:rFonts w:ascii="Arial" w:hAnsi="Arial" w:cs="Arial"/>
      <w:b/>
      <w:bCs/>
      <w:sz w:val="22"/>
      <w:szCs w:val="24"/>
      <w:lang w:val="es-ES"/>
    </w:rPr>
  </w:style>
  <w:style w:type="character" w:customStyle="1" w:styleId="z-FinaldelformularioCar">
    <w:name w:val="z-Final del formulario Car"/>
    <w:rsid w:val="000C35C4"/>
    <w:rPr>
      <w:rFonts w:ascii="Arial" w:eastAsia="Times New Roman" w:hAnsi="Arial" w:cs="Arial"/>
      <w:vanish/>
      <w:color w:val="000000"/>
      <w:sz w:val="16"/>
      <w:szCs w:val="16"/>
      <w:lang w:val="es-ES"/>
    </w:rPr>
  </w:style>
  <w:style w:type="character" w:customStyle="1" w:styleId="st">
    <w:name w:val="st"/>
    <w:qFormat/>
    <w:rsid w:val="000C35C4"/>
  </w:style>
  <w:style w:type="character" w:customStyle="1" w:styleId="EstiloArial">
    <w:name w:val="Estilo Arial"/>
    <w:rsid w:val="000C35C4"/>
    <w:rPr>
      <w:rFonts w:ascii="Arial" w:hAnsi="Arial" w:cs="Arial"/>
      <w:sz w:val="20"/>
      <w:szCs w:val="20"/>
    </w:rPr>
  </w:style>
  <w:style w:type="character" w:customStyle="1" w:styleId="FontStyle35">
    <w:name w:val="Font Style35"/>
    <w:rsid w:val="000C35C4"/>
    <w:rPr>
      <w:rFonts w:ascii="Arial" w:hAnsi="Arial" w:cs="Arial"/>
      <w:sz w:val="22"/>
      <w:szCs w:val="22"/>
    </w:rPr>
  </w:style>
  <w:style w:type="character" w:customStyle="1" w:styleId="texto09a2">
    <w:name w:val="texto09a2"/>
    <w:rsid w:val="000C35C4"/>
    <w:rPr>
      <w:color w:val="333333"/>
      <w:sz w:val="18"/>
      <w:szCs w:val="18"/>
    </w:rPr>
  </w:style>
  <w:style w:type="character" w:customStyle="1" w:styleId="ft">
    <w:name w:val="ft"/>
    <w:rsid w:val="000C35C4"/>
  </w:style>
  <w:style w:type="character" w:customStyle="1" w:styleId="Refdenotaalpie1">
    <w:name w:val="Ref. de nota al pie1"/>
    <w:rsid w:val="000C35C4"/>
    <w:rPr>
      <w:vertAlign w:val="superscript"/>
    </w:rPr>
  </w:style>
  <w:style w:type="character" w:customStyle="1" w:styleId="ListLabel61">
    <w:name w:val="ListLabel 61"/>
    <w:rsid w:val="000C35C4"/>
    <w:rPr>
      <w:rFonts w:ascii="Arial" w:hAnsi="Arial" w:cs="Symbol"/>
      <w:b/>
      <w:sz w:val="22"/>
    </w:rPr>
  </w:style>
  <w:style w:type="character" w:customStyle="1" w:styleId="ListLabel62">
    <w:name w:val="ListLabel 62"/>
    <w:rsid w:val="000C35C4"/>
    <w:rPr>
      <w:rFonts w:cs="Courier New"/>
    </w:rPr>
  </w:style>
  <w:style w:type="character" w:customStyle="1" w:styleId="ListLabel63">
    <w:name w:val="ListLabel 63"/>
    <w:rsid w:val="000C35C4"/>
    <w:rPr>
      <w:rFonts w:cs="Wingdings"/>
    </w:rPr>
  </w:style>
  <w:style w:type="character" w:customStyle="1" w:styleId="ListLabel64">
    <w:name w:val="ListLabel 64"/>
    <w:rsid w:val="000C35C4"/>
    <w:rPr>
      <w:rFonts w:cs="Symbol"/>
    </w:rPr>
  </w:style>
  <w:style w:type="character" w:customStyle="1" w:styleId="ListLabel65">
    <w:name w:val="ListLabel 65"/>
    <w:rsid w:val="000C35C4"/>
    <w:rPr>
      <w:rFonts w:cs="Courier New"/>
    </w:rPr>
  </w:style>
  <w:style w:type="character" w:customStyle="1" w:styleId="ListLabel66">
    <w:name w:val="ListLabel 66"/>
    <w:rsid w:val="000C35C4"/>
    <w:rPr>
      <w:rFonts w:cs="Wingdings"/>
    </w:rPr>
  </w:style>
  <w:style w:type="character" w:customStyle="1" w:styleId="ListLabel67">
    <w:name w:val="ListLabel 67"/>
    <w:rsid w:val="000C35C4"/>
    <w:rPr>
      <w:rFonts w:cs="Symbol"/>
    </w:rPr>
  </w:style>
  <w:style w:type="character" w:customStyle="1" w:styleId="ListLabel68">
    <w:name w:val="ListLabel 68"/>
    <w:rsid w:val="000C35C4"/>
    <w:rPr>
      <w:rFonts w:cs="Courier New"/>
    </w:rPr>
  </w:style>
  <w:style w:type="character" w:customStyle="1" w:styleId="ListLabel69">
    <w:name w:val="ListLabel 69"/>
    <w:rsid w:val="000C35C4"/>
    <w:rPr>
      <w:rFonts w:cs="Wingdings"/>
    </w:rPr>
  </w:style>
  <w:style w:type="character" w:customStyle="1" w:styleId="Vietas">
    <w:name w:val="Viñetas"/>
    <w:qFormat/>
    <w:rsid w:val="000C35C4"/>
    <w:rPr>
      <w:rFonts w:ascii="OpenSymbol" w:eastAsia="OpenSymbol" w:hAnsi="OpenSymbol" w:cs="OpenSymbol"/>
    </w:rPr>
  </w:style>
  <w:style w:type="character" w:customStyle="1" w:styleId="Refdenotaalfinal1">
    <w:name w:val="Ref. de nota al final1"/>
    <w:rsid w:val="000C35C4"/>
    <w:rPr>
      <w:vertAlign w:val="superscript"/>
    </w:rPr>
  </w:style>
  <w:style w:type="character" w:customStyle="1" w:styleId="ListLabel260">
    <w:name w:val="ListLabel 260"/>
    <w:rsid w:val="000C35C4"/>
    <w:rPr>
      <w:rFonts w:cs="Symbol"/>
      <w:sz w:val="22"/>
    </w:rPr>
  </w:style>
  <w:style w:type="character" w:customStyle="1" w:styleId="ListLabel261">
    <w:name w:val="ListLabel 261"/>
    <w:rsid w:val="000C35C4"/>
    <w:rPr>
      <w:rFonts w:cs="Courier New"/>
    </w:rPr>
  </w:style>
  <w:style w:type="character" w:customStyle="1" w:styleId="ListLabel262">
    <w:name w:val="ListLabel 262"/>
    <w:rsid w:val="000C35C4"/>
    <w:rPr>
      <w:rFonts w:cs="Wingdings"/>
    </w:rPr>
  </w:style>
  <w:style w:type="character" w:customStyle="1" w:styleId="ListLabel263">
    <w:name w:val="ListLabel 263"/>
    <w:rsid w:val="000C35C4"/>
    <w:rPr>
      <w:rFonts w:cs="Symbol"/>
    </w:rPr>
  </w:style>
  <w:style w:type="character" w:customStyle="1" w:styleId="ListLabel264">
    <w:name w:val="ListLabel 264"/>
    <w:rsid w:val="000C35C4"/>
    <w:rPr>
      <w:rFonts w:cs="Courier New"/>
    </w:rPr>
  </w:style>
  <w:style w:type="character" w:customStyle="1" w:styleId="ListLabel265">
    <w:name w:val="ListLabel 265"/>
    <w:rsid w:val="000C35C4"/>
    <w:rPr>
      <w:rFonts w:cs="Wingdings"/>
    </w:rPr>
  </w:style>
  <w:style w:type="character" w:customStyle="1" w:styleId="ListLabel266">
    <w:name w:val="ListLabel 266"/>
    <w:rsid w:val="000C35C4"/>
    <w:rPr>
      <w:rFonts w:cs="Symbol"/>
    </w:rPr>
  </w:style>
  <w:style w:type="character" w:customStyle="1" w:styleId="ListLabel267">
    <w:name w:val="ListLabel 267"/>
    <w:rsid w:val="000C35C4"/>
    <w:rPr>
      <w:rFonts w:cs="Courier New"/>
    </w:rPr>
  </w:style>
  <w:style w:type="character" w:customStyle="1" w:styleId="ListLabel268">
    <w:name w:val="ListLabel 268"/>
    <w:rsid w:val="000C35C4"/>
    <w:rPr>
      <w:rFonts w:cs="Wingdings"/>
    </w:rPr>
  </w:style>
  <w:style w:type="character" w:customStyle="1" w:styleId="ListLabel306">
    <w:name w:val="ListLabel 306"/>
    <w:rsid w:val="000C35C4"/>
    <w:rPr>
      <w:rFonts w:ascii="Arial" w:hAnsi="Arial" w:cs="Symbol"/>
      <w:b/>
      <w:sz w:val="22"/>
    </w:rPr>
  </w:style>
  <w:style w:type="character" w:customStyle="1" w:styleId="ListLabel307">
    <w:name w:val="ListLabel 307"/>
    <w:rsid w:val="000C35C4"/>
    <w:rPr>
      <w:rFonts w:cs="Courier New"/>
    </w:rPr>
  </w:style>
  <w:style w:type="character" w:customStyle="1" w:styleId="ListLabel308">
    <w:name w:val="ListLabel 308"/>
    <w:rsid w:val="000C35C4"/>
    <w:rPr>
      <w:rFonts w:cs="Wingdings"/>
    </w:rPr>
  </w:style>
  <w:style w:type="character" w:customStyle="1" w:styleId="ListLabel309">
    <w:name w:val="ListLabel 309"/>
    <w:rsid w:val="000C35C4"/>
    <w:rPr>
      <w:rFonts w:cs="Symbol"/>
    </w:rPr>
  </w:style>
  <w:style w:type="character" w:customStyle="1" w:styleId="ListLabel310">
    <w:name w:val="ListLabel 310"/>
    <w:rsid w:val="000C35C4"/>
    <w:rPr>
      <w:rFonts w:cs="Courier New"/>
    </w:rPr>
  </w:style>
  <w:style w:type="character" w:customStyle="1" w:styleId="ListLabel311">
    <w:name w:val="ListLabel 311"/>
    <w:rsid w:val="000C35C4"/>
    <w:rPr>
      <w:rFonts w:cs="Wingdings"/>
    </w:rPr>
  </w:style>
  <w:style w:type="character" w:customStyle="1" w:styleId="ListLabel312">
    <w:name w:val="ListLabel 312"/>
    <w:rsid w:val="000C35C4"/>
    <w:rPr>
      <w:rFonts w:cs="Symbol"/>
    </w:rPr>
  </w:style>
  <w:style w:type="character" w:customStyle="1" w:styleId="ListLabel313">
    <w:name w:val="ListLabel 313"/>
    <w:rsid w:val="000C35C4"/>
    <w:rPr>
      <w:rFonts w:cs="Courier New"/>
    </w:rPr>
  </w:style>
  <w:style w:type="character" w:customStyle="1" w:styleId="ListLabel314">
    <w:name w:val="ListLabel 314"/>
    <w:rsid w:val="000C35C4"/>
    <w:rPr>
      <w:rFonts w:cs="Wingdings"/>
    </w:rPr>
  </w:style>
  <w:style w:type="character" w:customStyle="1" w:styleId="ListLabel251">
    <w:name w:val="ListLabel 251"/>
    <w:rsid w:val="000C35C4"/>
    <w:rPr>
      <w:rFonts w:cs="Symbol"/>
      <w:sz w:val="22"/>
    </w:rPr>
  </w:style>
  <w:style w:type="character" w:customStyle="1" w:styleId="ListLabel252">
    <w:name w:val="ListLabel 252"/>
    <w:rsid w:val="000C35C4"/>
    <w:rPr>
      <w:rFonts w:cs="Courier New"/>
    </w:rPr>
  </w:style>
  <w:style w:type="character" w:customStyle="1" w:styleId="ListLabel253">
    <w:name w:val="ListLabel 253"/>
    <w:rsid w:val="000C35C4"/>
    <w:rPr>
      <w:rFonts w:cs="Wingdings"/>
    </w:rPr>
  </w:style>
  <w:style w:type="character" w:customStyle="1" w:styleId="ListLabel254">
    <w:name w:val="ListLabel 254"/>
    <w:rsid w:val="000C35C4"/>
    <w:rPr>
      <w:rFonts w:cs="Symbol"/>
    </w:rPr>
  </w:style>
  <w:style w:type="character" w:customStyle="1" w:styleId="ListLabel255">
    <w:name w:val="ListLabel 255"/>
    <w:rsid w:val="000C35C4"/>
    <w:rPr>
      <w:rFonts w:cs="Courier New"/>
    </w:rPr>
  </w:style>
  <w:style w:type="character" w:customStyle="1" w:styleId="ListLabel256">
    <w:name w:val="ListLabel 256"/>
    <w:rsid w:val="000C35C4"/>
    <w:rPr>
      <w:rFonts w:cs="Wingdings"/>
    </w:rPr>
  </w:style>
  <w:style w:type="character" w:customStyle="1" w:styleId="ListLabel257">
    <w:name w:val="ListLabel 257"/>
    <w:rsid w:val="000C35C4"/>
    <w:rPr>
      <w:rFonts w:cs="Symbol"/>
    </w:rPr>
  </w:style>
  <w:style w:type="character" w:customStyle="1" w:styleId="ListLabel258">
    <w:name w:val="ListLabel 258"/>
    <w:rsid w:val="000C35C4"/>
    <w:rPr>
      <w:rFonts w:cs="Courier New"/>
    </w:rPr>
  </w:style>
  <w:style w:type="character" w:customStyle="1" w:styleId="ListLabel259">
    <w:name w:val="ListLabel 259"/>
    <w:rsid w:val="000C35C4"/>
    <w:rPr>
      <w:rFonts w:cs="Wingdings"/>
    </w:rPr>
  </w:style>
  <w:style w:type="character" w:customStyle="1" w:styleId="ListLabel269">
    <w:name w:val="ListLabel 269"/>
    <w:rsid w:val="000C35C4"/>
    <w:rPr>
      <w:rFonts w:ascii="Arial" w:hAnsi="Arial" w:cs="Symbol"/>
      <w:b/>
      <w:sz w:val="22"/>
    </w:rPr>
  </w:style>
  <w:style w:type="character" w:customStyle="1" w:styleId="ListLabel270">
    <w:name w:val="ListLabel 270"/>
    <w:rsid w:val="000C35C4"/>
    <w:rPr>
      <w:rFonts w:cs="Courier New"/>
    </w:rPr>
  </w:style>
  <w:style w:type="character" w:customStyle="1" w:styleId="ListLabel271">
    <w:name w:val="ListLabel 271"/>
    <w:rsid w:val="000C35C4"/>
    <w:rPr>
      <w:rFonts w:cs="Wingdings"/>
    </w:rPr>
  </w:style>
  <w:style w:type="character" w:customStyle="1" w:styleId="ListLabel272">
    <w:name w:val="ListLabel 272"/>
    <w:rsid w:val="000C35C4"/>
    <w:rPr>
      <w:rFonts w:cs="Symbol"/>
    </w:rPr>
  </w:style>
  <w:style w:type="character" w:customStyle="1" w:styleId="ListLabel273">
    <w:name w:val="ListLabel 273"/>
    <w:rsid w:val="000C35C4"/>
    <w:rPr>
      <w:rFonts w:cs="Courier New"/>
    </w:rPr>
  </w:style>
  <w:style w:type="character" w:customStyle="1" w:styleId="ListLabel274">
    <w:name w:val="ListLabel 274"/>
    <w:rsid w:val="000C35C4"/>
    <w:rPr>
      <w:rFonts w:cs="Wingdings"/>
    </w:rPr>
  </w:style>
  <w:style w:type="character" w:customStyle="1" w:styleId="ListLabel275">
    <w:name w:val="ListLabel 275"/>
    <w:rsid w:val="000C35C4"/>
    <w:rPr>
      <w:rFonts w:cs="Symbol"/>
    </w:rPr>
  </w:style>
  <w:style w:type="character" w:customStyle="1" w:styleId="ListLabel276">
    <w:name w:val="ListLabel 276"/>
    <w:rsid w:val="000C35C4"/>
    <w:rPr>
      <w:rFonts w:cs="Courier New"/>
    </w:rPr>
  </w:style>
  <w:style w:type="character" w:customStyle="1" w:styleId="ListLabel277">
    <w:name w:val="ListLabel 277"/>
    <w:rsid w:val="000C35C4"/>
    <w:rPr>
      <w:rFonts w:cs="Wingdings"/>
    </w:rPr>
  </w:style>
  <w:style w:type="character" w:customStyle="1" w:styleId="Smbolosdenumeracin">
    <w:name w:val="Símbolos de numeración"/>
    <w:qFormat/>
    <w:rsid w:val="000C35C4"/>
  </w:style>
  <w:style w:type="character" w:customStyle="1" w:styleId="ListLabel278">
    <w:name w:val="ListLabel 278"/>
    <w:rsid w:val="000C35C4"/>
    <w:rPr>
      <w:rFonts w:cs="Symbol"/>
      <w:sz w:val="22"/>
    </w:rPr>
  </w:style>
  <w:style w:type="character" w:customStyle="1" w:styleId="ListLabel279">
    <w:name w:val="ListLabel 279"/>
    <w:rsid w:val="000C35C4"/>
    <w:rPr>
      <w:rFonts w:cs="Courier New"/>
    </w:rPr>
  </w:style>
  <w:style w:type="character" w:customStyle="1" w:styleId="ListLabel280">
    <w:name w:val="ListLabel 280"/>
    <w:rsid w:val="000C35C4"/>
    <w:rPr>
      <w:rFonts w:cs="Wingdings"/>
    </w:rPr>
  </w:style>
  <w:style w:type="character" w:customStyle="1" w:styleId="ListLabel281">
    <w:name w:val="ListLabel 281"/>
    <w:rsid w:val="000C35C4"/>
    <w:rPr>
      <w:rFonts w:cs="Symbol"/>
    </w:rPr>
  </w:style>
  <w:style w:type="character" w:customStyle="1" w:styleId="ListLabel282">
    <w:name w:val="ListLabel 282"/>
    <w:rsid w:val="000C35C4"/>
    <w:rPr>
      <w:rFonts w:cs="Courier New"/>
    </w:rPr>
  </w:style>
  <w:style w:type="character" w:customStyle="1" w:styleId="ListLabel283">
    <w:name w:val="ListLabel 283"/>
    <w:rsid w:val="000C35C4"/>
    <w:rPr>
      <w:rFonts w:cs="Wingdings"/>
    </w:rPr>
  </w:style>
  <w:style w:type="character" w:customStyle="1" w:styleId="ListLabel284">
    <w:name w:val="ListLabel 284"/>
    <w:rsid w:val="000C35C4"/>
    <w:rPr>
      <w:rFonts w:cs="Symbol"/>
    </w:rPr>
  </w:style>
  <w:style w:type="character" w:customStyle="1" w:styleId="ListLabel285">
    <w:name w:val="ListLabel 285"/>
    <w:rsid w:val="000C35C4"/>
    <w:rPr>
      <w:rFonts w:cs="Courier New"/>
    </w:rPr>
  </w:style>
  <w:style w:type="character" w:customStyle="1" w:styleId="ListLabel286">
    <w:name w:val="ListLabel 286"/>
    <w:rsid w:val="000C35C4"/>
    <w:rPr>
      <w:rFonts w:cs="Wingdings"/>
    </w:rPr>
  </w:style>
  <w:style w:type="character" w:customStyle="1" w:styleId="ListLabel287">
    <w:name w:val="ListLabel 287"/>
    <w:rsid w:val="000C35C4"/>
    <w:rPr>
      <w:rFonts w:cs="Symbol"/>
      <w:sz w:val="22"/>
    </w:rPr>
  </w:style>
  <w:style w:type="character" w:customStyle="1" w:styleId="ListLabel288">
    <w:name w:val="ListLabel 288"/>
    <w:rsid w:val="000C35C4"/>
    <w:rPr>
      <w:rFonts w:cs="Courier New"/>
    </w:rPr>
  </w:style>
  <w:style w:type="character" w:customStyle="1" w:styleId="ListLabel289">
    <w:name w:val="ListLabel 289"/>
    <w:rsid w:val="000C35C4"/>
    <w:rPr>
      <w:rFonts w:cs="Wingdings"/>
    </w:rPr>
  </w:style>
  <w:style w:type="character" w:customStyle="1" w:styleId="ListLabel290">
    <w:name w:val="ListLabel 290"/>
    <w:rsid w:val="000C35C4"/>
    <w:rPr>
      <w:rFonts w:cs="Symbol"/>
    </w:rPr>
  </w:style>
  <w:style w:type="character" w:customStyle="1" w:styleId="ListLabel291">
    <w:name w:val="ListLabel 291"/>
    <w:rsid w:val="000C35C4"/>
    <w:rPr>
      <w:rFonts w:cs="Courier New"/>
    </w:rPr>
  </w:style>
  <w:style w:type="character" w:customStyle="1" w:styleId="ListLabel292">
    <w:name w:val="ListLabel 292"/>
    <w:rsid w:val="000C35C4"/>
    <w:rPr>
      <w:rFonts w:cs="Wingdings"/>
    </w:rPr>
  </w:style>
  <w:style w:type="character" w:customStyle="1" w:styleId="ListLabel293">
    <w:name w:val="ListLabel 293"/>
    <w:rsid w:val="000C35C4"/>
    <w:rPr>
      <w:rFonts w:cs="Symbol"/>
    </w:rPr>
  </w:style>
  <w:style w:type="character" w:customStyle="1" w:styleId="ListLabel294">
    <w:name w:val="ListLabel 294"/>
    <w:rsid w:val="000C35C4"/>
    <w:rPr>
      <w:rFonts w:cs="Courier New"/>
    </w:rPr>
  </w:style>
  <w:style w:type="character" w:customStyle="1" w:styleId="ListLabel295">
    <w:name w:val="ListLabel 295"/>
    <w:rsid w:val="000C35C4"/>
    <w:rPr>
      <w:rFonts w:cs="Wingdings"/>
    </w:rPr>
  </w:style>
  <w:style w:type="paragraph" w:customStyle="1" w:styleId="Ttulo10">
    <w:name w:val="Título1"/>
    <w:basedOn w:val="Normal"/>
    <w:next w:val="Textoindependiente"/>
    <w:rsid w:val="000C35C4"/>
    <w:pPr>
      <w:suppressAutoHyphens/>
      <w:spacing w:after="0"/>
      <w:jc w:val="center"/>
    </w:pPr>
    <w:rPr>
      <w:rFonts w:ascii="Century Gothic" w:eastAsia="Times New Roman" w:hAnsi="Century Gothic" w:cs="Century Gothic"/>
      <w:b/>
      <w:szCs w:val="24"/>
      <w:lang w:val="es-ES" w:eastAsia="zh-CN"/>
    </w:rPr>
  </w:style>
  <w:style w:type="paragraph" w:styleId="Lista">
    <w:name w:val="List"/>
    <w:basedOn w:val="Normal"/>
    <w:uiPriority w:val="99"/>
    <w:rsid w:val="000C35C4"/>
    <w:pPr>
      <w:suppressAutoHyphens/>
      <w:spacing w:after="0"/>
      <w:ind w:left="283" w:hanging="283"/>
      <w:jc w:val="left"/>
    </w:pPr>
    <w:rPr>
      <w:rFonts w:eastAsia="Times New Roman"/>
      <w:sz w:val="20"/>
      <w:szCs w:val="20"/>
      <w:lang w:val="es-ES" w:eastAsia="zh-CN"/>
    </w:rPr>
  </w:style>
  <w:style w:type="paragraph" w:customStyle="1" w:styleId="Epgrafe3">
    <w:name w:val="Epígrafe3"/>
    <w:basedOn w:val="Normal"/>
    <w:qFormat/>
    <w:rsid w:val="000C35C4"/>
    <w:pPr>
      <w:suppressLineNumbers/>
      <w:suppressAutoHyphens/>
      <w:spacing w:before="120" w:after="120"/>
    </w:pPr>
    <w:rPr>
      <w:rFonts w:ascii="Arial" w:eastAsia="Times New Roman" w:hAnsi="Arial" w:cs="Mangal"/>
      <w:i/>
      <w:iCs/>
      <w:sz w:val="24"/>
      <w:szCs w:val="24"/>
      <w:lang w:eastAsia="zh-CN"/>
    </w:rPr>
  </w:style>
  <w:style w:type="paragraph" w:customStyle="1" w:styleId="ndice">
    <w:name w:val="Índice"/>
    <w:basedOn w:val="Normal"/>
    <w:qFormat/>
    <w:rsid w:val="000C35C4"/>
    <w:pPr>
      <w:suppressLineNumbers/>
      <w:suppressAutoHyphens/>
      <w:spacing w:after="0"/>
      <w:jc w:val="left"/>
    </w:pPr>
    <w:rPr>
      <w:rFonts w:ascii="Verdana" w:eastAsia="Times New Roman" w:hAnsi="Verdana" w:cs="Mangal"/>
      <w:sz w:val="20"/>
      <w:szCs w:val="20"/>
      <w:lang w:val="es-ES" w:eastAsia="zh-CN"/>
    </w:rPr>
  </w:style>
  <w:style w:type="paragraph" w:styleId="Descripcin">
    <w:name w:val="caption"/>
    <w:basedOn w:val="Normal"/>
    <w:next w:val="Normal"/>
    <w:uiPriority w:val="35"/>
    <w:semiHidden/>
    <w:unhideWhenUsed/>
    <w:qFormat/>
    <w:rsid w:val="000C35C4"/>
    <w:pPr>
      <w:spacing w:after="200"/>
    </w:pPr>
    <w:rPr>
      <w:i/>
      <w:iCs/>
      <w:color w:val="44546A" w:themeColor="text2"/>
      <w:sz w:val="18"/>
      <w:szCs w:val="18"/>
    </w:rPr>
  </w:style>
  <w:style w:type="paragraph" w:customStyle="1" w:styleId="Listavistosa-nfasis12">
    <w:name w:val="Lista vistosa - Énfasis 12"/>
    <w:basedOn w:val="Normal"/>
    <w:rsid w:val="000C35C4"/>
    <w:pPr>
      <w:suppressAutoHyphens/>
      <w:spacing w:after="0"/>
      <w:ind w:left="720"/>
      <w:contextualSpacing/>
    </w:pPr>
    <w:rPr>
      <w:rFonts w:ascii="Arial" w:eastAsia="Times New Roman" w:hAnsi="Arial" w:cs="Arial"/>
      <w:sz w:val="24"/>
      <w:lang w:eastAsia="zh-CN"/>
    </w:rPr>
  </w:style>
  <w:style w:type="paragraph" w:customStyle="1" w:styleId="Textocomentario2">
    <w:name w:val="Texto comentario2"/>
    <w:basedOn w:val="Normal"/>
    <w:rsid w:val="000C35C4"/>
    <w:pPr>
      <w:suppressAutoHyphens/>
      <w:spacing w:after="0"/>
    </w:pPr>
    <w:rPr>
      <w:rFonts w:ascii="Century Gothic" w:eastAsia="Times New Roman" w:hAnsi="Century Gothic" w:cs="Century Gothic"/>
      <w:sz w:val="20"/>
      <w:szCs w:val="20"/>
      <w:lang w:val="x-none" w:eastAsia="zh-CN"/>
    </w:rPr>
  </w:style>
  <w:style w:type="paragraph" w:styleId="Asuntodelcomentario">
    <w:name w:val="annotation subject"/>
    <w:basedOn w:val="Textocomentario2"/>
    <w:next w:val="Textocomentario2"/>
    <w:link w:val="AsuntodelcomentarioCar3"/>
    <w:uiPriority w:val="99"/>
    <w:qFormat/>
    <w:rsid w:val="000C35C4"/>
    <w:rPr>
      <w:b/>
      <w:bCs/>
    </w:rPr>
  </w:style>
  <w:style w:type="character" w:customStyle="1" w:styleId="AsuntodelcomentarioCar3">
    <w:name w:val="Asunto del comentario Car3"/>
    <w:basedOn w:val="TextocomentarioCar"/>
    <w:link w:val="Asuntodelcomentario"/>
    <w:uiPriority w:val="99"/>
    <w:rsid w:val="000C35C4"/>
    <w:rPr>
      <w:rFonts w:ascii="Century Gothic" w:eastAsia="Times New Roman" w:hAnsi="Century Gothic" w:cs="Century Gothic"/>
      <w:b/>
      <w:bCs/>
      <w:sz w:val="20"/>
      <w:szCs w:val="20"/>
      <w:lang w:val="x-none" w:eastAsia="zh-CN"/>
    </w:rPr>
  </w:style>
  <w:style w:type="paragraph" w:customStyle="1" w:styleId="Mapadeldocumento1">
    <w:name w:val="Mapa del documento1"/>
    <w:basedOn w:val="Normal"/>
    <w:rsid w:val="000C35C4"/>
    <w:pPr>
      <w:suppressAutoHyphens/>
      <w:spacing w:after="0"/>
    </w:pPr>
    <w:rPr>
      <w:rFonts w:ascii="Tahoma" w:eastAsia="Times New Roman" w:hAnsi="Tahoma" w:cs="Tahoma"/>
      <w:sz w:val="16"/>
      <w:szCs w:val="16"/>
      <w:lang w:eastAsia="zh-CN"/>
    </w:rPr>
  </w:style>
  <w:style w:type="paragraph" w:customStyle="1" w:styleId="Style">
    <w:name w:val="Style"/>
    <w:rsid w:val="000C35C4"/>
    <w:pPr>
      <w:widowControl w:val="0"/>
      <w:suppressAutoHyphens/>
      <w:autoSpaceDE w:val="0"/>
      <w:spacing w:after="0" w:line="240" w:lineRule="auto"/>
    </w:pPr>
    <w:rPr>
      <w:rFonts w:ascii="Times New Roman" w:eastAsia="Times New Roman" w:hAnsi="Times New Roman" w:cs="Times New Roman"/>
      <w:sz w:val="24"/>
      <w:szCs w:val="24"/>
      <w:lang w:val="es-CO" w:eastAsia="zh-CN"/>
    </w:rPr>
  </w:style>
  <w:style w:type="paragraph" w:customStyle="1" w:styleId="Estilo">
    <w:name w:val="Estilo"/>
    <w:rsid w:val="000C35C4"/>
    <w:pPr>
      <w:widowControl w:val="0"/>
      <w:suppressAutoHyphens/>
      <w:autoSpaceDE w:val="0"/>
      <w:spacing w:after="0" w:line="240" w:lineRule="auto"/>
    </w:pPr>
    <w:rPr>
      <w:rFonts w:ascii="Arial" w:eastAsia="Times New Roman" w:hAnsi="Arial" w:cs="Arial"/>
      <w:sz w:val="24"/>
      <w:szCs w:val="24"/>
      <w:lang w:val="es-CO" w:eastAsia="zh-CN"/>
    </w:rPr>
  </w:style>
  <w:style w:type="paragraph" w:customStyle="1" w:styleId="Textosinformato1">
    <w:name w:val="Texto sin formato1"/>
    <w:basedOn w:val="Normal"/>
    <w:rsid w:val="000C35C4"/>
    <w:pPr>
      <w:suppressAutoHyphens/>
      <w:spacing w:after="0"/>
      <w:jc w:val="left"/>
    </w:pPr>
    <w:rPr>
      <w:rFonts w:ascii="Courier New" w:eastAsia="Times New Roman" w:hAnsi="Courier New" w:cs="Courier New"/>
      <w:sz w:val="20"/>
      <w:szCs w:val="20"/>
      <w:lang w:eastAsia="zh-CN"/>
    </w:rPr>
  </w:style>
  <w:style w:type="paragraph" w:customStyle="1" w:styleId="Cuadrculamedia22">
    <w:name w:val="Cuadrícula media 22"/>
    <w:rsid w:val="000C35C4"/>
    <w:pPr>
      <w:suppressAutoHyphens/>
      <w:spacing w:after="0" w:line="240" w:lineRule="auto"/>
    </w:pPr>
    <w:rPr>
      <w:rFonts w:ascii="Calibri" w:eastAsia="Times New Roman" w:hAnsi="Calibri" w:cs="Calibri"/>
      <w:lang w:val="es-ES" w:eastAsia="zh-CN"/>
    </w:rPr>
  </w:style>
  <w:style w:type="paragraph" w:customStyle="1" w:styleId="CM6">
    <w:name w:val="CM6"/>
    <w:basedOn w:val="Normal"/>
    <w:next w:val="Normal"/>
    <w:uiPriority w:val="99"/>
    <w:rsid w:val="000C35C4"/>
    <w:pPr>
      <w:suppressAutoHyphens/>
      <w:autoSpaceDE w:val="0"/>
      <w:spacing w:after="0" w:line="228" w:lineRule="atLeast"/>
      <w:jc w:val="left"/>
    </w:pPr>
    <w:rPr>
      <w:rFonts w:ascii="Arial" w:hAnsi="Arial" w:cs="Arial"/>
      <w:sz w:val="24"/>
      <w:szCs w:val="24"/>
      <w:lang w:eastAsia="zh-CN"/>
    </w:rPr>
  </w:style>
  <w:style w:type="paragraph" w:customStyle="1" w:styleId="Listaconvietas22">
    <w:name w:val="Lista con viñetas 22"/>
    <w:basedOn w:val="Normal"/>
    <w:rsid w:val="000C35C4"/>
    <w:pPr>
      <w:suppressAutoHyphens/>
      <w:spacing w:after="0"/>
      <w:ind w:left="566" w:hanging="283"/>
      <w:jc w:val="left"/>
    </w:pPr>
    <w:rPr>
      <w:rFonts w:eastAsia="Times New Roman"/>
      <w:sz w:val="20"/>
      <w:szCs w:val="20"/>
      <w:lang w:val="es-ES" w:eastAsia="zh-CN"/>
    </w:rPr>
  </w:style>
  <w:style w:type="paragraph" w:customStyle="1" w:styleId="Encabezadodemensaje1">
    <w:name w:val="Encabezado de mensaje1"/>
    <w:basedOn w:val="Normal"/>
    <w:rsid w:val="000C35C4"/>
    <w:pPr>
      <w:pBdr>
        <w:top w:val="single" w:sz="6" w:space="1" w:color="000000"/>
        <w:left w:val="single" w:sz="6" w:space="1" w:color="000000"/>
        <w:bottom w:val="single" w:sz="6" w:space="1" w:color="000000"/>
        <w:right w:val="single" w:sz="6" w:space="1" w:color="000000"/>
      </w:pBdr>
      <w:shd w:val="clear" w:color="auto" w:fill="CCCCCC"/>
      <w:suppressAutoHyphens/>
      <w:spacing w:after="0"/>
      <w:ind w:left="1134" w:hanging="1134"/>
      <w:jc w:val="left"/>
    </w:pPr>
    <w:rPr>
      <w:rFonts w:ascii="Cambria" w:eastAsia="Times New Roman" w:hAnsi="Cambria" w:cs="Cambria"/>
      <w:sz w:val="24"/>
      <w:szCs w:val="24"/>
      <w:lang w:val="es-ES" w:eastAsia="zh-CN"/>
    </w:rPr>
  </w:style>
  <w:style w:type="paragraph" w:customStyle="1" w:styleId="Saludo1">
    <w:name w:val="Saludo1"/>
    <w:basedOn w:val="Normal"/>
    <w:next w:val="Normal"/>
    <w:rsid w:val="000C35C4"/>
    <w:pPr>
      <w:suppressAutoHyphens/>
      <w:spacing w:after="0"/>
      <w:jc w:val="left"/>
    </w:pPr>
    <w:rPr>
      <w:rFonts w:eastAsia="Times New Roman"/>
      <w:sz w:val="20"/>
      <w:szCs w:val="20"/>
      <w:lang w:val="es-ES" w:eastAsia="zh-CN"/>
    </w:rPr>
  </w:style>
  <w:style w:type="paragraph" w:customStyle="1" w:styleId="Cierre1">
    <w:name w:val="Cierre1"/>
    <w:basedOn w:val="Normal"/>
    <w:rsid w:val="000C35C4"/>
    <w:pPr>
      <w:suppressAutoHyphens/>
      <w:spacing w:after="0"/>
      <w:ind w:left="4252"/>
      <w:jc w:val="left"/>
    </w:pPr>
    <w:rPr>
      <w:rFonts w:eastAsia="Times New Roman"/>
      <w:sz w:val="20"/>
      <w:szCs w:val="20"/>
      <w:lang w:val="es-ES" w:eastAsia="zh-CN"/>
    </w:rPr>
  </w:style>
  <w:style w:type="paragraph" w:customStyle="1" w:styleId="Fecha1">
    <w:name w:val="Fecha1"/>
    <w:basedOn w:val="Normal"/>
    <w:next w:val="Normal"/>
    <w:rsid w:val="000C35C4"/>
    <w:pPr>
      <w:suppressAutoHyphens/>
      <w:spacing w:after="0"/>
      <w:jc w:val="left"/>
    </w:pPr>
    <w:rPr>
      <w:rFonts w:eastAsia="Times New Roman"/>
      <w:sz w:val="20"/>
      <w:szCs w:val="20"/>
      <w:lang w:val="es-ES" w:eastAsia="zh-CN"/>
    </w:rPr>
  </w:style>
  <w:style w:type="paragraph" w:customStyle="1" w:styleId="Listaconvietas21">
    <w:name w:val="Lista con viñetas 21"/>
    <w:basedOn w:val="Normal"/>
    <w:rsid w:val="000C35C4"/>
    <w:pPr>
      <w:numPr>
        <w:numId w:val="6"/>
      </w:numPr>
      <w:suppressAutoHyphens/>
      <w:spacing w:after="0"/>
      <w:jc w:val="left"/>
    </w:pPr>
    <w:rPr>
      <w:rFonts w:eastAsia="Times New Roman"/>
      <w:sz w:val="20"/>
      <w:szCs w:val="20"/>
      <w:lang w:val="es-ES" w:eastAsia="zh-CN"/>
    </w:rPr>
  </w:style>
  <w:style w:type="paragraph" w:customStyle="1" w:styleId="ListaCC">
    <w:name w:val="Lista CC."/>
    <w:basedOn w:val="Normal"/>
    <w:rsid w:val="000C35C4"/>
    <w:pPr>
      <w:suppressAutoHyphens/>
      <w:spacing w:after="0"/>
      <w:jc w:val="left"/>
    </w:pPr>
    <w:rPr>
      <w:rFonts w:eastAsia="Times New Roman"/>
      <w:sz w:val="20"/>
      <w:szCs w:val="20"/>
      <w:lang w:val="es-ES" w:eastAsia="zh-CN"/>
    </w:rPr>
  </w:style>
  <w:style w:type="paragraph" w:customStyle="1" w:styleId="Epgrafe2">
    <w:name w:val="Epígrafe2"/>
    <w:basedOn w:val="Normal"/>
    <w:next w:val="Normal"/>
    <w:rsid w:val="000C35C4"/>
    <w:pPr>
      <w:suppressAutoHyphens/>
      <w:spacing w:after="0"/>
      <w:jc w:val="left"/>
    </w:pPr>
    <w:rPr>
      <w:rFonts w:eastAsia="Times New Roman"/>
      <w:b/>
      <w:bCs/>
      <w:sz w:val="20"/>
      <w:szCs w:val="20"/>
      <w:lang w:val="es-ES" w:eastAsia="zh-CN"/>
    </w:rPr>
  </w:style>
  <w:style w:type="paragraph" w:styleId="Firma">
    <w:name w:val="Signature"/>
    <w:basedOn w:val="Normal"/>
    <w:link w:val="FirmaCar1"/>
    <w:uiPriority w:val="99"/>
    <w:rsid w:val="000C35C4"/>
    <w:pPr>
      <w:suppressAutoHyphens/>
      <w:spacing w:after="0"/>
      <w:ind w:left="4252"/>
      <w:jc w:val="left"/>
    </w:pPr>
    <w:rPr>
      <w:rFonts w:eastAsia="Times New Roman"/>
      <w:sz w:val="20"/>
      <w:szCs w:val="20"/>
      <w:lang w:val="es-ES" w:eastAsia="zh-CN"/>
    </w:rPr>
  </w:style>
  <w:style w:type="character" w:customStyle="1" w:styleId="FirmaCar1">
    <w:name w:val="Firma Car1"/>
    <w:basedOn w:val="Fuentedeprrafopredeter"/>
    <w:link w:val="Firma"/>
    <w:uiPriority w:val="99"/>
    <w:rsid w:val="000C35C4"/>
    <w:rPr>
      <w:rFonts w:ascii="Times New Roman" w:eastAsia="Times New Roman" w:hAnsi="Times New Roman" w:cs="Times New Roman"/>
      <w:sz w:val="20"/>
      <w:szCs w:val="20"/>
      <w:lang w:val="es-ES" w:eastAsia="zh-CN"/>
    </w:rPr>
  </w:style>
  <w:style w:type="paragraph" w:customStyle="1" w:styleId="Lneadeasunto">
    <w:name w:val="Línea de asunto"/>
    <w:basedOn w:val="Normal"/>
    <w:rsid w:val="000C35C4"/>
    <w:pPr>
      <w:suppressAutoHyphens/>
      <w:spacing w:after="0"/>
      <w:jc w:val="left"/>
    </w:pPr>
    <w:rPr>
      <w:rFonts w:eastAsia="Times New Roman"/>
      <w:sz w:val="20"/>
      <w:szCs w:val="20"/>
      <w:lang w:val="es-ES" w:eastAsia="zh-CN"/>
    </w:rPr>
  </w:style>
  <w:style w:type="paragraph" w:customStyle="1" w:styleId="Firmapuesto">
    <w:name w:val="Firma puesto"/>
    <w:basedOn w:val="Firma"/>
    <w:rsid w:val="000C35C4"/>
  </w:style>
  <w:style w:type="paragraph" w:customStyle="1" w:styleId="Firmaorganizacin">
    <w:name w:val="Firma organización"/>
    <w:basedOn w:val="Firma"/>
    <w:rsid w:val="000C35C4"/>
  </w:style>
  <w:style w:type="paragraph" w:customStyle="1" w:styleId="Infodocumentosadjuntos">
    <w:name w:val="Info documentos adjuntos"/>
    <w:basedOn w:val="Normal"/>
    <w:rsid w:val="000C35C4"/>
    <w:pPr>
      <w:suppressAutoHyphens/>
      <w:spacing w:after="0"/>
      <w:jc w:val="left"/>
    </w:pPr>
    <w:rPr>
      <w:rFonts w:eastAsia="Times New Roman"/>
      <w:sz w:val="20"/>
      <w:szCs w:val="20"/>
      <w:lang w:val="es-ES" w:eastAsia="zh-CN"/>
    </w:rPr>
  </w:style>
  <w:style w:type="paragraph" w:customStyle="1" w:styleId="Textoindependienteprimerasangra21">
    <w:name w:val="Texto independiente primera sangría 21"/>
    <w:basedOn w:val="Sangradetextonormal"/>
    <w:rsid w:val="000C35C4"/>
    <w:pPr>
      <w:suppressAutoHyphens/>
      <w:spacing w:line="240" w:lineRule="auto"/>
      <w:ind w:firstLine="210"/>
    </w:pPr>
    <w:rPr>
      <w:rFonts w:ascii="Times New Roman" w:eastAsia="Times New Roman" w:hAnsi="Times New Roman" w:cs="Times New Roman"/>
      <w:sz w:val="20"/>
      <w:szCs w:val="20"/>
      <w:lang w:val="es-ES" w:eastAsia="zh-CN"/>
    </w:rPr>
  </w:style>
  <w:style w:type="paragraph" w:customStyle="1" w:styleId="Direccininterior">
    <w:name w:val="Dirección interior"/>
    <w:basedOn w:val="Normal"/>
    <w:rsid w:val="000C35C4"/>
    <w:pPr>
      <w:suppressAutoHyphens/>
      <w:spacing w:after="0"/>
      <w:jc w:val="left"/>
    </w:pPr>
    <w:rPr>
      <w:rFonts w:eastAsia="Times New Roman"/>
      <w:sz w:val="20"/>
      <w:szCs w:val="20"/>
      <w:lang w:val="es-ES" w:eastAsia="zh-CN"/>
    </w:rPr>
  </w:style>
  <w:style w:type="paragraph" w:customStyle="1" w:styleId="Textosinformato10">
    <w:name w:val="Texto sin formato1"/>
    <w:basedOn w:val="Normal"/>
    <w:qFormat/>
    <w:rsid w:val="000C35C4"/>
    <w:pPr>
      <w:suppressAutoHyphens/>
      <w:spacing w:after="0"/>
      <w:jc w:val="left"/>
    </w:pPr>
    <w:rPr>
      <w:rFonts w:ascii="Courier New" w:eastAsia="Times New Roman" w:hAnsi="Courier New" w:cs="Courier New"/>
      <w:sz w:val="20"/>
      <w:szCs w:val="20"/>
      <w:lang w:eastAsia="zh-CN"/>
    </w:rPr>
  </w:style>
  <w:style w:type="paragraph" w:customStyle="1" w:styleId="Listavistosa-nfasis11">
    <w:name w:val="Lista vistosa - Énfasis 11"/>
    <w:basedOn w:val="Normal"/>
    <w:uiPriority w:val="34"/>
    <w:qFormat/>
    <w:rsid w:val="000C35C4"/>
    <w:pPr>
      <w:suppressAutoHyphens/>
      <w:spacing w:after="0"/>
      <w:ind w:left="708"/>
      <w:jc w:val="left"/>
    </w:pPr>
    <w:rPr>
      <w:rFonts w:eastAsia="Times New Roman"/>
      <w:sz w:val="20"/>
      <w:szCs w:val="20"/>
      <w:lang w:val="es-ES" w:eastAsia="zh-CN"/>
    </w:rPr>
  </w:style>
  <w:style w:type="paragraph" w:customStyle="1" w:styleId="Textodebloque2">
    <w:name w:val="Texto de bloque2"/>
    <w:basedOn w:val="Normal"/>
    <w:rsid w:val="000C35C4"/>
    <w:pPr>
      <w:suppressAutoHyphens/>
      <w:spacing w:after="0"/>
      <w:ind w:left="-14" w:right="51" w:firstLine="14"/>
    </w:pPr>
    <w:rPr>
      <w:rFonts w:ascii="Tahoma" w:eastAsia="Times New Roman" w:hAnsi="Tahoma" w:cs="Tahoma"/>
      <w:sz w:val="24"/>
      <w:szCs w:val="20"/>
      <w:lang w:val="es-ES" w:eastAsia="zh-CN"/>
    </w:rPr>
  </w:style>
  <w:style w:type="paragraph" w:customStyle="1" w:styleId="Textoindependiente21">
    <w:name w:val="Texto independiente 21"/>
    <w:basedOn w:val="Normal"/>
    <w:rsid w:val="000C35C4"/>
    <w:pPr>
      <w:suppressAutoHyphens/>
      <w:overflowPunct w:val="0"/>
      <w:autoSpaceDE w:val="0"/>
      <w:spacing w:after="0"/>
      <w:textAlignment w:val="baseline"/>
    </w:pPr>
    <w:rPr>
      <w:rFonts w:ascii="Arial" w:eastAsia="Times New Roman" w:hAnsi="Arial" w:cs="Arial"/>
      <w:b/>
      <w:sz w:val="24"/>
      <w:szCs w:val="20"/>
      <w:lang w:val="es-ES" w:eastAsia="zh-CN"/>
    </w:rPr>
  </w:style>
  <w:style w:type="paragraph" w:customStyle="1" w:styleId="toa">
    <w:name w:val="toa"/>
    <w:basedOn w:val="Normal"/>
    <w:uiPriority w:val="99"/>
    <w:rsid w:val="000C35C4"/>
    <w:pPr>
      <w:tabs>
        <w:tab w:val="left" w:pos="0"/>
        <w:tab w:val="left" w:pos="9000"/>
        <w:tab w:val="right" w:pos="9360"/>
      </w:tabs>
      <w:suppressAutoHyphens/>
      <w:spacing w:after="0"/>
    </w:pPr>
    <w:rPr>
      <w:rFonts w:eastAsia="Times New Roman"/>
      <w:spacing w:val="-2"/>
      <w:sz w:val="24"/>
      <w:szCs w:val="20"/>
      <w:lang w:val="en-US" w:eastAsia="zh-CN"/>
    </w:rPr>
  </w:style>
  <w:style w:type="paragraph" w:customStyle="1" w:styleId="CUERPO">
    <w:name w:val="CUERPO"/>
    <w:rsid w:val="000C35C4"/>
    <w:pPr>
      <w:widowControl w:val="0"/>
      <w:suppressAutoHyphens/>
      <w:autoSpaceDE w:val="0"/>
      <w:spacing w:before="144" w:after="144" w:line="254" w:lineRule="auto"/>
      <w:ind w:firstLine="360"/>
      <w:jc w:val="both"/>
    </w:pPr>
    <w:rPr>
      <w:rFonts w:ascii="Arial" w:eastAsia="Times New Roman" w:hAnsi="Arial" w:cs="Arial"/>
      <w:sz w:val="20"/>
      <w:szCs w:val="20"/>
      <w:lang w:val="es-ES" w:eastAsia="zh-CN"/>
    </w:rPr>
  </w:style>
  <w:style w:type="paragraph" w:customStyle="1" w:styleId="BodyText21">
    <w:name w:val="Body Text 21"/>
    <w:basedOn w:val="Normal"/>
    <w:uiPriority w:val="99"/>
    <w:qFormat/>
    <w:rsid w:val="000C35C4"/>
    <w:pPr>
      <w:suppressAutoHyphens/>
      <w:spacing w:after="0"/>
    </w:pPr>
    <w:rPr>
      <w:rFonts w:ascii="Arial" w:eastAsia="Times New Roman" w:hAnsi="Arial" w:cs="Arial"/>
      <w:szCs w:val="20"/>
      <w:lang w:eastAsia="zh-CN"/>
    </w:rPr>
  </w:style>
  <w:style w:type="paragraph" w:customStyle="1" w:styleId="CM65">
    <w:name w:val="CM65"/>
    <w:basedOn w:val="Default"/>
    <w:next w:val="Default"/>
    <w:uiPriority w:val="99"/>
    <w:qFormat/>
    <w:rsid w:val="000C35C4"/>
    <w:pPr>
      <w:widowControl w:val="0"/>
      <w:suppressAutoHyphens/>
      <w:autoSpaceDN/>
      <w:adjustRightInd/>
      <w:spacing w:after="243"/>
    </w:pPr>
    <w:rPr>
      <w:rFonts w:ascii="Arial" w:eastAsia="Times New Roman" w:hAnsi="Arial" w:cs="Arial"/>
      <w:color w:val="auto"/>
      <w:lang w:eastAsia="zh-CN"/>
    </w:rPr>
  </w:style>
  <w:style w:type="paragraph" w:customStyle="1" w:styleId="CM68">
    <w:name w:val="CM68"/>
    <w:basedOn w:val="Default"/>
    <w:next w:val="Default"/>
    <w:uiPriority w:val="99"/>
    <w:qFormat/>
    <w:rsid w:val="000C35C4"/>
    <w:pPr>
      <w:widowControl w:val="0"/>
      <w:suppressAutoHyphens/>
      <w:autoSpaceDN/>
      <w:adjustRightInd/>
      <w:spacing w:after="483"/>
    </w:pPr>
    <w:rPr>
      <w:rFonts w:ascii="Arial" w:eastAsia="Times New Roman" w:hAnsi="Arial" w:cs="Arial"/>
      <w:color w:val="auto"/>
      <w:lang w:eastAsia="zh-CN"/>
    </w:rPr>
  </w:style>
  <w:style w:type="paragraph" w:customStyle="1" w:styleId="CM67">
    <w:name w:val="CM67"/>
    <w:basedOn w:val="Default"/>
    <w:next w:val="Default"/>
    <w:rsid w:val="000C35C4"/>
    <w:pPr>
      <w:widowControl w:val="0"/>
      <w:suppressAutoHyphens/>
      <w:autoSpaceDN/>
      <w:adjustRightInd/>
      <w:spacing w:after="103"/>
    </w:pPr>
    <w:rPr>
      <w:rFonts w:ascii="Arial" w:eastAsia="Times New Roman" w:hAnsi="Arial" w:cs="Arial"/>
      <w:color w:val="auto"/>
      <w:lang w:eastAsia="zh-CN"/>
    </w:rPr>
  </w:style>
  <w:style w:type="paragraph" w:customStyle="1" w:styleId="Body">
    <w:name w:val="Body"/>
    <w:basedOn w:val="Normal"/>
    <w:uiPriority w:val="1"/>
    <w:qFormat/>
    <w:rsid w:val="000C35C4"/>
    <w:pPr>
      <w:widowControl w:val="0"/>
      <w:suppressAutoHyphens/>
      <w:spacing w:after="0"/>
      <w:jc w:val="left"/>
    </w:pPr>
    <w:rPr>
      <w:rFonts w:ascii="Arial" w:eastAsia="Arial" w:hAnsi="Arial" w:cs="Arial"/>
      <w:sz w:val="21"/>
      <w:szCs w:val="21"/>
      <w:lang w:val="en-US" w:eastAsia="zh-CN"/>
    </w:rPr>
  </w:style>
  <w:style w:type="paragraph" w:customStyle="1" w:styleId="CM46">
    <w:name w:val="CM46"/>
    <w:basedOn w:val="Default"/>
    <w:next w:val="Default"/>
    <w:uiPriority w:val="99"/>
    <w:rsid w:val="000C35C4"/>
    <w:pPr>
      <w:suppressAutoHyphens/>
      <w:autoSpaceDN/>
      <w:adjustRightInd/>
    </w:pPr>
    <w:rPr>
      <w:rFonts w:ascii="Arial" w:hAnsi="Arial" w:cs="Arial"/>
      <w:color w:val="auto"/>
      <w:lang w:eastAsia="zh-CN"/>
    </w:rPr>
  </w:style>
  <w:style w:type="paragraph" w:customStyle="1" w:styleId="CM5">
    <w:name w:val="CM5"/>
    <w:basedOn w:val="Normal"/>
    <w:next w:val="Normal"/>
    <w:uiPriority w:val="99"/>
    <w:rsid w:val="000C35C4"/>
    <w:pPr>
      <w:suppressAutoHyphens/>
      <w:autoSpaceDE w:val="0"/>
      <w:spacing w:after="0"/>
      <w:jc w:val="left"/>
    </w:pPr>
    <w:rPr>
      <w:rFonts w:ascii="Arial" w:hAnsi="Arial" w:cs="Arial"/>
      <w:sz w:val="24"/>
      <w:szCs w:val="24"/>
      <w:lang w:eastAsia="zh-CN"/>
    </w:rPr>
  </w:style>
  <w:style w:type="paragraph" w:customStyle="1" w:styleId="Sinespaciado1">
    <w:name w:val="Sin espaciado1"/>
    <w:qFormat/>
    <w:rsid w:val="000C35C4"/>
    <w:pPr>
      <w:suppressAutoHyphens/>
      <w:spacing w:after="0" w:line="240" w:lineRule="auto"/>
    </w:pPr>
    <w:rPr>
      <w:rFonts w:ascii="Calibri" w:eastAsia="Calibri" w:hAnsi="Calibri" w:cs="Calibri"/>
      <w:lang w:val="es-CO" w:eastAsia="zh-CN"/>
    </w:rPr>
  </w:style>
  <w:style w:type="paragraph" w:customStyle="1" w:styleId="Cuadrculamediana21">
    <w:name w:val="Cuadrícula mediana 21"/>
    <w:rsid w:val="000C35C4"/>
    <w:pPr>
      <w:suppressAutoHyphens/>
      <w:spacing w:after="0" w:line="240" w:lineRule="auto"/>
    </w:pPr>
    <w:rPr>
      <w:rFonts w:ascii="Calibri" w:eastAsia="Calibri" w:hAnsi="Calibri" w:cs="Calibri"/>
      <w:lang w:val="es-CO" w:eastAsia="zh-CN"/>
    </w:rPr>
  </w:style>
  <w:style w:type="paragraph" w:customStyle="1" w:styleId="Cuadrculamediana1-nfasis21">
    <w:name w:val="Cuadrícula mediana 1 - Énfasis 21"/>
    <w:basedOn w:val="Normal"/>
    <w:rsid w:val="000C35C4"/>
    <w:pPr>
      <w:suppressAutoHyphens/>
      <w:spacing w:after="0"/>
      <w:ind w:left="708"/>
      <w:jc w:val="left"/>
    </w:pPr>
    <w:rPr>
      <w:rFonts w:eastAsia="Times New Roman"/>
      <w:sz w:val="20"/>
      <w:szCs w:val="20"/>
      <w:lang w:val="es-ES" w:eastAsia="zh-CN"/>
    </w:rPr>
  </w:style>
  <w:style w:type="paragraph" w:customStyle="1" w:styleId="Sombreadomediano1-nfasis11">
    <w:name w:val="Sombreado mediano 1 - Énfasis 11"/>
    <w:rsid w:val="000C35C4"/>
    <w:pPr>
      <w:suppressAutoHyphens/>
      <w:spacing w:after="0" w:line="240" w:lineRule="auto"/>
    </w:pPr>
    <w:rPr>
      <w:rFonts w:ascii="Calibri" w:eastAsia="Calibri" w:hAnsi="Calibri" w:cs="Calibri"/>
      <w:lang w:val="es-CO" w:eastAsia="zh-CN"/>
    </w:rPr>
  </w:style>
  <w:style w:type="paragraph" w:customStyle="1" w:styleId="Cuadrculamedia21">
    <w:name w:val="Cuadrícula media 21"/>
    <w:rsid w:val="000C35C4"/>
    <w:pPr>
      <w:suppressAutoHyphens/>
      <w:spacing w:after="0" w:line="240" w:lineRule="auto"/>
    </w:pPr>
    <w:rPr>
      <w:rFonts w:ascii="Calibri" w:eastAsia="Times New Roman" w:hAnsi="Calibri" w:cs="Calibri"/>
      <w:lang w:val="es-ES" w:eastAsia="zh-CN"/>
    </w:rPr>
  </w:style>
  <w:style w:type="paragraph" w:customStyle="1" w:styleId="Textoindependiente33">
    <w:name w:val="Texto independiente 33"/>
    <w:basedOn w:val="Normal"/>
    <w:rsid w:val="000C35C4"/>
    <w:pPr>
      <w:suppressAutoHyphens/>
      <w:spacing w:after="120"/>
      <w:jc w:val="left"/>
    </w:pPr>
    <w:rPr>
      <w:rFonts w:eastAsia="Times New Roman"/>
      <w:sz w:val="16"/>
      <w:szCs w:val="16"/>
      <w:lang w:val="es-ES" w:eastAsia="zh-CN"/>
    </w:rPr>
  </w:style>
  <w:style w:type="paragraph" w:customStyle="1" w:styleId="CM66">
    <w:name w:val="CM66"/>
    <w:basedOn w:val="Default"/>
    <w:next w:val="Default"/>
    <w:rsid w:val="000C35C4"/>
    <w:pPr>
      <w:widowControl w:val="0"/>
      <w:suppressAutoHyphens/>
      <w:autoSpaceDN/>
      <w:adjustRightInd/>
      <w:spacing w:after="345"/>
    </w:pPr>
    <w:rPr>
      <w:rFonts w:ascii="Arial" w:eastAsia="Times New Roman" w:hAnsi="Arial" w:cs="Arial"/>
      <w:color w:val="auto"/>
      <w:lang w:eastAsia="zh-CN"/>
    </w:rPr>
  </w:style>
  <w:style w:type="paragraph" w:customStyle="1" w:styleId="Style7">
    <w:name w:val="Style7"/>
    <w:basedOn w:val="Normal"/>
    <w:rsid w:val="000C35C4"/>
    <w:pPr>
      <w:widowControl w:val="0"/>
      <w:suppressAutoHyphens/>
      <w:autoSpaceDE w:val="0"/>
      <w:spacing w:after="0" w:line="245" w:lineRule="exact"/>
    </w:pPr>
    <w:rPr>
      <w:rFonts w:ascii="Arial" w:eastAsia="Times New Roman" w:hAnsi="Arial" w:cs="Arial"/>
      <w:sz w:val="24"/>
      <w:szCs w:val="24"/>
      <w:lang w:val="es-ES" w:eastAsia="zh-CN"/>
    </w:rPr>
  </w:style>
  <w:style w:type="paragraph" w:customStyle="1" w:styleId="Style56">
    <w:name w:val="Style56"/>
    <w:basedOn w:val="Normal"/>
    <w:rsid w:val="000C35C4"/>
    <w:pPr>
      <w:widowControl w:val="0"/>
      <w:suppressAutoHyphens/>
      <w:autoSpaceDE w:val="0"/>
      <w:spacing w:after="0" w:line="245" w:lineRule="exact"/>
    </w:pPr>
    <w:rPr>
      <w:rFonts w:ascii="Arial" w:eastAsia="Times New Roman" w:hAnsi="Arial" w:cs="Arial"/>
      <w:sz w:val="24"/>
      <w:szCs w:val="24"/>
      <w:lang w:val="es-ES" w:eastAsia="zh-CN"/>
    </w:rPr>
  </w:style>
  <w:style w:type="paragraph" w:customStyle="1" w:styleId="CM71">
    <w:name w:val="CM71"/>
    <w:basedOn w:val="Default"/>
    <w:next w:val="Default"/>
    <w:rsid w:val="000C35C4"/>
    <w:pPr>
      <w:widowControl w:val="0"/>
      <w:suppressAutoHyphens/>
      <w:autoSpaceDN/>
      <w:adjustRightInd/>
      <w:spacing w:after="605"/>
    </w:pPr>
    <w:rPr>
      <w:rFonts w:ascii="Arial" w:eastAsia="Times New Roman" w:hAnsi="Arial" w:cs="Arial"/>
      <w:color w:val="auto"/>
      <w:lang w:eastAsia="zh-CN"/>
    </w:rPr>
  </w:style>
  <w:style w:type="paragraph" w:customStyle="1" w:styleId="CM25">
    <w:name w:val="CM25"/>
    <w:basedOn w:val="Default"/>
    <w:next w:val="Default"/>
    <w:uiPriority w:val="99"/>
    <w:qFormat/>
    <w:rsid w:val="000C35C4"/>
    <w:pPr>
      <w:suppressAutoHyphens/>
      <w:autoSpaceDN/>
      <w:adjustRightInd/>
    </w:pPr>
    <w:rPr>
      <w:rFonts w:ascii="Arial" w:eastAsia="Times New Roman" w:hAnsi="Arial" w:cs="Arial"/>
      <w:color w:val="auto"/>
      <w:lang w:val="es-CO" w:eastAsia="zh-CN"/>
    </w:rPr>
  </w:style>
  <w:style w:type="paragraph" w:customStyle="1" w:styleId="CM26">
    <w:name w:val="CM26"/>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Style8">
    <w:name w:val="Style8"/>
    <w:basedOn w:val="Normal"/>
    <w:rsid w:val="000C35C4"/>
    <w:pPr>
      <w:widowControl w:val="0"/>
      <w:suppressAutoHyphens/>
      <w:autoSpaceDE w:val="0"/>
      <w:spacing w:after="0"/>
      <w:jc w:val="left"/>
    </w:pPr>
    <w:rPr>
      <w:rFonts w:ascii="Arial" w:eastAsia="Times New Roman" w:hAnsi="Arial" w:cs="Arial"/>
      <w:sz w:val="24"/>
      <w:szCs w:val="24"/>
      <w:lang w:val="es-ES" w:eastAsia="zh-CN"/>
    </w:rPr>
  </w:style>
  <w:style w:type="paragraph" w:customStyle="1" w:styleId="CM2">
    <w:name w:val="CM2"/>
    <w:basedOn w:val="Default"/>
    <w:next w:val="Default"/>
    <w:rsid w:val="000C35C4"/>
    <w:pPr>
      <w:suppressAutoHyphens/>
      <w:autoSpaceDN/>
      <w:adjustRightInd/>
    </w:pPr>
    <w:rPr>
      <w:rFonts w:ascii="Arial" w:eastAsia="Times New Roman" w:hAnsi="Arial" w:cs="Arial"/>
      <w:color w:val="auto"/>
      <w:lang w:val="es-CO" w:eastAsia="zh-CN"/>
    </w:rPr>
  </w:style>
  <w:style w:type="paragraph" w:styleId="Textonotaalfinal">
    <w:name w:val="endnote text"/>
    <w:basedOn w:val="Normal"/>
    <w:link w:val="TextonotaalfinalCar3"/>
    <w:rsid w:val="000C35C4"/>
    <w:pPr>
      <w:suppressAutoHyphens/>
      <w:spacing w:after="0"/>
    </w:pPr>
    <w:rPr>
      <w:rFonts w:ascii="Arial" w:eastAsia="Times New Roman" w:hAnsi="Arial" w:cs="Arial"/>
      <w:sz w:val="20"/>
      <w:szCs w:val="20"/>
      <w:lang w:val="x-none" w:eastAsia="zh-CN"/>
    </w:rPr>
  </w:style>
  <w:style w:type="character" w:customStyle="1" w:styleId="TextonotaalfinalCar3">
    <w:name w:val="Texto nota al final Car3"/>
    <w:basedOn w:val="Fuentedeprrafopredeter"/>
    <w:link w:val="Textonotaalfinal"/>
    <w:rsid w:val="000C35C4"/>
    <w:rPr>
      <w:rFonts w:ascii="Arial" w:eastAsia="Times New Roman" w:hAnsi="Arial" w:cs="Arial"/>
      <w:sz w:val="20"/>
      <w:szCs w:val="20"/>
      <w:lang w:val="x-none" w:eastAsia="zh-CN"/>
    </w:rPr>
  </w:style>
  <w:style w:type="paragraph" w:customStyle="1" w:styleId="Style47">
    <w:name w:val="Style47"/>
    <w:basedOn w:val="Normal"/>
    <w:rsid w:val="000C35C4"/>
    <w:pPr>
      <w:widowControl w:val="0"/>
      <w:suppressAutoHyphens/>
      <w:autoSpaceDE w:val="0"/>
      <w:spacing w:after="0"/>
      <w:jc w:val="left"/>
    </w:pPr>
    <w:rPr>
      <w:rFonts w:ascii="Arial" w:eastAsia="Times New Roman" w:hAnsi="Arial" w:cs="Arial"/>
      <w:sz w:val="24"/>
      <w:szCs w:val="24"/>
      <w:lang w:val="es-ES" w:eastAsia="zh-CN"/>
    </w:rPr>
  </w:style>
  <w:style w:type="paragraph" w:customStyle="1" w:styleId="Style16">
    <w:name w:val="Style16"/>
    <w:basedOn w:val="Normal"/>
    <w:rsid w:val="000C35C4"/>
    <w:pPr>
      <w:widowControl w:val="0"/>
      <w:suppressAutoHyphens/>
      <w:autoSpaceDE w:val="0"/>
      <w:spacing w:after="0" w:line="246" w:lineRule="exact"/>
    </w:pPr>
    <w:rPr>
      <w:rFonts w:ascii="Arial" w:eastAsia="Times New Roman" w:hAnsi="Arial" w:cs="Arial"/>
      <w:sz w:val="24"/>
      <w:szCs w:val="24"/>
      <w:lang w:val="es-ES" w:eastAsia="zh-CN"/>
    </w:rPr>
  </w:style>
  <w:style w:type="paragraph" w:customStyle="1" w:styleId="CM16">
    <w:name w:val="CM16"/>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Sangra2detindependiente2">
    <w:name w:val="Sangría 2 de t. independiente2"/>
    <w:basedOn w:val="Normal"/>
    <w:rsid w:val="000C35C4"/>
    <w:pPr>
      <w:suppressAutoHyphens/>
      <w:spacing w:after="120" w:line="480" w:lineRule="auto"/>
      <w:ind w:left="283"/>
      <w:jc w:val="left"/>
    </w:pPr>
    <w:rPr>
      <w:rFonts w:ascii="Arial" w:eastAsia="Times New Roman" w:hAnsi="Arial" w:cs="Arial"/>
      <w:sz w:val="24"/>
      <w:szCs w:val="20"/>
      <w:lang w:val="es-ES" w:eastAsia="zh-CN"/>
    </w:rPr>
  </w:style>
  <w:style w:type="paragraph" w:customStyle="1" w:styleId="Textosinformato3">
    <w:name w:val="Texto sin formato3"/>
    <w:basedOn w:val="Normal"/>
    <w:rsid w:val="000C35C4"/>
    <w:pPr>
      <w:suppressAutoHyphens/>
      <w:spacing w:after="0"/>
      <w:jc w:val="left"/>
    </w:pPr>
    <w:rPr>
      <w:rFonts w:ascii="Courier New" w:eastAsia="Times New Roman" w:hAnsi="Courier New" w:cs="Courier New"/>
      <w:sz w:val="20"/>
      <w:szCs w:val="20"/>
      <w:lang w:eastAsia="zh-CN"/>
    </w:rPr>
  </w:style>
  <w:style w:type="paragraph" w:customStyle="1" w:styleId="CM24">
    <w:name w:val="CM24"/>
    <w:basedOn w:val="Default"/>
    <w:next w:val="Default"/>
    <w:uiPriority w:val="99"/>
    <w:qFormat/>
    <w:rsid w:val="000C35C4"/>
    <w:pPr>
      <w:suppressAutoHyphens/>
      <w:autoSpaceDN/>
      <w:adjustRightInd/>
    </w:pPr>
    <w:rPr>
      <w:rFonts w:ascii="Arial" w:eastAsia="Times New Roman" w:hAnsi="Arial" w:cs="Arial"/>
      <w:color w:val="auto"/>
      <w:lang w:val="es-CO" w:eastAsia="zh-CN"/>
    </w:rPr>
  </w:style>
  <w:style w:type="paragraph" w:customStyle="1" w:styleId="CM10">
    <w:name w:val="CM10"/>
    <w:basedOn w:val="Default"/>
    <w:next w:val="Default"/>
    <w:rsid w:val="000C35C4"/>
    <w:pPr>
      <w:suppressAutoHyphens/>
      <w:autoSpaceDN/>
      <w:adjustRightInd/>
      <w:spacing w:line="251" w:lineRule="atLeast"/>
    </w:pPr>
    <w:rPr>
      <w:rFonts w:ascii="Arial" w:eastAsia="Times New Roman" w:hAnsi="Arial" w:cs="Arial"/>
      <w:color w:val="auto"/>
      <w:lang w:val="es-CO" w:eastAsia="zh-CN"/>
    </w:rPr>
  </w:style>
  <w:style w:type="paragraph" w:customStyle="1" w:styleId="Style10">
    <w:name w:val="Style10"/>
    <w:basedOn w:val="Normal"/>
    <w:rsid w:val="000C35C4"/>
    <w:pPr>
      <w:widowControl w:val="0"/>
      <w:suppressAutoHyphens/>
      <w:autoSpaceDE w:val="0"/>
      <w:spacing w:after="0"/>
    </w:pPr>
    <w:rPr>
      <w:rFonts w:ascii="Book Antiqua" w:eastAsia="Times New Roman" w:hAnsi="Book Antiqua" w:cs="Book Antiqua"/>
      <w:sz w:val="24"/>
      <w:szCs w:val="24"/>
      <w:lang w:eastAsia="zh-CN"/>
    </w:rPr>
  </w:style>
  <w:style w:type="paragraph" w:customStyle="1" w:styleId="ecxmsonormal">
    <w:name w:val="ecxmsonormal"/>
    <w:basedOn w:val="Normal"/>
    <w:rsid w:val="000C35C4"/>
    <w:pPr>
      <w:suppressAutoHyphens/>
      <w:spacing w:after="324"/>
      <w:jc w:val="left"/>
    </w:pPr>
    <w:rPr>
      <w:rFonts w:eastAsia="Times New Roman"/>
      <w:sz w:val="24"/>
      <w:szCs w:val="24"/>
      <w:lang w:eastAsia="zh-CN"/>
    </w:rPr>
  </w:style>
  <w:style w:type="paragraph" w:customStyle="1" w:styleId="Sangra3detindependiente3">
    <w:name w:val="Sangría 3 de t. independiente3"/>
    <w:basedOn w:val="Normal"/>
    <w:rsid w:val="000C35C4"/>
    <w:pPr>
      <w:suppressAutoHyphens/>
      <w:spacing w:after="120"/>
      <w:ind w:left="283"/>
      <w:jc w:val="left"/>
    </w:pPr>
    <w:rPr>
      <w:rFonts w:eastAsia="Times New Roman"/>
      <w:sz w:val="16"/>
      <w:szCs w:val="16"/>
      <w:lang w:val="es-ES" w:eastAsia="zh-CN"/>
    </w:rPr>
  </w:style>
  <w:style w:type="paragraph" w:customStyle="1" w:styleId="Pa16">
    <w:name w:val="Pa16"/>
    <w:basedOn w:val="Normal"/>
    <w:next w:val="Normal"/>
    <w:rsid w:val="000C35C4"/>
    <w:pPr>
      <w:widowControl w:val="0"/>
      <w:suppressAutoHyphens/>
      <w:spacing w:after="0" w:line="191" w:lineRule="atLeast"/>
      <w:jc w:val="left"/>
    </w:pPr>
    <w:rPr>
      <w:rFonts w:ascii="Thorndale" w:eastAsia="Andale Sans UI" w:hAnsi="Thorndale" w:cs="Tahoma"/>
      <w:sz w:val="24"/>
      <w:szCs w:val="24"/>
      <w:lang w:val="en-US" w:eastAsia="zh-CN"/>
    </w:rPr>
  </w:style>
  <w:style w:type="paragraph" w:customStyle="1" w:styleId="Textosinformato4">
    <w:name w:val="Texto sin formato4"/>
    <w:basedOn w:val="Normal"/>
    <w:rsid w:val="000C35C4"/>
    <w:pPr>
      <w:suppressAutoHyphens/>
      <w:spacing w:after="0"/>
      <w:jc w:val="left"/>
    </w:pPr>
    <w:rPr>
      <w:rFonts w:ascii="Courier New" w:hAnsi="Courier New" w:cs="Courier New"/>
      <w:sz w:val="20"/>
      <w:szCs w:val="20"/>
      <w:lang w:val="es-ES" w:eastAsia="zh-CN"/>
    </w:rPr>
  </w:style>
  <w:style w:type="paragraph" w:customStyle="1" w:styleId="Encabezado4">
    <w:name w:val="Encabezado4"/>
    <w:basedOn w:val="Normal"/>
    <w:next w:val="Textoindependiente"/>
    <w:rsid w:val="000C35C4"/>
    <w:pPr>
      <w:keepNext/>
      <w:suppressAutoHyphens/>
      <w:spacing w:before="240" w:after="120"/>
      <w:jc w:val="left"/>
    </w:pPr>
    <w:rPr>
      <w:rFonts w:ascii="Arial" w:eastAsia="Microsoft YaHei" w:hAnsi="Arial" w:cs="Mangal"/>
      <w:sz w:val="28"/>
      <w:szCs w:val="28"/>
      <w:lang w:val="es-ES" w:eastAsia="zh-CN"/>
    </w:rPr>
  </w:style>
  <w:style w:type="paragraph" w:customStyle="1" w:styleId="Encabezado3">
    <w:name w:val="Encabezado3"/>
    <w:basedOn w:val="Normal"/>
    <w:next w:val="Subttulo"/>
    <w:rsid w:val="000C35C4"/>
    <w:pPr>
      <w:suppressAutoHyphens/>
      <w:spacing w:after="0"/>
      <w:jc w:val="center"/>
    </w:pPr>
    <w:rPr>
      <w:rFonts w:ascii="Garamond" w:eastAsia="MS Mincho" w:hAnsi="Garamond" w:cs="Garamond"/>
      <w:b/>
      <w:sz w:val="24"/>
      <w:szCs w:val="20"/>
      <w:lang w:val="es-ES" w:eastAsia="zh-CN"/>
    </w:rPr>
  </w:style>
  <w:style w:type="paragraph" w:styleId="Subttulo">
    <w:name w:val="Subtitle"/>
    <w:basedOn w:val="Normal"/>
    <w:next w:val="Normal"/>
    <w:link w:val="SubttuloCar2"/>
    <w:qFormat/>
    <w:rsid w:val="000C35C4"/>
    <w:pPr>
      <w:suppressAutoHyphens/>
      <w:spacing w:after="0"/>
      <w:jc w:val="left"/>
    </w:pPr>
    <w:rPr>
      <w:rFonts w:ascii="Cambria" w:eastAsia="Times New Roman" w:hAnsi="Cambria" w:cs="Cambria"/>
      <w:i/>
      <w:iCs/>
      <w:color w:val="4F81BD"/>
      <w:spacing w:val="15"/>
      <w:sz w:val="24"/>
      <w:szCs w:val="24"/>
      <w:lang w:val="es-ES" w:eastAsia="zh-CN"/>
    </w:rPr>
  </w:style>
  <w:style w:type="character" w:customStyle="1" w:styleId="SubttuloCar2">
    <w:name w:val="Subtítulo Car2"/>
    <w:basedOn w:val="Fuentedeprrafopredeter"/>
    <w:link w:val="Subttulo"/>
    <w:uiPriority w:val="11"/>
    <w:rsid w:val="000C35C4"/>
    <w:rPr>
      <w:rFonts w:ascii="Cambria" w:eastAsia="Times New Roman" w:hAnsi="Cambria" w:cs="Cambria"/>
      <w:i/>
      <w:iCs/>
      <w:color w:val="4F81BD"/>
      <w:spacing w:val="15"/>
      <w:sz w:val="24"/>
      <w:szCs w:val="24"/>
      <w:lang w:val="es-ES" w:eastAsia="zh-CN"/>
    </w:rPr>
  </w:style>
  <w:style w:type="paragraph" w:customStyle="1" w:styleId="Encabezado2">
    <w:name w:val="Encabezado2"/>
    <w:basedOn w:val="Normal"/>
    <w:next w:val="Textoindependiente"/>
    <w:rsid w:val="000C35C4"/>
    <w:pPr>
      <w:keepNext/>
      <w:suppressAutoHyphens/>
      <w:spacing w:before="240" w:after="120"/>
      <w:jc w:val="left"/>
    </w:pPr>
    <w:rPr>
      <w:rFonts w:ascii="Liberation Sans" w:eastAsia="DejaVu Sans" w:hAnsi="Liberation Sans" w:cs="Lohit Hindi"/>
      <w:sz w:val="28"/>
      <w:szCs w:val="28"/>
      <w:lang w:val="es-ES" w:eastAsia="zh-CN"/>
    </w:rPr>
  </w:style>
  <w:style w:type="paragraph" w:customStyle="1" w:styleId="Encabezado1">
    <w:name w:val="Encabezado1"/>
    <w:basedOn w:val="Normal"/>
    <w:next w:val="Textoindependiente"/>
    <w:rsid w:val="000C35C4"/>
    <w:pPr>
      <w:keepNext/>
      <w:suppressAutoHyphens/>
      <w:spacing w:before="240" w:after="120"/>
      <w:jc w:val="left"/>
    </w:pPr>
    <w:rPr>
      <w:rFonts w:ascii="Arial" w:eastAsia="SimSun" w:hAnsi="Arial" w:cs="Mangal"/>
      <w:sz w:val="28"/>
      <w:szCs w:val="28"/>
      <w:lang w:val="es-ES" w:eastAsia="zh-CN"/>
    </w:rPr>
  </w:style>
  <w:style w:type="paragraph" w:customStyle="1" w:styleId="Normal1">
    <w:name w:val="Normal1"/>
    <w:rsid w:val="000C35C4"/>
    <w:pPr>
      <w:suppressAutoHyphens/>
      <w:autoSpaceDE w:val="0"/>
      <w:spacing w:after="0" w:line="240" w:lineRule="auto"/>
    </w:pPr>
    <w:rPr>
      <w:rFonts w:ascii="Arial" w:eastAsia="MS Mincho" w:hAnsi="Arial" w:cs="Arial"/>
      <w:color w:val="000000"/>
      <w:sz w:val="24"/>
      <w:szCs w:val="24"/>
      <w:lang w:val="es-ES" w:eastAsia="zh-CN"/>
    </w:rPr>
  </w:style>
  <w:style w:type="paragraph" w:customStyle="1" w:styleId="BodyText31">
    <w:name w:val="Body Text 31"/>
    <w:basedOn w:val="Normal"/>
    <w:rsid w:val="000C35C4"/>
    <w:pPr>
      <w:widowControl w:val="0"/>
      <w:suppressAutoHyphens/>
      <w:overflowPunct w:val="0"/>
      <w:autoSpaceDE w:val="0"/>
      <w:spacing w:after="0"/>
      <w:textAlignment w:val="baseline"/>
    </w:pPr>
    <w:rPr>
      <w:rFonts w:ascii="Arial" w:eastAsia="Times New Roman" w:hAnsi="Arial" w:cs="Arial"/>
      <w:sz w:val="24"/>
      <w:szCs w:val="24"/>
      <w:lang w:eastAsia="zh-CN"/>
    </w:rPr>
  </w:style>
  <w:style w:type="paragraph" w:customStyle="1" w:styleId="MARITZA2">
    <w:name w:val="MARITZA2"/>
    <w:rsid w:val="000C35C4"/>
    <w:pPr>
      <w:widowControl w:val="0"/>
      <w:suppressAutoHyphens/>
      <w:spacing w:after="0" w:line="240" w:lineRule="auto"/>
      <w:jc w:val="both"/>
    </w:pPr>
    <w:rPr>
      <w:rFonts w:ascii="Times New Roman" w:eastAsia="Arial" w:hAnsi="Times New Roman" w:cs="Times New Roman"/>
      <w:sz w:val="20"/>
      <w:szCs w:val="20"/>
      <w:lang w:val="es-ES" w:eastAsia="zh-CN"/>
    </w:rPr>
  </w:style>
  <w:style w:type="paragraph" w:customStyle="1" w:styleId="p0">
    <w:name w:val="p0"/>
    <w:basedOn w:val="Normal"/>
    <w:rsid w:val="000C35C4"/>
    <w:pPr>
      <w:widowControl w:val="0"/>
      <w:tabs>
        <w:tab w:val="left" w:pos="720"/>
      </w:tabs>
      <w:suppressAutoHyphens/>
      <w:spacing w:after="0" w:line="240" w:lineRule="atLeast"/>
    </w:pPr>
    <w:rPr>
      <w:rFonts w:eastAsia="Times New Roman"/>
      <w:sz w:val="24"/>
      <w:szCs w:val="24"/>
      <w:lang w:eastAsia="zh-CN"/>
    </w:rPr>
  </w:style>
  <w:style w:type="paragraph" w:customStyle="1" w:styleId="BodyText22">
    <w:name w:val="Body Text 22"/>
    <w:basedOn w:val="Normal"/>
    <w:rsid w:val="000C35C4"/>
    <w:pPr>
      <w:suppressAutoHyphens/>
      <w:overflowPunct w:val="0"/>
      <w:autoSpaceDE w:val="0"/>
      <w:spacing w:after="0"/>
      <w:textAlignment w:val="baseline"/>
    </w:pPr>
    <w:rPr>
      <w:rFonts w:ascii="Arial" w:eastAsia="Times New Roman" w:hAnsi="Arial" w:cs="Arial"/>
      <w:lang w:eastAsia="zh-CN"/>
    </w:rPr>
  </w:style>
  <w:style w:type="paragraph" w:customStyle="1" w:styleId="Estilo1CarCar">
    <w:name w:val="Estilo1 Car Car"/>
    <w:basedOn w:val="Normal"/>
    <w:rsid w:val="000C35C4"/>
    <w:pPr>
      <w:suppressAutoHyphens/>
      <w:autoSpaceDE w:val="0"/>
      <w:spacing w:after="0"/>
    </w:pPr>
    <w:rPr>
      <w:rFonts w:ascii="Arial" w:eastAsia="Times New Roman" w:hAnsi="Arial" w:cs="Arial"/>
      <w:color w:val="000000"/>
      <w:sz w:val="24"/>
      <w:szCs w:val="24"/>
      <w:lang w:val="es-ES" w:eastAsia="zh-CN"/>
    </w:rPr>
  </w:style>
  <w:style w:type="paragraph" w:customStyle="1" w:styleId="Subminuta">
    <w:name w:val="Subminuta"/>
    <w:rsid w:val="000C35C4"/>
    <w:pPr>
      <w:suppressAutoHyphens/>
      <w:spacing w:before="283" w:after="0" w:line="240" w:lineRule="auto"/>
      <w:ind w:left="624" w:hanging="454"/>
    </w:pPr>
    <w:rPr>
      <w:rFonts w:ascii="Times" w:eastAsia="Arial" w:hAnsi="Times" w:cs="Times"/>
      <w:spacing w:val="-15"/>
      <w:sz w:val="20"/>
      <w:szCs w:val="20"/>
      <w:lang w:eastAsia="zh-CN"/>
    </w:rPr>
  </w:style>
  <w:style w:type="paragraph" w:customStyle="1" w:styleId="Lista21">
    <w:name w:val="Lista 21"/>
    <w:basedOn w:val="Normal"/>
    <w:rsid w:val="000C35C4"/>
    <w:pPr>
      <w:suppressAutoHyphens/>
      <w:spacing w:after="0"/>
      <w:ind w:left="566" w:hanging="283"/>
      <w:jc w:val="left"/>
    </w:pPr>
    <w:rPr>
      <w:rFonts w:eastAsia="Times New Roman"/>
      <w:sz w:val="24"/>
      <w:szCs w:val="24"/>
      <w:lang w:val="es-ES" w:eastAsia="zh-CN"/>
    </w:rPr>
  </w:style>
  <w:style w:type="paragraph" w:customStyle="1" w:styleId="Textoindependiente31">
    <w:name w:val="Texto independiente 31"/>
    <w:basedOn w:val="Normal"/>
    <w:rsid w:val="000C35C4"/>
    <w:pPr>
      <w:tabs>
        <w:tab w:val="left" w:pos="0"/>
      </w:tabs>
      <w:suppressAutoHyphens/>
      <w:spacing w:after="0"/>
    </w:pPr>
    <w:rPr>
      <w:rFonts w:ascii="Arial" w:eastAsia="Times New Roman" w:hAnsi="Arial" w:cs="Arial"/>
      <w:sz w:val="24"/>
      <w:szCs w:val="20"/>
      <w:lang w:val="es-ES" w:eastAsia="zh-CN"/>
    </w:rPr>
  </w:style>
  <w:style w:type="paragraph" w:customStyle="1" w:styleId="Textoindependiente32">
    <w:name w:val="Texto independiente 32"/>
    <w:basedOn w:val="Normal"/>
    <w:rsid w:val="000C35C4"/>
    <w:pPr>
      <w:suppressAutoHyphens/>
      <w:spacing w:after="120"/>
      <w:jc w:val="left"/>
    </w:pPr>
    <w:rPr>
      <w:rFonts w:eastAsia="Times New Roman"/>
      <w:sz w:val="16"/>
      <w:szCs w:val="16"/>
      <w:lang w:val="es-ES" w:eastAsia="zh-CN"/>
    </w:rPr>
  </w:style>
  <w:style w:type="paragraph" w:customStyle="1" w:styleId="JUSTIFICADO">
    <w:name w:val="JUSTIFICADO"/>
    <w:rsid w:val="000C35C4"/>
    <w:pPr>
      <w:suppressAutoHyphens/>
      <w:spacing w:after="0" w:line="240" w:lineRule="auto"/>
      <w:jc w:val="both"/>
    </w:pPr>
    <w:rPr>
      <w:rFonts w:ascii="Courier" w:eastAsia="Arial" w:hAnsi="Courier" w:cs="Courier"/>
      <w:sz w:val="24"/>
      <w:szCs w:val="20"/>
      <w:lang w:val="es-ES" w:eastAsia="zh-CN"/>
    </w:rPr>
  </w:style>
  <w:style w:type="paragraph" w:customStyle="1" w:styleId="CENTRADO">
    <w:name w:val="CENTRADO"/>
    <w:rsid w:val="000C35C4"/>
    <w:pPr>
      <w:suppressAutoHyphens/>
      <w:spacing w:after="0" w:line="240" w:lineRule="auto"/>
      <w:jc w:val="center"/>
    </w:pPr>
    <w:rPr>
      <w:rFonts w:ascii="Courier" w:eastAsia="Arial" w:hAnsi="Courier" w:cs="Courier"/>
      <w:sz w:val="24"/>
      <w:szCs w:val="20"/>
      <w:lang w:val="es-ES" w:eastAsia="zh-CN"/>
    </w:rPr>
  </w:style>
  <w:style w:type="paragraph" w:customStyle="1" w:styleId="Contenidodelmarco">
    <w:name w:val="Contenido del marco"/>
    <w:basedOn w:val="Textoindependiente"/>
    <w:qFormat/>
    <w:rsid w:val="000C35C4"/>
    <w:pPr>
      <w:widowControl/>
      <w:suppressAutoHyphens/>
      <w:ind w:left="0"/>
      <w:jc w:val="both"/>
    </w:pPr>
    <w:rPr>
      <w:rFonts w:eastAsia="Times New Roman" w:cs="Arial"/>
      <w:color w:val="000000"/>
      <w:spacing w:val="-3"/>
      <w:sz w:val="28"/>
      <w:lang w:eastAsia="zh-CN"/>
    </w:rPr>
  </w:style>
  <w:style w:type="paragraph" w:customStyle="1" w:styleId="CM43">
    <w:name w:val="CM43"/>
    <w:basedOn w:val="Normal1"/>
    <w:next w:val="Normal1"/>
    <w:uiPriority w:val="99"/>
    <w:rsid w:val="000C35C4"/>
    <w:pPr>
      <w:widowControl w:val="0"/>
      <w:spacing w:after="730"/>
    </w:pPr>
    <w:rPr>
      <w:rFonts w:eastAsia="Times New Roman" w:cs="Times New Roman"/>
    </w:rPr>
  </w:style>
  <w:style w:type="paragraph" w:customStyle="1" w:styleId="CM3">
    <w:name w:val="CM3"/>
    <w:basedOn w:val="Normal1"/>
    <w:next w:val="Normal1"/>
    <w:uiPriority w:val="99"/>
    <w:rsid w:val="000C35C4"/>
    <w:pPr>
      <w:widowControl w:val="0"/>
      <w:spacing w:line="246" w:lineRule="atLeast"/>
    </w:pPr>
    <w:rPr>
      <w:rFonts w:eastAsia="Times New Roman" w:cs="Times New Roman"/>
    </w:rPr>
  </w:style>
  <w:style w:type="paragraph" w:customStyle="1" w:styleId="CM4">
    <w:name w:val="CM4"/>
    <w:basedOn w:val="Normal1"/>
    <w:next w:val="Normal1"/>
    <w:uiPriority w:val="99"/>
    <w:rsid w:val="000C35C4"/>
    <w:pPr>
      <w:widowControl w:val="0"/>
      <w:spacing w:line="243" w:lineRule="atLeast"/>
    </w:pPr>
    <w:rPr>
      <w:rFonts w:eastAsia="Times New Roman" w:cs="Times New Roman"/>
    </w:rPr>
  </w:style>
  <w:style w:type="paragraph" w:customStyle="1" w:styleId="CM49">
    <w:name w:val="CM49"/>
    <w:basedOn w:val="Normal1"/>
    <w:next w:val="Normal1"/>
    <w:rsid w:val="000C35C4"/>
    <w:pPr>
      <w:widowControl w:val="0"/>
      <w:spacing w:after="350"/>
    </w:pPr>
    <w:rPr>
      <w:rFonts w:eastAsia="Times New Roman" w:cs="Times New Roman"/>
    </w:rPr>
  </w:style>
  <w:style w:type="paragraph" w:customStyle="1" w:styleId="MINUTAS">
    <w:name w:val="MINUTAS"/>
    <w:uiPriority w:val="99"/>
    <w:rsid w:val="000C35C4"/>
    <w:pPr>
      <w:suppressAutoHyphens/>
      <w:autoSpaceDE w:val="0"/>
      <w:spacing w:before="170" w:after="0" w:line="240" w:lineRule="auto"/>
      <w:ind w:left="170" w:right="170"/>
      <w:jc w:val="both"/>
    </w:pPr>
    <w:rPr>
      <w:rFonts w:ascii="Helvetica" w:eastAsia="Arial" w:hAnsi="Helvetica" w:cs="Helvetica"/>
      <w:sz w:val="20"/>
      <w:szCs w:val="20"/>
      <w:lang w:eastAsia="zh-CN"/>
    </w:rPr>
  </w:style>
  <w:style w:type="paragraph" w:styleId="Citadestacada">
    <w:name w:val="Intense Quote"/>
    <w:basedOn w:val="Normal"/>
    <w:next w:val="Normal"/>
    <w:link w:val="CitadestacadaCar2"/>
    <w:qFormat/>
    <w:rsid w:val="000C35C4"/>
    <w:pPr>
      <w:pBdr>
        <w:top w:val="none" w:sz="0" w:space="0" w:color="000000"/>
        <w:left w:val="none" w:sz="0" w:space="0" w:color="000000"/>
        <w:bottom w:val="single" w:sz="4" w:space="4" w:color="FFFF00"/>
        <w:right w:val="none" w:sz="0" w:space="0" w:color="000000"/>
      </w:pBdr>
      <w:suppressAutoHyphens/>
      <w:spacing w:before="200" w:after="280"/>
      <w:ind w:left="936" w:right="936"/>
      <w:jc w:val="left"/>
    </w:pPr>
    <w:rPr>
      <w:rFonts w:ascii="Tahoma" w:eastAsia="MS Mincho" w:hAnsi="Tahoma" w:cs="Tahoma"/>
      <w:b/>
      <w:bCs/>
      <w:i/>
      <w:iCs/>
      <w:color w:val="4F81BD"/>
      <w:sz w:val="24"/>
      <w:szCs w:val="24"/>
      <w:lang w:val="es-ES" w:eastAsia="zh-CN"/>
    </w:rPr>
  </w:style>
  <w:style w:type="character" w:customStyle="1" w:styleId="CitadestacadaCar2">
    <w:name w:val="Cita destacada Car2"/>
    <w:basedOn w:val="Fuentedeprrafopredeter"/>
    <w:link w:val="Citadestacada"/>
    <w:rsid w:val="000C35C4"/>
    <w:rPr>
      <w:rFonts w:ascii="Tahoma" w:eastAsia="MS Mincho" w:hAnsi="Tahoma" w:cs="Tahoma"/>
      <w:b/>
      <w:bCs/>
      <w:i/>
      <w:iCs/>
      <w:color w:val="4F81BD"/>
      <w:sz w:val="24"/>
      <w:szCs w:val="24"/>
      <w:lang w:val="es-ES" w:eastAsia="zh-CN"/>
    </w:rPr>
  </w:style>
  <w:style w:type="paragraph" w:customStyle="1" w:styleId="Sangra3detindependiente1">
    <w:name w:val="Sangría 3 de t.independiente1"/>
    <w:basedOn w:val="Normal"/>
    <w:rsid w:val="000C35C4"/>
    <w:pPr>
      <w:widowControl w:val="0"/>
      <w:suppressAutoHyphens/>
      <w:autoSpaceDE w:val="0"/>
      <w:spacing w:after="120"/>
      <w:ind w:left="283"/>
      <w:jc w:val="left"/>
    </w:pPr>
    <w:rPr>
      <w:rFonts w:ascii="Arial" w:eastAsia="MS Mincho" w:hAnsi="Arial" w:cs="Arial"/>
      <w:sz w:val="16"/>
      <w:szCs w:val="16"/>
      <w:lang w:val="es-ES" w:eastAsia="zh-CN"/>
    </w:rPr>
  </w:style>
  <w:style w:type="paragraph" w:customStyle="1" w:styleId="Textocomentario1">
    <w:name w:val="Texto comentario1"/>
    <w:basedOn w:val="Normal"/>
    <w:rsid w:val="000C35C4"/>
    <w:pPr>
      <w:suppressAutoHyphens/>
      <w:spacing w:after="0"/>
      <w:jc w:val="left"/>
    </w:pPr>
    <w:rPr>
      <w:rFonts w:eastAsia="Times New Roman"/>
      <w:sz w:val="20"/>
      <w:szCs w:val="20"/>
      <w:lang w:eastAsia="zh-CN"/>
    </w:rPr>
  </w:style>
  <w:style w:type="paragraph" w:customStyle="1" w:styleId="MARITZA3">
    <w:name w:val="MARITZA3"/>
    <w:rsid w:val="000C35C4"/>
    <w:pPr>
      <w:tabs>
        <w:tab w:val="left" w:pos="-720"/>
        <w:tab w:val="left" w:pos="0"/>
      </w:tabs>
      <w:suppressAutoHyphens/>
      <w:spacing w:after="0" w:line="240" w:lineRule="auto"/>
      <w:jc w:val="both"/>
    </w:pPr>
    <w:rPr>
      <w:rFonts w:ascii="Times New Roman" w:eastAsia="Arial" w:hAnsi="Times New Roman" w:cs="Times New Roman"/>
      <w:sz w:val="24"/>
      <w:szCs w:val="20"/>
      <w:lang w:eastAsia="zh-CN"/>
    </w:rPr>
  </w:style>
  <w:style w:type="paragraph" w:customStyle="1" w:styleId="Sangra2detindependiente1">
    <w:name w:val="Sangría 2 de t.independiente1"/>
    <w:basedOn w:val="Normal"/>
    <w:rsid w:val="000C35C4"/>
    <w:pPr>
      <w:suppressAutoHyphens/>
      <w:spacing w:after="0"/>
      <w:ind w:left="708"/>
    </w:pPr>
    <w:rPr>
      <w:rFonts w:ascii="Arial" w:eastAsia="Times New Roman" w:hAnsi="Arial" w:cs="Arial"/>
      <w:color w:val="000000"/>
      <w:szCs w:val="24"/>
      <w:lang w:val="es-ES" w:eastAsia="zh-CN"/>
    </w:rPr>
  </w:style>
  <w:style w:type="paragraph" w:customStyle="1" w:styleId="Textoindependiente22">
    <w:name w:val="Texto independiente 22"/>
    <w:basedOn w:val="Normal"/>
    <w:rsid w:val="000C35C4"/>
    <w:pPr>
      <w:suppressAutoHyphens/>
      <w:spacing w:after="0" w:line="360" w:lineRule="auto"/>
      <w:ind w:left="1701" w:hanging="142"/>
    </w:pPr>
    <w:rPr>
      <w:rFonts w:ascii="Arial" w:eastAsia="Times New Roman" w:hAnsi="Arial" w:cs="Arial"/>
      <w:szCs w:val="20"/>
      <w:lang w:val="es-ES" w:eastAsia="zh-CN"/>
    </w:rPr>
  </w:style>
  <w:style w:type="paragraph" w:customStyle="1" w:styleId="Epgrafe1">
    <w:name w:val="Epígrafe1"/>
    <w:basedOn w:val="Normal"/>
    <w:next w:val="Ttulo1"/>
    <w:uiPriority w:val="35"/>
    <w:qFormat/>
    <w:rsid w:val="000C35C4"/>
    <w:pPr>
      <w:pBdr>
        <w:top w:val="none" w:sz="0" w:space="0" w:color="000000"/>
        <w:left w:val="none" w:sz="0" w:space="0" w:color="000000"/>
        <w:bottom w:val="single" w:sz="8" w:space="1" w:color="000000"/>
        <w:right w:val="none" w:sz="0" w:space="0" w:color="000000"/>
      </w:pBdr>
      <w:suppressAutoHyphens/>
      <w:spacing w:after="600"/>
      <w:jc w:val="center"/>
    </w:pPr>
    <w:rPr>
      <w:rFonts w:ascii="Arial" w:eastAsia="Times New Roman" w:hAnsi="Arial" w:cs="Arial"/>
      <w:b/>
      <w:sz w:val="28"/>
      <w:szCs w:val="20"/>
      <w:lang w:val="es-ES" w:eastAsia="zh-CN"/>
    </w:rPr>
  </w:style>
  <w:style w:type="paragraph" w:customStyle="1" w:styleId="Contenidodelatabla">
    <w:name w:val="Contenido de la tabla"/>
    <w:basedOn w:val="Normal"/>
    <w:rsid w:val="000C35C4"/>
    <w:pPr>
      <w:suppressLineNumbers/>
      <w:suppressAutoHyphens/>
      <w:spacing w:after="0"/>
      <w:jc w:val="left"/>
    </w:pPr>
    <w:rPr>
      <w:rFonts w:ascii="Verdana" w:eastAsia="Times New Roman" w:hAnsi="Verdana" w:cs="Arial"/>
      <w:sz w:val="20"/>
      <w:szCs w:val="20"/>
      <w:lang w:val="es-ES" w:eastAsia="zh-CN"/>
    </w:rPr>
  </w:style>
  <w:style w:type="paragraph" w:customStyle="1" w:styleId="Encabezadodelatabla">
    <w:name w:val="Encabezado de la tabla"/>
    <w:basedOn w:val="Contenidodelatabla"/>
    <w:rsid w:val="000C35C4"/>
    <w:pPr>
      <w:jc w:val="center"/>
    </w:pPr>
    <w:rPr>
      <w:b/>
      <w:bCs/>
    </w:rPr>
  </w:style>
  <w:style w:type="paragraph" w:customStyle="1" w:styleId="Textoindependiente23">
    <w:name w:val="Texto independiente 23"/>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Pa8">
    <w:name w:val="Pa8"/>
    <w:basedOn w:val="Normal"/>
    <w:next w:val="Normal"/>
    <w:rsid w:val="000C35C4"/>
    <w:pPr>
      <w:suppressAutoHyphens/>
      <w:spacing w:before="40" w:after="40" w:line="191" w:lineRule="atLeast"/>
      <w:jc w:val="left"/>
    </w:pPr>
    <w:rPr>
      <w:rFonts w:ascii="Ottawa" w:eastAsia="Times New Roman" w:hAnsi="Ottawa" w:cs="Ottawa"/>
      <w:sz w:val="24"/>
      <w:szCs w:val="20"/>
      <w:lang w:val="es-ES" w:eastAsia="zh-CN"/>
    </w:rPr>
  </w:style>
  <w:style w:type="paragraph" w:customStyle="1" w:styleId="Normal2">
    <w:name w:val="Normal2"/>
    <w:rsid w:val="000C35C4"/>
    <w:pPr>
      <w:suppressAutoHyphens/>
      <w:autoSpaceDE w:val="0"/>
      <w:spacing w:after="0" w:line="240" w:lineRule="auto"/>
    </w:pPr>
    <w:rPr>
      <w:rFonts w:ascii="Times New Roman" w:eastAsia="SimSun" w:hAnsi="Times New Roman" w:cs="Calibri"/>
      <w:color w:val="000000"/>
      <w:sz w:val="24"/>
      <w:szCs w:val="24"/>
      <w:lang w:val="es-ES" w:eastAsia="zh-CN"/>
    </w:rPr>
  </w:style>
  <w:style w:type="paragraph" w:customStyle="1" w:styleId="Textoindependiente24">
    <w:name w:val="Texto independiente 24"/>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Sangra3detindependiente2">
    <w:name w:val="Sangría 3 de t.independiente2"/>
    <w:basedOn w:val="Normal"/>
    <w:rsid w:val="000C35C4"/>
    <w:pPr>
      <w:suppressAutoHyphens/>
      <w:spacing w:after="120" w:line="276" w:lineRule="auto"/>
      <w:ind w:left="283"/>
      <w:jc w:val="left"/>
    </w:pPr>
    <w:rPr>
      <w:rFonts w:ascii="Arial" w:eastAsia="MS Mincho" w:hAnsi="Arial" w:cs="Arial"/>
      <w:sz w:val="16"/>
      <w:szCs w:val="16"/>
      <w:lang w:val="es-ES" w:eastAsia="zh-CN"/>
    </w:rPr>
  </w:style>
  <w:style w:type="paragraph" w:customStyle="1" w:styleId="MARITZA4">
    <w:name w:val="MARITZA4"/>
    <w:basedOn w:val="Normal"/>
    <w:rsid w:val="000C35C4"/>
    <w:pPr>
      <w:tabs>
        <w:tab w:val="left" w:pos="-720"/>
        <w:tab w:val="left" w:pos="0"/>
      </w:tabs>
      <w:suppressAutoHyphens/>
      <w:spacing w:after="0"/>
      <w:jc w:val="center"/>
    </w:pPr>
    <w:rPr>
      <w:rFonts w:eastAsia="Times New Roman"/>
      <w:b/>
      <w:sz w:val="24"/>
      <w:szCs w:val="20"/>
      <w:lang w:val="en-US" w:eastAsia="zh-CN"/>
    </w:rPr>
  </w:style>
  <w:style w:type="paragraph" w:customStyle="1" w:styleId="CM70">
    <w:name w:val="CM70"/>
    <w:basedOn w:val="Default"/>
    <w:next w:val="Default"/>
    <w:rsid w:val="000C35C4"/>
    <w:pPr>
      <w:widowControl w:val="0"/>
      <w:suppressAutoHyphens/>
      <w:autoSpaceDN/>
      <w:adjustRightInd/>
      <w:spacing w:after="415"/>
    </w:pPr>
    <w:rPr>
      <w:rFonts w:ascii="Arial" w:eastAsia="Times New Roman" w:hAnsi="Arial" w:cs="Arial"/>
      <w:color w:val="auto"/>
      <w:lang w:eastAsia="zh-CN"/>
    </w:rPr>
  </w:style>
  <w:style w:type="paragraph" w:customStyle="1" w:styleId="CM32">
    <w:name w:val="CM32"/>
    <w:basedOn w:val="Default"/>
    <w:next w:val="Default"/>
    <w:rsid w:val="000C35C4"/>
    <w:pPr>
      <w:widowControl w:val="0"/>
      <w:suppressAutoHyphens/>
      <w:autoSpaceDN/>
      <w:adjustRightInd/>
      <w:spacing w:line="376" w:lineRule="atLeast"/>
    </w:pPr>
    <w:rPr>
      <w:rFonts w:ascii="Arial" w:eastAsia="Times New Roman" w:hAnsi="Arial" w:cs="Arial"/>
      <w:color w:val="auto"/>
      <w:lang w:eastAsia="zh-CN"/>
    </w:rPr>
  </w:style>
  <w:style w:type="paragraph" w:customStyle="1" w:styleId="CM31">
    <w:name w:val="CM31"/>
    <w:basedOn w:val="Default"/>
    <w:next w:val="Default"/>
    <w:rsid w:val="000C35C4"/>
    <w:pPr>
      <w:widowControl w:val="0"/>
      <w:suppressAutoHyphens/>
      <w:autoSpaceDN/>
      <w:adjustRightInd/>
      <w:spacing w:line="258" w:lineRule="atLeast"/>
    </w:pPr>
    <w:rPr>
      <w:rFonts w:ascii="Arial" w:eastAsia="Times New Roman" w:hAnsi="Arial" w:cs="Arial"/>
      <w:color w:val="auto"/>
      <w:lang w:eastAsia="zh-CN"/>
    </w:rPr>
  </w:style>
  <w:style w:type="paragraph" w:customStyle="1" w:styleId="CM14">
    <w:name w:val="CM14"/>
    <w:basedOn w:val="Default"/>
    <w:next w:val="Default"/>
    <w:rsid w:val="000C35C4"/>
    <w:pPr>
      <w:widowControl w:val="0"/>
      <w:suppressAutoHyphens/>
      <w:autoSpaceDN/>
      <w:adjustRightInd/>
      <w:spacing w:line="231" w:lineRule="atLeast"/>
    </w:pPr>
    <w:rPr>
      <w:rFonts w:ascii="Arial" w:eastAsia="Times New Roman" w:hAnsi="Arial" w:cs="Arial"/>
      <w:color w:val="auto"/>
      <w:lang w:eastAsia="zh-CN"/>
    </w:rPr>
  </w:style>
  <w:style w:type="paragraph" w:customStyle="1" w:styleId="CM15">
    <w:name w:val="CM15"/>
    <w:basedOn w:val="Default"/>
    <w:next w:val="Default"/>
    <w:rsid w:val="000C35C4"/>
    <w:pPr>
      <w:widowControl w:val="0"/>
      <w:suppressAutoHyphens/>
      <w:autoSpaceDN/>
      <w:adjustRightInd/>
      <w:spacing w:line="231" w:lineRule="atLeast"/>
    </w:pPr>
    <w:rPr>
      <w:rFonts w:ascii="Arial" w:eastAsia="Times New Roman" w:hAnsi="Arial" w:cs="Arial"/>
      <w:color w:val="auto"/>
      <w:lang w:eastAsia="zh-CN"/>
    </w:rPr>
  </w:style>
  <w:style w:type="paragraph" w:customStyle="1" w:styleId="MARITZA6">
    <w:name w:val="MARITZA6"/>
    <w:basedOn w:val="Normal"/>
    <w:rsid w:val="000C35C4"/>
    <w:pPr>
      <w:widowControl w:val="0"/>
      <w:tabs>
        <w:tab w:val="left" w:pos="-720"/>
        <w:tab w:val="left" w:pos="0"/>
      </w:tabs>
      <w:suppressAutoHyphens/>
      <w:spacing w:after="0"/>
      <w:jc w:val="center"/>
    </w:pPr>
    <w:rPr>
      <w:rFonts w:ascii="Sans Serif 12cpi" w:eastAsia="Times New Roman" w:hAnsi="Sans Serif 12cpi" w:cs="Sans Serif 12cpi"/>
      <w:b/>
      <w:spacing w:val="-2"/>
      <w:sz w:val="24"/>
      <w:szCs w:val="20"/>
      <w:lang w:val="es-ES_tradnl" w:eastAsia="zh-CN"/>
    </w:rPr>
  </w:style>
  <w:style w:type="paragraph" w:customStyle="1" w:styleId="Invias-Titulo2">
    <w:name w:val="Invias-Titulo 2"/>
    <w:next w:val="Normal"/>
    <w:uiPriority w:val="99"/>
    <w:qFormat/>
    <w:rsid w:val="000C35C4"/>
    <w:pPr>
      <w:suppressAutoHyphens/>
      <w:spacing w:before="360" w:after="320" w:line="253" w:lineRule="atLeast"/>
      <w:jc w:val="both"/>
    </w:pPr>
    <w:rPr>
      <w:rFonts w:ascii="Arial" w:eastAsia="Times New Roman" w:hAnsi="Arial" w:cs="Arial"/>
      <w:b/>
      <w:bCs/>
      <w:lang w:val="es-CO" w:eastAsia="zh-CN"/>
    </w:rPr>
  </w:style>
  <w:style w:type="paragraph" w:customStyle="1" w:styleId="Invias-VietaRomana">
    <w:name w:val="Invias-Viñeta Romana"/>
    <w:basedOn w:val="Normal"/>
    <w:next w:val="InviasNormal"/>
    <w:uiPriority w:val="99"/>
    <w:qFormat/>
    <w:rsid w:val="000C35C4"/>
    <w:pPr>
      <w:numPr>
        <w:numId w:val="8"/>
      </w:numPr>
      <w:suppressAutoHyphens/>
      <w:spacing w:before="240" w:after="240"/>
    </w:pPr>
    <w:rPr>
      <w:rFonts w:ascii="Arial Narrow" w:eastAsia="Times New Roman" w:hAnsi="Arial Narrow" w:cs="Arial Narrow"/>
      <w:sz w:val="24"/>
      <w:szCs w:val="24"/>
      <w:lang w:eastAsia="zh-CN"/>
    </w:rPr>
  </w:style>
  <w:style w:type="paragraph" w:customStyle="1" w:styleId="xl70">
    <w:name w:val="xl70"/>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71">
    <w:name w:val="xl71"/>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72">
    <w:name w:val="xl72"/>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3">
    <w:name w:val="xl73"/>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4">
    <w:name w:val="xl74"/>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5">
    <w:name w:val="xl75"/>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6">
    <w:name w:val="xl76"/>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7">
    <w:name w:val="xl77"/>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8">
    <w:name w:val="xl78"/>
    <w:basedOn w:val="Normal"/>
    <w:rsid w:val="000C35C4"/>
    <w:pP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9">
    <w:name w:val="xl79"/>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80">
    <w:name w:val="xl80"/>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1">
    <w:name w:val="xl81"/>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2">
    <w:name w:val="xl82"/>
    <w:basedOn w:val="Normal"/>
    <w:rsid w:val="000C35C4"/>
    <w:pPr>
      <w:suppressAutoHyphens/>
      <w:spacing w:before="280" w:after="280"/>
      <w:jc w:val="left"/>
      <w:textAlignment w:val="center"/>
    </w:pPr>
    <w:rPr>
      <w:rFonts w:ascii="Arial" w:eastAsia="Times New Roman" w:hAnsi="Arial" w:cs="Arial"/>
      <w:color w:val="0000FF"/>
      <w:sz w:val="20"/>
      <w:szCs w:val="20"/>
      <w:u w:val="single"/>
      <w:lang w:eastAsia="zh-CN"/>
    </w:rPr>
  </w:style>
  <w:style w:type="paragraph" w:customStyle="1" w:styleId="xl83">
    <w:name w:val="xl83"/>
    <w:basedOn w:val="Normal"/>
    <w:rsid w:val="000C35C4"/>
    <w:pPr>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84">
    <w:name w:val="xl84"/>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5">
    <w:name w:val="xl85"/>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6">
    <w:name w:val="xl86"/>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7">
    <w:name w:val="xl87"/>
    <w:basedOn w:val="Normal"/>
    <w:rsid w:val="000C35C4"/>
    <w:pP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8">
    <w:name w:val="xl88"/>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9">
    <w:name w:val="xl89"/>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90">
    <w:name w:val="xl90"/>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1">
    <w:name w:val="xl91"/>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2">
    <w:name w:val="xl92"/>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Arial" w:eastAsia="Times New Roman" w:hAnsi="Arial" w:cs="Arial"/>
      <w:color w:val="0000FF"/>
      <w:sz w:val="20"/>
      <w:szCs w:val="20"/>
      <w:u w:val="single"/>
      <w:lang w:eastAsia="zh-CN"/>
    </w:rPr>
  </w:style>
  <w:style w:type="paragraph" w:customStyle="1" w:styleId="xl93">
    <w:name w:val="xl93"/>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94">
    <w:name w:val="xl94"/>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5">
    <w:name w:val="xl95"/>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96">
    <w:name w:val="xl96"/>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97">
    <w:name w:val="xl97"/>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98">
    <w:name w:val="xl98"/>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99">
    <w:name w:val="xl99"/>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100">
    <w:name w:val="xl100"/>
    <w:basedOn w:val="Normal"/>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101">
    <w:name w:val="xl101"/>
    <w:basedOn w:val="Normal"/>
    <w:rsid w:val="000C35C4"/>
    <w:pPr>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102">
    <w:name w:val="xl102"/>
    <w:basedOn w:val="Normal"/>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103">
    <w:name w:val="xl103"/>
    <w:basedOn w:val="Normal"/>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color w:val="FFFF00"/>
      <w:sz w:val="20"/>
      <w:szCs w:val="20"/>
      <w:lang w:eastAsia="zh-CN"/>
    </w:rPr>
  </w:style>
  <w:style w:type="paragraph" w:customStyle="1" w:styleId="xl104">
    <w:name w:val="xl104"/>
    <w:basedOn w:val="Normal"/>
    <w:rsid w:val="000C35C4"/>
    <w:pPr>
      <w:suppressAutoHyphens/>
      <w:spacing w:before="280" w:after="280"/>
      <w:jc w:val="left"/>
      <w:textAlignment w:val="center"/>
    </w:pPr>
    <w:rPr>
      <w:rFonts w:ascii="Trebuchet MS" w:eastAsia="Times New Roman" w:hAnsi="Trebuchet MS" w:cs="Trebuchet MS"/>
      <w:color w:val="0070C0"/>
      <w:sz w:val="20"/>
      <w:szCs w:val="20"/>
      <w:lang w:eastAsia="zh-CN"/>
    </w:rPr>
  </w:style>
  <w:style w:type="paragraph" w:customStyle="1" w:styleId="xl105">
    <w:name w:val="xl105"/>
    <w:basedOn w:val="Normal"/>
    <w:rsid w:val="000C35C4"/>
    <w:pPr>
      <w:suppressAutoHyphens/>
      <w:spacing w:before="280" w:after="280"/>
      <w:jc w:val="right"/>
      <w:textAlignment w:val="center"/>
    </w:pPr>
    <w:rPr>
      <w:rFonts w:ascii="Trebuchet MS" w:eastAsia="Times New Roman" w:hAnsi="Trebuchet MS" w:cs="Trebuchet MS"/>
      <w:b/>
      <w:bCs/>
      <w:sz w:val="20"/>
      <w:szCs w:val="20"/>
      <w:lang w:eastAsia="zh-CN"/>
    </w:rPr>
  </w:style>
  <w:style w:type="paragraph" w:customStyle="1" w:styleId="xl106">
    <w:name w:val="xl106"/>
    <w:basedOn w:val="Normal"/>
    <w:rsid w:val="000C35C4"/>
    <w:pPr>
      <w:suppressAutoHyphens/>
      <w:spacing w:before="280" w:after="280"/>
      <w:jc w:val="right"/>
      <w:textAlignment w:val="center"/>
    </w:pPr>
    <w:rPr>
      <w:rFonts w:ascii="Trebuchet MS" w:eastAsia="Times New Roman" w:hAnsi="Trebuchet MS" w:cs="Trebuchet MS"/>
      <w:sz w:val="20"/>
      <w:szCs w:val="20"/>
      <w:lang w:eastAsia="zh-CN"/>
    </w:rPr>
  </w:style>
  <w:style w:type="paragraph" w:customStyle="1" w:styleId="xl107">
    <w:name w:val="xl107"/>
    <w:basedOn w:val="Normal"/>
    <w:rsid w:val="000C35C4"/>
    <w:pPr>
      <w:suppressAutoHyphens/>
      <w:spacing w:before="280" w:after="280"/>
      <w:jc w:val="center"/>
      <w:textAlignment w:val="center"/>
    </w:pPr>
    <w:rPr>
      <w:rFonts w:ascii="Trebuchet MS" w:eastAsia="Times New Roman" w:hAnsi="Trebuchet MS" w:cs="Trebuchet MS"/>
      <w:b/>
      <w:bCs/>
      <w:sz w:val="24"/>
      <w:szCs w:val="24"/>
      <w:lang w:eastAsia="zh-CN"/>
    </w:rPr>
  </w:style>
  <w:style w:type="paragraph" w:customStyle="1" w:styleId="Sangra3detindependiente10">
    <w:name w:val="Sangría 3 de t. independiente1"/>
    <w:basedOn w:val="Normal"/>
    <w:rsid w:val="000C35C4"/>
    <w:pPr>
      <w:widowControl w:val="0"/>
      <w:suppressAutoHyphens/>
      <w:autoSpaceDE w:val="0"/>
      <w:spacing w:after="120"/>
      <w:ind w:left="283"/>
      <w:jc w:val="left"/>
    </w:pPr>
    <w:rPr>
      <w:rFonts w:ascii="Arial" w:eastAsia="MS Mincho" w:hAnsi="Arial" w:cs="Arial"/>
      <w:sz w:val="16"/>
      <w:szCs w:val="16"/>
      <w:lang w:val="es-ES" w:eastAsia="zh-CN"/>
    </w:rPr>
  </w:style>
  <w:style w:type="paragraph" w:customStyle="1" w:styleId="Sangra2detindependiente10">
    <w:name w:val="Sangría 2 de t. independiente1"/>
    <w:basedOn w:val="Normal"/>
    <w:rsid w:val="000C35C4"/>
    <w:pPr>
      <w:suppressAutoHyphens/>
      <w:spacing w:after="0"/>
      <w:ind w:left="708"/>
    </w:pPr>
    <w:rPr>
      <w:rFonts w:ascii="Arial" w:eastAsia="Times New Roman" w:hAnsi="Arial" w:cs="Arial"/>
      <w:color w:val="000000"/>
      <w:szCs w:val="24"/>
      <w:lang w:val="es-ES" w:eastAsia="zh-CN"/>
    </w:rPr>
  </w:style>
  <w:style w:type="paragraph" w:customStyle="1" w:styleId="Sangra3detindependiente20">
    <w:name w:val="Sangría 3 de t. independiente2"/>
    <w:basedOn w:val="Normal"/>
    <w:rsid w:val="000C35C4"/>
    <w:pPr>
      <w:suppressAutoHyphens/>
      <w:spacing w:after="120" w:line="276" w:lineRule="auto"/>
      <w:ind w:left="283"/>
      <w:jc w:val="left"/>
    </w:pPr>
    <w:rPr>
      <w:rFonts w:ascii="Arial" w:eastAsia="MS Mincho" w:hAnsi="Arial" w:cs="Arial"/>
      <w:sz w:val="16"/>
      <w:szCs w:val="16"/>
      <w:lang w:val="es-ES" w:eastAsia="zh-CN"/>
    </w:rPr>
  </w:style>
  <w:style w:type="paragraph" w:customStyle="1" w:styleId="osdealamacenamientoexterno">
    <w:name w:val="os de alamacenamiento externo"/>
    <w:basedOn w:val="Normal"/>
    <w:rsid w:val="000C35C4"/>
    <w:pPr>
      <w:suppressAutoHyphens/>
      <w:autoSpaceDE w:val="0"/>
      <w:spacing w:after="0"/>
    </w:pPr>
    <w:rPr>
      <w:rFonts w:ascii="Arial" w:eastAsia="Times New Roman" w:hAnsi="Arial" w:cs="Arial"/>
      <w:sz w:val="24"/>
      <w:szCs w:val="24"/>
      <w:lang w:val="es-ES_tradnl" w:eastAsia="zh-CN"/>
    </w:rPr>
  </w:style>
  <w:style w:type="paragraph" w:customStyle="1" w:styleId="Textoindependiente25">
    <w:name w:val="Texto independiente 25"/>
    <w:basedOn w:val="Normal"/>
    <w:rsid w:val="000C35C4"/>
    <w:pPr>
      <w:tabs>
        <w:tab w:val="left" w:pos="-720"/>
      </w:tabs>
      <w:suppressAutoHyphens/>
      <w:spacing w:after="0"/>
      <w:ind w:right="51"/>
    </w:pPr>
    <w:rPr>
      <w:rFonts w:ascii="Arial" w:eastAsia="Times New Roman" w:hAnsi="Arial" w:cs="Arial"/>
      <w:b/>
      <w:szCs w:val="20"/>
      <w:lang w:eastAsia="zh-CN"/>
    </w:rPr>
  </w:style>
  <w:style w:type="paragraph" w:customStyle="1" w:styleId="Textopredeterminado">
    <w:name w:val="Texto predeterminado"/>
    <w:basedOn w:val="Normal"/>
    <w:qFormat/>
    <w:rsid w:val="000C35C4"/>
    <w:pPr>
      <w:suppressAutoHyphens/>
      <w:spacing w:after="0"/>
      <w:jc w:val="left"/>
    </w:pPr>
    <w:rPr>
      <w:rFonts w:ascii="Arial" w:eastAsia="Times New Roman" w:hAnsi="Arial" w:cs="Arial"/>
      <w:sz w:val="24"/>
      <w:szCs w:val="20"/>
      <w:lang w:val="en-US" w:eastAsia="zh-CN"/>
    </w:rPr>
  </w:style>
  <w:style w:type="paragraph" w:styleId="z-Finaldelformulario">
    <w:name w:val="HTML Bottom of Form"/>
    <w:basedOn w:val="Normal"/>
    <w:next w:val="Normal"/>
    <w:link w:val="z-FinaldelformularioCar1"/>
    <w:rsid w:val="000C35C4"/>
    <w:pPr>
      <w:pBdr>
        <w:top w:val="single" w:sz="6" w:space="1" w:color="000000"/>
        <w:left w:val="none" w:sz="0" w:space="0" w:color="000000"/>
        <w:bottom w:val="none" w:sz="0" w:space="0" w:color="000000"/>
        <w:right w:val="none" w:sz="0" w:space="0" w:color="000000"/>
      </w:pBdr>
      <w:suppressAutoHyphens/>
      <w:spacing w:after="0"/>
      <w:jc w:val="center"/>
    </w:pPr>
    <w:rPr>
      <w:rFonts w:ascii="Arial" w:eastAsia="Times New Roman" w:hAnsi="Arial" w:cs="Arial"/>
      <w:vanish/>
      <w:color w:val="000000"/>
      <w:sz w:val="16"/>
      <w:szCs w:val="16"/>
      <w:lang w:val="es-ES" w:eastAsia="zh-CN"/>
    </w:rPr>
  </w:style>
  <w:style w:type="character" w:customStyle="1" w:styleId="z-FinaldelformularioCar1">
    <w:name w:val="z-Final del formulario Car1"/>
    <w:basedOn w:val="Fuentedeprrafopredeter"/>
    <w:link w:val="z-Finaldelformulario"/>
    <w:rsid w:val="000C35C4"/>
    <w:rPr>
      <w:rFonts w:ascii="Arial" w:eastAsia="Times New Roman" w:hAnsi="Arial" w:cs="Arial"/>
      <w:vanish/>
      <w:color w:val="000000"/>
      <w:sz w:val="16"/>
      <w:szCs w:val="16"/>
      <w:lang w:val="es-ES" w:eastAsia="zh-CN"/>
    </w:rPr>
  </w:style>
  <w:style w:type="paragraph" w:customStyle="1" w:styleId="xl29">
    <w:name w:val="xl29"/>
    <w:basedOn w:val="Normal"/>
    <w:rsid w:val="000C35C4"/>
    <w:pPr>
      <w:suppressAutoHyphens/>
      <w:spacing w:before="280" w:after="280"/>
      <w:jc w:val="center"/>
    </w:pPr>
    <w:rPr>
      <w:rFonts w:ascii="Arial" w:eastAsia="Times New Roman" w:hAnsi="Arial" w:cs="Arial"/>
      <w:b/>
      <w:bCs/>
      <w:sz w:val="24"/>
      <w:szCs w:val="24"/>
      <w:lang w:val="es-ES" w:eastAsia="zh-CN"/>
    </w:rPr>
  </w:style>
  <w:style w:type="paragraph" w:customStyle="1" w:styleId="CM20">
    <w:name w:val="CM20"/>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1">
    <w:name w:val="CM11"/>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8">
    <w:name w:val="CM18"/>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2">
    <w:name w:val="CM22"/>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74">
    <w:name w:val="CM74"/>
    <w:basedOn w:val="Default"/>
    <w:next w:val="Default"/>
    <w:rsid w:val="000C35C4"/>
    <w:pPr>
      <w:widowControl w:val="0"/>
      <w:suppressAutoHyphens/>
      <w:autoSpaceDN/>
      <w:adjustRightInd/>
      <w:spacing w:after="973"/>
    </w:pPr>
    <w:rPr>
      <w:rFonts w:ascii="Arial" w:eastAsia="Times New Roman" w:hAnsi="Arial" w:cs="Arial"/>
      <w:color w:val="auto"/>
      <w:lang w:eastAsia="zh-CN"/>
    </w:rPr>
  </w:style>
  <w:style w:type="paragraph" w:customStyle="1" w:styleId="CM13">
    <w:name w:val="CM13"/>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7">
    <w:name w:val="CM27"/>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8">
    <w:name w:val="CM28"/>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9">
    <w:name w:val="CM29"/>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1">
    <w:name w:val="CM21"/>
    <w:basedOn w:val="Default"/>
    <w:next w:val="Default"/>
    <w:uiPriority w:val="99"/>
    <w:qFormat/>
    <w:rsid w:val="000C35C4"/>
    <w:pPr>
      <w:widowControl w:val="0"/>
      <w:suppressAutoHyphens/>
      <w:autoSpaceDN/>
      <w:adjustRightInd/>
      <w:spacing w:after="120"/>
    </w:pPr>
    <w:rPr>
      <w:rFonts w:ascii="Arial" w:eastAsia="Times New Roman" w:hAnsi="Arial" w:cs="Arial"/>
      <w:color w:val="auto"/>
      <w:lang w:eastAsia="zh-CN"/>
    </w:rPr>
  </w:style>
  <w:style w:type="paragraph" w:customStyle="1" w:styleId="Style19">
    <w:name w:val="Style19"/>
    <w:basedOn w:val="Normal"/>
    <w:rsid w:val="000C35C4"/>
    <w:pPr>
      <w:widowControl w:val="0"/>
      <w:suppressAutoHyphens/>
      <w:autoSpaceDE w:val="0"/>
      <w:spacing w:after="0" w:line="542" w:lineRule="exact"/>
      <w:jc w:val="left"/>
    </w:pPr>
    <w:rPr>
      <w:rFonts w:ascii="Arial" w:eastAsia="Times New Roman" w:hAnsi="Arial" w:cs="Arial"/>
      <w:sz w:val="24"/>
      <w:szCs w:val="24"/>
      <w:lang w:val="es-ES" w:eastAsia="zh-CN"/>
    </w:rPr>
  </w:style>
  <w:style w:type="paragraph" w:customStyle="1" w:styleId="Style44">
    <w:name w:val="Style44"/>
    <w:basedOn w:val="Normal"/>
    <w:rsid w:val="000C35C4"/>
    <w:pPr>
      <w:widowControl w:val="0"/>
      <w:suppressAutoHyphens/>
      <w:autoSpaceDE w:val="0"/>
      <w:spacing w:after="0" w:line="226" w:lineRule="exact"/>
      <w:jc w:val="center"/>
    </w:pPr>
    <w:rPr>
      <w:rFonts w:ascii="Arial" w:eastAsia="Times New Roman" w:hAnsi="Arial" w:cs="Arial"/>
      <w:sz w:val="24"/>
      <w:szCs w:val="24"/>
      <w:lang w:val="es-ES" w:eastAsia="zh-CN"/>
    </w:rPr>
  </w:style>
  <w:style w:type="paragraph" w:customStyle="1" w:styleId="xl108">
    <w:name w:val="xl108"/>
    <w:basedOn w:val="Normal"/>
    <w:rsid w:val="000C35C4"/>
    <w:pPr>
      <w:pBdr>
        <w:top w:val="single" w:sz="4" w:space="0" w:color="000000"/>
        <w:left w:val="single" w:sz="4" w:space="0" w:color="000000"/>
        <w:bottom w:val="single" w:sz="4" w:space="0" w:color="000000"/>
        <w:right w:val="single" w:sz="8"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09">
    <w:name w:val="xl109"/>
    <w:basedOn w:val="Normal"/>
    <w:rsid w:val="000C35C4"/>
    <w:pPr>
      <w:pBdr>
        <w:top w:val="single" w:sz="4" w:space="0" w:color="000000"/>
        <w:left w:val="single" w:sz="8" w:space="0" w:color="000000"/>
        <w:bottom w:val="single" w:sz="4" w:space="0" w:color="000000"/>
        <w:right w:val="single" w:sz="4" w:space="0" w:color="000000"/>
      </w:pBdr>
      <w:shd w:val="clear" w:color="auto" w:fill="FFFFFF"/>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0">
    <w:name w:val="xl110"/>
    <w:basedOn w:val="Normal"/>
    <w:rsid w:val="000C35C4"/>
    <w:pPr>
      <w:pBdr>
        <w:top w:val="single" w:sz="4" w:space="0" w:color="000000"/>
        <w:left w:val="single" w:sz="4" w:space="0" w:color="000000"/>
        <w:bottom w:val="single" w:sz="4" w:space="0" w:color="000000"/>
        <w:right w:val="single" w:sz="8" w:space="0" w:color="000000"/>
      </w:pBdr>
      <w:shd w:val="clear" w:color="auto" w:fill="FFFFFF"/>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1">
    <w:name w:val="xl111"/>
    <w:basedOn w:val="Normal"/>
    <w:rsid w:val="000C35C4"/>
    <w:pPr>
      <w:pBdr>
        <w:top w:val="single" w:sz="4" w:space="0" w:color="000000"/>
        <w:left w:val="single" w:sz="8" w:space="0" w:color="000000"/>
        <w:bottom w:val="single" w:sz="4" w:space="0" w:color="000000"/>
        <w:right w:val="single" w:sz="4" w:space="0" w:color="000000"/>
      </w:pBdr>
      <w:shd w:val="clear" w:color="auto" w:fill="FFFFFF"/>
      <w:suppressAutoHyphens/>
      <w:spacing w:before="280" w:after="280"/>
      <w:jc w:val="center"/>
      <w:textAlignment w:val="center"/>
    </w:pPr>
    <w:rPr>
      <w:rFonts w:ascii="Trebuchet MS" w:eastAsia="Times New Roman" w:hAnsi="Trebuchet MS" w:cs="Trebuchet MS"/>
      <w:b/>
      <w:bCs/>
      <w:sz w:val="20"/>
      <w:szCs w:val="20"/>
      <w:lang w:val="es-ES" w:eastAsia="zh-CN"/>
    </w:rPr>
  </w:style>
  <w:style w:type="paragraph" w:customStyle="1" w:styleId="xl112">
    <w:name w:val="xl112"/>
    <w:basedOn w:val="Normal"/>
    <w:rsid w:val="000C35C4"/>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3">
    <w:name w:val="xl113"/>
    <w:basedOn w:val="Normal"/>
    <w:rsid w:val="000C35C4"/>
    <w:pPr>
      <w:pBdr>
        <w:top w:val="single" w:sz="4" w:space="0" w:color="000000"/>
        <w:left w:val="single" w:sz="4" w:space="0" w:color="000000"/>
        <w:bottom w:val="single" w:sz="4" w:space="0" w:color="000000"/>
        <w:right w:val="single" w:sz="8"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4">
    <w:name w:val="xl114"/>
    <w:basedOn w:val="Normal"/>
    <w:rsid w:val="000C35C4"/>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5">
    <w:name w:val="xl115"/>
    <w:basedOn w:val="Normal"/>
    <w:rsid w:val="000C35C4"/>
    <w:pPr>
      <w:pBdr>
        <w:top w:val="none" w:sz="0" w:space="0" w:color="000000"/>
        <w:left w:val="single" w:sz="8" w:space="0" w:color="000000"/>
        <w:bottom w:val="single" w:sz="8" w:space="0" w:color="000000"/>
        <w:right w:val="none" w:sz="0"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6">
    <w:name w:val="xl116"/>
    <w:basedOn w:val="Normal"/>
    <w:rsid w:val="000C35C4"/>
    <w:pPr>
      <w:pBdr>
        <w:top w:val="none" w:sz="0" w:space="0" w:color="000000"/>
        <w:left w:val="none" w:sz="0" w:space="0" w:color="000000"/>
        <w:bottom w:val="single" w:sz="8" w:space="0" w:color="000000"/>
        <w:right w:val="none" w:sz="0"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7">
    <w:name w:val="xl117"/>
    <w:basedOn w:val="Normal"/>
    <w:rsid w:val="000C35C4"/>
    <w:pPr>
      <w:pBdr>
        <w:top w:val="none" w:sz="0" w:space="0" w:color="000000"/>
        <w:left w:val="none" w:sz="0" w:space="0" w:color="000000"/>
        <w:bottom w:val="single" w:sz="8" w:space="0" w:color="000000"/>
        <w:right w:val="none" w:sz="0" w:space="0" w:color="000000"/>
      </w:pBdr>
      <w:suppressAutoHyphens/>
      <w:spacing w:before="280" w:after="280"/>
      <w:jc w:val="right"/>
      <w:textAlignment w:val="center"/>
    </w:pPr>
    <w:rPr>
      <w:rFonts w:ascii="Trebuchet MS" w:eastAsia="Times New Roman" w:hAnsi="Trebuchet MS" w:cs="Trebuchet MS"/>
      <w:b/>
      <w:bCs/>
      <w:sz w:val="20"/>
      <w:szCs w:val="20"/>
      <w:lang w:val="es-ES" w:eastAsia="zh-CN"/>
    </w:rPr>
  </w:style>
  <w:style w:type="paragraph" w:customStyle="1" w:styleId="xl118">
    <w:name w:val="xl118"/>
    <w:basedOn w:val="Normal"/>
    <w:rsid w:val="000C35C4"/>
    <w:pPr>
      <w:pBdr>
        <w:top w:val="none" w:sz="0" w:space="0" w:color="000000"/>
        <w:left w:val="none" w:sz="0" w:space="0" w:color="000000"/>
        <w:bottom w:val="single" w:sz="8" w:space="0" w:color="000000"/>
        <w:right w:val="single" w:sz="8" w:space="0" w:color="000000"/>
      </w:pBdr>
      <w:suppressAutoHyphens/>
      <w:spacing w:before="280" w:after="280"/>
      <w:jc w:val="left"/>
      <w:textAlignment w:val="center"/>
    </w:pPr>
    <w:rPr>
      <w:rFonts w:ascii="Trebuchet MS" w:eastAsia="Times New Roman" w:hAnsi="Trebuchet MS" w:cs="Trebuchet MS"/>
      <w:b/>
      <w:bCs/>
      <w:sz w:val="20"/>
      <w:szCs w:val="20"/>
      <w:lang w:val="es-ES" w:eastAsia="zh-CN"/>
    </w:rPr>
  </w:style>
  <w:style w:type="paragraph" w:customStyle="1" w:styleId="Textoindependiente211">
    <w:name w:val="Texto independiente 211"/>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Textoindependiente311">
    <w:name w:val="Texto independiente 311"/>
    <w:basedOn w:val="Normal"/>
    <w:rsid w:val="000C35C4"/>
    <w:pPr>
      <w:tabs>
        <w:tab w:val="left" w:pos="0"/>
      </w:tabs>
      <w:suppressAutoHyphens/>
      <w:spacing w:after="0"/>
    </w:pPr>
    <w:rPr>
      <w:rFonts w:ascii="Arial" w:eastAsia="Times New Roman" w:hAnsi="Arial" w:cs="Arial"/>
      <w:sz w:val="24"/>
      <w:szCs w:val="20"/>
      <w:lang w:val="es-ES" w:eastAsia="zh-CN"/>
    </w:rPr>
  </w:style>
  <w:style w:type="paragraph" w:customStyle="1" w:styleId="Textodebloque1">
    <w:name w:val="Texto de bloque1"/>
    <w:basedOn w:val="Normal"/>
    <w:rsid w:val="000C35C4"/>
    <w:pPr>
      <w:suppressAutoHyphens/>
      <w:spacing w:after="0"/>
      <w:ind w:left="-14" w:right="51" w:firstLine="14"/>
    </w:pPr>
    <w:rPr>
      <w:rFonts w:ascii="Tahoma" w:eastAsia="Times New Roman" w:hAnsi="Tahoma" w:cs="Tahoma"/>
      <w:sz w:val="24"/>
      <w:szCs w:val="20"/>
      <w:lang w:val="es-ES" w:eastAsia="zh-CN"/>
    </w:rPr>
  </w:style>
  <w:style w:type="paragraph" w:customStyle="1" w:styleId="CUERPOTEXTO">
    <w:name w:val="CUERPO TEXTO"/>
    <w:uiPriority w:val="99"/>
    <w:rsid w:val="000C35C4"/>
    <w:pPr>
      <w:widowControl w:val="0"/>
      <w:tabs>
        <w:tab w:val="center" w:pos="510"/>
        <w:tab w:val="left" w:pos="1134"/>
      </w:tabs>
      <w:suppressAutoHyphens/>
      <w:spacing w:before="28" w:after="28" w:line="210" w:lineRule="atLeast"/>
      <w:ind w:firstLine="283"/>
      <w:jc w:val="both"/>
    </w:pPr>
    <w:rPr>
      <w:rFonts w:ascii="Times New Roman" w:eastAsia="Times New Roman" w:hAnsi="Times New Roman" w:cs="Times New Roman"/>
      <w:color w:val="000000"/>
      <w:sz w:val="19"/>
      <w:szCs w:val="20"/>
      <w:lang w:val="es-ES" w:eastAsia="zh-CN"/>
    </w:rPr>
  </w:style>
  <w:style w:type="paragraph" w:customStyle="1" w:styleId="CM47">
    <w:name w:val="CM47"/>
    <w:basedOn w:val="Default"/>
    <w:next w:val="Default"/>
    <w:uiPriority w:val="99"/>
    <w:rsid w:val="000C35C4"/>
    <w:pPr>
      <w:suppressAutoHyphens/>
      <w:autoSpaceDN/>
      <w:adjustRightInd/>
    </w:pPr>
    <w:rPr>
      <w:rFonts w:ascii="Arial" w:eastAsia="Times New Roman" w:hAnsi="Arial" w:cs="Arial"/>
      <w:color w:val="auto"/>
      <w:lang w:val="es-CO" w:eastAsia="zh-CN"/>
    </w:rPr>
  </w:style>
  <w:style w:type="paragraph" w:customStyle="1" w:styleId="Continuarlista21">
    <w:name w:val="Continuar lista 21"/>
    <w:basedOn w:val="Normal"/>
    <w:rsid w:val="000C35C4"/>
    <w:pPr>
      <w:suppressAutoHyphens/>
      <w:spacing w:after="120"/>
      <w:ind w:left="566"/>
      <w:contextualSpacing/>
      <w:jc w:val="left"/>
    </w:pPr>
    <w:rPr>
      <w:rFonts w:eastAsia="Times New Roman"/>
      <w:sz w:val="20"/>
      <w:szCs w:val="20"/>
      <w:lang w:val="es-ES" w:eastAsia="zh-CN"/>
    </w:rPr>
  </w:style>
  <w:style w:type="paragraph" w:customStyle="1" w:styleId="Listaconvietas41">
    <w:name w:val="Lista con viñetas 41"/>
    <w:basedOn w:val="Normal"/>
    <w:rsid w:val="000C35C4"/>
    <w:pPr>
      <w:suppressAutoHyphens/>
      <w:spacing w:after="0"/>
      <w:ind w:left="1132" w:hanging="283"/>
      <w:contextualSpacing/>
      <w:jc w:val="left"/>
    </w:pPr>
    <w:rPr>
      <w:rFonts w:eastAsia="Times New Roman"/>
      <w:sz w:val="20"/>
      <w:szCs w:val="20"/>
      <w:lang w:val="es-ES" w:eastAsia="zh-CN"/>
    </w:rPr>
  </w:style>
  <w:style w:type="paragraph" w:customStyle="1" w:styleId="Continuarlista41">
    <w:name w:val="Continuar lista 41"/>
    <w:basedOn w:val="Normal"/>
    <w:rsid w:val="000C35C4"/>
    <w:pPr>
      <w:suppressAutoHyphens/>
      <w:spacing w:after="120"/>
      <w:ind w:left="1132"/>
      <w:contextualSpacing/>
      <w:jc w:val="left"/>
    </w:pPr>
    <w:rPr>
      <w:rFonts w:eastAsia="Times New Roman"/>
      <w:sz w:val="20"/>
      <w:szCs w:val="20"/>
      <w:lang w:val="es-ES" w:eastAsia="zh-CN"/>
    </w:rPr>
  </w:style>
  <w:style w:type="paragraph" w:customStyle="1" w:styleId="Listaconvietas31">
    <w:name w:val="Lista con viñetas 31"/>
    <w:basedOn w:val="Normal"/>
    <w:rsid w:val="000C35C4"/>
    <w:pPr>
      <w:suppressAutoHyphens/>
      <w:spacing w:after="0"/>
      <w:ind w:left="849" w:hanging="283"/>
      <w:contextualSpacing/>
      <w:jc w:val="left"/>
    </w:pPr>
    <w:rPr>
      <w:rFonts w:eastAsia="Times New Roman"/>
      <w:sz w:val="20"/>
      <w:szCs w:val="20"/>
      <w:lang w:val="es-ES" w:eastAsia="zh-CN"/>
    </w:rPr>
  </w:style>
  <w:style w:type="paragraph" w:customStyle="1" w:styleId="Continuarlista1">
    <w:name w:val="Continuar lista1"/>
    <w:basedOn w:val="Normal"/>
    <w:rsid w:val="000C35C4"/>
    <w:pPr>
      <w:suppressAutoHyphens/>
      <w:spacing w:after="120"/>
      <w:ind w:left="283"/>
      <w:contextualSpacing/>
      <w:jc w:val="left"/>
    </w:pPr>
    <w:rPr>
      <w:rFonts w:eastAsia="Times New Roman"/>
      <w:sz w:val="20"/>
      <w:szCs w:val="20"/>
      <w:lang w:val="es-ES" w:eastAsia="zh-CN"/>
    </w:rPr>
  </w:style>
  <w:style w:type="paragraph" w:customStyle="1" w:styleId="CM54">
    <w:name w:val="CM54"/>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5">
    <w:name w:val="CM55"/>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7">
    <w:name w:val="CM57"/>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8">
    <w:name w:val="CM58"/>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2">
    <w:name w:val="CM52"/>
    <w:basedOn w:val="Default"/>
    <w:next w:val="Default"/>
    <w:uiPriority w:val="99"/>
    <w:rsid w:val="000C35C4"/>
    <w:pPr>
      <w:widowControl w:val="0"/>
      <w:suppressAutoHyphens/>
      <w:autoSpaceDN/>
      <w:adjustRightInd/>
    </w:pPr>
    <w:rPr>
      <w:rFonts w:ascii="Arial" w:eastAsia="Times New Roman" w:hAnsi="Arial" w:cs="Arial"/>
      <w:color w:val="auto"/>
      <w:lang w:val="es-CO" w:eastAsia="zh-CN"/>
    </w:rPr>
  </w:style>
  <w:style w:type="paragraph" w:customStyle="1" w:styleId="subtitulos">
    <w:name w:val="subtitulos"/>
    <w:basedOn w:val="Normal"/>
    <w:rsid w:val="000C35C4"/>
    <w:pPr>
      <w:suppressAutoHyphens/>
      <w:spacing w:before="280" w:after="280"/>
      <w:jc w:val="left"/>
    </w:pPr>
    <w:rPr>
      <w:rFonts w:eastAsia="Times New Roman"/>
      <w:sz w:val="24"/>
      <w:szCs w:val="24"/>
      <w:lang w:eastAsia="zh-CN"/>
    </w:rPr>
  </w:style>
  <w:style w:type="paragraph" w:customStyle="1" w:styleId="letraalerta">
    <w:name w:val="letraalerta"/>
    <w:basedOn w:val="Normal"/>
    <w:rsid w:val="000C35C4"/>
    <w:pPr>
      <w:suppressAutoHyphens/>
      <w:spacing w:before="280" w:after="280"/>
      <w:jc w:val="left"/>
    </w:pPr>
    <w:rPr>
      <w:rFonts w:ascii="Arial" w:eastAsia="Times New Roman" w:hAnsi="Arial" w:cs="Arial"/>
      <w:color w:val="A21D22"/>
      <w:sz w:val="17"/>
      <w:szCs w:val="17"/>
      <w:lang w:eastAsia="zh-CN"/>
    </w:rPr>
  </w:style>
  <w:style w:type="paragraph" w:customStyle="1" w:styleId="Ttulodelatabla">
    <w:name w:val="Título de la tabla"/>
    <w:basedOn w:val="Contenidodelatabla"/>
    <w:rsid w:val="000C35C4"/>
    <w:pPr>
      <w:jc w:val="center"/>
    </w:pPr>
    <w:rPr>
      <w:b/>
      <w:bCs/>
    </w:rPr>
  </w:style>
  <w:style w:type="character" w:customStyle="1" w:styleId="Listavistosa-nfasis1Car">
    <w:name w:val="Lista vistosa - Énfasis 1 Car"/>
    <w:link w:val="Listavistosa-nfasis1"/>
    <w:uiPriority w:val="34"/>
    <w:rsid w:val="000C35C4"/>
    <w:rPr>
      <w:lang w:val="es-ES" w:eastAsia="es-MX"/>
    </w:rPr>
  </w:style>
  <w:style w:type="table" w:styleId="Listavistosa-nfasis1">
    <w:name w:val="Colorful List Accent 1"/>
    <w:basedOn w:val="Tablanormal"/>
    <w:link w:val="Listavistosa-nfasis1Car"/>
    <w:uiPriority w:val="34"/>
    <w:rsid w:val="000C35C4"/>
    <w:pPr>
      <w:spacing w:after="0" w:line="240" w:lineRule="auto"/>
    </w:pPr>
    <w:rPr>
      <w:lang w:val="es-ES" w:eastAsia="es-MX"/>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extocomentarioCar3">
    <w:name w:val="Texto comentario Car3"/>
    <w:uiPriority w:val="99"/>
    <w:rsid w:val="000C35C4"/>
    <w:rPr>
      <w:rFonts w:ascii="Arial" w:hAnsi="Arial" w:cs="Arial"/>
      <w:lang w:eastAsia="zh-CN"/>
    </w:rPr>
  </w:style>
  <w:style w:type="character" w:customStyle="1" w:styleId="apple-tab-span">
    <w:name w:val="apple-tab-span"/>
    <w:rsid w:val="000C35C4"/>
  </w:style>
  <w:style w:type="paragraph" w:customStyle="1" w:styleId="Style12">
    <w:name w:val="Style12"/>
    <w:basedOn w:val="Normal"/>
    <w:uiPriority w:val="99"/>
    <w:qFormat/>
    <w:rsid w:val="000C35C4"/>
    <w:pPr>
      <w:widowControl w:val="0"/>
      <w:autoSpaceDE w:val="0"/>
      <w:autoSpaceDN w:val="0"/>
      <w:adjustRightInd w:val="0"/>
      <w:spacing w:after="0" w:line="270" w:lineRule="exact"/>
    </w:pPr>
    <w:rPr>
      <w:rFonts w:ascii="Verdana" w:eastAsia="Times New Roman" w:hAnsi="Verdana"/>
      <w:sz w:val="24"/>
      <w:szCs w:val="24"/>
      <w:lang w:val="es-ES" w:eastAsia="es-ES"/>
    </w:rPr>
  </w:style>
  <w:style w:type="character" w:customStyle="1" w:styleId="FontStyle85">
    <w:name w:val="Font Style85"/>
    <w:qFormat/>
    <w:rsid w:val="000C35C4"/>
    <w:rPr>
      <w:rFonts w:ascii="Arial Narrow" w:hAnsi="Arial Narrow" w:cs="Arial Narrow"/>
      <w:b/>
      <w:bCs/>
      <w:sz w:val="12"/>
      <w:szCs w:val="12"/>
    </w:rPr>
  </w:style>
  <w:style w:type="paragraph" w:customStyle="1" w:styleId="Header21">
    <w:name w:val="Header&#10;21"/>
    <w:basedOn w:val="Normal"/>
    <w:next w:val="Normal"/>
    <w:unhideWhenUsed/>
    <w:qFormat/>
    <w:locked/>
    <w:rsid w:val="000C35C4"/>
    <w:pPr>
      <w:keepNext/>
      <w:tabs>
        <w:tab w:val="num" w:pos="1440"/>
      </w:tabs>
      <w:spacing w:before="240" w:after="60"/>
      <w:ind w:left="1440" w:hanging="720"/>
      <w:jc w:val="left"/>
      <w:outlineLvl w:val="1"/>
    </w:pPr>
    <w:rPr>
      <w:rFonts w:ascii="Cambria" w:eastAsia="MS Gothic" w:hAnsi="Cambria"/>
      <w:b/>
      <w:bCs/>
      <w:i/>
      <w:iCs/>
      <w:sz w:val="28"/>
      <w:szCs w:val="28"/>
      <w:lang w:val="en-US"/>
    </w:rPr>
  </w:style>
  <w:style w:type="paragraph" w:customStyle="1" w:styleId="111Ttulo31">
    <w:name w:val="1.1.1Título 31"/>
    <w:basedOn w:val="Normal"/>
    <w:next w:val="Normal"/>
    <w:unhideWhenUsed/>
    <w:qFormat/>
    <w:locked/>
    <w:rsid w:val="000C35C4"/>
    <w:pPr>
      <w:keepNext/>
      <w:tabs>
        <w:tab w:val="num" w:pos="2160"/>
      </w:tabs>
      <w:spacing w:before="240" w:after="60"/>
      <w:ind w:left="2160" w:hanging="720"/>
      <w:jc w:val="left"/>
      <w:outlineLvl w:val="2"/>
    </w:pPr>
    <w:rPr>
      <w:rFonts w:ascii="Cambria" w:eastAsia="MS Gothic" w:hAnsi="Cambria"/>
      <w:b/>
      <w:bCs/>
      <w:sz w:val="26"/>
      <w:szCs w:val="26"/>
      <w:lang w:val="en-US"/>
    </w:rPr>
  </w:style>
  <w:style w:type="paragraph" w:customStyle="1" w:styleId="Ttulo41">
    <w:name w:val="Título 41"/>
    <w:basedOn w:val="Normal"/>
    <w:next w:val="Normal"/>
    <w:unhideWhenUsed/>
    <w:qFormat/>
    <w:locked/>
    <w:rsid w:val="000C35C4"/>
    <w:pPr>
      <w:keepNext/>
      <w:tabs>
        <w:tab w:val="num" w:pos="2880"/>
      </w:tabs>
      <w:spacing w:before="240" w:after="60"/>
      <w:ind w:left="2880" w:hanging="720"/>
      <w:jc w:val="left"/>
      <w:outlineLvl w:val="3"/>
    </w:pPr>
    <w:rPr>
      <w:rFonts w:ascii="Calibri" w:eastAsia="Times New Roman" w:hAnsi="Calibri"/>
      <w:b/>
      <w:bCs/>
      <w:sz w:val="28"/>
      <w:szCs w:val="28"/>
      <w:lang w:val="en-US"/>
    </w:rPr>
  </w:style>
  <w:style w:type="paragraph" w:customStyle="1" w:styleId="Ttulo51">
    <w:name w:val="Título 51"/>
    <w:basedOn w:val="Normal"/>
    <w:next w:val="Normal"/>
    <w:unhideWhenUsed/>
    <w:qFormat/>
    <w:locked/>
    <w:rsid w:val="000C35C4"/>
    <w:pPr>
      <w:tabs>
        <w:tab w:val="num" w:pos="3600"/>
      </w:tabs>
      <w:spacing w:before="240" w:after="60"/>
      <w:ind w:left="3600" w:hanging="720"/>
      <w:jc w:val="left"/>
      <w:outlineLvl w:val="4"/>
    </w:pPr>
    <w:rPr>
      <w:rFonts w:ascii="Calibri" w:eastAsia="Times New Roman" w:hAnsi="Calibri"/>
      <w:b/>
      <w:bCs/>
      <w:i/>
      <w:iCs/>
      <w:sz w:val="26"/>
      <w:szCs w:val="26"/>
      <w:lang w:val="en-US"/>
    </w:rPr>
  </w:style>
  <w:style w:type="paragraph" w:customStyle="1" w:styleId="Ttulo71">
    <w:name w:val="Título 71"/>
    <w:basedOn w:val="Normal"/>
    <w:next w:val="Normal"/>
    <w:unhideWhenUsed/>
    <w:qFormat/>
    <w:locked/>
    <w:rsid w:val="000C35C4"/>
    <w:pPr>
      <w:tabs>
        <w:tab w:val="num" w:pos="5040"/>
      </w:tabs>
      <w:spacing w:before="240" w:after="60"/>
      <w:ind w:left="5040" w:hanging="720"/>
      <w:jc w:val="left"/>
      <w:outlineLvl w:val="6"/>
    </w:pPr>
    <w:rPr>
      <w:rFonts w:ascii="Calibri" w:eastAsia="Times New Roman" w:hAnsi="Calibri"/>
      <w:sz w:val="24"/>
      <w:szCs w:val="24"/>
      <w:lang w:val="en-US"/>
    </w:rPr>
  </w:style>
  <w:style w:type="paragraph" w:customStyle="1" w:styleId="Ttulo81">
    <w:name w:val="Título 81"/>
    <w:basedOn w:val="Normal"/>
    <w:next w:val="Normal"/>
    <w:unhideWhenUsed/>
    <w:qFormat/>
    <w:locked/>
    <w:rsid w:val="000C35C4"/>
    <w:pPr>
      <w:tabs>
        <w:tab w:val="num" w:pos="5760"/>
      </w:tabs>
      <w:spacing w:before="240" w:after="60"/>
      <w:ind w:left="5760" w:hanging="720"/>
      <w:jc w:val="left"/>
      <w:outlineLvl w:val="7"/>
    </w:pPr>
    <w:rPr>
      <w:rFonts w:ascii="Calibri" w:eastAsia="Times New Roman" w:hAnsi="Calibri"/>
      <w:i/>
      <w:iCs/>
      <w:sz w:val="24"/>
      <w:szCs w:val="24"/>
      <w:lang w:val="en-US"/>
    </w:rPr>
  </w:style>
  <w:style w:type="paragraph" w:customStyle="1" w:styleId="Ttulo91">
    <w:name w:val="Título 91"/>
    <w:basedOn w:val="Normal"/>
    <w:next w:val="Normal"/>
    <w:unhideWhenUsed/>
    <w:qFormat/>
    <w:locked/>
    <w:rsid w:val="000C35C4"/>
    <w:pPr>
      <w:tabs>
        <w:tab w:val="num" w:pos="6480"/>
      </w:tabs>
      <w:spacing w:before="240" w:after="60"/>
      <w:ind w:left="6480" w:hanging="720"/>
      <w:jc w:val="left"/>
      <w:outlineLvl w:val="8"/>
    </w:pPr>
    <w:rPr>
      <w:rFonts w:ascii="Cambria" w:eastAsia="MS Gothic" w:hAnsi="Cambria"/>
      <w:lang w:val="en-US"/>
    </w:rPr>
  </w:style>
  <w:style w:type="numbering" w:customStyle="1" w:styleId="Sinlista1">
    <w:name w:val="Sin lista1"/>
    <w:next w:val="Sinlista"/>
    <w:uiPriority w:val="99"/>
    <w:semiHidden/>
    <w:unhideWhenUsed/>
    <w:qFormat/>
    <w:rsid w:val="000C35C4"/>
  </w:style>
  <w:style w:type="paragraph" w:styleId="Textoindependiente3">
    <w:name w:val="Body Text 3"/>
    <w:basedOn w:val="Normal"/>
    <w:link w:val="Textoindependiente3Car"/>
    <w:qFormat/>
    <w:rsid w:val="000C35C4"/>
    <w:pPr>
      <w:spacing w:after="0"/>
    </w:pPr>
    <w:rPr>
      <w:rFonts w:eastAsia="Times New Roman"/>
      <w:sz w:val="16"/>
      <w:szCs w:val="16"/>
      <w:lang w:val="es-ES"/>
    </w:rPr>
  </w:style>
  <w:style w:type="character" w:customStyle="1" w:styleId="Textoindependiente3Car1">
    <w:name w:val="Texto independiente 3 Car1"/>
    <w:basedOn w:val="Fuentedeprrafopredeter"/>
    <w:uiPriority w:val="99"/>
    <w:semiHidden/>
    <w:rsid w:val="000C35C4"/>
    <w:rPr>
      <w:rFonts w:ascii="Times New Roman" w:eastAsia="Calibri" w:hAnsi="Times New Roman" w:cs="Times New Roman"/>
      <w:sz w:val="16"/>
      <w:szCs w:val="16"/>
      <w:lang w:val="es-CO"/>
    </w:rPr>
  </w:style>
  <w:style w:type="character" w:customStyle="1" w:styleId="Textoindependiente2Car4">
    <w:name w:val="Texto independiente 2 Car4"/>
    <w:uiPriority w:val="99"/>
    <w:semiHidden/>
    <w:rsid w:val="000C35C4"/>
    <w:rPr>
      <w:rFonts w:ascii="Arial" w:hAnsi="Arial" w:cs="Arial"/>
      <w:sz w:val="24"/>
      <w:szCs w:val="22"/>
      <w:lang w:eastAsia="zh-CN"/>
    </w:rPr>
  </w:style>
  <w:style w:type="character" w:customStyle="1" w:styleId="st1">
    <w:name w:val="st1"/>
    <w:uiPriority w:val="99"/>
    <w:qFormat/>
    <w:rsid w:val="000C35C4"/>
    <w:rPr>
      <w:rFonts w:cs="Times New Roman"/>
    </w:rPr>
  </w:style>
  <w:style w:type="paragraph" w:styleId="Cierre">
    <w:name w:val="Closing"/>
    <w:basedOn w:val="Normal"/>
    <w:link w:val="CierreCar"/>
    <w:qFormat/>
    <w:rsid w:val="000C35C4"/>
    <w:pPr>
      <w:spacing w:after="0"/>
      <w:ind w:left="4252"/>
      <w:jc w:val="left"/>
    </w:pPr>
    <w:rPr>
      <w:rFonts w:eastAsia="Times New Roman"/>
      <w:lang w:val="es-ES"/>
    </w:rPr>
  </w:style>
  <w:style w:type="character" w:customStyle="1" w:styleId="CierreCar1">
    <w:name w:val="Cierre Car1"/>
    <w:basedOn w:val="Fuentedeprrafopredeter"/>
    <w:uiPriority w:val="99"/>
    <w:semiHidden/>
    <w:rsid w:val="000C35C4"/>
    <w:rPr>
      <w:rFonts w:ascii="Times New Roman" w:eastAsia="Calibri" w:hAnsi="Times New Roman" w:cs="Times New Roman"/>
      <w:lang w:val="es-CO"/>
    </w:rPr>
  </w:style>
  <w:style w:type="paragraph" w:customStyle="1" w:styleId="TtuloCarCar1">
    <w:name w:val="Título Car Car1"/>
    <w:basedOn w:val="Normal"/>
    <w:next w:val="Normal"/>
    <w:uiPriority w:val="10"/>
    <w:qFormat/>
    <w:locked/>
    <w:rsid w:val="000C35C4"/>
    <w:pPr>
      <w:pBdr>
        <w:bottom w:val="single" w:sz="8" w:space="4" w:color="4F81BD"/>
      </w:pBdr>
      <w:spacing w:after="300"/>
      <w:contextualSpacing/>
      <w:jc w:val="left"/>
    </w:pPr>
    <w:rPr>
      <w:rFonts w:ascii="Cambria" w:eastAsia="MS Gothic" w:hAnsi="Cambria"/>
      <w:color w:val="17365D"/>
      <w:spacing w:val="5"/>
      <w:kern w:val="28"/>
      <w:sz w:val="52"/>
      <w:szCs w:val="52"/>
      <w:lang w:val="es-ES" w:eastAsia="es-MX"/>
    </w:rPr>
  </w:style>
  <w:style w:type="character" w:customStyle="1" w:styleId="textonavy">
    <w:name w:val="texto_navy"/>
    <w:qFormat/>
    <w:rsid w:val="000C35C4"/>
  </w:style>
  <w:style w:type="numbering" w:customStyle="1" w:styleId="Sinlista11">
    <w:name w:val="Sin lista11"/>
    <w:next w:val="Sinlista"/>
    <w:uiPriority w:val="99"/>
    <w:semiHidden/>
    <w:unhideWhenUsed/>
    <w:rsid w:val="000C35C4"/>
  </w:style>
  <w:style w:type="paragraph" w:styleId="Lista2">
    <w:name w:val="List 2"/>
    <w:basedOn w:val="Normal"/>
    <w:uiPriority w:val="99"/>
    <w:rsid w:val="000C35C4"/>
    <w:pPr>
      <w:spacing w:after="0"/>
      <w:ind w:left="566" w:hanging="283"/>
      <w:jc w:val="left"/>
    </w:pPr>
    <w:rPr>
      <w:rFonts w:eastAsia="Times New Roman"/>
      <w:sz w:val="20"/>
      <w:szCs w:val="20"/>
      <w:lang w:val="es-ES" w:eastAsia="es-MX"/>
    </w:rPr>
  </w:style>
  <w:style w:type="paragraph" w:styleId="Encabezadodemensaje">
    <w:name w:val="Message Header"/>
    <w:basedOn w:val="Normal"/>
    <w:link w:val="EncabezadodemensajeCar"/>
    <w:uiPriority w:val="99"/>
    <w:rsid w:val="000C35C4"/>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eastAsia="Times New Roman" w:hAnsi="Cambria" w:cs="Cambria"/>
      <w:sz w:val="24"/>
      <w:szCs w:val="24"/>
      <w:lang w:val="es-ES"/>
    </w:rPr>
  </w:style>
  <w:style w:type="character" w:customStyle="1" w:styleId="EncabezadodemensajeCar1">
    <w:name w:val="Encabezado de mensaje Car1"/>
    <w:basedOn w:val="Fuentedeprrafopredeter"/>
    <w:uiPriority w:val="99"/>
    <w:semiHidden/>
    <w:rsid w:val="000C35C4"/>
    <w:rPr>
      <w:rFonts w:asciiTheme="majorHAnsi" w:eastAsiaTheme="majorEastAsia" w:hAnsiTheme="majorHAnsi" w:cstheme="majorBidi"/>
      <w:sz w:val="24"/>
      <w:szCs w:val="24"/>
      <w:shd w:val="pct20" w:color="auto" w:fill="auto"/>
      <w:lang w:val="es-CO"/>
    </w:rPr>
  </w:style>
  <w:style w:type="paragraph" w:styleId="Saludo">
    <w:name w:val="Salutation"/>
    <w:basedOn w:val="Normal"/>
    <w:next w:val="Normal"/>
    <w:link w:val="SaludoCar"/>
    <w:uiPriority w:val="99"/>
    <w:rsid w:val="000C35C4"/>
    <w:pPr>
      <w:spacing w:after="0"/>
      <w:jc w:val="left"/>
    </w:pPr>
    <w:rPr>
      <w:rFonts w:eastAsia="Times New Roman"/>
      <w:lang w:val="es-ES"/>
    </w:rPr>
  </w:style>
  <w:style w:type="character" w:customStyle="1" w:styleId="SaludoCar1">
    <w:name w:val="Saludo Car1"/>
    <w:basedOn w:val="Fuentedeprrafopredeter"/>
    <w:uiPriority w:val="99"/>
    <w:semiHidden/>
    <w:rsid w:val="000C35C4"/>
    <w:rPr>
      <w:rFonts w:ascii="Times New Roman" w:eastAsia="Calibri" w:hAnsi="Times New Roman" w:cs="Times New Roman"/>
      <w:lang w:val="es-CO"/>
    </w:rPr>
  </w:style>
  <w:style w:type="paragraph" w:styleId="Fecha">
    <w:name w:val="Date"/>
    <w:basedOn w:val="Normal"/>
    <w:next w:val="Normal"/>
    <w:link w:val="FechaCar"/>
    <w:rsid w:val="000C35C4"/>
    <w:pPr>
      <w:spacing w:after="0"/>
      <w:jc w:val="left"/>
    </w:pPr>
    <w:rPr>
      <w:rFonts w:eastAsia="Times New Roman"/>
      <w:lang w:val="es-ES"/>
    </w:rPr>
  </w:style>
  <w:style w:type="character" w:customStyle="1" w:styleId="FechaCar1">
    <w:name w:val="Fecha Car1"/>
    <w:basedOn w:val="Fuentedeprrafopredeter"/>
    <w:uiPriority w:val="99"/>
    <w:semiHidden/>
    <w:rsid w:val="000C35C4"/>
    <w:rPr>
      <w:rFonts w:ascii="Times New Roman" w:eastAsia="Calibri" w:hAnsi="Times New Roman" w:cs="Times New Roman"/>
      <w:lang w:val="es-CO"/>
    </w:rPr>
  </w:style>
  <w:style w:type="paragraph" w:styleId="Listaconvietas2">
    <w:name w:val="List Bullet 2"/>
    <w:basedOn w:val="Normal"/>
    <w:uiPriority w:val="99"/>
    <w:rsid w:val="000C35C4"/>
    <w:pPr>
      <w:numPr>
        <w:numId w:val="11"/>
      </w:numPr>
      <w:spacing w:after="0"/>
      <w:jc w:val="left"/>
    </w:pPr>
    <w:rPr>
      <w:rFonts w:eastAsia="Times New Roman"/>
      <w:sz w:val="20"/>
      <w:szCs w:val="20"/>
      <w:lang w:val="es-ES" w:eastAsia="es-MX"/>
    </w:rPr>
  </w:style>
  <w:style w:type="character" w:customStyle="1" w:styleId="TextoindependienteCar1">
    <w:name w:val="Texto independiente Car1"/>
    <w:aliases w:val="body text Car1,bt Car1"/>
    <w:uiPriority w:val="99"/>
    <w:rsid w:val="000C35C4"/>
    <w:rPr>
      <w:lang w:val="es-ES" w:eastAsia="es-MX"/>
    </w:rPr>
  </w:style>
  <w:style w:type="paragraph" w:styleId="Textoindependienteprimerasangra2">
    <w:name w:val="Body Text First Indent 2"/>
    <w:basedOn w:val="Sangradetextonormal"/>
    <w:link w:val="Textoindependienteprimerasangra2Car"/>
    <w:uiPriority w:val="99"/>
    <w:rsid w:val="000C35C4"/>
    <w:pPr>
      <w:spacing w:line="240" w:lineRule="auto"/>
      <w:ind w:firstLine="210"/>
    </w:pPr>
    <w:rPr>
      <w:rFonts w:ascii="Times New Roman" w:eastAsia="Times New Roman" w:hAnsi="Times New Roman" w:cs="Times New Roman"/>
      <w:lang w:val="es-ES"/>
    </w:rPr>
  </w:style>
  <w:style w:type="character" w:customStyle="1" w:styleId="Textoindependienteprimerasangra2Car1">
    <w:name w:val="Texto independiente primera sangría 2 Car1"/>
    <w:basedOn w:val="SangradetextonormalCar"/>
    <w:uiPriority w:val="99"/>
    <w:semiHidden/>
    <w:rsid w:val="000C35C4"/>
    <w:rPr>
      <w:rFonts w:ascii="Times New Roman" w:eastAsia="Calibri" w:hAnsi="Times New Roman" w:cs="Times New Roman"/>
      <w:lang w:val="es-CO"/>
    </w:rPr>
  </w:style>
  <w:style w:type="character" w:customStyle="1" w:styleId="SangradetextonormalCar1">
    <w:name w:val="Sangría de texto normal Car1"/>
    <w:rsid w:val="000C35C4"/>
    <w:rPr>
      <w:lang w:val="es-ES" w:eastAsia="zh-CN"/>
    </w:rPr>
  </w:style>
  <w:style w:type="paragraph" w:styleId="Textodebloque">
    <w:name w:val="Block Text"/>
    <w:basedOn w:val="Normal"/>
    <w:link w:val="TextodebloqueCar"/>
    <w:qFormat/>
    <w:rsid w:val="000C35C4"/>
    <w:pPr>
      <w:spacing w:after="0"/>
      <w:ind w:left="-14" w:right="51" w:firstLine="14"/>
    </w:pPr>
    <w:rPr>
      <w:rFonts w:ascii="Tahoma" w:eastAsia="Times New Roman" w:hAnsi="Tahoma" w:cs="Tahoma"/>
      <w:sz w:val="24"/>
      <w:lang w:val="es-ES"/>
    </w:rPr>
  </w:style>
  <w:style w:type="paragraph" w:customStyle="1" w:styleId="plaintext">
    <w:name w:val="plaintext"/>
    <w:basedOn w:val="Normal"/>
    <w:rsid w:val="000C35C4"/>
    <w:pPr>
      <w:spacing w:before="100" w:beforeAutospacing="1" w:after="100" w:afterAutospacing="1"/>
      <w:jc w:val="left"/>
    </w:pPr>
    <w:rPr>
      <w:rFonts w:eastAsia="Times New Roman"/>
      <w:sz w:val="24"/>
      <w:szCs w:val="24"/>
      <w:lang w:eastAsia="es-CO"/>
    </w:rPr>
  </w:style>
  <w:style w:type="paragraph" w:styleId="Textosinformato">
    <w:name w:val="Plain Text"/>
    <w:basedOn w:val="Normal"/>
    <w:link w:val="TextosinformatoCar"/>
    <w:uiPriority w:val="99"/>
    <w:unhideWhenUsed/>
    <w:rsid w:val="000C35C4"/>
    <w:pPr>
      <w:spacing w:after="0"/>
      <w:jc w:val="left"/>
    </w:pPr>
    <w:rPr>
      <w:rFonts w:ascii="Courier New" w:eastAsiaTheme="minorHAnsi" w:hAnsi="Courier New" w:cs="Courier New"/>
      <w:lang w:val="es-ES"/>
    </w:rPr>
  </w:style>
  <w:style w:type="character" w:customStyle="1" w:styleId="TextosinformatoCar3">
    <w:name w:val="Texto sin formato Car3"/>
    <w:basedOn w:val="Fuentedeprrafopredeter"/>
    <w:uiPriority w:val="99"/>
    <w:semiHidden/>
    <w:rsid w:val="000C35C4"/>
    <w:rPr>
      <w:rFonts w:ascii="Consolas" w:eastAsia="Calibri" w:hAnsi="Consolas" w:cs="Times New Roman"/>
      <w:sz w:val="21"/>
      <w:szCs w:val="21"/>
      <w:lang w:val="es-CO"/>
    </w:rPr>
  </w:style>
  <w:style w:type="paragraph" w:customStyle="1" w:styleId="NormalSencilloCar">
    <w:name w:val="Normal Sencillo Car"/>
    <w:basedOn w:val="Normal"/>
    <w:next w:val="Normal"/>
    <w:link w:val="NormalSencilloCarCar"/>
    <w:rsid w:val="000C35C4"/>
    <w:pPr>
      <w:suppressAutoHyphens/>
      <w:spacing w:after="0"/>
    </w:pPr>
    <w:rPr>
      <w:rFonts w:ascii="Arial" w:eastAsia="Times New Roman" w:hAnsi="Arial"/>
      <w:sz w:val="20"/>
      <w:szCs w:val="20"/>
      <w:lang w:val="es-ES_tradnl" w:eastAsia="es-ES"/>
    </w:rPr>
  </w:style>
  <w:style w:type="character" w:customStyle="1" w:styleId="NormalSencilloCarCar">
    <w:name w:val="Normal Sencillo Car Car"/>
    <w:link w:val="NormalSencilloCar"/>
    <w:rsid w:val="000C35C4"/>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rsid w:val="000C35C4"/>
    <w:pPr>
      <w:spacing w:after="120"/>
      <w:ind w:left="283"/>
      <w:jc w:val="left"/>
    </w:pPr>
    <w:rPr>
      <w:rFonts w:eastAsia="Times New Roman"/>
      <w:sz w:val="16"/>
      <w:szCs w:val="16"/>
      <w:lang w:val="es-ES"/>
    </w:rPr>
  </w:style>
  <w:style w:type="character" w:customStyle="1" w:styleId="Sangra3detindependienteCar2">
    <w:name w:val="Sangría 3 de t. independiente Car2"/>
    <w:basedOn w:val="Fuentedeprrafopredeter"/>
    <w:uiPriority w:val="99"/>
    <w:semiHidden/>
    <w:rsid w:val="000C35C4"/>
    <w:rPr>
      <w:rFonts w:ascii="Times New Roman" w:eastAsia="Calibri" w:hAnsi="Times New Roman" w:cs="Times New Roman"/>
      <w:sz w:val="16"/>
      <w:szCs w:val="16"/>
      <w:lang w:val="es-CO"/>
    </w:rPr>
  </w:style>
  <w:style w:type="paragraph" w:styleId="Sangra2detindependiente">
    <w:name w:val="Body Text Indent 2"/>
    <w:basedOn w:val="Normal"/>
    <w:link w:val="Sangra2detindependienteCar"/>
    <w:rsid w:val="000C35C4"/>
    <w:pPr>
      <w:spacing w:after="0"/>
      <w:ind w:left="390"/>
    </w:pPr>
    <w:rPr>
      <w:rFonts w:ascii="Arial" w:eastAsia="Times New Roman" w:hAnsi="Arial" w:cs="Arial"/>
      <w:sz w:val="24"/>
      <w:lang w:val="es-ES"/>
    </w:rPr>
  </w:style>
  <w:style w:type="character" w:customStyle="1" w:styleId="Sangra2detindependienteCar3">
    <w:name w:val="Sangría 2 de t. independiente Car3"/>
    <w:basedOn w:val="Fuentedeprrafopredeter"/>
    <w:uiPriority w:val="99"/>
    <w:semiHidden/>
    <w:rsid w:val="000C35C4"/>
    <w:rPr>
      <w:rFonts w:ascii="Times New Roman" w:eastAsia="Calibri" w:hAnsi="Times New Roman" w:cs="Times New Roman"/>
      <w:lang w:val="es-CO"/>
    </w:rPr>
  </w:style>
  <w:style w:type="paragraph" w:customStyle="1" w:styleId="BodyText28">
    <w:name w:val="Body Text 28"/>
    <w:basedOn w:val="Normal"/>
    <w:rsid w:val="000C35C4"/>
    <w:pPr>
      <w:widowControl w:val="0"/>
      <w:overflowPunct w:val="0"/>
      <w:autoSpaceDE w:val="0"/>
      <w:autoSpaceDN w:val="0"/>
      <w:adjustRightInd w:val="0"/>
      <w:spacing w:after="0"/>
    </w:pPr>
    <w:rPr>
      <w:rFonts w:ascii="Arial" w:eastAsia="Times New Roman" w:hAnsi="Arial"/>
      <w:szCs w:val="20"/>
      <w:lang w:eastAsia="es-ES"/>
    </w:rPr>
  </w:style>
  <w:style w:type="paragraph" w:customStyle="1" w:styleId="NormalSencillo">
    <w:name w:val="Normal Sencillo"/>
    <w:basedOn w:val="Normal"/>
    <w:next w:val="Normal"/>
    <w:link w:val="NormalSencilloCar4"/>
    <w:rsid w:val="000C35C4"/>
    <w:pPr>
      <w:suppressAutoHyphens/>
      <w:spacing w:after="0"/>
    </w:pPr>
    <w:rPr>
      <w:rFonts w:ascii="Arial" w:eastAsia="Times New Roman" w:hAnsi="Arial"/>
      <w:sz w:val="20"/>
      <w:szCs w:val="20"/>
      <w:lang w:val="es-ES_tradnl" w:eastAsia="es-ES"/>
    </w:rPr>
  </w:style>
  <w:style w:type="character" w:customStyle="1" w:styleId="NormalSencilloCar4">
    <w:name w:val="Normal Sencillo Car4"/>
    <w:link w:val="NormalSencillo"/>
    <w:rsid w:val="000C35C4"/>
    <w:rPr>
      <w:rFonts w:ascii="Arial" w:eastAsia="Times New Roman" w:hAnsi="Arial" w:cs="Times New Roman"/>
      <w:sz w:val="20"/>
      <w:szCs w:val="20"/>
      <w:lang w:val="es-ES_tradnl" w:eastAsia="es-ES"/>
    </w:rPr>
  </w:style>
  <w:style w:type="paragraph" w:customStyle="1" w:styleId="TABLAINTRODUCCION">
    <w:name w:val="TABLAINTRODUCCION"/>
    <w:basedOn w:val="Normal"/>
    <w:rsid w:val="000C35C4"/>
    <w:pPr>
      <w:spacing w:before="1060" w:after="720"/>
      <w:jc w:val="center"/>
    </w:pPr>
    <w:rPr>
      <w:rFonts w:ascii="Arial" w:eastAsia="Times New Roman" w:hAnsi="Arial"/>
      <w:b/>
      <w:caps/>
      <w:color w:val="000000"/>
      <w:szCs w:val="20"/>
      <w:lang w:eastAsia="es-ES"/>
    </w:rPr>
  </w:style>
  <w:style w:type="paragraph" w:styleId="Lista3">
    <w:name w:val="List 3"/>
    <w:basedOn w:val="Normal"/>
    <w:uiPriority w:val="99"/>
    <w:rsid w:val="000C35C4"/>
    <w:pPr>
      <w:numPr>
        <w:numId w:val="12"/>
      </w:numPr>
      <w:spacing w:after="0"/>
      <w:ind w:left="849" w:hanging="283"/>
      <w:jc w:val="left"/>
    </w:pPr>
    <w:rPr>
      <w:rFonts w:eastAsia="Times New Roman"/>
      <w:sz w:val="20"/>
      <w:szCs w:val="20"/>
      <w:lang w:val="es-ES_tradnl" w:eastAsia="es-ES"/>
    </w:rPr>
  </w:style>
  <w:style w:type="paragraph" w:styleId="Textoindependienteprimerasangra">
    <w:name w:val="Body Text First Indent"/>
    <w:basedOn w:val="Textoindependiente"/>
    <w:link w:val="TextoindependienteprimerasangraCar"/>
    <w:uiPriority w:val="99"/>
    <w:rsid w:val="000C35C4"/>
    <w:pPr>
      <w:widowControl/>
      <w:spacing w:after="120"/>
      <w:ind w:left="0" w:firstLine="210"/>
    </w:pPr>
    <w:rPr>
      <w:rFonts w:ascii="Times New Roman" w:eastAsia="Times New Roman" w:hAnsi="Times New Roman" w:cs="Times New Roman"/>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0C35C4"/>
    <w:rPr>
      <w:rFonts w:ascii="Times New Roman" w:eastAsia="Times New Roman" w:hAnsi="Times New Roman" w:cs="Times New Roman"/>
      <w:sz w:val="20"/>
      <w:szCs w:val="20"/>
      <w:lang w:val="es-ES_tradnl" w:eastAsia="es-ES"/>
    </w:rPr>
  </w:style>
  <w:style w:type="character" w:customStyle="1" w:styleId="TextoindependienteCar2">
    <w:name w:val="Texto independiente Car2"/>
    <w:aliases w:val="body text Car2,bt Car2"/>
    <w:rsid w:val="000C35C4"/>
    <w:rPr>
      <w:lang w:val="es-ES" w:eastAsia="zh-CN"/>
    </w:rPr>
  </w:style>
  <w:style w:type="paragraph" w:customStyle="1" w:styleId="CarCarCarCar">
    <w:name w:val="Car Car Car Car"/>
    <w:basedOn w:val="Normal"/>
    <w:rsid w:val="000C35C4"/>
    <w:pPr>
      <w:spacing w:line="240" w:lineRule="exact"/>
      <w:jc w:val="left"/>
    </w:pPr>
    <w:rPr>
      <w:rFonts w:ascii="Verdana" w:eastAsia="Times New Roman" w:hAnsi="Verdana"/>
      <w:sz w:val="20"/>
      <w:szCs w:val="24"/>
      <w:lang w:val="en-US"/>
    </w:rPr>
  </w:style>
  <w:style w:type="character" w:customStyle="1" w:styleId="Ttulo3CarCarCar">
    <w:name w:val="Título 3 Car Car Car"/>
    <w:rsid w:val="000C35C4"/>
    <w:rPr>
      <w:rFonts w:ascii="Arial" w:hAnsi="Arial"/>
      <w:sz w:val="24"/>
      <w:lang w:val="es-ES_tradnl" w:eastAsia="es-ES" w:bidi="ar-SA"/>
    </w:rPr>
  </w:style>
  <w:style w:type="paragraph" w:customStyle="1" w:styleId="BodyText23">
    <w:name w:val="Body Text 23"/>
    <w:basedOn w:val="Normal"/>
    <w:rsid w:val="000C35C4"/>
    <w:pPr>
      <w:widowControl w:val="0"/>
      <w:spacing w:after="0"/>
    </w:pPr>
    <w:rPr>
      <w:rFonts w:ascii="Arial" w:eastAsia="Times New Roman" w:hAnsi="Arial"/>
      <w:b/>
      <w:sz w:val="24"/>
      <w:szCs w:val="20"/>
      <w:lang w:val="es-ES" w:eastAsia="es-ES"/>
    </w:rPr>
  </w:style>
  <w:style w:type="paragraph" w:customStyle="1" w:styleId="ecmsonormal">
    <w:name w:val="ec_msonormal"/>
    <w:basedOn w:val="Normal"/>
    <w:rsid w:val="000C35C4"/>
    <w:pPr>
      <w:spacing w:before="100" w:beforeAutospacing="1" w:after="100" w:afterAutospacing="1"/>
      <w:jc w:val="left"/>
    </w:pPr>
    <w:rPr>
      <w:rFonts w:eastAsia="Times New Roman"/>
      <w:sz w:val="24"/>
      <w:szCs w:val="24"/>
      <w:lang w:val="es-ES" w:eastAsia="es-ES"/>
    </w:rPr>
  </w:style>
  <w:style w:type="character" w:customStyle="1" w:styleId="FontStyle150">
    <w:name w:val="Font Style150"/>
    <w:uiPriority w:val="99"/>
    <w:rsid w:val="000C35C4"/>
    <w:rPr>
      <w:rFonts w:ascii="Trebuchet MS" w:hAnsi="Trebuchet MS" w:cs="Trebuchet MS"/>
      <w:sz w:val="18"/>
      <w:szCs w:val="18"/>
    </w:rPr>
  </w:style>
  <w:style w:type="paragraph" w:customStyle="1" w:styleId="Style119">
    <w:name w:val="Style119"/>
    <w:basedOn w:val="Normal"/>
    <w:uiPriority w:val="99"/>
    <w:rsid w:val="000C35C4"/>
    <w:pPr>
      <w:widowControl w:val="0"/>
      <w:autoSpaceDE w:val="0"/>
      <w:autoSpaceDN w:val="0"/>
      <w:adjustRightInd w:val="0"/>
      <w:spacing w:after="0"/>
      <w:jc w:val="left"/>
    </w:pPr>
    <w:rPr>
      <w:rFonts w:ascii="Trebuchet MS" w:eastAsia="Times New Roman" w:hAnsi="Trebuchet MS"/>
      <w:sz w:val="24"/>
      <w:szCs w:val="24"/>
      <w:lang w:eastAsia="es-CO"/>
    </w:rPr>
  </w:style>
  <w:style w:type="paragraph" w:customStyle="1" w:styleId="Textodecuerpo31">
    <w:name w:val="Texto de cuerpo 31"/>
    <w:basedOn w:val="Normal"/>
    <w:rsid w:val="000C35C4"/>
    <w:pPr>
      <w:widowControl w:val="0"/>
      <w:spacing w:after="0"/>
    </w:pPr>
    <w:rPr>
      <w:rFonts w:ascii="Arial" w:eastAsia="Times New Roman" w:hAnsi="Arial"/>
      <w:b/>
      <w:sz w:val="28"/>
      <w:szCs w:val="20"/>
    </w:rPr>
  </w:style>
  <w:style w:type="paragraph" w:customStyle="1" w:styleId="Style9">
    <w:name w:val="Style9"/>
    <w:basedOn w:val="Normal"/>
    <w:uiPriority w:val="99"/>
    <w:rsid w:val="000C35C4"/>
    <w:pPr>
      <w:widowControl w:val="0"/>
      <w:autoSpaceDE w:val="0"/>
      <w:autoSpaceDN w:val="0"/>
      <w:adjustRightInd w:val="0"/>
      <w:spacing w:after="0" w:line="320" w:lineRule="exact"/>
    </w:pPr>
    <w:rPr>
      <w:rFonts w:ascii="Verdana" w:eastAsia="Times New Roman" w:hAnsi="Verdana"/>
      <w:sz w:val="24"/>
      <w:szCs w:val="24"/>
      <w:lang w:eastAsia="es-CO"/>
    </w:rPr>
  </w:style>
  <w:style w:type="character" w:customStyle="1" w:styleId="FontStyle37">
    <w:name w:val="Font Style37"/>
    <w:rsid w:val="000C35C4"/>
    <w:rPr>
      <w:rFonts w:ascii="Verdana" w:hAnsi="Verdana" w:cs="Verdana"/>
      <w:b/>
      <w:bCs/>
      <w:sz w:val="26"/>
      <w:szCs w:val="26"/>
    </w:rPr>
  </w:style>
  <w:style w:type="paragraph" w:customStyle="1" w:styleId="Style34">
    <w:name w:val="Style34"/>
    <w:basedOn w:val="Normal"/>
    <w:uiPriority w:val="99"/>
    <w:rsid w:val="000C35C4"/>
    <w:pPr>
      <w:widowControl w:val="0"/>
      <w:autoSpaceDE w:val="0"/>
      <w:autoSpaceDN w:val="0"/>
      <w:adjustRightInd w:val="0"/>
      <w:spacing w:after="0" w:line="336" w:lineRule="exact"/>
    </w:pPr>
    <w:rPr>
      <w:rFonts w:ascii="Verdana" w:eastAsia="Times New Roman" w:hAnsi="Verdana"/>
      <w:sz w:val="24"/>
      <w:szCs w:val="24"/>
      <w:lang w:eastAsia="es-CO"/>
    </w:rPr>
  </w:style>
  <w:style w:type="paragraph" w:customStyle="1" w:styleId="Style5">
    <w:name w:val="Style5"/>
    <w:basedOn w:val="Normal"/>
    <w:rsid w:val="000C35C4"/>
    <w:pPr>
      <w:widowControl w:val="0"/>
      <w:autoSpaceDE w:val="0"/>
      <w:autoSpaceDN w:val="0"/>
      <w:adjustRightInd w:val="0"/>
      <w:spacing w:after="0" w:line="274" w:lineRule="exact"/>
    </w:pPr>
    <w:rPr>
      <w:rFonts w:ascii="Arial" w:eastAsia="Times New Roman" w:hAnsi="Arial" w:cs="Arial"/>
      <w:sz w:val="24"/>
      <w:szCs w:val="24"/>
      <w:lang w:eastAsia="es-CO"/>
    </w:rPr>
  </w:style>
  <w:style w:type="paragraph" w:customStyle="1" w:styleId="Style4">
    <w:name w:val="Style4"/>
    <w:basedOn w:val="Normal"/>
    <w:rsid w:val="000C35C4"/>
    <w:pPr>
      <w:widowControl w:val="0"/>
      <w:autoSpaceDE w:val="0"/>
      <w:autoSpaceDN w:val="0"/>
      <w:adjustRightInd w:val="0"/>
      <w:spacing w:after="0" w:line="276" w:lineRule="exact"/>
    </w:pPr>
    <w:rPr>
      <w:rFonts w:ascii="Arial" w:eastAsia="Times New Roman" w:hAnsi="Arial" w:cs="Arial"/>
      <w:sz w:val="24"/>
      <w:szCs w:val="24"/>
      <w:lang w:eastAsia="es-CO"/>
    </w:rPr>
  </w:style>
  <w:style w:type="character" w:customStyle="1" w:styleId="FontStyle36">
    <w:name w:val="Font Style36"/>
    <w:rsid w:val="000C35C4"/>
    <w:rPr>
      <w:rFonts w:ascii="Arial" w:hAnsi="Arial" w:cs="Arial"/>
      <w:b/>
      <w:bCs/>
      <w:sz w:val="22"/>
      <w:szCs w:val="22"/>
    </w:rPr>
  </w:style>
  <w:style w:type="paragraph" w:customStyle="1" w:styleId="Sangra2detdecuerpo1">
    <w:name w:val="Sangría 2 de t. de cuerpo1"/>
    <w:basedOn w:val="Normal"/>
    <w:rsid w:val="000C35C4"/>
    <w:pPr>
      <w:widowControl w:val="0"/>
      <w:tabs>
        <w:tab w:val="left" w:pos="720"/>
      </w:tabs>
      <w:spacing w:after="0"/>
      <w:ind w:left="1416" w:hanging="708"/>
      <w:jc w:val="center"/>
    </w:pPr>
    <w:rPr>
      <w:rFonts w:ascii="Arial" w:eastAsia="Times New Roman" w:hAnsi="Arial"/>
      <w:b/>
      <w:sz w:val="28"/>
      <w:szCs w:val="20"/>
      <w:lang w:val="es-ES_tradnl"/>
    </w:rPr>
  </w:style>
  <w:style w:type="paragraph" w:customStyle="1" w:styleId="Textodecuerpo21">
    <w:name w:val="Texto de cuerpo 21"/>
    <w:basedOn w:val="Normal"/>
    <w:rsid w:val="000C35C4"/>
    <w:pPr>
      <w:spacing w:after="120"/>
      <w:ind w:left="283"/>
      <w:jc w:val="left"/>
    </w:pPr>
    <w:rPr>
      <w:rFonts w:eastAsia="Times New Roman"/>
      <w:sz w:val="24"/>
      <w:szCs w:val="20"/>
    </w:rPr>
  </w:style>
  <w:style w:type="paragraph" w:customStyle="1" w:styleId="BodyText24">
    <w:name w:val="Body Text 24"/>
    <w:basedOn w:val="Normal"/>
    <w:rsid w:val="000C35C4"/>
    <w:pPr>
      <w:spacing w:after="120" w:line="480" w:lineRule="auto"/>
      <w:jc w:val="left"/>
    </w:pPr>
    <w:rPr>
      <w:rFonts w:eastAsia="Times New Roman"/>
      <w:sz w:val="24"/>
      <w:szCs w:val="20"/>
    </w:rPr>
  </w:style>
  <w:style w:type="paragraph" w:customStyle="1" w:styleId="Sangra3detdecuerpo1">
    <w:name w:val="Sangría 3 de t. de cuerpo1"/>
    <w:basedOn w:val="Normal"/>
    <w:rsid w:val="000C35C4"/>
    <w:pPr>
      <w:widowControl w:val="0"/>
      <w:tabs>
        <w:tab w:val="left" w:pos="720"/>
      </w:tabs>
      <w:spacing w:after="0"/>
      <w:ind w:left="709" w:hanging="1"/>
    </w:pPr>
    <w:rPr>
      <w:rFonts w:ascii="Arial" w:eastAsia="Times New Roman" w:hAnsi="Arial"/>
      <w:sz w:val="24"/>
      <w:szCs w:val="20"/>
      <w:lang w:val="es-ES_tradnl"/>
    </w:rPr>
  </w:style>
  <w:style w:type="paragraph" w:customStyle="1" w:styleId="Norm">
    <w:name w:val="Norm"/>
    <w:basedOn w:val="Normal"/>
    <w:rsid w:val="000C35C4"/>
    <w:pPr>
      <w:widowControl w:val="0"/>
      <w:tabs>
        <w:tab w:val="left" w:pos="960"/>
        <w:tab w:val="right" w:leader="underscore" w:pos="8840"/>
      </w:tabs>
      <w:spacing w:after="0"/>
      <w:ind w:left="482"/>
    </w:pPr>
    <w:rPr>
      <w:rFonts w:ascii="Arial" w:eastAsia="Times New Roman" w:hAnsi="Arial"/>
      <w:i/>
      <w:szCs w:val="20"/>
    </w:rPr>
  </w:style>
  <w:style w:type="paragraph" w:customStyle="1" w:styleId="BodyTextIndent21">
    <w:name w:val="Body Text Indent 21"/>
    <w:basedOn w:val="Normal"/>
    <w:rsid w:val="000C35C4"/>
    <w:pPr>
      <w:tabs>
        <w:tab w:val="left" w:pos="-720"/>
      </w:tabs>
      <w:suppressAutoHyphens/>
      <w:spacing w:after="0"/>
      <w:ind w:left="2127" w:firstLine="1"/>
    </w:pPr>
    <w:rPr>
      <w:rFonts w:ascii="Arial" w:eastAsia="Times New Roman" w:hAnsi="Arial"/>
      <w:b/>
      <w:i/>
      <w:spacing w:val="-3"/>
      <w:szCs w:val="20"/>
    </w:rPr>
  </w:style>
  <w:style w:type="paragraph" w:customStyle="1" w:styleId="BodyTextIndent31">
    <w:name w:val="Body Text Indent 31"/>
    <w:basedOn w:val="Normal"/>
    <w:rsid w:val="000C35C4"/>
    <w:pPr>
      <w:tabs>
        <w:tab w:val="left" w:pos="-720"/>
      </w:tabs>
      <w:suppressAutoHyphens/>
      <w:spacing w:after="0"/>
      <w:ind w:left="708" w:firstLine="1"/>
    </w:pPr>
    <w:rPr>
      <w:rFonts w:ascii="Arial" w:eastAsia="Times New Roman" w:hAnsi="Arial"/>
      <w:i/>
      <w:spacing w:val="-3"/>
      <w:szCs w:val="20"/>
      <w:lang w:val="es-ES_tradnl"/>
    </w:rPr>
  </w:style>
  <w:style w:type="paragraph" w:customStyle="1" w:styleId="p40">
    <w:name w:val="p40"/>
    <w:basedOn w:val="Normal"/>
    <w:rsid w:val="000C35C4"/>
    <w:pPr>
      <w:widowControl w:val="0"/>
      <w:tabs>
        <w:tab w:val="left" w:pos="720"/>
      </w:tabs>
      <w:spacing w:after="0" w:line="280" w:lineRule="atLeast"/>
      <w:jc w:val="left"/>
    </w:pPr>
    <w:rPr>
      <w:rFonts w:eastAsia="Times New Roman"/>
      <w:sz w:val="24"/>
      <w:szCs w:val="20"/>
    </w:rPr>
  </w:style>
  <w:style w:type="character" w:customStyle="1" w:styleId="Hipervnculo1">
    <w:name w:val="Hipervínculo1"/>
    <w:rsid w:val="000C35C4"/>
    <w:rPr>
      <w:color w:val="0000FF"/>
      <w:u w:val="single"/>
    </w:rPr>
  </w:style>
  <w:style w:type="paragraph" w:customStyle="1" w:styleId="cuerpotexto0">
    <w:name w:val="cuerpotexto"/>
    <w:basedOn w:val="Normal"/>
    <w:rsid w:val="000C35C4"/>
    <w:pPr>
      <w:autoSpaceDE w:val="0"/>
      <w:autoSpaceDN w:val="0"/>
      <w:spacing w:before="28" w:after="28" w:line="210" w:lineRule="atLeast"/>
      <w:ind w:firstLine="283"/>
    </w:pPr>
    <w:rPr>
      <w:rFonts w:eastAsia="Times New Roman"/>
      <w:color w:val="000000"/>
      <w:sz w:val="19"/>
      <w:szCs w:val="20"/>
    </w:rPr>
  </w:style>
  <w:style w:type="paragraph" w:customStyle="1" w:styleId="p31">
    <w:name w:val="p31"/>
    <w:basedOn w:val="Normal"/>
    <w:rsid w:val="000C35C4"/>
    <w:pPr>
      <w:widowControl w:val="0"/>
      <w:spacing w:after="0" w:line="280" w:lineRule="auto"/>
    </w:pPr>
    <w:rPr>
      <w:rFonts w:eastAsia="Times New Roman"/>
      <w:sz w:val="24"/>
      <w:szCs w:val="20"/>
      <w:lang w:val="en-US"/>
    </w:rPr>
  </w:style>
  <w:style w:type="paragraph" w:customStyle="1" w:styleId="Sangradetdecuerpo1">
    <w:name w:val="Sangría de t. de cuerpo1"/>
    <w:basedOn w:val="Normal"/>
    <w:rsid w:val="000C35C4"/>
    <w:pPr>
      <w:widowControl w:val="0"/>
      <w:spacing w:after="120"/>
      <w:ind w:left="283"/>
      <w:jc w:val="left"/>
    </w:pPr>
    <w:rPr>
      <w:rFonts w:ascii="Courier New" w:eastAsia="Times New Roman" w:hAnsi="Courier New"/>
      <w:snapToGrid w:val="0"/>
      <w:sz w:val="20"/>
      <w:szCs w:val="20"/>
      <w:lang w:val="es-ES"/>
    </w:rPr>
  </w:style>
  <w:style w:type="paragraph" w:styleId="Sangranormal">
    <w:name w:val="Normal Indent"/>
    <w:basedOn w:val="Normal"/>
    <w:uiPriority w:val="99"/>
    <w:rsid w:val="000C35C4"/>
    <w:pPr>
      <w:spacing w:after="0"/>
      <w:ind w:left="708"/>
      <w:jc w:val="left"/>
    </w:pPr>
    <w:rPr>
      <w:rFonts w:eastAsia="Times New Roman"/>
      <w:sz w:val="20"/>
      <w:szCs w:val="20"/>
      <w:lang w:val="es-ES" w:eastAsia="es-ES"/>
    </w:rPr>
  </w:style>
  <w:style w:type="paragraph" w:styleId="Continuarlista">
    <w:name w:val="List Continue"/>
    <w:basedOn w:val="Normal"/>
    <w:uiPriority w:val="99"/>
    <w:rsid w:val="000C35C4"/>
    <w:pPr>
      <w:spacing w:after="120"/>
      <w:ind w:left="283"/>
      <w:jc w:val="left"/>
    </w:pPr>
    <w:rPr>
      <w:rFonts w:ascii="Arial" w:eastAsia="Times New Roman" w:hAnsi="Arial"/>
      <w:sz w:val="24"/>
      <w:szCs w:val="20"/>
      <w:lang w:val="es-ES_tradnl" w:eastAsia="es-ES"/>
    </w:rPr>
  </w:style>
  <w:style w:type="paragraph" w:customStyle="1" w:styleId="Cdetexto">
    <w:name w:val="C  de texto"/>
    <w:rsid w:val="000C35C4"/>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0C35C4"/>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0C35C4"/>
    <w:pPr>
      <w:ind w:left="1134"/>
    </w:pPr>
  </w:style>
  <w:style w:type="paragraph" w:styleId="Lista4">
    <w:name w:val="List 4"/>
    <w:basedOn w:val="Normal"/>
    <w:uiPriority w:val="99"/>
    <w:rsid w:val="000C35C4"/>
    <w:pPr>
      <w:spacing w:after="0"/>
      <w:ind w:left="1132" w:hanging="283"/>
      <w:jc w:val="left"/>
    </w:pPr>
    <w:rPr>
      <w:rFonts w:eastAsia="Times New Roman"/>
      <w:sz w:val="20"/>
      <w:szCs w:val="20"/>
      <w:lang w:val="es-ES" w:eastAsia="es-ES"/>
    </w:rPr>
  </w:style>
  <w:style w:type="paragraph" w:styleId="Listaconvietas3">
    <w:name w:val="List Bullet 3"/>
    <w:basedOn w:val="Normal"/>
    <w:autoRedefine/>
    <w:rsid w:val="000C35C4"/>
    <w:pPr>
      <w:tabs>
        <w:tab w:val="num" w:pos="926"/>
      </w:tabs>
      <w:spacing w:after="0"/>
      <w:ind w:left="926" w:hanging="360"/>
      <w:jc w:val="left"/>
    </w:pPr>
    <w:rPr>
      <w:rFonts w:ascii="Arial" w:eastAsia="Times New Roman" w:hAnsi="Arial" w:cs="Arial"/>
      <w:sz w:val="24"/>
      <w:szCs w:val="24"/>
      <w:lang w:val="es-ES" w:eastAsia="es-ES"/>
    </w:rPr>
  </w:style>
  <w:style w:type="paragraph" w:styleId="Listaconvietas4">
    <w:name w:val="List Bullet 4"/>
    <w:basedOn w:val="Normal"/>
    <w:autoRedefine/>
    <w:uiPriority w:val="99"/>
    <w:rsid w:val="000C35C4"/>
    <w:pPr>
      <w:tabs>
        <w:tab w:val="num" w:pos="540"/>
      </w:tabs>
      <w:spacing w:after="0"/>
      <w:ind w:left="540" w:hanging="360"/>
    </w:pPr>
    <w:rPr>
      <w:rFonts w:ascii="Arial" w:eastAsia="Times New Roman" w:hAnsi="Arial" w:cs="Arial"/>
      <w:lang w:val="es-ES" w:eastAsia="es-ES"/>
    </w:rPr>
  </w:style>
  <w:style w:type="paragraph" w:styleId="Continuarlista2">
    <w:name w:val="List Continue 2"/>
    <w:basedOn w:val="Normal"/>
    <w:uiPriority w:val="99"/>
    <w:rsid w:val="000C35C4"/>
    <w:pPr>
      <w:spacing w:after="120"/>
      <w:ind w:left="566"/>
      <w:jc w:val="left"/>
    </w:pPr>
    <w:rPr>
      <w:rFonts w:eastAsia="Times New Roman"/>
      <w:sz w:val="20"/>
      <w:szCs w:val="20"/>
      <w:lang w:val="es-ES" w:eastAsia="es-ES"/>
    </w:rPr>
  </w:style>
  <w:style w:type="character" w:customStyle="1" w:styleId="grame">
    <w:name w:val="grame"/>
    <w:rsid w:val="000C35C4"/>
    <w:rPr>
      <w:sz w:val="24"/>
      <w:szCs w:val="24"/>
      <w:bdr w:val="single" w:sz="12" w:space="0" w:color="auto" w:frame="1"/>
    </w:rPr>
  </w:style>
  <w:style w:type="character" w:customStyle="1" w:styleId="spelle">
    <w:name w:val="spelle"/>
    <w:rsid w:val="000C35C4"/>
    <w:rPr>
      <w:sz w:val="24"/>
      <w:szCs w:val="24"/>
      <w:bdr w:val="single" w:sz="12" w:space="0" w:color="auto" w:frame="1"/>
    </w:rPr>
  </w:style>
  <w:style w:type="paragraph" w:customStyle="1" w:styleId="Predeterminado">
    <w:name w:val="Predeterminado"/>
    <w:rsid w:val="000C35C4"/>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rsid w:val="000C35C4"/>
    <w:pPr>
      <w:spacing w:before="100" w:beforeAutospacing="1" w:after="100" w:afterAutospacing="1"/>
      <w:jc w:val="left"/>
    </w:pPr>
    <w:rPr>
      <w:rFonts w:ascii="Arial" w:eastAsia="Arial Unicode MS" w:hAnsi="Arial" w:cs="Arial"/>
      <w:sz w:val="24"/>
      <w:szCs w:val="24"/>
      <w:lang w:val="es-ES" w:eastAsia="es-ES"/>
    </w:rPr>
  </w:style>
  <w:style w:type="paragraph" w:customStyle="1" w:styleId="font6">
    <w:name w:val="font6"/>
    <w:basedOn w:val="Normal"/>
    <w:rsid w:val="000C35C4"/>
    <w:pPr>
      <w:spacing w:before="100" w:beforeAutospacing="1" w:after="100" w:afterAutospacing="1"/>
      <w:jc w:val="left"/>
    </w:pPr>
    <w:rPr>
      <w:rFonts w:ascii="Arial" w:eastAsia="Arial Unicode MS" w:hAnsi="Arial" w:cs="Arial"/>
      <w:b/>
      <w:bCs/>
      <w:sz w:val="24"/>
      <w:szCs w:val="24"/>
      <w:lang w:val="es-ES" w:eastAsia="es-ES"/>
    </w:rPr>
  </w:style>
  <w:style w:type="paragraph" w:customStyle="1" w:styleId="xl24">
    <w:name w:val="xl24"/>
    <w:basedOn w:val="Normal"/>
    <w:rsid w:val="000C35C4"/>
    <w:pPr>
      <w:spacing w:before="100" w:beforeAutospacing="1" w:after="100" w:afterAutospacing="1"/>
      <w:jc w:val="left"/>
    </w:pPr>
    <w:rPr>
      <w:rFonts w:ascii="Arial" w:eastAsia="Arial Unicode MS" w:hAnsi="Arial" w:cs="Arial"/>
      <w:sz w:val="24"/>
      <w:szCs w:val="24"/>
      <w:lang w:val="es-ES" w:eastAsia="es-ES"/>
    </w:rPr>
  </w:style>
  <w:style w:type="paragraph" w:customStyle="1" w:styleId="xl25">
    <w:name w:val="xl25"/>
    <w:basedOn w:val="Normal"/>
    <w:rsid w:val="000C35C4"/>
    <w:pPr>
      <w:pBdr>
        <w:top w:val="single" w:sz="8" w:space="0" w:color="auto"/>
        <w:lef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6">
    <w:name w:val="xl26"/>
    <w:basedOn w:val="Normal"/>
    <w:rsid w:val="000C35C4"/>
    <w:pPr>
      <w:pBdr>
        <w:top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7">
    <w:name w:val="xl27"/>
    <w:basedOn w:val="Normal"/>
    <w:rsid w:val="000C35C4"/>
    <w:pPr>
      <w:pBdr>
        <w:lef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8">
    <w:name w:val="xl28"/>
    <w:basedOn w:val="Normal"/>
    <w:rsid w:val="000C35C4"/>
    <w:pPr>
      <w:pBdr>
        <w:left w:val="single" w:sz="8" w:space="0" w:color="auto"/>
        <w:bottom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0">
    <w:name w:val="xl30"/>
    <w:basedOn w:val="Normal"/>
    <w:rsid w:val="000C35C4"/>
    <w:pPr>
      <w:pBdr>
        <w:bottom w:val="single" w:sz="8" w:space="0" w:color="auto"/>
        <w:righ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1">
    <w:name w:val="xl31"/>
    <w:basedOn w:val="Normal"/>
    <w:rsid w:val="000C35C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0C35C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0C35C4"/>
    <w:pPr>
      <w:pBdr>
        <w:top w:val="single" w:sz="8" w:space="0" w:color="auto"/>
        <w:bottom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4">
    <w:name w:val="xl34"/>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5">
    <w:name w:val="xl35"/>
    <w:basedOn w:val="Normal"/>
    <w:rsid w:val="000C35C4"/>
    <w:pPr>
      <w:pBdr>
        <w:left w:val="single" w:sz="8" w:space="0" w:color="auto"/>
      </w:pBdr>
      <w:spacing w:before="100" w:beforeAutospacing="1" w:after="100" w:afterAutospacing="1"/>
      <w:jc w:val="left"/>
      <w:textAlignment w:val="center"/>
    </w:pPr>
    <w:rPr>
      <w:rFonts w:ascii="Arial" w:eastAsia="Arial Unicode MS" w:hAnsi="Arial" w:cs="Arial"/>
      <w:b/>
      <w:bCs/>
      <w:sz w:val="24"/>
      <w:szCs w:val="24"/>
      <w:lang w:val="es-ES" w:eastAsia="es-ES"/>
    </w:rPr>
  </w:style>
  <w:style w:type="paragraph" w:customStyle="1" w:styleId="xl36">
    <w:name w:val="xl36"/>
    <w:basedOn w:val="Normal"/>
    <w:rsid w:val="000C35C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7">
    <w:name w:val="xl37"/>
    <w:basedOn w:val="Normal"/>
    <w:rsid w:val="000C35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8">
    <w:name w:val="xl38"/>
    <w:basedOn w:val="Normal"/>
    <w:rsid w:val="000C35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9">
    <w:name w:val="xl39"/>
    <w:basedOn w:val="Normal"/>
    <w:rsid w:val="000C35C4"/>
    <w:pPr>
      <w:pBdr>
        <w:left w:val="single" w:sz="4" w:space="0" w:color="auto"/>
        <w:bottom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0">
    <w:name w:val="xl40"/>
    <w:basedOn w:val="Normal"/>
    <w:rsid w:val="000C35C4"/>
    <w:pPr>
      <w:pBdr>
        <w:left w:val="single" w:sz="4" w:space="0" w:color="auto"/>
        <w:bottom w:val="single" w:sz="4" w:space="0" w:color="auto"/>
        <w:right w:val="single" w:sz="12"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1">
    <w:name w:val="xl41"/>
    <w:basedOn w:val="Normal"/>
    <w:rsid w:val="000C35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2">
    <w:name w:val="xl42"/>
    <w:basedOn w:val="Normal"/>
    <w:rsid w:val="000C35C4"/>
    <w:pPr>
      <w:pBdr>
        <w:bottom w:val="single" w:sz="8" w:space="0" w:color="auto"/>
        <w:right w:val="single" w:sz="12"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43">
    <w:name w:val="xl43"/>
    <w:basedOn w:val="Normal"/>
    <w:rsid w:val="000C35C4"/>
    <w:pPr>
      <w:spacing w:before="100" w:beforeAutospacing="1" w:after="100" w:afterAutospacing="1"/>
      <w:jc w:val="right"/>
      <w:textAlignment w:val="top"/>
    </w:pPr>
    <w:rPr>
      <w:rFonts w:ascii="Arial" w:eastAsia="Arial Unicode MS" w:hAnsi="Arial" w:cs="Arial"/>
      <w:sz w:val="24"/>
      <w:szCs w:val="24"/>
      <w:lang w:val="es-ES" w:eastAsia="es-ES"/>
    </w:rPr>
  </w:style>
  <w:style w:type="paragraph" w:customStyle="1" w:styleId="xl44">
    <w:name w:val="xl44"/>
    <w:basedOn w:val="Normal"/>
    <w:rsid w:val="000C35C4"/>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45">
    <w:name w:val="xl45"/>
    <w:basedOn w:val="Normal"/>
    <w:rsid w:val="000C35C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6">
    <w:name w:val="xl46"/>
    <w:basedOn w:val="Normal"/>
    <w:rsid w:val="000C35C4"/>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7">
    <w:name w:val="xl47"/>
    <w:basedOn w:val="Normal"/>
    <w:rsid w:val="000C35C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8">
    <w:name w:val="xl48"/>
    <w:basedOn w:val="Normal"/>
    <w:rsid w:val="000C35C4"/>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49">
    <w:name w:val="xl49"/>
    <w:basedOn w:val="Normal"/>
    <w:rsid w:val="000C35C4"/>
    <w:pPr>
      <w:pBdr>
        <w:top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0">
    <w:name w:val="xl50"/>
    <w:basedOn w:val="Normal"/>
    <w:rsid w:val="000C35C4"/>
    <w:pPr>
      <w:pBdr>
        <w:top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1">
    <w:name w:val="xl51"/>
    <w:basedOn w:val="Normal"/>
    <w:rsid w:val="000C35C4"/>
    <w:pPr>
      <w:pBdr>
        <w:lef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2">
    <w:name w:val="xl52"/>
    <w:basedOn w:val="Normal"/>
    <w:rsid w:val="000C35C4"/>
    <w:pP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3">
    <w:name w:val="xl53"/>
    <w:basedOn w:val="Normal"/>
    <w:rsid w:val="000C35C4"/>
    <w:pPr>
      <w:pBdr>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4">
    <w:name w:val="xl54"/>
    <w:basedOn w:val="Normal"/>
    <w:rsid w:val="000C35C4"/>
    <w:pPr>
      <w:pBdr>
        <w:left w:val="single" w:sz="8" w:space="0" w:color="auto"/>
        <w:bottom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5">
    <w:name w:val="xl55"/>
    <w:basedOn w:val="Normal"/>
    <w:rsid w:val="000C35C4"/>
    <w:pPr>
      <w:pBdr>
        <w:bottom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6">
    <w:name w:val="xl56"/>
    <w:basedOn w:val="Normal"/>
    <w:rsid w:val="000C35C4"/>
    <w:pPr>
      <w:pBdr>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7">
    <w:name w:val="xl57"/>
    <w:basedOn w:val="Normal"/>
    <w:rsid w:val="000C35C4"/>
    <w:pPr>
      <w:pBdr>
        <w:top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58">
    <w:name w:val="xl58"/>
    <w:basedOn w:val="Normal"/>
    <w:rsid w:val="000C35C4"/>
    <w:pPr>
      <w:pBdr>
        <w:top w:val="single" w:sz="8" w:space="0" w:color="auto"/>
        <w:right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59">
    <w:name w:val="xl59"/>
    <w:basedOn w:val="Normal"/>
    <w:rsid w:val="000C35C4"/>
    <w:pPr>
      <w:pBdr>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0">
    <w:name w:val="xl60"/>
    <w:basedOn w:val="Normal"/>
    <w:rsid w:val="000C35C4"/>
    <w:pPr>
      <w:pBdr>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1">
    <w:name w:val="xl61"/>
    <w:basedOn w:val="Normal"/>
    <w:rsid w:val="000C35C4"/>
    <w:pPr>
      <w:pBdr>
        <w:bottom w:val="single" w:sz="4" w:space="0" w:color="auto"/>
        <w:right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2">
    <w:name w:val="xl62"/>
    <w:basedOn w:val="Normal"/>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63">
    <w:name w:val="xl63"/>
    <w:basedOn w:val="Normal"/>
    <w:uiPriority w:val="99"/>
    <w:rsid w:val="000C35C4"/>
    <w:pPr>
      <w:pBdr>
        <w:top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64">
    <w:name w:val="xl64"/>
    <w:basedOn w:val="Normal"/>
    <w:rsid w:val="000C35C4"/>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ES" w:eastAsia="es-ES"/>
    </w:rPr>
  </w:style>
  <w:style w:type="paragraph" w:customStyle="1" w:styleId="xl65">
    <w:name w:val="xl65"/>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6">
    <w:name w:val="xl66"/>
    <w:basedOn w:val="Normal"/>
    <w:rsid w:val="000C35C4"/>
    <w:pPr>
      <w:pBdr>
        <w:top w:val="single" w:sz="4" w:space="0" w:color="auto"/>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7">
    <w:name w:val="xl67"/>
    <w:basedOn w:val="Normal"/>
    <w:rsid w:val="000C35C4"/>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8">
    <w:name w:val="xl68"/>
    <w:basedOn w:val="Normal"/>
    <w:rsid w:val="000C35C4"/>
    <w:pPr>
      <w:pBdr>
        <w:top w:val="single" w:sz="4" w:space="0" w:color="auto"/>
        <w:left w:val="single" w:sz="8" w:space="0" w:color="auto"/>
        <w:bottom w:val="single" w:sz="4" w:space="0" w:color="auto"/>
      </w:pBdr>
      <w:spacing w:before="100" w:beforeAutospacing="1" w:after="100" w:afterAutospacing="1"/>
      <w:textAlignment w:val="center"/>
    </w:pPr>
    <w:rPr>
      <w:rFonts w:ascii="Arial" w:eastAsia="Arial Unicode MS" w:hAnsi="Arial" w:cs="Arial"/>
      <w:sz w:val="24"/>
      <w:szCs w:val="24"/>
      <w:lang w:val="es-ES" w:eastAsia="es-ES"/>
    </w:rPr>
  </w:style>
  <w:style w:type="paragraph" w:customStyle="1" w:styleId="xl69">
    <w:name w:val="xl69"/>
    <w:basedOn w:val="Normal"/>
    <w:rsid w:val="000C35C4"/>
    <w:pPr>
      <w:pBdr>
        <w:top w:val="single" w:sz="4" w:space="0" w:color="auto"/>
        <w:bottom w:val="single" w:sz="4" w:space="0" w:color="auto"/>
      </w:pBdr>
      <w:spacing w:before="100" w:beforeAutospacing="1" w:after="100" w:afterAutospacing="1"/>
      <w:textAlignment w:val="center"/>
    </w:pPr>
    <w:rPr>
      <w:rFonts w:ascii="Arial" w:eastAsia="Arial Unicode MS" w:hAnsi="Arial" w:cs="Arial"/>
      <w:sz w:val="24"/>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C35C4"/>
    <w:pPr>
      <w:spacing w:line="240" w:lineRule="exact"/>
      <w:jc w:val="left"/>
    </w:pPr>
    <w:rPr>
      <w:rFonts w:ascii="Verdana" w:eastAsia="Times New Roman" w:hAnsi="Verdana"/>
      <w:sz w:val="20"/>
      <w:szCs w:val="20"/>
      <w:lang w:val="en-US"/>
    </w:rPr>
  </w:style>
  <w:style w:type="paragraph" w:styleId="Continuarlista4">
    <w:name w:val="List Continue 4"/>
    <w:basedOn w:val="Normal"/>
    <w:rsid w:val="000C35C4"/>
    <w:pPr>
      <w:spacing w:after="120"/>
      <w:ind w:left="1132"/>
      <w:jc w:val="left"/>
    </w:pPr>
    <w:rPr>
      <w:rFonts w:ascii="Verdana" w:eastAsia="Times New Roman" w:hAnsi="Verdana"/>
      <w:sz w:val="24"/>
      <w:szCs w:val="24"/>
      <w:lang w:val="es-ES" w:eastAsia="es-ES"/>
    </w:rPr>
  </w:style>
  <w:style w:type="character" w:customStyle="1" w:styleId="vineta1">
    <w:name w:val="vineta1"/>
    <w:rsid w:val="000C35C4"/>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0C35C4"/>
    <w:rPr>
      <w:rFonts w:ascii="Arial" w:hAnsi="Arial" w:cs="Arial"/>
      <w:sz w:val="20"/>
      <w:szCs w:val="20"/>
    </w:rPr>
  </w:style>
  <w:style w:type="paragraph" w:customStyle="1" w:styleId="Style63">
    <w:name w:val="Style63"/>
    <w:basedOn w:val="Normal"/>
    <w:rsid w:val="000C35C4"/>
    <w:pPr>
      <w:widowControl w:val="0"/>
      <w:autoSpaceDE w:val="0"/>
      <w:autoSpaceDN w:val="0"/>
      <w:adjustRightInd w:val="0"/>
      <w:spacing w:after="0" w:line="273" w:lineRule="exact"/>
    </w:pPr>
    <w:rPr>
      <w:rFonts w:ascii="Arial" w:eastAsia="Times New Roman" w:hAnsi="Arial" w:cs="Arial"/>
      <w:sz w:val="24"/>
      <w:szCs w:val="24"/>
      <w:lang w:eastAsia="es-CO"/>
    </w:rPr>
  </w:style>
  <w:style w:type="paragraph" w:customStyle="1" w:styleId="Style32">
    <w:name w:val="Style32"/>
    <w:basedOn w:val="Normal"/>
    <w:rsid w:val="000C35C4"/>
    <w:pPr>
      <w:widowControl w:val="0"/>
      <w:autoSpaceDE w:val="0"/>
      <w:autoSpaceDN w:val="0"/>
      <w:adjustRightInd w:val="0"/>
      <w:spacing w:after="0" w:line="278" w:lineRule="exact"/>
    </w:pPr>
    <w:rPr>
      <w:rFonts w:ascii="Arial" w:eastAsia="Times New Roman" w:hAnsi="Arial" w:cs="Arial"/>
      <w:sz w:val="24"/>
      <w:szCs w:val="24"/>
      <w:lang w:eastAsia="es-CO"/>
    </w:rPr>
  </w:style>
  <w:style w:type="paragraph" w:customStyle="1" w:styleId="Style28">
    <w:name w:val="Style28"/>
    <w:basedOn w:val="Normal"/>
    <w:rsid w:val="000C35C4"/>
    <w:pPr>
      <w:widowControl w:val="0"/>
      <w:autoSpaceDE w:val="0"/>
      <w:autoSpaceDN w:val="0"/>
      <w:adjustRightInd w:val="0"/>
      <w:spacing w:after="0" w:line="456" w:lineRule="exact"/>
      <w:jc w:val="left"/>
    </w:pPr>
    <w:rPr>
      <w:rFonts w:ascii="Arial" w:eastAsia="Times New Roman" w:hAnsi="Arial" w:cs="Arial"/>
      <w:sz w:val="24"/>
      <w:szCs w:val="24"/>
      <w:lang w:eastAsia="es-CO"/>
    </w:rPr>
  </w:style>
  <w:style w:type="character" w:customStyle="1" w:styleId="FontStyle101">
    <w:name w:val="Font Style101"/>
    <w:rsid w:val="000C35C4"/>
    <w:rPr>
      <w:rFonts w:ascii="Arial" w:hAnsi="Arial" w:cs="Arial"/>
      <w:sz w:val="20"/>
      <w:szCs w:val="20"/>
    </w:rPr>
  </w:style>
  <w:style w:type="paragraph" w:customStyle="1" w:styleId="Style53">
    <w:name w:val="Style53"/>
    <w:basedOn w:val="Normal"/>
    <w:rsid w:val="000C35C4"/>
    <w:pPr>
      <w:widowControl w:val="0"/>
      <w:autoSpaceDE w:val="0"/>
      <w:autoSpaceDN w:val="0"/>
      <w:adjustRightInd w:val="0"/>
      <w:spacing w:after="0" w:line="274" w:lineRule="exact"/>
    </w:pPr>
    <w:rPr>
      <w:rFonts w:ascii="Arial" w:eastAsia="Times New Roman" w:hAnsi="Arial" w:cs="Arial"/>
      <w:sz w:val="24"/>
      <w:szCs w:val="24"/>
      <w:lang w:eastAsia="es-CO"/>
    </w:rPr>
  </w:style>
  <w:style w:type="paragraph" w:customStyle="1" w:styleId="Ttulo11">
    <w:name w:val="Título 11"/>
    <w:basedOn w:val="Normal"/>
    <w:qFormat/>
    <w:rsid w:val="000C35C4"/>
    <w:pPr>
      <w:widowControl w:val="0"/>
      <w:spacing w:after="0"/>
      <w:jc w:val="left"/>
      <w:outlineLvl w:val="1"/>
    </w:pPr>
    <w:rPr>
      <w:rFonts w:ascii="Arial" w:eastAsia="Arial" w:hAnsi="Arial"/>
      <w:sz w:val="23"/>
      <w:szCs w:val="23"/>
      <w:lang w:val="en-US"/>
    </w:rPr>
  </w:style>
  <w:style w:type="paragraph" w:customStyle="1" w:styleId="Ttulo21">
    <w:name w:val="Título 21"/>
    <w:basedOn w:val="Normal"/>
    <w:qFormat/>
    <w:rsid w:val="000C35C4"/>
    <w:pPr>
      <w:widowControl w:val="0"/>
      <w:spacing w:after="0"/>
      <w:jc w:val="left"/>
      <w:outlineLvl w:val="2"/>
    </w:pPr>
    <w:rPr>
      <w:rFonts w:ascii="Arial" w:eastAsia="Arial" w:hAnsi="Arial"/>
      <w:b/>
      <w:bCs/>
      <w:sz w:val="21"/>
      <w:szCs w:val="21"/>
      <w:lang w:val="en-US"/>
    </w:rPr>
  </w:style>
  <w:style w:type="paragraph" w:customStyle="1" w:styleId="CM48">
    <w:name w:val="CM48"/>
    <w:basedOn w:val="Default"/>
    <w:next w:val="Default"/>
    <w:uiPriority w:val="99"/>
    <w:rsid w:val="000C35C4"/>
    <w:rPr>
      <w:rFonts w:ascii="Arial" w:hAnsi="Arial" w:cs="Arial"/>
      <w:color w:val="auto"/>
    </w:rPr>
  </w:style>
  <w:style w:type="paragraph" w:customStyle="1" w:styleId="CM44">
    <w:name w:val="CM44"/>
    <w:basedOn w:val="Default"/>
    <w:next w:val="Default"/>
    <w:uiPriority w:val="99"/>
    <w:rsid w:val="000C35C4"/>
    <w:rPr>
      <w:rFonts w:ascii="Arial" w:hAnsi="Arial" w:cs="Arial"/>
      <w:color w:val="auto"/>
    </w:rPr>
  </w:style>
  <w:style w:type="paragraph" w:customStyle="1" w:styleId="CM42">
    <w:name w:val="CM42"/>
    <w:basedOn w:val="Default"/>
    <w:next w:val="Default"/>
    <w:uiPriority w:val="99"/>
    <w:rsid w:val="000C35C4"/>
    <w:rPr>
      <w:rFonts w:ascii="Arial" w:hAnsi="Arial" w:cs="Arial"/>
      <w:color w:val="auto"/>
    </w:rPr>
  </w:style>
  <w:style w:type="character" w:styleId="Nmerodelnea">
    <w:name w:val="line number"/>
    <w:uiPriority w:val="99"/>
    <w:unhideWhenUsed/>
    <w:rsid w:val="000C35C4"/>
  </w:style>
  <w:style w:type="character" w:customStyle="1" w:styleId="a">
    <w:name w:val="a"/>
    <w:rsid w:val="000C35C4"/>
  </w:style>
  <w:style w:type="character" w:styleId="Ttulodellibro">
    <w:name w:val="Book Title"/>
    <w:uiPriority w:val="33"/>
    <w:qFormat/>
    <w:rsid w:val="000C35C4"/>
    <w:rPr>
      <w:b/>
      <w:bCs/>
      <w:smallCaps/>
      <w:spacing w:val="5"/>
    </w:rPr>
  </w:style>
  <w:style w:type="character" w:styleId="nfasissutil">
    <w:name w:val="Subtle Emphasis"/>
    <w:uiPriority w:val="19"/>
    <w:qFormat/>
    <w:rsid w:val="000C35C4"/>
    <w:rPr>
      <w:i/>
      <w:iCs/>
      <w:color w:val="808080"/>
    </w:rPr>
  </w:style>
  <w:style w:type="paragraph" w:customStyle="1" w:styleId="CM7">
    <w:name w:val="CM7"/>
    <w:basedOn w:val="Default"/>
    <w:next w:val="Default"/>
    <w:uiPriority w:val="99"/>
    <w:rsid w:val="000C35C4"/>
    <w:rPr>
      <w:rFonts w:ascii="Arial" w:eastAsia="Times New Roman" w:hAnsi="Arial" w:cs="Arial"/>
      <w:color w:val="auto"/>
      <w:lang w:val="es-CO" w:eastAsia="es-CO"/>
    </w:rPr>
  </w:style>
  <w:style w:type="paragraph" w:customStyle="1" w:styleId="xl119">
    <w:name w:val="xl119"/>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20">
    <w:name w:val="xl120"/>
    <w:basedOn w:val="Normal"/>
    <w:rsid w:val="000C35C4"/>
    <w:pPr>
      <w:pBdr>
        <w:left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21">
    <w:name w:val="xl121"/>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es-CO"/>
    </w:rPr>
  </w:style>
  <w:style w:type="paragraph" w:customStyle="1" w:styleId="xl122">
    <w:name w:val="xl122"/>
    <w:basedOn w:val="Normal"/>
    <w:rsid w:val="000C35C4"/>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3">
    <w:name w:val="xl123"/>
    <w:basedOn w:val="Normal"/>
    <w:rsid w:val="000C35C4"/>
    <w:pPr>
      <w:pBdr>
        <w:top w:val="single" w:sz="4" w:space="0" w:color="auto"/>
        <w:bottom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4">
    <w:name w:val="xl124"/>
    <w:basedOn w:val="Normal"/>
    <w:rsid w:val="000C35C4"/>
    <w:pPr>
      <w:pBdr>
        <w:top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5">
    <w:name w:val="xl125"/>
    <w:basedOn w:val="Normal"/>
    <w:rsid w:val="000C35C4"/>
    <w:pPr>
      <w:spacing w:before="100" w:beforeAutospacing="1" w:after="100" w:afterAutospacing="1"/>
      <w:jc w:val="center"/>
      <w:textAlignment w:val="top"/>
    </w:pPr>
    <w:rPr>
      <w:rFonts w:eastAsia="Times New Roman"/>
      <w:sz w:val="20"/>
      <w:szCs w:val="20"/>
      <w:lang w:eastAsia="es-CO"/>
    </w:rPr>
  </w:style>
  <w:style w:type="paragraph" w:customStyle="1" w:styleId="xl126">
    <w:name w:val="xl126"/>
    <w:basedOn w:val="Normal"/>
    <w:rsid w:val="000C35C4"/>
    <w:pPr>
      <w:pBdr>
        <w:top w:val="single" w:sz="4" w:space="0" w:color="auto"/>
        <w:left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7">
    <w:name w:val="xl127"/>
    <w:basedOn w:val="Normal"/>
    <w:rsid w:val="000C35C4"/>
    <w:pPr>
      <w:pBdr>
        <w:top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8">
    <w:name w:val="xl128"/>
    <w:basedOn w:val="Normal"/>
    <w:rsid w:val="000C35C4"/>
    <w:pPr>
      <w:pBdr>
        <w:top w:val="single" w:sz="4" w:space="0" w:color="auto"/>
        <w:right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9">
    <w:name w:val="xl129"/>
    <w:basedOn w:val="Normal"/>
    <w:rsid w:val="000C35C4"/>
    <w:pPr>
      <w:pBdr>
        <w:top w:val="single" w:sz="4" w:space="0" w:color="auto"/>
        <w:left w:val="single" w:sz="4" w:space="0" w:color="auto"/>
        <w:bottom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0">
    <w:name w:val="xl130"/>
    <w:basedOn w:val="Normal"/>
    <w:rsid w:val="000C35C4"/>
    <w:pPr>
      <w:pBdr>
        <w:top w:val="single" w:sz="4" w:space="0" w:color="auto"/>
        <w:bottom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1">
    <w:name w:val="xl131"/>
    <w:basedOn w:val="Normal"/>
    <w:rsid w:val="000C35C4"/>
    <w:pPr>
      <w:pBdr>
        <w:top w:val="single" w:sz="4" w:space="0" w:color="auto"/>
        <w:bottom w:val="single" w:sz="4" w:space="0" w:color="auto"/>
        <w:right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2">
    <w:name w:val="xl132"/>
    <w:basedOn w:val="Normal"/>
    <w:rsid w:val="000C35C4"/>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33">
    <w:name w:val="xl133"/>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4">
    <w:name w:val="xl134"/>
    <w:basedOn w:val="Normal"/>
    <w:rsid w:val="000C35C4"/>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5">
    <w:name w:val="xl135"/>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36">
    <w:name w:val="xl136"/>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7">
    <w:name w:val="xl137"/>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38">
    <w:name w:val="xl138"/>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9">
    <w:name w:val="xl139"/>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40">
    <w:name w:val="xl140"/>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41">
    <w:name w:val="xl141"/>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42">
    <w:name w:val="xl142"/>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43">
    <w:name w:val="xl143"/>
    <w:basedOn w:val="Normal"/>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numbering" w:customStyle="1" w:styleId="Sinlista111">
    <w:name w:val="Sin lista111"/>
    <w:next w:val="Sinlista"/>
    <w:uiPriority w:val="99"/>
    <w:semiHidden/>
    <w:unhideWhenUsed/>
    <w:rsid w:val="000C35C4"/>
  </w:style>
  <w:style w:type="character" w:customStyle="1" w:styleId="Ttulo2Car1">
    <w:name w:val="Título 2 Car1"/>
    <w:uiPriority w:val="9"/>
    <w:semiHidden/>
    <w:rsid w:val="000C35C4"/>
    <w:rPr>
      <w:rFonts w:ascii="Cambria" w:eastAsia="Times New Roman" w:hAnsi="Cambria" w:cs="Times New Roman"/>
      <w:b/>
      <w:bCs/>
      <w:color w:val="4F81BD"/>
      <w:sz w:val="26"/>
      <w:szCs w:val="26"/>
    </w:rPr>
  </w:style>
  <w:style w:type="character" w:customStyle="1" w:styleId="Ttulo3Car1">
    <w:name w:val="Título 3 Car1"/>
    <w:aliases w:val="Edgar 3 Car1,Sous-titre (3) Car1"/>
    <w:semiHidden/>
    <w:rsid w:val="000C35C4"/>
    <w:rPr>
      <w:rFonts w:ascii="Cambria" w:eastAsia="Times New Roman" w:hAnsi="Cambria" w:cs="Times New Roman"/>
      <w:b/>
      <w:bCs/>
      <w:color w:val="4F81BD"/>
    </w:rPr>
  </w:style>
  <w:style w:type="character" w:customStyle="1" w:styleId="Ttulo4Car1">
    <w:name w:val="Título 4 Car1"/>
    <w:uiPriority w:val="9"/>
    <w:semiHidden/>
    <w:rsid w:val="000C35C4"/>
    <w:rPr>
      <w:rFonts w:ascii="Cambria" w:eastAsia="Times New Roman" w:hAnsi="Cambria" w:cs="Times New Roman"/>
      <w:b/>
      <w:bCs/>
      <w:i/>
      <w:iCs/>
      <w:color w:val="4F81BD"/>
    </w:rPr>
  </w:style>
  <w:style w:type="character" w:customStyle="1" w:styleId="Ttulo5Car1">
    <w:name w:val="Título 5 Car1"/>
    <w:uiPriority w:val="9"/>
    <w:semiHidden/>
    <w:rsid w:val="000C35C4"/>
    <w:rPr>
      <w:rFonts w:ascii="Cambria" w:eastAsia="Times New Roman" w:hAnsi="Cambria" w:cs="Times New Roman"/>
      <w:color w:val="243F60"/>
    </w:rPr>
  </w:style>
  <w:style w:type="character" w:customStyle="1" w:styleId="Ttulo7Car1">
    <w:name w:val="Título 7 Car1"/>
    <w:uiPriority w:val="9"/>
    <w:semiHidden/>
    <w:rsid w:val="000C35C4"/>
    <w:rPr>
      <w:rFonts w:ascii="Cambria" w:eastAsia="Times New Roman" w:hAnsi="Cambria" w:cs="Times New Roman"/>
      <w:i/>
      <w:iCs/>
      <w:color w:val="404040"/>
    </w:rPr>
  </w:style>
  <w:style w:type="character" w:customStyle="1" w:styleId="Ttulo8Car1">
    <w:name w:val="Título 8 Car1"/>
    <w:uiPriority w:val="9"/>
    <w:semiHidden/>
    <w:rsid w:val="000C35C4"/>
    <w:rPr>
      <w:rFonts w:ascii="Cambria" w:eastAsia="Times New Roman" w:hAnsi="Cambria" w:cs="Times New Roman"/>
      <w:color w:val="404040"/>
      <w:sz w:val="20"/>
      <w:szCs w:val="20"/>
    </w:rPr>
  </w:style>
  <w:style w:type="character" w:customStyle="1" w:styleId="Ttulo9Car1">
    <w:name w:val="Título 9 Car1"/>
    <w:uiPriority w:val="9"/>
    <w:semiHidden/>
    <w:rsid w:val="000C35C4"/>
    <w:rPr>
      <w:rFonts w:ascii="Cambria" w:eastAsia="Times New Roman" w:hAnsi="Cambria" w:cs="Times New Roman"/>
      <w:i/>
      <w:iCs/>
      <w:color w:val="404040"/>
      <w:sz w:val="20"/>
      <w:szCs w:val="20"/>
    </w:rPr>
  </w:style>
  <w:style w:type="paragraph" w:styleId="Puesto">
    <w:name w:val="Title"/>
    <w:aliases w:val="Título2"/>
    <w:basedOn w:val="Normal"/>
    <w:next w:val="Normal"/>
    <w:link w:val="PuestoCar1"/>
    <w:uiPriority w:val="10"/>
    <w:qFormat/>
    <w:rsid w:val="000C35C4"/>
    <w:pPr>
      <w:pBdr>
        <w:bottom w:val="single" w:sz="8" w:space="4" w:color="4F81BD"/>
      </w:pBdr>
      <w:spacing w:after="300"/>
      <w:contextualSpacing/>
      <w:jc w:val="left"/>
    </w:pPr>
    <w:rPr>
      <w:rFonts w:ascii="Century Gothic" w:eastAsia="Times New Roman" w:hAnsi="Century Gothic" w:cs="Century Gothic"/>
      <w:b/>
      <w:szCs w:val="24"/>
      <w:lang w:val="es-ES"/>
    </w:rPr>
  </w:style>
  <w:style w:type="character" w:customStyle="1" w:styleId="TtuloCar2">
    <w:name w:val="Título Car2"/>
    <w:basedOn w:val="Fuentedeprrafopredeter"/>
    <w:uiPriority w:val="10"/>
    <w:rsid w:val="000C35C4"/>
    <w:rPr>
      <w:rFonts w:asciiTheme="majorHAnsi" w:eastAsiaTheme="majorEastAsia" w:hAnsiTheme="majorHAnsi" w:cstheme="majorBidi"/>
      <w:spacing w:val="-10"/>
      <w:kern w:val="28"/>
      <w:sz w:val="56"/>
      <w:szCs w:val="56"/>
      <w:lang w:val="es-CO"/>
    </w:rPr>
  </w:style>
  <w:style w:type="paragraph" w:customStyle="1" w:styleId="font7">
    <w:name w:val="font7"/>
    <w:basedOn w:val="Normal"/>
    <w:rsid w:val="000C35C4"/>
    <w:pPr>
      <w:spacing w:before="100" w:beforeAutospacing="1" w:after="100" w:afterAutospacing="1"/>
      <w:jc w:val="left"/>
    </w:pPr>
    <w:rPr>
      <w:rFonts w:ascii="Calibri" w:eastAsia="Times New Roman" w:hAnsi="Calibri"/>
      <w:i/>
      <w:iCs/>
      <w:color w:val="000000"/>
      <w:sz w:val="16"/>
      <w:szCs w:val="16"/>
      <w:lang w:eastAsia="es-CO"/>
    </w:rPr>
  </w:style>
  <w:style w:type="paragraph" w:customStyle="1" w:styleId="font8">
    <w:name w:val="font8"/>
    <w:basedOn w:val="Normal"/>
    <w:rsid w:val="000C35C4"/>
    <w:pPr>
      <w:spacing w:before="100" w:beforeAutospacing="1" w:after="100" w:afterAutospacing="1"/>
      <w:jc w:val="left"/>
    </w:pPr>
    <w:rPr>
      <w:rFonts w:ascii="Calibri" w:eastAsia="Times New Roman" w:hAnsi="Calibri"/>
      <w:color w:val="000000"/>
      <w:sz w:val="16"/>
      <w:szCs w:val="16"/>
      <w:lang w:eastAsia="es-CO"/>
    </w:rPr>
  </w:style>
  <w:style w:type="numbering" w:customStyle="1" w:styleId="Sinlista2">
    <w:name w:val="Sin lista2"/>
    <w:next w:val="Sinlista"/>
    <w:uiPriority w:val="99"/>
    <w:semiHidden/>
    <w:unhideWhenUsed/>
    <w:qFormat/>
    <w:rsid w:val="000C35C4"/>
  </w:style>
  <w:style w:type="table" w:customStyle="1" w:styleId="Tablaconcuadrcula12">
    <w:name w:val="Tabla con cuadrícula12"/>
    <w:basedOn w:val="Tablanormal"/>
    <w:next w:val="Tablaconcuadrcula"/>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9">
    <w:name w:val="font_9"/>
    <w:rsid w:val="000C35C4"/>
  </w:style>
  <w:style w:type="character" w:customStyle="1" w:styleId="ircsu">
    <w:name w:val="irc_su"/>
    <w:rsid w:val="000C35C4"/>
  </w:style>
  <w:style w:type="table" w:customStyle="1" w:styleId="Tablaconcuadrcula6">
    <w:name w:val="Tabla con cuadrícula6"/>
    <w:basedOn w:val="Tablanormal"/>
    <w:next w:val="Tablaconcuadrcula"/>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uerpodeltexto">
    <w:name w:val="Cuerpo del texto_"/>
    <w:link w:val="Cuerpodeltexto0"/>
    <w:uiPriority w:val="99"/>
    <w:qFormat/>
    <w:rsid w:val="000C35C4"/>
    <w:rPr>
      <w:rFonts w:ascii="Arial" w:eastAsia="Arial" w:hAnsi="Arial" w:cs="Arial"/>
      <w:sz w:val="19"/>
      <w:szCs w:val="19"/>
      <w:shd w:val="clear" w:color="auto" w:fill="FFFFFF"/>
    </w:rPr>
  </w:style>
  <w:style w:type="paragraph" w:customStyle="1" w:styleId="Cuerpodeltexto0">
    <w:name w:val="Cuerpo del texto"/>
    <w:basedOn w:val="Normal"/>
    <w:link w:val="Cuerpodeltexto"/>
    <w:uiPriority w:val="99"/>
    <w:qFormat/>
    <w:rsid w:val="000C35C4"/>
    <w:pPr>
      <w:shd w:val="clear" w:color="auto" w:fill="FFFFFF"/>
      <w:spacing w:before="180" w:after="540" w:line="0" w:lineRule="atLeast"/>
      <w:ind w:hanging="360"/>
      <w:jc w:val="left"/>
    </w:pPr>
    <w:rPr>
      <w:rFonts w:ascii="Arial" w:eastAsia="Arial" w:hAnsi="Arial" w:cs="Arial"/>
      <w:sz w:val="19"/>
      <w:szCs w:val="19"/>
      <w:lang w:val="en-US"/>
    </w:rPr>
  </w:style>
  <w:style w:type="numbering" w:customStyle="1" w:styleId="Sinlista12">
    <w:name w:val="Sin lista12"/>
    <w:next w:val="Sinlista"/>
    <w:uiPriority w:val="99"/>
    <w:semiHidden/>
    <w:unhideWhenUsed/>
    <w:rsid w:val="000C35C4"/>
  </w:style>
  <w:style w:type="table" w:customStyle="1" w:styleId="Tablaconcuadrcula7">
    <w:name w:val="Tabla con cuadrícula7"/>
    <w:basedOn w:val="Tablanormal"/>
    <w:next w:val="Tablaconcuadrcula"/>
    <w:uiPriority w:val="59"/>
    <w:rsid w:val="000C35C4"/>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unhideWhenUsed/>
    <w:rsid w:val="000C35C4"/>
  </w:style>
  <w:style w:type="table" w:customStyle="1" w:styleId="Tablaconcuadrcula111">
    <w:name w:val="Tabla con cuadrícula111"/>
    <w:basedOn w:val="Tablanormal"/>
    <w:next w:val="Tablaconcuadrcula"/>
    <w:rsid w:val="000C35C4"/>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
    <w:name w:val="Sin lista1111"/>
    <w:next w:val="Sinlista"/>
    <w:uiPriority w:val="99"/>
    <w:semiHidden/>
    <w:unhideWhenUsed/>
    <w:rsid w:val="000C35C4"/>
  </w:style>
  <w:style w:type="table" w:customStyle="1" w:styleId="Tablaconcuadrcula1111">
    <w:name w:val="Tabla con cuadrícula1111"/>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1">
    <w:name w:val="Sin lista11111"/>
    <w:next w:val="Sinlista"/>
    <w:uiPriority w:val="99"/>
    <w:semiHidden/>
    <w:unhideWhenUsed/>
    <w:rsid w:val="000C35C4"/>
  </w:style>
  <w:style w:type="paragraph" w:customStyle="1" w:styleId="xmsonormal">
    <w:name w:val="x_msonormal"/>
    <w:basedOn w:val="Normal"/>
    <w:rsid w:val="000C35C4"/>
    <w:pPr>
      <w:spacing w:before="100" w:beforeAutospacing="1" w:after="100" w:afterAutospacing="1"/>
      <w:jc w:val="left"/>
    </w:pPr>
    <w:rPr>
      <w:rFonts w:eastAsia="Times New Roman"/>
      <w:sz w:val="24"/>
      <w:szCs w:val="24"/>
      <w:lang w:eastAsia="es-CO"/>
    </w:rPr>
  </w:style>
  <w:style w:type="paragraph" w:customStyle="1" w:styleId="xmsolistparagraph">
    <w:name w:val="x_msolistparagraph"/>
    <w:basedOn w:val="Normal"/>
    <w:rsid w:val="000C35C4"/>
    <w:pPr>
      <w:spacing w:before="100" w:beforeAutospacing="1" w:after="100" w:afterAutospacing="1"/>
      <w:jc w:val="left"/>
    </w:pPr>
    <w:rPr>
      <w:rFonts w:eastAsia="Times New Roman"/>
      <w:sz w:val="24"/>
      <w:szCs w:val="24"/>
      <w:lang w:eastAsia="es-CO"/>
    </w:rPr>
  </w:style>
  <w:style w:type="paragraph" w:styleId="Lista5">
    <w:name w:val="List 5"/>
    <w:basedOn w:val="Normal"/>
    <w:uiPriority w:val="99"/>
    <w:unhideWhenUsed/>
    <w:rsid w:val="000C35C4"/>
    <w:pPr>
      <w:suppressAutoHyphens/>
      <w:spacing w:after="0"/>
      <w:ind w:left="1415" w:hanging="283"/>
      <w:contextualSpacing/>
    </w:pPr>
    <w:rPr>
      <w:rFonts w:ascii="Arial" w:eastAsia="Times New Roman" w:hAnsi="Arial" w:cs="Arial"/>
      <w:sz w:val="24"/>
      <w:lang w:eastAsia="zh-CN"/>
    </w:rPr>
  </w:style>
  <w:style w:type="paragraph" w:styleId="Listaconvietas">
    <w:name w:val="List Bullet"/>
    <w:basedOn w:val="Normal"/>
    <w:uiPriority w:val="1"/>
    <w:unhideWhenUsed/>
    <w:qFormat/>
    <w:rsid w:val="000C35C4"/>
    <w:pPr>
      <w:numPr>
        <w:numId w:val="13"/>
      </w:numPr>
      <w:suppressAutoHyphens/>
      <w:spacing w:after="0"/>
      <w:contextualSpacing/>
    </w:pPr>
    <w:rPr>
      <w:rFonts w:ascii="Arial" w:eastAsia="Times New Roman" w:hAnsi="Arial" w:cs="Arial"/>
      <w:sz w:val="24"/>
      <w:lang w:eastAsia="zh-CN"/>
    </w:rPr>
  </w:style>
  <w:style w:type="paragraph" w:styleId="Continuarlista3">
    <w:name w:val="List Continue 3"/>
    <w:basedOn w:val="Normal"/>
    <w:uiPriority w:val="99"/>
    <w:unhideWhenUsed/>
    <w:rsid w:val="000C35C4"/>
    <w:pPr>
      <w:suppressAutoHyphens/>
      <w:spacing w:after="120"/>
      <w:ind w:left="849"/>
      <w:contextualSpacing/>
    </w:pPr>
    <w:rPr>
      <w:rFonts w:ascii="Arial" w:eastAsia="Times New Roman" w:hAnsi="Arial" w:cs="Arial"/>
      <w:sz w:val="24"/>
      <w:lang w:eastAsia="zh-CN"/>
    </w:rPr>
  </w:style>
  <w:style w:type="numbering" w:customStyle="1" w:styleId="Sinlista3">
    <w:name w:val="Sin lista3"/>
    <w:next w:val="Sinlista"/>
    <w:uiPriority w:val="99"/>
    <w:semiHidden/>
    <w:unhideWhenUsed/>
    <w:rsid w:val="000C35C4"/>
  </w:style>
  <w:style w:type="table" w:customStyle="1" w:styleId="Tablaconcuadrcula8">
    <w:name w:val="Tabla con cuadrícula8"/>
    <w:basedOn w:val="Tablanormal"/>
    <w:next w:val="Tablaconcuadrcula"/>
    <w:uiPriority w:val="59"/>
    <w:rsid w:val="000C35C4"/>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0C35C4"/>
  </w:style>
  <w:style w:type="table" w:customStyle="1" w:styleId="Tablaconcuadrcula13">
    <w:name w:val="Tabla con cuadrícula13"/>
    <w:basedOn w:val="Tablanormal"/>
    <w:next w:val="Tablaconcuadrcula"/>
    <w:rsid w:val="000C35C4"/>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0C35C4"/>
  </w:style>
  <w:style w:type="table" w:customStyle="1" w:styleId="Tablaconcuadrcula112">
    <w:name w:val="Tabla con cuadrícula112"/>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2">
    <w:name w:val="Sin lista1112"/>
    <w:next w:val="Sinlista"/>
    <w:uiPriority w:val="99"/>
    <w:semiHidden/>
    <w:unhideWhenUsed/>
    <w:rsid w:val="000C35C4"/>
  </w:style>
  <w:style w:type="numbering" w:customStyle="1" w:styleId="Sinlista21">
    <w:name w:val="Sin lista21"/>
    <w:next w:val="Sinlista"/>
    <w:uiPriority w:val="99"/>
    <w:semiHidden/>
    <w:unhideWhenUsed/>
    <w:rsid w:val="000C35C4"/>
  </w:style>
  <w:style w:type="table" w:customStyle="1" w:styleId="Tablaconcuadrcula22">
    <w:name w:val="Tabla con cuadrícula22"/>
    <w:basedOn w:val="Tablanormal"/>
    <w:next w:val="Tablaconcuadrcula"/>
    <w:uiPriority w:val="99"/>
    <w:rsid w:val="000C35C4"/>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1">
    <w:name w:val="Tabla con cuadrícula12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rsid w:val="000C35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0C35C4"/>
  </w:style>
  <w:style w:type="table" w:customStyle="1" w:styleId="Tablaconcuadrcula71">
    <w:name w:val="Tabla con cuadrícula71"/>
    <w:basedOn w:val="Tablanormal"/>
    <w:next w:val="Tablaconcuadrcula"/>
    <w:rsid w:val="000C35C4"/>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1">
    <w:name w:val="Sin lista1121"/>
    <w:next w:val="Sinlista"/>
    <w:uiPriority w:val="99"/>
    <w:semiHidden/>
    <w:unhideWhenUsed/>
    <w:rsid w:val="000C35C4"/>
  </w:style>
  <w:style w:type="table" w:customStyle="1" w:styleId="Tablaconcuadrcula1112">
    <w:name w:val="Tabla con cuadrícula1112"/>
    <w:basedOn w:val="Tablanormal"/>
    <w:next w:val="Tablaconcuadrcula"/>
    <w:uiPriority w:val="99"/>
    <w:rsid w:val="000C35C4"/>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2">
    <w:name w:val="Sin lista11112"/>
    <w:next w:val="Sinlista"/>
    <w:uiPriority w:val="99"/>
    <w:semiHidden/>
    <w:unhideWhenUsed/>
    <w:rsid w:val="000C35C4"/>
  </w:style>
  <w:style w:type="table" w:customStyle="1" w:styleId="Tablaconcuadrcula11111">
    <w:name w:val="Tabla con cuadrícula11111"/>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11">
    <w:name w:val="Sin lista111111"/>
    <w:next w:val="Sinlista"/>
    <w:uiPriority w:val="99"/>
    <w:semiHidden/>
    <w:unhideWhenUsed/>
    <w:rsid w:val="000C35C4"/>
  </w:style>
  <w:style w:type="paragraph" w:customStyle="1" w:styleId="Cuadrculamedia1-nfasis21">
    <w:name w:val="Cuadrícula media 1 - Énfasis 21"/>
    <w:basedOn w:val="Normal"/>
    <w:link w:val="Cuadrculamedia1-nfasis2Car"/>
    <w:uiPriority w:val="34"/>
    <w:qFormat/>
    <w:rsid w:val="000C35C4"/>
    <w:pPr>
      <w:spacing w:after="0"/>
      <w:ind w:left="720"/>
      <w:contextualSpacing/>
    </w:pPr>
    <w:rPr>
      <w:rFonts w:ascii="Arial" w:eastAsia="Times New Roman" w:hAnsi="Arial"/>
      <w:sz w:val="24"/>
    </w:rPr>
  </w:style>
  <w:style w:type="character" w:customStyle="1" w:styleId="Cuadrculamedia1-nfasis2Car">
    <w:name w:val="Cuadrícula media 1 - Énfasis 2 Car"/>
    <w:link w:val="Cuadrculamedia1-nfasis21"/>
    <w:uiPriority w:val="34"/>
    <w:rsid w:val="000C35C4"/>
    <w:rPr>
      <w:rFonts w:ascii="Arial" w:eastAsia="Times New Roman" w:hAnsi="Arial" w:cs="Times New Roman"/>
      <w:sz w:val="24"/>
      <w:lang w:val="es-CO"/>
    </w:rPr>
  </w:style>
  <w:style w:type="character" w:customStyle="1" w:styleId="EnlacedeInternet">
    <w:name w:val="Enlace de Internet"/>
    <w:unhideWhenUsed/>
    <w:rsid w:val="000C35C4"/>
    <w:rPr>
      <w:color w:val="0000FF"/>
      <w:u w:val="single"/>
    </w:rPr>
  </w:style>
  <w:style w:type="character" w:customStyle="1" w:styleId="Ttulo30">
    <w:name w:val="Título #3_"/>
    <w:uiPriority w:val="99"/>
    <w:qFormat/>
    <w:locked/>
    <w:rsid w:val="000C35C4"/>
    <w:rPr>
      <w:rFonts w:ascii="Arial" w:hAnsi="Arial" w:cs="Arial"/>
      <w:sz w:val="19"/>
      <w:szCs w:val="19"/>
      <w:shd w:val="clear" w:color="auto" w:fill="FFFFFF"/>
    </w:rPr>
  </w:style>
  <w:style w:type="character" w:customStyle="1" w:styleId="Cuerpodeltexto3">
    <w:name w:val="Cuerpo del texto (3)_"/>
    <w:link w:val="Cuerpodeltexto31"/>
    <w:uiPriority w:val="99"/>
    <w:qFormat/>
    <w:locked/>
    <w:rsid w:val="000C35C4"/>
    <w:rPr>
      <w:rFonts w:ascii="Arial" w:hAnsi="Arial" w:cs="Arial"/>
      <w:sz w:val="11"/>
      <w:szCs w:val="11"/>
      <w:shd w:val="clear" w:color="auto" w:fill="FFFFFF"/>
    </w:rPr>
  </w:style>
  <w:style w:type="character" w:customStyle="1" w:styleId="Cuerpodeltexto33">
    <w:name w:val="Cuerpo del texto (3)3"/>
    <w:uiPriority w:val="99"/>
    <w:qFormat/>
    <w:rsid w:val="000C35C4"/>
  </w:style>
  <w:style w:type="character" w:customStyle="1" w:styleId="Cuerpodeltexto7">
    <w:name w:val="Cuerpo del texto (7)_"/>
    <w:link w:val="Cuerpodeltexto71"/>
    <w:uiPriority w:val="99"/>
    <w:qFormat/>
    <w:locked/>
    <w:rsid w:val="000C35C4"/>
    <w:rPr>
      <w:rFonts w:ascii="Arial" w:hAnsi="Arial" w:cs="Arial"/>
      <w:i/>
      <w:iCs/>
      <w:shd w:val="clear" w:color="auto" w:fill="FFFFFF"/>
    </w:rPr>
  </w:style>
  <w:style w:type="character" w:customStyle="1" w:styleId="Cuerpodeltexto10">
    <w:name w:val="Cuerpo del texto (10)_"/>
    <w:link w:val="Cuerpodeltexto100"/>
    <w:uiPriority w:val="99"/>
    <w:qFormat/>
    <w:locked/>
    <w:rsid w:val="000C35C4"/>
    <w:rPr>
      <w:rFonts w:ascii="Arial" w:hAnsi="Arial" w:cs="Arial"/>
      <w:i/>
      <w:iCs/>
      <w:shd w:val="clear" w:color="auto" w:fill="FFFFFF"/>
    </w:rPr>
  </w:style>
  <w:style w:type="character" w:customStyle="1" w:styleId="Cuerpodeltexto7Negrita1">
    <w:name w:val="Cuerpo del texto (7) + Negrita1"/>
    <w:uiPriority w:val="99"/>
    <w:qFormat/>
    <w:rsid w:val="000C35C4"/>
    <w:rPr>
      <w:rFonts w:ascii="Arial" w:hAnsi="Arial" w:cs="Arial"/>
      <w:i/>
      <w:iCs/>
      <w:spacing w:val="0"/>
      <w:shd w:val="clear" w:color="auto" w:fill="FFFFFF"/>
    </w:rPr>
  </w:style>
  <w:style w:type="character" w:customStyle="1" w:styleId="Cuerpodeltexto7105pto">
    <w:name w:val="Cuerpo del texto (7) + 10.5 pto"/>
    <w:uiPriority w:val="99"/>
    <w:qFormat/>
    <w:rsid w:val="000C35C4"/>
    <w:rPr>
      <w:rFonts w:ascii="Arial" w:hAnsi="Arial" w:cs="Arial"/>
      <w:i/>
      <w:iCs/>
      <w:spacing w:val="30"/>
      <w:sz w:val="21"/>
      <w:szCs w:val="21"/>
      <w:shd w:val="clear" w:color="auto" w:fill="FFFFFF"/>
    </w:rPr>
  </w:style>
  <w:style w:type="character" w:customStyle="1" w:styleId="CuerpodeltextoCursiva1">
    <w:name w:val="Cuerpo del texto + Cursiva1"/>
    <w:uiPriority w:val="99"/>
    <w:qFormat/>
    <w:rsid w:val="000C35C4"/>
    <w:rPr>
      <w:rFonts w:ascii="Arial" w:eastAsia="Arial" w:hAnsi="Arial" w:cs="Arial"/>
      <w:i/>
      <w:iCs/>
      <w:spacing w:val="0"/>
      <w:sz w:val="20"/>
      <w:szCs w:val="20"/>
      <w:shd w:val="clear" w:color="auto" w:fill="FFFFFF"/>
    </w:rPr>
  </w:style>
  <w:style w:type="character" w:customStyle="1" w:styleId="Cuerpodeltexto6">
    <w:name w:val="Cuerpo del texto (6)_"/>
    <w:link w:val="Cuerpodeltexto61"/>
    <w:uiPriority w:val="99"/>
    <w:qFormat/>
    <w:rsid w:val="000C35C4"/>
    <w:rPr>
      <w:rFonts w:ascii="Arial" w:hAnsi="Arial" w:cs="Arial"/>
      <w:sz w:val="16"/>
      <w:szCs w:val="16"/>
      <w:shd w:val="clear" w:color="auto" w:fill="FFFFFF"/>
    </w:rPr>
  </w:style>
  <w:style w:type="character" w:customStyle="1" w:styleId="Cuerpodeltexto5">
    <w:name w:val="Cuerpo del texto (5)_"/>
    <w:link w:val="Cuerpodeltexto50"/>
    <w:uiPriority w:val="99"/>
    <w:qFormat/>
    <w:locked/>
    <w:rsid w:val="000C35C4"/>
    <w:rPr>
      <w:rFonts w:ascii="Arial" w:hAnsi="Arial" w:cs="Arial"/>
      <w:shd w:val="clear" w:color="auto" w:fill="FFFFFF"/>
    </w:rPr>
  </w:style>
  <w:style w:type="character" w:customStyle="1" w:styleId="CuerpodeltextoNegrita14">
    <w:name w:val="Cuerpo del texto + Negrita14"/>
    <w:uiPriority w:val="99"/>
    <w:qFormat/>
    <w:rsid w:val="000C35C4"/>
    <w:rPr>
      <w:rFonts w:ascii="Arial" w:eastAsia="Arial" w:hAnsi="Arial" w:cs="Arial"/>
      <w:spacing w:val="0"/>
      <w:sz w:val="20"/>
      <w:szCs w:val="20"/>
      <w:shd w:val="clear" w:color="auto" w:fill="FFFFFF"/>
    </w:rPr>
  </w:style>
  <w:style w:type="character" w:customStyle="1" w:styleId="Destacado">
    <w:name w:val="Destacado"/>
    <w:uiPriority w:val="20"/>
    <w:qFormat/>
    <w:rsid w:val="000C35C4"/>
    <w:rPr>
      <w:i/>
      <w:iCs/>
    </w:rPr>
  </w:style>
  <w:style w:type="character" w:customStyle="1" w:styleId="ListLabel1">
    <w:name w:val="ListLabel 1"/>
    <w:qFormat/>
    <w:rsid w:val="000C35C4"/>
    <w:rPr>
      <w:rFonts w:cs="Courier New"/>
    </w:rPr>
  </w:style>
  <w:style w:type="character" w:customStyle="1" w:styleId="ListLabel2">
    <w:name w:val="ListLabel 2"/>
    <w:qFormat/>
    <w:rsid w:val="000C35C4"/>
    <w:rPr>
      <w:rFonts w:cs="Courier New"/>
    </w:rPr>
  </w:style>
  <w:style w:type="character" w:customStyle="1" w:styleId="ListLabel3">
    <w:name w:val="ListLabel 3"/>
    <w:qFormat/>
    <w:rsid w:val="000C35C4"/>
    <w:rPr>
      <w:rFonts w:cs="Courier New"/>
    </w:rPr>
  </w:style>
  <w:style w:type="character" w:customStyle="1" w:styleId="ListLabel4">
    <w:name w:val="ListLabel 4"/>
    <w:qFormat/>
    <w:rsid w:val="000C35C4"/>
    <w:rPr>
      <w:rFonts w:ascii="Arial" w:hAnsi="Arial"/>
      <w:b/>
    </w:rPr>
  </w:style>
  <w:style w:type="character" w:customStyle="1" w:styleId="ListLabel5">
    <w:name w:val="ListLabel 5"/>
    <w:qFormat/>
    <w:rsid w:val="000C35C4"/>
    <w:rPr>
      <w:rFonts w:cs="Courier New"/>
    </w:rPr>
  </w:style>
  <w:style w:type="character" w:customStyle="1" w:styleId="ListLabel6">
    <w:name w:val="ListLabel 6"/>
    <w:qFormat/>
    <w:rsid w:val="000C35C4"/>
    <w:rPr>
      <w:rFonts w:cs="Courier New"/>
    </w:rPr>
  </w:style>
  <w:style w:type="character" w:customStyle="1" w:styleId="ListLabel7">
    <w:name w:val="ListLabel 7"/>
    <w:qFormat/>
    <w:rsid w:val="000C35C4"/>
    <w:rPr>
      <w:rFonts w:cs="Courier New"/>
    </w:rPr>
  </w:style>
  <w:style w:type="character" w:customStyle="1" w:styleId="ListLabel8">
    <w:name w:val="ListLabel 8"/>
    <w:qFormat/>
    <w:rsid w:val="000C35C4"/>
    <w:rPr>
      <w:b/>
    </w:rPr>
  </w:style>
  <w:style w:type="character" w:customStyle="1" w:styleId="ListLabel9">
    <w:name w:val="ListLabel 9"/>
    <w:qFormat/>
    <w:rsid w:val="000C35C4"/>
    <w:rPr>
      <w:rFonts w:eastAsia="Times New Roman" w:cs="Arial"/>
    </w:rPr>
  </w:style>
  <w:style w:type="character" w:customStyle="1" w:styleId="ListLabel10">
    <w:name w:val="ListLabel 10"/>
    <w:qFormat/>
    <w:rsid w:val="000C35C4"/>
    <w:rPr>
      <w:rFonts w:cs="Courier New"/>
    </w:rPr>
  </w:style>
  <w:style w:type="character" w:customStyle="1" w:styleId="ListLabel11">
    <w:name w:val="ListLabel 11"/>
    <w:qFormat/>
    <w:rsid w:val="000C35C4"/>
    <w:rPr>
      <w:rFonts w:cs="Courier New"/>
    </w:rPr>
  </w:style>
  <w:style w:type="character" w:customStyle="1" w:styleId="ListLabel12">
    <w:name w:val="ListLabel 12"/>
    <w:qFormat/>
    <w:rsid w:val="000C35C4"/>
    <w:rPr>
      <w:rFonts w:cs="Courier New"/>
    </w:rPr>
  </w:style>
  <w:style w:type="character" w:customStyle="1" w:styleId="ListLabel13">
    <w:name w:val="ListLabel 13"/>
    <w:qFormat/>
    <w:rsid w:val="000C35C4"/>
    <w:rPr>
      <w:rFonts w:eastAsia="Times New Roman" w:cs="Arial"/>
    </w:rPr>
  </w:style>
  <w:style w:type="character" w:customStyle="1" w:styleId="ListLabel14">
    <w:name w:val="ListLabel 14"/>
    <w:qFormat/>
    <w:rsid w:val="000C35C4"/>
    <w:rPr>
      <w:rFonts w:cs="Courier New"/>
    </w:rPr>
  </w:style>
  <w:style w:type="character" w:customStyle="1" w:styleId="ListLabel15">
    <w:name w:val="ListLabel 15"/>
    <w:qFormat/>
    <w:rsid w:val="000C35C4"/>
    <w:rPr>
      <w:rFonts w:cs="Courier New"/>
    </w:rPr>
  </w:style>
  <w:style w:type="character" w:customStyle="1" w:styleId="ListLabel16">
    <w:name w:val="ListLabel 16"/>
    <w:qFormat/>
    <w:rsid w:val="000C35C4"/>
    <w:rPr>
      <w:rFonts w:cs="Courier New"/>
    </w:rPr>
  </w:style>
  <w:style w:type="character" w:customStyle="1" w:styleId="ListLabel17">
    <w:name w:val="ListLabel 17"/>
    <w:qFormat/>
    <w:rsid w:val="000C35C4"/>
    <w:rPr>
      <w:b/>
    </w:rPr>
  </w:style>
  <w:style w:type="character" w:customStyle="1" w:styleId="ListLabel18">
    <w:name w:val="ListLabel 18"/>
    <w:qFormat/>
    <w:rsid w:val="000C35C4"/>
    <w:rPr>
      <w:rFonts w:eastAsia="Times New Roman"/>
    </w:rPr>
  </w:style>
  <w:style w:type="character" w:customStyle="1" w:styleId="ListLabel19">
    <w:name w:val="ListLabel 19"/>
    <w:qFormat/>
    <w:rsid w:val="000C35C4"/>
    <w:rPr>
      <w:rFonts w:cs="Courier New"/>
    </w:rPr>
  </w:style>
  <w:style w:type="character" w:customStyle="1" w:styleId="ListLabel20">
    <w:name w:val="ListLabel 20"/>
    <w:qFormat/>
    <w:rsid w:val="000C35C4"/>
    <w:rPr>
      <w:rFonts w:cs="Courier New"/>
    </w:rPr>
  </w:style>
  <w:style w:type="character" w:customStyle="1" w:styleId="ListLabel21">
    <w:name w:val="ListLabel 21"/>
    <w:qFormat/>
    <w:rsid w:val="000C35C4"/>
    <w:rPr>
      <w:rFonts w:cs="Courier New"/>
    </w:rPr>
  </w:style>
  <w:style w:type="character" w:customStyle="1" w:styleId="ListLabel22">
    <w:name w:val="ListLabel 22"/>
    <w:qFormat/>
    <w:rsid w:val="000C35C4"/>
    <w:rPr>
      <w:rFonts w:eastAsia="Times New Roman" w:cs="Arial"/>
    </w:rPr>
  </w:style>
  <w:style w:type="character" w:customStyle="1" w:styleId="ListLabel23">
    <w:name w:val="ListLabel 23"/>
    <w:qFormat/>
    <w:rsid w:val="000C35C4"/>
    <w:rPr>
      <w:rFonts w:cs="Courier New"/>
    </w:rPr>
  </w:style>
  <w:style w:type="character" w:customStyle="1" w:styleId="ListLabel24">
    <w:name w:val="ListLabel 24"/>
    <w:qFormat/>
    <w:rsid w:val="000C35C4"/>
    <w:rPr>
      <w:rFonts w:cs="Courier New"/>
    </w:rPr>
  </w:style>
  <w:style w:type="character" w:customStyle="1" w:styleId="ListLabel25">
    <w:name w:val="ListLabel 25"/>
    <w:qFormat/>
    <w:rsid w:val="000C35C4"/>
    <w:rPr>
      <w:rFonts w:cs="Courier New"/>
    </w:rPr>
  </w:style>
  <w:style w:type="character" w:customStyle="1" w:styleId="ListLabel26">
    <w:name w:val="ListLabel 26"/>
    <w:qFormat/>
    <w:rsid w:val="000C35C4"/>
    <w:rPr>
      <w:rFonts w:ascii="Arial" w:eastAsia="Times New Roman" w:hAnsi="Arial" w:cs="Arial"/>
      <w:sz w:val="20"/>
    </w:rPr>
  </w:style>
  <w:style w:type="character" w:customStyle="1" w:styleId="ListLabel27">
    <w:name w:val="ListLabel 27"/>
    <w:qFormat/>
    <w:rsid w:val="000C35C4"/>
    <w:rPr>
      <w:rFonts w:cs="Courier New"/>
    </w:rPr>
  </w:style>
  <w:style w:type="character" w:customStyle="1" w:styleId="ListLabel28">
    <w:name w:val="ListLabel 28"/>
    <w:qFormat/>
    <w:rsid w:val="000C35C4"/>
    <w:rPr>
      <w:rFonts w:cs="Courier New"/>
    </w:rPr>
  </w:style>
  <w:style w:type="character" w:customStyle="1" w:styleId="ListLabel29">
    <w:name w:val="ListLabel 29"/>
    <w:qFormat/>
    <w:rsid w:val="000C35C4"/>
    <w:rPr>
      <w:rFonts w:cs="Courier New"/>
    </w:rPr>
  </w:style>
  <w:style w:type="character" w:customStyle="1" w:styleId="ListLabel30">
    <w:name w:val="ListLabel 30"/>
    <w:qFormat/>
    <w:rsid w:val="000C35C4"/>
    <w:rPr>
      <w:rFonts w:ascii="Arial" w:eastAsia="Times New Roman" w:hAnsi="Arial" w:cs="Arial"/>
      <w:sz w:val="18"/>
    </w:rPr>
  </w:style>
  <w:style w:type="character" w:customStyle="1" w:styleId="ListLabel31">
    <w:name w:val="ListLabel 31"/>
    <w:qFormat/>
    <w:rsid w:val="000C35C4"/>
    <w:rPr>
      <w:rFonts w:cs="Courier New"/>
    </w:rPr>
  </w:style>
  <w:style w:type="character" w:customStyle="1" w:styleId="ListLabel32">
    <w:name w:val="ListLabel 32"/>
    <w:qFormat/>
    <w:rsid w:val="000C35C4"/>
    <w:rPr>
      <w:rFonts w:cs="Courier New"/>
    </w:rPr>
  </w:style>
  <w:style w:type="character" w:customStyle="1" w:styleId="ListLabel33">
    <w:name w:val="ListLabel 33"/>
    <w:qFormat/>
    <w:rsid w:val="000C35C4"/>
    <w:rPr>
      <w:rFonts w:cs="Courier New"/>
    </w:rPr>
  </w:style>
  <w:style w:type="character" w:customStyle="1" w:styleId="EncabezadoCar1">
    <w:name w:val="Encabezado Car1"/>
    <w:aliases w:val="Car Car1"/>
    <w:uiPriority w:val="99"/>
    <w:semiHidden/>
    <w:rsid w:val="000C35C4"/>
  </w:style>
  <w:style w:type="character" w:customStyle="1" w:styleId="PiedepginaCar1">
    <w:name w:val="Pie de página Car1"/>
    <w:uiPriority w:val="99"/>
    <w:semiHidden/>
    <w:rsid w:val="000C35C4"/>
  </w:style>
  <w:style w:type="character" w:customStyle="1" w:styleId="TextodegloboCar1">
    <w:name w:val="Texto de globo Car1"/>
    <w:uiPriority w:val="99"/>
    <w:semiHidden/>
    <w:rsid w:val="000C35C4"/>
    <w:rPr>
      <w:rFonts w:ascii="Segoe UI" w:hAnsi="Segoe UI" w:cs="Segoe UI"/>
      <w:sz w:val="18"/>
      <w:szCs w:val="18"/>
    </w:rPr>
  </w:style>
  <w:style w:type="paragraph" w:customStyle="1" w:styleId="Ttulo31">
    <w:name w:val="Título #3"/>
    <w:basedOn w:val="Normal"/>
    <w:uiPriority w:val="99"/>
    <w:qFormat/>
    <w:rsid w:val="000C35C4"/>
    <w:pPr>
      <w:shd w:val="clear" w:color="auto" w:fill="FFFFFF"/>
      <w:spacing w:before="300" w:after="300" w:line="240" w:lineRule="atLeast"/>
      <w:jc w:val="left"/>
      <w:outlineLvl w:val="2"/>
    </w:pPr>
    <w:rPr>
      <w:rFonts w:ascii="Arial" w:eastAsia="Times New Roman" w:hAnsi="Arial" w:cs="Arial"/>
      <w:b/>
      <w:bCs/>
      <w:sz w:val="19"/>
      <w:szCs w:val="19"/>
      <w:lang w:val="es-ES" w:eastAsia="es-ES"/>
    </w:rPr>
  </w:style>
  <w:style w:type="paragraph" w:customStyle="1" w:styleId="Cuerpodeltexto31">
    <w:name w:val="Cuerpo del texto (3)1"/>
    <w:basedOn w:val="Normal"/>
    <w:link w:val="Cuerpodeltexto3"/>
    <w:uiPriority w:val="99"/>
    <w:qFormat/>
    <w:rsid w:val="000C35C4"/>
    <w:pPr>
      <w:shd w:val="clear" w:color="auto" w:fill="FFFFFF"/>
      <w:spacing w:after="0" w:line="144" w:lineRule="exact"/>
      <w:jc w:val="left"/>
    </w:pPr>
    <w:rPr>
      <w:rFonts w:ascii="Arial" w:eastAsiaTheme="minorHAnsi" w:hAnsi="Arial" w:cs="Arial"/>
      <w:sz w:val="11"/>
      <w:szCs w:val="11"/>
      <w:lang w:val="en-US"/>
    </w:rPr>
  </w:style>
  <w:style w:type="paragraph" w:customStyle="1" w:styleId="Cuerpodeltexto1">
    <w:name w:val="Cuerpo del texto1"/>
    <w:basedOn w:val="Normal"/>
    <w:uiPriority w:val="99"/>
    <w:qFormat/>
    <w:rsid w:val="000C35C4"/>
    <w:pPr>
      <w:shd w:val="clear" w:color="auto" w:fill="FFFFFF"/>
      <w:spacing w:before="180" w:after="180" w:line="250" w:lineRule="exact"/>
      <w:ind w:hanging="480"/>
    </w:pPr>
    <w:rPr>
      <w:rFonts w:ascii="Arial" w:eastAsia="Times New Roman" w:hAnsi="Arial" w:cs="Arial"/>
      <w:sz w:val="20"/>
      <w:szCs w:val="20"/>
      <w:lang w:eastAsia="es-CO"/>
    </w:rPr>
  </w:style>
  <w:style w:type="paragraph" w:customStyle="1" w:styleId="Cuerpodeltexto71">
    <w:name w:val="Cuerpo del texto (7)1"/>
    <w:basedOn w:val="Normal"/>
    <w:link w:val="Cuerpodeltexto7"/>
    <w:uiPriority w:val="99"/>
    <w:qFormat/>
    <w:rsid w:val="000C35C4"/>
    <w:pPr>
      <w:shd w:val="clear" w:color="auto" w:fill="FFFFFF"/>
      <w:spacing w:before="180" w:after="180" w:line="250" w:lineRule="exact"/>
    </w:pPr>
    <w:rPr>
      <w:rFonts w:ascii="Arial" w:eastAsiaTheme="minorHAnsi" w:hAnsi="Arial" w:cs="Arial"/>
      <w:i/>
      <w:iCs/>
      <w:lang w:val="en-US"/>
    </w:rPr>
  </w:style>
  <w:style w:type="paragraph" w:customStyle="1" w:styleId="Cuerpodeltexto100">
    <w:name w:val="Cuerpo del texto (10)"/>
    <w:basedOn w:val="Normal"/>
    <w:link w:val="Cuerpodeltexto10"/>
    <w:uiPriority w:val="99"/>
    <w:qFormat/>
    <w:rsid w:val="000C35C4"/>
    <w:pPr>
      <w:shd w:val="clear" w:color="auto" w:fill="FFFFFF"/>
      <w:spacing w:after="420" w:line="240" w:lineRule="atLeast"/>
      <w:jc w:val="left"/>
    </w:pPr>
    <w:rPr>
      <w:rFonts w:ascii="Arial" w:eastAsiaTheme="minorHAnsi" w:hAnsi="Arial" w:cs="Arial"/>
      <w:i/>
      <w:iCs/>
      <w:lang w:val="en-US"/>
    </w:rPr>
  </w:style>
  <w:style w:type="paragraph" w:customStyle="1" w:styleId="Cuerpodeltexto61">
    <w:name w:val="Cuerpo del texto (6)1"/>
    <w:basedOn w:val="Normal"/>
    <w:link w:val="Cuerpodeltexto6"/>
    <w:uiPriority w:val="99"/>
    <w:qFormat/>
    <w:rsid w:val="000C35C4"/>
    <w:pPr>
      <w:shd w:val="clear" w:color="auto" w:fill="FFFFFF"/>
      <w:spacing w:before="180" w:after="0" w:line="240" w:lineRule="atLeast"/>
      <w:jc w:val="left"/>
    </w:pPr>
    <w:rPr>
      <w:rFonts w:ascii="Arial" w:eastAsiaTheme="minorHAnsi" w:hAnsi="Arial" w:cs="Arial"/>
      <w:sz w:val="16"/>
      <w:szCs w:val="16"/>
      <w:lang w:val="en-US"/>
    </w:rPr>
  </w:style>
  <w:style w:type="paragraph" w:customStyle="1" w:styleId="Cuerpodeltexto50">
    <w:name w:val="Cuerpo del texto (5)"/>
    <w:basedOn w:val="Normal"/>
    <w:link w:val="Cuerpodeltexto5"/>
    <w:uiPriority w:val="99"/>
    <w:qFormat/>
    <w:rsid w:val="000C35C4"/>
    <w:pPr>
      <w:shd w:val="clear" w:color="auto" w:fill="FFFFFF"/>
      <w:spacing w:after="0" w:line="240" w:lineRule="atLeast"/>
      <w:ind w:hanging="500"/>
      <w:jc w:val="left"/>
    </w:pPr>
    <w:rPr>
      <w:rFonts w:ascii="Arial" w:eastAsiaTheme="minorHAnsi" w:hAnsi="Arial" w:cs="Arial"/>
      <w:lang w:val="en-US"/>
    </w:rPr>
  </w:style>
  <w:style w:type="paragraph" w:customStyle="1" w:styleId="western">
    <w:name w:val="western"/>
    <w:basedOn w:val="Normal"/>
    <w:qFormat/>
    <w:rsid w:val="000C35C4"/>
    <w:pPr>
      <w:spacing w:beforeAutospacing="1" w:after="200" w:afterAutospacing="1"/>
      <w:jc w:val="left"/>
    </w:pPr>
    <w:rPr>
      <w:rFonts w:eastAsia="Times New Roman"/>
      <w:sz w:val="24"/>
      <w:szCs w:val="24"/>
      <w:lang w:eastAsia="es-CO"/>
    </w:rPr>
  </w:style>
  <w:style w:type="table" w:styleId="Tablaconcuadrcula20">
    <w:name w:val="Table Grid 2"/>
    <w:basedOn w:val="Tablanormal"/>
    <w:rsid w:val="000C35C4"/>
    <w:pPr>
      <w:spacing w:after="0" w:line="240" w:lineRule="auto"/>
      <w:jc w:val="both"/>
    </w:pPr>
    <w:rPr>
      <w:rFonts w:ascii="Calibri" w:eastAsia="Times New Roman" w:hAnsi="Calibri"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Prrafodelista1">
    <w:name w:val="Párrafo de lista1"/>
    <w:basedOn w:val="Normal"/>
    <w:rsid w:val="000C35C4"/>
    <w:pPr>
      <w:suppressAutoHyphens/>
      <w:spacing w:after="0"/>
      <w:ind w:left="708"/>
    </w:pPr>
    <w:rPr>
      <w:rFonts w:ascii="Arial" w:eastAsia="Times New Roman" w:hAnsi="Arial" w:cs="Arial"/>
      <w:sz w:val="24"/>
      <w:lang w:eastAsia="zh-CN"/>
    </w:rPr>
  </w:style>
  <w:style w:type="character" w:customStyle="1" w:styleId="Cuerpodeltexto16">
    <w:name w:val="Cuerpo del texto (16)_"/>
    <w:link w:val="Cuerpodeltexto160"/>
    <w:qFormat/>
    <w:rsid w:val="000C35C4"/>
    <w:rPr>
      <w:rFonts w:ascii="Arial" w:eastAsia="Arial" w:hAnsi="Arial" w:cs="Arial"/>
      <w:w w:val="80"/>
      <w:sz w:val="18"/>
      <w:szCs w:val="18"/>
      <w:shd w:val="clear" w:color="auto" w:fill="FFFFFF"/>
    </w:rPr>
  </w:style>
  <w:style w:type="character" w:customStyle="1" w:styleId="Cuerpodeltexto17">
    <w:name w:val="Cuerpo del texto (17)_"/>
    <w:link w:val="Cuerpodeltexto170"/>
    <w:qFormat/>
    <w:rsid w:val="000C35C4"/>
    <w:rPr>
      <w:rFonts w:ascii="Arial Narrow" w:eastAsia="Arial Narrow" w:hAnsi="Arial Narrow" w:cs="Arial Narrow"/>
      <w:sz w:val="16"/>
      <w:szCs w:val="16"/>
      <w:shd w:val="clear" w:color="auto" w:fill="FFFFFF"/>
    </w:rPr>
  </w:style>
  <w:style w:type="paragraph" w:customStyle="1" w:styleId="Cuerpodeltexto160">
    <w:name w:val="Cuerpo del texto (16)"/>
    <w:basedOn w:val="Normal"/>
    <w:link w:val="Cuerpodeltexto16"/>
    <w:qFormat/>
    <w:rsid w:val="000C35C4"/>
    <w:pPr>
      <w:widowControl w:val="0"/>
      <w:shd w:val="clear" w:color="auto" w:fill="FFFFFF"/>
      <w:spacing w:before="720" w:after="0" w:line="216" w:lineRule="exact"/>
      <w:jc w:val="left"/>
    </w:pPr>
    <w:rPr>
      <w:rFonts w:ascii="Arial" w:eastAsia="Arial" w:hAnsi="Arial" w:cs="Arial"/>
      <w:w w:val="80"/>
      <w:sz w:val="18"/>
      <w:szCs w:val="18"/>
      <w:lang w:val="en-US"/>
    </w:rPr>
  </w:style>
  <w:style w:type="paragraph" w:customStyle="1" w:styleId="Cuerpodeltexto170">
    <w:name w:val="Cuerpo del texto (17)"/>
    <w:basedOn w:val="Normal"/>
    <w:link w:val="Cuerpodeltexto17"/>
    <w:qFormat/>
    <w:rsid w:val="000C35C4"/>
    <w:pPr>
      <w:widowControl w:val="0"/>
      <w:shd w:val="clear" w:color="auto" w:fill="FFFFFF"/>
      <w:spacing w:after="0" w:line="216" w:lineRule="exact"/>
    </w:pPr>
    <w:rPr>
      <w:rFonts w:ascii="Arial Narrow" w:eastAsia="Arial Narrow" w:hAnsi="Arial Narrow" w:cs="Arial Narrow"/>
      <w:sz w:val="16"/>
      <w:szCs w:val="16"/>
      <w:lang w:val="en-US"/>
    </w:rPr>
  </w:style>
  <w:style w:type="paragraph" w:styleId="Revisin">
    <w:name w:val="Revision"/>
    <w:hidden/>
    <w:uiPriority w:val="99"/>
    <w:semiHidden/>
    <w:rsid w:val="000C35C4"/>
    <w:pPr>
      <w:spacing w:after="0" w:line="240" w:lineRule="auto"/>
    </w:pPr>
    <w:rPr>
      <w:rFonts w:ascii="Times New Roman" w:eastAsia="Times New Roman" w:hAnsi="Times New Roman" w:cs="Times New Roman"/>
      <w:sz w:val="20"/>
      <w:szCs w:val="20"/>
      <w:lang w:val="es-ES" w:eastAsia="es-MX"/>
    </w:rPr>
  </w:style>
  <w:style w:type="character" w:customStyle="1" w:styleId="FooterChar">
    <w:name w:val="Footer Char"/>
    <w:locked/>
    <w:rsid w:val="000C35C4"/>
    <w:rPr>
      <w:lang w:val="es-ES" w:eastAsia="es-MX"/>
    </w:rPr>
  </w:style>
  <w:style w:type="character" w:customStyle="1" w:styleId="BodyText3Char">
    <w:name w:val="Body Text 3 Char"/>
    <w:locked/>
    <w:rsid w:val="000C35C4"/>
    <w:rPr>
      <w:rFonts w:ascii="Arial" w:hAnsi="Arial"/>
      <w:sz w:val="16"/>
      <w:lang w:val="es-ES" w:eastAsia="es-ES"/>
    </w:rPr>
  </w:style>
  <w:style w:type="character" w:customStyle="1" w:styleId="FontStyle20">
    <w:name w:val="Font Style20"/>
    <w:rsid w:val="000C35C4"/>
    <w:rPr>
      <w:rFonts w:ascii="Garamond" w:hAnsi="Garamond"/>
      <w:b/>
      <w:sz w:val="22"/>
    </w:rPr>
  </w:style>
  <w:style w:type="character" w:customStyle="1" w:styleId="FontStyle21">
    <w:name w:val="Font Style21"/>
    <w:rsid w:val="000C35C4"/>
    <w:rPr>
      <w:rFonts w:ascii="Arial" w:hAnsi="Arial"/>
      <w:i/>
      <w:sz w:val="22"/>
    </w:rPr>
  </w:style>
  <w:style w:type="character" w:customStyle="1" w:styleId="FontStyle33">
    <w:name w:val="Font Style33"/>
    <w:rsid w:val="000C35C4"/>
    <w:rPr>
      <w:rFonts w:ascii="Arial" w:hAnsi="Arial"/>
      <w:w w:val="50"/>
      <w:sz w:val="34"/>
    </w:rPr>
  </w:style>
  <w:style w:type="character" w:customStyle="1" w:styleId="FontStyle34">
    <w:name w:val="Font Style34"/>
    <w:rsid w:val="000C35C4"/>
    <w:rPr>
      <w:rFonts w:ascii="Arial" w:hAnsi="Arial"/>
      <w:b/>
      <w:w w:val="50"/>
      <w:sz w:val="24"/>
    </w:rPr>
  </w:style>
  <w:style w:type="character" w:customStyle="1" w:styleId="FontStyle25">
    <w:name w:val="Font Style25"/>
    <w:rsid w:val="000C35C4"/>
    <w:rPr>
      <w:rFonts w:ascii="Garamond" w:hAnsi="Garamond"/>
      <w:spacing w:val="40"/>
      <w:sz w:val="20"/>
    </w:rPr>
  </w:style>
  <w:style w:type="character" w:customStyle="1" w:styleId="FontStyle29">
    <w:name w:val="Font Style29"/>
    <w:rsid w:val="000C35C4"/>
    <w:rPr>
      <w:rFonts w:ascii="Arial" w:hAnsi="Arial"/>
      <w:sz w:val="24"/>
    </w:rPr>
  </w:style>
  <w:style w:type="character" w:customStyle="1" w:styleId="TitleChar1">
    <w:name w:val="Title Char1"/>
    <w:locked/>
    <w:rsid w:val="000C35C4"/>
    <w:rPr>
      <w:rFonts w:ascii="Cambria" w:hAnsi="Cambria" w:cs="Times New Roman"/>
      <w:b/>
      <w:bCs/>
      <w:color w:val="00000A"/>
      <w:kern w:val="28"/>
      <w:sz w:val="32"/>
      <w:szCs w:val="32"/>
      <w:lang w:val="es-ES" w:eastAsia="es-MX"/>
    </w:rPr>
  </w:style>
  <w:style w:type="paragraph" w:customStyle="1" w:styleId="Style1">
    <w:name w:val="Style1"/>
    <w:basedOn w:val="Normal"/>
    <w:rsid w:val="000C35C4"/>
    <w:pPr>
      <w:widowControl w:val="0"/>
      <w:spacing w:after="0"/>
      <w:jc w:val="left"/>
    </w:pPr>
    <w:rPr>
      <w:rFonts w:ascii="Arial" w:eastAsia="Times New Roman" w:hAnsi="Arial" w:cs="Arial"/>
      <w:color w:val="00000A"/>
      <w:sz w:val="24"/>
      <w:szCs w:val="24"/>
      <w:lang w:eastAsia="es-CO"/>
    </w:rPr>
  </w:style>
  <w:style w:type="paragraph" w:customStyle="1" w:styleId="Style2">
    <w:name w:val="Style2"/>
    <w:basedOn w:val="Normal"/>
    <w:rsid w:val="000C35C4"/>
    <w:pPr>
      <w:widowControl w:val="0"/>
      <w:spacing w:after="0"/>
      <w:jc w:val="left"/>
    </w:pPr>
    <w:rPr>
      <w:rFonts w:ascii="Arial" w:eastAsia="Times New Roman" w:hAnsi="Arial" w:cs="Arial"/>
      <w:color w:val="00000A"/>
      <w:sz w:val="24"/>
      <w:szCs w:val="24"/>
      <w:lang w:eastAsia="es-CO"/>
    </w:rPr>
  </w:style>
  <w:style w:type="paragraph" w:customStyle="1" w:styleId="Style6">
    <w:name w:val="Style6"/>
    <w:basedOn w:val="Normal"/>
    <w:rsid w:val="000C35C4"/>
    <w:pPr>
      <w:widowControl w:val="0"/>
      <w:spacing w:after="0" w:line="208" w:lineRule="exact"/>
      <w:jc w:val="center"/>
    </w:pPr>
    <w:rPr>
      <w:rFonts w:ascii="Arial" w:eastAsia="Times New Roman" w:hAnsi="Arial" w:cs="Arial"/>
      <w:color w:val="00000A"/>
      <w:sz w:val="24"/>
      <w:szCs w:val="24"/>
      <w:lang w:eastAsia="es-CO"/>
    </w:rPr>
  </w:style>
  <w:style w:type="paragraph" w:customStyle="1" w:styleId="Style15">
    <w:name w:val="Style15"/>
    <w:basedOn w:val="Normal"/>
    <w:rsid w:val="000C35C4"/>
    <w:pPr>
      <w:widowControl w:val="0"/>
      <w:spacing w:after="0"/>
      <w:jc w:val="center"/>
    </w:pPr>
    <w:rPr>
      <w:rFonts w:ascii="Arial" w:eastAsia="Times New Roman" w:hAnsi="Arial" w:cs="Arial"/>
      <w:color w:val="00000A"/>
      <w:sz w:val="24"/>
      <w:szCs w:val="24"/>
      <w:lang w:eastAsia="es-CO"/>
    </w:rPr>
  </w:style>
  <w:style w:type="paragraph" w:customStyle="1" w:styleId="Style17">
    <w:name w:val="Style17"/>
    <w:basedOn w:val="Normal"/>
    <w:rsid w:val="000C35C4"/>
    <w:pPr>
      <w:widowControl w:val="0"/>
      <w:spacing w:after="0"/>
    </w:pPr>
    <w:rPr>
      <w:rFonts w:ascii="Arial" w:eastAsia="Times New Roman" w:hAnsi="Arial" w:cs="Arial"/>
      <w:color w:val="00000A"/>
      <w:sz w:val="24"/>
      <w:szCs w:val="24"/>
      <w:lang w:eastAsia="es-CO"/>
    </w:rPr>
  </w:style>
  <w:style w:type="paragraph" w:customStyle="1" w:styleId="Style18">
    <w:name w:val="Style18"/>
    <w:basedOn w:val="Normal"/>
    <w:rsid w:val="000C35C4"/>
    <w:pPr>
      <w:widowControl w:val="0"/>
      <w:spacing w:after="0"/>
      <w:jc w:val="left"/>
    </w:pPr>
    <w:rPr>
      <w:rFonts w:ascii="Arial" w:eastAsia="Times New Roman" w:hAnsi="Arial" w:cs="Arial"/>
      <w:color w:val="00000A"/>
      <w:sz w:val="24"/>
      <w:szCs w:val="24"/>
      <w:lang w:eastAsia="es-CO"/>
    </w:rPr>
  </w:style>
  <w:style w:type="paragraph" w:customStyle="1" w:styleId="Style3">
    <w:name w:val="Style3"/>
    <w:basedOn w:val="Normal"/>
    <w:rsid w:val="000C35C4"/>
    <w:pPr>
      <w:widowControl w:val="0"/>
      <w:spacing w:after="0"/>
      <w:jc w:val="left"/>
    </w:pPr>
    <w:rPr>
      <w:rFonts w:ascii="Arial" w:eastAsia="Times New Roman" w:hAnsi="Arial" w:cs="Arial"/>
      <w:color w:val="00000A"/>
      <w:sz w:val="24"/>
      <w:szCs w:val="24"/>
      <w:lang w:eastAsia="es-CO"/>
    </w:rPr>
  </w:style>
  <w:style w:type="character" w:customStyle="1" w:styleId="Mencinsinresolver2">
    <w:name w:val="Mención sin resolver2"/>
    <w:uiPriority w:val="99"/>
    <w:semiHidden/>
    <w:unhideWhenUsed/>
    <w:rsid w:val="000C35C4"/>
    <w:rPr>
      <w:color w:val="605E5C"/>
      <w:shd w:val="clear" w:color="auto" w:fill="E1DFDD"/>
    </w:rPr>
  </w:style>
  <w:style w:type="paragraph" w:customStyle="1" w:styleId="xgmail-msolistparagraph">
    <w:name w:val="x_gmail-msolistparagraph"/>
    <w:basedOn w:val="Normal"/>
    <w:rsid w:val="000C35C4"/>
    <w:pPr>
      <w:spacing w:before="100" w:beforeAutospacing="1" w:after="100" w:afterAutospacing="1"/>
      <w:jc w:val="left"/>
    </w:pPr>
    <w:rPr>
      <w:rFonts w:eastAsia="Times New Roman"/>
      <w:sz w:val="24"/>
      <w:szCs w:val="24"/>
      <w:lang w:val="es-ES" w:eastAsia="es-ES"/>
    </w:rPr>
  </w:style>
  <w:style w:type="character" w:styleId="Refdenotaalfinal">
    <w:name w:val="endnote reference"/>
    <w:rsid w:val="000C35C4"/>
    <w:rPr>
      <w:vertAlign w:val="superscript"/>
    </w:rPr>
  </w:style>
  <w:style w:type="character" w:customStyle="1" w:styleId="baj">
    <w:name w:val="b_aj"/>
    <w:rsid w:val="000C35C4"/>
  </w:style>
  <w:style w:type="paragraph" w:customStyle="1" w:styleId="CarCarCarCarCarCarCar">
    <w:name w:val="Car Car Car Car Car Car Car"/>
    <w:basedOn w:val="Normal"/>
    <w:rsid w:val="000C35C4"/>
    <w:pPr>
      <w:spacing w:line="240" w:lineRule="exact"/>
      <w:jc w:val="left"/>
    </w:pPr>
    <w:rPr>
      <w:rFonts w:ascii="Verdana" w:eastAsia="Times New Roman" w:hAnsi="Verdana"/>
      <w:sz w:val="20"/>
      <w:szCs w:val="20"/>
      <w:lang w:val="en-US"/>
    </w:rPr>
  </w:style>
  <w:style w:type="paragraph" w:customStyle="1" w:styleId="Standard">
    <w:name w:val="Standard"/>
    <w:uiPriority w:val="99"/>
    <w:rsid w:val="000C35C4"/>
    <w:pPr>
      <w:widowControl w:val="0"/>
      <w:suppressAutoHyphens/>
      <w:autoSpaceDN w:val="0"/>
      <w:spacing w:after="0" w:line="240" w:lineRule="auto"/>
      <w:textAlignment w:val="baseline"/>
    </w:pPr>
    <w:rPr>
      <w:rFonts w:ascii="Arial" w:eastAsia="Droid Sans Fallback" w:hAnsi="Arial" w:cs="Arial"/>
      <w:kern w:val="3"/>
      <w:lang w:val="es-ES" w:eastAsia="zh-CN"/>
    </w:rPr>
  </w:style>
  <w:style w:type="table" w:customStyle="1" w:styleId="Tablaconcuadrcula5oscura-nfasis31">
    <w:name w:val="Tabla con cuadrícula 5 oscura - Énfasis 31"/>
    <w:basedOn w:val="Tablanormal"/>
    <w:uiPriority w:val="50"/>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paragraph" w:customStyle="1" w:styleId="Cuerpo0">
    <w:name w:val="Cuerpo"/>
    <w:rsid w:val="000C35C4"/>
    <w:pPr>
      <w:spacing w:after="0" w:line="240" w:lineRule="auto"/>
      <w:jc w:val="both"/>
    </w:pPr>
    <w:rPr>
      <w:rFonts w:ascii="Arial Narrow" w:eastAsia="Arial Unicode MS" w:hAnsi="Arial Narrow" w:cs="Arial Unicode MS"/>
      <w:color w:val="000000"/>
      <w:u w:color="000000"/>
      <w:lang w:val="es-CO" w:eastAsia="es-CO"/>
    </w:rPr>
  </w:style>
  <w:style w:type="paragraph" w:customStyle="1" w:styleId="msonormal0">
    <w:name w:val="msonormal"/>
    <w:basedOn w:val="Normal"/>
    <w:rsid w:val="000C35C4"/>
    <w:pPr>
      <w:spacing w:before="100" w:beforeAutospacing="1" w:after="100" w:afterAutospacing="1"/>
      <w:jc w:val="left"/>
    </w:pPr>
    <w:rPr>
      <w:rFonts w:eastAsia="Times New Roman"/>
      <w:sz w:val="24"/>
      <w:szCs w:val="24"/>
      <w:lang w:eastAsia="es-CO"/>
    </w:rPr>
  </w:style>
  <w:style w:type="paragraph" w:customStyle="1" w:styleId="font90">
    <w:name w:val="font9"/>
    <w:basedOn w:val="Normal"/>
    <w:rsid w:val="000C35C4"/>
    <w:pPr>
      <w:spacing w:before="100" w:beforeAutospacing="1" w:after="100" w:afterAutospacing="1"/>
      <w:jc w:val="left"/>
    </w:pPr>
    <w:rPr>
      <w:rFonts w:ascii="Arial Narrow" w:eastAsia="Times New Roman" w:hAnsi="Arial Narrow"/>
      <w:color w:val="000000"/>
      <w:sz w:val="20"/>
      <w:szCs w:val="20"/>
      <w:lang w:eastAsia="es-CO"/>
    </w:rPr>
  </w:style>
  <w:style w:type="paragraph" w:customStyle="1" w:styleId="font10">
    <w:name w:val="font10"/>
    <w:basedOn w:val="Normal"/>
    <w:rsid w:val="000C35C4"/>
    <w:pPr>
      <w:spacing w:before="100" w:beforeAutospacing="1" w:after="100" w:afterAutospacing="1"/>
      <w:jc w:val="left"/>
    </w:pPr>
    <w:rPr>
      <w:rFonts w:ascii="Arial Narrow" w:eastAsia="Times New Roman" w:hAnsi="Arial Narrow"/>
      <w:b/>
      <w:bCs/>
      <w:color w:val="000000"/>
      <w:sz w:val="20"/>
      <w:szCs w:val="20"/>
      <w:lang w:eastAsia="es-CO"/>
    </w:rPr>
  </w:style>
  <w:style w:type="paragraph" w:customStyle="1" w:styleId="font11">
    <w:name w:val="font11"/>
    <w:basedOn w:val="Normal"/>
    <w:rsid w:val="000C35C4"/>
    <w:pPr>
      <w:spacing w:before="100" w:beforeAutospacing="1" w:after="100" w:afterAutospacing="1"/>
      <w:jc w:val="left"/>
    </w:pPr>
    <w:rPr>
      <w:rFonts w:ascii="Arial Narrow" w:eastAsia="Times New Roman" w:hAnsi="Arial Narrow"/>
      <w:b/>
      <w:bCs/>
      <w:color w:val="000000"/>
      <w:lang w:eastAsia="es-CO"/>
    </w:rPr>
  </w:style>
  <w:style w:type="paragraph" w:customStyle="1" w:styleId="xl144">
    <w:name w:val="xl144"/>
    <w:basedOn w:val="Normal"/>
    <w:rsid w:val="000C35C4"/>
    <w:pPr>
      <w:pBdr>
        <w:top w:val="single" w:sz="4" w:space="0" w:color="auto"/>
        <w:bottom w:val="single" w:sz="4"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45">
    <w:name w:val="xl145"/>
    <w:basedOn w:val="Normal"/>
    <w:rsid w:val="000C35C4"/>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46">
    <w:name w:val="xl146"/>
    <w:basedOn w:val="Normal"/>
    <w:rsid w:val="000C35C4"/>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7">
    <w:name w:val="xl147"/>
    <w:basedOn w:val="Normal"/>
    <w:rsid w:val="000C35C4"/>
    <w:pPr>
      <w:pBdr>
        <w:top w:val="single" w:sz="4" w:space="0" w:color="auto"/>
        <w:bottom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8">
    <w:name w:val="xl148"/>
    <w:basedOn w:val="Normal"/>
    <w:rsid w:val="000C35C4"/>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9">
    <w:name w:val="xl149"/>
    <w:basedOn w:val="Normal"/>
    <w:rsid w:val="000C35C4"/>
    <w:pPr>
      <w:pBdr>
        <w:top w:val="single" w:sz="4" w:space="0" w:color="auto"/>
        <w:left w:val="single" w:sz="4"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0">
    <w:name w:val="xl150"/>
    <w:basedOn w:val="Normal"/>
    <w:rsid w:val="000C35C4"/>
    <w:pPr>
      <w:pBdr>
        <w:top w:val="single" w:sz="4"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1">
    <w:name w:val="xl151"/>
    <w:basedOn w:val="Normal"/>
    <w:rsid w:val="000C35C4"/>
    <w:pPr>
      <w:pBdr>
        <w:top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2">
    <w:name w:val="xl152"/>
    <w:basedOn w:val="Normal"/>
    <w:rsid w:val="000C35C4"/>
    <w:pPr>
      <w:pBdr>
        <w:top w:val="single" w:sz="4" w:space="0" w:color="auto"/>
        <w:left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3">
    <w:name w:val="xl153"/>
    <w:basedOn w:val="Normal"/>
    <w:rsid w:val="000C35C4"/>
    <w:pPr>
      <w:pBdr>
        <w:top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4">
    <w:name w:val="xl154"/>
    <w:basedOn w:val="Normal"/>
    <w:rsid w:val="000C35C4"/>
    <w:pPr>
      <w:pBdr>
        <w:top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5">
    <w:name w:val="xl155"/>
    <w:basedOn w:val="Normal"/>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6">
    <w:name w:val="xl156"/>
    <w:basedOn w:val="Normal"/>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7">
    <w:name w:val="xl157"/>
    <w:basedOn w:val="Normal"/>
    <w:rsid w:val="000C35C4"/>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8">
    <w:name w:val="xl158"/>
    <w:basedOn w:val="Normal"/>
    <w:rsid w:val="000C35C4"/>
    <w:pPr>
      <w:pBdr>
        <w:top w:val="single" w:sz="8" w:space="0" w:color="auto"/>
        <w:left w:val="single" w:sz="8" w:space="0" w:color="auto"/>
        <w:bottom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59">
    <w:name w:val="xl159"/>
    <w:basedOn w:val="Normal"/>
    <w:rsid w:val="000C35C4"/>
    <w:pPr>
      <w:pBdr>
        <w:top w:val="single" w:sz="8" w:space="0" w:color="auto"/>
        <w:bottom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60">
    <w:name w:val="xl160"/>
    <w:basedOn w:val="Normal"/>
    <w:rsid w:val="000C35C4"/>
    <w:pPr>
      <w:pBdr>
        <w:top w:val="single" w:sz="8"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61">
    <w:name w:val="xl161"/>
    <w:basedOn w:val="Normal"/>
    <w:rsid w:val="000C35C4"/>
    <w:pPr>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2">
    <w:name w:val="xl162"/>
    <w:basedOn w:val="Normal"/>
    <w:rsid w:val="000C35C4"/>
    <w:pPr>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3">
    <w:name w:val="xl163"/>
    <w:basedOn w:val="Normal"/>
    <w:rsid w:val="000C35C4"/>
    <w:pPr>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4">
    <w:name w:val="xl164"/>
    <w:basedOn w:val="Normal"/>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5">
    <w:name w:val="xl165"/>
    <w:basedOn w:val="Normal"/>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6">
    <w:name w:val="xl166"/>
    <w:basedOn w:val="Normal"/>
    <w:rsid w:val="000C35C4"/>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7">
    <w:name w:val="xl167"/>
    <w:basedOn w:val="Normal"/>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68">
    <w:name w:val="xl168"/>
    <w:basedOn w:val="Normal"/>
    <w:rsid w:val="000C35C4"/>
    <w:pPr>
      <w:pBdr>
        <w:top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69">
    <w:name w:val="xl169"/>
    <w:basedOn w:val="Normal"/>
    <w:rsid w:val="000C35C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0">
    <w:name w:val="xl170"/>
    <w:basedOn w:val="Normal"/>
    <w:rsid w:val="000C35C4"/>
    <w:pPr>
      <w:pBdr>
        <w:top w:val="single" w:sz="8" w:space="0" w:color="auto"/>
        <w:left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1">
    <w:name w:val="xl171"/>
    <w:basedOn w:val="Normal"/>
    <w:rsid w:val="000C35C4"/>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2">
    <w:name w:val="xl172"/>
    <w:basedOn w:val="Normal"/>
    <w:rsid w:val="000C35C4"/>
    <w:pPr>
      <w:pBdr>
        <w:top w:val="single" w:sz="4"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3">
    <w:name w:val="xl173"/>
    <w:basedOn w:val="Normal"/>
    <w:rsid w:val="000C35C4"/>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4">
    <w:name w:val="xl174"/>
    <w:basedOn w:val="Normal"/>
    <w:rsid w:val="000C35C4"/>
    <w:pPr>
      <w:pBdr>
        <w:top w:val="single" w:sz="8" w:space="0" w:color="auto"/>
        <w:left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5">
    <w:name w:val="xl175"/>
    <w:basedOn w:val="Normal"/>
    <w:rsid w:val="000C35C4"/>
    <w:pPr>
      <w:pBdr>
        <w:top w:val="single" w:sz="8"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6">
    <w:name w:val="xl176"/>
    <w:basedOn w:val="Normal"/>
    <w:rsid w:val="000C35C4"/>
    <w:pPr>
      <w:pBdr>
        <w:top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7">
    <w:name w:val="xl177"/>
    <w:basedOn w:val="Normal"/>
    <w:rsid w:val="000C35C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78">
    <w:name w:val="xl178"/>
    <w:basedOn w:val="Normal"/>
    <w:rsid w:val="000C35C4"/>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79">
    <w:name w:val="xl179"/>
    <w:basedOn w:val="Normal"/>
    <w:rsid w:val="000C35C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0">
    <w:name w:val="xl180"/>
    <w:basedOn w:val="Normal"/>
    <w:rsid w:val="000C35C4"/>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81">
    <w:name w:val="xl181"/>
    <w:basedOn w:val="Normal"/>
    <w:rsid w:val="000C35C4"/>
    <w:pPr>
      <w:pBdr>
        <w:top w:val="single" w:sz="4" w:space="0" w:color="auto"/>
        <w:bottom w:val="single" w:sz="4"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82">
    <w:name w:val="xl182"/>
    <w:basedOn w:val="Normal"/>
    <w:rsid w:val="000C35C4"/>
    <w:pPr>
      <w:pBdr>
        <w:top w:val="single" w:sz="8" w:space="0" w:color="auto"/>
        <w:left w:val="single" w:sz="8" w:space="0" w:color="auto"/>
        <w:bottom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3">
    <w:name w:val="xl183"/>
    <w:basedOn w:val="Normal"/>
    <w:rsid w:val="000C35C4"/>
    <w:pPr>
      <w:pBdr>
        <w:top w:val="single" w:sz="8" w:space="0" w:color="auto"/>
        <w:bottom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4">
    <w:name w:val="xl184"/>
    <w:basedOn w:val="Normal"/>
    <w:rsid w:val="000C35C4"/>
    <w:pPr>
      <w:pBdr>
        <w:top w:val="single" w:sz="8" w:space="0" w:color="auto"/>
        <w:bottom w:val="single" w:sz="8" w:space="0" w:color="auto"/>
        <w:right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5">
    <w:name w:val="xl185"/>
    <w:basedOn w:val="Normal"/>
    <w:rsid w:val="000C35C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6">
    <w:name w:val="xl186"/>
    <w:basedOn w:val="Normal"/>
    <w:rsid w:val="000C35C4"/>
    <w:pPr>
      <w:pBdr>
        <w:top w:val="single" w:sz="4" w:space="0" w:color="auto"/>
        <w:left w:val="single" w:sz="4" w:space="0" w:color="auto"/>
        <w:bottom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7">
    <w:name w:val="xl187"/>
    <w:basedOn w:val="Normal"/>
    <w:rsid w:val="000C35C4"/>
    <w:pPr>
      <w:pBdr>
        <w:top w:val="single" w:sz="4" w:space="0" w:color="auto"/>
        <w:bottom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8">
    <w:name w:val="xl188"/>
    <w:basedOn w:val="Normal"/>
    <w:rsid w:val="000C35C4"/>
    <w:pPr>
      <w:pBdr>
        <w:top w:val="single" w:sz="4" w:space="0" w:color="auto"/>
        <w:bottom w:val="single" w:sz="4" w:space="0" w:color="auto"/>
        <w:right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9">
    <w:name w:val="xl189"/>
    <w:basedOn w:val="Normal"/>
    <w:rsid w:val="000C35C4"/>
    <w:pPr>
      <w:pBdr>
        <w:top w:val="single" w:sz="4" w:space="0" w:color="auto"/>
        <w:left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0">
    <w:name w:val="xl190"/>
    <w:basedOn w:val="Normal"/>
    <w:rsid w:val="000C35C4"/>
    <w:pPr>
      <w:pBdr>
        <w:top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1">
    <w:name w:val="xl191"/>
    <w:basedOn w:val="Normal"/>
    <w:rsid w:val="000C35C4"/>
    <w:pPr>
      <w:pBdr>
        <w:top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2">
    <w:name w:val="xl192"/>
    <w:basedOn w:val="Normal"/>
    <w:rsid w:val="000C35C4"/>
    <w:pPr>
      <w:pBdr>
        <w:top w:val="single" w:sz="8" w:space="0" w:color="auto"/>
        <w:left w:val="single" w:sz="8"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3">
    <w:name w:val="xl193"/>
    <w:basedOn w:val="Normal"/>
    <w:rsid w:val="000C35C4"/>
    <w:pPr>
      <w:pBdr>
        <w:top w:val="single" w:sz="8"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4">
    <w:name w:val="xl194"/>
    <w:basedOn w:val="Normal"/>
    <w:rsid w:val="000C35C4"/>
    <w:pPr>
      <w:pBdr>
        <w:top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5">
    <w:name w:val="xl195"/>
    <w:basedOn w:val="Normal"/>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6">
    <w:name w:val="xl196"/>
    <w:basedOn w:val="Normal"/>
    <w:rsid w:val="000C35C4"/>
    <w:pPr>
      <w:pBdr>
        <w:top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7">
    <w:name w:val="xl197"/>
    <w:basedOn w:val="Normal"/>
    <w:rsid w:val="000C35C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8">
    <w:name w:val="xl198"/>
    <w:basedOn w:val="Normal"/>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9">
    <w:name w:val="xl199"/>
    <w:basedOn w:val="Normal"/>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200">
    <w:name w:val="xl200"/>
    <w:basedOn w:val="Normal"/>
    <w:rsid w:val="000C35C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201">
    <w:name w:val="xl201"/>
    <w:basedOn w:val="Normal"/>
    <w:rsid w:val="000C35C4"/>
    <w:pPr>
      <w:pBdr>
        <w:top w:val="single" w:sz="8" w:space="0" w:color="auto"/>
      </w:pBdr>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CM53">
    <w:name w:val="CM53"/>
    <w:basedOn w:val="Default"/>
    <w:next w:val="Default"/>
    <w:uiPriority w:val="99"/>
    <w:rsid w:val="000C35C4"/>
    <w:rPr>
      <w:rFonts w:ascii="Arial" w:eastAsia="Times New Roman" w:hAnsi="Arial" w:cs="Arial"/>
      <w:color w:val="auto"/>
    </w:rPr>
  </w:style>
  <w:style w:type="paragraph" w:customStyle="1" w:styleId="CarCarCarCarCarCarCar1">
    <w:name w:val="Car Car Car Car Car Car Car1"/>
    <w:basedOn w:val="Normal"/>
    <w:uiPriority w:val="99"/>
    <w:rsid w:val="000C35C4"/>
    <w:pPr>
      <w:spacing w:line="240" w:lineRule="exact"/>
      <w:jc w:val="left"/>
    </w:pPr>
    <w:rPr>
      <w:rFonts w:ascii="Verdana" w:eastAsia="Times New Roman" w:hAnsi="Verdana"/>
      <w:sz w:val="20"/>
      <w:szCs w:val="20"/>
      <w:lang w:val="en-US"/>
    </w:rPr>
  </w:style>
  <w:style w:type="paragraph" w:customStyle="1" w:styleId="Subttulo1">
    <w:name w:val="Subtítulo1"/>
    <w:basedOn w:val="Normal"/>
    <w:next w:val="Normal"/>
    <w:uiPriority w:val="99"/>
    <w:qFormat/>
    <w:locked/>
    <w:rsid w:val="000C35C4"/>
    <w:pPr>
      <w:numPr>
        <w:ilvl w:val="1"/>
      </w:numPr>
      <w:spacing w:after="0"/>
      <w:jc w:val="left"/>
    </w:pPr>
    <w:rPr>
      <w:rFonts w:ascii="Cambria" w:eastAsia="Times New Roman" w:hAnsi="Cambria"/>
      <w:i/>
      <w:iCs/>
      <w:color w:val="4F81BD"/>
      <w:spacing w:val="15"/>
      <w:szCs w:val="24"/>
      <w:lang w:eastAsia="es-CO"/>
    </w:rPr>
  </w:style>
  <w:style w:type="paragraph" w:customStyle="1" w:styleId="Invias-TextoCuadros">
    <w:name w:val="Invias-Texto Cuadros"/>
    <w:autoRedefine/>
    <w:uiPriority w:val="99"/>
    <w:qFormat/>
    <w:rsid w:val="000C35C4"/>
    <w:pPr>
      <w:spacing w:after="0" w:line="240" w:lineRule="auto"/>
      <w:jc w:val="center"/>
    </w:pPr>
    <w:rPr>
      <w:rFonts w:ascii="Arial Narrow" w:eastAsia="Times New Roman" w:hAnsi="Arial Narrow" w:cs="Arial"/>
      <w:bCs/>
      <w:caps/>
      <w:noProof/>
      <w:sz w:val="20"/>
      <w:szCs w:val="20"/>
      <w:lang w:val="es-CO" w:eastAsia="es-CO"/>
    </w:rPr>
  </w:style>
  <w:style w:type="paragraph" w:customStyle="1" w:styleId="TtulodeTDC1">
    <w:name w:val="Título de TDC1"/>
    <w:basedOn w:val="Ttulo1"/>
    <w:next w:val="Normal"/>
    <w:uiPriority w:val="39"/>
    <w:unhideWhenUsed/>
    <w:qFormat/>
    <w:rsid w:val="000C35C4"/>
    <w:pPr>
      <w:spacing w:line="276" w:lineRule="auto"/>
      <w:jc w:val="left"/>
      <w:outlineLvl w:val="9"/>
    </w:pPr>
    <w:rPr>
      <w:rFonts w:ascii="Arial Narrow" w:hAnsi="Arial Narrow"/>
      <w:b w:val="0"/>
      <w:bCs/>
      <w:szCs w:val="28"/>
      <w:lang w:eastAsia="es-CO"/>
    </w:rPr>
  </w:style>
  <w:style w:type="paragraph" w:customStyle="1" w:styleId="CarCarCarCarCarCarCarCarCar">
    <w:name w:val="Car Car Car Car Car Car Car Car Car"/>
    <w:basedOn w:val="Normal"/>
    <w:rsid w:val="000C35C4"/>
    <w:pPr>
      <w:spacing w:line="240" w:lineRule="exact"/>
      <w:jc w:val="left"/>
    </w:pPr>
    <w:rPr>
      <w:rFonts w:ascii="Verdana" w:eastAsia="Times New Roman" w:hAnsi="Verdana"/>
      <w:sz w:val="20"/>
      <w:szCs w:val="20"/>
      <w:lang w:val="en-US"/>
    </w:rPr>
  </w:style>
  <w:style w:type="character" w:customStyle="1" w:styleId="EstiloParrafoComicSansMS11pt">
    <w:name w:val="Estilo Parrafo Comic Sans MS 11 pt"/>
    <w:rsid w:val="000C35C4"/>
    <w:rPr>
      <w:rFonts w:ascii="Comic Sans MS" w:hAnsi="Comic Sans MS"/>
      <w:spacing w:val="-2"/>
      <w:sz w:val="22"/>
    </w:rPr>
  </w:style>
  <w:style w:type="paragraph" w:customStyle="1" w:styleId="BodyText21Car">
    <w:name w:val="Body Text 21 Car"/>
    <w:basedOn w:val="Normal"/>
    <w:link w:val="BodyText21CarCar"/>
    <w:rsid w:val="000C35C4"/>
    <w:pPr>
      <w:spacing w:before="120" w:after="120"/>
      <w:ind w:right="136"/>
    </w:pPr>
    <w:rPr>
      <w:rFonts w:ascii="Arial" w:eastAsia="Times New Roman" w:hAnsi="Arial"/>
      <w:szCs w:val="20"/>
      <w:lang w:eastAsia="es-ES"/>
    </w:rPr>
  </w:style>
  <w:style w:type="character" w:customStyle="1" w:styleId="BodyText21CarCar">
    <w:name w:val="Body Text 21 Car Car"/>
    <w:link w:val="BodyText21Car"/>
    <w:rsid w:val="000C35C4"/>
    <w:rPr>
      <w:rFonts w:ascii="Arial" w:eastAsia="Times New Roman" w:hAnsi="Arial" w:cs="Times New Roman"/>
      <w:szCs w:val="20"/>
      <w:lang w:val="es-CO" w:eastAsia="es-ES"/>
    </w:rPr>
  </w:style>
  <w:style w:type="paragraph" w:customStyle="1" w:styleId="EstiloTtulo4Edgar4NegritaNegroAntes18ptoDespus">
    <w:name w:val="Estilo Título 4Edgar 4 + Negrita Negro Antes:  18 pto Después:  ..."/>
    <w:basedOn w:val="Ttulo4"/>
    <w:link w:val="EstiloTtulo4Edgar4NegritaNegroAntes18ptoDespusCar"/>
    <w:rsid w:val="000C35C4"/>
    <w:pPr>
      <w:tabs>
        <w:tab w:val="left" w:pos="-1418"/>
      </w:tabs>
      <w:suppressAutoHyphens w:val="0"/>
      <w:spacing w:before="360" w:after="180" w:line="280" w:lineRule="exact"/>
      <w:ind w:left="1134" w:hanging="567"/>
      <w:jc w:val="both"/>
    </w:pPr>
    <w:rPr>
      <w:rFonts w:ascii="Comic Sans MS" w:hAnsi="Comic Sans MS" w:cs="Times New Roman"/>
      <w:i/>
      <w:iCs/>
      <w:color w:val="000000"/>
      <w:sz w:val="22"/>
      <w:szCs w:val="20"/>
      <w:lang w:val="es-ES_tradnl" w:eastAsia="es-MX"/>
    </w:rPr>
  </w:style>
  <w:style w:type="character" w:customStyle="1" w:styleId="EstiloTtulo4Edgar4NegritaNegroAntes18ptoDespusCar">
    <w:name w:val="Estilo Título 4Edgar 4 + Negrita Negro Antes:  18 pto Después:  ... Car"/>
    <w:link w:val="EstiloTtulo4Edgar4NegritaNegroAntes18ptoDespus"/>
    <w:rsid w:val="000C35C4"/>
    <w:rPr>
      <w:rFonts w:ascii="Comic Sans MS" w:eastAsia="Times New Roman" w:hAnsi="Comic Sans MS" w:cs="Times New Roman"/>
      <w:b/>
      <w:bCs/>
      <w:i/>
      <w:iCs/>
      <w:color w:val="000000"/>
      <w:szCs w:val="20"/>
      <w:lang w:val="es-ES_tradnl" w:eastAsia="es-MX"/>
    </w:rPr>
  </w:style>
  <w:style w:type="paragraph" w:customStyle="1" w:styleId="Texto0">
    <w:name w:val="Texto"/>
    <w:basedOn w:val="Normal"/>
    <w:rsid w:val="000C35C4"/>
    <w:pPr>
      <w:spacing w:before="120" w:after="240"/>
      <w:ind w:right="136"/>
    </w:pPr>
    <w:rPr>
      <w:rFonts w:ascii="Arial" w:eastAsia="Times New Roman" w:hAnsi="Arial"/>
      <w:szCs w:val="20"/>
      <w:lang w:eastAsia="es-MX"/>
    </w:rPr>
  </w:style>
  <w:style w:type="paragraph" w:customStyle="1" w:styleId="estilo10">
    <w:name w:val="estilo1"/>
    <w:basedOn w:val="Normal"/>
    <w:rsid w:val="000C35C4"/>
    <w:pPr>
      <w:spacing w:before="230" w:after="230" w:line="216" w:lineRule="atLeast"/>
      <w:ind w:left="230" w:right="230"/>
      <w:jc w:val="left"/>
    </w:pPr>
    <w:rPr>
      <w:rFonts w:ascii="Verdana" w:eastAsia="Times New Roman" w:hAnsi="Verdana"/>
      <w:color w:val="000000"/>
      <w:sz w:val="18"/>
      <w:szCs w:val="18"/>
      <w:lang w:val="en-US"/>
    </w:rPr>
  </w:style>
  <w:style w:type="paragraph" w:customStyle="1" w:styleId="Invias-Capitulo">
    <w:name w:val="Invias-Capitulo"/>
    <w:next w:val="Normal"/>
    <w:autoRedefine/>
    <w:uiPriority w:val="99"/>
    <w:qFormat/>
    <w:rsid w:val="000C35C4"/>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0C35C4"/>
    <w:pPr>
      <w:spacing w:before="120" w:after="240"/>
    </w:pPr>
    <w:rPr>
      <w:rFonts w:ascii="Arial" w:eastAsia="Times New Roman" w:hAnsi="Arial"/>
      <w:b/>
      <w:szCs w:val="24"/>
      <w:lang w:eastAsia="es-ES"/>
    </w:rPr>
  </w:style>
  <w:style w:type="paragraph" w:customStyle="1" w:styleId="Invias-Titulo1">
    <w:name w:val="Invias-Titulo 1"/>
    <w:next w:val="Normal"/>
    <w:autoRedefine/>
    <w:qFormat/>
    <w:rsid w:val="000C35C4"/>
    <w:pPr>
      <w:keepNext/>
      <w:tabs>
        <w:tab w:val="num" w:pos="360"/>
      </w:tabs>
      <w:spacing w:before="480" w:after="360" w:line="240" w:lineRule="auto"/>
      <w:ind w:left="360" w:hanging="360"/>
      <w:jc w:val="both"/>
      <w:outlineLvl w:val="1"/>
    </w:pPr>
    <w:rPr>
      <w:rFonts w:ascii="Times New Roman" w:eastAsia="Times New Roman" w:hAnsi="Times New Roman" w:cs="Times New Roman"/>
      <w:b/>
      <w:lang w:val="es-CO" w:eastAsia="es-ES"/>
    </w:rPr>
  </w:style>
  <w:style w:type="paragraph" w:customStyle="1" w:styleId="Invias-Titulo3">
    <w:name w:val="Invias-Titulo 3"/>
    <w:next w:val="Normal"/>
    <w:autoRedefine/>
    <w:uiPriority w:val="99"/>
    <w:qFormat/>
    <w:rsid w:val="000C35C4"/>
    <w:pPr>
      <w:keepNext/>
      <w:tabs>
        <w:tab w:val="num" w:pos="720"/>
      </w:tabs>
      <w:spacing w:before="360" w:after="240" w:line="240" w:lineRule="auto"/>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0C35C4"/>
    <w:pPr>
      <w:keepNext/>
      <w:tabs>
        <w:tab w:val="num" w:pos="1080"/>
      </w:tabs>
      <w:spacing w:before="240" w:after="120" w:line="240" w:lineRule="auto"/>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0C35C4"/>
    <w:pPr>
      <w:keepNext/>
      <w:tabs>
        <w:tab w:val="num" w:pos="1080"/>
      </w:tabs>
      <w:spacing w:before="240" w:after="120" w:line="240" w:lineRule="auto"/>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0C35C4"/>
    <w:pPr>
      <w:keepNext/>
      <w:tabs>
        <w:tab w:val="num" w:pos="1440"/>
      </w:tabs>
      <w:spacing w:before="240" w:after="120" w:line="240" w:lineRule="auto"/>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0C35C4"/>
    <w:pPr>
      <w:numPr>
        <w:numId w:val="20"/>
      </w:numPr>
      <w:spacing w:before="240" w:after="240" w:line="240" w:lineRule="auto"/>
      <w:ind w:left="1077" w:hanging="357"/>
      <w:jc w:val="both"/>
    </w:pPr>
    <w:rPr>
      <w:rFonts w:ascii="Arial Narrow" w:eastAsia="Times New Roman" w:hAnsi="Arial Narrow" w:cs="Times New Roman"/>
      <w:sz w:val="24"/>
      <w:szCs w:val="24"/>
      <w:lang w:val="es-CO" w:eastAsia="es-ES"/>
    </w:rPr>
  </w:style>
  <w:style w:type="paragraph" w:customStyle="1" w:styleId="Invias-VietalogoINV">
    <w:name w:val="Invias-Viñeta logo INV"/>
    <w:next w:val="Normal"/>
    <w:uiPriority w:val="99"/>
    <w:qFormat/>
    <w:rsid w:val="000C35C4"/>
    <w:pPr>
      <w:numPr>
        <w:numId w:val="21"/>
      </w:numPr>
      <w:spacing w:before="240" w:after="240" w:line="240" w:lineRule="auto"/>
      <w:ind w:left="1208"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0C35C4"/>
    <w:pPr>
      <w:numPr>
        <w:numId w:val="22"/>
      </w:num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0C35C4"/>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0C35C4"/>
    <w:pPr>
      <w:numPr>
        <w:numId w:val="23"/>
      </w:numPr>
      <w:spacing w:before="120" w:after="120" w:line="240" w:lineRule="auto"/>
      <w:jc w:val="both"/>
    </w:pPr>
    <w:rPr>
      <w:rFonts w:ascii="Arial Narrow" w:eastAsia="Times New Roman" w:hAnsi="Arial Narrow" w:cs="Times New Roman"/>
      <w:sz w:val="24"/>
      <w:szCs w:val="24"/>
      <w:lang w:val="es-CO" w:eastAsia="es-ES"/>
    </w:rPr>
  </w:style>
  <w:style w:type="paragraph" w:customStyle="1" w:styleId="TDC41">
    <w:name w:val="TDC 41"/>
    <w:basedOn w:val="Normal"/>
    <w:next w:val="Normal"/>
    <w:autoRedefine/>
    <w:uiPriority w:val="39"/>
    <w:unhideWhenUsed/>
    <w:locked/>
    <w:rsid w:val="000C35C4"/>
    <w:pPr>
      <w:spacing w:after="0" w:line="276" w:lineRule="auto"/>
      <w:ind w:left="660"/>
      <w:jc w:val="left"/>
    </w:pPr>
    <w:rPr>
      <w:rFonts w:ascii="Calibri" w:hAnsi="Calibri" w:cs="Calibri"/>
      <w:sz w:val="20"/>
      <w:szCs w:val="20"/>
    </w:rPr>
  </w:style>
  <w:style w:type="paragraph" w:customStyle="1" w:styleId="TDC51">
    <w:name w:val="TDC 51"/>
    <w:basedOn w:val="Normal"/>
    <w:next w:val="Normal"/>
    <w:autoRedefine/>
    <w:uiPriority w:val="39"/>
    <w:unhideWhenUsed/>
    <w:locked/>
    <w:rsid w:val="000C35C4"/>
    <w:pPr>
      <w:spacing w:after="0" w:line="276" w:lineRule="auto"/>
      <w:ind w:left="880"/>
      <w:jc w:val="left"/>
    </w:pPr>
    <w:rPr>
      <w:rFonts w:ascii="Calibri" w:hAnsi="Calibri" w:cs="Calibri"/>
      <w:sz w:val="20"/>
      <w:szCs w:val="20"/>
    </w:rPr>
  </w:style>
  <w:style w:type="paragraph" w:customStyle="1" w:styleId="TDC61">
    <w:name w:val="TDC 61"/>
    <w:basedOn w:val="Normal"/>
    <w:next w:val="Normal"/>
    <w:autoRedefine/>
    <w:uiPriority w:val="39"/>
    <w:unhideWhenUsed/>
    <w:locked/>
    <w:rsid w:val="000C35C4"/>
    <w:pPr>
      <w:spacing w:after="0" w:line="276" w:lineRule="auto"/>
      <w:ind w:left="1100"/>
      <w:jc w:val="left"/>
    </w:pPr>
    <w:rPr>
      <w:rFonts w:ascii="Calibri" w:hAnsi="Calibri" w:cs="Calibri"/>
      <w:sz w:val="20"/>
      <w:szCs w:val="20"/>
    </w:rPr>
  </w:style>
  <w:style w:type="paragraph" w:customStyle="1" w:styleId="TDC71">
    <w:name w:val="TDC 71"/>
    <w:basedOn w:val="Normal"/>
    <w:next w:val="Normal"/>
    <w:autoRedefine/>
    <w:uiPriority w:val="39"/>
    <w:unhideWhenUsed/>
    <w:locked/>
    <w:rsid w:val="000C35C4"/>
    <w:pPr>
      <w:spacing w:after="0" w:line="276" w:lineRule="auto"/>
      <w:ind w:left="1320"/>
      <w:jc w:val="left"/>
    </w:pPr>
    <w:rPr>
      <w:rFonts w:ascii="Calibri" w:hAnsi="Calibri" w:cs="Calibri"/>
      <w:sz w:val="20"/>
      <w:szCs w:val="20"/>
    </w:rPr>
  </w:style>
  <w:style w:type="paragraph" w:customStyle="1" w:styleId="TDC81">
    <w:name w:val="TDC 81"/>
    <w:basedOn w:val="Normal"/>
    <w:next w:val="Normal"/>
    <w:autoRedefine/>
    <w:uiPriority w:val="39"/>
    <w:unhideWhenUsed/>
    <w:locked/>
    <w:rsid w:val="000C35C4"/>
    <w:pPr>
      <w:spacing w:after="0" w:line="276" w:lineRule="auto"/>
      <w:ind w:left="1540"/>
      <w:jc w:val="left"/>
    </w:pPr>
    <w:rPr>
      <w:rFonts w:ascii="Calibri" w:hAnsi="Calibri" w:cs="Calibri"/>
      <w:sz w:val="20"/>
      <w:szCs w:val="20"/>
    </w:rPr>
  </w:style>
  <w:style w:type="paragraph" w:customStyle="1" w:styleId="TDC91">
    <w:name w:val="TDC 91"/>
    <w:basedOn w:val="Normal"/>
    <w:next w:val="Normal"/>
    <w:autoRedefine/>
    <w:uiPriority w:val="39"/>
    <w:unhideWhenUsed/>
    <w:locked/>
    <w:rsid w:val="000C35C4"/>
    <w:pPr>
      <w:spacing w:after="0" w:line="276" w:lineRule="auto"/>
      <w:ind w:left="1760"/>
      <w:jc w:val="left"/>
    </w:pPr>
    <w:rPr>
      <w:rFonts w:ascii="Calibri" w:hAnsi="Calibri" w:cs="Calibri"/>
      <w:sz w:val="20"/>
      <w:szCs w:val="20"/>
    </w:rPr>
  </w:style>
  <w:style w:type="paragraph" w:customStyle="1" w:styleId="Cita1">
    <w:name w:val="Cita1"/>
    <w:basedOn w:val="Normal"/>
    <w:next w:val="Normal"/>
    <w:uiPriority w:val="29"/>
    <w:qFormat/>
    <w:rsid w:val="000C35C4"/>
    <w:pPr>
      <w:spacing w:before="120" w:after="200" w:line="276" w:lineRule="auto"/>
      <w:jc w:val="left"/>
    </w:pPr>
    <w:rPr>
      <w:rFonts w:ascii="Calibri" w:hAnsi="Calibri"/>
      <w:iCs/>
      <w:color w:val="000000"/>
      <w:sz w:val="16"/>
    </w:rPr>
  </w:style>
  <w:style w:type="character" w:customStyle="1" w:styleId="CitaCar">
    <w:name w:val="Cita Car"/>
    <w:link w:val="Cita"/>
    <w:uiPriority w:val="29"/>
    <w:rsid w:val="000C35C4"/>
    <w:rPr>
      <w:rFonts w:ascii="Calibri" w:eastAsia="Calibri" w:hAnsi="Calibri"/>
      <w:iCs/>
      <w:color w:val="000000"/>
      <w:sz w:val="16"/>
      <w:lang w:val="es-CO"/>
    </w:rPr>
  </w:style>
  <w:style w:type="character" w:customStyle="1" w:styleId="Estilo5">
    <w:name w:val="Estilo5"/>
    <w:uiPriority w:val="1"/>
    <w:rsid w:val="000C35C4"/>
    <w:rPr>
      <w:rFonts w:ascii="Arial" w:hAnsi="Arial" w:cs="Arial" w:hint="default"/>
      <w:sz w:val="24"/>
    </w:rPr>
  </w:style>
  <w:style w:type="character" w:customStyle="1" w:styleId="textocontenido2">
    <w:name w:val="textocontenido2"/>
    <w:rsid w:val="000C35C4"/>
  </w:style>
  <w:style w:type="paragraph" w:customStyle="1" w:styleId="Lneadereferencia">
    <w:name w:val="Línea de referencia"/>
    <w:basedOn w:val="Textoindependiente"/>
    <w:rsid w:val="000C35C4"/>
    <w:pPr>
      <w:widowControl/>
      <w:ind w:left="0"/>
    </w:pPr>
    <w:rPr>
      <w:rFonts w:ascii="Times New Roman" w:eastAsia="Times New Roman" w:hAnsi="Times New Roman" w:cs="Times New Roman"/>
      <w:w w:val="84"/>
      <w:sz w:val="28"/>
      <w:lang w:val="es-MX" w:eastAsia="es-ES"/>
    </w:rPr>
  </w:style>
  <w:style w:type="paragraph" w:customStyle="1" w:styleId="1">
    <w:name w:val="1"/>
    <w:basedOn w:val="Normal"/>
    <w:next w:val="Normal"/>
    <w:unhideWhenUsed/>
    <w:qFormat/>
    <w:rsid w:val="000C35C4"/>
    <w:pPr>
      <w:spacing w:after="0"/>
      <w:jc w:val="left"/>
    </w:pPr>
    <w:rPr>
      <w:rFonts w:eastAsia="Times New Roman"/>
      <w:b/>
      <w:bCs/>
      <w:sz w:val="20"/>
      <w:szCs w:val="20"/>
      <w:lang w:eastAsia="es-CO"/>
    </w:rPr>
  </w:style>
  <w:style w:type="numbering" w:customStyle="1" w:styleId="Sinlista4">
    <w:name w:val="Sin lista4"/>
    <w:next w:val="Sinlista"/>
    <w:uiPriority w:val="99"/>
    <w:semiHidden/>
    <w:unhideWhenUsed/>
    <w:rsid w:val="000C35C4"/>
  </w:style>
  <w:style w:type="paragraph" w:customStyle="1" w:styleId="Puesto1">
    <w:name w:val="Puesto1"/>
    <w:basedOn w:val="Normal"/>
    <w:link w:val="PuestoCar"/>
    <w:uiPriority w:val="99"/>
    <w:qFormat/>
    <w:rsid w:val="000C35C4"/>
    <w:pPr>
      <w:spacing w:after="0"/>
      <w:jc w:val="center"/>
    </w:pPr>
    <w:rPr>
      <w:rFonts w:eastAsia="Times New Roman"/>
      <w:sz w:val="24"/>
      <w:szCs w:val="24"/>
      <w:lang w:val="es-MX" w:eastAsia="es-ES"/>
    </w:rPr>
  </w:style>
  <w:style w:type="character" w:customStyle="1" w:styleId="PuestoCar">
    <w:name w:val="Puesto Car"/>
    <w:link w:val="Puesto1"/>
    <w:uiPriority w:val="10"/>
    <w:rsid w:val="000C35C4"/>
    <w:rPr>
      <w:rFonts w:ascii="Times New Roman" w:eastAsia="Times New Roman" w:hAnsi="Times New Roman" w:cs="Times New Roman"/>
      <w:sz w:val="24"/>
      <w:szCs w:val="24"/>
      <w:lang w:val="es-MX" w:eastAsia="es-ES"/>
    </w:rPr>
  </w:style>
  <w:style w:type="character" w:customStyle="1" w:styleId="active">
    <w:name w:val="active"/>
    <w:rsid w:val="000C35C4"/>
  </w:style>
  <w:style w:type="paragraph" w:customStyle="1" w:styleId="CM87">
    <w:name w:val="CM87"/>
    <w:basedOn w:val="Default"/>
    <w:next w:val="Default"/>
    <w:uiPriority w:val="99"/>
    <w:rsid w:val="000C35C4"/>
    <w:rPr>
      <w:rFonts w:ascii="Arial" w:hAnsi="Arial" w:cs="Arial"/>
      <w:color w:val="auto"/>
      <w:lang w:val="es-CO" w:eastAsia="es-CO"/>
    </w:rPr>
  </w:style>
  <w:style w:type="character" w:customStyle="1" w:styleId="Estilo100">
    <w:name w:val="Estilo10"/>
    <w:uiPriority w:val="1"/>
    <w:rsid w:val="000C35C4"/>
    <w:rPr>
      <w:rFonts w:ascii="Arial" w:hAnsi="Arial"/>
      <w:sz w:val="24"/>
    </w:rPr>
  </w:style>
  <w:style w:type="character" w:customStyle="1" w:styleId="andres">
    <w:name w:val="andres"/>
    <w:uiPriority w:val="1"/>
    <w:rsid w:val="000C35C4"/>
    <w:rPr>
      <w:rFonts w:ascii="Arial" w:hAnsi="Arial"/>
      <w:sz w:val="24"/>
    </w:rPr>
  </w:style>
  <w:style w:type="numbering" w:customStyle="1" w:styleId="Sinlista31">
    <w:name w:val="Sin lista31"/>
    <w:next w:val="Sinlista"/>
    <w:uiPriority w:val="99"/>
    <w:semiHidden/>
    <w:unhideWhenUsed/>
    <w:rsid w:val="000C35C4"/>
  </w:style>
  <w:style w:type="table" w:customStyle="1" w:styleId="Tablaconcuadrcula411">
    <w:name w:val="Tabla con cuadrícula411"/>
    <w:basedOn w:val="Tablanormal"/>
    <w:uiPriority w:val="59"/>
    <w:rsid w:val="000C35C4"/>
    <w:pPr>
      <w:spacing w:after="0" w:line="240" w:lineRule="auto"/>
    </w:pPr>
    <w:rPr>
      <w:rFonts w:ascii="Calibri" w:eastAsia="Calibri"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
    <w:name w:val="Tabla con cuadrícula42"/>
    <w:basedOn w:val="Tablanormal"/>
    <w:uiPriority w:val="59"/>
    <w:rsid w:val="000C35C4"/>
    <w:pPr>
      <w:spacing w:after="0" w:line="240" w:lineRule="auto"/>
    </w:pPr>
    <w:rPr>
      <w:rFonts w:ascii="Calibri" w:eastAsia="Calibri"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202">
    <w:name w:val="xl202"/>
    <w:basedOn w:val="Normal"/>
    <w:rsid w:val="000C35C4"/>
    <w:pPr>
      <w:pBdr>
        <w:top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03">
    <w:name w:val="xl203"/>
    <w:basedOn w:val="Normal"/>
    <w:rsid w:val="000C35C4"/>
    <w:pPr>
      <w:pBdr>
        <w:top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04">
    <w:name w:val="xl204"/>
    <w:basedOn w:val="Normal"/>
    <w:rsid w:val="000C35C4"/>
    <w:pPr>
      <w:pBdr>
        <w:top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05">
    <w:name w:val="xl205"/>
    <w:basedOn w:val="Normal"/>
    <w:rsid w:val="000C35C4"/>
    <w:pPr>
      <w:pBdr>
        <w:top w:val="double" w:sz="6" w:space="0" w:color="auto"/>
        <w:bottom w:val="double" w:sz="6" w:space="0" w:color="auto"/>
      </w:pBdr>
      <w:shd w:val="clear" w:color="000000" w:fill="CCFFCC"/>
      <w:spacing w:before="100" w:beforeAutospacing="1" w:after="100" w:afterAutospacing="1"/>
      <w:textAlignment w:val="center"/>
    </w:pPr>
    <w:rPr>
      <w:rFonts w:ascii="Arial" w:eastAsia="Times New Roman" w:hAnsi="Arial" w:cs="Arial"/>
      <w:b/>
      <w:bCs/>
      <w:lang w:eastAsia="es-CO"/>
    </w:rPr>
  </w:style>
  <w:style w:type="paragraph" w:customStyle="1" w:styleId="xl206">
    <w:name w:val="xl206"/>
    <w:basedOn w:val="Normal"/>
    <w:rsid w:val="000C35C4"/>
    <w:pPr>
      <w:pBdr>
        <w:top w:val="double" w:sz="6" w:space="0" w:color="auto"/>
        <w:bottom w:val="double" w:sz="6" w:space="0" w:color="auto"/>
      </w:pBdr>
      <w:shd w:val="clear" w:color="000000" w:fill="CCFFCC"/>
      <w:spacing w:before="100" w:beforeAutospacing="1" w:after="100" w:afterAutospacing="1"/>
      <w:jc w:val="center"/>
      <w:textAlignment w:val="center"/>
    </w:pPr>
    <w:rPr>
      <w:rFonts w:ascii="Arial" w:eastAsia="Times New Roman" w:hAnsi="Arial" w:cs="Arial"/>
      <w:b/>
      <w:bCs/>
      <w:lang w:eastAsia="es-CO"/>
    </w:rPr>
  </w:style>
  <w:style w:type="paragraph" w:customStyle="1" w:styleId="xl207">
    <w:name w:val="xl207"/>
    <w:basedOn w:val="Normal"/>
    <w:rsid w:val="000C35C4"/>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08">
    <w:name w:val="xl208"/>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09">
    <w:name w:val="xl209"/>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0">
    <w:name w:val="xl210"/>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lang w:eastAsia="es-CO"/>
    </w:rPr>
  </w:style>
  <w:style w:type="paragraph" w:customStyle="1" w:styleId="xl211">
    <w:name w:val="xl211"/>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12">
    <w:name w:val="xl212"/>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13">
    <w:name w:val="xl213"/>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4">
    <w:name w:val="xl214"/>
    <w:basedOn w:val="Normal"/>
    <w:rsid w:val="000C3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00"/>
      <w:lang w:eastAsia="es-CO"/>
    </w:rPr>
  </w:style>
  <w:style w:type="paragraph" w:customStyle="1" w:styleId="xl215">
    <w:name w:val="xl215"/>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16">
    <w:name w:val="xl216"/>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lang w:eastAsia="es-CO"/>
    </w:rPr>
  </w:style>
  <w:style w:type="paragraph" w:customStyle="1" w:styleId="xl217">
    <w:name w:val="xl217"/>
    <w:basedOn w:val="Normal"/>
    <w:rsid w:val="000C35C4"/>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18">
    <w:name w:val="xl218"/>
    <w:basedOn w:val="Normal"/>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9">
    <w:name w:val="xl219"/>
    <w:basedOn w:val="Normal"/>
    <w:rsid w:val="000C35C4"/>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lang w:eastAsia="es-CO"/>
    </w:rPr>
  </w:style>
  <w:style w:type="paragraph" w:customStyle="1" w:styleId="xl220">
    <w:name w:val="xl220"/>
    <w:basedOn w:val="Normal"/>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1">
    <w:name w:val="xl221"/>
    <w:basedOn w:val="Normal"/>
    <w:rsid w:val="000C35C4"/>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22">
    <w:name w:val="xl222"/>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es-CO"/>
    </w:rPr>
  </w:style>
  <w:style w:type="paragraph" w:customStyle="1" w:styleId="xl223">
    <w:name w:val="xl223"/>
    <w:basedOn w:val="Normal"/>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FFFFFF"/>
      <w:lang w:eastAsia="es-CO"/>
    </w:rPr>
  </w:style>
  <w:style w:type="paragraph" w:customStyle="1" w:styleId="xl224">
    <w:name w:val="xl224"/>
    <w:basedOn w:val="Normal"/>
    <w:rsid w:val="000C35C4"/>
    <w:pPr>
      <w:pBdr>
        <w:top w:val="double" w:sz="6"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5">
    <w:name w:val="xl225"/>
    <w:basedOn w:val="Normal"/>
    <w:rsid w:val="000C35C4"/>
    <w:pPr>
      <w:pBdr>
        <w:top w:val="double" w:sz="6"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6">
    <w:name w:val="xl226"/>
    <w:basedOn w:val="Normal"/>
    <w:rsid w:val="000C35C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7">
    <w:name w:val="xl227"/>
    <w:basedOn w:val="Normal"/>
    <w:rsid w:val="000C35C4"/>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lang w:eastAsia="es-CO"/>
    </w:rPr>
  </w:style>
  <w:style w:type="paragraph" w:customStyle="1" w:styleId="xl228">
    <w:name w:val="xl228"/>
    <w:basedOn w:val="Normal"/>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color w:val="FFFFFF"/>
      <w:lang w:eastAsia="es-CO"/>
    </w:rPr>
  </w:style>
  <w:style w:type="paragraph" w:customStyle="1" w:styleId="xl229">
    <w:name w:val="xl229"/>
    <w:basedOn w:val="Normal"/>
    <w:rsid w:val="000C35C4"/>
    <w:pPr>
      <w:pBdr>
        <w:top w:val="single" w:sz="4" w:space="0" w:color="auto"/>
        <w:left w:val="single" w:sz="4" w:space="0" w:color="auto"/>
        <w:bottom w:val="double" w:sz="6"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30">
    <w:name w:val="xl230"/>
    <w:basedOn w:val="Normal"/>
    <w:rsid w:val="000C35C4"/>
    <w:pPr>
      <w:pBdr>
        <w:top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31">
    <w:name w:val="xl231"/>
    <w:basedOn w:val="Normal"/>
    <w:rsid w:val="000C35C4"/>
    <w:pPr>
      <w:pBdr>
        <w:top w:val="double" w:sz="6" w:space="0" w:color="auto"/>
        <w:bottom w:val="double" w:sz="6" w:space="0" w:color="auto"/>
      </w:pBdr>
      <w:shd w:val="clear" w:color="000000" w:fill="CCFFCC"/>
      <w:spacing w:before="100" w:beforeAutospacing="1" w:after="100" w:afterAutospacing="1"/>
      <w:jc w:val="left"/>
      <w:textAlignment w:val="center"/>
    </w:pPr>
    <w:rPr>
      <w:rFonts w:ascii="Arial" w:eastAsia="Times New Roman" w:hAnsi="Arial" w:cs="Arial"/>
      <w:lang w:eastAsia="es-CO"/>
    </w:rPr>
  </w:style>
  <w:style w:type="paragraph" w:customStyle="1" w:styleId="xl232">
    <w:name w:val="xl232"/>
    <w:basedOn w:val="Normal"/>
    <w:rsid w:val="000C35C4"/>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3">
    <w:name w:val="xl233"/>
    <w:basedOn w:val="Normal"/>
    <w:rsid w:val="000C35C4"/>
    <w:pPr>
      <w:pBdr>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4">
    <w:name w:val="xl234"/>
    <w:basedOn w:val="Normal"/>
    <w:rsid w:val="000C35C4"/>
    <w:pPr>
      <w:pBdr>
        <w:top w:val="double" w:sz="6" w:space="0" w:color="auto"/>
        <w:left w:val="double" w:sz="6" w:space="0" w:color="auto"/>
        <w:bottom w:val="double" w:sz="6" w:space="0" w:color="auto"/>
        <w:right w:val="single" w:sz="8" w:space="0" w:color="auto"/>
      </w:pBdr>
      <w:shd w:val="clear" w:color="000000" w:fill="FF0000"/>
      <w:spacing w:before="100" w:beforeAutospacing="1" w:after="100" w:afterAutospacing="1"/>
      <w:jc w:val="center"/>
      <w:textAlignment w:val="center"/>
    </w:pPr>
    <w:rPr>
      <w:rFonts w:ascii="Arial" w:eastAsia="Times New Roman" w:hAnsi="Arial" w:cs="Arial"/>
      <w:b/>
      <w:bCs/>
      <w:lang w:eastAsia="es-CO"/>
    </w:rPr>
  </w:style>
  <w:style w:type="paragraph" w:customStyle="1" w:styleId="xl235">
    <w:name w:val="xl235"/>
    <w:basedOn w:val="Normal"/>
    <w:rsid w:val="000C35C4"/>
    <w:pPr>
      <w:pBdr>
        <w:top w:val="single" w:sz="4" w:space="0" w:color="auto"/>
        <w:bottom w:val="double" w:sz="6" w:space="0" w:color="auto"/>
        <w:right w:val="single" w:sz="8" w:space="0" w:color="auto"/>
      </w:pBdr>
      <w:shd w:val="clear" w:color="000000" w:fill="92D050"/>
      <w:spacing w:before="100" w:beforeAutospacing="1" w:after="100" w:afterAutospacing="1"/>
      <w:jc w:val="left"/>
      <w:textAlignment w:val="center"/>
    </w:pPr>
    <w:rPr>
      <w:rFonts w:ascii="Arial" w:eastAsia="Times New Roman" w:hAnsi="Arial" w:cs="Arial"/>
      <w:b/>
      <w:bCs/>
      <w:lang w:eastAsia="es-CO"/>
    </w:rPr>
  </w:style>
  <w:style w:type="paragraph" w:customStyle="1" w:styleId="xl236">
    <w:name w:val="xl236"/>
    <w:basedOn w:val="Normal"/>
    <w:rsid w:val="000C35C4"/>
    <w:pPr>
      <w:pBdr>
        <w:left w:val="single" w:sz="4" w:space="0" w:color="auto"/>
        <w:bottom w:val="single" w:sz="4" w:space="0" w:color="auto"/>
        <w:right w:val="single" w:sz="8"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237">
    <w:name w:val="xl237"/>
    <w:basedOn w:val="Normal"/>
    <w:rsid w:val="000C35C4"/>
    <w:pPr>
      <w:pBdr>
        <w:top w:val="single" w:sz="4" w:space="0" w:color="auto"/>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238">
    <w:name w:val="xl238"/>
    <w:basedOn w:val="Normal"/>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9">
    <w:name w:val="xl239"/>
    <w:basedOn w:val="Normal"/>
    <w:rsid w:val="000C35C4"/>
    <w:pPr>
      <w:pBdr>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40">
    <w:name w:val="xl240"/>
    <w:basedOn w:val="Normal"/>
    <w:rsid w:val="000C35C4"/>
    <w:pPr>
      <w:pBdr>
        <w:top w:val="double" w:sz="6" w:space="0" w:color="auto"/>
        <w:left w:val="single" w:sz="4" w:space="0" w:color="auto"/>
        <w:bottom w:val="single" w:sz="4" w:space="0" w:color="auto"/>
        <w:right w:val="single" w:sz="8"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241">
    <w:name w:val="xl241"/>
    <w:basedOn w:val="Normal"/>
    <w:rsid w:val="000C35C4"/>
    <w:pPr>
      <w:pBdr>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2">
    <w:name w:val="xl242"/>
    <w:basedOn w:val="Normal"/>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3">
    <w:name w:val="xl243"/>
    <w:basedOn w:val="Normal"/>
    <w:rsid w:val="000C35C4"/>
    <w:pPr>
      <w:pBdr>
        <w:top w:val="single" w:sz="4" w:space="0" w:color="auto"/>
        <w:left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4">
    <w:name w:val="xl244"/>
    <w:basedOn w:val="Normal"/>
    <w:rsid w:val="000C35C4"/>
    <w:pPr>
      <w:pBdr>
        <w:top w:val="single" w:sz="4" w:space="0" w:color="auto"/>
        <w:left w:val="single" w:sz="4" w:space="0" w:color="auto"/>
        <w:bottom w:val="double" w:sz="6"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5">
    <w:name w:val="xl245"/>
    <w:basedOn w:val="Normal"/>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lang w:eastAsia="es-CO"/>
    </w:rPr>
  </w:style>
  <w:style w:type="paragraph" w:customStyle="1" w:styleId="xl246">
    <w:name w:val="xl246"/>
    <w:basedOn w:val="Normal"/>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247">
    <w:name w:val="xl247"/>
    <w:basedOn w:val="Normal"/>
    <w:rsid w:val="000C35C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248">
    <w:name w:val="xl248"/>
    <w:basedOn w:val="Normal"/>
    <w:rsid w:val="000C35C4"/>
    <w:pPr>
      <w:pBdr>
        <w:top w:val="single" w:sz="4" w:space="0" w:color="auto"/>
        <w:left w:val="single" w:sz="4" w:space="0" w:color="auto"/>
        <w:bottom w:val="single" w:sz="4" w:space="0" w:color="auto"/>
        <w:right w:val="single" w:sz="8"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49">
    <w:name w:val="xl249"/>
    <w:basedOn w:val="Normal"/>
    <w:rsid w:val="000C35C4"/>
    <w:pPr>
      <w:pBdr>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lang w:eastAsia="es-CO"/>
    </w:rPr>
  </w:style>
  <w:style w:type="paragraph" w:customStyle="1" w:styleId="xl250">
    <w:name w:val="xl250"/>
    <w:basedOn w:val="Normal"/>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lang w:eastAsia="es-CO"/>
    </w:rPr>
  </w:style>
  <w:style w:type="paragraph" w:customStyle="1" w:styleId="xl251">
    <w:name w:val="xl251"/>
    <w:basedOn w:val="Normal"/>
    <w:rsid w:val="000C35C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252">
    <w:name w:val="xl252"/>
    <w:basedOn w:val="Normal"/>
    <w:rsid w:val="000C35C4"/>
    <w:pPr>
      <w:pBdr>
        <w:top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53">
    <w:name w:val="xl253"/>
    <w:basedOn w:val="Normal"/>
    <w:rsid w:val="000C35C4"/>
    <w:pPr>
      <w:pBdr>
        <w:top w:val="double" w:sz="6" w:space="0" w:color="auto"/>
        <w:bottom w:val="double" w:sz="6" w:space="0" w:color="auto"/>
        <w:right w:val="single" w:sz="8"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54">
    <w:name w:val="xl254"/>
    <w:basedOn w:val="Normal"/>
    <w:rsid w:val="000C35C4"/>
    <w:pPr>
      <w:pBdr>
        <w:top w:val="double" w:sz="6"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5">
    <w:name w:val="xl255"/>
    <w:basedOn w:val="Normal"/>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6">
    <w:name w:val="xl256"/>
    <w:basedOn w:val="Normal"/>
    <w:rsid w:val="000C35C4"/>
    <w:pPr>
      <w:pBdr>
        <w:top w:val="single" w:sz="4" w:space="0" w:color="auto"/>
        <w:left w:val="single" w:sz="4" w:space="0" w:color="auto"/>
        <w:bottom w:val="double" w:sz="6"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7">
    <w:name w:val="xl257"/>
    <w:basedOn w:val="Normal"/>
    <w:rsid w:val="000C35C4"/>
    <w:pPr>
      <w:pBdr>
        <w:top w:val="double" w:sz="6" w:space="0" w:color="auto"/>
        <w:bottom w:val="double" w:sz="6" w:space="0" w:color="auto"/>
        <w:right w:val="single" w:sz="8"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58">
    <w:name w:val="xl258"/>
    <w:basedOn w:val="Normal"/>
    <w:rsid w:val="000C35C4"/>
    <w:pPr>
      <w:pBdr>
        <w:left w:val="single" w:sz="8"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59">
    <w:name w:val="xl259"/>
    <w:basedOn w:val="Normal"/>
    <w:rsid w:val="000C35C4"/>
    <w:pPr>
      <w:pBdr>
        <w:top w:val="double" w:sz="6" w:space="0" w:color="auto"/>
        <w:left w:val="single" w:sz="8" w:space="0" w:color="auto"/>
        <w:bottom w:val="double" w:sz="6" w:space="0" w:color="auto"/>
        <w:right w:val="double" w:sz="6" w:space="0" w:color="auto"/>
      </w:pBdr>
      <w:shd w:val="clear" w:color="000000" w:fill="FF0000"/>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260">
    <w:name w:val="xl260"/>
    <w:basedOn w:val="Normal"/>
    <w:rsid w:val="000C35C4"/>
    <w:pPr>
      <w:pBdr>
        <w:top w:val="single" w:sz="4" w:space="0" w:color="auto"/>
        <w:left w:val="single" w:sz="8" w:space="0" w:color="auto"/>
        <w:bottom w:val="double" w:sz="6" w:space="0" w:color="auto"/>
      </w:pBdr>
      <w:shd w:val="clear" w:color="000000" w:fill="92D050"/>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1">
    <w:name w:val="xl261"/>
    <w:basedOn w:val="Normal"/>
    <w:rsid w:val="000C35C4"/>
    <w:pPr>
      <w:pBdr>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2">
    <w:name w:val="xl262"/>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3">
    <w:name w:val="xl263"/>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4">
    <w:name w:val="xl264"/>
    <w:basedOn w:val="Normal"/>
    <w:rsid w:val="000C35C4"/>
    <w:pPr>
      <w:pBdr>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5">
    <w:name w:val="xl265"/>
    <w:basedOn w:val="Normal"/>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6">
    <w:name w:val="xl266"/>
    <w:basedOn w:val="Normal"/>
    <w:rsid w:val="000C35C4"/>
    <w:pPr>
      <w:pBdr>
        <w:top w:val="double" w:sz="6" w:space="0" w:color="auto"/>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7">
    <w:name w:val="xl267"/>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8">
    <w:name w:val="xl268"/>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9">
    <w:name w:val="xl269"/>
    <w:basedOn w:val="Normal"/>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0">
    <w:name w:val="xl270"/>
    <w:basedOn w:val="Normal"/>
    <w:rsid w:val="000C35C4"/>
    <w:pPr>
      <w:pBdr>
        <w:top w:val="single" w:sz="4" w:space="0" w:color="auto"/>
        <w:left w:val="single" w:sz="8" w:space="0" w:color="auto"/>
        <w:bottom w:val="double" w:sz="6"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1">
    <w:name w:val="xl271"/>
    <w:basedOn w:val="Normal"/>
    <w:rsid w:val="000C35C4"/>
    <w:pPr>
      <w:pBdr>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2">
    <w:name w:val="xl272"/>
    <w:basedOn w:val="Normal"/>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3">
    <w:name w:val="xl273"/>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4">
    <w:name w:val="xl274"/>
    <w:basedOn w:val="Normal"/>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5">
    <w:name w:val="xl275"/>
    <w:basedOn w:val="Normal"/>
    <w:rsid w:val="000C35C4"/>
    <w:pPr>
      <w:pBdr>
        <w:top w:val="single" w:sz="4" w:space="0" w:color="auto"/>
        <w:left w:val="single" w:sz="8"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6">
    <w:name w:val="xl276"/>
    <w:basedOn w:val="Normal"/>
    <w:rsid w:val="000C35C4"/>
    <w:pPr>
      <w:pBdr>
        <w:top w:val="single" w:sz="4" w:space="0" w:color="auto"/>
        <w:left w:val="single" w:sz="8"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7">
    <w:name w:val="xl277"/>
    <w:basedOn w:val="Normal"/>
    <w:rsid w:val="000C35C4"/>
    <w:pPr>
      <w:pBdr>
        <w:top w:val="double" w:sz="6" w:space="0" w:color="auto"/>
        <w:left w:val="single" w:sz="8" w:space="0" w:color="auto"/>
        <w:bottom w:val="double" w:sz="6" w:space="0" w:color="auto"/>
      </w:pBdr>
      <w:shd w:val="clear" w:color="000000" w:fill="CCFFCC"/>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8">
    <w:name w:val="xl278"/>
    <w:basedOn w:val="Normal"/>
    <w:rsid w:val="000C35C4"/>
    <w:pPr>
      <w:pBdr>
        <w:top w:val="double" w:sz="6"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9">
    <w:name w:val="xl279"/>
    <w:basedOn w:val="Normal"/>
    <w:rsid w:val="000C35C4"/>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0">
    <w:name w:val="xl280"/>
    <w:basedOn w:val="Normal"/>
    <w:rsid w:val="000C35C4"/>
    <w:pPr>
      <w:pBdr>
        <w:top w:val="single" w:sz="4" w:space="0" w:color="auto"/>
        <w:left w:val="single" w:sz="8" w:space="0" w:color="auto"/>
        <w:bottom w:val="double" w:sz="6"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1">
    <w:name w:val="xl281"/>
    <w:basedOn w:val="Normal"/>
    <w:rsid w:val="000C35C4"/>
    <w:pP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2">
    <w:name w:val="xl282"/>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83">
    <w:name w:val="xl283"/>
    <w:basedOn w:val="Normal"/>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4">
    <w:name w:val="xl284"/>
    <w:basedOn w:val="Normal"/>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85">
    <w:name w:val="xl285"/>
    <w:basedOn w:val="Normal"/>
    <w:rsid w:val="000C35C4"/>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lang w:eastAsia="es-CO"/>
    </w:rPr>
  </w:style>
  <w:style w:type="paragraph" w:customStyle="1" w:styleId="xl286">
    <w:name w:val="xl286"/>
    <w:basedOn w:val="Normal"/>
    <w:rsid w:val="000C35C4"/>
    <w:pPr>
      <w:pBdr>
        <w:left w:val="single" w:sz="4" w:space="0" w:color="auto"/>
        <w:bottom w:val="single" w:sz="4" w:space="0" w:color="auto"/>
        <w:right w:val="single" w:sz="8" w:space="0" w:color="auto"/>
      </w:pBdr>
      <w:shd w:val="clear" w:color="000000" w:fill="FFFFFF"/>
      <w:spacing w:before="100" w:beforeAutospacing="1" w:after="100" w:afterAutospacing="1"/>
      <w:jc w:val="left"/>
    </w:pPr>
    <w:rPr>
      <w:rFonts w:ascii="Arial" w:eastAsia="Times New Roman" w:hAnsi="Arial" w:cs="Arial"/>
      <w:lang w:eastAsia="es-CO"/>
    </w:rPr>
  </w:style>
  <w:style w:type="paragraph" w:customStyle="1" w:styleId="xl287">
    <w:name w:val="xl287"/>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88">
    <w:name w:val="xl288"/>
    <w:basedOn w:val="Normal"/>
    <w:rsid w:val="000C35C4"/>
    <w:pPr>
      <w:shd w:val="clear" w:color="000000" w:fill="FFFFFF"/>
      <w:spacing w:before="100" w:beforeAutospacing="1" w:after="100" w:afterAutospacing="1"/>
      <w:jc w:val="left"/>
    </w:pPr>
    <w:rPr>
      <w:rFonts w:ascii="Arial" w:eastAsia="Times New Roman" w:hAnsi="Arial" w:cs="Arial"/>
      <w:color w:val="FF0000"/>
      <w:lang w:eastAsia="es-CO"/>
    </w:rPr>
  </w:style>
  <w:style w:type="paragraph" w:customStyle="1" w:styleId="xl289">
    <w:name w:val="xl289"/>
    <w:basedOn w:val="Normal"/>
    <w:rsid w:val="000C35C4"/>
    <w:pPr>
      <w:pBdr>
        <w:top w:val="single" w:sz="4" w:space="0" w:color="auto"/>
        <w:left w:val="single" w:sz="8"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90">
    <w:name w:val="xl290"/>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1">
    <w:name w:val="xl291"/>
    <w:basedOn w:val="Normal"/>
    <w:rsid w:val="000C35C4"/>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2">
    <w:name w:val="xl292"/>
    <w:basedOn w:val="Normal"/>
    <w:rsid w:val="000C35C4"/>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3">
    <w:name w:val="xl293"/>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94">
    <w:name w:val="xl294"/>
    <w:basedOn w:val="Normal"/>
    <w:rsid w:val="000C35C4"/>
    <w:pPr>
      <w:pBdr>
        <w:left w:val="single" w:sz="4" w:space="0" w:color="auto"/>
        <w:bottom w:val="single" w:sz="4" w:space="0" w:color="auto"/>
        <w:right w:val="single" w:sz="4"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95">
    <w:name w:val="xl295"/>
    <w:basedOn w:val="Normal"/>
    <w:rsid w:val="000C35C4"/>
    <w:pPr>
      <w:pBdr>
        <w:top w:val="single" w:sz="4" w:space="0" w:color="auto"/>
        <w:left w:val="double" w:sz="6" w:space="0" w:color="auto"/>
        <w:bottom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6">
    <w:name w:val="xl296"/>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97">
    <w:name w:val="xl297"/>
    <w:basedOn w:val="Normal"/>
    <w:rsid w:val="000C35C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98">
    <w:name w:val="xl298"/>
    <w:basedOn w:val="Normal"/>
    <w:rsid w:val="000C35C4"/>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eastAsia="Times New Roman" w:hAnsi="Arial" w:cs="Arial"/>
      <w:b/>
      <w:bCs/>
      <w:lang w:eastAsia="es-CO"/>
    </w:rPr>
  </w:style>
  <w:style w:type="paragraph" w:customStyle="1" w:styleId="xl299">
    <w:name w:val="xl299"/>
    <w:basedOn w:val="Normal"/>
    <w:rsid w:val="000C35C4"/>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300">
    <w:name w:val="xl300"/>
    <w:basedOn w:val="Normal"/>
    <w:rsid w:val="000C35C4"/>
    <w:pPr>
      <w:pBdr>
        <w:top w:val="double" w:sz="6"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eastAsia="Times New Roman" w:hAnsi="Arial" w:cs="Arial"/>
      <w:b/>
      <w:bCs/>
      <w:lang w:eastAsia="es-CO"/>
    </w:rPr>
  </w:style>
  <w:style w:type="paragraph" w:customStyle="1" w:styleId="xl301">
    <w:name w:val="xl301"/>
    <w:basedOn w:val="Normal"/>
    <w:rsid w:val="000C35C4"/>
    <w:pPr>
      <w:pBdr>
        <w:top w:val="single" w:sz="4"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302">
    <w:name w:val="xl302"/>
    <w:basedOn w:val="Normal"/>
    <w:rsid w:val="000C35C4"/>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w:eastAsia="Times New Roman" w:hAnsi="Arial" w:cs="Arial"/>
      <w:lang w:eastAsia="es-CO"/>
    </w:rPr>
  </w:style>
  <w:style w:type="paragraph" w:customStyle="1" w:styleId="xl303">
    <w:name w:val="xl303"/>
    <w:basedOn w:val="Normal"/>
    <w:rsid w:val="000C35C4"/>
    <w:pPr>
      <w:pBdr>
        <w:bottom w:val="single" w:sz="4" w:space="0" w:color="auto"/>
        <w:right w:val="single" w:sz="4" w:space="0" w:color="auto"/>
      </w:pBdr>
      <w:shd w:val="clear" w:color="000000" w:fill="FABF8F"/>
      <w:spacing w:before="100" w:beforeAutospacing="1" w:after="100" w:afterAutospacing="1"/>
      <w:jc w:val="center"/>
      <w:textAlignment w:val="center"/>
    </w:pPr>
    <w:rPr>
      <w:rFonts w:ascii="Arial" w:eastAsia="Times New Roman" w:hAnsi="Arial" w:cs="Arial"/>
      <w:lang w:eastAsia="es-CO"/>
    </w:rPr>
  </w:style>
  <w:style w:type="paragraph" w:customStyle="1" w:styleId="xl304">
    <w:name w:val="xl304"/>
    <w:basedOn w:val="Normal"/>
    <w:rsid w:val="000C35C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eastAsia="es-CO"/>
    </w:rPr>
  </w:style>
  <w:style w:type="paragraph" w:customStyle="1" w:styleId="xl305">
    <w:name w:val="xl305"/>
    <w:basedOn w:val="Normal"/>
    <w:rsid w:val="000C35C4"/>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306">
    <w:name w:val="xl306"/>
    <w:basedOn w:val="Normal"/>
    <w:rsid w:val="000C35C4"/>
    <w:pPr>
      <w:pBdr>
        <w:top w:val="single" w:sz="4" w:space="0" w:color="auto"/>
        <w:left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07">
    <w:name w:val="xl307"/>
    <w:basedOn w:val="Normal"/>
    <w:rsid w:val="000C35C4"/>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308">
    <w:name w:val="xl308"/>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309">
    <w:name w:val="xl309"/>
    <w:basedOn w:val="Normal"/>
    <w:rsid w:val="000C35C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10">
    <w:name w:val="xl310"/>
    <w:basedOn w:val="Normal"/>
    <w:rsid w:val="000C35C4"/>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311">
    <w:name w:val="xl311"/>
    <w:basedOn w:val="Normal"/>
    <w:rsid w:val="000C35C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12">
    <w:name w:val="xl312"/>
    <w:basedOn w:val="Normal"/>
    <w:rsid w:val="000C3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lang w:eastAsia="es-CO"/>
    </w:rPr>
  </w:style>
  <w:style w:type="paragraph" w:customStyle="1" w:styleId="xl313">
    <w:name w:val="xl313"/>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character" w:customStyle="1" w:styleId="Mencinsinresolver11">
    <w:name w:val="Mención sin resolver11"/>
    <w:uiPriority w:val="99"/>
    <w:semiHidden/>
    <w:unhideWhenUsed/>
    <w:rsid w:val="000C35C4"/>
    <w:rPr>
      <w:color w:val="605E5C"/>
      <w:shd w:val="clear" w:color="auto" w:fill="E1DFDD"/>
    </w:rPr>
  </w:style>
  <w:style w:type="numbering" w:customStyle="1" w:styleId="Sinlista5">
    <w:name w:val="Sin lista5"/>
    <w:next w:val="Sinlista"/>
    <w:uiPriority w:val="99"/>
    <w:semiHidden/>
    <w:unhideWhenUsed/>
    <w:rsid w:val="000C35C4"/>
  </w:style>
  <w:style w:type="table" w:customStyle="1" w:styleId="Tablaconcuadrcula43">
    <w:name w:val="Tabla con cuadrícula43"/>
    <w:basedOn w:val="Tablanormal"/>
    <w:next w:val="Tablaconcuadrcula"/>
    <w:uiPriority w:val="59"/>
    <w:rsid w:val="000C35C4"/>
    <w:pPr>
      <w:spacing w:after="0" w:line="240" w:lineRule="auto"/>
    </w:pPr>
    <w:rPr>
      <w:rFonts w:ascii="Calibri" w:eastAsia="Calibri" w:hAnsi="Calibri"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rsid w:val="000C35C4"/>
    <w:pPr>
      <w:spacing w:after="0" w:line="240" w:lineRule="auto"/>
    </w:pPr>
    <w:rPr>
      <w:rFonts w:ascii="Calibri" w:eastAsia="Calibri" w:hAnsi="Calibri"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0C35C4"/>
  </w:style>
  <w:style w:type="numbering" w:customStyle="1" w:styleId="Sinlista32">
    <w:name w:val="Sin lista32"/>
    <w:next w:val="Sinlista"/>
    <w:uiPriority w:val="99"/>
    <w:semiHidden/>
    <w:unhideWhenUsed/>
    <w:rsid w:val="000C35C4"/>
  </w:style>
  <w:style w:type="table" w:customStyle="1" w:styleId="Tablaconcuadrcula412">
    <w:name w:val="Tabla con cuadrícula412"/>
    <w:basedOn w:val="Tablanormal"/>
    <w:uiPriority w:val="59"/>
    <w:rsid w:val="000C35C4"/>
    <w:pPr>
      <w:spacing w:after="0" w:line="240" w:lineRule="auto"/>
    </w:pPr>
    <w:rPr>
      <w:rFonts w:ascii="Calibri" w:eastAsia="Calibri" w:hAnsi="Calibri" w:cs="Times New Roman"/>
      <w:sz w:val="20"/>
      <w:szCs w:val="20"/>
      <w:lang w:val="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vortalspan">
    <w:name w:val="vortalspan"/>
    <w:rsid w:val="000C35C4"/>
  </w:style>
  <w:style w:type="character" w:customStyle="1" w:styleId="vortaltagspan">
    <w:name w:val="vortaltagspan"/>
    <w:rsid w:val="000C35C4"/>
  </w:style>
  <w:style w:type="paragraph" w:styleId="Cita">
    <w:name w:val="Quote"/>
    <w:basedOn w:val="Normal"/>
    <w:next w:val="Normal"/>
    <w:link w:val="CitaCar"/>
    <w:uiPriority w:val="29"/>
    <w:qFormat/>
    <w:rsid w:val="000C35C4"/>
    <w:pPr>
      <w:spacing w:after="200" w:line="276" w:lineRule="auto"/>
      <w:jc w:val="left"/>
    </w:pPr>
    <w:rPr>
      <w:rFonts w:ascii="Calibri" w:hAnsi="Calibri" w:cstheme="minorBidi"/>
      <w:iCs/>
      <w:color w:val="000000"/>
      <w:sz w:val="16"/>
    </w:rPr>
  </w:style>
  <w:style w:type="character" w:customStyle="1" w:styleId="CitaCar1">
    <w:name w:val="Cita Car1"/>
    <w:basedOn w:val="Fuentedeprrafopredeter"/>
    <w:uiPriority w:val="29"/>
    <w:rsid w:val="000C35C4"/>
    <w:rPr>
      <w:rFonts w:ascii="Times New Roman" w:eastAsia="Calibri" w:hAnsi="Times New Roman" w:cs="Times New Roman"/>
      <w:i/>
      <w:iCs/>
      <w:color w:val="404040" w:themeColor="text1" w:themeTint="BF"/>
      <w:lang w:val="es-CO"/>
    </w:rPr>
  </w:style>
  <w:style w:type="table" w:customStyle="1" w:styleId="Tabladecuadrcula41">
    <w:name w:val="Tabla de cuadrícula 41"/>
    <w:basedOn w:val="Tablanormal"/>
    <w:uiPriority w:val="49"/>
    <w:rsid w:val="000C35C4"/>
    <w:pPr>
      <w:spacing w:after="0" w:line="240" w:lineRule="auto"/>
      <w:jc w:val="both"/>
    </w:pPr>
    <w:rPr>
      <w:rFonts w:ascii="Times New Roman" w:eastAsia="Calibri" w:hAnsi="Times New Roman" w:cs="Times New Roman"/>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20">
    <w:name w:val="Mención sin resolver2"/>
    <w:uiPriority w:val="99"/>
    <w:semiHidden/>
    <w:unhideWhenUsed/>
    <w:rsid w:val="000C35C4"/>
    <w:rPr>
      <w:color w:val="605E5C"/>
      <w:shd w:val="clear" w:color="auto" w:fill="E1DFDD"/>
    </w:rPr>
  </w:style>
  <w:style w:type="character" w:customStyle="1" w:styleId="vortaltextbox">
    <w:name w:val="vortaltextbox"/>
    <w:rsid w:val="000C35C4"/>
  </w:style>
  <w:style w:type="character" w:customStyle="1" w:styleId="vortalnumericspan">
    <w:name w:val="vortalnumericspan"/>
    <w:rsid w:val="000C35C4"/>
  </w:style>
  <w:style w:type="table" w:customStyle="1" w:styleId="2">
    <w:name w:val="2"/>
    <w:basedOn w:val="TableNormal"/>
    <w:rsid w:val="000C35C4"/>
    <w:pPr>
      <w:widowControl/>
      <w:autoSpaceDE/>
      <w:autoSpaceDN/>
      <w:jc w:val="both"/>
    </w:pPr>
    <w:rPr>
      <w:rFonts w:ascii="Arial Narrow" w:eastAsia="Arial Narrow" w:hAnsi="Arial Narrow" w:cs="Arial Narrow"/>
      <w:sz w:val="16"/>
      <w:szCs w:val="16"/>
      <w:lang w:val="es-CO" w:eastAsia="es-CO"/>
    </w:rPr>
    <w:tblPr>
      <w:tblStyleRowBandSize w:val="1"/>
      <w:tblStyleColBandSize w:val="1"/>
      <w:tblInd w:w="0" w:type="dxa"/>
      <w:tblCellMar>
        <w:top w:w="0" w:type="dxa"/>
        <w:left w:w="70" w:type="dxa"/>
        <w:bottom w:w="0" w:type="dxa"/>
        <w:right w:w="70" w:type="dxa"/>
      </w:tblCellMar>
    </w:tblPr>
  </w:style>
  <w:style w:type="paragraph" w:customStyle="1" w:styleId="Piedepgina1">
    <w:name w:val="Pie de página1"/>
    <w:rsid w:val="000C35C4"/>
    <w:pPr>
      <w:tabs>
        <w:tab w:val="center" w:pos="4252"/>
        <w:tab w:val="right" w:pos="8504"/>
      </w:tabs>
      <w:spacing w:after="0" w:line="240" w:lineRule="auto"/>
      <w:jc w:val="both"/>
    </w:pPr>
    <w:rPr>
      <w:rFonts w:ascii="Arial Narrow" w:eastAsia="Arial Narrow" w:hAnsi="Arial Narrow" w:cs="Arial Narrow"/>
      <w:color w:val="000000"/>
      <w:u w:color="000000"/>
      <w:lang w:val="es-ES_tradnl" w:eastAsia="es-CO"/>
    </w:rPr>
  </w:style>
  <w:style w:type="character" w:customStyle="1" w:styleId="Enlace">
    <w:name w:val="Enlace"/>
    <w:rsid w:val="000C35C4"/>
    <w:rPr>
      <w:outline w:val="0"/>
      <w:color w:val="0000FF"/>
      <w:u w:val="single" w:color="0000FF"/>
    </w:rPr>
  </w:style>
  <w:style w:type="character" w:customStyle="1" w:styleId="Hyperlink0">
    <w:name w:val="Hyperlink.0"/>
    <w:rsid w:val="000C35C4"/>
    <w:rPr>
      <w:rFonts w:ascii="Times New Roman" w:eastAsia="Times New Roman" w:hAnsi="Times New Roman" w:cs="Times New Roman"/>
      <w:sz w:val="16"/>
      <w:szCs w:val="16"/>
      <w:u w:val="none"/>
    </w:rPr>
  </w:style>
  <w:style w:type="numbering" w:customStyle="1" w:styleId="Estiloimportado1">
    <w:name w:val="Estilo importado 1"/>
    <w:rsid w:val="000C35C4"/>
    <w:pPr>
      <w:numPr>
        <w:numId w:val="23"/>
      </w:numPr>
    </w:pPr>
  </w:style>
  <w:style w:type="paragraph" w:customStyle="1" w:styleId="NormalWeb1">
    <w:name w:val="Normal (Web)1"/>
    <w:rsid w:val="000C35C4"/>
    <w:pPr>
      <w:spacing w:before="100" w:after="100" w:line="240" w:lineRule="auto"/>
    </w:pPr>
    <w:rPr>
      <w:rFonts w:ascii="Times New Roman" w:eastAsia="Arial Unicode MS" w:hAnsi="Times New Roman" w:cs="Arial Unicode MS"/>
      <w:color w:val="000000"/>
      <w:sz w:val="24"/>
      <w:szCs w:val="24"/>
      <w:u w:color="000000"/>
      <w:lang w:val="es-ES_tradnl" w:eastAsia="es-CO"/>
    </w:rPr>
  </w:style>
  <w:style w:type="numbering" w:customStyle="1" w:styleId="Estiloimportado2">
    <w:name w:val="Estilo importado 2"/>
    <w:rsid w:val="000C35C4"/>
    <w:pPr>
      <w:numPr>
        <w:numId w:val="25"/>
      </w:numPr>
    </w:pPr>
  </w:style>
  <w:style w:type="paragraph" w:customStyle="1" w:styleId="Ttulo310">
    <w:name w:val="Título 31"/>
    <w:next w:val="Cuerpo0"/>
    <w:autoRedefine/>
    <w:rsid w:val="000C35C4"/>
    <w:pPr>
      <w:keepNext/>
      <w:keepLines/>
      <w:spacing w:after="0" w:line="240" w:lineRule="auto"/>
      <w:jc w:val="both"/>
      <w:outlineLvl w:val="2"/>
    </w:pPr>
    <w:rPr>
      <w:rFonts w:ascii="Arial Narrow" w:eastAsia="Arial Unicode MS" w:hAnsi="Arial Narrow" w:cs="Arial Unicode MS"/>
      <w:b/>
      <w:bCs/>
      <w:color w:val="000000"/>
      <w:u w:color="000000"/>
      <w:lang w:val="es-ES_tradnl" w:eastAsia="es-CO"/>
    </w:rPr>
  </w:style>
  <w:style w:type="numbering" w:customStyle="1" w:styleId="Estiloimportado3">
    <w:name w:val="Estilo importado 3"/>
    <w:rsid w:val="000C35C4"/>
    <w:pPr>
      <w:numPr>
        <w:numId w:val="26"/>
      </w:numPr>
    </w:pPr>
  </w:style>
  <w:style w:type="numbering" w:customStyle="1" w:styleId="Estiloimportado4">
    <w:name w:val="Estilo importado 4"/>
    <w:rsid w:val="000C35C4"/>
    <w:pPr>
      <w:numPr>
        <w:numId w:val="27"/>
      </w:numPr>
    </w:pPr>
  </w:style>
  <w:style w:type="numbering" w:customStyle="1" w:styleId="Estiloimportado5">
    <w:name w:val="Estilo importado 5"/>
    <w:rsid w:val="000C35C4"/>
    <w:pPr>
      <w:numPr>
        <w:numId w:val="19"/>
      </w:numPr>
    </w:pPr>
  </w:style>
  <w:style w:type="numbering" w:customStyle="1" w:styleId="Estiloimportado6">
    <w:name w:val="Estilo importado 6"/>
    <w:rsid w:val="000C35C4"/>
    <w:pPr>
      <w:numPr>
        <w:numId w:val="28"/>
      </w:numPr>
    </w:pPr>
  </w:style>
  <w:style w:type="numbering" w:customStyle="1" w:styleId="Estiloimportado7">
    <w:name w:val="Estilo importado 7"/>
    <w:autoRedefine/>
    <w:rsid w:val="000C35C4"/>
    <w:pPr>
      <w:numPr>
        <w:numId w:val="29"/>
      </w:numPr>
    </w:pPr>
  </w:style>
  <w:style w:type="numbering" w:customStyle="1" w:styleId="Estiloimportado8">
    <w:name w:val="Estilo importado 8"/>
    <w:autoRedefine/>
    <w:rsid w:val="000C35C4"/>
    <w:pPr>
      <w:numPr>
        <w:numId w:val="24"/>
      </w:numPr>
    </w:pPr>
  </w:style>
  <w:style w:type="numbering" w:customStyle="1" w:styleId="Estiloimportado9">
    <w:name w:val="Estilo importado 9"/>
    <w:autoRedefine/>
    <w:rsid w:val="000C35C4"/>
    <w:pPr>
      <w:numPr>
        <w:numId w:val="5"/>
      </w:numPr>
    </w:pPr>
  </w:style>
  <w:style w:type="numbering" w:customStyle="1" w:styleId="Estiloimportado10">
    <w:name w:val="Estilo importado 10"/>
    <w:rsid w:val="000C35C4"/>
    <w:pPr>
      <w:numPr>
        <w:numId w:val="6"/>
      </w:numPr>
    </w:pPr>
  </w:style>
  <w:style w:type="numbering" w:customStyle="1" w:styleId="Estiloimportado11">
    <w:name w:val="Estilo importado 11"/>
    <w:rsid w:val="000C35C4"/>
    <w:pPr>
      <w:numPr>
        <w:numId w:val="7"/>
      </w:numPr>
    </w:pPr>
  </w:style>
  <w:style w:type="numbering" w:customStyle="1" w:styleId="Estiloimportado12">
    <w:name w:val="Estilo importado 12"/>
    <w:rsid w:val="000C35C4"/>
    <w:pPr>
      <w:numPr>
        <w:numId w:val="9"/>
      </w:numPr>
    </w:pPr>
  </w:style>
  <w:style w:type="character" w:customStyle="1" w:styleId="Hyperlink1">
    <w:name w:val="Hyperlink.1"/>
    <w:autoRedefine/>
    <w:rsid w:val="000C35C4"/>
    <w:rPr>
      <w:rFonts w:ascii="Arial" w:eastAsia="Arial" w:hAnsi="Arial" w:cs="Arial"/>
      <w:sz w:val="20"/>
      <w:szCs w:val="20"/>
      <w:shd w:val="clear" w:color="auto" w:fill="00FF00"/>
    </w:rPr>
  </w:style>
  <w:style w:type="numbering" w:customStyle="1" w:styleId="Estiloimportado13">
    <w:name w:val="Estilo importado 13"/>
    <w:rsid w:val="000C35C4"/>
    <w:pPr>
      <w:numPr>
        <w:numId w:val="10"/>
      </w:numPr>
    </w:pPr>
  </w:style>
  <w:style w:type="numbering" w:customStyle="1" w:styleId="Estiloimportado14">
    <w:name w:val="Estilo importado 14"/>
    <w:rsid w:val="000C35C4"/>
    <w:pPr>
      <w:numPr>
        <w:numId w:val="30"/>
      </w:numPr>
    </w:pPr>
  </w:style>
  <w:style w:type="numbering" w:customStyle="1" w:styleId="Estiloimportado15">
    <w:name w:val="Estilo importado 15"/>
    <w:rsid w:val="000C35C4"/>
    <w:pPr>
      <w:numPr>
        <w:numId w:val="31"/>
      </w:numPr>
    </w:pPr>
  </w:style>
  <w:style w:type="numbering" w:customStyle="1" w:styleId="Estiloimportado16">
    <w:name w:val="Estilo importado 16"/>
    <w:rsid w:val="000C35C4"/>
    <w:pPr>
      <w:numPr>
        <w:numId w:val="32"/>
      </w:numPr>
    </w:pPr>
  </w:style>
  <w:style w:type="paragraph" w:customStyle="1" w:styleId="CM19">
    <w:name w:val="CM19"/>
    <w:basedOn w:val="Default"/>
    <w:next w:val="Default"/>
    <w:uiPriority w:val="99"/>
    <w:rsid w:val="000C35C4"/>
    <w:rPr>
      <w:rFonts w:ascii="Arial" w:hAnsi="Arial" w:cs="Arial"/>
      <w:color w:val="auto"/>
      <w:lang w:val="es-CO" w:eastAsia="es-CO"/>
    </w:rPr>
  </w:style>
  <w:style w:type="table" w:customStyle="1" w:styleId="Tabladecuadrcula3-nfasis31">
    <w:name w:val="Tabla de cuadrícula 3 - Énfasis 31"/>
    <w:basedOn w:val="Tablanormal"/>
    <w:uiPriority w:val="48"/>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styleId="Tabladecuadrcula3-nfasis3">
    <w:name w:val="Grid Table 3 Accent 3"/>
    <w:basedOn w:val="Tablanormal"/>
    <w:uiPriority w:val="48"/>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Tabladecuadrcula3-nfasis310">
    <w:name w:val="Tabla de cuadrícula 3 - Énfasis 31"/>
    <w:basedOn w:val="Tablanormal"/>
    <w:uiPriority w:val="48"/>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character" w:customStyle="1" w:styleId="Mencinsinresolver3">
    <w:name w:val="Mención sin resolver3"/>
    <w:uiPriority w:val="99"/>
    <w:semiHidden/>
    <w:unhideWhenUsed/>
    <w:rsid w:val="000C35C4"/>
    <w:rPr>
      <w:color w:val="605E5C"/>
      <w:shd w:val="clear" w:color="auto" w:fill="E1DFDD"/>
    </w:rPr>
  </w:style>
  <w:style w:type="character" w:customStyle="1" w:styleId="mycompanyprofiledetailsgrouptext">
    <w:name w:val=".mycompanyprofiledetailsgrouptext"/>
    <w:rsid w:val="000C35C4"/>
  </w:style>
  <w:style w:type="character" w:customStyle="1" w:styleId="mycompanyprofiledetailsgroupheader">
    <w:name w:val="mycompanyprofiledetailsgroupheader"/>
    <w:rsid w:val="000C35C4"/>
  </w:style>
  <w:style w:type="character" w:customStyle="1" w:styleId="dossiermaininfodetailboxtitlelabel">
    <w:name w:val="dossiermaininfodetailboxtitlelabel"/>
    <w:rsid w:val="000C35C4"/>
  </w:style>
  <w:style w:type="character" w:customStyle="1" w:styleId="dossiermaininfodetailboxtitlevalue">
    <w:name w:val="dossiermaininfodetailboxtitlevalue"/>
    <w:rsid w:val="000C35C4"/>
  </w:style>
  <w:style w:type="paragraph" w:customStyle="1" w:styleId="Ttulo12">
    <w:name w:val="Título 12"/>
    <w:next w:val="Cuerpo0"/>
    <w:rsid w:val="000C35C4"/>
    <w:pPr>
      <w:keepNext/>
      <w:keepLines/>
      <w:pBdr>
        <w:top w:val="single" w:sz="4" w:space="0" w:color="000000"/>
        <w:left w:val="single" w:sz="4" w:space="0" w:color="000000"/>
        <w:bottom w:val="single" w:sz="4" w:space="0" w:color="000000"/>
        <w:right w:val="single" w:sz="4" w:space="0" w:color="000000"/>
      </w:pBdr>
      <w:shd w:val="clear" w:color="auto" w:fill="D9D9D9"/>
      <w:spacing w:after="0" w:line="240" w:lineRule="auto"/>
      <w:jc w:val="both"/>
      <w:outlineLvl w:val="0"/>
    </w:pPr>
    <w:rPr>
      <w:rFonts w:ascii="Arial Narrow" w:eastAsia="Arial Unicode MS" w:hAnsi="Arial Narrow" w:cs="Arial Unicode MS"/>
      <w:b/>
      <w:bCs/>
      <w:color w:val="000000"/>
      <w:u w:color="000000"/>
      <w:lang w:val="es-ES_tradnl" w:eastAsia="es-CO"/>
    </w:rPr>
  </w:style>
  <w:style w:type="table" w:customStyle="1" w:styleId="Tabladecuadrcula2-nfasis31">
    <w:name w:val="Tabla de cuadrícula 2 - Énfasis 31"/>
    <w:basedOn w:val="Tablanormal"/>
    <w:uiPriority w:val="47"/>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31">
    <w:name w:val="Tabla de cuadrícula 4 - Énfasis 31"/>
    <w:basedOn w:val="Tablanormal"/>
    <w:uiPriority w:val="49"/>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1clara-nfasis31">
    <w:name w:val="Tabla de cuadrícula 1 clara - Énfasis 31"/>
    <w:basedOn w:val="Tablanormal"/>
    <w:uiPriority w:val="46"/>
    <w:rsid w:val="000C35C4"/>
    <w:pPr>
      <w:spacing w:after="0" w:line="240" w:lineRule="auto"/>
    </w:pPr>
    <w:rPr>
      <w:rFonts w:ascii="Calibri" w:eastAsia="Calibri" w:hAnsi="Calibri" w:cs="Times New Roman"/>
      <w:lang w:val="es-MX"/>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sugerencia">
    <w:name w:val="Tabla de sugerencia"/>
    <w:basedOn w:val="Tablanormal"/>
    <w:uiPriority w:val="99"/>
    <w:rsid w:val="00145E91"/>
    <w:pPr>
      <w:spacing w:after="0" w:line="240" w:lineRule="auto"/>
    </w:pPr>
    <w:rPr>
      <w:color w:val="404040" w:themeColor="text1" w:themeTint="BF"/>
      <w:sz w:val="18"/>
      <w:szCs w:val="20"/>
      <w:lang w:val="es-ES" w:eastAsia="es-ES"/>
    </w:rPr>
    <w:tblPr>
      <w:tblInd w:w="0" w:type="dxa"/>
      <w:tblCellMar>
        <w:top w:w="144" w:type="dxa"/>
        <w:left w:w="0" w:type="dxa"/>
        <w:bottom w:w="0" w:type="dxa"/>
        <w:right w:w="0" w:type="dxa"/>
      </w:tblCellMar>
    </w:tblPr>
    <w:tcPr>
      <w:shd w:val="clear" w:color="auto" w:fill="DEEAF6" w:themeFill="accent1" w:themeFillTint="33"/>
    </w:tcPr>
    <w:tblStylePr w:type="firstCol">
      <w:pPr>
        <w:wordWrap/>
        <w:jc w:val="center"/>
      </w:pPr>
    </w:tblStylePr>
  </w:style>
  <w:style w:type="paragraph" w:customStyle="1" w:styleId="Textodesugerencia">
    <w:name w:val="Texto de sugerencia"/>
    <w:basedOn w:val="Normal"/>
    <w:uiPriority w:val="99"/>
    <w:rsid w:val="00145E91"/>
    <w:pPr>
      <w:spacing w:line="264" w:lineRule="auto"/>
      <w:ind w:right="576"/>
      <w:jc w:val="left"/>
    </w:pPr>
    <w:rPr>
      <w:rFonts w:asciiTheme="minorHAnsi" w:eastAsiaTheme="minorHAnsi" w:hAnsiTheme="minorHAnsi" w:cstheme="minorBidi"/>
      <w:i/>
      <w:iCs/>
      <w:color w:val="7F7F7F" w:themeColor="text1" w:themeTint="80"/>
      <w:sz w:val="16"/>
      <w:szCs w:val="20"/>
      <w:lang w:val="es-ES" w:eastAsia="es-ES"/>
    </w:rPr>
  </w:style>
  <w:style w:type="table" w:customStyle="1" w:styleId="Tabladecuadrcula4-nfasis11">
    <w:name w:val="Tabla de cuadrícula 4 - Énfasis 11"/>
    <w:basedOn w:val="Tablanormal"/>
    <w:uiPriority w:val="49"/>
    <w:rsid w:val="00145E91"/>
    <w:pPr>
      <w:spacing w:after="0" w:line="240" w:lineRule="auto"/>
    </w:pPr>
    <w:rPr>
      <w:color w:val="404040" w:themeColor="text1" w:themeTint="BF"/>
      <w:sz w:val="18"/>
      <w:szCs w:val="20"/>
      <w:lang w:val="es-ES" w:eastAsia="es-ES"/>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29" w:type="dxa"/>
        <w:left w:w="108" w:type="dxa"/>
        <w:bottom w:w="29"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Cuadrculadetablaclara1">
    <w:name w:val="Cuadrícula de tabla clara1"/>
    <w:basedOn w:val="Tablanormal"/>
    <w:uiPriority w:val="40"/>
    <w:rsid w:val="00145E91"/>
    <w:pPr>
      <w:spacing w:after="0" w:line="240" w:lineRule="auto"/>
    </w:pPr>
    <w:rPr>
      <w:color w:val="404040" w:themeColor="text1" w:themeTint="BF"/>
      <w:sz w:val="18"/>
      <w:szCs w:val="20"/>
      <w:lang w:val="es-ES" w:eastAsia="es-E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delalcancedelproyecto">
    <w:name w:val="Tabla del alcance del proyecto"/>
    <w:basedOn w:val="Tablanormal"/>
    <w:uiPriority w:val="99"/>
    <w:rsid w:val="00145E91"/>
    <w:pPr>
      <w:spacing w:before="120" w:after="120" w:line="240" w:lineRule="auto"/>
    </w:pPr>
    <w:rPr>
      <w:color w:val="404040" w:themeColor="text1" w:themeTint="BF"/>
      <w:sz w:val="18"/>
      <w:szCs w:val="20"/>
      <w:lang w:val="es-ES" w:eastAsia="es-ES"/>
    </w:rPr>
    <w:tblPr>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top w:w="0" w:type="dxa"/>
        <w:left w:w="144" w:type="dxa"/>
        <w:bottom w:w="0" w:type="dxa"/>
        <w:right w:w="144" w:type="dxa"/>
      </w:tblCellMar>
    </w:tblPr>
    <w:tblStylePr w:type="firstRow">
      <w:pPr>
        <w:keepNext/>
        <w:wordWrap/>
      </w:pPr>
      <w:rPr>
        <w:b/>
      </w:rPr>
      <w:tblPr/>
      <w:tcPr>
        <w:shd w:val="clear" w:color="auto" w:fill="DEEAF6" w:themeFill="accent1" w:themeFillTint="33"/>
        <w:vAlign w:val="bottom"/>
      </w:tcPr>
    </w:tblStylePr>
    <w:tblStylePr w:type="lastRow">
      <w:rPr>
        <w:b/>
        <w:color w:val="FFFFFF" w:themeColor="background1"/>
      </w:rPr>
      <w:tblPr/>
      <w:tcPr>
        <w:shd w:val="clear" w:color="auto" w:fill="5B9BD5" w:themeFill="accent1"/>
      </w:tcPr>
    </w:tblStylePr>
  </w:style>
  <w:style w:type="table" w:customStyle="1" w:styleId="Tablanormal21">
    <w:name w:val="Tabla normal 21"/>
    <w:basedOn w:val="Tablanormal"/>
    <w:uiPriority w:val="42"/>
    <w:rsid w:val="00145E91"/>
    <w:pPr>
      <w:spacing w:after="0" w:line="240" w:lineRule="auto"/>
    </w:pPr>
    <w:rPr>
      <w:color w:val="404040" w:themeColor="text1" w:themeTint="BF"/>
      <w:sz w:val="18"/>
      <w:szCs w:val="20"/>
      <w:lang w:val="es-ES" w:eastAsia="es-ES"/>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43"/>
    <w:rsid w:val="00145E91"/>
    <w:pPr>
      <w:spacing w:after="0" w:line="240" w:lineRule="auto"/>
    </w:pPr>
    <w:rPr>
      <w:color w:val="404040" w:themeColor="text1" w:themeTint="BF"/>
      <w:sz w:val="18"/>
      <w:szCs w:val="20"/>
      <w:lang w:val="es-ES" w:eastAsia="es-E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decuadrcula3-nfasis11">
    <w:name w:val="Tabla de cuadrícula 3 - Énfasis 11"/>
    <w:basedOn w:val="Tablanormal"/>
    <w:uiPriority w:val="48"/>
    <w:rsid w:val="00145E91"/>
    <w:pPr>
      <w:spacing w:after="0" w:line="240" w:lineRule="auto"/>
    </w:pPr>
    <w:rPr>
      <w:color w:val="404040" w:themeColor="text1" w:themeTint="BF"/>
      <w:sz w:val="18"/>
      <w:szCs w:val="20"/>
      <w:lang w:val="es-ES" w:eastAsia="es-ES"/>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decuadrcula5oscura1">
    <w:name w:val="Tabla de cuadrícula 5 oscura1"/>
    <w:basedOn w:val="Tablanormal"/>
    <w:uiPriority w:val="50"/>
    <w:rsid w:val="00145E91"/>
    <w:pPr>
      <w:spacing w:after="0" w:line="240" w:lineRule="auto"/>
    </w:pPr>
    <w:rPr>
      <w:color w:val="404040" w:themeColor="text1" w:themeTint="BF"/>
      <w:sz w:val="18"/>
      <w:szCs w:val="20"/>
      <w:lang w:val="es-ES" w:eastAsia="es-ES"/>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5oscura-nfasis11">
    <w:name w:val="Tabla de lista 5 oscura - Énfasis 11"/>
    <w:basedOn w:val="Tablanormal"/>
    <w:uiPriority w:val="50"/>
    <w:rsid w:val="00145E91"/>
    <w:pPr>
      <w:spacing w:after="0" w:line="240" w:lineRule="auto"/>
    </w:pPr>
    <w:rPr>
      <w:color w:val="FFFFFF" w:themeColor="background1"/>
      <w:sz w:val="18"/>
      <w:szCs w:val="20"/>
      <w:lang w:val="es-ES" w:eastAsia="es-ES"/>
    </w:rPr>
    <w:tblPr>
      <w:tblStyleRowBandSize w:val="1"/>
      <w:tblStyleColBandSize w:val="1"/>
      <w:tblInd w:w="0" w:type="dxa"/>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CellMar>
        <w:top w:w="0" w:type="dxa"/>
        <w:left w:w="108" w:type="dxa"/>
        <w:bottom w:w="0" w:type="dxa"/>
        <w:right w:w="108" w:type="dxa"/>
      </w:tblCellMar>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lista5oscura-nfasis21">
    <w:name w:val="Tabla de lista 5 oscura - Énfasis 21"/>
    <w:basedOn w:val="Tablanormal"/>
    <w:uiPriority w:val="50"/>
    <w:rsid w:val="00145E91"/>
    <w:pPr>
      <w:spacing w:after="0" w:line="240" w:lineRule="auto"/>
    </w:pPr>
    <w:rPr>
      <w:color w:val="FFFFFF" w:themeColor="background1"/>
      <w:sz w:val="18"/>
      <w:szCs w:val="20"/>
      <w:lang w:val="es-ES" w:eastAsia="es-ES"/>
    </w:rPr>
    <w:tblPr>
      <w:tblStyleRowBandSize w:val="1"/>
      <w:tblStyleColBandSize w:val="1"/>
      <w:tblInd w:w="0" w:type="dxa"/>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CellMar>
        <w:top w:w="0" w:type="dxa"/>
        <w:left w:w="108" w:type="dxa"/>
        <w:bottom w:w="0" w:type="dxa"/>
        <w:right w:w="108" w:type="dxa"/>
      </w:tblCellMar>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eNormal7">
    <w:name w:val="Table Normal7"/>
    <w:uiPriority w:val="2"/>
    <w:semiHidden/>
    <w:qFormat/>
    <w:rsid w:val="00145E91"/>
    <w:pPr>
      <w:widowControl w:val="0"/>
      <w:autoSpaceDE w:val="0"/>
      <w:autoSpaceDN w:val="0"/>
      <w:spacing w:after="0" w:line="240" w:lineRule="auto"/>
    </w:pPr>
    <w:rPr>
      <w:rFonts w:ascii="Calibri" w:eastAsia="Calibri" w:hAnsi="Calibri" w:cs="Times New Roman"/>
      <w:color w:val="40404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florencia-caqueta.gov.co" TargetMode="External"/><Relationship Id="rId2" Type="http://schemas.openxmlformats.org/officeDocument/2006/relationships/hyperlink" Target="http://www.florencia-caqueta.gov.co" TargetMode="External"/><Relationship Id="rId1" Type="http://schemas.openxmlformats.org/officeDocument/2006/relationships/image" Target="media/image3.pn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12278</Words>
  <Characters>67533</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EAT</dc:creator>
  <cp:keywords/>
  <dc:description/>
  <cp:lastModifiedBy>ADMIN</cp:lastModifiedBy>
  <cp:revision>2</cp:revision>
  <cp:lastPrinted>2023-03-01T23:08:00Z</cp:lastPrinted>
  <dcterms:created xsi:type="dcterms:W3CDTF">2025-07-11T20:31:00Z</dcterms:created>
  <dcterms:modified xsi:type="dcterms:W3CDTF">2025-07-11T20:31:00Z</dcterms:modified>
</cp:coreProperties>
</file>