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A761C3" w14:textId="6677AA8F" w:rsidR="00553DA6" w:rsidRPr="006C6176" w:rsidRDefault="00553DA6" w:rsidP="00791C29">
      <w:pPr>
        <w:tabs>
          <w:tab w:val="left" w:pos="426"/>
        </w:tabs>
        <w:jc w:val="center"/>
        <w:rPr>
          <w:rFonts w:ascii="Arial" w:hAnsi="Arial" w:cs="Arial"/>
          <w:b/>
          <w:sz w:val="20"/>
          <w:szCs w:val="20"/>
          <w:lang w:val="es-CO"/>
        </w:rPr>
      </w:pPr>
      <w:bookmarkStart w:id="0" w:name="_GoBack"/>
      <w:r w:rsidRPr="006C6176">
        <w:rPr>
          <w:rFonts w:ascii="Arial" w:hAnsi="Arial" w:cs="Arial"/>
          <w:b/>
          <w:sz w:val="20"/>
          <w:szCs w:val="20"/>
          <w:lang w:val="es-CO"/>
        </w:rPr>
        <w:t>ANEXO “A”</w:t>
      </w:r>
    </w:p>
    <w:bookmarkEnd w:id="0"/>
    <w:p w14:paraId="1C5E6B8E" w14:textId="77777777" w:rsidR="00553DA6" w:rsidRPr="006C6176" w:rsidRDefault="00553DA6" w:rsidP="00553DA6">
      <w:pPr>
        <w:tabs>
          <w:tab w:val="left" w:pos="426"/>
        </w:tabs>
        <w:jc w:val="center"/>
        <w:rPr>
          <w:rFonts w:ascii="Arial" w:hAnsi="Arial" w:cs="Arial"/>
          <w:b/>
          <w:sz w:val="20"/>
          <w:szCs w:val="20"/>
          <w:lang w:val="es-CO"/>
        </w:rPr>
      </w:pPr>
      <w:r w:rsidRPr="006C6176">
        <w:rPr>
          <w:rFonts w:ascii="Arial" w:hAnsi="Arial" w:cs="Arial"/>
          <w:b/>
          <w:sz w:val="20"/>
          <w:szCs w:val="20"/>
          <w:lang w:val="es-CO"/>
        </w:rPr>
        <w:t>MODELO DE LA CARTA DE PRESENTACIÓN DE LA PROPUESTA</w:t>
      </w:r>
    </w:p>
    <w:p w14:paraId="6D50E7C5" w14:textId="77777777" w:rsidR="00553DA6" w:rsidRPr="006C6176" w:rsidRDefault="00553DA6" w:rsidP="00553DA6">
      <w:pPr>
        <w:tabs>
          <w:tab w:val="left" w:pos="426"/>
        </w:tabs>
        <w:jc w:val="both"/>
        <w:rPr>
          <w:rFonts w:ascii="Arial" w:hAnsi="Arial" w:cs="Arial"/>
          <w:sz w:val="20"/>
          <w:szCs w:val="20"/>
          <w:lang w:val="es-CO"/>
        </w:rPr>
      </w:pPr>
    </w:p>
    <w:p w14:paraId="53D871D1" w14:textId="77777777" w:rsidR="00553DA6" w:rsidRPr="006C6176" w:rsidRDefault="00553DA6" w:rsidP="00553DA6">
      <w:pPr>
        <w:tabs>
          <w:tab w:val="left" w:pos="426"/>
        </w:tabs>
        <w:jc w:val="both"/>
        <w:rPr>
          <w:rFonts w:ascii="Arial" w:hAnsi="Arial" w:cs="Arial"/>
          <w:sz w:val="20"/>
          <w:szCs w:val="20"/>
          <w:lang w:val="es-CO"/>
        </w:rPr>
      </w:pPr>
      <w:r w:rsidRPr="006C6176">
        <w:rPr>
          <w:rFonts w:ascii="Arial" w:hAnsi="Arial" w:cs="Arial"/>
          <w:sz w:val="20"/>
          <w:szCs w:val="20"/>
          <w:lang w:val="es-CO"/>
        </w:rPr>
        <w:t xml:space="preserve">Ciudad, fecha. </w:t>
      </w:r>
    </w:p>
    <w:p w14:paraId="31934581" w14:textId="77777777" w:rsidR="00553DA6" w:rsidRPr="006C6176" w:rsidRDefault="00553DA6" w:rsidP="00553DA6">
      <w:pPr>
        <w:tabs>
          <w:tab w:val="left" w:pos="426"/>
        </w:tabs>
        <w:jc w:val="both"/>
        <w:rPr>
          <w:rFonts w:ascii="Arial" w:hAnsi="Arial" w:cs="Arial"/>
          <w:sz w:val="20"/>
          <w:szCs w:val="20"/>
          <w:lang w:val="es-CO"/>
        </w:rPr>
      </w:pPr>
    </w:p>
    <w:p w14:paraId="79DE32E3" w14:textId="77777777" w:rsidR="00553DA6" w:rsidRPr="006C6176" w:rsidRDefault="00553DA6" w:rsidP="00553DA6">
      <w:pPr>
        <w:jc w:val="both"/>
        <w:rPr>
          <w:rFonts w:ascii="Arial" w:hAnsi="Arial" w:cs="Arial"/>
          <w:sz w:val="20"/>
          <w:szCs w:val="20"/>
        </w:rPr>
      </w:pPr>
      <w:r w:rsidRPr="006C6176">
        <w:rPr>
          <w:rFonts w:ascii="Arial" w:hAnsi="Arial" w:cs="Arial"/>
          <w:sz w:val="20"/>
          <w:szCs w:val="20"/>
        </w:rPr>
        <w:t>Señores</w:t>
      </w:r>
    </w:p>
    <w:p w14:paraId="5C53242D" w14:textId="77777777" w:rsidR="00553DA6" w:rsidRPr="006C6176" w:rsidRDefault="00553DA6" w:rsidP="00553DA6">
      <w:pPr>
        <w:ind w:right="50"/>
        <w:jc w:val="both"/>
        <w:rPr>
          <w:rFonts w:ascii="Arial" w:hAnsi="Arial" w:cs="Arial"/>
          <w:sz w:val="20"/>
          <w:szCs w:val="20"/>
        </w:rPr>
      </w:pPr>
      <w:r w:rsidRPr="006C6176">
        <w:rPr>
          <w:rFonts w:ascii="Arial" w:hAnsi="Arial" w:cs="Arial"/>
          <w:sz w:val="20"/>
          <w:szCs w:val="20"/>
          <w:lang w:val="es-CO"/>
        </w:rPr>
        <w:t xml:space="preserve">MINISTERIO DE DEFENSA NACIONAL – ARMADA NACIONAL – </w:t>
      </w:r>
      <w:r w:rsidRPr="006C6176">
        <w:rPr>
          <w:rFonts w:ascii="Arial" w:hAnsi="Arial" w:cs="Arial"/>
          <w:sz w:val="20"/>
          <w:szCs w:val="20"/>
        </w:rPr>
        <w:t>BATALLÓN DE COMANDO Y APOYO DE I.M. No.1, Corozal – Sucre.</w:t>
      </w:r>
    </w:p>
    <w:p w14:paraId="7C9FB9F8" w14:textId="77777777" w:rsidR="00553DA6" w:rsidRPr="006C6176" w:rsidRDefault="00553DA6" w:rsidP="00553DA6">
      <w:pPr>
        <w:ind w:right="50"/>
        <w:jc w:val="both"/>
        <w:rPr>
          <w:rFonts w:ascii="Arial" w:hAnsi="Arial" w:cs="Arial"/>
          <w:sz w:val="20"/>
          <w:szCs w:val="20"/>
        </w:rPr>
      </w:pPr>
    </w:p>
    <w:p w14:paraId="16AE6751" w14:textId="77777777" w:rsidR="00553DA6" w:rsidRPr="006C6176" w:rsidRDefault="00553DA6" w:rsidP="00553DA6">
      <w:pPr>
        <w:pStyle w:val="Prrafodelista"/>
        <w:ind w:left="0"/>
        <w:jc w:val="both"/>
        <w:rPr>
          <w:rFonts w:ascii="Arial" w:hAnsi="Arial" w:cs="Arial"/>
          <w:sz w:val="20"/>
          <w:szCs w:val="20"/>
        </w:rPr>
      </w:pPr>
      <w:r w:rsidRPr="006C6176">
        <w:rPr>
          <w:rFonts w:ascii="Arial" w:hAnsi="Arial" w:cs="Arial"/>
          <w:sz w:val="20"/>
          <w:szCs w:val="20"/>
        </w:rPr>
        <w:t xml:space="preserve">El abajo firmante actuando en nombre y representación de _______________, lo cual se verifica con los documentos que integran esta propuesta, de acuerdo con la invitación a ofertar No. </w:t>
      </w:r>
      <w:r w:rsidRPr="006C6176">
        <w:rPr>
          <w:rFonts w:ascii="Arial" w:hAnsi="Arial" w:cs="Arial"/>
          <w:sz w:val="20"/>
          <w:szCs w:val="20"/>
          <w:lang w:val="es-CO"/>
        </w:rPr>
        <w:t>____</w:t>
      </w:r>
      <w:r w:rsidRPr="006C6176">
        <w:rPr>
          <w:rFonts w:ascii="Arial" w:hAnsi="Arial" w:cs="Arial"/>
          <w:sz w:val="20"/>
          <w:szCs w:val="20"/>
        </w:rPr>
        <w:t>-ARC-</w:t>
      </w:r>
      <w:r w:rsidRPr="006C6176">
        <w:rPr>
          <w:rFonts w:ascii="Arial" w:hAnsi="Arial" w:cs="Arial"/>
          <w:sz w:val="20"/>
          <w:szCs w:val="20"/>
          <w:lang w:val="es-CO"/>
        </w:rPr>
        <w:t>CBCAI1</w:t>
      </w:r>
      <w:r w:rsidRPr="006C6176">
        <w:rPr>
          <w:rFonts w:ascii="Arial" w:hAnsi="Arial" w:cs="Arial"/>
          <w:sz w:val="20"/>
          <w:szCs w:val="20"/>
        </w:rPr>
        <w:t>-20</w:t>
      </w:r>
      <w:r>
        <w:rPr>
          <w:rFonts w:ascii="Arial" w:hAnsi="Arial" w:cs="Arial"/>
          <w:sz w:val="20"/>
          <w:szCs w:val="20"/>
          <w:lang w:val="es-CO"/>
        </w:rPr>
        <w:t>25</w:t>
      </w:r>
      <w:r w:rsidRPr="006C6176">
        <w:rPr>
          <w:rFonts w:ascii="Arial" w:hAnsi="Arial" w:cs="Arial"/>
          <w:sz w:val="20"/>
          <w:szCs w:val="20"/>
        </w:rPr>
        <w:t>, presento propuesta para la ___________________. Por lo cual nos comprometemos a firmar el contrato correspondiente y declaro bajo la gravedad de juramento:</w:t>
      </w:r>
    </w:p>
    <w:p w14:paraId="3BBE4A98" w14:textId="77777777" w:rsidR="00553DA6" w:rsidRPr="006C6176" w:rsidRDefault="00553DA6" w:rsidP="00553DA6">
      <w:pPr>
        <w:tabs>
          <w:tab w:val="left" w:pos="851"/>
        </w:tabs>
        <w:jc w:val="both"/>
        <w:rPr>
          <w:rFonts w:ascii="Arial" w:hAnsi="Arial" w:cs="Arial"/>
          <w:sz w:val="20"/>
          <w:szCs w:val="20"/>
        </w:rPr>
      </w:pPr>
    </w:p>
    <w:p w14:paraId="0E407D97" w14:textId="77777777" w:rsidR="00553DA6" w:rsidRPr="006C6176" w:rsidRDefault="00553DA6" w:rsidP="00AE52B0">
      <w:pPr>
        <w:pStyle w:val="Sangradetextonormal"/>
        <w:numPr>
          <w:ilvl w:val="0"/>
          <w:numId w:val="34"/>
        </w:numPr>
        <w:tabs>
          <w:tab w:val="clear" w:pos="720"/>
          <w:tab w:val="left" w:pos="284"/>
        </w:tabs>
        <w:suppressAutoHyphens w:val="0"/>
        <w:autoSpaceDE/>
        <w:ind w:left="0" w:firstLine="0"/>
        <w:rPr>
          <w:rFonts w:cs="Arial"/>
          <w:color w:val="auto"/>
          <w:sz w:val="20"/>
        </w:rPr>
      </w:pPr>
      <w:r w:rsidRPr="006C6176">
        <w:rPr>
          <w:rFonts w:cs="Arial"/>
          <w:color w:val="auto"/>
          <w:sz w:val="20"/>
        </w:rPr>
        <w:t>Que el proponente que represento y cuyo nombre es ___________, está representado legalmente por el señor ___________, identificado con documento __________ de ___________, con el domicilio social en ___________, de la ciudad de ___________, con número telefónico ___________, número de Celular __________ y correos electrónicos autorizados _______________________.</w:t>
      </w:r>
    </w:p>
    <w:p w14:paraId="5B1ED18F" w14:textId="77777777" w:rsidR="00553DA6" w:rsidRPr="006C6176" w:rsidRDefault="00553DA6" w:rsidP="00553DA6">
      <w:pPr>
        <w:pStyle w:val="Sangradetextonormal"/>
        <w:tabs>
          <w:tab w:val="left" w:pos="284"/>
          <w:tab w:val="left" w:pos="851"/>
        </w:tabs>
        <w:ind w:firstLine="0"/>
        <w:rPr>
          <w:rFonts w:cs="Arial"/>
          <w:color w:val="auto"/>
          <w:sz w:val="20"/>
          <w:lang w:val="es-MX"/>
        </w:rPr>
      </w:pPr>
    </w:p>
    <w:p w14:paraId="485A54A2" w14:textId="77777777" w:rsidR="00553DA6" w:rsidRPr="006C6176" w:rsidRDefault="00553DA6" w:rsidP="00AE52B0">
      <w:pPr>
        <w:pStyle w:val="Sangradetextonormal"/>
        <w:numPr>
          <w:ilvl w:val="0"/>
          <w:numId w:val="34"/>
        </w:numPr>
        <w:tabs>
          <w:tab w:val="clear" w:pos="720"/>
          <w:tab w:val="left" w:pos="284"/>
        </w:tabs>
        <w:suppressAutoHyphens w:val="0"/>
        <w:autoSpaceDE/>
        <w:ind w:left="0" w:firstLine="0"/>
        <w:rPr>
          <w:rFonts w:cs="Arial"/>
          <w:color w:val="auto"/>
          <w:sz w:val="20"/>
        </w:rPr>
      </w:pPr>
      <w:r w:rsidRPr="006C6176">
        <w:rPr>
          <w:rFonts w:cs="Arial"/>
          <w:color w:val="auto"/>
          <w:sz w:val="20"/>
        </w:rPr>
        <w:t>Que ninguna otra persona o entidad diferente de la nombrada aquí, tiene participación en esta propuesta o en el contrato a adjudicar en esta contratación y que por lo tanto, solamente los firmantes están vinculados a dicha oferta.</w:t>
      </w:r>
    </w:p>
    <w:p w14:paraId="4C6DA417" w14:textId="77777777" w:rsidR="00553DA6" w:rsidRPr="006C6176" w:rsidRDefault="00553DA6" w:rsidP="00553DA6">
      <w:pPr>
        <w:tabs>
          <w:tab w:val="left" w:pos="284"/>
          <w:tab w:val="left" w:pos="851"/>
        </w:tabs>
        <w:jc w:val="both"/>
        <w:rPr>
          <w:rFonts w:ascii="Arial" w:hAnsi="Arial" w:cs="Arial"/>
          <w:sz w:val="20"/>
          <w:szCs w:val="20"/>
        </w:rPr>
      </w:pPr>
    </w:p>
    <w:p w14:paraId="253CED02" w14:textId="77777777" w:rsidR="00553DA6" w:rsidRPr="006C6176" w:rsidRDefault="00553DA6" w:rsidP="00AE52B0">
      <w:pPr>
        <w:numPr>
          <w:ilvl w:val="0"/>
          <w:numId w:val="34"/>
        </w:numPr>
        <w:tabs>
          <w:tab w:val="clear" w:pos="720"/>
          <w:tab w:val="left" w:pos="284"/>
        </w:tabs>
        <w:ind w:left="0" w:firstLine="0"/>
        <w:jc w:val="both"/>
        <w:rPr>
          <w:rFonts w:ascii="Arial" w:hAnsi="Arial" w:cs="Arial"/>
          <w:sz w:val="20"/>
          <w:szCs w:val="20"/>
        </w:rPr>
      </w:pPr>
      <w:r w:rsidRPr="006C6176">
        <w:rPr>
          <w:rFonts w:ascii="Arial" w:hAnsi="Arial" w:cs="Arial"/>
          <w:sz w:val="20"/>
          <w:szCs w:val="20"/>
        </w:rPr>
        <w:t>Que la propuesta que presento es irrevocable, incondicional y obliga insubordinadamente al proponente que represento.</w:t>
      </w:r>
    </w:p>
    <w:p w14:paraId="2D5D39B9" w14:textId="77777777" w:rsidR="00553DA6" w:rsidRPr="006C6176" w:rsidRDefault="00553DA6" w:rsidP="00553DA6">
      <w:pPr>
        <w:tabs>
          <w:tab w:val="left" w:pos="284"/>
          <w:tab w:val="left" w:pos="851"/>
        </w:tabs>
        <w:jc w:val="both"/>
        <w:rPr>
          <w:rFonts w:ascii="Arial" w:hAnsi="Arial" w:cs="Arial"/>
          <w:sz w:val="20"/>
          <w:szCs w:val="20"/>
        </w:rPr>
      </w:pPr>
    </w:p>
    <w:p w14:paraId="6C7C396F" w14:textId="77777777" w:rsidR="00553DA6" w:rsidRPr="006C6176" w:rsidRDefault="00553DA6" w:rsidP="00AE52B0">
      <w:pPr>
        <w:numPr>
          <w:ilvl w:val="0"/>
          <w:numId w:val="34"/>
        </w:numPr>
        <w:tabs>
          <w:tab w:val="clear" w:pos="720"/>
          <w:tab w:val="left" w:pos="284"/>
        </w:tabs>
        <w:ind w:left="0" w:firstLine="0"/>
        <w:jc w:val="both"/>
        <w:rPr>
          <w:rFonts w:ascii="Arial" w:hAnsi="Arial" w:cs="Arial"/>
          <w:sz w:val="20"/>
          <w:szCs w:val="20"/>
        </w:rPr>
      </w:pPr>
      <w:r w:rsidRPr="006C6176">
        <w:rPr>
          <w:rFonts w:ascii="Arial" w:hAnsi="Arial" w:cs="Arial"/>
          <w:sz w:val="20"/>
          <w:szCs w:val="20"/>
        </w:rPr>
        <w:t>Que estudiamos la invitación, sus documentos anexos y las demás condiciones e informaciones necesarias para presentar la presente propuesta y aceptamos todos los requerimientos establecidos en dichos documentos.</w:t>
      </w:r>
    </w:p>
    <w:p w14:paraId="74B43F3F" w14:textId="77777777" w:rsidR="00553DA6" w:rsidRPr="006C6176" w:rsidRDefault="00553DA6" w:rsidP="00553DA6">
      <w:pPr>
        <w:tabs>
          <w:tab w:val="left" w:pos="284"/>
          <w:tab w:val="left" w:pos="851"/>
        </w:tabs>
        <w:jc w:val="both"/>
        <w:rPr>
          <w:rFonts w:ascii="Arial" w:hAnsi="Arial" w:cs="Arial"/>
          <w:sz w:val="20"/>
          <w:szCs w:val="20"/>
        </w:rPr>
      </w:pPr>
    </w:p>
    <w:p w14:paraId="41EB51B1" w14:textId="77777777" w:rsidR="00553DA6" w:rsidRPr="006C6176" w:rsidRDefault="00553DA6" w:rsidP="00AE52B0">
      <w:pPr>
        <w:numPr>
          <w:ilvl w:val="0"/>
          <w:numId w:val="34"/>
        </w:numPr>
        <w:tabs>
          <w:tab w:val="clear" w:pos="720"/>
          <w:tab w:val="left" w:pos="284"/>
        </w:tabs>
        <w:ind w:left="0" w:firstLine="0"/>
        <w:jc w:val="both"/>
        <w:rPr>
          <w:rFonts w:ascii="Arial" w:hAnsi="Arial" w:cs="Arial"/>
          <w:sz w:val="20"/>
          <w:szCs w:val="20"/>
        </w:rPr>
      </w:pPr>
      <w:r w:rsidRPr="006C6176">
        <w:rPr>
          <w:rFonts w:ascii="Arial" w:hAnsi="Arial" w:cs="Arial"/>
          <w:sz w:val="20"/>
          <w:szCs w:val="20"/>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14:paraId="7BA9CC3D" w14:textId="77777777" w:rsidR="00553DA6" w:rsidRPr="006C6176" w:rsidRDefault="00553DA6" w:rsidP="00553DA6">
      <w:pPr>
        <w:tabs>
          <w:tab w:val="left" w:pos="284"/>
          <w:tab w:val="left" w:pos="851"/>
        </w:tabs>
        <w:jc w:val="both"/>
        <w:rPr>
          <w:rFonts w:ascii="Arial" w:hAnsi="Arial" w:cs="Arial"/>
          <w:sz w:val="20"/>
          <w:szCs w:val="20"/>
        </w:rPr>
      </w:pPr>
    </w:p>
    <w:p w14:paraId="3C0D314D" w14:textId="77777777" w:rsidR="00553DA6" w:rsidRPr="006C6176" w:rsidRDefault="00553DA6" w:rsidP="00AE52B0">
      <w:pPr>
        <w:numPr>
          <w:ilvl w:val="0"/>
          <w:numId w:val="34"/>
        </w:numPr>
        <w:tabs>
          <w:tab w:val="clear" w:pos="720"/>
          <w:tab w:val="left" w:pos="284"/>
        </w:tabs>
        <w:ind w:left="0" w:firstLine="0"/>
        <w:jc w:val="both"/>
        <w:rPr>
          <w:rFonts w:ascii="Arial" w:hAnsi="Arial" w:cs="Arial"/>
          <w:sz w:val="20"/>
          <w:szCs w:val="20"/>
        </w:rPr>
      </w:pPr>
      <w:r w:rsidRPr="006C6176">
        <w:rPr>
          <w:rFonts w:ascii="Arial" w:hAnsi="Arial" w:cs="Arial"/>
          <w:sz w:val="20"/>
          <w:szCs w:val="20"/>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14:paraId="61293B9A" w14:textId="77777777" w:rsidR="00553DA6" w:rsidRPr="006C6176" w:rsidRDefault="00553DA6" w:rsidP="00553DA6">
      <w:pPr>
        <w:tabs>
          <w:tab w:val="left" w:pos="284"/>
          <w:tab w:val="left" w:pos="851"/>
        </w:tabs>
        <w:jc w:val="both"/>
        <w:rPr>
          <w:rFonts w:ascii="Arial" w:hAnsi="Arial" w:cs="Arial"/>
          <w:sz w:val="20"/>
          <w:szCs w:val="20"/>
        </w:rPr>
      </w:pPr>
    </w:p>
    <w:p w14:paraId="05E05A9E" w14:textId="77777777" w:rsidR="00553DA6" w:rsidRPr="006C6176" w:rsidRDefault="00553DA6" w:rsidP="00AE52B0">
      <w:pPr>
        <w:numPr>
          <w:ilvl w:val="0"/>
          <w:numId w:val="34"/>
        </w:numPr>
        <w:tabs>
          <w:tab w:val="clear" w:pos="720"/>
          <w:tab w:val="left" w:pos="284"/>
        </w:tabs>
        <w:ind w:left="0" w:firstLine="0"/>
        <w:jc w:val="both"/>
        <w:rPr>
          <w:rFonts w:ascii="Arial" w:hAnsi="Arial" w:cs="Arial"/>
          <w:sz w:val="20"/>
          <w:szCs w:val="20"/>
        </w:rPr>
      </w:pPr>
      <w:r w:rsidRPr="006C6176">
        <w:rPr>
          <w:rFonts w:ascii="Arial" w:hAnsi="Arial" w:cs="Arial"/>
          <w:sz w:val="20"/>
          <w:szCs w:val="20"/>
        </w:rPr>
        <w:t>Que hemos revisado con suma diligencia la totalidad de la información presentada en nuestra propuesta, y obrando de conformidad, aseguramos que la misma corresponde a la realidad.</w:t>
      </w:r>
    </w:p>
    <w:p w14:paraId="0B010072" w14:textId="77777777" w:rsidR="00553DA6" w:rsidRPr="006C6176" w:rsidRDefault="00553DA6" w:rsidP="00553DA6">
      <w:pPr>
        <w:pStyle w:val="Sangra2detindependiente"/>
        <w:tabs>
          <w:tab w:val="left" w:pos="284"/>
          <w:tab w:val="left" w:pos="851"/>
        </w:tabs>
        <w:spacing w:after="0" w:line="240" w:lineRule="auto"/>
        <w:ind w:left="0"/>
        <w:rPr>
          <w:rFonts w:ascii="Arial" w:hAnsi="Arial" w:cs="Arial"/>
        </w:rPr>
      </w:pPr>
    </w:p>
    <w:p w14:paraId="407ACCDC" w14:textId="77777777" w:rsidR="00553DA6" w:rsidRPr="006C6176" w:rsidRDefault="00553DA6" w:rsidP="00AE52B0">
      <w:pPr>
        <w:pStyle w:val="Sangra2detindependiente"/>
        <w:numPr>
          <w:ilvl w:val="0"/>
          <w:numId w:val="34"/>
        </w:numPr>
        <w:tabs>
          <w:tab w:val="clear" w:pos="720"/>
          <w:tab w:val="left" w:pos="284"/>
        </w:tabs>
        <w:suppressAutoHyphens w:val="0"/>
        <w:spacing w:after="0" w:line="240" w:lineRule="auto"/>
        <w:ind w:left="0" w:firstLine="0"/>
        <w:jc w:val="both"/>
        <w:rPr>
          <w:rFonts w:ascii="Arial" w:hAnsi="Arial" w:cs="Arial"/>
        </w:rPr>
      </w:pPr>
      <w:r w:rsidRPr="006C6176">
        <w:rPr>
          <w:rFonts w:ascii="Arial" w:hAnsi="Arial" w:cs="Arial"/>
        </w:rPr>
        <w:t>Que a solicitud del Ministerio de Defensa Nacional – Armada Nacional – Batallón De Comando y Apoyo de I.M. No.1, me obligo a suministrar cualquier información adicional necesaria para la correcta evaluación de la propuesta.</w:t>
      </w:r>
    </w:p>
    <w:p w14:paraId="4211FDA5" w14:textId="77777777" w:rsidR="00553DA6" w:rsidRPr="006C6176" w:rsidRDefault="00553DA6" w:rsidP="00553DA6">
      <w:pPr>
        <w:pStyle w:val="Sangra2detindependiente"/>
        <w:tabs>
          <w:tab w:val="left" w:pos="284"/>
          <w:tab w:val="left" w:pos="851"/>
        </w:tabs>
        <w:spacing w:after="0" w:line="240" w:lineRule="auto"/>
        <w:ind w:left="0"/>
        <w:rPr>
          <w:rFonts w:ascii="Arial" w:hAnsi="Arial" w:cs="Arial"/>
        </w:rPr>
      </w:pPr>
    </w:p>
    <w:p w14:paraId="473C8818" w14:textId="77777777" w:rsidR="00553DA6" w:rsidRPr="006C6176" w:rsidRDefault="00553DA6" w:rsidP="00AE52B0">
      <w:pPr>
        <w:pStyle w:val="Sangra2detindependiente"/>
        <w:numPr>
          <w:ilvl w:val="0"/>
          <w:numId w:val="34"/>
        </w:numPr>
        <w:tabs>
          <w:tab w:val="clear" w:pos="720"/>
          <w:tab w:val="left" w:pos="284"/>
        </w:tabs>
        <w:suppressAutoHyphens w:val="0"/>
        <w:spacing w:after="0" w:line="240" w:lineRule="auto"/>
        <w:ind w:left="0" w:firstLine="0"/>
        <w:jc w:val="both"/>
        <w:rPr>
          <w:rFonts w:ascii="Arial" w:hAnsi="Arial" w:cs="Arial"/>
        </w:rPr>
      </w:pPr>
      <w:r w:rsidRPr="006C6176">
        <w:rPr>
          <w:rFonts w:ascii="Arial" w:hAnsi="Arial" w:cs="Arial"/>
        </w:rPr>
        <w:t>Que me comprometo a ejecutar totalmente el contrato en los plazos establecidos en este.</w:t>
      </w:r>
    </w:p>
    <w:p w14:paraId="783DE2CC" w14:textId="77777777" w:rsidR="00553DA6" w:rsidRPr="006C6176" w:rsidRDefault="00553DA6" w:rsidP="00553DA6">
      <w:pPr>
        <w:pStyle w:val="Sangra2detindependiente"/>
        <w:tabs>
          <w:tab w:val="left" w:pos="284"/>
          <w:tab w:val="left" w:pos="851"/>
        </w:tabs>
        <w:spacing w:after="0" w:line="240" w:lineRule="auto"/>
        <w:ind w:left="0"/>
        <w:rPr>
          <w:rFonts w:ascii="Arial" w:hAnsi="Arial" w:cs="Arial"/>
        </w:rPr>
      </w:pPr>
    </w:p>
    <w:p w14:paraId="7932A364" w14:textId="77777777" w:rsidR="00553DA6" w:rsidRPr="006C6176" w:rsidRDefault="00553DA6" w:rsidP="00AE52B0">
      <w:pPr>
        <w:pStyle w:val="Sangra2detindependiente"/>
        <w:numPr>
          <w:ilvl w:val="0"/>
          <w:numId w:val="34"/>
        </w:numPr>
        <w:tabs>
          <w:tab w:val="clear" w:pos="720"/>
          <w:tab w:val="left" w:pos="284"/>
        </w:tabs>
        <w:suppressAutoHyphens w:val="0"/>
        <w:spacing w:after="0" w:line="240" w:lineRule="auto"/>
        <w:ind w:left="0" w:firstLine="0"/>
        <w:jc w:val="both"/>
        <w:rPr>
          <w:rFonts w:ascii="Arial" w:hAnsi="Arial" w:cs="Arial"/>
        </w:rPr>
      </w:pPr>
      <w:r w:rsidRPr="006C6176">
        <w:rPr>
          <w:rFonts w:ascii="Arial" w:hAnsi="Arial" w:cs="Arial"/>
        </w:rPr>
        <w:t>Reconozco que ni el Ministerio de Defensa Nacional – Armada Nacional –Batallón De Comando y Apoyo de I.M. No.1,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14:paraId="26B33A20" w14:textId="77777777" w:rsidR="00553DA6" w:rsidRPr="006C6176" w:rsidRDefault="00553DA6" w:rsidP="00553DA6">
      <w:pPr>
        <w:pStyle w:val="Sangra2detindependiente"/>
        <w:tabs>
          <w:tab w:val="left" w:pos="284"/>
          <w:tab w:val="left" w:pos="851"/>
        </w:tabs>
        <w:spacing w:after="0" w:line="240" w:lineRule="auto"/>
        <w:ind w:left="0"/>
        <w:rPr>
          <w:rFonts w:ascii="Arial" w:hAnsi="Arial" w:cs="Arial"/>
        </w:rPr>
      </w:pPr>
    </w:p>
    <w:p w14:paraId="44C9AEC6" w14:textId="77777777" w:rsidR="00553DA6" w:rsidRPr="006C6176" w:rsidRDefault="00553DA6" w:rsidP="00AE52B0">
      <w:pPr>
        <w:numPr>
          <w:ilvl w:val="0"/>
          <w:numId w:val="34"/>
        </w:numPr>
        <w:tabs>
          <w:tab w:val="clear" w:pos="720"/>
          <w:tab w:val="left" w:pos="284"/>
        </w:tabs>
        <w:ind w:left="0" w:firstLine="0"/>
        <w:jc w:val="both"/>
        <w:rPr>
          <w:rFonts w:ascii="Arial" w:hAnsi="Arial" w:cs="Arial"/>
          <w:sz w:val="20"/>
          <w:szCs w:val="20"/>
        </w:rPr>
      </w:pPr>
      <w:r w:rsidRPr="006C6176">
        <w:rPr>
          <w:rFonts w:ascii="Arial" w:hAnsi="Arial" w:cs="Arial"/>
          <w:sz w:val="20"/>
          <w:szCs w:val="20"/>
        </w:rPr>
        <w:t xml:space="preserve">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w:t>
      </w:r>
      <w:r w:rsidRPr="006C6176">
        <w:rPr>
          <w:rFonts w:ascii="Arial" w:hAnsi="Arial" w:cs="Arial"/>
          <w:sz w:val="20"/>
          <w:szCs w:val="20"/>
        </w:rPr>
        <w:lastRenderedPageBreak/>
        <w:t>independiente en materia financiera, legal, fiscal, tributaria, y técnica, y que nos hemos informado plena y adecuadamente sobre los requisitos legales aplicables en la jurisdicción de este proceso de selección.</w:t>
      </w:r>
    </w:p>
    <w:p w14:paraId="0842B0E8" w14:textId="77777777" w:rsidR="00553DA6" w:rsidRPr="006C6176" w:rsidRDefault="00553DA6" w:rsidP="00553DA6">
      <w:pPr>
        <w:tabs>
          <w:tab w:val="left" w:pos="284"/>
        </w:tabs>
        <w:jc w:val="both"/>
        <w:rPr>
          <w:rFonts w:ascii="Arial" w:hAnsi="Arial" w:cs="Arial"/>
          <w:sz w:val="20"/>
          <w:szCs w:val="20"/>
        </w:rPr>
      </w:pPr>
    </w:p>
    <w:p w14:paraId="018978FF" w14:textId="77777777" w:rsidR="00553DA6" w:rsidRPr="006C6176" w:rsidRDefault="00553DA6" w:rsidP="00AE52B0">
      <w:pPr>
        <w:numPr>
          <w:ilvl w:val="0"/>
          <w:numId w:val="34"/>
        </w:numPr>
        <w:tabs>
          <w:tab w:val="clear" w:pos="720"/>
          <w:tab w:val="left" w:pos="284"/>
        </w:tabs>
        <w:ind w:left="0" w:firstLine="0"/>
        <w:jc w:val="both"/>
        <w:rPr>
          <w:rFonts w:ascii="Arial" w:hAnsi="Arial" w:cs="Arial"/>
          <w:sz w:val="20"/>
          <w:szCs w:val="20"/>
        </w:rPr>
      </w:pPr>
      <w:r w:rsidRPr="006C6176">
        <w:rPr>
          <w:rFonts w:ascii="Arial" w:hAnsi="Arial" w:cs="Arial"/>
          <w:sz w:val="20"/>
          <w:szCs w:val="20"/>
        </w:rPr>
        <w:t>Manifiesto y declaro que nuestra propuesta no contiene ningún tipo de información confidencial o privada de acuerdo con la Ley colombiana, y, en consecuencia, consideramos que el Ministerio de Defensa Nacional – Armada Nacional – el Batallón De Comando y Apoyo de I.M. No.1, se encuentra facultado para revelar dicha información sin reserva alguna, a partir de la fecha de apertura de la propuesta, a sus agentes o asesores y al público en general.</w:t>
      </w:r>
    </w:p>
    <w:p w14:paraId="11F37168" w14:textId="77777777" w:rsidR="00553DA6" w:rsidRPr="006C6176" w:rsidRDefault="00553DA6" w:rsidP="00553DA6">
      <w:pPr>
        <w:pStyle w:val="Prrafodelista"/>
        <w:tabs>
          <w:tab w:val="left" w:pos="284"/>
        </w:tabs>
        <w:ind w:left="0"/>
        <w:rPr>
          <w:rFonts w:ascii="Arial" w:hAnsi="Arial" w:cs="Arial"/>
          <w:sz w:val="20"/>
          <w:szCs w:val="20"/>
        </w:rPr>
      </w:pPr>
    </w:p>
    <w:p w14:paraId="4352610C" w14:textId="77777777" w:rsidR="00553DA6" w:rsidRPr="006C6176" w:rsidRDefault="00553DA6" w:rsidP="00AE52B0">
      <w:pPr>
        <w:numPr>
          <w:ilvl w:val="0"/>
          <w:numId w:val="34"/>
        </w:numPr>
        <w:tabs>
          <w:tab w:val="clear" w:pos="720"/>
          <w:tab w:val="left" w:pos="284"/>
        </w:tabs>
        <w:ind w:left="0" w:firstLine="0"/>
        <w:jc w:val="both"/>
        <w:rPr>
          <w:rFonts w:ascii="Arial" w:hAnsi="Arial" w:cs="Arial"/>
          <w:sz w:val="20"/>
          <w:szCs w:val="20"/>
        </w:rPr>
      </w:pPr>
      <w:r w:rsidRPr="006C6176">
        <w:rPr>
          <w:rFonts w:ascii="Arial" w:hAnsi="Arial" w:cs="Arial"/>
          <w:sz w:val="20"/>
          <w:szCs w:val="20"/>
        </w:rPr>
        <w:t>En cumplimiento de lo previsto en el Decreto 4334 de 2008, declaro bajo juramento que se entiende presentado por la mera suscripción de la presente carta, que cuento con los recursos suficientes para la preparación de la oferta, y en caso de resultar adjudicatario, para la ejecución del contrato resultante del presente Proce</w:t>
      </w:r>
      <w:r>
        <w:rPr>
          <w:rFonts w:ascii="Arial" w:hAnsi="Arial" w:cs="Arial"/>
          <w:sz w:val="20"/>
          <w:szCs w:val="20"/>
        </w:rPr>
        <w:t>so de No.  _____-ARC-CBCAI1-2025</w:t>
      </w:r>
      <w:r w:rsidRPr="006C6176">
        <w:rPr>
          <w:rFonts w:ascii="Arial" w:hAnsi="Arial" w:cs="Arial"/>
          <w:sz w:val="20"/>
          <w:szCs w:val="20"/>
        </w:rPr>
        <w:t>,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Uniones Temporales o Consorcios, se entiende que, con la suscripción de esta carta por su representante, todos y cada uno de sus miembros o integrantes efectúan esta declaración.</w:t>
      </w:r>
    </w:p>
    <w:p w14:paraId="4A61EC87" w14:textId="77777777" w:rsidR="00553DA6" w:rsidRPr="006C6176" w:rsidRDefault="00553DA6" w:rsidP="00553DA6">
      <w:pPr>
        <w:pStyle w:val="Prrafodelista1"/>
        <w:tabs>
          <w:tab w:val="left" w:pos="284"/>
          <w:tab w:val="left" w:pos="851"/>
        </w:tabs>
        <w:ind w:left="0"/>
        <w:rPr>
          <w:rFonts w:ascii="Arial" w:hAnsi="Arial" w:cs="Arial"/>
          <w:sz w:val="20"/>
          <w:szCs w:val="20"/>
          <w:lang w:eastAsia="ar-SA"/>
        </w:rPr>
      </w:pPr>
    </w:p>
    <w:p w14:paraId="29BBCD10" w14:textId="77777777" w:rsidR="00553DA6" w:rsidRPr="006C6176" w:rsidRDefault="00553DA6" w:rsidP="00AE52B0">
      <w:pPr>
        <w:numPr>
          <w:ilvl w:val="0"/>
          <w:numId w:val="34"/>
        </w:numPr>
        <w:tabs>
          <w:tab w:val="clear" w:pos="720"/>
          <w:tab w:val="left" w:pos="284"/>
        </w:tabs>
        <w:ind w:left="0" w:firstLine="0"/>
        <w:jc w:val="both"/>
        <w:rPr>
          <w:rFonts w:ascii="Arial" w:hAnsi="Arial" w:cs="Arial"/>
          <w:sz w:val="20"/>
          <w:szCs w:val="20"/>
        </w:rPr>
      </w:pPr>
      <w:r w:rsidRPr="006C6176">
        <w:rPr>
          <w:rFonts w:ascii="Arial" w:hAnsi="Arial" w:cs="Arial"/>
          <w:sz w:val="20"/>
          <w:szCs w:val="20"/>
        </w:rPr>
        <w:t>Que el valor ofertado asciende a la suma de ____________________________________</w:t>
      </w:r>
    </w:p>
    <w:p w14:paraId="24B6A65F" w14:textId="77777777" w:rsidR="00553DA6" w:rsidRPr="006C6176" w:rsidRDefault="00553DA6" w:rsidP="00553DA6">
      <w:pPr>
        <w:pStyle w:val="Prrafodelista"/>
        <w:rPr>
          <w:rFonts w:ascii="Arial" w:hAnsi="Arial" w:cs="Arial"/>
          <w:sz w:val="20"/>
          <w:szCs w:val="20"/>
        </w:rPr>
      </w:pPr>
    </w:p>
    <w:p w14:paraId="0E194FE6" w14:textId="77777777" w:rsidR="00553DA6" w:rsidRPr="006C6176" w:rsidRDefault="00553DA6" w:rsidP="00AE52B0">
      <w:pPr>
        <w:numPr>
          <w:ilvl w:val="0"/>
          <w:numId w:val="34"/>
        </w:numPr>
        <w:tabs>
          <w:tab w:val="clear" w:pos="720"/>
          <w:tab w:val="left" w:pos="284"/>
        </w:tabs>
        <w:ind w:left="0" w:firstLine="0"/>
        <w:jc w:val="both"/>
        <w:rPr>
          <w:rFonts w:ascii="Arial" w:hAnsi="Arial" w:cs="Arial"/>
          <w:sz w:val="20"/>
          <w:szCs w:val="20"/>
        </w:rPr>
      </w:pPr>
      <w:r w:rsidRPr="006C6176">
        <w:rPr>
          <w:rFonts w:ascii="Arial" w:hAnsi="Arial" w:cs="Arial"/>
          <w:sz w:val="20"/>
          <w:szCs w:val="20"/>
        </w:rPr>
        <w:t>Bajo la gravedad del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w:t>
      </w:r>
    </w:p>
    <w:p w14:paraId="7C1AE5AB" w14:textId="77777777" w:rsidR="00553DA6" w:rsidRPr="006C6176" w:rsidRDefault="00553DA6" w:rsidP="00553DA6">
      <w:pPr>
        <w:tabs>
          <w:tab w:val="left" w:pos="851"/>
        </w:tabs>
        <w:jc w:val="both"/>
        <w:rPr>
          <w:rFonts w:ascii="Arial" w:hAnsi="Arial" w:cs="Arial"/>
          <w:sz w:val="20"/>
          <w:szCs w:val="20"/>
        </w:rPr>
      </w:pPr>
    </w:p>
    <w:p w14:paraId="2EE9DD63" w14:textId="77777777" w:rsidR="00553DA6" w:rsidRPr="006C6176" w:rsidRDefault="00553DA6" w:rsidP="00553DA6">
      <w:pPr>
        <w:tabs>
          <w:tab w:val="left" w:pos="851"/>
        </w:tabs>
        <w:jc w:val="both"/>
        <w:outlineLvl w:val="0"/>
        <w:rPr>
          <w:rFonts w:ascii="Arial" w:hAnsi="Arial" w:cs="Arial"/>
          <w:sz w:val="20"/>
          <w:szCs w:val="20"/>
        </w:rPr>
      </w:pPr>
      <w:r w:rsidRPr="006C6176">
        <w:rPr>
          <w:rFonts w:ascii="Arial" w:hAnsi="Arial" w:cs="Arial"/>
          <w:sz w:val="20"/>
          <w:szCs w:val="20"/>
        </w:rPr>
        <w:t>De ustedes atentamente,</w:t>
      </w:r>
    </w:p>
    <w:p w14:paraId="5CDEFA00" w14:textId="77777777" w:rsidR="00553DA6" w:rsidRPr="006C6176" w:rsidRDefault="00553DA6" w:rsidP="00553DA6">
      <w:pPr>
        <w:tabs>
          <w:tab w:val="left" w:pos="851"/>
        </w:tabs>
        <w:jc w:val="both"/>
        <w:outlineLvl w:val="0"/>
        <w:rPr>
          <w:rFonts w:ascii="Arial" w:hAnsi="Arial" w:cs="Arial"/>
          <w:sz w:val="20"/>
          <w:szCs w:val="20"/>
        </w:rPr>
      </w:pPr>
    </w:p>
    <w:p w14:paraId="7129C670" w14:textId="77777777" w:rsidR="00553DA6" w:rsidRPr="006C6176" w:rsidRDefault="00553DA6" w:rsidP="00553DA6">
      <w:pPr>
        <w:tabs>
          <w:tab w:val="left" w:pos="851"/>
        </w:tabs>
        <w:jc w:val="both"/>
        <w:outlineLvl w:val="0"/>
        <w:rPr>
          <w:rFonts w:ascii="Arial" w:hAnsi="Arial" w:cs="Arial"/>
          <w:sz w:val="20"/>
          <w:szCs w:val="20"/>
        </w:rPr>
      </w:pPr>
      <w:r w:rsidRPr="006C6176">
        <w:rPr>
          <w:rFonts w:ascii="Arial" w:hAnsi="Arial" w:cs="Arial"/>
          <w:sz w:val="20"/>
          <w:szCs w:val="20"/>
        </w:rPr>
        <w:t>Nombre del Proponente: _____________________</w:t>
      </w:r>
    </w:p>
    <w:p w14:paraId="6AAE9ADD" w14:textId="77777777" w:rsidR="00553DA6" w:rsidRPr="006C6176" w:rsidRDefault="00553DA6" w:rsidP="00553DA6">
      <w:pPr>
        <w:tabs>
          <w:tab w:val="left" w:pos="851"/>
        </w:tabs>
        <w:jc w:val="both"/>
        <w:outlineLvl w:val="0"/>
        <w:rPr>
          <w:rFonts w:ascii="Arial" w:hAnsi="Arial" w:cs="Arial"/>
          <w:sz w:val="20"/>
          <w:szCs w:val="20"/>
        </w:rPr>
      </w:pPr>
      <w:r w:rsidRPr="006C6176">
        <w:rPr>
          <w:rFonts w:ascii="Arial" w:hAnsi="Arial" w:cs="Arial"/>
          <w:sz w:val="20"/>
          <w:szCs w:val="20"/>
        </w:rPr>
        <w:t>Nombre del Representante Legal: _________________________</w:t>
      </w:r>
    </w:p>
    <w:p w14:paraId="47780AF1" w14:textId="77777777" w:rsidR="00553DA6" w:rsidRPr="006C6176" w:rsidRDefault="00553DA6" w:rsidP="00553DA6">
      <w:pPr>
        <w:tabs>
          <w:tab w:val="left" w:pos="851"/>
        </w:tabs>
        <w:jc w:val="both"/>
        <w:outlineLvl w:val="0"/>
        <w:rPr>
          <w:rFonts w:ascii="Arial" w:hAnsi="Arial" w:cs="Arial"/>
          <w:sz w:val="20"/>
          <w:szCs w:val="20"/>
        </w:rPr>
      </w:pPr>
      <w:r w:rsidRPr="006C6176">
        <w:rPr>
          <w:rFonts w:ascii="Arial" w:hAnsi="Arial" w:cs="Arial"/>
          <w:sz w:val="20"/>
          <w:szCs w:val="20"/>
        </w:rPr>
        <w:t>Firma del Representante Legal o Apoderado: ___________________</w:t>
      </w:r>
    </w:p>
    <w:p w14:paraId="6348A6A6" w14:textId="77777777" w:rsidR="00553DA6" w:rsidRPr="006C6176" w:rsidRDefault="00553DA6" w:rsidP="00553DA6">
      <w:pPr>
        <w:pStyle w:val="Textoindependiente"/>
        <w:rPr>
          <w:rFonts w:ascii="Arial" w:hAnsi="Arial" w:cs="Arial"/>
          <w:color w:val="FF0000"/>
          <w:sz w:val="20"/>
        </w:rPr>
      </w:pPr>
    </w:p>
    <w:p w14:paraId="752E2C1B" w14:textId="77777777" w:rsidR="00553DA6" w:rsidRDefault="00553DA6" w:rsidP="00553DA6">
      <w:pPr>
        <w:tabs>
          <w:tab w:val="left" w:pos="426"/>
        </w:tabs>
        <w:jc w:val="center"/>
        <w:rPr>
          <w:rFonts w:ascii="Arial" w:hAnsi="Arial" w:cs="Arial"/>
          <w:b/>
          <w:sz w:val="20"/>
          <w:szCs w:val="20"/>
        </w:rPr>
      </w:pPr>
    </w:p>
    <w:p w14:paraId="075F070A" w14:textId="77777777" w:rsidR="00553DA6" w:rsidRDefault="00553DA6" w:rsidP="00553DA6">
      <w:pPr>
        <w:tabs>
          <w:tab w:val="left" w:pos="426"/>
        </w:tabs>
        <w:jc w:val="center"/>
        <w:rPr>
          <w:rFonts w:ascii="Arial" w:hAnsi="Arial" w:cs="Arial"/>
          <w:b/>
          <w:sz w:val="20"/>
          <w:szCs w:val="20"/>
        </w:rPr>
      </w:pPr>
    </w:p>
    <w:p w14:paraId="3967A053" w14:textId="77777777" w:rsidR="00553DA6" w:rsidRDefault="00553DA6" w:rsidP="00553DA6">
      <w:pPr>
        <w:tabs>
          <w:tab w:val="left" w:pos="426"/>
        </w:tabs>
        <w:jc w:val="center"/>
        <w:rPr>
          <w:rFonts w:ascii="Arial" w:hAnsi="Arial" w:cs="Arial"/>
          <w:b/>
          <w:sz w:val="20"/>
          <w:szCs w:val="20"/>
        </w:rPr>
      </w:pPr>
    </w:p>
    <w:p w14:paraId="591FD2AF" w14:textId="77777777" w:rsidR="00553DA6" w:rsidRDefault="00553DA6" w:rsidP="00553DA6">
      <w:pPr>
        <w:tabs>
          <w:tab w:val="left" w:pos="426"/>
        </w:tabs>
        <w:jc w:val="center"/>
        <w:rPr>
          <w:rFonts w:ascii="Arial" w:hAnsi="Arial" w:cs="Arial"/>
          <w:b/>
          <w:sz w:val="20"/>
          <w:szCs w:val="20"/>
        </w:rPr>
      </w:pPr>
    </w:p>
    <w:p w14:paraId="10032A62" w14:textId="77777777" w:rsidR="00553DA6" w:rsidRDefault="00553DA6" w:rsidP="00553DA6">
      <w:pPr>
        <w:tabs>
          <w:tab w:val="left" w:pos="426"/>
        </w:tabs>
        <w:jc w:val="center"/>
        <w:rPr>
          <w:rFonts w:ascii="Arial" w:hAnsi="Arial" w:cs="Arial"/>
          <w:b/>
          <w:sz w:val="20"/>
          <w:szCs w:val="20"/>
        </w:rPr>
      </w:pPr>
    </w:p>
    <w:p w14:paraId="36B4514B" w14:textId="77777777" w:rsidR="00553DA6" w:rsidRDefault="00553DA6" w:rsidP="00553DA6">
      <w:pPr>
        <w:tabs>
          <w:tab w:val="left" w:pos="426"/>
        </w:tabs>
        <w:jc w:val="center"/>
        <w:rPr>
          <w:rFonts w:ascii="Arial" w:hAnsi="Arial" w:cs="Arial"/>
          <w:b/>
          <w:sz w:val="20"/>
          <w:szCs w:val="20"/>
        </w:rPr>
      </w:pPr>
    </w:p>
    <w:p w14:paraId="7DA1E0A9" w14:textId="77777777" w:rsidR="00553DA6" w:rsidRDefault="00553DA6" w:rsidP="00553DA6">
      <w:pPr>
        <w:tabs>
          <w:tab w:val="left" w:pos="426"/>
        </w:tabs>
        <w:jc w:val="center"/>
        <w:rPr>
          <w:rFonts w:ascii="Arial" w:hAnsi="Arial" w:cs="Arial"/>
          <w:b/>
          <w:sz w:val="20"/>
          <w:szCs w:val="20"/>
        </w:rPr>
      </w:pPr>
    </w:p>
    <w:p w14:paraId="2E2C0C74" w14:textId="77777777" w:rsidR="00553DA6" w:rsidRDefault="00553DA6" w:rsidP="00553DA6">
      <w:pPr>
        <w:tabs>
          <w:tab w:val="left" w:pos="426"/>
        </w:tabs>
        <w:jc w:val="center"/>
        <w:rPr>
          <w:rFonts w:ascii="Arial" w:hAnsi="Arial" w:cs="Arial"/>
          <w:b/>
          <w:sz w:val="20"/>
          <w:szCs w:val="20"/>
        </w:rPr>
      </w:pPr>
    </w:p>
    <w:p w14:paraId="43E4F7A3" w14:textId="77777777" w:rsidR="00553DA6" w:rsidRDefault="00553DA6" w:rsidP="00553DA6">
      <w:pPr>
        <w:tabs>
          <w:tab w:val="left" w:pos="426"/>
        </w:tabs>
        <w:jc w:val="center"/>
        <w:rPr>
          <w:rFonts w:ascii="Arial" w:hAnsi="Arial" w:cs="Arial"/>
          <w:b/>
          <w:sz w:val="20"/>
          <w:szCs w:val="20"/>
        </w:rPr>
      </w:pPr>
    </w:p>
    <w:p w14:paraId="7226CAA1" w14:textId="77777777" w:rsidR="00553DA6" w:rsidRDefault="00553DA6" w:rsidP="00553DA6">
      <w:pPr>
        <w:tabs>
          <w:tab w:val="left" w:pos="426"/>
        </w:tabs>
        <w:jc w:val="center"/>
        <w:rPr>
          <w:rFonts w:ascii="Arial" w:hAnsi="Arial" w:cs="Arial"/>
          <w:b/>
          <w:sz w:val="20"/>
          <w:szCs w:val="20"/>
        </w:rPr>
      </w:pPr>
    </w:p>
    <w:p w14:paraId="6DC20CB2" w14:textId="77777777" w:rsidR="00553DA6" w:rsidRDefault="00553DA6" w:rsidP="00553DA6">
      <w:pPr>
        <w:tabs>
          <w:tab w:val="left" w:pos="426"/>
        </w:tabs>
        <w:jc w:val="center"/>
        <w:rPr>
          <w:rFonts w:ascii="Arial" w:hAnsi="Arial" w:cs="Arial"/>
          <w:b/>
          <w:sz w:val="20"/>
          <w:szCs w:val="20"/>
        </w:rPr>
      </w:pPr>
    </w:p>
    <w:p w14:paraId="680F75D9" w14:textId="77777777" w:rsidR="00553DA6" w:rsidRDefault="00553DA6" w:rsidP="00553DA6">
      <w:pPr>
        <w:tabs>
          <w:tab w:val="left" w:pos="426"/>
        </w:tabs>
        <w:jc w:val="center"/>
        <w:rPr>
          <w:rFonts w:ascii="Arial" w:hAnsi="Arial" w:cs="Arial"/>
          <w:b/>
          <w:sz w:val="20"/>
          <w:szCs w:val="20"/>
        </w:rPr>
      </w:pPr>
    </w:p>
    <w:p w14:paraId="2EA6759A" w14:textId="77777777" w:rsidR="00553DA6" w:rsidRDefault="00553DA6" w:rsidP="00553DA6">
      <w:pPr>
        <w:tabs>
          <w:tab w:val="left" w:pos="426"/>
        </w:tabs>
        <w:jc w:val="center"/>
        <w:rPr>
          <w:rFonts w:ascii="Arial" w:hAnsi="Arial" w:cs="Arial"/>
          <w:b/>
          <w:sz w:val="20"/>
          <w:szCs w:val="20"/>
        </w:rPr>
      </w:pPr>
    </w:p>
    <w:p w14:paraId="5178A06C" w14:textId="77777777" w:rsidR="00553DA6" w:rsidRDefault="00553DA6" w:rsidP="00553DA6">
      <w:pPr>
        <w:tabs>
          <w:tab w:val="left" w:pos="426"/>
        </w:tabs>
        <w:jc w:val="center"/>
        <w:rPr>
          <w:rFonts w:ascii="Arial" w:hAnsi="Arial" w:cs="Arial"/>
          <w:b/>
          <w:sz w:val="20"/>
          <w:szCs w:val="20"/>
        </w:rPr>
      </w:pPr>
    </w:p>
    <w:p w14:paraId="251912EE" w14:textId="77777777" w:rsidR="00553DA6" w:rsidRDefault="00553DA6" w:rsidP="00553DA6">
      <w:pPr>
        <w:tabs>
          <w:tab w:val="left" w:pos="426"/>
        </w:tabs>
        <w:jc w:val="center"/>
        <w:rPr>
          <w:rFonts w:ascii="Arial" w:hAnsi="Arial" w:cs="Arial"/>
          <w:b/>
          <w:sz w:val="20"/>
          <w:szCs w:val="20"/>
        </w:rPr>
      </w:pPr>
    </w:p>
    <w:p w14:paraId="158BA4C6" w14:textId="77777777" w:rsidR="00553DA6" w:rsidRDefault="00553DA6" w:rsidP="00553DA6">
      <w:pPr>
        <w:tabs>
          <w:tab w:val="left" w:pos="426"/>
        </w:tabs>
        <w:jc w:val="center"/>
        <w:rPr>
          <w:rFonts w:ascii="Arial" w:hAnsi="Arial" w:cs="Arial"/>
          <w:b/>
          <w:sz w:val="20"/>
          <w:szCs w:val="20"/>
        </w:rPr>
      </w:pPr>
    </w:p>
    <w:p w14:paraId="69519281" w14:textId="77777777" w:rsidR="00553DA6" w:rsidRDefault="00553DA6" w:rsidP="00553DA6">
      <w:pPr>
        <w:tabs>
          <w:tab w:val="left" w:pos="426"/>
        </w:tabs>
        <w:jc w:val="center"/>
        <w:rPr>
          <w:rFonts w:ascii="Arial" w:hAnsi="Arial" w:cs="Arial"/>
          <w:b/>
          <w:sz w:val="20"/>
          <w:szCs w:val="20"/>
        </w:rPr>
      </w:pPr>
    </w:p>
    <w:p w14:paraId="7E31212D" w14:textId="77777777" w:rsidR="00553DA6" w:rsidRDefault="00553DA6" w:rsidP="00553DA6">
      <w:pPr>
        <w:tabs>
          <w:tab w:val="left" w:pos="426"/>
        </w:tabs>
        <w:jc w:val="center"/>
        <w:rPr>
          <w:rFonts w:ascii="Arial" w:hAnsi="Arial" w:cs="Arial"/>
          <w:b/>
          <w:sz w:val="20"/>
          <w:szCs w:val="20"/>
        </w:rPr>
      </w:pPr>
    </w:p>
    <w:p w14:paraId="07BF2A43" w14:textId="77777777" w:rsidR="00553DA6" w:rsidRDefault="00553DA6" w:rsidP="00553DA6">
      <w:pPr>
        <w:tabs>
          <w:tab w:val="left" w:pos="426"/>
        </w:tabs>
        <w:jc w:val="center"/>
        <w:rPr>
          <w:rFonts w:ascii="Arial" w:hAnsi="Arial" w:cs="Arial"/>
          <w:b/>
          <w:sz w:val="20"/>
          <w:szCs w:val="20"/>
        </w:rPr>
      </w:pPr>
    </w:p>
    <w:p w14:paraId="02524C30" w14:textId="77777777" w:rsidR="00553DA6" w:rsidRDefault="00553DA6" w:rsidP="00553DA6">
      <w:pPr>
        <w:tabs>
          <w:tab w:val="left" w:pos="426"/>
        </w:tabs>
        <w:jc w:val="center"/>
        <w:rPr>
          <w:rFonts w:ascii="Arial" w:hAnsi="Arial" w:cs="Arial"/>
          <w:b/>
          <w:sz w:val="20"/>
          <w:szCs w:val="20"/>
        </w:rPr>
      </w:pPr>
    </w:p>
    <w:p w14:paraId="266277EA" w14:textId="77777777" w:rsidR="00553DA6" w:rsidRDefault="00553DA6" w:rsidP="00553DA6">
      <w:pPr>
        <w:tabs>
          <w:tab w:val="left" w:pos="426"/>
        </w:tabs>
        <w:jc w:val="center"/>
        <w:rPr>
          <w:rFonts w:ascii="Arial" w:hAnsi="Arial" w:cs="Arial"/>
          <w:b/>
          <w:sz w:val="20"/>
          <w:szCs w:val="20"/>
        </w:rPr>
      </w:pPr>
    </w:p>
    <w:p w14:paraId="69B2EA41" w14:textId="77777777" w:rsidR="00553DA6" w:rsidRDefault="00553DA6" w:rsidP="00553DA6">
      <w:pPr>
        <w:tabs>
          <w:tab w:val="left" w:pos="426"/>
        </w:tabs>
        <w:jc w:val="center"/>
        <w:rPr>
          <w:rFonts w:ascii="Arial" w:hAnsi="Arial" w:cs="Arial"/>
          <w:b/>
          <w:sz w:val="20"/>
          <w:szCs w:val="20"/>
        </w:rPr>
      </w:pPr>
    </w:p>
    <w:p w14:paraId="7977291F" w14:textId="77777777" w:rsidR="00553DA6" w:rsidRDefault="00553DA6" w:rsidP="00553DA6">
      <w:pPr>
        <w:tabs>
          <w:tab w:val="left" w:pos="426"/>
        </w:tabs>
        <w:jc w:val="center"/>
        <w:rPr>
          <w:rFonts w:ascii="Arial" w:hAnsi="Arial" w:cs="Arial"/>
          <w:b/>
          <w:sz w:val="20"/>
          <w:szCs w:val="20"/>
        </w:rPr>
      </w:pPr>
    </w:p>
    <w:p w14:paraId="548D5D5A" w14:textId="77777777" w:rsidR="00553DA6" w:rsidRDefault="00553DA6" w:rsidP="00553DA6">
      <w:pPr>
        <w:tabs>
          <w:tab w:val="left" w:pos="426"/>
        </w:tabs>
        <w:jc w:val="center"/>
        <w:rPr>
          <w:rFonts w:ascii="Arial" w:hAnsi="Arial" w:cs="Arial"/>
          <w:b/>
          <w:sz w:val="20"/>
          <w:szCs w:val="20"/>
        </w:rPr>
      </w:pPr>
    </w:p>
    <w:p w14:paraId="0EF82A86" w14:textId="77777777" w:rsidR="00553DA6" w:rsidRDefault="00553DA6" w:rsidP="00553DA6">
      <w:pPr>
        <w:tabs>
          <w:tab w:val="left" w:pos="426"/>
        </w:tabs>
        <w:jc w:val="center"/>
        <w:rPr>
          <w:rFonts w:ascii="Arial" w:hAnsi="Arial" w:cs="Arial"/>
          <w:b/>
          <w:sz w:val="20"/>
          <w:szCs w:val="20"/>
        </w:rPr>
      </w:pPr>
    </w:p>
    <w:p w14:paraId="12268D28" w14:textId="77777777" w:rsidR="00553DA6" w:rsidRDefault="00553DA6" w:rsidP="00553DA6">
      <w:pPr>
        <w:tabs>
          <w:tab w:val="left" w:pos="426"/>
        </w:tabs>
        <w:jc w:val="center"/>
        <w:rPr>
          <w:rFonts w:ascii="Arial" w:hAnsi="Arial" w:cs="Arial"/>
          <w:b/>
          <w:sz w:val="20"/>
          <w:szCs w:val="20"/>
        </w:rPr>
      </w:pPr>
    </w:p>
    <w:p w14:paraId="639DCE97" w14:textId="03594130" w:rsidR="00553DA6" w:rsidRPr="006C6176" w:rsidRDefault="00553DA6" w:rsidP="00553DA6">
      <w:pPr>
        <w:tabs>
          <w:tab w:val="left" w:pos="426"/>
        </w:tabs>
        <w:jc w:val="center"/>
        <w:rPr>
          <w:rFonts w:ascii="Arial" w:hAnsi="Arial" w:cs="Arial"/>
          <w:b/>
          <w:sz w:val="20"/>
          <w:szCs w:val="20"/>
        </w:rPr>
      </w:pPr>
      <w:r w:rsidRPr="006C6176">
        <w:rPr>
          <w:rFonts w:ascii="Arial" w:hAnsi="Arial" w:cs="Arial"/>
          <w:b/>
          <w:sz w:val="20"/>
          <w:szCs w:val="20"/>
        </w:rPr>
        <w:lastRenderedPageBreak/>
        <w:t>ANEXO “B”</w:t>
      </w:r>
    </w:p>
    <w:p w14:paraId="380B6D65" w14:textId="77777777" w:rsidR="00553DA6" w:rsidRPr="006C6176" w:rsidRDefault="00553DA6" w:rsidP="00553DA6">
      <w:pPr>
        <w:tabs>
          <w:tab w:val="left" w:pos="426"/>
        </w:tabs>
        <w:jc w:val="center"/>
        <w:rPr>
          <w:rFonts w:ascii="Arial" w:hAnsi="Arial" w:cs="Arial"/>
          <w:b/>
          <w:sz w:val="20"/>
          <w:szCs w:val="20"/>
        </w:rPr>
      </w:pPr>
      <w:r w:rsidRPr="006C6176">
        <w:rPr>
          <w:rFonts w:ascii="Arial" w:hAnsi="Arial" w:cs="Arial"/>
          <w:b/>
          <w:sz w:val="20"/>
          <w:szCs w:val="20"/>
        </w:rPr>
        <w:t>COMPROMISO ANTICORRUPCIÓN</w:t>
      </w:r>
    </w:p>
    <w:p w14:paraId="29707CCE" w14:textId="77777777" w:rsidR="00553DA6" w:rsidRPr="006C6176" w:rsidRDefault="00553DA6" w:rsidP="00553DA6">
      <w:pPr>
        <w:tabs>
          <w:tab w:val="left" w:pos="426"/>
        </w:tabs>
        <w:jc w:val="both"/>
        <w:rPr>
          <w:rFonts w:ascii="Arial" w:hAnsi="Arial" w:cs="Arial"/>
          <w:b/>
          <w:sz w:val="20"/>
          <w:szCs w:val="20"/>
        </w:rPr>
      </w:pPr>
    </w:p>
    <w:p w14:paraId="5B70BEC1" w14:textId="77777777" w:rsidR="00553DA6" w:rsidRPr="006C6176" w:rsidRDefault="00553DA6" w:rsidP="00553DA6">
      <w:pPr>
        <w:tabs>
          <w:tab w:val="left" w:pos="426"/>
        </w:tabs>
        <w:jc w:val="both"/>
        <w:rPr>
          <w:rFonts w:ascii="Arial" w:hAnsi="Arial" w:cs="Arial"/>
          <w:b/>
          <w:color w:val="000000"/>
          <w:sz w:val="20"/>
          <w:szCs w:val="20"/>
        </w:rPr>
      </w:pPr>
    </w:p>
    <w:p w14:paraId="0F52DCBD" w14:textId="77777777" w:rsidR="00553DA6" w:rsidRPr="006C6176" w:rsidRDefault="00553DA6" w:rsidP="00553DA6">
      <w:pPr>
        <w:tabs>
          <w:tab w:val="left" w:pos="426"/>
        </w:tabs>
        <w:jc w:val="both"/>
        <w:rPr>
          <w:rFonts w:ascii="Arial" w:hAnsi="Arial" w:cs="Arial"/>
          <w:color w:val="000000"/>
          <w:sz w:val="20"/>
          <w:szCs w:val="20"/>
        </w:rPr>
      </w:pPr>
      <w:r w:rsidRPr="006C6176">
        <w:rPr>
          <w:rFonts w:ascii="Arial" w:hAnsi="Arial" w:cs="Arial"/>
          <w:color w:val="000000"/>
          <w:sz w:val="20"/>
          <w:szCs w:val="20"/>
        </w:rPr>
        <w:t>El (los) suscrito(s) a saber: (</w:t>
      </w:r>
      <w:r w:rsidRPr="006C6176">
        <w:rPr>
          <w:rFonts w:ascii="Arial" w:hAnsi="Arial" w:cs="Arial"/>
          <w:bCs/>
          <w:i/>
          <w:color w:val="808080"/>
          <w:sz w:val="20"/>
          <w:szCs w:val="20"/>
          <w:lang w:val="es-ES_tradnl"/>
        </w:rPr>
        <w:t>Nombre del Representante Legal de la sociedad, asociación o persona jurídica proponente, o nombre del representante legal del consorcio o Unión Temporal ó persona natural proponente</w:t>
      </w:r>
      <w:r w:rsidRPr="006C6176">
        <w:rPr>
          <w:rFonts w:ascii="Arial" w:hAnsi="Arial" w:cs="Arial"/>
          <w:color w:val="000000"/>
          <w:sz w:val="20"/>
          <w:szCs w:val="20"/>
        </w:rPr>
        <w:t>) domiciliado (a) en (</w:t>
      </w:r>
      <w:r w:rsidRPr="006C6176">
        <w:rPr>
          <w:rFonts w:ascii="Arial" w:hAnsi="Arial" w:cs="Arial"/>
          <w:bCs/>
          <w:i/>
          <w:color w:val="808080"/>
          <w:sz w:val="20"/>
          <w:szCs w:val="20"/>
          <w:lang w:val="es-ES_tradnl"/>
        </w:rPr>
        <w:t>Domicilio de la persona firmante</w:t>
      </w:r>
      <w:r w:rsidRPr="006C6176">
        <w:rPr>
          <w:rFonts w:ascii="Arial" w:hAnsi="Arial" w:cs="Arial"/>
          <w:color w:val="000000"/>
          <w:sz w:val="20"/>
          <w:szCs w:val="20"/>
        </w:rPr>
        <w:t>), identificado (a) con (</w:t>
      </w:r>
      <w:r w:rsidRPr="006C6176">
        <w:rPr>
          <w:rFonts w:ascii="Arial" w:hAnsi="Arial" w:cs="Arial"/>
          <w:bCs/>
          <w:i/>
          <w:color w:val="808080"/>
          <w:sz w:val="20"/>
          <w:szCs w:val="20"/>
          <w:lang w:val="es-ES_tradnl"/>
        </w:rPr>
        <w:t>Documento de Identificación de la persona firmante y lugar de expedición</w:t>
      </w:r>
      <w:r w:rsidRPr="006C6176">
        <w:rPr>
          <w:rFonts w:ascii="Arial" w:hAnsi="Arial" w:cs="Arial"/>
          <w:color w:val="000000"/>
          <w:sz w:val="20"/>
          <w:szCs w:val="20"/>
        </w:rPr>
        <w:t>), quien obra en calidad de (</w:t>
      </w:r>
      <w:r w:rsidRPr="006C6176">
        <w:rPr>
          <w:rFonts w:ascii="Arial" w:hAnsi="Arial" w:cs="Arial"/>
          <w:bCs/>
          <w:i/>
          <w:color w:val="808080"/>
          <w:sz w:val="20"/>
          <w:szCs w:val="20"/>
          <w:lang w:val="es-ES_tradnl"/>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6C6176">
        <w:rPr>
          <w:rFonts w:ascii="Arial" w:hAnsi="Arial" w:cs="Arial"/>
          <w:color w:val="000000"/>
          <w:sz w:val="20"/>
          <w:szCs w:val="20"/>
        </w:rPr>
        <w:t xml:space="preserve">), que en adelante se denominará EL PROPONENTE, manifiesta(n) (manifiesto) su (mi) voluntad de asumir, de manera unilateral, el presente COMPROMISO ANTICORRUPCIÓN, teniendo en cuenta las siguientes consideraciones: </w:t>
      </w:r>
    </w:p>
    <w:p w14:paraId="78EB0457" w14:textId="77777777" w:rsidR="00553DA6" w:rsidRPr="006C6176" w:rsidRDefault="00553DA6" w:rsidP="00553DA6">
      <w:pPr>
        <w:tabs>
          <w:tab w:val="left" w:pos="426"/>
        </w:tabs>
        <w:jc w:val="both"/>
        <w:rPr>
          <w:rFonts w:ascii="Arial" w:hAnsi="Arial" w:cs="Arial"/>
          <w:color w:val="000000"/>
          <w:sz w:val="20"/>
          <w:szCs w:val="20"/>
        </w:rPr>
      </w:pPr>
    </w:p>
    <w:p w14:paraId="6B127AF5" w14:textId="77777777" w:rsidR="00553DA6" w:rsidRPr="006C6176" w:rsidRDefault="00553DA6" w:rsidP="00553DA6">
      <w:pPr>
        <w:tabs>
          <w:tab w:val="left" w:pos="426"/>
        </w:tabs>
        <w:jc w:val="both"/>
        <w:rPr>
          <w:rFonts w:ascii="Arial" w:hAnsi="Arial" w:cs="Arial"/>
          <w:color w:val="000000"/>
          <w:sz w:val="20"/>
          <w:szCs w:val="20"/>
        </w:rPr>
      </w:pPr>
      <w:r w:rsidRPr="006C6176">
        <w:rPr>
          <w:rFonts w:ascii="Arial" w:hAnsi="Arial" w:cs="Arial"/>
          <w:b/>
          <w:color w:val="000000"/>
          <w:sz w:val="20"/>
          <w:szCs w:val="20"/>
        </w:rPr>
        <w:t>PRIMERO:</w:t>
      </w:r>
      <w:r w:rsidRPr="006C6176">
        <w:rPr>
          <w:rFonts w:ascii="Arial" w:hAnsi="Arial" w:cs="Arial"/>
          <w:color w:val="000000"/>
          <w:sz w:val="20"/>
          <w:szCs w:val="20"/>
        </w:rPr>
        <w:t xml:space="preserve"> Que el Ministerio de Defensa - Armada Nacional – Batallón de Comando y Apoyo de I.M. No.1, adelanta un proceso de contratación para la celebración de un contrato estatal para describir el objeto del contrato, de conformidad con estudios y documentos previos que soportan el proceso.</w:t>
      </w:r>
    </w:p>
    <w:p w14:paraId="3F0404DC" w14:textId="77777777" w:rsidR="00553DA6" w:rsidRPr="006C6176" w:rsidRDefault="00553DA6" w:rsidP="00553DA6">
      <w:pPr>
        <w:tabs>
          <w:tab w:val="left" w:pos="426"/>
        </w:tabs>
        <w:jc w:val="both"/>
        <w:rPr>
          <w:rFonts w:ascii="Arial" w:hAnsi="Arial" w:cs="Arial"/>
          <w:color w:val="000000"/>
          <w:sz w:val="20"/>
          <w:szCs w:val="20"/>
        </w:rPr>
      </w:pPr>
    </w:p>
    <w:p w14:paraId="183B4F81" w14:textId="77777777" w:rsidR="00553DA6" w:rsidRPr="006C6176" w:rsidRDefault="00553DA6" w:rsidP="00553DA6">
      <w:pPr>
        <w:tabs>
          <w:tab w:val="left" w:pos="426"/>
        </w:tabs>
        <w:jc w:val="both"/>
        <w:rPr>
          <w:rFonts w:ascii="Arial" w:hAnsi="Arial" w:cs="Arial"/>
          <w:color w:val="000000"/>
          <w:sz w:val="20"/>
          <w:szCs w:val="20"/>
        </w:rPr>
      </w:pPr>
      <w:r w:rsidRPr="006C6176">
        <w:rPr>
          <w:rFonts w:ascii="Arial" w:hAnsi="Arial" w:cs="Arial"/>
          <w:b/>
          <w:color w:val="000000"/>
          <w:sz w:val="20"/>
          <w:szCs w:val="20"/>
        </w:rPr>
        <w:t>SEGUNDO:</w:t>
      </w:r>
      <w:r w:rsidRPr="006C6176">
        <w:rPr>
          <w:rFonts w:ascii="Arial" w:hAnsi="Arial" w:cs="Arial"/>
          <w:color w:val="000000"/>
          <w:sz w:val="20"/>
          <w:szCs w:val="20"/>
        </w:rPr>
        <w:t xml:space="preserve"> Que es interés del PROPONENTE apoyar la acción del Estado Colombiano y del Ministerio de Defensa - Armada Nacional – Batallón de Comando y Apoyo de I.M. No.1, para fortalecer la transparencia en los procesos de contratación, y la responsabilidad de rendir cuentas; </w:t>
      </w:r>
    </w:p>
    <w:p w14:paraId="3665CAB3" w14:textId="77777777" w:rsidR="00553DA6" w:rsidRPr="006C6176" w:rsidRDefault="00553DA6" w:rsidP="00553DA6">
      <w:pPr>
        <w:tabs>
          <w:tab w:val="left" w:pos="426"/>
        </w:tabs>
        <w:jc w:val="both"/>
        <w:rPr>
          <w:rFonts w:ascii="Arial" w:hAnsi="Arial" w:cs="Arial"/>
          <w:b/>
          <w:color w:val="000000"/>
          <w:sz w:val="20"/>
          <w:szCs w:val="20"/>
        </w:rPr>
      </w:pPr>
    </w:p>
    <w:p w14:paraId="7A1E0FC3" w14:textId="77777777" w:rsidR="00553DA6" w:rsidRPr="006C6176" w:rsidRDefault="00553DA6" w:rsidP="00553DA6">
      <w:pPr>
        <w:tabs>
          <w:tab w:val="left" w:pos="426"/>
        </w:tabs>
        <w:jc w:val="both"/>
        <w:rPr>
          <w:rFonts w:ascii="Arial" w:hAnsi="Arial" w:cs="Arial"/>
          <w:color w:val="000000"/>
          <w:sz w:val="20"/>
          <w:szCs w:val="20"/>
        </w:rPr>
      </w:pPr>
      <w:r w:rsidRPr="006C6176">
        <w:rPr>
          <w:rFonts w:ascii="Arial" w:hAnsi="Arial" w:cs="Arial"/>
          <w:b/>
          <w:color w:val="000000"/>
          <w:sz w:val="20"/>
          <w:szCs w:val="20"/>
        </w:rPr>
        <w:t>TERCERO:</w:t>
      </w:r>
      <w:r w:rsidRPr="006C6176">
        <w:rPr>
          <w:rFonts w:ascii="Arial" w:hAnsi="Arial" w:cs="Arial"/>
          <w:color w:val="000000"/>
          <w:sz w:val="20"/>
          <w:szCs w:val="20"/>
        </w:rPr>
        <w:t xml:space="preserve"> Que siendo del interés del PROPONENTE participar en el proceso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6E4FAAC4" w14:textId="77777777" w:rsidR="00553DA6" w:rsidRPr="006C6176" w:rsidRDefault="00553DA6" w:rsidP="00553DA6">
      <w:pPr>
        <w:tabs>
          <w:tab w:val="left" w:pos="426"/>
        </w:tabs>
        <w:jc w:val="both"/>
        <w:rPr>
          <w:rFonts w:ascii="Arial" w:hAnsi="Arial" w:cs="Arial"/>
          <w:color w:val="000000"/>
          <w:sz w:val="20"/>
          <w:szCs w:val="20"/>
        </w:rPr>
      </w:pPr>
    </w:p>
    <w:p w14:paraId="01571605" w14:textId="77777777" w:rsidR="00553DA6" w:rsidRPr="006C6176" w:rsidRDefault="00553DA6" w:rsidP="00553DA6">
      <w:pPr>
        <w:tabs>
          <w:tab w:val="left" w:pos="426"/>
        </w:tabs>
        <w:jc w:val="both"/>
        <w:rPr>
          <w:rFonts w:ascii="Arial" w:hAnsi="Arial" w:cs="Arial"/>
          <w:b/>
          <w:color w:val="000000"/>
          <w:sz w:val="20"/>
          <w:szCs w:val="20"/>
        </w:rPr>
      </w:pPr>
      <w:r w:rsidRPr="006C6176">
        <w:rPr>
          <w:rFonts w:ascii="Arial" w:hAnsi="Arial" w:cs="Arial"/>
          <w:b/>
          <w:color w:val="000000"/>
          <w:sz w:val="20"/>
          <w:szCs w:val="20"/>
        </w:rPr>
        <w:t>CLÁUSULA PRIMERA. COMPROMISOS ASUMIDOS</w:t>
      </w:r>
    </w:p>
    <w:p w14:paraId="04F47831" w14:textId="77777777" w:rsidR="00553DA6" w:rsidRPr="006C6176" w:rsidRDefault="00553DA6" w:rsidP="00553DA6">
      <w:pPr>
        <w:tabs>
          <w:tab w:val="left" w:pos="426"/>
        </w:tabs>
        <w:jc w:val="both"/>
        <w:rPr>
          <w:rFonts w:ascii="Arial" w:hAnsi="Arial" w:cs="Arial"/>
          <w:color w:val="000000"/>
          <w:sz w:val="20"/>
          <w:szCs w:val="20"/>
        </w:rPr>
      </w:pPr>
    </w:p>
    <w:p w14:paraId="31B39006" w14:textId="77777777" w:rsidR="00553DA6" w:rsidRPr="006C6176" w:rsidRDefault="00553DA6" w:rsidP="00553DA6">
      <w:pPr>
        <w:tabs>
          <w:tab w:val="left" w:pos="426"/>
        </w:tabs>
        <w:jc w:val="both"/>
        <w:rPr>
          <w:rFonts w:ascii="Arial" w:hAnsi="Arial" w:cs="Arial"/>
          <w:color w:val="000000"/>
          <w:sz w:val="20"/>
          <w:szCs w:val="20"/>
        </w:rPr>
      </w:pPr>
      <w:r w:rsidRPr="006C6176">
        <w:rPr>
          <w:rFonts w:ascii="Arial" w:hAnsi="Arial" w:cs="Arial"/>
          <w:color w:val="000000"/>
          <w:sz w:val="20"/>
          <w:szCs w:val="20"/>
        </w:rPr>
        <w:t>EL PROPONENTE, mediante suscripción del presente documento, asume los siguientes compromisos:</w:t>
      </w:r>
    </w:p>
    <w:p w14:paraId="50A8F933" w14:textId="77777777" w:rsidR="00553DA6" w:rsidRPr="006C6176" w:rsidRDefault="00553DA6" w:rsidP="00553DA6">
      <w:pPr>
        <w:tabs>
          <w:tab w:val="left" w:pos="426"/>
        </w:tabs>
        <w:jc w:val="both"/>
        <w:rPr>
          <w:rFonts w:ascii="Arial" w:hAnsi="Arial" w:cs="Arial"/>
          <w:color w:val="000000"/>
          <w:sz w:val="20"/>
          <w:szCs w:val="20"/>
        </w:rPr>
      </w:pPr>
    </w:p>
    <w:p w14:paraId="7D6CEADC" w14:textId="77777777" w:rsidR="00553DA6" w:rsidRPr="006C6176" w:rsidRDefault="00553DA6" w:rsidP="00553DA6">
      <w:pPr>
        <w:tabs>
          <w:tab w:val="left" w:pos="426"/>
        </w:tabs>
        <w:jc w:val="both"/>
        <w:rPr>
          <w:rFonts w:ascii="Arial" w:hAnsi="Arial" w:cs="Arial"/>
          <w:color w:val="000000"/>
          <w:sz w:val="20"/>
          <w:szCs w:val="20"/>
        </w:rPr>
      </w:pPr>
      <w:r w:rsidRPr="006C6176">
        <w:rPr>
          <w:rFonts w:ascii="Arial" w:hAnsi="Arial" w:cs="Arial"/>
          <w:b/>
          <w:color w:val="000000"/>
          <w:sz w:val="20"/>
          <w:szCs w:val="20"/>
        </w:rPr>
        <w:t>1.1. EL PROPONENTE</w:t>
      </w:r>
      <w:r w:rsidRPr="006C6176">
        <w:rPr>
          <w:rFonts w:ascii="Arial" w:hAnsi="Arial" w:cs="Arial"/>
          <w:color w:val="000000"/>
          <w:sz w:val="20"/>
          <w:szCs w:val="20"/>
        </w:rPr>
        <w:t>, no ofrecerá o pagará sobornos o cualquier halago a los funcionarios del MINISTERIO DE DEFENSA - ARMADA NACIONAL – Batallón de Comando y Apoyo de I.M. No.1, ni a cualquier otro servidor público o persona natural que pueda influir en la aceptación de la propuesta, proceso de contratación, ni con la ejecución del contrato, bien sea directa o indirectamente, ni a terceras personas que, por su influencia sobre Servidores Públicos, puedan influir sobre la aceptación de la propuesta;</w:t>
      </w:r>
    </w:p>
    <w:p w14:paraId="567AED76" w14:textId="77777777" w:rsidR="00553DA6" w:rsidRPr="006C6176" w:rsidRDefault="00553DA6" w:rsidP="00553DA6">
      <w:pPr>
        <w:tabs>
          <w:tab w:val="left" w:pos="426"/>
        </w:tabs>
        <w:jc w:val="both"/>
        <w:rPr>
          <w:rFonts w:ascii="Arial" w:hAnsi="Arial" w:cs="Arial"/>
          <w:color w:val="000000"/>
          <w:sz w:val="20"/>
          <w:szCs w:val="20"/>
        </w:rPr>
      </w:pPr>
    </w:p>
    <w:p w14:paraId="44F4A54E" w14:textId="77777777" w:rsidR="00553DA6" w:rsidRPr="006C6176" w:rsidRDefault="00553DA6" w:rsidP="00553DA6">
      <w:pPr>
        <w:tabs>
          <w:tab w:val="left" w:pos="426"/>
        </w:tabs>
        <w:jc w:val="both"/>
        <w:rPr>
          <w:rFonts w:ascii="Arial" w:hAnsi="Arial" w:cs="Arial"/>
          <w:color w:val="000000"/>
          <w:sz w:val="20"/>
          <w:szCs w:val="20"/>
        </w:rPr>
      </w:pPr>
      <w:r w:rsidRPr="006C6176">
        <w:rPr>
          <w:rFonts w:ascii="Arial" w:hAnsi="Arial" w:cs="Arial"/>
          <w:b/>
          <w:color w:val="000000"/>
          <w:sz w:val="20"/>
          <w:szCs w:val="20"/>
        </w:rPr>
        <w:t>1.2. EL PROPONENTE</w:t>
      </w:r>
      <w:r w:rsidRPr="006C6176">
        <w:rPr>
          <w:rFonts w:ascii="Arial" w:hAnsi="Arial" w:cs="Arial"/>
          <w:color w:val="000000"/>
          <w:sz w:val="20"/>
          <w:szCs w:val="20"/>
        </w:rPr>
        <w:t xml:space="preserve"> se compromete a no permitir que nadie, bien sea empleado de la compañía o un agente comisionista independiente o un asesor o consultor lo haga en su nombre; </w:t>
      </w:r>
    </w:p>
    <w:p w14:paraId="78766837" w14:textId="77777777" w:rsidR="00553DA6" w:rsidRPr="006C6176" w:rsidRDefault="00553DA6" w:rsidP="00553DA6">
      <w:pPr>
        <w:tabs>
          <w:tab w:val="left" w:pos="426"/>
        </w:tabs>
        <w:jc w:val="both"/>
        <w:rPr>
          <w:rFonts w:ascii="Arial" w:hAnsi="Arial" w:cs="Arial"/>
          <w:color w:val="000000"/>
          <w:sz w:val="20"/>
          <w:szCs w:val="20"/>
        </w:rPr>
      </w:pPr>
    </w:p>
    <w:p w14:paraId="7188FFBC" w14:textId="77777777" w:rsidR="00553DA6" w:rsidRPr="006C6176" w:rsidRDefault="00553DA6" w:rsidP="00553DA6">
      <w:pPr>
        <w:tabs>
          <w:tab w:val="left" w:pos="426"/>
        </w:tabs>
        <w:jc w:val="both"/>
        <w:rPr>
          <w:rFonts w:ascii="Arial" w:hAnsi="Arial" w:cs="Arial"/>
          <w:color w:val="000000"/>
          <w:sz w:val="20"/>
          <w:szCs w:val="20"/>
        </w:rPr>
      </w:pPr>
      <w:r w:rsidRPr="006C6176">
        <w:rPr>
          <w:rFonts w:ascii="Arial" w:hAnsi="Arial" w:cs="Arial"/>
          <w:b/>
          <w:color w:val="000000"/>
          <w:sz w:val="20"/>
          <w:szCs w:val="20"/>
        </w:rPr>
        <w:t>1.3. EL PROPONENTE</w:t>
      </w:r>
      <w:r w:rsidRPr="006C6176">
        <w:rPr>
          <w:rFonts w:ascii="Arial" w:hAnsi="Arial" w:cs="Arial"/>
          <w:color w:val="000000"/>
          <w:sz w:val="20"/>
          <w:szCs w:val="20"/>
        </w:rPr>
        <w:t xml:space="preserve"> se compromete formalmente a impartir instrucciones a todos sus empleados, agentes, asesores, y a cualquier otro representante suyo, exigiéndoles el cumplimiento en todo momento de las leyes de la República de Colombia, especialmente de aquellas q</w:t>
      </w:r>
      <w:r>
        <w:rPr>
          <w:rFonts w:ascii="Arial" w:hAnsi="Arial" w:cs="Arial"/>
          <w:color w:val="000000"/>
          <w:sz w:val="20"/>
          <w:szCs w:val="20"/>
        </w:rPr>
        <w:t xml:space="preserve">ue rigen el presente proceso </w:t>
      </w:r>
      <w:r w:rsidRPr="006C6176">
        <w:rPr>
          <w:rFonts w:ascii="Arial" w:hAnsi="Arial" w:cs="Arial"/>
          <w:color w:val="000000"/>
          <w:sz w:val="20"/>
          <w:szCs w:val="20"/>
        </w:rPr>
        <w:t>de Mínima Cuantía y la relación contractual que podría derivarse de ella, y les impondrá las obligaciones de:</w:t>
      </w:r>
    </w:p>
    <w:p w14:paraId="2FC7D5F2" w14:textId="77777777" w:rsidR="00553DA6" w:rsidRPr="006C6176" w:rsidRDefault="00553DA6" w:rsidP="00553DA6">
      <w:pPr>
        <w:tabs>
          <w:tab w:val="left" w:pos="426"/>
        </w:tabs>
        <w:jc w:val="both"/>
        <w:rPr>
          <w:rFonts w:ascii="Arial" w:hAnsi="Arial" w:cs="Arial"/>
          <w:color w:val="000000"/>
          <w:sz w:val="20"/>
          <w:szCs w:val="20"/>
        </w:rPr>
      </w:pPr>
    </w:p>
    <w:p w14:paraId="20676821" w14:textId="77777777" w:rsidR="00553DA6" w:rsidRPr="006C6176" w:rsidRDefault="00553DA6" w:rsidP="00553DA6">
      <w:pPr>
        <w:tabs>
          <w:tab w:val="left" w:pos="426"/>
        </w:tabs>
        <w:jc w:val="both"/>
        <w:rPr>
          <w:rFonts w:ascii="Arial" w:hAnsi="Arial" w:cs="Arial"/>
          <w:color w:val="000000"/>
          <w:sz w:val="20"/>
          <w:szCs w:val="20"/>
        </w:rPr>
      </w:pPr>
      <w:r w:rsidRPr="006C6176">
        <w:rPr>
          <w:rFonts w:ascii="Arial" w:hAnsi="Arial" w:cs="Arial"/>
          <w:color w:val="000000"/>
          <w:sz w:val="20"/>
          <w:szCs w:val="20"/>
        </w:rPr>
        <w:t>No ofrecer pagos o halagos a los funcionarios del Ministerio de Defensa - Armada Nacional – Batallón de Comando y Apoyo de I.M. No.1, durante el desarrollo del contrato que se suscriba si llegase a ser aceptada su propuesta.</w:t>
      </w:r>
    </w:p>
    <w:p w14:paraId="3A126AD8" w14:textId="77777777" w:rsidR="00553DA6" w:rsidRPr="006C6176" w:rsidRDefault="00553DA6" w:rsidP="00553DA6">
      <w:pPr>
        <w:tabs>
          <w:tab w:val="left" w:pos="426"/>
        </w:tabs>
        <w:jc w:val="both"/>
        <w:rPr>
          <w:rFonts w:ascii="Arial" w:hAnsi="Arial" w:cs="Arial"/>
          <w:color w:val="000000"/>
          <w:sz w:val="20"/>
          <w:szCs w:val="20"/>
        </w:rPr>
      </w:pPr>
    </w:p>
    <w:p w14:paraId="6F99A46D" w14:textId="77777777" w:rsidR="00553DA6" w:rsidRPr="006C6176" w:rsidRDefault="00553DA6" w:rsidP="00553DA6">
      <w:pPr>
        <w:tabs>
          <w:tab w:val="left" w:pos="426"/>
        </w:tabs>
        <w:jc w:val="both"/>
        <w:rPr>
          <w:rFonts w:ascii="Arial" w:hAnsi="Arial" w:cs="Arial"/>
          <w:color w:val="000000"/>
          <w:sz w:val="20"/>
          <w:szCs w:val="20"/>
        </w:rPr>
      </w:pPr>
      <w:r w:rsidRPr="006C6176">
        <w:rPr>
          <w:rFonts w:ascii="Arial" w:hAnsi="Arial" w:cs="Arial"/>
          <w:b/>
          <w:color w:val="000000"/>
          <w:sz w:val="20"/>
          <w:szCs w:val="20"/>
        </w:rPr>
        <w:t>1.4. EL PROPONENTE</w:t>
      </w:r>
      <w:r w:rsidRPr="006C6176">
        <w:rPr>
          <w:rFonts w:ascii="Arial" w:hAnsi="Arial" w:cs="Arial"/>
          <w:color w:val="000000"/>
          <w:sz w:val="20"/>
          <w:szCs w:val="20"/>
        </w:rPr>
        <w:t xml:space="preserve"> se compromete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w:t>
      </w:r>
    </w:p>
    <w:p w14:paraId="7445E022" w14:textId="77777777" w:rsidR="00553DA6" w:rsidRPr="006C6176" w:rsidRDefault="00553DA6" w:rsidP="00553DA6">
      <w:pPr>
        <w:tabs>
          <w:tab w:val="left" w:pos="426"/>
        </w:tabs>
        <w:jc w:val="both"/>
        <w:rPr>
          <w:rFonts w:ascii="Arial" w:hAnsi="Arial" w:cs="Arial"/>
          <w:color w:val="000000"/>
          <w:sz w:val="20"/>
          <w:szCs w:val="20"/>
        </w:rPr>
      </w:pPr>
    </w:p>
    <w:p w14:paraId="37B45FFA" w14:textId="77777777" w:rsidR="00553DA6" w:rsidRPr="006C6176" w:rsidRDefault="00553DA6" w:rsidP="00553DA6">
      <w:pPr>
        <w:tabs>
          <w:tab w:val="left" w:pos="426"/>
        </w:tabs>
        <w:jc w:val="both"/>
        <w:rPr>
          <w:rFonts w:ascii="Arial" w:hAnsi="Arial" w:cs="Arial"/>
          <w:color w:val="000000"/>
          <w:sz w:val="20"/>
          <w:szCs w:val="20"/>
        </w:rPr>
      </w:pPr>
      <w:r w:rsidRPr="006C6176">
        <w:rPr>
          <w:rFonts w:ascii="Arial" w:hAnsi="Arial" w:cs="Arial"/>
          <w:b/>
          <w:color w:val="000000"/>
          <w:sz w:val="20"/>
          <w:szCs w:val="20"/>
        </w:rPr>
        <w:t>1.5</w:t>
      </w:r>
      <w:r w:rsidRPr="006C6176">
        <w:rPr>
          <w:rFonts w:ascii="Arial" w:hAnsi="Arial" w:cs="Arial"/>
          <w:color w:val="000000"/>
          <w:sz w:val="20"/>
          <w:szCs w:val="20"/>
        </w:rPr>
        <w:t xml:space="preserve"> En cumplimiento de lo previsto en el de 4334 de 2008, declaro bajo juramento que se entiende prestado por la suscripción de la presente carta, que cuento con los recursos suficientes para la preparación de la oferta, y en caso de resultar adjudicatario, para la ejecución del contrato resultante del presente proceso, los cuales, no se han obtenido, ni se obtendrán de la celebración de ofertas de cesión de derechos económicos o de beneficio con pacto de readquisición u operaciones de captación o de recaudo masivo no autorizado de dineros del público de entrega masiva de dinero a personas naturales o jurídicas, directamente o a través de intermediarios, mediante la modalidad de operaciones de captación, o recaudo en operaciones no autorizadas tales como bienes, servicios o rendimientos sin explicación financiera razonable. La suscripción del presente documento, constituye plena prueba de nuestro compromiso de NO </w:t>
      </w:r>
      <w:r w:rsidRPr="006C6176">
        <w:rPr>
          <w:rFonts w:ascii="Arial" w:hAnsi="Arial" w:cs="Arial"/>
          <w:color w:val="000000"/>
          <w:sz w:val="20"/>
          <w:szCs w:val="20"/>
        </w:rPr>
        <w:lastRenderedPageBreak/>
        <w:t>participar en hechos que configuren los supuestos del recaudo no autorizado de dineros del público al tenor de lo dispuesto en el artículo 6 del Decreto 4334 de 2008.</w:t>
      </w:r>
    </w:p>
    <w:p w14:paraId="1DD2DBC1" w14:textId="77777777" w:rsidR="00553DA6" w:rsidRPr="006C6176" w:rsidRDefault="00553DA6" w:rsidP="00553DA6">
      <w:pPr>
        <w:tabs>
          <w:tab w:val="left" w:pos="426"/>
        </w:tabs>
        <w:jc w:val="both"/>
        <w:rPr>
          <w:rFonts w:ascii="Arial" w:hAnsi="Arial" w:cs="Arial"/>
          <w:color w:val="000000"/>
          <w:sz w:val="20"/>
          <w:szCs w:val="20"/>
        </w:rPr>
      </w:pPr>
    </w:p>
    <w:p w14:paraId="3D453E1A" w14:textId="77777777" w:rsidR="00553DA6" w:rsidRPr="006C6176" w:rsidRDefault="00553DA6" w:rsidP="00553DA6">
      <w:pPr>
        <w:tabs>
          <w:tab w:val="left" w:pos="426"/>
        </w:tabs>
        <w:jc w:val="both"/>
        <w:rPr>
          <w:rFonts w:ascii="Arial" w:hAnsi="Arial" w:cs="Arial"/>
          <w:color w:val="000000"/>
          <w:sz w:val="20"/>
          <w:szCs w:val="20"/>
        </w:rPr>
      </w:pPr>
    </w:p>
    <w:p w14:paraId="246C2DC2" w14:textId="77777777" w:rsidR="00553DA6" w:rsidRPr="006C6176" w:rsidRDefault="00553DA6" w:rsidP="00553DA6">
      <w:pPr>
        <w:tabs>
          <w:tab w:val="left" w:pos="426"/>
        </w:tabs>
        <w:jc w:val="both"/>
        <w:rPr>
          <w:rFonts w:ascii="Arial" w:hAnsi="Arial" w:cs="Arial"/>
          <w:color w:val="000000"/>
          <w:sz w:val="20"/>
          <w:szCs w:val="20"/>
        </w:rPr>
      </w:pPr>
      <w:r w:rsidRPr="006C6176">
        <w:rPr>
          <w:rFonts w:ascii="Arial" w:hAnsi="Arial" w:cs="Arial"/>
          <w:b/>
          <w:color w:val="000000"/>
          <w:sz w:val="20"/>
          <w:szCs w:val="20"/>
        </w:rPr>
        <w:t>CLÁUSULA SEGUNDA. CONSECUENCIAS DEL INCUMPLIMIENTO: EL PROPONENTE</w:t>
      </w:r>
      <w:r w:rsidRPr="006C6176">
        <w:rPr>
          <w:rFonts w:ascii="Arial" w:hAnsi="Arial" w:cs="Arial"/>
          <w:color w:val="000000"/>
          <w:sz w:val="20"/>
          <w:szCs w:val="20"/>
        </w:rPr>
        <w:t xml:space="preserve"> asume a través de la suscripción del presente compromiso, las consecuencias previstas en el reglamento del proceso, si se verificare el incumplimiento de los compromisos anticorrupción. </w:t>
      </w:r>
    </w:p>
    <w:p w14:paraId="65243BCC" w14:textId="77777777" w:rsidR="00553DA6" w:rsidRPr="006C6176" w:rsidRDefault="00553DA6" w:rsidP="00553DA6">
      <w:pPr>
        <w:tabs>
          <w:tab w:val="left" w:pos="426"/>
        </w:tabs>
        <w:jc w:val="both"/>
        <w:rPr>
          <w:rFonts w:ascii="Arial" w:hAnsi="Arial" w:cs="Arial"/>
          <w:color w:val="000000"/>
          <w:sz w:val="20"/>
          <w:szCs w:val="20"/>
        </w:rPr>
      </w:pPr>
    </w:p>
    <w:p w14:paraId="3A16F686" w14:textId="77777777" w:rsidR="00553DA6" w:rsidRPr="006C6176" w:rsidRDefault="00553DA6" w:rsidP="00553DA6">
      <w:pPr>
        <w:tabs>
          <w:tab w:val="left" w:pos="426"/>
        </w:tabs>
        <w:jc w:val="both"/>
        <w:rPr>
          <w:rFonts w:ascii="Arial" w:hAnsi="Arial" w:cs="Arial"/>
          <w:color w:val="000000"/>
          <w:sz w:val="20"/>
          <w:szCs w:val="20"/>
        </w:rPr>
      </w:pPr>
      <w:r w:rsidRPr="006C6176">
        <w:rPr>
          <w:rFonts w:ascii="Arial" w:hAnsi="Arial" w:cs="Arial"/>
          <w:color w:val="000000"/>
          <w:sz w:val="20"/>
          <w:szCs w:val="20"/>
        </w:rPr>
        <w:t>En constancia de lo anterior, y como manifestación de la aceptación de los compromisos unilaterales incorporados en el presente documento, se firma el mismo en la ciudad de (</w:t>
      </w:r>
      <w:r w:rsidRPr="006C6176">
        <w:rPr>
          <w:rFonts w:ascii="Arial" w:hAnsi="Arial" w:cs="Arial"/>
          <w:bCs/>
          <w:i/>
          <w:color w:val="808080"/>
          <w:sz w:val="20"/>
          <w:szCs w:val="20"/>
          <w:lang w:val="es-ES_tradnl"/>
        </w:rPr>
        <w:t>INDICAR</w:t>
      </w:r>
      <w:r w:rsidRPr="006C6176">
        <w:rPr>
          <w:rFonts w:ascii="Arial" w:hAnsi="Arial" w:cs="Arial"/>
          <w:color w:val="000000"/>
          <w:sz w:val="20"/>
          <w:szCs w:val="20"/>
        </w:rPr>
        <w:t>) a los (</w:t>
      </w:r>
      <w:r w:rsidRPr="006C6176">
        <w:rPr>
          <w:rFonts w:ascii="Arial" w:hAnsi="Arial" w:cs="Arial"/>
          <w:bCs/>
          <w:i/>
          <w:color w:val="808080"/>
          <w:sz w:val="20"/>
          <w:szCs w:val="20"/>
          <w:lang w:val="es-ES_tradnl"/>
        </w:rPr>
        <w:t>INDICAR</w:t>
      </w:r>
      <w:r w:rsidRPr="006C6176">
        <w:rPr>
          <w:rFonts w:ascii="Arial" w:hAnsi="Arial" w:cs="Arial"/>
          <w:color w:val="000000"/>
          <w:sz w:val="20"/>
          <w:szCs w:val="20"/>
        </w:rPr>
        <w:t>) (____) del mes de (</w:t>
      </w:r>
      <w:r w:rsidRPr="006C6176">
        <w:rPr>
          <w:rFonts w:ascii="Arial" w:hAnsi="Arial" w:cs="Arial"/>
          <w:bCs/>
          <w:i/>
          <w:color w:val="808080"/>
          <w:sz w:val="20"/>
          <w:szCs w:val="20"/>
          <w:lang w:val="es-ES_tradnl"/>
        </w:rPr>
        <w:t>INDICAR</w:t>
      </w:r>
      <w:r w:rsidRPr="006C6176">
        <w:rPr>
          <w:rFonts w:ascii="Arial" w:hAnsi="Arial" w:cs="Arial"/>
          <w:color w:val="000000"/>
          <w:sz w:val="20"/>
          <w:szCs w:val="20"/>
        </w:rPr>
        <w:t>) de(</w:t>
      </w:r>
      <w:r w:rsidRPr="006C6176">
        <w:rPr>
          <w:rFonts w:ascii="Arial" w:hAnsi="Arial" w:cs="Arial"/>
          <w:bCs/>
          <w:i/>
          <w:color w:val="808080"/>
          <w:sz w:val="20"/>
          <w:szCs w:val="20"/>
          <w:lang w:val="es-ES_tradnl"/>
        </w:rPr>
        <w:t>INDICAR</w:t>
      </w:r>
      <w:r w:rsidRPr="006C6176">
        <w:rPr>
          <w:rFonts w:ascii="Arial" w:hAnsi="Arial" w:cs="Arial"/>
          <w:color w:val="000000"/>
          <w:sz w:val="20"/>
          <w:szCs w:val="20"/>
        </w:rPr>
        <w:t>).</w:t>
      </w:r>
    </w:p>
    <w:p w14:paraId="1DFC3E5C" w14:textId="77777777" w:rsidR="00553DA6" w:rsidRPr="006C6176" w:rsidRDefault="00553DA6" w:rsidP="00553DA6">
      <w:pPr>
        <w:tabs>
          <w:tab w:val="left" w:pos="426"/>
        </w:tabs>
        <w:jc w:val="both"/>
        <w:rPr>
          <w:rFonts w:ascii="Arial" w:hAnsi="Arial" w:cs="Arial"/>
          <w:color w:val="000000"/>
          <w:sz w:val="20"/>
          <w:szCs w:val="20"/>
        </w:rPr>
      </w:pPr>
    </w:p>
    <w:p w14:paraId="70F1146E" w14:textId="77777777" w:rsidR="00553DA6" w:rsidRPr="006C6176" w:rsidRDefault="00553DA6" w:rsidP="00553DA6">
      <w:pPr>
        <w:tabs>
          <w:tab w:val="left" w:pos="426"/>
        </w:tabs>
        <w:jc w:val="both"/>
        <w:rPr>
          <w:rFonts w:ascii="Arial" w:hAnsi="Arial" w:cs="Arial"/>
          <w:color w:val="000000"/>
          <w:sz w:val="20"/>
          <w:szCs w:val="20"/>
        </w:rPr>
      </w:pPr>
      <w:r w:rsidRPr="006C6176">
        <w:rPr>
          <w:rFonts w:ascii="Arial" w:hAnsi="Arial" w:cs="Arial"/>
          <w:color w:val="000000"/>
          <w:sz w:val="20"/>
          <w:szCs w:val="20"/>
        </w:rPr>
        <w:t>EL PROPONENTE:</w:t>
      </w:r>
    </w:p>
    <w:p w14:paraId="6BA9A4F6" w14:textId="77777777" w:rsidR="00553DA6" w:rsidRPr="006C6176" w:rsidRDefault="00553DA6" w:rsidP="00553DA6">
      <w:pPr>
        <w:tabs>
          <w:tab w:val="left" w:pos="426"/>
        </w:tabs>
        <w:jc w:val="both"/>
        <w:rPr>
          <w:rFonts w:ascii="Arial" w:hAnsi="Arial" w:cs="Arial"/>
          <w:color w:val="000000"/>
          <w:sz w:val="20"/>
          <w:szCs w:val="20"/>
        </w:rPr>
      </w:pPr>
    </w:p>
    <w:p w14:paraId="662A6BDF" w14:textId="77777777" w:rsidR="00553DA6" w:rsidRPr="006C6176" w:rsidRDefault="00553DA6" w:rsidP="00553DA6">
      <w:pPr>
        <w:tabs>
          <w:tab w:val="left" w:pos="426"/>
        </w:tabs>
        <w:jc w:val="both"/>
        <w:rPr>
          <w:rFonts w:ascii="Arial" w:hAnsi="Arial" w:cs="Arial"/>
          <w:color w:val="000000"/>
          <w:sz w:val="20"/>
          <w:szCs w:val="20"/>
        </w:rPr>
      </w:pPr>
    </w:p>
    <w:p w14:paraId="0479499E" w14:textId="77777777" w:rsidR="00553DA6" w:rsidRPr="006C6176" w:rsidRDefault="00553DA6" w:rsidP="00553DA6">
      <w:pPr>
        <w:tabs>
          <w:tab w:val="left" w:pos="426"/>
        </w:tabs>
        <w:jc w:val="both"/>
        <w:rPr>
          <w:rFonts w:ascii="Arial" w:hAnsi="Arial" w:cs="Arial"/>
          <w:color w:val="000000"/>
          <w:sz w:val="20"/>
          <w:szCs w:val="20"/>
        </w:rPr>
      </w:pPr>
    </w:p>
    <w:p w14:paraId="3C09F2B0" w14:textId="77777777" w:rsidR="00553DA6" w:rsidRPr="006C6176" w:rsidRDefault="00553DA6" w:rsidP="00553DA6">
      <w:pPr>
        <w:tabs>
          <w:tab w:val="left" w:pos="851"/>
        </w:tabs>
        <w:jc w:val="both"/>
        <w:outlineLvl w:val="0"/>
        <w:rPr>
          <w:rFonts w:ascii="Arial" w:hAnsi="Arial" w:cs="Arial"/>
          <w:color w:val="000000"/>
          <w:sz w:val="20"/>
          <w:szCs w:val="20"/>
        </w:rPr>
      </w:pPr>
      <w:r w:rsidRPr="006C6176">
        <w:rPr>
          <w:rFonts w:ascii="Arial" w:hAnsi="Arial" w:cs="Arial"/>
          <w:color w:val="000000"/>
          <w:sz w:val="20"/>
          <w:szCs w:val="20"/>
        </w:rPr>
        <w:t>(</w:t>
      </w:r>
      <w:r w:rsidRPr="006C6176">
        <w:rPr>
          <w:rFonts w:ascii="Arial" w:hAnsi="Arial" w:cs="Arial"/>
          <w:bCs/>
          <w:i/>
          <w:color w:val="808080"/>
          <w:sz w:val="20"/>
          <w:szCs w:val="20"/>
          <w:lang w:val="es-ES_tradnl"/>
        </w:rPr>
        <w:t>INCLUIR FIRMA Y LA SIGUIENTE INFORMACION</w:t>
      </w:r>
      <w:r w:rsidRPr="006C6176">
        <w:rPr>
          <w:rFonts w:ascii="Arial" w:hAnsi="Arial" w:cs="Arial"/>
          <w:color w:val="000000"/>
          <w:sz w:val="20"/>
          <w:szCs w:val="20"/>
        </w:rPr>
        <w:t>)</w:t>
      </w:r>
    </w:p>
    <w:p w14:paraId="64B01DEE" w14:textId="77777777" w:rsidR="00553DA6" w:rsidRPr="006C6176" w:rsidRDefault="00553DA6" w:rsidP="00553DA6">
      <w:pPr>
        <w:tabs>
          <w:tab w:val="left" w:pos="426"/>
        </w:tabs>
        <w:jc w:val="both"/>
        <w:rPr>
          <w:rFonts w:ascii="Arial" w:hAnsi="Arial" w:cs="Arial"/>
          <w:color w:val="000000"/>
          <w:sz w:val="20"/>
          <w:szCs w:val="20"/>
        </w:rPr>
      </w:pPr>
      <w:r w:rsidRPr="006C6176">
        <w:rPr>
          <w:rFonts w:ascii="Arial" w:hAnsi="Arial" w:cs="Arial"/>
          <w:color w:val="000000"/>
          <w:sz w:val="20"/>
          <w:szCs w:val="20"/>
        </w:rPr>
        <w:t xml:space="preserve">Firma Representante Legal </w:t>
      </w:r>
      <w:r w:rsidRPr="006C6176">
        <w:rPr>
          <w:rFonts w:ascii="Arial" w:hAnsi="Arial" w:cs="Arial"/>
          <w:color w:val="000000"/>
          <w:sz w:val="20"/>
          <w:szCs w:val="20"/>
        </w:rPr>
        <w:tab/>
        <w:t>___________________________</w:t>
      </w:r>
    </w:p>
    <w:p w14:paraId="5379250D" w14:textId="77777777" w:rsidR="00553DA6" w:rsidRPr="006C6176" w:rsidRDefault="00553DA6" w:rsidP="00553DA6">
      <w:pPr>
        <w:tabs>
          <w:tab w:val="left" w:pos="426"/>
        </w:tabs>
        <w:jc w:val="both"/>
        <w:rPr>
          <w:rFonts w:ascii="Arial" w:hAnsi="Arial" w:cs="Arial"/>
          <w:color w:val="000000"/>
          <w:sz w:val="20"/>
          <w:szCs w:val="20"/>
        </w:rPr>
      </w:pPr>
      <w:r w:rsidRPr="006C6176">
        <w:rPr>
          <w:rFonts w:ascii="Arial" w:hAnsi="Arial" w:cs="Arial"/>
          <w:color w:val="000000"/>
          <w:sz w:val="20"/>
          <w:szCs w:val="20"/>
        </w:rPr>
        <w:t>Nombre:</w:t>
      </w:r>
      <w:r w:rsidRPr="006C6176">
        <w:rPr>
          <w:rFonts w:ascii="Arial" w:hAnsi="Arial" w:cs="Arial"/>
          <w:color w:val="000000"/>
          <w:sz w:val="20"/>
          <w:szCs w:val="20"/>
        </w:rPr>
        <w:tab/>
      </w:r>
      <w:r w:rsidRPr="006C6176">
        <w:rPr>
          <w:rFonts w:ascii="Arial" w:hAnsi="Arial" w:cs="Arial"/>
          <w:color w:val="000000"/>
          <w:sz w:val="20"/>
          <w:szCs w:val="20"/>
        </w:rPr>
        <w:tab/>
      </w:r>
      <w:r w:rsidRPr="006C6176">
        <w:rPr>
          <w:rFonts w:ascii="Arial" w:hAnsi="Arial" w:cs="Arial"/>
          <w:color w:val="000000"/>
          <w:sz w:val="20"/>
          <w:szCs w:val="20"/>
        </w:rPr>
        <w:tab/>
      </w:r>
      <w:r w:rsidRPr="006C6176">
        <w:rPr>
          <w:rFonts w:ascii="Arial" w:hAnsi="Arial" w:cs="Arial"/>
          <w:color w:val="000000"/>
          <w:sz w:val="20"/>
          <w:szCs w:val="20"/>
        </w:rPr>
        <w:tab/>
        <w:t>___________________________</w:t>
      </w:r>
    </w:p>
    <w:p w14:paraId="698F4BA5" w14:textId="77777777" w:rsidR="00553DA6" w:rsidRPr="006C6176" w:rsidRDefault="00553DA6" w:rsidP="00553DA6">
      <w:pPr>
        <w:tabs>
          <w:tab w:val="left" w:pos="426"/>
        </w:tabs>
        <w:jc w:val="both"/>
        <w:rPr>
          <w:rFonts w:ascii="Arial" w:hAnsi="Arial" w:cs="Arial"/>
          <w:color w:val="000000"/>
          <w:sz w:val="20"/>
          <w:szCs w:val="20"/>
        </w:rPr>
      </w:pPr>
      <w:r w:rsidRPr="006C6176">
        <w:rPr>
          <w:rFonts w:ascii="Arial" w:hAnsi="Arial" w:cs="Arial"/>
          <w:color w:val="000000"/>
          <w:sz w:val="20"/>
          <w:szCs w:val="20"/>
        </w:rPr>
        <w:t>Documento Identidad:</w:t>
      </w:r>
      <w:r w:rsidRPr="006C6176">
        <w:rPr>
          <w:rFonts w:ascii="Arial" w:hAnsi="Arial" w:cs="Arial"/>
          <w:color w:val="000000"/>
          <w:sz w:val="20"/>
          <w:szCs w:val="20"/>
        </w:rPr>
        <w:tab/>
      </w:r>
      <w:r w:rsidRPr="006C6176">
        <w:rPr>
          <w:rFonts w:ascii="Arial" w:hAnsi="Arial" w:cs="Arial"/>
          <w:color w:val="000000"/>
          <w:sz w:val="20"/>
          <w:szCs w:val="20"/>
        </w:rPr>
        <w:tab/>
        <w:t>___________________________</w:t>
      </w:r>
    </w:p>
    <w:p w14:paraId="3955F6AC" w14:textId="77777777" w:rsidR="00553DA6" w:rsidRPr="006C6176" w:rsidRDefault="00553DA6" w:rsidP="00553DA6">
      <w:pPr>
        <w:tabs>
          <w:tab w:val="left" w:pos="426"/>
        </w:tabs>
        <w:jc w:val="both"/>
        <w:rPr>
          <w:rFonts w:ascii="Arial" w:hAnsi="Arial" w:cs="Arial"/>
          <w:color w:val="000000"/>
          <w:sz w:val="20"/>
          <w:szCs w:val="20"/>
        </w:rPr>
      </w:pPr>
    </w:p>
    <w:p w14:paraId="31E4F662" w14:textId="77777777" w:rsidR="00553DA6" w:rsidRPr="006C6176" w:rsidRDefault="00553DA6" w:rsidP="00553DA6">
      <w:pPr>
        <w:tabs>
          <w:tab w:val="left" w:pos="426"/>
        </w:tabs>
        <w:jc w:val="both"/>
        <w:rPr>
          <w:rFonts w:ascii="Arial" w:hAnsi="Arial" w:cs="Arial"/>
          <w:color w:val="000000"/>
          <w:sz w:val="20"/>
          <w:szCs w:val="20"/>
        </w:rPr>
      </w:pPr>
    </w:p>
    <w:p w14:paraId="37CCD589" w14:textId="77777777" w:rsidR="00553DA6" w:rsidRPr="006C6176" w:rsidRDefault="00553DA6" w:rsidP="00553DA6">
      <w:pPr>
        <w:tabs>
          <w:tab w:val="left" w:pos="426"/>
        </w:tabs>
        <w:jc w:val="both"/>
        <w:rPr>
          <w:rFonts w:ascii="Arial" w:hAnsi="Arial" w:cs="Arial"/>
          <w:bCs/>
          <w:i/>
          <w:color w:val="808080"/>
          <w:sz w:val="20"/>
          <w:szCs w:val="20"/>
          <w:lang w:val="es-ES_tradnl"/>
        </w:rPr>
      </w:pPr>
      <w:r w:rsidRPr="006C6176">
        <w:rPr>
          <w:rFonts w:ascii="Arial" w:hAnsi="Arial" w:cs="Arial"/>
          <w:bCs/>
          <w:i/>
          <w:color w:val="808080"/>
          <w:sz w:val="20"/>
          <w:szCs w:val="20"/>
          <w:lang w:val="es-ES_tradnl"/>
        </w:rPr>
        <w:t>SI EL PROPONENTE ES PLURAL (CONSORCIO O UNIÓN TEMPORAL) TODOS LOS INTEGRANTES DEBERAN SUSCRIR EL DOCUMENTO, A TRAVÉS DE SUS REPRESENTANTES LEGALES O APODERADOS.</w:t>
      </w:r>
    </w:p>
    <w:p w14:paraId="4828AAA2" w14:textId="77777777" w:rsidR="00553DA6" w:rsidRPr="006C6176" w:rsidRDefault="00553DA6" w:rsidP="00553DA6">
      <w:pPr>
        <w:pStyle w:val="Textoindependiente"/>
        <w:rPr>
          <w:rFonts w:ascii="Arial" w:hAnsi="Arial" w:cs="Arial"/>
          <w:color w:val="FF0000"/>
          <w:sz w:val="20"/>
        </w:rPr>
      </w:pPr>
    </w:p>
    <w:p w14:paraId="75BD6792" w14:textId="77777777" w:rsidR="00444C69" w:rsidRDefault="00444C69" w:rsidP="006F2302">
      <w:pPr>
        <w:tabs>
          <w:tab w:val="left" w:pos="426"/>
        </w:tabs>
        <w:jc w:val="center"/>
        <w:rPr>
          <w:rFonts w:ascii="Arial" w:hAnsi="Arial" w:cs="Arial"/>
          <w:b/>
          <w:sz w:val="20"/>
          <w:szCs w:val="20"/>
          <w:lang w:val="es-CO"/>
        </w:rPr>
      </w:pPr>
    </w:p>
    <w:p w14:paraId="7E7D8314" w14:textId="77777777" w:rsidR="00553DA6" w:rsidRDefault="00553DA6" w:rsidP="00D262A5">
      <w:pPr>
        <w:tabs>
          <w:tab w:val="left" w:pos="284"/>
        </w:tabs>
        <w:ind w:right="48"/>
        <w:jc w:val="center"/>
        <w:rPr>
          <w:rFonts w:ascii="Arial" w:hAnsi="Arial" w:cs="Arial"/>
          <w:b/>
          <w:sz w:val="20"/>
          <w:szCs w:val="20"/>
        </w:rPr>
      </w:pPr>
    </w:p>
    <w:p w14:paraId="32AEBFC3" w14:textId="77777777" w:rsidR="00553DA6" w:rsidRDefault="00553DA6" w:rsidP="00D262A5">
      <w:pPr>
        <w:tabs>
          <w:tab w:val="left" w:pos="284"/>
        </w:tabs>
        <w:ind w:right="48"/>
        <w:jc w:val="center"/>
        <w:rPr>
          <w:rFonts w:ascii="Arial" w:hAnsi="Arial" w:cs="Arial"/>
          <w:b/>
          <w:sz w:val="20"/>
          <w:szCs w:val="20"/>
        </w:rPr>
      </w:pPr>
    </w:p>
    <w:p w14:paraId="05FC1DF6" w14:textId="77777777" w:rsidR="00553DA6" w:rsidRDefault="00553DA6" w:rsidP="00D262A5">
      <w:pPr>
        <w:tabs>
          <w:tab w:val="left" w:pos="284"/>
        </w:tabs>
        <w:ind w:right="48"/>
        <w:jc w:val="center"/>
        <w:rPr>
          <w:rFonts w:ascii="Arial" w:hAnsi="Arial" w:cs="Arial"/>
          <w:b/>
          <w:sz w:val="20"/>
          <w:szCs w:val="20"/>
        </w:rPr>
      </w:pPr>
    </w:p>
    <w:p w14:paraId="266B496E" w14:textId="77777777" w:rsidR="00553DA6" w:rsidRDefault="00553DA6" w:rsidP="00D262A5">
      <w:pPr>
        <w:tabs>
          <w:tab w:val="left" w:pos="284"/>
        </w:tabs>
        <w:ind w:right="48"/>
        <w:jc w:val="center"/>
        <w:rPr>
          <w:rFonts w:ascii="Arial" w:hAnsi="Arial" w:cs="Arial"/>
          <w:b/>
          <w:sz w:val="20"/>
          <w:szCs w:val="20"/>
        </w:rPr>
      </w:pPr>
    </w:p>
    <w:p w14:paraId="6E60A1EA" w14:textId="77777777" w:rsidR="00553DA6" w:rsidRDefault="00553DA6" w:rsidP="00D262A5">
      <w:pPr>
        <w:tabs>
          <w:tab w:val="left" w:pos="284"/>
        </w:tabs>
        <w:ind w:right="48"/>
        <w:jc w:val="center"/>
        <w:rPr>
          <w:rFonts w:ascii="Arial" w:hAnsi="Arial" w:cs="Arial"/>
          <w:b/>
          <w:sz w:val="20"/>
          <w:szCs w:val="20"/>
        </w:rPr>
      </w:pPr>
    </w:p>
    <w:p w14:paraId="2FA0543C" w14:textId="77777777" w:rsidR="00553DA6" w:rsidRDefault="00553DA6" w:rsidP="00D262A5">
      <w:pPr>
        <w:tabs>
          <w:tab w:val="left" w:pos="284"/>
        </w:tabs>
        <w:ind w:right="48"/>
        <w:jc w:val="center"/>
        <w:rPr>
          <w:rFonts w:ascii="Arial" w:hAnsi="Arial" w:cs="Arial"/>
          <w:b/>
          <w:sz w:val="20"/>
          <w:szCs w:val="20"/>
        </w:rPr>
      </w:pPr>
    </w:p>
    <w:p w14:paraId="3625E06D" w14:textId="77777777" w:rsidR="00553DA6" w:rsidRDefault="00553DA6" w:rsidP="00D262A5">
      <w:pPr>
        <w:tabs>
          <w:tab w:val="left" w:pos="284"/>
        </w:tabs>
        <w:ind w:right="48"/>
        <w:jc w:val="center"/>
        <w:rPr>
          <w:rFonts w:ascii="Arial" w:hAnsi="Arial" w:cs="Arial"/>
          <w:b/>
          <w:sz w:val="20"/>
          <w:szCs w:val="20"/>
        </w:rPr>
      </w:pPr>
    </w:p>
    <w:p w14:paraId="079E1CE8" w14:textId="77777777" w:rsidR="00553DA6" w:rsidRDefault="00553DA6" w:rsidP="00D262A5">
      <w:pPr>
        <w:tabs>
          <w:tab w:val="left" w:pos="284"/>
        </w:tabs>
        <w:ind w:right="48"/>
        <w:jc w:val="center"/>
        <w:rPr>
          <w:rFonts w:ascii="Arial" w:hAnsi="Arial" w:cs="Arial"/>
          <w:b/>
          <w:sz w:val="20"/>
          <w:szCs w:val="20"/>
        </w:rPr>
      </w:pPr>
    </w:p>
    <w:p w14:paraId="621F012A" w14:textId="77777777" w:rsidR="00553DA6" w:rsidRDefault="00553DA6" w:rsidP="00D262A5">
      <w:pPr>
        <w:tabs>
          <w:tab w:val="left" w:pos="284"/>
        </w:tabs>
        <w:ind w:right="48"/>
        <w:jc w:val="center"/>
        <w:rPr>
          <w:rFonts w:ascii="Arial" w:hAnsi="Arial" w:cs="Arial"/>
          <w:b/>
          <w:sz w:val="20"/>
          <w:szCs w:val="20"/>
        </w:rPr>
      </w:pPr>
    </w:p>
    <w:p w14:paraId="7AA5656F" w14:textId="77777777" w:rsidR="00553DA6" w:rsidRDefault="00553DA6" w:rsidP="00D262A5">
      <w:pPr>
        <w:tabs>
          <w:tab w:val="left" w:pos="284"/>
        </w:tabs>
        <w:ind w:right="48"/>
        <w:jc w:val="center"/>
        <w:rPr>
          <w:rFonts w:ascii="Arial" w:hAnsi="Arial" w:cs="Arial"/>
          <w:b/>
          <w:sz w:val="20"/>
          <w:szCs w:val="20"/>
        </w:rPr>
      </w:pPr>
    </w:p>
    <w:p w14:paraId="72BF2070" w14:textId="77777777" w:rsidR="00553DA6" w:rsidRDefault="00553DA6" w:rsidP="00D262A5">
      <w:pPr>
        <w:tabs>
          <w:tab w:val="left" w:pos="284"/>
        </w:tabs>
        <w:ind w:right="48"/>
        <w:jc w:val="center"/>
        <w:rPr>
          <w:rFonts w:ascii="Arial" w:hAnsi="Arial" w:cs="Arial"/>
          <w:b/>
          <w:sz w:val="20"/>
          <w:szCs w:val="20"/>
        </w:rPr>
      </w:pPr>
    </w:p>
    <w:p w14:paraId="1841D17A" w14:textId="77777777" w:rsidR="00553DA6" w:rsidRDefault="00553DA6" w:rsidP="00D262A5">
      <w:pPr>
        <w:tabs>
          <w:tab w:val="left" w:pos="284"/>
        </w:tabs>
        <w:ind w:right="48"/>
        <w:jc w:val="center"/>
        <w:rPr>
          <w:rFonts w:ascii="Arial" w:hAnsi="Arial" w:cs="Arial"/>
          <w:b/>
          <w:sz w:val="20"/>
          <w:szCs w:val="20"/>
        </w:rPr>
      </w:pPr>
    </w:p>
    <w:p w14:paraId="31E10695" w14:textId="77777777" w:rsidR="00553DA6" w:rsidRDefault="00553DA6" w:rsidP="00D262A5">
      <w:pPr>
        <w:tabs>
          <w:tab w:val="left" w:pos="284"/>
        </w:tabs>
        <w:ind w:right="48"/>
        <w:jc w:val="center"/>
        <w:rPr>
          <w:rFonts w:ascii="Arial" w:hAnsi="Arial" w:cs="Arial"/>
          <w:b/>
          <w:sz w:val="20"/>
          <w:szCs w:val="20"/>
        </w:rPr>
      </w:pPr>
    </w:p>
    <w:p w14:paraId="52D3B9B5" w14:textId="77777777" w:rsidR="00553DA6" w:rsidRDefault="00553DA6" w:rsidP="00D262A5">
      <w:pPr>
        <w:tabs>
          <w:tab w:val="left" w:pos="284"/>
        </w:tabs>
        <w:ind w:right="48"/>
        <w:jc w:val="center"/>
        <w:rPr>
          <w:rFonts w:ascii="Arial" w:hAnsi="Arial" w:cs="Arial"/>
          <w:b/>
          <w:sz w:val="20"/>
          <w:szCs w:val="20"/>
        </w:rPr>
      </w:pPr>
    </w:p>
    <w:p w14:paraId="036B67B1" w14:textId="77777777" w:rsidR="00553DA6" w:rsidRDefault="00553DA6" w:rsidP="00D262A5">
      <w:pPr>
        <w:tabs>
          <w:tab w:val="left" w:pos="284"/>
        </w:tabs>
        <w:ind w:right="48"/>
        <w:jc w:val="center"/>
        <w:rPr>
          <w:rFonts w:ascii="Arial" w:hAnsi="Arial" w:cs="Arial"/>
          <w:b/>
          <w:sz w:val="20"/>
          <w:szCs w:val="20"/>
        </w:rPr>
      </w:pPr>
    </w:p>
    <w:p w14:paraId="50552D44" w14:textId="77777777" w:rsidR="00553DA6" w:rsidRDefault="00553DA6" w:rsidP="00D262A5">
      <w:pPr>
        <w:tabs>
          <w:tab w:val="left" w:pos="284"/>
        </w:tabs>
        <w:ind w:right="48"/>
        <w:jc w:val="center"/>
        <w:rPr>
          <w:rFonts w:ascii="Arial" w:hAnsi="Arial" w:cs="Arial"/>
          <w:b/>
          <w:sz w:val="20"/>
          <w:szCs w:val="20"/>
        </w:rPr>
      </w:pPr>
    </w:p>
    <w:p w14:paraId="0EEA88B0" w14:textId="77777777" w:rsidR="00553DA6" w:rsidRDefault="00553DA6" w:rsidP="00D262A5">
      <w:pPr>
        <w:tabs>
          <w:tab w:val="left" w:pos="284"/>
        </w:tabs>
        <w:ind w:right="48"/>
        <w:jc w:val="center"/>
        <w:rPr>
          <w:rFonts w:ascii="Arial" w:hAnsi="Arial" w:cs="Arial"/>
          <w:b/>
          <w:sz w:val="20"/>
          <w:szCs w:val="20"/>
        </w:rPr>
      </w:pPr>
    </w:p>
    <w:p w14:paraId="5DFE7E74" w14:textId="77777777" w:rsidR="00553DA6" w:rsidRDefault="00553DA6" w:rsidP="00D262A5">
      <w:pPr>
        <w:tabs>
          <w:tab w:val="left" w:pos="284"/>
        </w:tabs>
        <w:ind w:right="48"/>
        <w:jc w:val="center"/>
        <w:rPr>
          <w:rFonts w:ascii="Arial" w:hAnsi="Arial" w:cs="Arial"/>
          <w:b/>
          <w:sz w:val="20"/>
          <w:szCs w:val="20"/>
        </w:rPr>
      </w:pPr>
    </w:p>
    <w:p w14:paraId="1CB997FE" w14:textId="77777777" w:rsidR="00553DA6" w:rsidRDefault="00553DA6" w:rsidP="00D262A5">
      <w:pPr>
        <w:tabs>
          <w:tab w:val="left" w:pos="284"/>
        </w:tabs>
        <w:ind w:right="48"/>
        <w:jc w:val="center"/>
        <w:rPr>
          <w:rFonts w:ascii="Arial" w:hAnsi="Arial" w:cs="Arial"/>
          <w:b/>
          <w:sz w:val="20"/>
          <w:szCs w:val="20"/>
        </w:rPr>
      </w:pPr>
    </w:p>
    <w:p w14:paraId="30129E73" w14:textId="77777777" w:rsidR="00553DA6" w:rsidRDefault="00553DA6" w:rsidP="00D262A5">
      <w:pPr>
        <w:tabs>
          <w:tab w:val="left" w:pos="284"/>
        </w:tabs>
        <w:ind w:right="48"/>
        <w:jc w:val="center"/>
        <w:rPr>
          <w:rFonts w:ascii="Arial" w:hAnsi="Arial" w:cs="Arial"/>
          <w:b/>
          <w:sz w:val="20"/>
          <w:szCs w:val="20"/>
        </w:rPr>
      </w:pPr>
    </w:p>
    <w:p w14:paraId="4A245903" w14:textId="77777777" w:rsidR="00553DA6" w:rsidRDefault="00553DA6" w:rsidP="00D262A5">
      <w:pPr>
        <w:tabs>
          <w:tab w:val="left" w:pos="284"/>
        </w:tabs>
        <w:ind w:right="48"/>
        <w:jc w:val="center"/>
        <w:rPr>
          <w:rFonts w:ascii="Arial" w:hAnsi="Arial" w:cs="Arial"/>
          <w:b/>
          <w:sz w:val="20"/>
          <w:szCs w:val="20"/>
        </w:rPr>
      </w:pPr>
    </w:p>
    <w:p w14:paraId="47A55E4F" w14:textId="77777777" w:rsidR="00553DA6" w:rsidRDefault="00553DA6" w:rsidP="00D262A5">
      <w:pPr>
        <w:tabs>
          <w:tab w:val="left" w:pos="284"/>
        </w:tabs>
        <w:ind w:right="48"/>
        <w:jc w:val="center"/>
        <w:rPr>
          <w:rFonts w:ascii="Arial" w:hAnsi="Arial" w:cs="Arial"/>
          <w:b/>
          <w:sz w:val="20"/>
          <w:szCs w:val="20"/>
        </w:rPr>
      </w:pPr>
    </w:p>
    <w:p w14:paraId="75E760EE" w14:textId="77777777" w:rsidR="00553DA6" w:rsidRDefault="00553DA6" w:rsidP="00D262A5">
      <w:pPr>
        <w:tabs>
          <w:tab w:val="left" w:pos="284"/>
        </w:tabs>
        <w:ind w:right="48"/>
        <w:jc w:val="center"/>
        <w:rPr>
          <w:rFonts w:ascii="Arial" w:hAnsi="Arial" w:cs="Arial"/>
          <w:b/>
          <w:sz w:val="20"/>
          <w:szCs w:val="20"/>
        </w:rPr>
      </w:pPr>
    </w:p>
    <w:p w14:paraId="382C86B5" w14:textId="77777777" w:rsidR="00553DA6" w:rsidRDefault="00553DA6" w:rsidP="00D262A5">
      <w:pPr>
        <w:tabs>
          <w:tab w:val="left" w:pos="284"/>
        </w:tabs>
        <w:ind w:right="48"/>
        <w:jc w:val="center"/>
        <w:rPr>
          <w:rFonts w:ascii="Arial" w:hAnsi="Arial" w:cs="Arial"/>
          <w:b/>
          <w:sz w:val="20"/>
          <w:szCs w:val="20"/>
        </w:rPr>
      </w:pPr>
    </w:p>
    <w:p w14:paraId="1051437B" w14:textId="77777777" w:rsidR="00553DA6" w:rsidRDefault="00553DA6" w:rsidP="00D262A5">
      <w:pPr>
        <w:tabs>
          <w:tab w:val="left" w:pos="284"/>
        </w:tabs>
        <w:ind w:right="48"/>
        <w:jc w:val="center"/>
        <w:rPr>
          <w:rFonts w:ascii="Arial" w:hAnsi="Arial" w:cs="Arial"/>
          <w:b/>
          <w:sz w:val="20"/>
          <w:szCs w:val="20"/>
        </w:rPr>
      </w:pPr>
    </w:p>
    <w:p w14:paraId="75FF5C21" w14:textId="77777777" w:rsidR="00553DA6" w:rsidRDefault="00553DA6" w:rsidP="00D262A5">
      <w:pPr>
        <w:tabs>
          <w:tab w:val="left" w:pos="284"/>
        </w:tabs>
        <w:ind w:right="48"/>
        <w:jc w:val="center"/>
        <w:rPr>
          <w:rFonts w:ascii="Arial" w:hAnsi="Arial" w:cs="Arial"/>
          <w:b/>
          <w:sz w:val="20"/>
          <w:szCs w:val="20"/>
        </w:rPr>
      </w:pPr>
    </w:p>
    <w:p w14:paraId="5D66C44D" w14:textId="77777777" w:rsidR="00553DA6" w:rsidRDefault="00553DA6" w:rsidP="00D262A5">
      <w:pPr>
        <w:tabs>
          <w:tab w:val="left" w:pos="284"/>
        </w:tabs>
        <w:ind w:right="48"/>
        <w:jc w:val="center"/>
        <w:rPr>
          <w:rFonts w:ascii="Arial" w:hAnsi="Arial" w:cs="Arial"/>
          <w:b/>
          <w:sz w:val="20"/>
          <w:szCs w:val="20"/>
        </w:rPr>
      </w:pPr>
    </w:p>
    <w:p w14:paraId="7535B1D4" w14:textId="77777777" w:rsidR="00553DA6" w:rsidRDefault="00553DA6" w:rsidP="00D262A5">
      <w:pPr>
        <w:tabs>
          <w:tab w:val="left" w:pos="284"/>
        </w:tabs>
        <w:ind w:right="48"/>
        <w:jc w:val="center"/>
        <w:rPr>
          <w:rFonts w:ascii="Arial" w:hAnsi="Arial" w:cs="Arial"/>
          <w:b/>
          <w:sz w:val="20"/>
          <w:szCs w:val="20"/>
        </w:rPr>
      </w:pPr>
    </w:p>
    <w:p w14:paraId="7245DB38" w14:textId="77777777" w:rsidR="00553DA6" w:rsidRDefault="00553DA6" w:rsidP="00D262A5">
      <w:pPr>
        <w:tabs>
          <w:tab w:val="left" w:pos="284"/>
        </w:tabs>
        <w:ind w:right="48"/>
        <w:jc w:val="center"/>
        <w:rPr>
          <w:rFonts w:ascii="Arial" w:hAnsi="Arial" w:cs="Arial"/>
          <w:b/>
          <w:sz w:val="20"/>
          <w:szCs w:val="20"/>
        </w:rPr>
      </w:pPr>
    </w:p>
    <w:p w14:paraId="129055DF" w14:textId="77777777" w:rsidR="00553DA6" w:rsidRDefault="00553DA6" w:rsidP="00D262A5">
      <w:pPr>
        <w:tabs>
          <w:tab w:val="left" w:pos="284"/>
        </w:tabs>
        <w:ind w:right="48"/>
        <w:jc w:val="center"/>
        <w:rPr>
          <w:rFonts w:ascii="Arial" w:hAnsi="Arial" w:cs="Arial"/>
          <w:b/>
          <w:sz w:val="20"/>
          <w:szCs w:val="20"/>
        </w:rPr>
      </w:pPr>
    </w:p>
    <w:p w14:paraId="248F610F" w14:textId="77777777" w:rsidR="00553DA6" w:rsidRDefault="00553DA6" w:rsidP="00D262A5">
      <w:pPr>
        <w:tabs>
          <w:tab w:val="left" w:pos="284"/>
        </w:tabs>
        <w:ind w:right="48"/>
        <w:jc w:val="center"/>
        <w:rPr>
          <w:rFonts w:ascii="Arial" w:hAnsi="Arial" w:cs="Arial"/>
          <w:b/>
          <w:sz w:val="20"/>
          <w:szCs w:val="20"/>
        </w:rPr>
      </w:pPr>
    </w:p>
    <w:p w14:paraId="01237764" w14:textId="77777777" w:rsidR="00553DA6" w:rsidRDefault="00553DA6" w:rsidP="00D262A5">
      <w:pPr>
        <w:tabs>
          <w:tab w:val="left" w:pos="284"/>
        </w:tabs>
        <w:ind w:right="48"/>
        <w:jc w:val="center"/>
        <w:rPr>
          <w:rFonts w:ascii="Arial" w:hAnsi="Arial" w:cs="Arial"/>
          <w:b/>
          <w:sz w:val="20"/>
          <w:szCs w:val="20"/>
        </w:rPr>
      </w:pPr>
    </w:p>
    <w:p w14:paraId="24586697" w14:textId="77777777" w:rsidR="00553DA6" w:rsidRDefault="00553DA6" w:rsidP="00D262A5">
      <w:pPr>
        <w:tabs>
          <w:tab w:val="left" w:pos="284"/>
        </w:tabs>
        <w:ind w:right="48"/>
        <w:jc w:val="center"/>
        <w:rPr>
          <w:rFonts w:ascii="Arial" w:hAnsi="Arial" w:cs="Arial"/>
          <w:b/>
          <w:sz w:val="20"/>
          <w:szCs w:val="20"/>
        </w:rPr>
      </w:pPr>
    </w:p>
    <w:p w14:paraId="583C8795" w14:textId="77777777" w:rsidR="00553DA6" w:rsidRDefault="00553DA6" w:rsidP="00D262A5">
      <w:pPr>
        <w:tabs>
          <w:tab w:val="left" w:pos="284"/>
        </w:tabs>
        <w:ind w:right="48"/>
        <w:jc w:val="center"/>
        <w:rPr>
          <w:rFonts w:ascii="Arial" w:hAnsi="Arial" w:cs="Arial"/>
          <w:b/>
          <w:sz w:val="20"/>
          <w:szCs w:val="20"/>
        </w:rPr>
      </w:pPr>
    </w:p>
    <w:p w14:paraId="05EE8A20" w14:textId="77777777" w:rsidR="00553DA6" w:rsidRDefault="00553DA6" w:rsidP="00D262A5">
      <w:pPr>
        <w:tabs>
          <w:tab w:val="left" w:pos="284"/>
        </w:tabs>
        <w:ind w:right="48"/>
        <w:jc w:val="center"/>
        <w:rPr>
          <w:rFonts w:ascii="Arial" w:hAnsi="Arial" w:cs="Arial"/>
          <w:b/>
          <w:sz w:val="20"/>
          <w:szCs w:val="20"/>
        </w:rPr>
      </w:pPr>
    </w:p>
    <w:p w14:paraId="620BA72B" w14:textId="77777777" w:rsidR="00553DA6" w:rsidRDefault="00553DA6" w:rsidP="00D262A5">
      <w:pPr>
        <w:tabs>
          <w:tab w:val="left" w:pos="284"/>
        </w:tabs>
        <w:ind w:right="48"/>
        <w:jc w:val="center"/>
        <w:rPr>
          <w:rFonts w:ascii="Arial" w:hAnsi="Arial" w:cs="Arial"/>
          <w:b/>
          <w:sz w:val="20"/>
          <w:szCs w:val="20"/>
        </w:rPr>
      </w:pPr>
    </w:p>
    <w:p w14:paraId="661AA970" w14:textId="77777777" w:rsidR="00553DA6" w:rsidRDefault="00553DA6" w:rsidP="00D262A5">
      <w:pPr>
        <w:tabs>
          <w:tab w:val="left" w:pos="284"/>
        </w:tabs>
        <w:ind w:right="48"/>
        <w:jc w:val="center"/>
        <w:rPr>
          <w:rFonts w:ascii="Arial" w:hAnsi="Arial" w:cs="Arial"/>
          <w:b/>
          <w:sz w:val="20"/>
          <w:szCs w:val="20"/>
        </w:rPr>
      </w:pPr>
    </w:p>
    <w:p w14:paraId="28F2EBC5" w14:textId="6E023791" w:rsidR="00D262A5" w:rsidRPr="009B5FA9" w:rsidRDefault="00D262A5" w:rsidP="00D262A5">
      <w:pPr>
        <w:tabs>
          <w:tab w:val="left" w:pos="284"/>
        </w:tabs>
        <w:ind w:right="48"/>
        <w:jc w:val="center"/>
        <w:rPr>
          <w:rFonts w:ascii="Arial" w:hAnsi="Arial" w:cs="Arial"/>
        </w:rPr>
      </w:pPr>
      <w:r w:rsidRPr="009B5FA9">
        <w:rPr>
          <w:rFonts w:ascii="Arial" w:hAnsi="Arial" w:cs="Arial"/>
          <w:b/>
          <w:sz w:val="20"/>
          <w:szCs w:val="20"/>
        </w:rPr>
        <w:lastRenderedPageBreak/>
        <w:t>ANEXO “</w:t>
      </w:r>
      <w:r w:rsidR="00553DA6">
        <w:rPr>
          <w:rFonts w:ascii="Arial" w:hAnsi="Arial" w:cs="Arial"/>
          <w:b/>
          <w:sz w:val="20"/>
          <w:szCs w:val="20"/>
        </w:rPr>
        <w:t>C</w:t>
      </w:r>
      <w:r w:rsidRPr="009B5FA9">
        <w:rPr>
          <w:rFonts w:ascii="Arial" w:hAnsi="Arial" w:cs="Arial"/>
          <w:b/>
          <w:sz w:val="20"/>
          <w:szCs w:val="20"/>
        </w:rPr>
        <w:t>”</w:t>
      </w:r>
    </w:p>
    <w:p w14:paraId="0A4BB75E" w14:textId="77777777" w:rsidR="00D262A5" w:rsidRPr="009B5FA9" w:rsidRDefault="00D262A5" w:rsidP="00D262A5">
      <w:pPr>
        <w:tabs>
          <w:tab w:val="left" w:pos="284"/>
        </w:tabs>
        <w:ind w:right="48"/>
        <w:jc w:val="center"/>
        <w:rPr>
          <w:rFonts w:ascii="Arial" w:hAnsi="Arial" w:cs="Arial"/>
        </w:rPr>
      </w:pPr>
      <w:r w:rsidRPr="009B5FA9">
        <w:rPr>
          <w:rFonts w:ascii="Arial" w:hAnsi="Arial" w:cs="Arial"/>
          <w:b/>
          <w:sz w:val="20"/>
          <w:szCs w:val="20"/>
        </w:rPr>
        <w:t>ESPECIFICACIONES TÉCNICAS MÍNIMAS</w:t>
      </w:r>
    </w:p>
    <w:p w14:paraId="15C6399D" w14:textId="77777777" w:rsidR="00D262A5" w:rsidRPr="009B5FA9" w:rsidRDefault="00D262A5" w:rsidP="00D262A5">
      <w:pPr>
        <w:jc w:val="both"/>
        <w:rPr>
          <w:rFonts w:ascii="Arial" w:hAnsi="Arial" w:cs="Arial"/>
          <w:sz w:val="20"/>
          <w:szCs w:val="20"/>
        </w:rPr>
      </w:pPr>
    </w:p>
    <w:p w14:paraId="709CF2CE" w14:textId="77777777" w:rsidR="00D262A5" w:rsidRPr="009B5FA9" w:rsidRDefault="00D262A5" w:rsidP="00D262A5">
      <w:pPr>
        <w:jc w:val="both"/>
        <w:rPr>
          <w:rFonts w:ascii="Arial" w:hAnsi="Arial" w:cs="Arial"/>
        </w:rPr>
      </w:pPr>
      <w:r w:rsidRPr="009B5FA9">
        <w:rPr>
          <w:rFonts w:ascii="Arial" w:hAnsi="Arial" w:cs="Arial"/>
          <w:sz w:val="20"/>
          <w:szCs w:val="20"/>
        </w:rPr>
        <w:t xml:space="preserve">El (los) suscrito (s), ____________(persona natural), en calidad de representante legal de ___________ (se incluye cuando aplique y el nombre de la persona jurídica que representa), manifiesto bajo la gravedad de juramento que se entiende prestado con la presentación del presente anexo, que conozco en su totalidad las especificaciones técnicas de los </w:t>
      </w:r>
      <w:r>
        <w:rPr>
          <w:rFonts w:ascii="Arial" w:hAnsi="Arial" w:cs="Arial"/>
          <w:sz w:val="20"/>
          <w:szCs w:val="20"/>
        </w:rPr>
        <w:t>servicios</w:t>
      </w:r>
      <w:r w:rsidRPr="009B5FA9">
        <w:rPr>
          <w:rFonts w:ascii="Arial" w:hAnsi="Arial" w:cs="Arial"/>
          <w:sz w:val="20"/>
          <w:szCs w:val="20"/>
        </w:rPr>
        <w:t xml:space="preserve"> relacionados en el presente anexo, fichas técnicas y condiciones de ejecución del contrato que se llegare a suscribir, y hacen parte del proceso. </w:t>
      </w:r>
    </w:p>
    <w:p w14:paraId="501BC092" w14:textId="77777777" w:rsidR="00D262A5" w:rsidRPr="009B5FA9" w:rsidRDefault="00D262A5" w:rsidP="00D262A5">
      <w:pPr>
        <w:jc w:val="both"/>
        <w:rPr>
          <w:rFonts w:ascii="Arial" w:hAnsi="Arial" w:cs="Arial"/>
          <w:sz w:val="20"/>
          <w:szCs w:val="20"/>
        </w:rPr>
      </w:pPr>
    </w:p>
    <w:p w14:paraId="4278C9D2" w14:textId="48B2D469" w:rsidR="00D262A5" w:rsidRPr="009F498B" w:rsidRDefault="00D262A5" w:rsidP="009F498B">
      <w:pPr>
        <w:pStyle w:val="Prrafodelista"/>
        <w:numPr>
          <w:ilvl w:val="6"/>
          <w:numId w:val="28"/>
        </w:numPr>
        <w:jc w:val="both"/>
        <w:rPr>
          <w:rFonts w:ascii="Arial" w:hAnsi="Arial" w:cs="Arial"/>
          <w:b/>
          <w:sz w:val="20"/>
          <w:szCs w:val="20"/>
        </w:rPr>
      </w:pPr>
      <w:r w:rsidRPr="00995FDD">
        <w:rPr>
          <w:rFonts w:ascii="Arial" w:hAnsi="Arial" w:cs="Arial"/>
          <w:b/>
          <w:sz w:val="20"/>
          <w:szCs w:val="20"/>
        </w:rPr>
        <w:t>CARACTERISTICAS TÉCNICAS DEL BIEN O SERVICIO.</w:t>
      </w:r>
    </w:p>
    <w:p w14:paraId="2EE365AA" w14:textId="77777777" w:rsidR="00D262A5" w:rsidRPr="009B5FA9" w:rsidRDefault="00D262A5" w:rsidP="00D262A5">
      <w:pPr>
        <w:pStyle w:val="Default"/>
        <w:tabs>
          <w:tab w:val="left" w:pos="284"/>
          <w:tab w:val="left" w:pos="10972"/>
        </w:tabs>
        <w:ind w:right="48"/>
        <w:rPr>
          <w:rFonts w:ascii="Arial" w:hAnsi="Arial" w:cs="Arial"/>
          <w:color w:val="auto"/>
          <w:sz w:val="16"/>
          <w:szCs w:val="16"/>
          <w:lang w:val="es-CO"/>
        </w:rPr>
      </w:pPr>
    </w:p>
    <w:p w14:paraId="7DC36E6B" w14:textId="43C5F742" w:rsidR="00524B60" w:rsidRDefault="00524B60" w:rsidP="00D262A5">
      <w:pPr>
        <w:pStyle w:val="Default"/>
        <w:tabs>
          <w:tab w:val="left" w:pos="284"/>
          <w:tab w:val="left" w:pos="10972"/>
        </w:tabs>
        <w:ind w:right="48"/>
        <w:jc w:val="both"/>
        <w:rPr>
          <w:rFonts w:ascii="Arial" w:hAnsi="Arial" w:cs="Arial"/>
          <w:b/>
          <w:sz w:val="20"/>
          <w:szCs w:val="20"/>
        </w:rPr>
      </w:pPr>
    </w:p>
    <w:tbl>
      <w:tblPr>
        <w:tblW w:w="10892" w:type="dxa"/>
        <w:tblCellMar>
          <w:left w:w="70" w:type="dxa"/>
          <w:right w:w="70" w:type="dxa"/>
        </w:tblCellMar>
        <w:tblLook w:val="04A0" w:firstRow="1" w:lastRow="0" w:firstColumn="1" w:lastColumn="0" w:noHBand="0" w:noVBand="1"/>
      </w:tblPr>
      <w:tblGrid>
        <w:gridCol w:w="846"/>
        <w:gridCol w:w="1417"/>
        <w:gridCol w:w="4962"/>
        <w:gridCol w:w="1204"/>
        <w:gridCol w:w="979"/>
        <w:gridCol w:w="1484"/>
      </w:tblGrid>
      <w:tr w:rsidR="00601554" w:rsidRPr="006578E9" w14:paraId="2562353F" w14:textId="77777777" w:rsidTr="005B3D1B">
        <w:trPr>
          <w:gridAfter w:val="1"/>
          <w:wAfter w:w="1484" w:type="dxa"/>
          <w:trHeight w:val="20"/>
        </w:trPr>
        <w:tc>
          <w:tcPr>
            <w:tcW w:w="846" w:type="dxa"/>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33974F09" w14:textId="77777777" w:rsidR="00601554" w:rsidRPr="006578E9" w:rsidRDefault="00601554" w:rsidP="00601554">
            <w:pPr>
              <w:jc w:val="center"/>
              <w:rPr>
                <w:rFonts w:ascii="Arial" w:hAnsi="Arial" w:cs="Arial"/>
                <w:color w:val="000000"/>
                <w:sz w:val="16"/>
                <w:szCs w:val="16"/>
                <w:lang w:val="es-CO" w:eastAsia="es-CO"/>
              </w:rPr>
            </w:pPr>
            <w:r w:rsidRPr="006578E9">
              <w:rPr>
                <w:rFonts w:ascii="Arial" w:hAnsi="Arial" w:cs="Arial"/>
                <w:color w:val="000000"/>
                <w:sz w:val="16"/>
                <w:szCs w:val="16"/>
              </w:rPr>
              <w:t>ITEM</w:t>
            </w:r>
          </w:p>
        </w:tc>
        <w:tc>
          <w:tcPr>
            <w:tcW w:w="1417" w:type="dxa"/>
            <w:tcBorders>
              <w:top w:val="single" w:sz="4" w:space="0" w:color="auto"/>
              <w:left w:val="nil"/>
              <w:bottom w:val="single" w:sz="4" w:space="0" w:color="auto"/>
              <w:right w:val="single" w:sz="4" w:space="0" w:color="auto"/>
            </w:tcBorders>
            <w:shd w:val="clear" w:color="000000" w:fill="C6E0B4"/>
            <w:vAlign w:val="center"/>
            <w:hideMark/>
          </w:tcPr>
          <w:p w14:paraId="4EBFCAD6"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DEPENDENCIA</w:t>
            </w:r>
          </w:p>
        </w:tc>
        <w:tc>
          <w:tcPr>
            <w:tcW w:w="4962" w:type="dxa"/>
            <w:tcBorders>
              <w:top w:val="single" w:sz="4" w:space="0" w:color="auto"/>
              <w:left w:val="nil"/>
              <w:bottom w:val="single" w:sz="4" w:space="0" w:color="auto"/>
              <w:right w:val="single" w:sz="4" w:space="0" w:color="auto"/>
            </w:tcBorders>
            <w:shd w:val="clear" w:color="000000" w:fill="C6E0B4"/>
            <w:noWrap/>
            <w:vAlign w:val="center"/>
            <w:hideMark/>
          </w:tcPr>
          <w:p w14:paraId="2ED540EB"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 xml:space="preserve">DESCRIPCION </w:t>
            </w:r>
          </w:p>
        </w:tc>
        <w:tc>
          <w:tcPr>
            <w:tcW w:w="1204" w:type="dxa"/>
            <w:tcBorders>
              <w:top w:val="single" w:sz="4" w:space="0" w:color="auto"/>
              <w:left w:val="nil"/>
              <w:bottom w:val="single" w:sz="4" w:space="0" w:color="auto"/>
              <w:right w:val="single" w:sz="4" w:space="0" w:color="auto"/>
            </w:tcBorders>
            <w:shd w:val="clear" w:color="000000" w:fill="C6E0B4"/>
            <w:vAlign w:val="center"/>
            <w:hideMark/>
          </w:tcPr>
          <w:p w14:paraId="462854A8"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UNIDAD DE MEDIDAD</w:t>
            </w:r>
          </w:p>
        </w:tc>
        <w:tc>
          <w:tcPr>
            <w:tcW w:w="979" w:type="dxa"/>
            <w:tcBorders>
              <w:top w:val="single" w:sz="4" w:space="0" w:color="auto"/>
              <w:left w:val="nil"/>
              <w:bottom w:val="single" w:sz="4" w:space="0" w:color="auto"/>
              <w:right w:val="single" w:sz="4" w:space="0" w:color="auto"/>
            </w:tcBorders>
            <w:shd w:val="clear" w:color="000000" w:fill="C6E0B4"/>
            <w:noWrap/>
            <w:vAlign w:val="center"/>
            <w:hideMark/>
          </w:tcPr>
          <w:p w14:paraId="14449058"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CANTIDAD</w:t>
            </w:r>
          </w:p>
        </w:tc>
      </w:tr>
      <w:tr w:rsidR="00601554" w:rsidRPr="006578E9" w14:paraId="229208C2" w14:textId="77777777" w:rsidTr="005B3D1B">
        <w:trPr>
          <w:gridAfter w:val="1"/>
          <w:wAfter w:w="1484" w:type="dxa"/>
          <w:trHeight w:val="409"/>
        </w:trPr>
        <w:tc>
          <w:tcPr>
            <w:tcW w:w="9408" w:type="dxa"/>
            <w:gridSpan w:val="5"/>
            <w:tcBorders>
              <w:top w:val="nil"/>
              <w:left w:val="single" w:sz="4" w:space="0" w:color="auto"/>
              <w:bottom w:val="single" w:sz="4" w:space="0" w:color="auto"/>
              <w:right w:val="single" w:sz="4" w:space="0" w:color="auto"/>
            </w:tcBorders>
            <w:shd w:val="clear" w:color="000000" w:fill="FFF2CC"/>
            <w:vAlign w:val="center"/>
            <w:hideMark/>
          </w:tcPr>
          <w:p w14:paraId="43A16AFB"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SERVICIOS DE MANTENIMIENTO, REPARACIÓN E INSTALACIÓN (EXCEPTO SERVICIOS DE CONSTRUCCIÓN) A-02-02-02-008-007</w:t>
            </w:r>
          </w:p>
        </w:tc>
      </w:tr>
      <w:tr w:rsidR="00601554" w:rsidRPr="006578E9" w14:paraId="458CDA44" w14:textId="77777777" w:rsidTr="005B3D1B">
        <w:trPr>
          <w:gridAfter w:val="1"/>
          <w:wAfter w:w="1484" w:type="dxa"/>
          <w:trHeight w:val="2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766D1B1"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1E875DA0"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BCAI1</w:t>
            </w:r>
          </w:p>
        </w:tc>
        <w:tc>
          <w:tcPr>
            <w:tcW w:w="4962" w:type="dxa"/>
            <w:tcBorders>
              <w:top w:val="nil"/>
              <w:left w:val="nil"/>
              <w:bottom w:val="single" w:sz="4" w:space="0" w:color="auto"/>
              <w:right w:val="single" w:sz="4" w:space="0" w:color="auto"/>
            </w:tcBorders>
            <w:shd w:val="clear" w:color="000000" w:fill="FFFFFF"/>
            <w:vAlign w:val="center"/>
            <w:hideMark/>
          </w:tcPr>
          <w:p w14:paraId="4A1F934C"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 xml:space="preserve">MANTENIMIENTO Y RECARGA DE EXTINTOR DE AGUA DE 2,5 GALONES </w:t>
            </w:r>
          </w:p>
        </w:tc>
        <w:tc>
          <w:tcPr>
            <w:tcW w:w="1204" w:type="dxa"/>
            <w:tcBorders>
              <w:top w:val="nil"/>
              <w:left w:val="nil"/>
              <w:bottom w:val="single" w:sz="4" w:space="0" w:color="auto"/>
              <w:right w:val="single" w:sz="4" w:space="0" w:color="auto"/>
            </w:tcBorders>
            <w:shd w:val="clear" w:color="auto" w:fill="auto"/>
            <w:noWrap/>
            <w:vAlign w:val="center"/>
            <w:hideMark/>
          </w:tcPr>
          <w:p w14:paraId="3862B216"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UNIDAD</w:t>
            </w:r>
          </w:p>
        </w:tc>
        <w:tc>
          <w:tcPr>
            <w:tcW w:w="979" w:type="dxa"/>
            <w:tcBorders>
              <w:top w:val="nil"/>
              <w:left w:val="nil"/>
              <w:bottom w:val="single" w:sz="4" w:space="0" w:color="auto"/>
              <w:right w:val="single" w:sz="4" w:space="0" w:color="auto"/>
            </w:tcBorders>
            <w:shd w:val="clear" w:color="auto" w:fill="auto"/>
            <w:vAlign w:val="center"/>
          </w:tcPr>
          <w:p w14:paraId="3D56C9EA" w14:textId="77777777" w:rsidR="00601554" w:rsidRPr="006578E9" w:rsidRDefault="00601554" w:rsidP="00601554">
            <w:pPr>
              <w:jc w:val="center"/>
              <w:rPr>
                <w:rFonts w:ascii="Arial" w:hAnsi="Arial" w:cs="Arial"/>
                <w:color w:val="000000"/>
                <w:sz w:val="16"/>
                <w:szCs w:val="16"/>
              </w:rPr>
            </w:pPr>
            <w:r>
              <w:rPr>
                <w:rFonts w:ascii="Arial" w:hAnsi="Arial" w:cs="Arial"/>
                <w:color w:val="000000"/>
                <w:sz w:val="16"/>
                <w:szCs w:val="16"/>
              </w:rPr>
              <w:t>1</w:t>
            </w:r>
          </w:p>
        </w:tc>
      </w:tr>
      <w:tr w:rsidR="00601554" w:rsidRPr="006578E9" w14:paraId="09DE77D4" w14:textId="77777777" w:rsidTr="005B3D1B">
        <w:trPr>
          <w:gridAfter w:val="1"/>
          <w:wAfter w:w="1484" w:type="dxa"/>
          <w:trHeight w:val="2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79E4EC0"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2</w:t>
            </w:r>
          </w:p>
        </w:tc>
        <w:tc>
          <w:tcPr>
            <w:tcW w:w="1417" w:type="dxa"/>
            <w:tcBorders>
              <w:top w:val="nil"/>
              <w:left w:val="nil"/>
              <w:bottom w:val="single" w:sz="4" w:space="0" w:color="auto"/>
              <w:right w:val="single" w:sz="4" w:space="0" w:color="auto"/>
            </w:tcBorders>
            <w:shd w:val="clear" w:color="auto" w:fill="auto"/>
            <w:noWrap/>
            <w:vAlign w:val="center"/>
            <w:hideMark/>
          </w:tcPr>
          <w:p w14:paraId="1F3FF2BE"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BCAI1</w:t>
            </w:r>
          </w:p>
        </w:tc>
        <w:tc>
          <w:tcPr>
            <w:tcW w:w="4962" w:type="dxa"/>
            <w:tcBorders>
              <w:top w:val="nil"/>
              <w:left w:val="nil"/>
              <w:bottom w:val="single" w:sz="4" w:space="0" w:color="auto"/>
              <w:right w:val="single" w:sz="4" w:space="0" w:color="auto"/>
            </w:tcBorders>
            <w:shd w:val="clear" w:color="auto" w:fill="auto"/>
            <w:vAlign w:val="center"/>
            <w:hideMark/>
          </w:tcPr>
          <w:p w14:paraId="73503870"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MANTENIMIENTO Y RECARGA DE EXTINTOR TIPO HALOGENO HCFC 123 ABC 10 LIBRAS</w:t>
            </w:r>
          </w:p>
        </w:tc>
        <w:tc>
          <w:tcPr>
            <w:tcW w:w="1204" w:type="dxa"/>
            <w:tcBorders>
              <w:top w:val="nil"/>
              <w:left w:val="nil"/>
              <w:bottom w:val="single" w:sz="4" w:space="0" w:color="auto"/>
              <w:right w:val="single" w:sz="4" w:space="0" w:color="auto"/>
            </w:tcBorders>
            <w:shd w:val="clear" w:color="auto" w:fill="auto"/>
            <w:noWrap/>
            <w:vAlign w:val="center"/>
            <w:hideMark/>
          </w:tcPr>
          <w:p w14:paraId="67922396"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UNIDAD</w:t>
            </w:r>
          </w:p>
        </w:tc>
        <w:tc>
          <w:tcPr>
            <w:tcW w:w="979" w:type="dxa"/>
            <w:tcBorders>
              <w:top w:val="nil"/>
              <w:left w:val="nil"/>
              <w:bottom w:val="single" w:sz="4" w:space="0" w:color="auto"/>
              <w:right w:val="single" w:sz="4" w:space="0" w:color="auto"/>
            </w:tcBorders>
            <w:shd w:val="clear" w:color="auto" w:fill="auto"/>
            <w:vAlign w:val="center"/>
          </w:tcPr>
          <w:p w14:paraId="6C6C17EB" w14:textId="77777777" w:rsidR="00601554" w:rsidRPr="006578E9" w:rsidRDefault="00601554" w:rsidP="00601554">
            <w:pPr>
              <w:jc w:val="center"/>
              <w:rPr>
                <w:rFonts w:ascii="Arial" w:hAnsi="Arial" w:cs="Arial"/>
                <w:color w:val="000000"/>
                <w:sz w:val="16"/>
                <w:szCs w:val="16"/>
              </w:rPr>
            </w:pPr>
            <w:r>
              <w:rPr>
                <w:rFonts w:ascii="Arial" w:hAnsi="Arial" w:cs="Arial"/>
                <w:color w:val="000000"/>
                <w:sz w:val="16"/>
                <w:szCs w:val="16"/>
              </w:rPr>
              <w:t>1</w:t>
            </w:r>
          </w:p>
        </w:tc>
      </w:tr>
      <w:tr w:rsidR="00601554" w:rsidRPr="006578E9" w14:paraId="30E25746" w14:textId="77777777" w:rsidTr="005B3D1B">
        <w:trPr>
          <w:gridAfter w:val="1"/>
          <w:wAfter w:w="1484" w:type="dxa"/>
          <w:trHeight w:val="2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6A7B165"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3</w:t>
            </w:r>
          </w:p>
        </w:tc>
        <w:tc>
          <w:tcPr>
            <w:tcW w:w="1417" w:type="dxa"/>
            <w:tcBorders>
              <w:top w:val="nil"/>
              <w:left w:val="nil"/>
              <w:bottom w:val="single" w:sz="4" w:space="0" w:color="auto"/>
              <w:right w:val="single" w:sz="4" w:space="0" w:color="auto"/>
            </w:tcBorders>
            <w:shd w:val="clear" w:color="auto" w:fill="auto"/>
            <w:noWrap/>
            <w:vAlign w:val="center"/>
            <w:hideMark/>
          </w:tcPr>
          <w:p w14:paraId="5A4D3E11"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BCAI1</w:t>
            </w:r>
          </w:p>
        </w:tc>
        <w:tc>
          <w:tcPr>
            <w:tcW w:w="4962" w:type="dxa"/>
            <w:tcBorders>
              <w:top w:val="nil"/>
              <w:left w:val="nil"/>
              <w:bottom w:val="single" w:sz="4" w:space="0" w:color="auto"/>
              <w:right w:val="single" w:sz="4" w:space="0" w:color="auto"/>
            </w:tcBorders>
            <w:shd w:val="clear" w:color="auto" w:fill="auto"/>
            <w:vAlign w:val="center"/>
            <w:hideMark/>
          </w:tcPr>
          <w:p w14:paraId="6052EBDD"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MANTENIMIENTO Y RECARGA DE EXTINTOR TIPO CO2 DE 10 LIBRAS</w:t>
            </w:r>
          </w:p>
        </w:tc>
        <w:tc>
          <w:tcPr>
            <w:tcW w:w="1204" w:type="dxa"/>
            <w:tcBorders>
              <w:top w:val="nil"/>
              <w:left w:val="nil"/>
              <w:bottom w:val="single" w:sz="4" w:space="0" w:color="auto"/>
              <w:right w:val="single" w:sz="4" w:space="0" w:color="auto"/>
            </w:tcBorders>
            <w:shd w:val="clear" w:color="auto" w:fill="auto"/>
            <w:noWrap/>
            <w:vAlign w:val="center"/>
            <w:hideMark/>
          </w:tcPr>
          <w:p w14:paraId="682F6762"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UNIDAD</w:t>
            </w:r>
          </w:p>
        </w:tc>
        <w:tc>
          <w:tcPr>
            <w:tcW w:w="979" w:type="dxa"/>
            <w:tcBorders>
              <w:top w:val="nil"/>
              <w:left w:val="nil"/>
              <w:bottom w:val="single" w:sz="4" w:space="0" w:color="auto"/>
              <w:right w:val="single" w:sz="4" w:space="0" w:color="auto"/>
            </w:tcBorders>
            <w:shd w:val="clear" w:color="auto" w:fill="auto"/>
            <w:vAlign w:val="center"/>
          </w:tcPr>
          <w:p w14:paraId="7D9DFC3B" w14:textId="77777777" w:rsidR="00601554" w:rsidRPr="006578E9" w:rsidRDefault="00601554" w:rsidP="00601554">
            <w:pPr>
              <w:jc w:val="center"/>
              <w:rPr>
                <w:rFonts w:ascii="Arial" w:hAnsi="Arial" w:cs="Arial"/>
                <w:color w:val="000000"/>
                <w:sz w:val="16"/>
                <w:szCs w:val="16"/>
              </w:rPr>
            </w:pPr>
            <w:r>
              <w:rPr>
                <w:rFonts w:ascii="Arial" w:hAnsi="Arial" w:cs="Arial"/>
                <w:color w:val="000000"/>
                <w:sz w:val="16"/>
                <w:szCs w:val="16"/>
              </w:rPr>
              <w:t>1</w:t>
            </w:r>
          </w:p>
        </w:tc>
      </w:tr>
      <w:tr w:rsidR="00601554" w:rsidRPr="006578E9" w14:paraId="4D977FF9" w14:textId="77777777" w:rsidTr="005B3D1B">
        <w:trPr>
          <w:gridAfter w:val="1"/>
          <w:wAfter w:w="1484" w:type="dxa"/>
          <w:trHeight w:val="2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63AEB5F"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4</w:t>
            </w:r>
          </w:p>
        </w:tc>
        <w:tc>
          <w:tcPr>
            <w:tcW w:w="1417" w:type="dxa"/>
            <w:tcBorders>
              <w:top w:val="nil"/>
              <w:left w:val="nil"/>
              <w:bottom w:val="single" w:sz="4" w:space="0" w:color="auto"/>
              <w:right w:val="single" w:sz="4" w:space="0" w:color="auto"/>
            </w:tcBorders>
            <w:shd w:val="clear" w:color="auto" w:fill="auto"/>
            <w:noWrap/>
            <w:vAlign w:val="center"/>
            <w:hideMark/>
          </w:tcPr>
          <w:p w14:paraId="4D649EA3"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BCAI1</w:t>
            </w:r>
          </w:p>
        </w:tc>
        <w:tc>
          <w:tcPr>
            <w:tcW w:w="4962" w:type="dxa"/>
            <w:tcBorders>
              <w:top w:val="nil"/>
              <w:left w:val="nil"/>
              <w:bottom w:val="single" w:sz="4" w:space="0" w:color="auto"/>
              <w:right w:val="single" w:sz="4" w:space="0" w:color="auto"/>
            </w:tcBorders>
            <w:shd w:val="clear" w:color="000000" w:fill="FFFFFF"/>
            <w:vAlign w:val="center"/>
            <w:hideMark/>
          </w:tcPr>
          <w:p w14:paraId="2826A843"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MANTENIMIENTO Y RECARGA DE EXTINTOR TIPO CO2 DE 5 LIBRAS</w:t>
            </w:r>
          </w:p>
        </w:tc>
        <w:tc>
          <w:tcPr>
            <w:tcW w:w="1204" w:type="dxa"/>
            <w:tcBorders>
              <w:top w:val="nil"/>
              <w:left w:val="nil"/>
              <w:bottom w:val="single" w:sz="4" w:space="0" w:color="auto"/>
              <w:right w:val="single" w:sz="4" w:space="0" w:color="auto"/>
            </w:tcBorders>
            <w:shd w:val="clear" w:color="auto" w:fill="auto"/>
            <w:noWrap/>
            <w:vAlign w:val="center"/>
            <w:hideMark/>
          </w:tcPr>
          <w:p w14:paraId="6E11CC08"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UNIDAD</w:t>
            </w:r>
          </w:p>
        </w:tc>
        <w:tc>
          <w:tcPr>
            <w:tcW w:w="979" w:type="dxa"/>
            <w:tcBorders>
              <w:top w:val="nil"/>
              <w:left w:val="nil"/>
              <w:bottom w:val="single" w:sz="4" w:space="0" w:color="auto"/>
              <w:right w:val="single" w:sz="4" w:space="0" w:color="auto"/>
            </w:tcBorders>
            <w:shd w:val="clear" w:color="auto" w:fill="auto"/>
            <w:vAlign w:val="center"/>
          </w:tcPr>
          <w:p w14:paraId="3BCD49DD" w14:textId="77777777" w:rsidR="00601554" w:rsidRPr="006578E9" w:rsidRDefault="00601554" w:rsidP="00601554">
            <w:pPr>
              <w:jc w:val="center"/>
              <w:rPr>
                <w:rFonts w:ascii="Arial" w:hAnsi="Arial" w:cs="Arial"/>
                <w:color w:val="000000"/>
                <w:sz w:val="16"/>
                <w:szCs w:val="16"/>
              </w:rPr>
            </w:pPr>
            <w:r>
              <w:rPr>
                <w:rFonts w:ascii="Arial" w:hAnsi="Arial" w:cs="Arial"/>
                <w:color w:val="000000"/>
                <w:sz w:val="16"/>
                <w:szCs w:val="16"/>
              </w:rPr>
              <w:t>1</w:t>
            </w:r>
          </w:p>
        </w:tc>
      </w:tr>
      <w:tr w:rsidR="00601554" w:rsidRPr="006578E9" w14:paraId="78899A05" w14:textId="77777777" w:rsidTr="005B3D1B">
        <w:trPr>
          <w:gridAfter w:val="1"/>
          <w:wAfter w:w="1484" w:type="dxa"/>
          <w:trHeight w:val="20"/>
        </w:trPr>
        <w:tc>
          <w:tcPr>
            <w:tcW w:w="84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8154162"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5</w:t>
            </w:r>
          </w:p>
        </w:tc>
        <w:tc>
          <w:tcPr>
            <w:tcW w:w="1417" w:type="dxa"/>
            <w:tcBorders>
              <w:top w:val="nil"/>
              <w:left w:val="nil"/>
              <w:bottom w:val="single" w:sz="4" w:space="0" w:color="auto"/>
              <w:right w:val="single" w:sz="4" w:space="0" w:color="auto"/>
            </w:tcBorders>
            <w:shd w:val="clear" w:color="auto" w:fill="auto"/>
            <w:noWrap/>
            <w:vAlign w:val="center"/>
            <w:hideMark/>
          </w:tcPr>
          <w:p w14:paraId="727A22D7"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BFEIM</w:t>
            </w:r>
          </w:p>
        </w:tc>
        <w:tc>
          <w:tcPr>
            <w:tcW w:w="4962" w:type="dxa"/>
            <w:vMerge w:val="restart"/>
            <w:tcBorders>
              <w:top w:val="nil"/>
              <w:left w:val="single" w:sz="4" w:space="0" w:color="auto"/>
              <w:bottom w:val="single" w:sz="4" w:space="0" w:color="auto"/>
              <w:right w:val="single" w:sz="4" w:space="0" w:color="auto"/>
            </w:tcBorders>
            <w:shd w:val="clear" w:color="auto" w:fill="auto"/>
            <w:vAlign w:val="center"/>
            <w:hideMark/>
          </w:tcPr>
          <w:p w14:paraId="529794EE"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 xml:space="preserve">MANTENIMIENTO Y RECARGA DE EXTINTOR POLVO QUIMICO SECO CLASE ABC PORTATIL DE 150 LIBRAS </w:t>
            </w:r>
          </w:p>
        </w:tc>
        <w:tc>
          <w:tcPr>
            <w:tcW w:w="1204" w:type="dxa"/>
            <w:vMerge w:val="restart"/>
            <w:tcBorders>
              <w:top w:val="nil"/>
              <w:left w:val="single" w:sz="4" w:space="0" w:color="auto"/>
              <w:bottom w:val="single" w:sz="4" w:space="0" w:color="auto"/>
              <w:right w:val="single" w:sz="4" w:space="0" w:color="auto"/>
            </w:tcBorders>
            <w:shd w:val="clear" w:color="auto" w:fill="auto"/>
            <w:vAlign w:val="center"/>
            <w:hideMark/>
          </w:tcPr>
          <w:p w14:paraId="1C394DFF"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UNIDAD</w:t>
            </w:r>
          </w:p>
        </w:tc>
        <w:tc>
          <w:tcPr>
            <w:tcW w:w="979" w:type="dxa"/>
            <w:tcBorders>
              <w:top w:val="nil"/>
              <w:left w:val="nil"/>
              <w:bottom w:val="single" w:sz="4" w:space="0" w:color="auto"/>
              <w:right w:val="single" w:sz="4" w:space="0" w:color="auto"/>
            </w:tcBorders>
            <w:shd w:val="clear" w:color="auto" w:fill="auto"/>
            <w:vAlign w:val="center"/>
          </w:tcPr>
          <w:p w14:paraId="5D71F9D0" w14:textId="77777777" w:rsidR="00601554" w:rsidRPr="006578E9" w:rsidRDefault="00601554" w:rsidP="00601554">
            <w:pPr>
              <w:jc w:val="center"/>
              <w:rPr>
                <w:rFonts w:ascii="Arial" w:hAnsi="Arial" w:cs="Arial"/>
                <w:color w:val="000000"/>
                <w:sz w:val="16"/>
                <w:szCs w:val="16"/>
              </w:rPr>
            </w:pPr>
            <w:r>
              <w:rPr>
                <w:rFonts w:ascii="Arial" w:hAnsi="Arial" w:cs="Arial"/>
                <w:color w:val="000000"/>
                <w:sz w:val="16"/>
                <w:szCs w:val="16"/>
              </w:rPr>
              <w:t>1</w:t>
            </w:r>
          </w:p>
        </w:tc>
      </w:tr>
      <w:tr w:rsidR="00601554" w:rsidRPr="006578E9" w14:paraId="346B6D7C" w14:textId="77777777" w:rsidTr="005B3D1B">
        <w:trPr>
          <w:gridAfter w:val="1"/>
          <w:wAfter w:w="1484" w:type="dxa"/>
          <w:trHeight w:val="20"/>
        </w:trPr>
        <w:tc>
          <w:tcPr>
            <w:tcW w:w="846" w:type="dxa"/>
            <w:vMerge/>
            <w:tcBorders>
              <w:top w:val="nil"/>
              <w:left w:val="single" w:sz="4" w:space="0" w:color="auto"/>
              <w:bottom w:val="single" w:sz="4" w:space="0" w:color="auto"/>
              <w:right w:val="single" w:sz="4" w:space="0" w:color="auto"/>
            </w:tcBorders>
            <w:vAlign w:val="center"/>
            <w:hideMark/>
          </w:tcPr>
          <w:p w14:paraId="51E69C83" w14:textId="77777777" w:rsidR="00601554" w:rsidRPr="006578E9" w:rsidRDefault="00601554" w:rsidP="00601554">
            <w:pPr>
              <w:rPr>
                <w:rFonts w:ascii="Arial" w:hAnsi="Arial" w:cs="Arial"/>
                <w:color w:val="000000"/>
                <w:sz w:val="16"/>
                <w:szCs w:val="16"/>
              </w:rPr>
            </w:pPr>
          </w:p>
        </w:tc>
        <w:tc>
          <w:tcPr>
            <w:tcW w:w="1417" w:type="dxa"/>
            <w:tcBorders>
              <w:top w:val="nil"/>
              <w:left w:val="nil"/>
              <w:bottom w:val="single" w:sz="4" w:space="0" w:color="auto"/>
              <w:right w:val="single" w:sz="4" w:space="0" w:color="auto"/>
            </w:tcBorders>
            <w:shd w:val="clear" w:color="auto" w:fill="auto"/>
            <w:noWrap/>
            <w:vAlign w:val="center"/>
            <w:hideMark/>
          </w:tcPr>
          <w:p w14:paraId="170F409C"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BCAI1</w:t>
            </w:r>
          </w:p>
        </w:tc>
        <w:tc>
          <w:tcPr>
            <w:tcW w:w="4962" w:type="dxa"/>
            <w:vMerge/>
            <w:tcBorders>
              <w:top w:val="nil"/>
              <w:left w:val="single" w:sz="4" w:space="0" w:color="auto"/>
              <w:bottom w:val="single" w:sz="4" w:space="0" w:color="auto"/>
              <w:right w:val="single" w:sz="4" w:space="0" w:color="auto"/>
            </w:tcBorders>
            <w:vAlign w:val="center"/>
            <w:hideMark/>
          </w:tcPr>
          <w:p w14:paraId="3F2E4D2E" w14:textId="77777777" w:rsidR="00601554" w:rsidRPr="006578E9" w:rsidRDefault="00601554" w:rsidP="00601554">
            <w:pPr>
              <w:rPr>
                <w:rFonts w:ascii="Arial" w:hAnsi="Arial" w:cs="Arial"/>
                <w:color w:val="000000"/>
                <w:sz w:val="16"/>
                <w:szCs w:val="16"/>
              </w:rPr>
            </w:pPr>
          </w:p>
        </w:tc>
        <w:tc>
          <w:tcPr>
            <w:tcW w:w="1204" w:type="dxa"/>
            <w:vMerge/>
            <w:tcBorders>
              <w:top w:val="nil"/>
              <w:left w:val="single" w:sz="4" w:space="0" w:color="auto"/>
              <w:bottom w:val="single" w:sz="4" w:space="0" w:color="auto"/>
              <w:right w:val="single" w:sz="4" w:space="0" w:color="auto"/>
            </w:tcBorders>
            <w:vAlign w:val="center"/>
            <w:hideMark/>
          </w:tcPr>
          <w:p w14:paraId="6E53B380" w14:textId="77777777" w:rsidR="00601554" w:rsidRPr="006578E9" w:rsidRDefault="00601554" w:rsidP="00601554">
            <w:pPr>
              <w:rPr>
                <w:rFonts w:ascii="Arial" w:hAnsi="Arial" w:cs="Arial"/>
                <w:color w:val="000000"/>
                <w:sz w:val="16"/>
                <w:szCs w:val="16"/>
              </w:rPr>
            </w:pPr>
          </w:p>
        </w:tc>
        <w:tc>
          <w:tcPr>
            <w:tcW w:w="979" w:type="dxa"/>
            <w:tcBorders>
              <w:top w:val="nil"/>
              <w:left w:val="nil"/>
              <w:bottom w:val="single" w:sz="4" w:space="0" w:color="auto"/>
              <w:right w:val="single" w:sz="4" w:space="0" w:color="auto"/>
            </w:tcBorders>
            <w:shd w:val="clear" w:color="auto" w:fill="auto"/>
            <w:vAlign w:val="center"/>
          </w:tcPr>
          <w:p w14:paraId="1C1A34E1" w14:textId="77777777" w:rsidR="00601554" w:rsidRPr="006578E9" w:rsidRDefault="00601554" w:rsidP="00601554">
            <w:pPr>
              <w:jc w:val="center"/>
              <w:rPr>
                <w:rFonts w:ascii="Arial" w:hAnsi="Arial" w:cs="Arial"/>
                <w:color w:val="000000"/>
                <w:sz w:val="16"/>
                <w:szCs w:val="16"/>
              </w:rPr>
            </w:pPr>
            <w:r>
              <w:rPr>
                <w:rFonts w:ascii="Arial" w:hAnsi="Arial" w:cs="Arial"/>
                <w:color w:val="000000"/>
                <w:sz w:val="16"/>
                <w:szCs w:val="16"/>
              </w:rPr>
              <w:t>1</w:t>
            </w:r>
          </w:p>
        </w:tc>
      </w:tr>
      <w:tr w:rsidR="00601554" w:rsidRPr="006578E9" w14:paraId="32FCB305" w14:textId="77777777" w:rsidTr="005B3D1B">
        <w:trPr>
          <w:gridAfter w:val="1"/>
          <w:wAfter w:w="1484" w:type="dxa"/>
          <w:trHeight w:val="2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8540E68"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6</w:t>
            </w:r>
          </w:p>
        </w:tc>
        <w:tc>
          <w:tcPr>
            <w:tcW w:w="1417" w:type="dxa"/>
            <w:tcBorders>
              <w:top w:val="nil"/>
              <w:left w:val="nil"/>
              <w:bottom w:val="single" w:sz="4" w:space="0" w:color="auto"/>
              <w:right w:val="single" w:sz="4" w:space="0" w:color="auto"/>
            </w:tcBorders>
            <w:shd w:val="clear" w:color="auto" w:fill="auto"/>
            <w:noWrap/>
            <w:vAlign w:val="center"/>
            <w:hideMark/>
          </w:tcPr>
          <w:p w14:paraId="6BB975E2"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BCAI1</w:t>
            </w:r>
          </w:p>
        </w:tc>
        <w:tc>
          <w:tcPr>
            <w:tcW w:w="4962" w:type="dxa"/>
            <w:tcBorders>
              <w:top w:val="nil"/>
              <w:left w:val="nil"/>
              <w:bottom w:val="single" w:sz="4" w:space="0" w:color="auto"/>
              <w:right w:val="single" w:sz="4" w:space="0" w:color="auto"/>
            </w:tcBorders>
            <w:shd w:val="clear" w:color="auto" w:fill="auto"/>
            <w:vAlign w:val="center"/>
            <w:hideMark/>
          </w:tcPr>
          <w:p w14:paraId="44EC5198"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MANTENIMIENTO Y RECARGA DE EXTINTOR POLVO QUIMICO SECO CLASE ABC PORTATIL DE 30 LIBRAS</w:t>
            </w:r>
          </w:p>
        </w:tc>
        <w:tc>
          <w:tcPr>
            <w:tcW w:w="1204" w:type="dxa"/>
            <w:tcBorders>
              <w:top w:val="nil"/>
              <w:left w:val="nil"/>
              <w:bottom w:val="single" w:sz="4" w:space="0" w:color="auto"/>
              <w:right w:val="single" w:sz="4" w:space="0" w:color="auto"/>
            </w:tcBorders>
            <w:shd w:val="clear" w:color="auto" w:fill="auto"/>
            <w:noWrap/>
            <w:vAlign w:val="center"/>
            <w:hideMark/>
          </w:tcPr>
          <w:p w14:paraId="3902FCAD"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UNIDAD</w:t>
            </w:r>
          </w:p>
        </w:tc>
        <w:tc>
          <w:tcPr>
            <w:tcW w:w="979" w:type="dxa"/>
            <w:tcBorders>
              <w:top w:val="nil"/>
              <w:left w:val="nil"/>
              <w:bottom w:val="single" w:sz="4" w:space="0" w:color="auto"/>
              <w:right w:val="single" w:sz="4" w:space="0" w:color="auto"/>
            </w:tcBorders>
            <w:shd w:val="clear" w:color="auto" w:fill="auto"/>
            <w:vAlign w:val="center"/>
          </w:tcPr>
          <w:p w14:paraId="42A44520" w14:textId="77777777" w:rsidR="00601554" w:rsidRPr="006578E9" w:rsidRDefault="00601554" w:rsidP="00601554">
            <w:pPr>
              <w:jc w:val="center"/>
              <w:rPr>
                <w:rFonts w:ascii="Arial" w:hAnsi="Arial" w:cs="Arial"/>
                <w:color w:val="000000"/>
                <w:sz w:val="16"/>
                <w:szCs w:val="16"/>
              </w:rPr>
            </w:pPr>
            <w:r>
              <w:rPr>
                <w:rFonts w:ascii="Arial" w:hAnsi="Arial" w:cs="Arial"/>
                <w:color w:val="000000"/>
                <w:sz w:val="16"/>
                <w:szCs w:val="16"/>
              </w:rPr>
              <w:t>1</w:t>
            </w:r>
          </w:p>
        </w:tc>
      </w:tr>
      <w:tr w:rsidR="00601554" w:rsidRPr="006578E9" w14:paraId="7CDA02C2" w14:textId="77777777" w:rsidTr="005B3D1B">
        <w:trPr>
          <w:gridAfter w:val="1"/>
          <w:wAfter w:w="1484" w:type="dxa"/>
          <w:trHeight w:val="20"/>
        </w:trPr>
        <w:tc>
          <w:tcPr>
            <w:tcW w:w="846" w:type="dxa"/>
            <w:vMerge w:val="restart"/>
            <w:tcBorders>
              <w:top w:val="nil"/>
              <w:left w:val="single" w:sz="4" w:space="0" w:color="auto"/>
              <w:bottom w:val="single" w:sz="4" w:space="0" w:color="auto"/>
              <w:right w:val="single" w:sz="4" w:space="0" w:color="auto"/>
            </w:tcBorders>
            <w:shd w:val="clear" w:color="auto" w:fill="auto"/>
            <w:vAlign w:val="center"/>
            <w:hideMark/>
          </w:tcPr>
          <w:p w14:paraId="236C8ADA"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7</w:t>
            </w:r>
          </w:p>
        </w:tc>
        <w:tc>
          <w:tcPr>
            <w:tcW w:w="1417" w:type="dxa"/>
            <w:tcBorders>
              <w:top w:val="nil"/>
              <w:left w:val="nil"/>
              <w:bottom w:val="single" w:sz="4" w:space="0" w:color="auto"/>
              <w:right w:val="single" w:sz="4" w:space="0" w:color="auto"/>
            </w:tcBorders>
            <w:shd w:val="clear" w:color="auto" w:fill="auto"/>
            <w:noWrap/>
            <w:vAlign w:val="center"/>
            <w:hideMark/>
          </w:tcPr>
          <w:p w14:paraId="1617A457"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BFEIM</w:t>
            </w:r>
          </w:p>
        </w:tc>
        <w:tc>
          <w:tcPr>
            <w:tcW w:w="4962" w:type="dxa"/>
            <w:vMerge w:val="restart"/>
            <w:tcBorders>
              <w:top w:val="nil"/>
              <w:left w:val="single" w:sz="4" w:space="0" w:color="auto"/>
              <w:bottom w:val="single" w:sz="4" w:space="0" w:color="auto"/>
              <w:right w:val="single" w:sz="4" w:space="0" w:color="auto"/>
            </w:tcBorders>
            <w:shd w:val="clear" w:color="auto" w:fill="auto"/>
            <w:vAlign w:val="center"/>
            <w:hideMark/>
          </w:tcPr>
          <w:p w14:paraId="24085A99"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MANTENIMIENTO Y RECARGA DE EXTINTOR POLVO QUIMICO SECO CLASE ABC PORTATIL DE 20 LIBRAS</w:t>
            </w:r>
          </w:p>
        </w:tc>
        <w:tc>
          <w:tcPr>
            <w:tcW w:w="120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F8873E0"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UNIDAD</w:t>
            </w:r>
          </w:p>
        </w:tc>
        <w:tc>
          <w:tcPr>
            <w:tcW w:w="979" w:type="dxa"/>
            <w:tcBorders>
              <w:top w:val="nil"/>
              <w:left w:val="nil"/>
              <w:bottom w:val="single" w:sz="4" w:space="0" w:color="auto"/>
              <w:right w:val="single" w:sz="4" w:space="0" w:color="auto"/>
            </w:tcBorders>
            <w:shd w:val="clear" w:color="auto" w:fill="auto"/>
            <w:vAlign w:val="center"/>
          </w:tcPr>
          <w:p w14:paraId="60D23F7A" w14:textId="77777777" w:rsidR="00601554" w:rsidRPr="006578E9" w:rsidRDefault="00601554" w:rsidP="00601554">
            <w:pPr>
              <w:jc w:val="center"/>
              <w:rPr>
                <w:rFonts w:ascii="Arial" w:hAnsi="Arial" w:cs="Arial"/>
                <w:color w:val="000000"/>
                <w:sz w:val="16"/>
                <w:szCs w:val="16"/>
              </w:rPr>
            </w:pPr>
            <w:r>
              <w:rPr>
                <w:rFonts w:ascii="Arial" w:hAnsi="Arial" w:cs="Arial"/>
                <w:color w:val="000000"/>
                <w:sz w:val="16"/>
                <w:szCs w:val="16"/>
              </w:rPr>
              <w:t>1</w:t>
            </w:r>
          </w:p>
        </w:tc>
      </w:tr>
      <w:tr w:rsidR="00601554" w:rsidRPr="006578E9" w14:paraId="0645830C" w14:textId="77777777" w:rsidTr="005B3D1B">
        <w:trPr>
          <w:gridAfter w:val="1"/>
          <w:wAfter w:w="1484" w:type="dxa"/>
          <w:trHeight w:val="20"/>
        </w:trPr>
        <w:tc>
          <w:tcPr>
            <w:tcW w:w="846" w:type="dxa"/>
            <w:vMerge/>
            <w:tcBorders>
              <w:top w:val="nil"/>
              <w:left w:val="single" w:sz="4" w:space="0" w:color="auto"/>
              <w:bottom w:val="single" w:sz="4" w:space="0" w:color="auto"/>
              <w:right w:val="single" w:sz="4" w:space="0" w:color="auto"/>
            </w:tcBorders>
            <w:vAlign w:val="center"/>
            <w:hideMark/>
          </w:tcPr>
          <w:p w14:paraId="52A8CBB4" w14:textId="77777777" w:rsidR="00601554" w:rsidRPr="006578E9" w:rsidRDefault="00601554" w:rsidP="00601554">
            <w:pPr>
              <w:rPr>
                <w:rFonts w:ascii="Arial" w:hAnsi="Arial" w:cs="Arial"/>
                <w:color w:val="000000"/>
                <w:sz w:val="16"/>
                <w:szCs w:val="16"/>
              </w:rPr>
            </w:pPr>
          </w:p>
        </w:tc>
        <w:tc>
          <w:tcPr>
            <w:tcW w:w="1417" w:type="dxa"/>
            <w:tcBorders>
              <w:top w:val="nil"/>
              <w:left w:val="nil"/>
              <w:bottom w:val="single" w:sz="4" w:space="0" w:color="auto"/>
              <w:right w:val="single" w:sz="4" w:space="0" w:color="auto"/>
            </w:tcBorders>
            <w:shd w:val="clear" w:color="auto" w:fill="auto"/>
            <w:noWrap/>
            <w:vAlign w:val="center"/>
            <w:hideMark/>
          </w:tcPr>
          <w:p w14:paraId="309BA2B7"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BCAI1</w:t>
            </w:r>
          </w:p>
        </w:tc>
        <w:tc>
          <w:tcPr>
            <w:tcW w:w="4962" w:type="dxa"/>
            <w:vMerge/>
            <w:tcBorders>
              <w:top w:val="nil"/>
              <w:left w:val="single" w:sz="4" w:space="0" w:color="auto"/>
              <w:bottom w:val="single" w:sz="4" w:space="0" w:color="auto"/>
              <w:right w:val="single" w:sz="4" w:space="0" w:color="auto"/>
            </w:tcBorders>
            <w:vAlign w:val="center"/>
            <w:hideMark/>
          </w:tcPr>
          <w:p w14:paraId="5DBE16A7" w14:textId="77777777" w:rsidR="00601554" w:rsidRPr="006578E9" w:rsidRDefault="00601554" w:rsidP="00601554">
            <w:pPr>
              <w:rPr>
                <w:rFonts w:ascii="Arial" w:hAnsi="Arial" w:cs="Arial"/>
                <w:color w:val="000000"/>
                <w:sz w:val="16"/>
                <w:szCs w:val="16"/>
              </w:rPr>
            </w:pPr>
          </w:p>
        </w:tc>
        <w:tc>
          <w:tcPr>
            <w:tcW w:w="1204" w:type="dxa"/>
            <w:vMerge/>
            <w:tcBorders>
              <w:top w:val="nil"/>
              <w:left w:val="single" w:sz="4" w:space="0" w:color="auto"/>
              <w:bottom w:val="single" w:sz="4" w:space="0" w:color="auto"/>
              <w:right w:val="single" w:sz="4" w:space="0" w:color="auto"/>
            </w:tcBorders>
            <w:vAlign w:val="center"/>
            <w:hideMark/>
          </w:tcPr>
          <w:p w14:paraId="6077EC24" w14:textId="77777777" w:rsidR="00601554" w:rsidRPr="006578E9" w:rsidRDefault="00601554" w:rsidP="00601554">
            <w:pPr>
              <w:rPr>
                <w:rFonts w:ascii="Arial" w:hAnsi="Arial" w:cs="Arial"/>
                <w:color w:val="000000"/>
                <w:sz w:val="16"/>
                <w:szCs w:val="16"/>
              </w:rPr>
            </w:pPr>
          </w:p>
        </w:tc>
        <w:tc>
          <w:tcPr>
            <w:tcW w:w="979" w:type="dxa"/>
            <w:tcBorders>
              <w:top w:val="nil"/>
              <w:left w:val="nil"/>
              <w:bottom w:val="single" w:sz="4" w:space="0" w:color="auto"/>
              <w:right w:val="single" w:sz="4" w:space="0" w:color="auto"/>
            </w:tcBorders>
            <w:shd w:val="clear" w:color="auto" w:fill="auto"/>
            <w:vAlign w:val="center"/>
          </w:tcPr>
          <w:p w14:paraId="73AB1B5C" w14:textId="77777777" w:rsidR="00601554" w:rsidRPr="006578E9" w:rsidRDefault="00601554" w:rsidP="00601554">
            <w:pPr>
              <w:jc w:val="center"/>
              <w:rPr>
                <w:rFonts w:ascii="Arial" w:hAnsi="Arial" w:cs="Arial"/>
                <w:color w:val="000000"/>
                <w:sz w:val="16"/>
                <w:szCs w:val="16"/>
              </w:rPr>
            </w:pPr>
            <w:r>
              <w:rPr>
                <w:rFonts w:ascii="Arial" w:hAnsi="Arial" w:cs="Arial"/>
                <w:color w:val="000000"/>
                <w:sz w:val="16"/>
                <w:szCs w:val="16"/>
              </w:rPr>
              <w:t>1</w:t>
            </w:r>
          </w:p>
        </w:tc>
      </w:tr>
      <w:tr w:rsidR="00601554" w:rsidRPr="006578E9" w14:paraId="70CF064A" w14:textId="77777777" w:rsidTr="005B3D1B">
        <w:trPr>
          <w:gridAfter w:val="1"/>
          <w:wAfter w:w="1484" w:type="dxa"/>
          <w:trHeight w:val="20"/>
        </w:trPr>
        <w:tc>
          <w:tcPr>
            <w:tcW w:w="84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3C1291E"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8</w:t>
            </w:r>
          </w:p>
        </w:tc>
        <w:tc>
          <w:tcPr>
            <w:tcW w:w="1417" w:type="dxa"/>
            <w:tcBorders>
              <w:top w:val="nil"/>
              <w:left w:val="nil"/>
              <w:bottom w:val="single" w:sz="4" w:space="0" w:color="auto"/>
              <w:right w:val="single" w:sz="4" w:space="0" w:color="auto"/>
            </w:tcBorders>
            <w:shd w:val="clear" w:color="auto" w:fill="auto"/>
            <w:noWrap/>
            <w:vAlign w:val="center"/>
            <w:hideMark/>
          </w:tcPr>
          <w:p w14:paraId="145341DD"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BCAI1</w:t>
            </w:r>
          </w:p>
        </w:tc>
        <w:tc>
          <w:tcPr>
            <w:tcW w:w="4962" w:type="dxa"/>
            <w:vMerge w:val="restart"/>
            <w:tcBorders>
              <w:top w:val="nil"/>
              <w:left w:val="single" w:sz="4" w:space="0" w:color="auto"/>
              <w:bottom w:val="single" w:sz="4" w:space="0" w:color="auto"/>
              <w:right w:val="single" w:sz="4" w:space="0" w:color="auto"/>
            </w:tcBorders>
            <w:shd w:val="clear" w:color="auto" w:fill="auto"/>
            <w:vAlign w:val="center"/>
            <w:hideMark/>
          </w:tcPr>
          <w:p w14:paraId="59126638"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MANTENIMIENTO Y RECARGA DE EXTINTOR POLVO QUIMICO SECO CLASE ABC PORTATIL DE 10 LIBRAS</w:t>
            </w:r>
          </w:p>
        </w:tc>
        <w:tc>
          <w:tcPr>
            <w:tcW w:w="120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1E84F42"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UNIDAD</w:t>
            </w:r>
          </w:p>
        </w:tc>
        <w:tc>
          <w:tcPr>
            <w:tcW w:w="979" w:type="dxa"/>
            <w:tcBorders>
              <w:top w:val="nil"/>
              <w:left w:val="nil"/>
              <w:bottom w:val="single" w:sz="4" w:space="0" w:color="auto"/>
              <w:right w:val="single" w:sz="4" w:space="0" w:color="auto"/>
            </w:tcBorders>
            <w:shd w:val="clear" w:color="auto" w:fill="auto"/>
            <w:vAlign w:val="center"/>
          </w:tcPr>
          <w:p w14:paraId="38355372" w14:textId="77777777" w:rsidR="00601554" w:rsidRPr="006578E9" w:rsidRDefault="00601554" w:rsidP="00601554">
            <w:pPr>
              <w:jc w:val="center"/>
              <w:rPr>
                <w:rFonts w:ascii="Arial" w:hAnsi="Arial" w:cs="Arial"/>
                <w:color w:val="000000"/>
                <w:sz w:val="16"/>
                <w:szCs w:val="16"/>
              </w:rPr>
            </w:pPr>
            <w:r>
              <w:rPr>
                <w:rFonts w:ascii="Arial" w:hAnsi="Arial" w:cs="Arial"/>
                <w:color w:val="000000"/>
                <w:sz w:val="16"/>
                <w:szCs w:val="16"/>
              </w:rPr>
              <w:t>1</w:t>
            </w:r>
          </w:p>
        </w:tc>
      </w:tr>
      <w:tr w:rsidR="00601554" w:rsidRPr="006578E9" w14:paraId="6C45DB02" w14:textId="77777777" w:rsidTr="005B3D1B">
        <w:trPr>
          <w:gridAfter w:val="1"/>
          <w:wAfter w:w="1484" w:type="dxa"/>
          <w:trHeight w:val="20"/>
        </w:trPr>
        <w:tc>
          <w:tcPr>
            <w:tcW w:w="846" w:type="dxa"/>
            <w:vMerge/>
            <w:tcBorders>
              <w:top w:val="nil"/>
              <w:left w:val="single" w:sz="4" w:space="0" w:color="auto"/>
              <w:bottom w:val="single" w:sz="4" w:space="0" w:color="auto"/>
              <w:right w:val="single" w:sz="4" w:space="0" w:color="auto"/>
            </w:tcBorders>
            <w:vAlign w:val="center"/>
            <w:hideMark/>
          </w:tcPr>
          <w:p w14:paraId="513148D5" w14:textId="77777777" w:rsidR="00601554" w:rsidRPr="006578E9" w:rsidRDefault="00601554" w:rsidP="00601554">
            <w:pPr>
              <w:rPr>
                <w:rFonts w:ascii="Arial" w:hAnsi="Arial" w:cs="Arial"/>
                <w:color w:val="000000"/>
                <w:sz w:val="16"/>
                <w:szCs w:val="16"/>
              </w:rPr>
            </w:pPr>
          </w:p>
        </w:tc>
        <w:tc>
          <w:tcPr>
            <w:tcW w:w="1417" w:type="dxa"/>
            <w:tcBorders>
              <w:top w:val="nil"/>
              <w:left w:val="nil"/>
              <w:bottom w:val="single" w:sz="4" w:space="0" w:color="auto"/>
              <w:right w:val="single" w:sz="4" w:space="0" w:color="auto"/>
            </w:tcBorders>
            <w:shd w:val="clear" w:color="auto" w:fill="auto"/>
            <w:noWrap/>
            <w:vAlign w:val="center"/>
            <w:hideMark/>
          </w:tcPr>
          <w:p w14:paraId="6AC3E845"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BFEIM</w:t>
            </w:r>
          </w:p>
        </w:tc>
        <w:tc>
          <w:tcPr>
            <w:tcW w:w="4962" w:type="dxa"/>
            <w:vMerge/>
            <w:tcBorders>
              <w:top w:val="nil"/>
              <w:left w:val="single" w:sz="4" w:space="0" w:color="auto"/>
              <w:bottom w:val="single" w:sz="4" w:space="0" w:color="auto"/>
              <w:right w:val="single" w:sz="4" w:space="0" w:color="auto"/>
            </w:tcBorders>
            <w:vAlign w:val="center"/>
            <w:hideMark/>
          </w:tcPr>
          <w:p w14:paraId="78B2978C" w14:textId="77777777" w:rsidR="00601554" w:rsidRPr="006578E9" w:rsidRDefault="00601554" w:rsidP="00601554">
            <w:pPr>
              <w:rPr>
                <w:rFonts w:ascii="Arial" w:hAnsi="Arial" w:cs="Arial"/>
                <w:color w:val="000000"/>
                <w:sz w:val="16"/>
                <w:szCs w:val="16"/>
              </w:rPr>
            </w:pPr>
          </w:p>
        </w:tc>
        <w:tc>
          <w:tcPr>
            <w:tcW w:w="1204" w:type="dxa"/>
            <w:vMerge/>
            <w:tcBorders>
              <w:top w:val="nil"/>
              <w:left w:val="single" w:sz="4" w:space="0" w:color="auto"/>
              <w:bottom w:val="single" w:sz="4" w:space="0" w:color="auto"/>
              <w:right w:val="single" w:sz="4" w:space="0" w:color="auto"/>
            </w:tcBorders>
            <w:vAlign w:val="center"/>
            <w:hideMark/>
          </w:tcPr>
          <w:p w14:paraId="766CD90E" w14:textId="77777777" w:rsidR="00601554" w:rsidRPr="006578E9" w:rsidRDefault="00601554" w:rsidP="00601554">
            <w:pPr>
              <w:rPr>
                <w:rFonts w:ascii="Arial" w:hAnsi="Arial" w:cs="Arial"/>
                <w:color w:val="000000"/>
                <w:sz w:val="16"/>
                <w:szCs w:val="16"/>
              </w:rPr>
            </w:pPr>
          </w:p>
        </w:tc>
        <w:tc>
          <w:tcPr>
            <w:tcW w:w="979" w:type="dxa"/>
            <w:tcBorders>
              <w:top w:val="nil"/>
              <w:left w:val="nil"/>
              <w:bottom w:val="single" w:sz="4" w:space="0" w:color="auto"/>
              <w:right w:val="single" w:sz="4" w:space="0" w:color="auto"/>
            </w:tcBorders>
            <w:shd w:val="clear" w:color="auto" w:fill="auto"/>
            <w:vAlign w:val="center"/>
          </w:tcPr>
          <w:p w14:paraId="48CFF063" w14:textId="77777777" w:rsidR="00601554" w:rsidRPr="006578E9" w:rsidRDefault="00601554" w:rsidP="00601554">
            <w:pPr>
              <w:jc w:val="center"/>
              <w:rPr>
                <w:rFonts w:ascii="Arial" w:hAnsi="Arial" w:cs="Arial"/>
                <w:color w:val="000000"/>
                <w:sz w:val="16"/>
                <w:szCs w:val="16"/>
              </w:rPr>
            </w:pPr>
            <w:r>
              <w:rPr>
                <w:rFonts w:ascii="Arial" w:hAnsi="Arial" w:cs="Arial"/>
                <w:color w:val="000000"/>
                <w:sz w:val="16"/>
                <w:szCs w:val="16"/>
              </w:rPr>
              <w:t>1</w:t>
            </w:r>
          </w:p>
        </w:tc>
      </w:tr>
      <w:tr w:rsidR="00601554" w:rsidRPr="006578E9" w14:paraId="3A94E837" w14:textId="77777777" w:rsidTr="005B3D1B">
        <w:trPr>
          <w:gridAfter w:val="1"/>
          <w:wAfter w:w="1484" w:type="dxa"/>
          <w:trHeight w:val="2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EEFBBC9"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9</w:t>
            </w:r>
          </w:p>
        </w:tc>
        <w:tc>
          <w:tcPr>
            <w:tcW w:w="1417" w:type="dxa"/>
            <w:tcBorders>
              <w:top w:val="nil"/>
              <w:left w:val="nil"/>
              <w:bottom w:val="single" w:sz="4" w:space="0" w:color="auto"/>
              <w:right w:val="single" w:sz="4" w:space="0" w:color="auto"/>
            </w:tcBorders>
            <w:shd w:val="clear" w:color="auto" w:fill="auto"/>
            <w:noWrap/>
            <w:vAlign w:val="center"/>
            <w:hideMark/>
          </w:tcPr>
          <w:p w14:paraId="5E03E2C3"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EGURA</w:t>
            </w:r>
          </w:p>
        </w:tc>
        <w:tc>
          <w:tcPr>
            <w:tcW w:w="4962" w:type="dxa"/>
            <w:tcBorders>
              <w:top w:val="nil"/>
              <w:left w:val="nil"/>
              <w:bottom w:val="single" w:sz="4" w:space="0" w:color="auto"/>
              <w:right w:val="single" w:sz="4" w:space="0" w:color="auto"/>
            </w:tcBorders>
            <w:shd w:val="clear" w:color="auto" w:fill="auto"/>
            <w:vAlign w:val="center"/>
            <w:hideMark/>
          </w:tcPr>
          <w:p w14:paraId="561F3D63"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 xml:space="preserve">RECARGA Y MANTENIMIENTO GENERAL CONSISTENTE EN: RUTINA MECÁNICA, PINTURA, VERIFICACIÓN DE MANGUEROTE, ACCESORIOS DE LOS EXTINTORES, PRUEBA HIDROSTÁTICA, CAMBIO DE SELLOS Y COMPONENTES AFECTADOS EXTINTOR ABC 10 LIBRAS </w:t>
            </w:r>
          </w:p>
        </w:tc>
        <w:tc>
          <w:tcPr>
            <w:tcW w:w="1204" w:type="dxa"/>
            <w:tcBorders>
              <w:top w:val="nil"/>
              <w:left w:val="nil"/>
              <w:bottom w:val="single" w:sz="4" w:space="0" w:color="auto"/>
              <w:right w:val="single" w:sz="4" w:space="0" w:color="auto"/>
            </w:tcBorders>
            <w:shd w:val="clear" w:color="auto" w:fill="auto"/>
            <w:noWrap/>
            <w:vAlign w:val="center"/>
            <w:hideMark/>
          </w:tcPr>
          <w:p w14:paraId="0782E40C"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UNIDAD</w:t>
            </w:r>
          </w:p>
        </w:tc>
        <w:tc>
          <w:tcPr>
            <w:tcW w:w="979" w:type="dxa"/>
            <w:tcBorders>
              <w:top w:val="nil"/>
              <w:left w:val="nil"/>
              <w:bottom w:val="single" w:sz="4" w:space="0" w:color="auto"/>
              <w:right w:val="single" w:sz="4" w:space="0" w:color="auto"/>
            </w:tcBorders>
            <w:shd w:val="clear" w:color="auto" w:fill="auto"/>
            <w:vAlign w:val="center"/>
          </w:tcPr>
          <w:p w14:paraId="4373551C" w14:textId="77777777" w:rsidR="00601554" w:rsidRPr="006578E9" w:rsidRDefault="00601554" w:rsidP="00601554">
            <w:pPr>
              <w:jc w:val="center"/>
              <w:rPr>
                <w:rFonts w:ascii="Arial" w:hAnsi="Arial" w:cs="Arial"/>
                <w:color w:val="000000"/>
                <w:sz w:val="16"/>
                <w:szCs w:val="16"/>
              </w:rPr>
            </w:pPr>
            <w:r>
              <w:rPr>
                <w:rFonts w:ascii="Arial" w:hAnsi="Arial" w:cs="Arial"/>
                <w:color w:val="000000"/>
                <w:sz w:val="16"/>
                <w:szCs w:val="16"/>
              </w:rPr>
              <w:t>1</w:t>
            </w:r>
          </w:p>
        </w:tc>
      </w:tr>
      <w:tr w:rsidR="00601554" w:rsidRPr="006578E9" w14:paraId="299BE3DC" w14:textId="77777777" w:rsidTr="005B3D1B">
        <w:trPr>
          <w:gridAfter w:val="1"/>
          <w:wAfter w:w="1484" w:type="dxa"/>
          <w:trHeight w:val="20"/>
        </w:trPr>
        <w:tc>
          <w:tcPr>
            <w:tcW w:w="84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D9D6609"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10</w:t>
            </w:r>
          </w:p>
        </w:tc>
        <w:tc>
          <w:tcPr>
            <w:tcW w:w="1417" w:type="dxa"/>
            <w:tcBorders>
              <w:top w:val="nil"/>
              <w:left w:val="nil"/>
              <w:bottom w:val="single" w:sz="4" w:space="0" w:color="auto"/>
              <w:right w:val="single" w:sz="4" w:space="0" w:color="auto"/>
            </w:tcBorders>
            <w:shd w:val="clear" w:color="auto" w:fill="auto"/>
            <w:noWrap/>
            <w:vAlign w:val="center"/>
            <w:hideMark/>
          </w:tcPr>
          <w:p w14:paraId="1A60623B"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BCAI1</w:t>
            </w:r>
          </w:p>
        </w:tc>
        <w:tc>
          <w:tcPr>
            <w:tcW w:w="4962" w:type="dxa"/>
            <w:vMerge w:val="restart"/>
            <w:tcBorders>
              <w:top w:val="nil"/>
              <w:left w:val="single" w:sz="4" w:space="0" w:color="auto"/>
              <w:bottom w:val="single" w:sz="4" w:space="0" w:color="auto"/>
              <w:right w:val="single" w:sz="4" w:space="0" w:color="auto"/>
            </w:tcBorders>
            <w:shd w:val="clear" w:color="000000" w:fill="FFFFFF"/>
            <w:vAlign w:val="center"/>
            <w:hideMark/>
          </w:tcPr>
          <w:p w14:paraId="7EA527C1"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MANTENIMIENTO Y RECARGA DE EXTINTOR POLVO QUIMICO SECO CLASE ABC PORTATIL DE 5 LIBRAS</w:t>
            </w:r>
          </w:p>
        </w:tc>
        <w:tc>
          <w:tcPr>
            <w:tcW w:w="1204" w:type="dxa"/>
            <w:tcBorders>
              <w:top w:val="nil"/>
              <w:left w:val="nil"/>
              <w:bottom w:val="single" w:sz="4" w:space="0" w:color="auto"/>
              <w:right w:val="single" w:sz="4" w:space="0" w:color="auto"/>
            </w:tcBorders>
            <w:shd w:val="clear" w:color="auto" w:fill="auto"/>
            <w:noWrap/>
            <w:vAlign w:val="center"/>
            <w:hideMark/>
          </w:tcPr>
          <w:p w14:paraId="20F30B67"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UNIDAD</w:t>
            </w:r>
          </w:p>
        </w:tc>
        <w:tc>
          <w:tcPr>
            <w:tcW w:w="979" w:type="dxa"/>
            <w:tcBorders>
              <w:top w:val="nil"/>
              <w:left w:val="nil"/>
              <w:bottom w:val="single" w:sz="4" w:space="0" w:color="auto"/>
              <w:right w:val="single" w:sz="4" w:space="0" w:color="auto"/>
            </w:tcBorders>
            <w:shd w:val="clear" w:color="auto" w:fill="auto"/>
            <w:vAlign w:val="center"/>
          </w:tcPr>
          <w:p w14:paraId="270944AA" w14:textId="77777777" w:rsidR="00601554" w:rsidRPr="006578E9" w:rsidRDefault="00601554" w:rsidP="00601554">
            <w:pPr>
              <w:jc w:val="center"/>
              <w:rPr>
                <w:rFonts w:ascii="Arial" w:hAnsi="Arial" w:cs="Arial"/>
                <w:color w:val="000000"/>
                <w:sz w:val="16"/>
                <w:szCs w:val="16"/>
              </w:rPr>
            </w:pPr>
            <w:r>
              <w:rPr>
                <w:rFonts w:ascii="Arial" w:hAnsi="Arial" w:cs="Arial"/>
                <w:color w:val="000000"/>
                <w:sz w:val="16"/>
                <w:szCs w:val="16"/>
              </w:rPr>
              <w:t>1</w:t>
            </w:r>
          </w:p>
        </w:tc>
      </w:tr>
      <w:tr w:rsidR="00601554" w:rsidRPr="006578E9" w14:paraId="0B0F0C84" w14:textId="77777777" w:rsidTr="005B3D1B">
        <w:trPr>
          <w:gridAfter w:val="1"/>
          <w:wAfter w:w="1484" w:type="dxa"/>
          <w:trHeight w:val="20"/>
        </w:trPr>
        <w:tc>
          <w:tcPr>
            <w:tcW w:w="846" w:type="dxa"/>
            <w:vMerge/>
            <w:tcBorders>
              <w:top w:val="nil"/>
              <w:left w:val="single" w:sz="4" w:space="0" w:color="auto"/>
              <w:bottom w:val="single" w:sz="4" w:space="0" w:color="auto"/>
              <w:right w:val="single" w:sz="4" w:space="0" w:color="auto"/>
            </w:tcBorders>
            <w:vAlign w:val="center"/>
            <w:hideMark/>
          </w:tcPr>
          <w:p w14:paraId="5C8127F1" w14:textId="77777777" w:rsidR="00601554" w:rsidRPr="006578E9" w:rsidRDefault="00601554" w:rsidP="00601554">
            <w:pPr>
              <w:rPr>
                <w:rFonts w:ascii="Arial" w:hAnsi="Arial" w:cs="Arial"/>
                <w:color w:val="000000"/>
                <w:sz w:val="16"/>
                <w:szCs w:val="16"/>
              </w:rPr>
            </w:pPr>
          </w:p>
        </w:tc>
        <w:tc>
          <w:tcPr>
            <w:tcW w:w="1417" w:type="dxa"/>
            <w:tcBorders>
              <w:top w:val="nil"/>
              <w:left w:val="nil"/>
              <w:bottom w:val="single" w:sz="4" w:space="0" w:color="auto"/>
              <w:right w:val="single" w:sz="4" w:space="0" w:color="auto"/>
            </w:tcBorders>
            <w:shd w:val="clear" w:color="auto" w:fill="auto"/>
            <w:noWrap/>
            <w:vAlign w:val="center"/>
            <w:hideMark/>
          </w:tcPr>
          <w:p w14:paraId="61E62B28"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BFLIM17</w:t>
            </w:r>
          </w:p>
        </w:tc>
        <w:tc>
          <w:tcPr>
            <w:tcW w:w="4962" w:type="dxa"/>
            <w:vMerge/>
            <w:tcBorders>
              <w:top w:val="nil"/>
              <w:left w:val="single" w:sz="4" w:space="0" w:color="auto"/>
              <w:bottom w:val="single" w:sz="4" w:space="0" w:color="auto"/>
              <w:right w:val="single" w:sz="4" w:space="0" w:color="auto"/>
            </w:tcBorders>
            <w:vAlign w:val="center"/>
            <w:hideMark/>
          </w:tcPr>
          <w:p w14:paraId="561278DE" w14:textId="77777777" w:rsidR="00601554" w:rsidRPr="006578E9" w:rsidRDefault="00601554" w:rsidP="00601554">
            <w:pPr>
              <w:rPr>
                <w:rFonts w:ascii="Arial" w:hAnsi="Arial" w:cs="Arial"/>
                <w:color w:val="000000"/>
                <w:sz w:val="16"/>
                <w:szCs w:val="16"/>
              </w:rPr>
            </w:pPr>
          </w:p>
        </w:tc>
        <w:tc>
          <w:tcPr>
            <w:tcW w:w="1204" w:type="dxa"/>
            <w:tcBorders>
              <w:top w:val="nil"/>
              <w:left w:val="nil"/>
              <w:bottom w:val="single" w:sz="4" w:space="0" w:color="auto"/>
              <w:right w:val="single" w:sz="4" w:space="0" w:color="auto"/>
            </w:tcBorders>
            <w:shd w:val="clear" w:color="auto" w:fill="auto"/>
            <w:noWrap/>
            <w:vAlign w:val="center"/>
            <w:hideMark/>
          </w:tcPr>
          <w:p w14:paraId="1DB3C699"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UNIDAD</w:t>
            </w:r>
          </w:p>
        </w:tc>
        <w:tc>
          <w:tcPr>
            <w:tcW w:w="979" w:type="dxa"/>
            <w:tcBorders>
              <w:top w:val="nil"/>
              <w:left w:val="nil"/>
              <w:bottom w:val="single" w:sz="4" w:space="0" w:color="auto"/>
              <w:right w:val="single" w:sz="4" w:space="0" w:color="auto"/>
            </w:tcBorders>
            <w:shd w:val="clear" w:color="auto" w:fill="auto"/>
            <w:vAlign w:val="center"/>
          </w:tcPr>
          <w:p w14:paraId="14D6AF48" w14:textId="77777777" w:rsidR="00601554" w:rsidRPr="006578E9" w:rsidRDefault="00601554" w:rsidP="00601554">
            <w:pPr>
              <w:jc w:val="center"/>
              <w:rPr>
                <w:rFonts w:ascii="Arial" w:hAnsi="Arial" w:cs="Arial"/>
                <w:color w:val="000000"/>
                <w:sz w:val="16"/>
                <w:szCs w:val="16"/>
              </w:rPr>
            </w:pPr>
            <w:r>
              <w:rPr>
                <w:rFonts w:ascii="Arial" w:hAnsi="Arial" w:cs="Arial"/>
                <w:color w:val="000000"/>
                <w:sz w:val="16"/>
                <w:szCs w:val="16"/>
              </w:rPr>
              <w:t>1</w:t>
            </w:r>
          </w:p>
        </w:tc>
      </w:tr>
      <w:tr w:rsidR="00601554" w:rsidRPr="006578E9" w14:paraId="4883FF92" w14:textId="77777777" w:rsidTr="005B3D1B">
        <w:trPr>
          <w:gridAfter w:val="1"/>
          <w:wAfter w:w="1484" w:type="dxa"/>
          <w:trHeight w:val="20"/>
        </w:trPr>
        <w:tc>
          <w:tcPr>
            <w:tcW w:w="846" w:type="dxa"/>
            <w:vMerge/>
            <w:tcBorders>
              <w:top w:val="nil"/>
              <w:left w:val="single" w:sz="4" w:space="0" w:color="auto"/>
              <w:bottom w:val="single" w:sz="4" w:space="0" w:color="auto"/>
              <w:right w:val="single" w:sz="4" w:space="0" w:color="auto"/>
            </w:tcBorders>
            <w:vAlign w:val="center"/>
            <w:hideMark/>
          </w:tcPr>
          <w:p w14:paraId="5B5FCFA3" w14:textId="77777777" w:rsidR="00601554" w:rsidRPr="006578E9" w:rsidRDefault="00601554" w:rsidP="00601554">
            <w:pPr>
              <w:rPr>
                <w:rFonts w:ascii="Arial" w:hAnsi="Arial" w:cs="Arial"/>
                <w:color w:val="000000"/>
                <w:sz w:val="16"/>
                <w:szCs w:val="16"/>
              </w:rPr>
            </w:pPr>
          </w:p>
        </w:tc>
        <w:tc>
          <w:tcPr>
            <w:tcW w:w="1417" w:type="dxa"/>
            <w:tcBorders>
              <w:top w:val="nil"/>
              <w:left w:val="nil"/>
              <w:bottom w:val="single" w:sz="4" w:space="0" w:color="auto"/>
              <w:right w:val="single" w:sz="4" w:space="0" w:color="auto"/>
            </w:tcBorders>
            <w:shd w:val="clear" w:color="auto" w:fill="auto"/>
            <w:noWrap/>
            <w:vAlign w:val="center"/>
            <w:hideMark/>
          </w:tcPr>
          <w:p w14:paraId="05AD7616"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BFEIM</w:t>
            </w:r>
          </w:p>
        </w:tc>
        <w:tc>
          <w:tcPr>
            <w:tcW w:w="4962" w:type="dxa"/>
            <w:vMerge/>
            <w:tcBorders>
              <w:top w:val="nil"/>
              <w:left w:val="single" w:sz="4" w:space="0" w:color="auto"/>
              <w:bottom w:val="single" w:sz="4" w:space="0" w:color="auto"/>
              <w:right w:val="single" w:sz="4" w:space="0" w:color="auto"/>
            </w:tcBorders>
            <w:vAlign w:val="center"/>
            <w:hideMark/>
          </w:tcPr>
          <w:p w14:paraId="6A97E39C" w14:textId="77777777" w:rsidR="00601554" w:rsidRPr="006578E9" w:rsidRDefault="00601554" w:rsidP="00601554">
            <w:pPr>
              <w:rPr>
                <w:rFonts w:ascii="Arial" w:hAnsi="Arial" w:cs="Arial"/>
                <w:color w:val="000000"/>
                <w:sz w:val="16"/>
                <w:szCs w:val="16"/>
              </w:rPr>
            </w:pPr>
          </w:p>
        </w:tc>
        <w:tc>
          <w:tcPr>
            <w:tcW w:w="1204" w:type="dxa"/>
            <w:tcBorders>
              <w:top w:val="nil"/>
              <w:left w:val="nil"/>
              <w:bottom w:val="single" w:sz="4" w:space="0" w:color="auto"/>
              <w:right w:val="single" w:sz="4" w:space="0" w:color="auto"/>
            </w:tcBorders>
            <w:shd w:val="clear" w:color="auto" w:fill="auto"/>
            <w:noWrap/>
            <w:vAlign w:val="center"/>
            <w:hideMark/>
          </w:tcPr>
          <w:p w14:paraId="6003CBA9"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UNIDAD</w:t>
            </w:r>
          </w:p>
        </w:tc>
        <w:tc>
          <w:tcPr>
            <w:tcW w:w="979" w:type="dxa"/>
            <w:tcBorders>
              <w:top w:val="nil"/>
              <w:left w:val="nil"/>
              <w:bottom w:val="single" w:sz="4" w:space="0" w:color="auto"/>
              <w:right w:val="single" w:sz="4" w:space="0" w:color="auto"/>
            </w:tcBorders>
            <w:shd w:val="clear" w:color="auto" w:fill="auto"/>
            <w:vAlign w:val="center"/>
          </w:tcPr>
          <w:p w14:paraId="0CA8F321" w14:textId="77777777" w:rsidR="00601554" w:rsidRPr="006578E9" w:rsidRDefault="00601554" w:rsidP="00601554">
            <w:pPr>
              <w:jc w:val="center"/>
              <w:rPr>
                <w:rFonts w:ascii="Arial" w:hAnsi="Arial" w:cs="Arial"/>
                <w:color w:val="000000"/>
                <w:sz w:val="16"/>
                <w:szCs w:val="16"/>
              </w:rPr>
            </w:pPr>
            <w:r>
              <w:rPr>
                <w:rFonts w:ascii="Arial" w:hAnsi="Arial" w:cs="Arial"/>
                <w:color w:val="000000"/>
                <w:sz w:val="16"/>
                <w:szCs w:val="16"/>
              </w:rPr>
              <w:t>1</w:t>
            </w:r>
          </w:p>
        </w:tc>
      </w:tr>
      <w:tr w:rsidR="00601554" w:rsidRPr="006578E9" w14:paraId="38543754" w14:textId="77777777" w:rsidTr="005B3D1B">
        <w:trPr>
          <w:gridAfter w:val="1"/>
          <w:wAfter w:w="1484" w:type="dxa"/>
          <w:trHeight w:val="2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AF061EE"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11</w:t>
            </w:r>
          </w:p>
        </w:tc>
        <w:tc>
          <w:tcPr>
            <w:tcW w:w="1417" w:type="dxa"/>
            <w:tcBorders>
              <w:top w:val="nil"/>
              <w:left w:val="nil"/>
              <w:bottom w:val="single" w:sz="4" w:space="0" w:color="auto"/>
              <w:right w:val="single" w:sz="4" w:space="0" w:color="auto"/>
            </w:tcBorders>
            <w:shd w:val="clear" w:color="auto" w:fill="auto"/>
            <w:noWrap/>
            <w:vAlign w:val="center"/>
            <w:hideMark/>
          </w:tcPr>
          <w:p w14:paraId="42E98B6D"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BFEIM</w:t>
            </w:r>
          </w:p>
        </w:tc>
        <w:tc>
          <w:tcPr>
            <w:tcW w:w="4962" w:type="dxa"/>
            <w:tcBorders>
              <w:top w:val="nil"/>
              <w:left w:val="nil"/>
              <w:bottom w:val="single" w:sz="4" w:space="0" w:color="auto"/>
              <w:right w:val="single" w:sz="4" w:space="0" w:color="auto"/>
            </w:tcBorders>
            <w:shd w:val="clear" w:color="auto" w:fill="auto"/>
            <w:vAlign w:val="center"/>
            <w:hideMark/>
          </w:tcPr>
          <w:p w14:paraId="1496B5A2"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MANTENIMIENTO Y RECARGA EXTINTOR GAS CARBÓNICO (CO2) 15 LIBRAS</w:t>
            </w:r>
          </w:p>
        </w:tc>
        <w:tc>
          <w:tcPr>
            <w:tcW w:w="1204" w:type="dxa"/>
            <w:tcBorders>
              <w:top w:val="nil"/>
              <w:left w:val="nil"/>
              <w:bottom w:val="single" w:sz="4" w:space="0" w:color="auto"/>
              <w:right w:val="single" w:sz="4" w:space="0" w:color="auto"/>
            </w:tcBorders>
            <w:shd w:val="clear" w:color="auto" w:fill="auto"/>
            <w:noWrap/>
            <w:vAlign w:val="center"/>
            <w:hideMark/>
          </w:tcPr>
          <w:p w14:paraId="74C2C3F1"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UNIDAD</w:t>
            </w:r>
          </w:p>
        </w:tc>
        <w:tc>
          <w:tcPr>
            <w:tcW w:w="979" w:type="dxa"/>
            <w:tcBorders>
              <w:top w:val="nil"/>
              <w:left w:val="nil"/>
              <w:bottom w:val="single" w:sz="4" w:space="0" w:color="auto"/>
              <w:right w:val="single" w:sz="4" w:space="0" w:color="auto"/>
            </w:tcBorders>
            <w:shd w:val="clear" w:color="auto" w:fill="auto"/>
            <w:noWrap/>
            <w:vAlign w:val="center"/>
          </w:tcPr>
          <w:p w14:paraId="6EE3E850" w14:textId="77777777" w:rsidR="00601554" w:rsidRPr="006578E9" w:rsidRDefault="00601554" w:rsidP="00601554">
            <w:pPr>
              <w:jc w:val="center"/>
              <w:rPr>
                <w:rFonts w:ascii="Arial" w:hAnsi="Arial" w:cs="Arial"/>
                <w:color w:val="000000"/>
                <w:sz w:val="16"/>
                <w:szCs w:val="16"/>
              </w:rPr>
            </w:pPr>
            <w:r>
              <w:rPr>
                <w:rFonts w:ascii="Arial" w:hAnsi="Arial" w:cs="Arial"/>
                <w:color w:val="000000"/>
                <w:sz w:val="16"/>
                <w:szCs w:val="16"/>
              </w:rPr>
              <w:t>1</w:t>
            </w:r>
          </w:p>
        </w:tc>
      </w:tr>
      <w:tr w:rsidR="00601554" w:rsidRPr="006578E9" w14:paraId="2BFBB211" w14:textId="77777777" w:rsidTr="005B3D1B">
        <w:trPr>
          <w:gridAfter w:val="1"/>
          <w:wAfter w:w="1484" w:type="dxa"/>
          <w:trHeight w:val="2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1DB6B82"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12</w:t>
            </w:r>
          </w:p>
        </w:tc>
        <w:tc>
          <w:tcPr>
            <w:tcW w:w="1417" w:type="dxa"/>
            <w:tcBorders>
              <w:top w:val="nil"/>
              <w:left w:val="nil"/>
              <w:bottom w:val="single" w:sz="4" w:space="0" w:color="auto"/>
              <w:right w:val="single" w:sz="4" w:space="0" w:color="auto"/>
            </w:tcBorders>
            <w:shd w:val="clear" w:color="auto" w:fill="auto"/>
            <w:noWrap/>
            <w:vAlign w:val="center"/>
            <w:hideMark/>
          </w:tcPr>
          <w:p w14:paraId="29B81379"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EGURA</w:t>
            </w:r>
          </w:p>
        </w:tc>
        <w:tc>
          <w:tcPr>
            <w:tcW w:w="4962" w:type="dxa"/>
            <w:tcBorders>
              <w:top w:val="nil"/>
              <w:left w:val="nil"/>
              <w:bottom w:val="single" w:sz="4" w:space="0" w:color="auto"/>
              <w:right w:val="single" w:sz="4" w:space="0" w:color="auto"/>
            </w:tcBorders>
            <w:shd w:val="clear" w:color="auto" w:fill="auto"/>
            <w:vAlign w:val="center"/>
            <w:hideMark/>
          </w:tcPr>
          <w:p w14:paraId="15CFDA1B"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 xml:space="preserve">RECARGA Y MANTENIMIENTO GENERAL CONSISTENTE EN: RUTINA MECÁNICA, PINTURA, VERIFICACIÓN DE MANGUEROTE, ACCESORIOS DE LOS EXTINTORES, PRUEBA HIDROSTÁTICA, CAMBIO DE SELLOS Y COMPONENTES AFECTADOS EXTINTOR CO2 15 LIBRAS </w:t>
            </w:r>
          </w:p>
        </w:tc>
        <w:tc>
          <w:tcPr>
            <w:tcW w:w="1204" w:type="dxa"/>
            <w:tcBorders>
              <w:top w:val="nil"/>
              <w:left w:val="nil"/>
              <w:bottom w:val="single" w:sz="4" w:space="0" w:color="auto"/>
              <w:right w:val="single" w:sz="4" w:space="0" w:color="auto"/>
            </w:tcBorders>
            <w:shd w:val="clear" w:color="auto" w:fill="auto"/>
            <w:noWrap/>
            <w:vAlign w:val="center"/>
            <w:hideMark/>
          </w:tcPr>
          <w:p w14:paraId="61EF0CC8"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UNIDAD</w:t>
            </w:r>
          </w:p>
        </w:tc>
        <w:tc>
          <w:tcPr>
            <w:tcW w:w="979" w:type="dxa"/>
            <w:tcBorders>
              <w:top w:val="nil"/>
              <w:left w:val="nil"/>
              <w:bottom w:val="single" w:sz="4" w:space="0" w:color="auto"/>
              <w:right w:val="single" w:sz="4" w:space="0" w:color="auto"/>
            </w:tcBorders>
            <w:shd w:val="clear" w:color="auto" w:fill="auto"/>
            <w:noWrap/>
            <w:vAlign w:val="center"/>
          </w:tcPr>
          <w:p w14:paraId="2ACA3FBB" w14:textId="77777777" w:rsidR="00601554" w:rsidRPr="006578E9" w:rsidRDefault="00601554" w:rsidP="00601554">
            <w:pPr>
              <w:jc w:val="center"/>
              <w:rPr>
                <w:rFonts w:ascii="Arial" w:hAnsi="Arial" w:cs="Arial"/>
                <w:color w:val="000000"/>
                <w:sz w:val="16"/>
                <w:szCs w:val="16"/>
              </w:rPr>
            </w:pPr>
            <w:r>
              <w:rPr>
                <w:rFonts w:ascii="Arial" w:hAnsi="Arial" w:cs="Arial"/>
                <w:color w:val="000000"/>
                <w:sz w:val="16"/>
                <w:szCs w:val="16"/>
              </w:rPr>
              <w:t>1</w:t>
            </w:r>
          </w:p>
        </w:tc>
      </w:tr>
      <w:tr w:rsidR="00601554" w:rsidRPr="006578E9" w14:paraId="4E0D2B8B" w14:textId="77777777" w:rsidTr="005B3D1B">
        <w:trPr>
          <w:gridAfter w:val="1"/>
          <w:wAfter w:w="1484" w:type="dxa"/>
          <w:trHeight w:val="20"/>
        </w:trPr>
        <w:tc>
          <w:tcPr>
            <w:tcW w:w="84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1EAF470"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13</w:t>
            </w:r>
          </w:p>
        </w:tc>
        <w:tc>
          <w:tcPr>
            <w:tcW w:w="1417" w:type="dxa"/>
            <w:tcBorders>
              <w:top w:val="nil"/>
              <w:left w:val="nil"/>
              <w:bottom w:val="single" w:sz="4" w:space="0" w:color="auto"/>
              <w:right w:val="single" w:sz="4" w:space="0" w:color="auto"/>
            </w:tcBorders>
            <w:shd w:val="clear" w:color="auto" w:fill="auto"/>
            <w:noWrap/>
            <w:vAlign w:val="center"/>
            <w:hideMark/>
          </w:tcPr>
          <w:p w14:paraId="5DB06AB7"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GAULA</w:t>
            </w:r>
          </w:p>
        </w:tc>
        <w:tc>
          <w:tcPr>
            <w:tcW w:w="4962" w:type="dxa"/>
            <w:vMerge w:val="restart"/>
            <w:tcBorders>
              <w:top w:val="nil"/>
              <w:left w:val="single" w:sz="4" w:space="0" w:color="auto"/>
              <w:bottom w:val="single" w:sz="4" w:space="0" w:color="auto"/>
              <w:right w:val="single" w:sz="4" w:space="0" w:color="auto"/>
            </w:tcBorders>
            <w:shd w:val="clear" w:color="auto" w:fill="auto"/>
            <w:vAlign w:val="center"/>
            <w:hideMark/>
          </w:tcPr>
          <w:p w14:paraId="53FADC66"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MANTENIMIENTO Y RECARGA EXTINTOR SOLKAFLAM 123 -  3.700 GRAMOS</w:t>
            </w:r>
          </w:p>
        </w:tc>
        <w:tc>
          <w:tcPr>
            <w:tcW w:w="120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9E620CD"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UNIDAD</w:t>
            </w:r>
          </w:p>
        </w:tc>
        <w:tc>
          <w:tcPr>
            <w:tcW w:w="979" w:type="dxa"/>
            <w:tcBorders>
              <w:top w:val="nil"/>
              <w:left w:val="nil"/>
              <w:bottom w:val="single" w:sz="4" w:space="0" w:color="auto"/>
              <w:right w:val="single" w:sz="4" w:space="0" w:color="auto"/>
            </w:tcBorders>
            <w:shd w:val="clear" w:color="auto" w:fill="auto"/>
            <w:noWrap/>
            <w:vAlign w:val="center"/>
          </w:tcPr>
          <w:p w14:paraId="6C8539F4" w14:textId="77777777" w:rsidR="00601554" w:rsidRPr="006578E9" w:rsidRDefault="00601554" w:rsidP="00601554">
            <w:pPr>
              <w:jc w:val="center"/>
              <w:rPr>
                <w:rFonts w:ascii="Arial" w:hAnsi="Arial" w:cs="Arial"/>
                <w:color w:val="000000"/>
                <w:sz w:val="16"/>
                <w:szCs w:val="16"/>
              </w:rPr>
            </w:pPr>
            <w:r>
              <w:rPr>
                <w:rFonts w:ascii="Arial" w:hAnsi="Arial" w:cs="Arial"/>
                <w:color w:val="000000"/>
                <w:sz w:val="16"/>
                <w:szCs w:val="16"/>
              </w:rPr>
              <w:t>1</w:t>
            </w:r>
          </w:p>
        </w:tc>
      </w:tr>
      <w:tr w:rsidR="00601554" w:rsidRPr="006578E9" w14:paraId="3BA2E420" w14:textId="77777777" w:rsidTr="005B3D1B">
        <w:trPr>
          <w:gridAfter w:val="1"/>
          <w:wAfter w:w="1484" w:type="dxa"/>
          <w:trHeight w:val="20"/>
        </w:trPr>
        <w:tc>
          <w:tcPr>
            <w:tcW w:w="846" w:type="dxa"/>
            <w:vMerge/>
            <w:tcBorders>
              <w:top w:val="nil"/>
              <w:left w:val="single" w:sz="4" w:space="0" w:color="auto"/>
              <w:bottom w:val="single" w:sz="4" w:space="0" w:color="auto"/>
              <w:right w:val="single" w:sz="4" w:space="0" w:color="auto"/>
            </w:tcBorders>
            <w:vAlign w:val="center"/>
            <w:hideMark/>
          </w:tcPr>
          <w:p w14:paraId="6A4C4E88" w14:textId="77777777" w:rsidR="00601554" w:rsidRPr="006578E9" w:rsidRDefault="00601554" w:rsidP="00601554">
            <w:pPr>
              <w:rPr>
                <w:rFonts w:ascii="Arial" w:hAnsi="Arial" w:cs="Arial"/>
                <w:color w:val="000000"/>
                <w:sz w:val="16"/>
                <w:szCs w:val="16"/>
              </w:rPr>
            </w:pPr>
          </w:p>
        </w:tc>
        <w:tc>
          <w:tcPr>
            <w:tcW w:w="1417" w:type="dxa"/>
            <w:tcBorders>
              <w:top w:val="nil"/>
              <w:left w:val="nil"/>
              <w:bottom w:val="single" w:sz="4" w:space="0" w:color="auto"/>
              <w:right w:val="single" w:sz="4" w:space="0" w:color="auto"/>
            </w:tcBorders>
            <w:shd w:val="clear" w:color="auto" w:fill="auto"/>
            <w:noWrap/>
            <w:vAlign w:val="center"/>
            <w:hideMark/>
          </w:tcPr>
          <w:p w14:paraId="0C6DABD9"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BFEIM</w:t>
            </w:r>
          </w:p>
        </w:tc>
        <w:tc>
          <w:tcPr>
            <w:tcW w:w="4962" w:type="dxa"/>
            <w:vMerge/>
            <w:tcBorders>
              <w:top w:val="nil"/>
              <w:left w:val="single" w:sz="4" w:space="0" w:color="auto"/>
              <w:bottom w:val="single" w:sz="4" w:space="0" w:color="auto"/>
              <w:right w:val="single" w:sz="4" w:space="0" w:color="auto"/>
            </w:tcBorders>
            <w:vAlign w:val="center"/>
            <w:hideMark/>
          </w:tcPr>
          <w:p w14:paraId="666661A5" w14:textId="77777777" w:rsidR="00601554" w:rsidRPr="006578E9" w:rsidRDefault="00601554" w:rsidP="00601554">
            <w:pPr>
              <w:rPr>
                <w:rFonts w:ascii="Arial" w:hAnsi="Arial" w:cs="Arial"/>
                <w:color w:val="000000"/>
                <w:sz w:val="16"/>
                <w:szCs w:val="16"/>
              </w:rPr>
            </w:pPr>
          </w:p>
        </w:tc>
        <w:tc>
          <w:tcPr>
            <w:tcW w:w="1204" w:type="dxa"/>
            <w:vMerge/>
            <w:tcBorders>
              <w:top w:val="nil"/>
              <w:left w:val="single" w:sz="4" w:space="0" w:color="auto"/>
              <w:bottom w:val="single" w:sz="4" w:space="0" w:color="auto"/>
              <w:right w:val="single" w:sz="4" w:space="0" w:color="auto"/>
            </w:tcBorders>
            <w:vAlign w:val="center"/>
            <w:hideMark/>
          </w:tcPr>
          <w:p w14:paraId="00BCF187" w14:textId="77777777" w:rsidR="00601554" w:rsidRPr="006578E9" w:rsidRDefault="00601554" w:rsidP="00601554">
            <w:pPr>
              <w:rPr>
                <w:rFonts w:ascii="Arial" w:hAnsi="Arial" w:cs="Arial"/>
                <w:color w:val="000000"/>
                <w:sz w:val="16"/>
                <w:szCs w:val="16"/>
              </w:rPr>
            </w:pPr>
          </w:p>
        </w:tc>
        <w:tc>
          <w:tcPr>
            <w:tcW w:w="979" w:type="dxa"/>
            <w:tcBorders>
              <w:top w:val="nil"/>
              <w:left w:val="nil"/>
              <w:bottom w:val="single" w:sz="4" w:space="0" w:color="auto"/>
              <w:right w:val="single" w:sz="4" w:space="0" w:color="auto"/>
            </w:tcBorders>
            <w:shd w:val="clear" w:color="auto" w:fill="auto"/>
            <w:noWrap/>
            <w:vAlign w:val="center"/>
          </w:tcPr>
          <w:p w14:paraId="6B8A81CF" w14:textId="77777777" w:rsidR="00601554" w:rsidRPr="006578E9" w:rsidRDefault="00601554" w:rsidP="00601554">
            <w:pPr>
              <w:jc w:val="center"/>
              <w:rPr>
                <w:rFonts w:ascii="Arial" w:hAnsi="Arial" w:cs="Arial"/>
                <w:color w:val="000000"/>
                <w:sz w:val="16"/>
                <w:szCs w:val="16"/>
              </w:rPr>
            </w:pPr>
            <w:r>
              <w:rPr>
                <w:rFonts w:ascii="Arial" w:hAnsi="Arial" w:cs="Arial"/>
                <w:color w:val="000000"/>
                <w:sz w:val="16"/>
                <w:szCs w:val="16"/>
              </w:rPr>
              <w:t>1</w:t>
            </w:r>
          </w:p>
        </w:tc>
      </w:tr>
      <w:tr w:rsidR="00601554" w:rsidRPr="006578E9" w14:paraId="2D2BF7DB" w14:textId="77777777" w:rsidTr="005B3D1B">
        <w:trPr>
          <w:gridAfter w:val="1"/>
          <w:wAfter w:w="1484" w:type="dxa"/>
          <w:trHeight w:val="2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31683A7"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14</w:t>
            </w:r>
          </w:p>
        </w:tc>
        <w:tc>
          <w:tcPr>
            <w:tcW w:w="1417" w:type="dxa"/>
            <w:tcBorders>
              <w:top w:val="nil"/>
              <w:left w:val="nil"/>
              <w:bottom w:val="single" w:sz="4" w:space="0" w:color="auto"/>
              <w:right w:val="single" w:sz="4" w:space="0" w:color="auto"/>
            </w:tcBorders>
            <w:shd w:val="clear" w:color="auto" w:fill="auto"/>
            <w:noWrap/>
            <w:vAlign w:val="center"/>
            <w:hideMark/>
          </w:tcPr>
          <w:p w14:paraId="41C58A50"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BFEIM</w:t>
            </w:r>
          </w:p>
        </w:tc>
        <w:tc>
          <w:tcPr>
            <w:tcW w:w="4962" w:type="dxa"/>
            <w:tcBorders>
              <w:top w:val="nil"/>
              <w:left w:val="nil"/>
              <w:bottom w:val="single" w:sz="4" w:space="0" w:color="auto"/>
              <w:right w:val="single" w:sz="4" w:space="0" w:color="auto"/>
            </w:tcBorders>
            <w:shd w:val="clear" w:color="000000" w:fill="FFFFFF"/>
            <w:vAlign w:val="center"/>
            <w:hideMark/>
          </w:tcPr>
          <w:p w14:paraId="52580796"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MANTENIMIENTO Y RECARGA EXTINTOR AGUA A PRESIÓN 2,5 GAL CON PENETRANTE</w:t>
            </w:r>
          </w:p>
        </w:tc>
        <w:tc>
          <w:tcPr>
            <w:tcW w:w="1204" w:type="dxa"/>
            <w:tcBorders>
              <w:top w:val="nil"/>
              <w:left w:val="nil"/>
              <w:bottom w:val="single" w:sz="4" w:space="0" w:color="auto"/>
              <w:right w:val="single" w:sz="4" w:space="0" w:color="auto"/>
            </w:tcBorders>
            <w:shd w:val="clear" w:color="auto" w:fill="auto"/>
            <w:noWrap/>
            <w:vAlign w:val="center"/>
            <w:hideMark/>
          </w:tcPr>
          <w:p w14:paraId="1627EE3F"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UNIDAD</w:t>
            </w:r>
          </w:p>
        </w:tc>
        <w:tc>
          <w:tcPr>
            <w:tcW w:w="979" w:type="dxa"/>
            <w:tcBorders>
              <w:top w:val="nil"/>
              <w:left w:val="nil"/>
              <w:bottom w:val="single" w:sz="4" w:space="0" w:color="auto"/>
              <w:right w:val="single" w:sz="4" w:space="0" w:color="auto"/>
            </w:tcBorders>
            <w:shd w:val="clear" w:color="auto" w:fill="auto"/>
            <w:noWrap/>
            <w:vAlign w:val="center"/>
          </w:tcPr>
          <w:p w14:paraId="14EB97D1" w14:textId="77777777" w:rsidR="00601554" w:rsidRPr="006578E9" w:rsidRDefault="00601554" w:rsidP="00601554">
            <w:pPr>
              <w:jc w:val="center"/>
              <w:rPr>
                <w:rFonts w:ascii="Arial" w:hAnsi="Arial" w:cs="Arial"/>
                <w:color w:val="000000"/>
                <w:sz w:val="16"/>
                <w:szCs w:val="16"/>
              </w:rPr>
            </w:pPr>
            <w:r>
              <w:rPr>
                <w:rFonts w:ascii="Arial" w:hAnsi="Arial" w:cs="Arial"/>
                <w:color w:val="000000"/>
                <w:sz w:val="16"/>
                <w:szCs w:val="16"/>
              </w:rPr>
              <w:t>1</w:t>
            </w:r>
          </w:p>
        </w:tc>
      </w:tr>
      <w:tr w:rsidR="00601554" w:rsidRPr="006578E9" w14:paraId="4F97FC8A" w14:textId="77777777" w:rsidTr="005B3D1B">
        <w:trPr>
          <w:gridAfter w:val="1"/>
          <w:wAfter w:w="1484" w:type="dxa"/>
          <w:trHeight w:val="2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AD0589D"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15</w:t>
            </w:r>
          </w:p>
        </w:tc>
        <w:tc>
          <w:tcPr>
            <w:tcW w:w="1417" w:type="dxa"/>
            <w:tcBorders>
              <w:top w:val="nil"/>
              <w:left w:val="nil"/>
              <w:bottom w:val="single" w:sz="4" w:space="0" w:color="auto"/>
              <w:right w:val="single" w:sz="4" w:space="0" w:color="auto"/>
            </w:tcBorders>
            <w:shd w:val="clear" w:color="auto" w:fill="auto"/>
            <w:noWrap/>
            <w:vAlign w:val="center"/>
            <w:hideMark/>
          </w:tcPr>
          <w:p w14:paraId="75E44085"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BIM14</w:t>
            </w:r>
          </w:p>
        </w:tc>
        <w:tc>
          <w:tcPr>
            <w:tcW w:w="4962" w:type="dxa"/>
            <w:tcBorders>
              <w:top w:val="nil"/>
              <w:left w:val="nil"/>
              <w:bottom w:val="single" w:sz="4" w:space="0" w:color="auto"/>
              <w:right w:val="single" w:sz="4" w:space="0" w:color="auto"/>
            </w:tcBorders>
            <w:shd w:val="clear" w:color="auto" w:fill="auto"/>
            <w:vAlign w:val="center"/>
            <w:hideMark/>
          </w:tcPr>
          <w:p w14:paraId="508C2514"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MANTENIMIENTO Y RECARGA DE EXTINTOR ABC MULTIPROPOSITO DE 150 LBS CONSISTENTE EN VERIFICACION DE LAS MANGUERAS, BOQUILLAS, VALVULAS Y PRUEBA HIDROSTATICA</w:t>
            </w:r>
          </w:p>
        </w:tc>
        <w:tc>
          <w:tcPr>
            <w:tcW w:w="1204" w:type="dxa"/>
            <w:tcBorders>
              <w:top w:val="nil"/>
              <w:left w:val="nil"/>
              <w:bottom w:val="single" w:sz="4" w:space="0" w:color="auto"/>
              <w:right w:val="single" w:sz="4" w:space="0" w:color="auto"/>
            </w:tcBorders>
            <w:shd w:val="clear" w:color="auto" w:fill="auto"/>
            <w:noWrap/>
            <w:vAlign w:val="center"/>
            <w:hideMark/>
          </w:tcPr>
          <w:p w14:paraId="2B77465C"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UNIDAD</w:t>
            </w:r>
          </w:p>
        </w:tc>
        <w:tc>
          <w:tcPr>
            <w:tcW w:w="979" w:type="dxa"/>
            <w:tcBorders>
              <w:top w:val="nil"/>
              <w:left w:val="nil"/>
              <w:bottom w:val="single" w:sz="4" w:space="0" w:color="auto"/>
              <w:right w:val="single" w:sz="4" w:space="0" w:color="auto"/>
            </w:tcBorders>
            <w:shd w:val="clear" w:color="auto" w:fill="auto"/>
            <w:noWrap/>
            <w:vAlign w:val="center"/>
          </w:tcPr>
          <w:p w14:paraId="19D305F3" w14:textId="77777777" w:rsidR="00601554" w:rsidRPr="006578E9" w:rsidRDefault="00601554" w:rsidP="00601554">
            <w:pPr>
              <w:jc w:val="center"/>
              <w:rPr>
                <w:rFonts w:ascii="Arial" w:hAnsi="Arial" w:cs="Arial"/>
                <w:color w:val="000000"/>
                <w:sz w:val="16"/>
                <w:szCs w:val="16"/>
              </w:rPr>
            </w:pPr>
            <w:r>
              <w:rPr>
                <w:rFonts w:ascii="Arial" w:hAnsi="Arial" w:cs="Arial"/>
                <w:color w:val="000000"/>
                <w:sz w:val="16"/>
                <w:szCs w:val="16"/>
              </w:rPr>
              <w:t>1</w:t>
            </w:r>
          </w:p>
        </w:tc>
      </w:tr>
      <w:tr w:rsidR="00601554" w:rsidRPr="006578E9" w14:paraId="30D54584" w14:textId="77777777" w:rsidTr="005B3D1B">
        <w:trPr>
          <w:gridAfter w:val="1"/>
          <w:wAfter w:w="1484" w:type="dxa"/>
          <w:trHeight w:val="2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4C01BFE"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16</w:t>
            </w:r>
          </w:p>
        </w:tc>
        <w:tc>
          <w:tcPr>
            <w:tcW w:w="1417" w:type="dxa"/>
            <w:tcBorders>
              <w:top w:val="nil"/>
              <w:left w:val="nil"/>
              <w:bottom w:val="single" w:sz="4" w:space="0" w:color="auto"/>
              <w:right w:val="single" w:sz="4" w:space="0" w:color="auto"/>
            </w:tcBorders>
            <w:shd w:val="clear" w:color="auto" w:fill="auto"/>
            <w:noWrap/>
            <w:vAlign w:val="center"/>
            <w:hideMark/>
          </w:tcPr>
          <w:p w14:paraId="28FE9B4B"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EGURA</w:t>
            </w:r>
          </w:p>
        </w:tc>
        <w:tc>
          <w:tcPr>
            <w:tcW w:w="4962" w:type="dxa"/>
            <w:tcBorders>
              <w:top w:val="nil"/>
              <w:left w:val="nil"/>
              <w:bottom w:val="single" w:sz="4" w:space="0" w:color="auto"/>
              <w:right w:val="single" w:sz="4" w:space="0" w:color="auto"/>
            </w:tcBorders>
            <w:shd w:val="clear" w:color="auto" w:fill="auto"/>
            <w:vAlign w:val="center"/>
            <w:hideMark/>
          </w:tcPr>
          <w:p w14:paraId="4A9852AE"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 xml:space="preserve">RECARGA Y MANTENIMIENTO GENERAL CONSISTENTE EN: RUTINA MECÁNICA, PINTURA, VERIFICACIÓN DE MANGUEROTE, ACCESORIOS DE LOS EXTINTORES, PRUEBA HIDROSTÁTICA, CAMBIO DE SELLOS Y COMPONENTES AFECTADOS EXTINTOR TIPO SATELITE 150 LIBRAS ABC </w:t>
            </w:r>
          </w:p>
        </w:tc>
        <w:tc>
          <w:tcPr>
            <w:tcW w:w="1204" w:type="dxa"/>
            <w:tcBorders>
              <w:top w:val="nil"/>
              <w:left w:val="nil"/>
              <w:bottom w:val="single" w:sz="4" w:space="0" w:color="auto"/>
              <w:right w:val="single" w:sz="4" w:space="0" w:color="auto"/>
            </w:tcBorders>
            <w:shd w:val="clear" w:color="auto" w:fill="auto"/>
            <w:noWrap/>
            <w:vAlign w:val="center"/>
            <w:hideMark/>
          </w:tcPr>
          <w:p w14:paraId="50A8AD29"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UNIDAD</w:t>
            </w:r>
          </w:p>
        </w:tc>
        <w:tc>
          <w:tcPr>
            <w:tcW w:w="979" w:type="dxa"/>
            <w:tcBorders>
              <w:top w:val="nil"/>
              <w:left w:val="nil"/>
              <w:bottom w:val="single" w:sz="4" w:space="0" w:color="auto"/>
              <w:right w:val="single" w:sz="4" w:space="0" w:color="auto"/>
            </w:tcBorders>
            <w:shd w:val="clear" w:color="auto" w:fill="auto"/>
            <w:noWrap/>
            <w:vAlign w:val="center"/>
          </w:tcPr>
          <w:p w14:paraId="7207D076" w14:textId="77777777" w:rsidR="00601554" w:rsidRPr="006578E9" w:rsidRDefault="00601554" w:rsidP="00601554">
            <w:pPr>
              <w:jc w:val="center"/>
              <w:rPr>
                <w:rFonts w:ascii="Arial" w:hAnsi="Arial" w:cs="Arial"/>
                <w:color w:val="000000"/>
                <w:sz w:val="16"/>
                <w:szCs w:val="16"/>
              </w:rPr>
            </w:pPr>
            <w:r>
              <w:rPr>
                <w:rFonts w:ascii="Arial" w:hAnsi="Arial" w:cs="Arial"/>
                <w:color w:val="000000"/>
                <w:sz w:val="16"/>
                <w:szCs w:val="16"/>
              </w:rPr>
              <w:t>1</w:t>
            </w:r>
          </w:p>
        </w:tc>
      </w:tr>
      <w:tr w:rsidR="00601554" w:rsidRPr="006578E9" w14:paraId="10D4AF7A" w14:textId="77777777" w:rsidTr="005B3D1B">
        <w:trPr>
          <w:gridAfter w:val="1"/>
          <w:wAfter w:w="1484" w:type="dxa"/>
          <w:trHeight w:val="2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0D89C2B" w14:textId="77777777" w:rsidR="00601554" w:rsidRPr="006578E9" w:rsidRDefault="00601554" w:rsidP="00601554">
            <w:pPr>
              <w:jc w:val="center"/>
              <w:rPr>
                <w:rFonts w:ascii="Arial" w:hAnsi="Arial" w:cs="Arial"/>
                <w:color w:val="000000"/>
                <w:sz w:val="16"/>
                <w:szCs w:val="16"/>
              </w:rPr>
            </w:pPr>
            <w:r>
              <w:rPr>
                <w:rFonts w:ascii="Arial" w:hAnsi="Arial" w:cs="Arial"/>
                <w:color w:val="000000"/>
                <w:sz w:val="16"/>
                <w:szCs w:val="16"/>
              </w:rPr>
              <w:t>1</w:t>
            </w:r>
            <w:r w:rsidRPr="006578E9">
              <w:rPr>
                <w:rFonts w:ascii="Arial" w:hAnsi="Arial" w:cs="Arial"/>
                <w:color w:val="000000"/>
                <w:sz w:val="16"/>
                <w:szCs w:val="16"/>
              </w:rPr>
              <w:t>17</w:t>
            </w:r>
          </w:p>
        </w:tc>
        <w:tc>
          <w:tcPr>
            <w:tcW w:w="1417" w:type="dxa"/>
            <w:tcBorders>
              <w:top w:val="nil"/>
              <w:left w:val="nil"/>
              <w:bottom w:val="single" w:sz="4" w:space="0" w:color="auto"/>
              <w:right w:val="single" w:sz="4" w:space="0" w:color="auto"/>
            </w:tcBorders>
            <w:shd w:val="clear" w:color="auto" w:fill="auto"/>
            <w:noWrap/>
            <w:vAlign w:val="center"/>
            <w:hideMark/>
          </w:tcPr>
          <w:p w14:paraId="10EBCE7A"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GAULA</w:t>
            </w:r>
          </w:p>
        </w:tc>
        <w:tc>
          <w:tcPr>
            <w:tcW w:w="4962" w:type="dxa"/>
            <w:tcBorders>
              <w:top w:val="nil"/>
              <w:left w:val="nil"/>
              <w:bottom w:val="single" w:sz="4" w:space="0" w:color="auto"/>
              <w:right w:val="single" w:sz="4" w:space="0" w:color="auto"/>
            </w:tcBorders>
            <w:shd w:val="clear" w:color="auto" w:fill="auto"/>
            <w:vAlign w:val="center"/>
            <w:hideMark/>
          </w:tcPr>
          <w:p w14:paraId="415CE248"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RECARGA DE EXTINTOR ABC MULTIPROPÓSITO DE 20 LIBRAS. ACUERDO NORMA NFPA Y NTC, INSPECCIÓN Y MANTENIMIENTO DE SUS PARTES, EJECUCIÓN DE CORRECTIVOS (VÁLVULAS, CAMPANA O BOQUILLA), REPOSICIÓN TOTAL DEL PRODUCTO Y PRESURIZACIÓN, PINTURA COLOR ROJO. PRUEBA DE PRESURIZACIÓN CERTIFICADA</w:t>
            </w:r>
          </w:p>
        </w:tc>
        <w:tc>
          <w:tcPr>
            <w:tcW w:w="1204" w:type="dxa"/>
            <w:tcBorders>
              <w:top w:val="nil"/>
              <w:left w:val="nil"/>
              <w:bottom w:val="single" w:sz="4" w:space="0" w:color="auto"/>
              <w:right w:val="single" w:sz="4" w:space="0" w:color="auto"/>
            </w:tcBorders>
            <w:shd w:val="clear" w:color="auto" w:fill="auto"/>
            <w:noWrap/>
            <w:vAlign w:val="center"/>
            <w:hideMark/>
          </w:tcPr>
          <w:p w14:paraId="2361BFD5"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UNIDAD</w:t>
            </w:r>
          </w:p>
        </w:tc>
        <w:tc>
          <w:tcPr>
            <w:tcW w:w="979" w:type="dxa"/>
            <w:tcBorders>
              <w:top w:val="nil"/>
              <w:left w:val="nil"/>
              <w:bottom w:val="single" w:sz="4" w:space="0" w:color="auto"/>
              <w:right w:val="single" w:sz="4" w:space="0" w:color="auto"/>
            </w:tcBorders>
            <w:shd w:val="clear" w:color="auto" w:fill="auto"/>
            <w:noWrap/>
            <w:vAlign w:val="center"/>
          </w:tcPr>
          <w:p w14:paraId="78091E19" w14:textId="77777777" w:rsidR="00601554" w:rsidRPr="006578E9" w:rsidRDefault="00601554" w:rsidP="00601554">
            <w:pPr>
              <w:jc w:val="center"/>
              <w:rPr>
                <w:rFonts w:ascii="Arial" w:hAnsi="Arial" w:cs="Arial"/>
                <w:color w:val="000000"/>
                <w:sz w:val="16"/>
                <w:szCs w:val="16"/>
              </w:rPr>
            </w:pPr>
            <w:r>
              <w:rPr>
                <w:rFonts w:ascii="Arial" w:hAnsi="Arial" w:cs="Arial"/>
                <w:color w:val="000000"/>
                <w:sz w:val="16"/>
                <w:szCs w:val="16"/>
              </w:rPr>
              <w:t>1</w:t>
            </w:r>
          </w:p>
        </w:tc>
      </w:tr>
      <w:tr w:rsidR="00601554" w:rsidRPr="006578E9" w14:paraId="4D3BD449" w14:textId="77777777" w:rsidTr="005B3D1B">
        <w:trPr>
          <w:gridAfter w:val="1"/>
          <w:wAfter w:w="1484" w:type="dxa"/>
          <w:trHeight w:val="2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A5CA1AD"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20</w:t>
            </w:r>
          </w:p>
        </w:tc>
        <w:tc>
          <w:tcPr>
            <w:tcW w:w="1417" w:type="dxa"/>
            <w:tcBorders>
              <w:top w:val="nil"/>
              <w:left w:val="nil"/>
              <w:bottom w:val="single" w:sz="4" w:space="0" w:color="auto"/>
              <w:right w:val="single" w:sz="4" w:space="0" w:color="auto"/>
            </w:tcBorders>
            <w:shd w:val="clear" w:color="auto" w:fill="auto"/>
            <w:noWrap/>
            <w:vAlign w:val="center"/>
            <w:hideMark/>
          </w:tcPr>
          <w:p w14:paraId="5EB35931"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GAULA</w:t>
            </w:r>
          </w:p>
        </w:tc>
        <w:tc>
          <w:tcPr>
            <w:tcW w:w="4962" w:type="dxa"/>
            <w:tcBorders>
              <w:top w:val="nil"/>
              <w:left w:val="nil"/>
              <w:bottom w:val="single" w:sz="4" w:space="0" w:color="auto"/>
              <w:right w:val="single" w:sz="4" w:space="0" w:color="auto"/>
            </w:tcBorders>
            <w:shd w:val="clear" w:color="auto" w:fill="auto"/>
            <w:vAlign w:val="center"/>
            <w:hideMark/>
          </w:tcPr>
          <w:p w14:paraId="2171837F"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RECARGA DE EXTINTOR ABC MULTIPROPÓSITO DE 5 LIBRAS. ACUERDO NORMA NFPA Y NTC, INSPECCIÓN Y MANTENIMIENTO DE SUS PARTES, EJECUCIÓN DE CORRECTIVOS (VÁLVULAS, CAMPANA O BOQUILLA), REPOSICIÓN TOTAL DEL PRODUCTO Y PRESURIZACIÓN, PINTURA COLOR ROJO. PRUEBA DE PRESURIZACIÓN CERTIFICADA</w:t>
            </w:r>
          </w:p>
        </w:tc>
        <w:tc>
          <w:tcPr>
            <w:tcW w:w="1204" w:type="dxa"/>
            <w:tcBorders>
              <w:top w:val="nil"/>
              <w:left w:val="nil"/>
              <w:bottom w:val="single" w:sz="4" w:space="0" w:color="auto"/>
              <w:right w:val="single" w:sz="4" w:space="0" w:color="auto"/>
            </w:tcBorders>
            <w:shd w:val="clear" w:color="auto" w:fill="auto"/>
            <w:noWrap/>
            <w:vAlign w:val="center"/>
            <w:hideMark/>
          </w:tcPr>
          <w:p w14:paraId="1ACE58AF"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UNIDAD</w:t>
            </w:r>
          </w:p>
        </w:tc>
        <w:tc>
          <w:tcPr>
            <w:tcW w:w="979" w:type="dxa"/>
            <w:tcBorders>
              <w:top w:val="nil"/>
              <w:left w:val="nil"/>
              <w:bottom w:val="single" w:sz="4" w:space="0" w:color="auto"/>
              <w:right w:val="single" w:sz="4" w:space="0" w:color="auto"/>
            </w:tcBorders>
            <w:shd w:val="clear" w:color="auto" w:fill="auto"/>
            <w:noWrap/>
            <w:vAlign w:val="center"/>
          </w:tcPr>
          <w:p w14:paraId="792CF83A" w14:textId="77777777" w:rsidR="00601554" w:rsidRPr="006578E9" w:rsidRDefault="00601554" w:rsidP="00601554">
            <w:pPr>
              <w:jc w:val="center"/>
              <w:rPr>
                <w:rFonts w:ascii="Arial" w:hAnsi="Arial" w:cs="Arial"/>
                <w:color w:val="000000"/>
                <w:sz w:val="16"/>
                <w:szCs w:val="16"/>
              </w:rPr>
            </w:pPr>
            <w:r>
              <w:rPr>
                <w:rFonts w:ascii="Arial" w:hAnsi="Arial" w:cs="Arial"/>
                <w:color w:val="000000"/>
                <w:sz w:val="16"/>
                <w:szCs w:val="16"/>
              </w:rPr>
              <w:t>1</w:t>
            </w:r>
          </w:p>
        </w:tc>
      </w:tr>
      <w:tr w:rsidR="00601554" w:rsidRPr="006578E9" w14:paraId="7BA7BB8D" w14:textId="77777777" w:rsidTr="005B3D1B">
        <w:trPr>
          <w:gridAfter w:val="1"/>
          <w:wAfter w:w="1484" w:type="dxa"/>
          <w:trHeight w:val="20"/>
        </w:trPr>
        <w:tc>
          <w:tcPr>
            <w:tcW w:w="9408" w:type="dxa"/>
            <w:gridSpan w:val="5"/>
            <w:tcBorders>
              <w:top w:val="nil"/>
              <w:left w:val="single" w:sz="4" w:space="0" w:color="auto"/>
              <w:bottom w:val="single" w:sz="4" w:space="0" w:color="auto"/>
              <w:right w:val="single" w:sz="4" w:space="0" w:color="auto"/>
            </w:tcBorders>
            <w:shd w:val="clear" w:color="000000" w:fill="FFF2CC"/>
            <w:noWrap/>
            <w:vAlign w:val="center"/>
            <w:hideMark/>
          </w:tcPr>
          <w:p w14:paraId="0B4BE13E" w14:textId="77777777" w:rsidR="00601554" w:rsidRDefault="00601554" w:rsidP="00601554">
            <w:pPr>
              <w:jc w:val="center"/>
              <w:rPr>
                <w:rFonts w:ascii="Arial" w:hAnsi="Arial" w:cs="Arial"/>
                <w:color w:val="000000"/>
                <w:sz w:val="16"/>
                <w:szCs w:val="16"/>
              </w:rPr>
            </w:pPr>
            <w:r w:rsidRPr="006578E9">
              <w:rPr>
                <w:rFonts w:ascii="Arial" w:hAnsi="Arial" w:cs="Arial"/>
                <w:color w:val="000000"/>
                <w:sz w:val="16"/>
                <w:szCs w:val="16"/>
              </w:rPr>
              <w:t>MAQUINARIA PARA USO GENERAL A-02-01-01-004-003</w:t>
            </w:r>
          </w:p>
          <w:p w14:paraId="790CD080" w14:textId="77777777" w:rsidR="00601554" w:rsidRPr="006578E9" w:rsidRDefault="00601554" w:rsidP="00601554">
            <w:pPr>
              <w:jc w:val="center"/>
              <w:rPr>
                <w:rFonts w:ascii="Arial" w:hAnsi="Arial" w:cs="Arial"/>
                <w:color w:val="000000"/>
                <w:sz w:val="16"/>
                <w:szCs w:val="16"/>
              </w:rPr>
            </w:pPr>
          </w:p>
        </w:tc>
      </w:tr>
      <w:tr w:rsidR="00601554" w:rsidRPr="006578E9" w14:paraId="1CDD35B5" w14:textId="77777777" w:rsidTr="005B3D1B">
        <w:trPr>
          <w:gridAfter w:val="1"/>
          <w:wAfter w:w="1484" w:type="dxa"/>
          <w:trHeight w:val="2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CD31691"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lastRenderedPageBreak/>
              <w:t>21</w:t>
            </w:r>
          </w:p>
        </w:tc>
        <w:tc>
          <w:tcPr>
            <w:tcW w:w="1417" w:type="dxa"/>
            <w:tcBorders>
              <w:top w:val="nil"/>
              <w:left w:val="nil"/>
              <w:bottom w:val="single" w:sz="4" w:space="0" w:color="auto"/>
              <w:right w:val="single" w:sz="4" w:space="0" w:color="auto"/>
            </w:tcBorders>
            <w:shd w:val="clear" w:color="auto" w:fill="auto"/>
            <w:noWrap/>
            <w:vAlign w:val="center"/>
            <w:hideMark/>
          </w:tcPr>
          <w:p w14:paraId="7915ACBD"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BFLIM17</w:t>
            </w:r>
          </w:p>
        </w:tc>
        <w:tc>
          <w:tcPr>
            <w:tcW w:w="4962" w:type="dxa"/>
            <w:tcBorders>
              <w:top w:val="nil"/>
              <w:left w:val="nil"/>
              <w:bottom w:val="single" w:sz="4" w:space="0" w:color="auto"/>
              <w:right w:val="single" w:sz="4" w:space="0" w:color="auto"/>
            </w:tcBorders>
            <w:shd w:val="clear" w:color="auto" w:fill="auto"/>
            <w:vAlign w:val="center"/>
            <w:hideMark/>
          </w:tcPr>
          <w:p w14:paraId="4F90B66F"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ADQUISICION DE EXTINTORES DE 30 LIBRAS MULTIPROPOSITO</w:t>
            </w:r>
          </w:p>
        </w:tc>
        <w:tc>
          <w:tcPr>
            <w:tcW w:w="1204" w:type="dxa"/>
            <w:tcBorders>
              <w:top w:val="nil"/>
              <w:left w:val="nil"/>
              <w:bottom w:val="single" w:sz="4" w:space="0" w:color="auto"/>
              <w:right w:val="single" w:sz="4" w:space="0" w:color="auto"/>
            </w:tcBorders>
            <w:shd w:val="clear" w:color="auto" w:fill="auto"/>
            <w:noWrap/>
            <w:vAlign w:val="center"/>
            <w:hideMark/>
          </w:tcPr>
          <w:p w14:paraId="7DB3B030"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UNIDAD</w:t>
            </w:r>
          </w:p>
        </w:tc>
        <w:tc>
          <w:tcPr>
            <w:tcW w:w="979" w:type="dxa"/>
            <w:tcBorders>
              <w:top w:val="nil"/>
              <w:left w:val="nil"/>
              <w:bottom w:val="single" w:sz="4" w:space="0" w:color="auto"/>
              <w:right w:val="single" w:sz="4" w:space="0" w:color="auto"/>
            </w:tcBorders>
            <w:shd w:val="clear" w:color="auto" w:fill="auto"/>
            <w:noWrap/>
            <w:vAlign w:val="center"/>
          </w:tcPr>
          <w:p w14:paraId="717B28E8" w14:textId="77777777" w:rsidR="00601554" w:rsidRPr="006578E9" w:rsidRDefault="00601554" w:rsidP="00601554">
            <w:pPr>
              <w:jc w:val="center"/>
              <w:rPr>
                <w:rFonts w:ascii="Arial" w:hAnsi="Arial" w:cs="Arial"/>
                <w:color w:val="000000"/>
                <w:sz w:val="16"/>
                <w:szCs w:val="16"/>
              </w:rPr>
            </w:pPr>
            <w:r>
              <w:rPr>
                <w:rFonts w:ascii="Arial" w:hAnsi="Arial" w:cs="Arial"/>
                <w:color w:val="000000"/>
                <w:sz w:val="16"/>
                <w:szCs w:val="16"/>
              </w:rPr>
              <w:t>1</w:t>
            </w:r>
          </w:p>
        </w:tc>
      </w:tr>
      <w:tr w:rsidR="00601554" w:rsidRPr="006578E9" w14:paraId="7E5AF4B5" w14:textId="77777777" w:rsidTr="005B3D1B">
        <w:trPr>
          <w:gridAfter w:val="1"/>
          <w:wAfter w:w="1484" w:type="dxa"/>
          <w:trHeight w:val="20"/>
        </w:trPr>
        <w:tc>
          <w:tcPr>
            <w:tcW w:w="84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D622A1B"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22</w:t>
            </w:r>
          </w:p>
        </w:tc>
        <w:tc>
          <w:tcPr>
            <w:tcW w:w="1417" w:type="dxa"/>
            <w:tcBorders>
              <w:top w:val="nil"/>
              <w:left w:val="nil"/>
              <w:bottom w:val="single" w:sz="4" w:space="0" w:color="auto"/>
              <w:right w:val="single" w:sz="4" w:space="0" w:color="auto"/>
            </w:tcBorders>
            <w:shd w:val="clear" w:color="auto" w:fill="auto"/>
            <w:noWrap/>
            <w:vAlign w:val="center"/>
            <w:hideMark/>
          </w:tcPr>
          <w:p w14:paraId="69F64757"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BFLIM17</w:t>
            </w:r>
          </w:p>
        </w:tc>
        <w:tc>
          <w:tcPr>
            <w:tcW w:w="4962" w:type="dxa"/>
            <w:vMerge w:val="restart"/>
            <w:tcBorders>
              <w:top w:val="nil"/>
              <w:left w:val="single" w:sz="4" w:space="0" w:color="auto"/>
              <w:bottom w:val="single" w:sz="4" w:space="0" w:color="auto"/>
              <w:right w:val="single" w:sz="4" w:space="0" w:color="auto"/>
            </w:tcBorders>
            <w:shd w:val="clear" w:color="auto" w:fill="auto"/>
            <w:vAlign w:val="center"/>
            <w:hideMark/>
          </w:tcPr>
          <w:p w14:paraId="281BC66C"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ADQUISICION DE EXTINTORES DE 20 LIBRAS MULTIPROPOSITO</w:t>
            </w:r>
          </w:p>
        </w:tc>
        <w:tc>
          <w:tcPr>
            <w:tcW w:w="1204" w:type="dxa"/>
            <w:vMerge w:val="restart"/>
            <w:tcBorders>
              <w:top w:val="nil"/>
              <w:left w:val="single" w:sz="4" w:space="0" w:color="auto"/>
              <w:bottom w:val="single" w:sz="4" w:space="0" w:color="auto"/>
              <w:right w:val="single" w:sz="4" w:space="0" w:color="auto"/>
            </w:tcBorders>
            <w:shd w:val="clear" w:color="auto" w:fill="auto"/>
            <w:vAlign w:val="center"/>
            <w:hideMark/>
          </w:tcPr>
          <w:p w14:paraId="4C97F3B4"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UNIDAD</w:t>
            </w:r>
          </w:p>
        </w:tc>
        <w:tc>
          <w:tcPr>
            <w:tcW w:w="979" w:type="dxa"/>
            <w:tcBorders>
              <w:top w:val="nil"/>
              <w:left w:val="nil"/>
              <w:bottom w:val="single" w:sz="4" w:space="0" w:color="auto"/>
              <w:right w:val="single" w:sz="4" w:space="0" w:color="auto"/>
            </w:tcBorders>
            <w:shd w:val="clear" w:color="auto" w:fill="auto"/>
            <w:noWrap/>
            <w:vAlign w:val="center"/>
          </w:tcPr>
          <w:p w14:paraId="7C6D0B64" w14:textId="77777777" w:rsidR="00601554" w:rsidRPr="006578E9" w:rsidRDefault="00601554" w:rsidP="00601554">
            <w:pPr>
              <w:jc w:val="center"/>
              <w:rPr>
                <w:rFonts w:ascii="Arial" w:hAnsi="Arial" w:cs="Arial"/>
                <w:color w:val="000000"/>
                <w:sz w:val="16"/>
                <w:szCs w:val="16"/>
              </w:rPr>
            </w:pPr>
            <w:r>
              <w:rPr>
                <w:rFonts w:ascii="Arial" w:hAnsi="Arial" w:cs="Arial"/>
                <w:color w:val="000000"/>
                <w:sz w:val="16"/>
                <w:szCs w:val="16"/>
              </w:rPr>
              <w:t>1</w:t>
            </w:r>
          </w:p>
        </w:tc>
      </w:tr>
      <w:tr w:rsidR="00601554" w:rsidRPr="006578E9" w14:paraId="016D9E5A" w14:textId="77777777" w:rsidTr="005B3D1B">
        <w:trPr>
          <w:gridAfter w:val="1"/>
          <w:wAfter w:w="1484" w:type="dxa"/>
          <w:trHeight w:val="20"/>
        </w:trPr>
        <w:tc>
          <w:tcPr>
            <w:tcW w:w="846" w:type="dxa"/>
            <w:vMerge/>
            <w:tcBorders>
              <w:top w:val="nil"/>
              <w:left w:val="single" w:sz="4" w:space="0" w:color="auto"/>
              <w:bottom w:val="single" w:sz="4" w:space="0" w:color="auto"/>
              <w:right w:val="single" w:sz="4" w:space="0" w:color="auto"/>
            </w:tcBorders>
            <w:shd w:val="clear" w:color="auto" w:fill="auto"/>
            <w:vAlign w:val="center"/>
            <w:hideMark/>
          </w:tcPr>
          <w:p w14:paraId="026ACDDA" w14:textId="77777777" w:rsidR="00601554" w:rsidRPr="006578E9" w:rsidRDefault="00601554" w:rsidP="00601554">
            <w:pPr>
              <w:rPr>
                <w:rFonts w:ascii="Arial" w:hAnsi="Arial" w:cs="Arial"/>
                <w:color w:val="000000"/>
                <w:sz w:val="16"/>
                <w:szCs w:val="16"/>
              </w:rPr>
            </w:pPr>
          </w:p>
        </w:tc>
        <w:tc>
          <w:tcPr>
            <w:tcW w:w="1417" w:type="dxa"/>
            <w:tcBorders>
              <w:top w:val="nil"/>
              <w:left w:val="nil"/>
              <w:bottom w:val="single" w:sz="4" w:space="0" w:color="auto"/>
              <w:right w:val="single" w:sz="4" w:space="0" w:color="auto"/>
            </w:tcBorders>
            <w:shd w:val="clear" w:color="auto" w:fill="auto"/>
            <w:noWrap/>
            <w:vAlign w:val="center"/>
            <w:hideMark/>
          </w:tcPr>
          <w:p w14:paraId="5667CEAE"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BCAI1</w:t>
            </w:r>
          </w:p>
        </w:tc>
        <w:tc>
          <w:tcPr>
            <w:tcW w:w="4962" w:type="dxa"/>
            <w:vMerge/>
            <w:tcBorders>
              <w:top w:val="nil"/>
              <w:left w:val="single" w:sz="4" w:space="0" w:color="auto"/>
              <w:bottom w:val="single" w:sz="4" w:space="0" w:color="auto"/>
              <w:right w:val="single" w:sz="4" w:space="0" w:color="auto"/>
            </w:tcBorders>
            <w:shd w:val="clear" w:color="auto" w:fill="auto"/>
            <w:vAlign w:val="center"/>
            <w:hideMark/>
          </w:tcPr>
          <w:p w14:paraId="6770C2AD" w14:textId="77777777" w:rsidR="00601554" w:rsidRPr="006578E9" w:rsidRDefault="00601554" w:rsidP="00601554">
            <w:pPr>
              <w:rPr>
                <w:rFonts w:ascii="Arial" w:hAnsi="Arial" w:cs="Arial"/>
                <w:color w:val="000000"/>
                <w:sz w:val="16"/>
                <w:szCs w:val="16"/>
              </w:rPr>
            </w:pPr>
          </w:p>
        </w:tc>
        <w:tc>
          <w:tcPr>
            <w:tcW w:w="1204" w:type="dxa"/>
            <w:vMerge/>
            <w:tcBorders>
              <w:top w:val="nil"/>
              <w:left w:val="single" w:sz="4" w:space="0" w:color="auto"/>
              <w:bottom w:val="single" w:sz="4" w:space="0" w:color="auto"/>
              <w:right w:val="single" w:sz="4" w:space="0" w:color="auto"/>
            </w:tcBorders>
            <w:shd w:val="clear" w:color="auto" w:fill="auto"/>
            <w:vAlign w:val="center"/>
            <w:hideMark/>
          </w:tcPr>
          <w:p w14:paraId="6BE9530B" w14:textId="77777777" w:rsidR="00601554" w:rsidRPr="006578E9" w:rsidRDefault="00601554" w:rsidP="00601554">
            <w:pPr>
              <w:rPr>
                <w:rFonts w:ascii="Arial" w:hAnsi="Arial" w:cs="Arial"/>
                <w:color w:val="000000"/>
                <w:sz w:val="16"/>
                <w:szCs w:val="16"/>
              </w:rPr>
            </w:pPr>
          </w:p>
        </w:tc>
        <w:tc>
          <w:tcPr>
            <w:tcW w:w="979" w:type="dxa"/>
            <w:tcBorders>
              <w:top w:val="nil"/>
              <w:left w:val="nil"/>
              <w:bottom w:val="single" w:sz="4" w:space="0" w:color="auto"/>
              <w:right w:val="single" w:sz="4" w:space="0" w:color="auto"/>
            </w:tcBorders>
            <w:shd w:val="clear" w:color="auto" w:fill="auto"/>
            <w:noWrap/>
            <w:vAlign w:val="center"/>
          </w:tcPr>
          <w:p w14:paraId="7123B1EC" w14:textId="77777777" w:rsidR="00601554" w:rsidRPr="006578E9" w:rsidRDefault="00601554" w:rsidP="00601554">
            <w:pPr>
              <w:jc w:val="center"/>
              <w:rPr>
                <w:rFonts w:ascii="Arial" w:hAnsi="Arial" w:cs="Arial"/>
                <w:color w:val="000000"/>
                <w:sz w:val="16"/>
                <w:szCs w:val="16"/>
              </w:rPr>
            </w:pPr>
            <w:r>
              <w:rPr>
                <w:rFonts w:ascii="Arial" w:hAnsi="Arial" w:cs="Arial"/>
                <w:color w:val="000000"/>
                <w:sz w:val="16"/>
                <w:szCs w:val="16"/>
              </w:rPr>
              <w:t>1</w:t>
            </w:r>
          </w:p>
        </w:tc>
      </w:tr>
      <w:tr w:rsidR="00601554" w:rsidRPr="006578E9" w14:paraId="7482B19B" w14:textId="77777777" w:rsidTr="005B3D1B">
        <w:trPr>
          <w:gridAfter w:val="1"/>
          <w:wAfter w:w="1484" w:type="dxa"/>
          <w:trHeight w:val="2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560A0A9"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23</w:t>
            </w:r>
          </w:p>
        </w:tc>
        <w:tc>
          <w:tcPr>
            <w:tcW w:w="1417" w:type="dxa"/>
            <w:tcBorders>
              <w:top w:val="nil"/>
              <w:left w:val="nil"/>
              <w:bottom w:val="single" w:sz="4" w:space="0" w:color="auto"/>
              <w:right w:val="single" w:sz="4" w:space="0" w:color="auto"/>
            </w:tcBorders>
            <w:shd w:val="clear" w:color="auto" w:fill="auto"/>
            <w:noWrap/>
            <w:vAlign w:val="center"/>
            <w:hideMark/>
          </w:tcPr>
          <w:p w14:paraId="4700558D"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BFLIM17</w:t>
            </w:r>
          </w:p>
        </w:tc>
        <w:tc>
          <w:tcPr>
            <w:tcW w:w="4962" w:type="dxa"/>
            <w:tcBorders>
              <w:top w:val="nil"/>
              <w:left w:val="nil"/>
              <w:bottom w:val="single" w:sz="4" w:space="0" w:color="auto"/>
              <w:right w:val="single" w:sz="4" w:space="0" w:color="auto"/>
            </w:tcBorders>
            <w:shd w:val="clear" w:color="auto" w:fill="auto"/>
            <w:vAlign w:val="center"/>
            <w:hideMark/>
          </w:tcPr>
          <w:p w14:paraId="72DEE593"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ADQUISICION DE EXTINTORES DE 10 LIBRAS MULTIPROPOSITO</w:t>
            </w:r>
          </w:p>
        </w:tc>
        <w:tc>
          <w:tcPr>
            <w:tcW w:w="1204" w:type="dxa"/>
            <w:tcBorders>
              <w:top w:val="nil"/>
              <w:left w:val="nil"/>
              <w:bottom w:val="single" w:sz="4" w:space="0" w:color="auto"/>
              <w:right w:val="single" w:sz="4" w:space="0" w:color="auto"/>
            </w:tcBorders>
            <w:shd w:val="clear" w:color="auto" w:fill="auto"/>
            <w:noWrap/>
            <w:vAlign w:val="center"/>
            <w:hideMark/>
          </w:tcPr>
          <w:p w14:paraId="6C1A330F"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UNIDAD</w:t>
            </w:r>
          </w:p>
        </w:tc>
        <w:tc>
          <w:tcPr>
            <w:tcW w:w="979" w:type="dxa"/>
            <w:tcBorders>
              <w:top w:val="nil"/>
              <w:left w:val="nil"/>
              <w:bottom w:val="single" w:sz="4" w:space="0" w:color="auto"/>
              <w:right w:val="single" w:sz="4" w:space="0" w:color="auto"/>
            </w:tcBorders>
            <w:shd w:val="clear" w:color="auto" w:fill="auto"/>
            <w:noWrap/>
            <w:vAlign w:val="center"/>
          </w:tcPr>
          <w:p w14:paraId="4425ADA0" w14:textId="77777777" w:rsidR="00601554" w:rsidRPr="006578E9" w:rsidRDefault="00601554" w:rsidP="00601554">
            <w:pPr>
              <w:jc w:val="center"/>
              <w:rPr>
                <w:rFonts w:ascii="Arial" w:hAnsi="Arial" w:cs="Arial"/>
                <w:color w:val="000000"/>
                <w:sz w:val="16"/>
                <w:szCs w:val="16"/>
              </w:rPr>
            </w:pPr>
            <w:r>
              <w:rPr>
                <w:rFonts w:ascii="Arial" w:hAnsi="Arial" w:cs="Arial"/>
                <w:color w:val="000000"/>
                <w:sz w:val="16"/>
                <w:szCs w:val="16"/>
              </w:rPr>
              <w:t>1</w:t>
            </w:r>
          </w:p>
        </w:tc>
      </w:tr>
      <w:tr w:rsidR="00601554" w:rsidRPr="006578E9" w14:paraId="387825F2" w14:textId="77777777" w:rsidTr="005B3D1B">
        <w:trPr>
          <w:gridAfter w:val="1"/>
          <w:wAfter w:w="1484" w:type="dxa"/>
          <w:trHeight w:val="2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4E48962"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24</w:t>
            </w:r>
          </w:p>
        </w:tc>
        <w:tc>
          <w:tcPr>
            <w:tcW w:w="1417" w:type="dxa"/>
            <w:tcBorders>
              <w:top w:val="nil"/>
              <w:left w:val="nil"/>
              <w:bottom w:val="single" w:sz="4" w:space="0" w:color="auto"/>
              <w:right w:val="single" w:sz="4" w:space="0" w:color="auto"/>
            </w:tcBorders>
            <w:shd w:val="clear" w:color="auto" w:fill="auto"/>
            <w:noWrap/>
            <w:vAlign w:val="center"/>
            <w:hideMark/>
          </w:tcPr>
          <w:p w14:paraId="5E775B07"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BFLIM17</w:t>
            </w:r>
          </w:p>
        </w:tc>
        <w:tc>
          <w:tcPr>
            <w:tcW w:w="4962" w:type="dxa"/>
            <w:tcBorders>
              <w:top w:val="nil"/>
              <w:left w:val="nil"/>
              <w:bottom w:val="single" w:sz="4" w:space="0" w:color="auto"/>
              <w:right w:val="single" w:sz="4" w:space="0" w:color="auto"/>
            </w:tcBorders>
            <w:shd w:val="clear" w:color="auto" w:fill="auto"/>
            <w:vAlign w:val="center"/>
            <w:hideMark/>
          </w:tcPr>
          <w:p w14:paraId="23EC00FF"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ADQUISICION DE EXTINTORES DE 5 LIBRAS MULTIPROPOSITO</w:t>
            </w:r>
          </w:p>
        </w:tc>
        <w:tc>
          <w:tcPr>
            <w:tcW w:w="1204" w:type="dxa"/>
            <w:tcBorders>
              <w:top w:val="nil"/>
              <w:left w:val="nil"/>
              <w:bottom w:val="single" w:sz="4" w:space="0" w:color="auto"/>
              <w:right w:val="single" w:sz="4" w:space="0" w:color="auto"/>
            </w:tcBorders>
            <w:shd w:val="clear" w:color="auto" w:fill="auto"/>
            <w:noWrap/>
            <w:vAlign w:val="center"/>
            <w:hideMark/>
          </w:tcPr>
          <w:p w14:paraId="2FEF0E3B"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UNIDAD</w:t>
            </w:r>
          </w:p>
        </w:tc>
        <w:tc>
          <w:tcPr>
            <w:tcW w:w="979" w:type="dxa"/>
            <w:tcBorders>
              <w:top w:val="nil"/>
              <w:left w:val="nil"/>
              <w:bottom w:val="single" w:sz="4" w:space="0" w:color="auto"/>
              <w:right w:val="single" w:sz="4" w:space="0" w:color="auto"/>
            </w:tcBorders>
            <w:shd w:val="clear" w:color="auto" w:fill="auto"/>
            <w:noWrap/>
            <w:vAlign w:val="center"/>
          </w:tcPr>
          <w:p w14:paraId="0101ADE0" w14:textId="77777777" w:rsidR="00601554" w:rsidRPr="006578E9" w:rsidRDefault="00601554" w:rsidP="00601554">
            <w:pPr>
              <w:jc w:val="center"/>
              <w:rPr>
                <w:rFonts w:ascii="Arial" w:hAnsi="Arial" w:cs="Arial"/>
                <w:color w:val="000000"/>
                <w:sz w:val="16"/>
                <w:szCs w:val="16"/>
              </w:rPr>
            </w:pPr>
            <w:r>
              <w:rPr>
                <w:rFonts w:ascii="Arial" w:hAnsi="Arial" w:cs="Arial"/>
                <w:color w:val="000000"/>
                <w:sz w:val="16"/>
                <w:szCs w:val="16"/>
              </w:rPr>
              <w:t>1</w:t>
            </w:r>
          </w:p>
        </w:tc>
      </w:tr>
      <w:tr w:rsidR="00601554" w:rsidRPr="006578E9" w14:paraId="6B8B868A" w14:textId="77777777" w:rsidTr="005B3D1B">
        <w:trPr>
          <w:gridAfter w:val="1"/>
          <w:wAfter w:w="1484" w:type="dxa"/>
          <w:trHeight w:val="2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45477E6"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25</w:t>
            </w:r>
          </w:p>
        </w:tc>
        <w:tc>
          <w:tcPr>
            <w:tcW w:w="1417" w:type="dxa"/>
            <w:tcBorders>
              <w:top w:val="nil"/>
              <w:left w:val="nil"/>
              <w:bottom w:val="single" w:sz="4" w:space="0" w:color="auto"/>
              <w:right w:val="single" w:sz="4" w:space="0" w:color="auto"/>
            </w:tcBorders>
            <w:shd w:val="clear" w:color="auto" w:fill="auto"/>
            <w:noWrap/>
            <w:vAlign w:val="center"/>
            <w:hideMark/>
          </w:tcPr>
          <w:p w14:paraId="6788A6B1"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BFLIM17</w:t>
            </w:r>
          </w:p>
        </w:tc>
        <w:tc>
          <w:tcPr>
            <w:tcW w:w="4962" w:type="dxa"/>
            <w:tcBorders>
              <w:top w:val="nil"/>
              <w:left w:val="nil"/>
              <w:bottom w:val="single" w:sz="4" w:space="0" w:color="auto"/>
              <w:right w:val="single" w:sz="4" w:space="0" w:color="auto"/>
            </w:tcBorders>
            <w:shd w:val="clear" w:color="auto" w:fill="auto"/>
            <w:vAlign w:val="center"/>
            <w:hideMark/>
          </w:tcPr>
          <w:p w14:paraId="006FC320"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ADQUISICION DE EXTINTORES DE 150 LIBRAS MULTIPROPOSITO</w:t>
            </w:r>
          </w:p>
        </w:tc>
        <w:tc>
          <w:tcPr>
            <w:tcW w:w="1204" w:type="dxa"/>
            <w:tcBorders>
              <w:top w:val="nil"/>
              <w:left w:val="nil"/>
              <w:bottom w:val="single" w:sz="4" w:space="0" w:color="auto"/>
              <w:right w:val="single" w:sz="4" w:space="0" w:color="auto"/>
            </w:tcBorders>
            <w:shd w:val="clear" w:color="auto" w:fill="auto"/>
            <w:noWrap/>
            <w:vAlign w:val="center"/>
            <w:hideMark/>
          </w:tcPr>
          <w:p w14:paraId="5A9D488A"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UNIDAD</w:t>
            </w:r>
          </w:p>
        </w:tc>
        <w:tc>
          <w:tcPr>
            <w:tcW w:w="979" w:type="dxa"/>
            <w:tcBorders>
              <w:top w:val="nil"/>
              <w:left w:val="nil"/>
              <w:bottom w:val="single" w:sz="4" w:space="0" w:color="auto"/>
              <w:right w:val="single" w:sz="4" w:space="0" w:color="auto"/>
            </w:tcBorders>
            <w:shd w:val="clear" w:color="auto" w:fill="auto"/>
            <w:noWrap/>
            <w:vAlign w:val="center"/>
          </w:tcPr>
          <w:p w14:paraId="5EF4AC86" w14:textId="77777777" w:rsidR="00601554" w:rsidRPr="006578E9" w:rsidRDefault="00601554" w:rsidP="00601554">
            <w:pPr>
              <w:jc w:val="center"/>
              <w:rPr>
                <w:rFonts w:ascii="Arial" w:hAnsi="Arial" w:cs="Arial"/>
                <w:color w:val="000000"/>
                <w:sz w:val="16"/>
                <w:szCs w:val="16"/>
              </w:rPr>
            </w:pPr>
            <w:r>
              <w:rPr>
                <w:rFonts w:ascii="Arial" w:hAnsi="Arial" w:cs="Arial"/>
                <w:color w:val="000000"/>
                <w:sz w:val="16"/>
                <w:szCs w:val="16"/>
              </w:rPr>
              <w:t>1</w:t>
            </w:r>
          </w:p>
        </w:tc>
      </w:tr>
      <w:tr w:rsidR="00601554" w:rsidRPr="006578E9" w14:paraId="16663901" w14:textId="77777777" w:rsidTr="005B3D1B">
        <w:trPr>
          <w:gridAfter w:val="1"/>
          <w:wAfter w:w="1484" w:type="dxa"/>
          <w:trHeight w:val="2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2B5519E"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26</w:t>
            </w:r>
          </w:p>
        </w:tc>
        <w:tc>
          <w:tcPr>
            <w:tcW w:w="1417" w:type="dxa"/>
            <w:tcBorders>
              <w:top w:val="nil"/>
              <w:left w:val="nil"/>
              <w:bottom w:val="single" w:sz="4" w:space="0" w:color="auto"/>
              <w:right w:val="single" w:sz="4" w:space="0" w:color="auto"/>
            </w:tcBorders>
            <w:shd w:val="clear" w:color="auto" w:fill="auto"/>
            <w:noWrap/>
            <w:vAlign w:val="center"/>
            <w:hideMark/>
          </w:tcPr>
          <w:p w14:paraId="61091368"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BFLIM17</w:t>
            </w:r>
          </w:p>
        </w:tc>
        <w:tc>
          <w:tcPr>
            <w:tcW w:w="4962" w:type="dxa"/>
            <w:tcBorders>
              <w:top w:val="nil"/>
              <w:left w:val="nil"/>
              <w:bottom w:val="single" w:sz="4" w:space="0" w:color="auto"/>
              <w:right w:val="single" w:sz="4" w:space="0" w:color="auto"/>
            </w:tcBorders>
            <w:shd w:val="clear" w:color="auto" w:fill="auto"/>
            <w:vAlign w:val="center"/>
            <w:hideMark/>
          </w:tcPr>
          <w:p w14:paraId="343A6409"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ADQUISICION DE EXTINTORES DE CO2 DE 30 LIBRAS</w:t>
            </w:r>
          </w:p>
        </w:tc>
        <w:tc>
          <w:tcPr>
            <w:tcW w:w="1204" w:type="dxa"/>
            <w:tcBorders>
              <w:top w:val="nil"/>
              <w:left w:val="nil"/>
              <w:bottom w:val="single" w:sz="4" w:space="0" w:color="auto"/>
              <w:right w:val="single" w:sz="4" w:space="0" w:color="auto"/>
            </w:tcBorders>
            <w:shd w:val="clear" w:color="auto" w:fill="auto"/>
            <w:noWrap/>
            <w:vAlign w:val="center"/>
            <w:hideMark/>
          </w:tcPr>
          <w:p w14:paraId="3F1C6C49"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UNIDAD</w:t>
            </w:r>
          </w:p>
        </w:tc>
        <w:tc>
          <w:tcPr>
            <w:tcW w:w="979" w:type="dxa"/>
            <w:tcBorders>
              <w:top w:val="nil"/>
              <w:left w:val="nil"/>
              <w:bottom w:val="single" w:sz="4" w:space="0" w:color="auto"/>
              <w:right w:val="single" w:sz="4" w:space="0" w:color="auto"/>
            </w:tcBorders>
            <w:shd w:val="clear" w:color="auto" w:fill="auto"/>
            <w:noWrap/>
            <w:vAlign w:val="center"/>
          </w:tcPr>
          <w:p w14:paraId="4072FD25" w14:textId="77777777" w:rsidR="00601554" w:rsidRPr="006578E9" w:rsidRDefault="00601554" w:rsidP="00601554">
            <w:pPr>
              <w:jc w:val="center"/>
              <w:rPr>
                <w:rFonts w:ascii="Arial" w:hAnsi="Arial" w:cs="Arial"/>
                <w:color w:val="000000"/>
                <w:sz w:val="16"/>
                <w:szCs w:val="16"/>
              </w:rPr>
            </w:pPr>
            <w:r>
              <w:rPr>
                <w:rFonts w:ascii="Arial" w:hAnsi="Arial" w:cs="Arial"/>
                <w:color w:val="000000"/>
                <w:sz w:val="16"/>
                <w:szCs w:val="16"/>
              </w:rPr>
              <w:t>1</w:t>
            </w:r>
          </w:p>
        </w:tc>
      </w:tr>
      <w:tr w:rsidR="00601554" w:rsidRPr="006578E9" w14:paraId="7BD0E147" w14:textId="77777777" w:rsidTr="005B3D1B">
        <w:trPr>
          <w:gridAfter w:val="1"/>
          <w:wAfter w:w="1484" w:type="dxa"/>
          <w:trHeight w:val="2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AA5968E"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27</w:t>
            </w:r>
          </w:p>
        </w:tc>
        <w:tc>
          <w:tcPr>
            <w:tcW w:w="1417" w:type="dxa"/>
            <w:tcBorders>
              <w:top w:val="nil"/>
              <w:left w:val="nil"/>
              <w:bottom w:val="single" w:sz="4" w:space="0" w:color="auto"/>
              <w:right w:val="single" w:sz="4" w:space="0" w:color="auto"/>
            </w:tcBorders>
            <w:shd w:val="clear" w:color="auto" w:fill="auto"/>
            <w:noWrap/>
            <w:vAlign w:val="center"/>
            <w:hideMark/>
          </w:tcPr>
          <w:p w14:paraId="6D8DB274"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BFLIM17</w:t>
            </w:r>
          </w:p>
        </w:tc>
        <w:tc>
          <w:tcPr>
            <w:tcW w:w="4962" w:type="dxa"/>
            <w:tcBorders>
              <w:top w:val="nil"/>
              <w:left w:val="nil"/>
              <w:bottom w:val="single" w:sz="4" w:space="0" w:color="auto"/>
              <w:right w:val="single" w:sz="4" w:space="0" w:color="auto"/>
            </w:tcBorders>
            <w:shd w:val="clear" w:color="auto" w:fill="auto"/>
            <w:vAlign w:val="center"/>
            <w:hideMark/>
          </w:tcPr>
          <w:p w14:paraId="7004096B"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ADQUISICION DE EXTINTORES DE CO2 DE 15 LIBRAS</w:t>
            </w:r>
          </w:p>
        </w:tc>
        <w:tc>
          <w:tcPr>
            <w:tcW w:w="1204" w:type="dxa"/>
            <w:tcBorders>
              <w:top w:val="nil"/>
              <w:left w:val="nil"/>
              <w:bottom w:val="single" w:sz="4" w:space="0" w:color="auto"/>
              <w:right w:val="single" w:sz="4" w:space="0" w:color="auto"/>
            </w:tcBorders>
            <w:shd w:val="clear" w:color="auto" w:fill="auto"/>
            <w:noWrap/>
            <w:vAlign w:val="center"/>
            <w:hideMark/>
          </w:tcPr>
          <w:p w14:paraId="65EA42AF" w14:textId="77777777" w:rsidR="00601554" w:rsidRPr="006578E9" w:rsidRDefault="00601554" w:rsidP="00601554">
            <w:pPr>
              <w:jc w:val="center"/>
              <w:rPr>
                <w:rFonts w:ascii="Arial" w:hAnsi="Arial" w:cs="Arial"/>
                <w:color w:val="000000"/>
                <w:sz w:val="16"/>
                <w:szCs w:val="16"/>
              </w:rPr>
            </w:pPr>
            <w:r w:rsidRPr="006578E9">
              <w:rPr>
                <w:rFonts w:ascii="Arial" w:hAnsi="Arial" w:cs="Arial"/>
                <w:color w:val="000000"/>
                <w:sz w:val="16"/>
                <w:szCs w:val="16"/>
              </w:rPr>
              <w:t>UNIDAD</w:t>
            </w:r>
          </w:p>
        </w:tc>
        <w:tc>
          <w:tcPr>
            <w:tcW w:w="979" w:type="dxa"/>
            <w:tcBorders>
              <w:top w:val="nil"/>
              <w:left w:val="nil"/>
              <w:bottom w:val="single" w:sz="4" w:space="0" w:color="auto"/>
              <w:right w:val="single" w:sz="4" w:space="0" w:color="auto"/>
            </w:tcBorders>
            <w:shd w:val="clear" w:color="auto" w:fill="auto"/>
            <w:noWrap/>
            <w:vAlign w:val="center"/>
          </w:tcPr>
          <w:p w14:paraId="670D144E" w14:textId="77777777" w:rsidR="00601554" w:rsidRPr="006578E9" w:rsidRDefault="00601554" w:rsidP="00601554">
            <w:pPr>
              <w:jc w:val="center"/>
              <w:rPr>
                <w:rFonts w:ascii="Arial" w:hAnsi="Arial" w:cs="Arial"/>
                <w:color w:val="000000"/>
                <w:sz w:val="16"/>
                <w:szCs w:val="16"/>
              </w:rPr>
            </w:pPr>
            <w:r>
              <w:rPr>
                <w:rFonts w:ascii="Arial" w:hAnsi="Arial" w:cs="Arial"/>
                <w:color w:val="000000"/>
                <w:sz w:val="16"/>
                <w:szCs w:val="16"/>
              </w:rPr>
              <w:t>1</w:t>
            </w:r>
          </w:p>
        </w:tc>
      </w:tr>
      <w:tr w:rsidR="005B3D1B" w:rsidRPr="006578E9" w14:paraId="53AB70A5" w14:textId="41B79836" w:rsidTr="005B3D1B">
        <w:trPr>
          <w:trHeight w:val="20"/>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034B46" w14:textId="1A4E5A22" w:rsidR="005B3D1B" w:rsidRPr="005B3D1B" w:rsidRDefault="005B3D1B" w:rsidP="005B3D1B">
            <w:pPr>
              <w:jc w:val="center"/>
              <w:rPr>
                <w:rFonts w:ascii="Arial" w:hAnsi="Arial" w:cs="Arial"/>
                <w:b/>
                <w:color w:val="000000"/>
                <w:sz w:val="16"/>
                <w:szCs w:val="16"/>
              </w:rPr>
            </w:pPr>
            <w:r w:rsidRPr="005B3D1B">
              <w:rPr>
                <w:rFonts w:ascii="Arial" w:hAnsi="Arial" w:cs="Arial"/>
                <w:b/>
                <w:color w:val="000000"/>
                <w:sz w:val="16"/>
                <w:szCs w:val="16"/>
              </w:rPr>
              <w:t>28</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576B9CA4" w14:textId="4AE49C79" w:rsidR="005B3D1B" w:rsidRPr="006578E9" w:rsidRDefault="005B3D1B" w:rsidP="005B3D1B">
            <w:pPr>
              <w:jc w:val="center"/>
              <w:rPr>
                <w:rFonts w:ascii="Arial" w:hAnsi="Arial" w:cs="Arial"/>
                <w:color w:val="000000"/>
                <w:sz w:val="16"/>
                <w:szCs w:val="16"/>
              </w:rPr>
            </w:pPr>
            <w:r w:rsidRPr="004D6453">
              <w:rPr>
                <w:rFonts w:ascii="Arial" w:hAnsi="Arial" w:cs="Arial"/>
                <w:color w:val="000000"/>
                <w:sz w:val="16"/>
                <w:szCs w:val="16"/>
              </w:rPr>
              <w:t>EGURA</w:t>
            </w:r>
          </w:p>
        </w:tc>
        <w:tc>
          <w:tcPr>
            <w:tcW w:w="4962" w:type="dxa"/>
            <w:tcBorders>
              <w:top w:val="single" w:sz="4" w:space="0" w:color="auto"/>
              <w:left w:val="nil"/>
              <w:bottom w:val="single" w:sz="4" w:space="0" w:color="auto"/>
              <w:right w:val="single" w:sz="4" w:space="0" w:color="auto"/>
            </w:tcBorders>
            <w:shd w:val="clear" w:color="auto" w:fill="auto"/>
            <w:vAlign w:val="center"/>
          </w:tcPr>
          <w:p w14:paraId="566512BF" w14:textId="3F53AACB" w:rsidR="005B3D1B" w:rsidRPr="006578E9" w:rsidRDefault="005B3D1B" w:rsidP="005B3D1B">
            <w:pPr>
              <w:jc w:val="center"/>
              <w:rPr>
                <w:rFonts w:ascii="Arial" w:hAnsi="Arial" w:cs="Arial"/>
                <w:color w:val="000000"/>
                <w:sz w:val="16"/>
                <w:szCs w:val="16"/>
              </w:rPr>
            </w:pPr>
            <w:r w:rsidRPr="004D6453">
              <w:rPr>
                <w:rFonts w:ascii="Arial" w:hAnsi="Arial" w:cs="Arial"/>
                <w:color w:val="000000"/>
                <w:sz w:val="16"/>
                <w:szCs w:val="16"/>
              </w:rPr>
              <w:t>ADQUICISIÓN EXTINTOR TIPO ABC 10 LIBRAS CON SOPORTE Y AVISO</w:t>
            </w:r>
          </w:p>
        </w:tc>
        <w:tc>
          <w:tcPr>
            <w:tcW w:w="1204" w:type="dxa"/>
            <w:tcBorders>
              <w:top w:val="single" w:sz="4" w:space="0" w:color="auto"/>
              <w:left w:val="nil"/>
              <w:bottom w:val="single" w:sz="4" w:space="0" w:color="auto"/>
              <w:right w:val="single" w:sz="4" w:space="0" w:color="auto"/>
            </w:tcBorders>
            <w:shd w:val="clear" w:color="auto" w:fill="auto"/>
            <w:noWrap/>
            <w:vAlign w:val="center"/>
          </w:tcPr>
          <w:p w14:paraId="7E8D1B0D" w14:textId="07CC099D" w:rsidR="005B3D1B" w:rsidRPr="006578E9" w:rsidRDefault="005B3D1B" w:rsidP="005B3D1B">
            <w:pPr>
              <w:jc w:val="center"/>
              <w:rPr>
                <w:rFonts w:ascii="Arial" w:hAnsi="Arial" w:cs="Arial"/>
                <w:color w:val="000000"/>
                <w:sz w:val="16"/>
                <w:szCs w:val="16"/>
              </w:rPr>
            </w:pPr>
            <w:r w:rsidRPr="004D6453">
              <w:rPr>
                <w:rFonts w:ascii="Arial" w:hAnsi="Arial" w:cs="Arial"/>
                <w:color w:val="000000"/>
                <w:sz w:val="16"/>
                <w:szCs w:val="16"/>
              </w:rPr>
              <w:t>UNIDAD</w:t>
            </w:r>
          </w:p>
        </w:tc>
        <w:tc>
          <w:tcPr>
            <w:tcW w:w="979" w:type="dxa"/>
            <w:tcBorders>
              <w:top w:val="single" w:sz="4" w:space="0" w:color="auto"/>
              <w:left w:val="nil"/>
              <w:bottom w:val="single" w:sz="4" w:space="0" w:color="auto"/>
              <w:right w:val="single" w:sz="4" w:space="0" w:color="auto"/>
            </w:tcBorders>
            <w:shd w:val="clear" w:color="auto" w:fill="auto"/>
            <w:noWrap/>
            <w:vAlign w:val="center"/>
          </w:tcPr>
          <w:p w14:paraId="0653B09F" w14:textId="399973AC" w:rsidR="005B3D1B" w:rsidRDefault="005B3D1B" w:rsidP="005B3D1B">
            <w:pPr>
              <w:jc w:val="center"/>
              <w:rPr>
                <w:rFonts w:ascii="Arial" w:hAnsi="Arial" w:cs="Arial"/>
                <w:color w:val="000000"/>
                <w:sz w:val="16"/>
                <w:szCs w:val="16"/>
              </w:rPr>
            </w:pPr>
            <w:r>
              <w:rPr>
                <w:rFonts w:ascii="Arial" w:hAnsi="Arial" w:cs="Arial"/>
                <w:color w:val="000000"/>
                <w:sz w:val="16"/>
                <w:szCs w:val="16"/>
              </w:rPr>
              <w:t>1</w:t>
            </w:r>
          </w:p>
        </w:tc>
        <w:tc>
          <w:tcPr>
            <w:tcW w:w="1484" w:type="dxa"/>
          </w:tcPr>
          <w:p w14:paraId="3B572C61" w14:textId="77777777" w:rsidR="005B3D1B" w:rsidRPr="006578E9" w:rsidRDefault="005B3D1B" w:rsidP="005B3D1B">
            <w:pPr>
              <w:spacing w:after="160" w:line="259" w:lineRule="auto"/>
            </w:pPr>
          </w:p>
        </w:tc>
      </w:tr>
      <w:tr w:rsidR="005B3D1B" w:rsidRPr="006578E9" w14:paraId="6B4E7FD0" w14:textId="4EF76AB2" w:rsidTr="005B3D1B">
        <w:trPr>
          <w:trHeight w:val="20"/>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0D3C36" w14:textId="15AA9120" w:rsidR="005B3D1B" w:rsidRPr="006578E9" w:rsidRDefault="005B3D1B" w:rsidP="005B3D1B">
            <w:pPr>
              <w:jc w:val="center"/>
              <w:rPr>
                <w:rFonts w:ascii="Arial" w:hAnsi="Arial" w:cs="Arial"/>
                <w:color w:val="000000"/>
                <w:sz w:val="16"/>
                <w:szCs w:val="16"/>
              </w:rPr>
            </w:pPr>
            <w:r w:rsidRPr="004D6453">
              <w:rPr>
                <w:rFonts w:ascii="Arial" w:hAnsi="Arial" w:cs="Arial"/>
                <w:color w:val="000000"/>
                <w:sz w:val="16"/>
                <w:szCs w:val="16"/>
              </w:rPr>
              <w:t>29</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5DCBCE63" w14:textId="4B8E3158" w:rsidR="005B3D1B" w:rsidRPr="006578E9" w:rsidRDefault="005B3D1B" w:rsidP="005B3D1B">
            <w:pPr>
              <w:jc w:val="center"/>
              <w:rPr>
                <w:rFonts w:ascii="Arial" w:hAnsi="Arial" w:cs="Arial"/>
                <w:color w:val="000000"/>
                <w:sz w:val="16"/>
                <w:szCs w:val="16"/>
              </w:rPr>
            </w:pPr>
            <w:r w:rsidRPr="004D6453">
              <w:rPr>
                <w:rFonts w:ascii="Arial" w:hAnsi="Arial" w:cs="Arial"/>
                <w:color w:val="000000"/>
                <w:sz w:val="16"/>
                <w:szCs w:val="16"/>
              </w:rPr>
              <w:t>EGURA</w:t>
            </w:r>
          </w:p>
        </w:tc>
        <w:tc>
          <w:tcPr>
            <w:tcW w:w="4962" w:type="dxa"/>
            <w:tcBorders>
              <w:top w:val="single" w:sz="4" w:space="0" w:color="auto"/>
              <w:left w:val="nil"/>
              <w:bottom w:val="single" w:sz="4" w:space="0" w:color="auto"/>
              <w:right w:val="single" w:sz="4" w:space="0" w:color="auto"/>
            </w:tcBorders>
            <w:shd w:val="clear" w:color="auto" w:fill="auto"/>
            <w:vAlign w:val="center"/>
          </w:tcPr>
          <w:p w14:paraId="6EB9A605" w14:textId="2907EA11" w:rsidR="005B3D1B" w:rsidRPr="006578E9" w:rsidRDefault="005B3D1B" w:rsidP="005B3D1B">
            <w:pPr>
              <w:jc w:val="center"/>
              <w:rPr>
                <w:rFonts w:ascii="Arial" w:hAnsi="Arial" w:cs="Arial"/>
                <w:color w:val="000000"/>
                <w:sz w:val="16"/>
                <w:szCs w:val="16"/>
              </w:rPr>
            </w:pPr>
            <w:r w:rsidRPr="004D6453">
              <w:rPr>
                <w:rFonts w:ascii="Arial" w:hAnsi="Arial" w:cs="Arial"/>
                <w:color w:val="000000"/>
                <w:sz w:val="16"/>
                <w:szCs w:val="16"/>
              </w:rPr>
              <w:t>ADQUICISIÓN EXTINTOR TIPO K ESPECIAL PARA COCINA 1.5 GL + GANCHO + SEÑAL</w:t>
            </w:r>
          </w:p>
        </w:tc>
        <w:tc>
          <w:tcPr>
            <w:tcW w:w="1204" w:type="dxa"/>
            <w:tcBorders>
              <w:top w:val="single" w:sz="4" w:space="0" w:color="auto"/>
              <w:left w:val="nil"/>
              <w:bottom w:val="single" w:sz="4" w:space="0" w:color="auto"/>
              <w:right w:val="single" w:sz="4" w:space="0" w:color="auto"/>
            </w:tcBorders>
            <w:shd w:val="clear" w:color="auto" w:fill="auto"/>
            <w:noWrap/>
            <w:vAlign w:val="center"/>
          </w:tcPr>
          <w:p w14:paraId="632309E5" w14:textId="2FAB53A3" w:rsidR="005B3D1B" w:rsidRPr="006578E9" w:rsidRDefault="005B3D1B" w:rsidP="005B3D1B">
            <w:pPr>
              <w:jc w:val="center"/>
              <w:rPr>
                <w:rFonts w:ascii="Arial" w:hAnsi="Arial" w:cs="Arial"/>
                <w:color w:val="000000"/>
                <w:sz w:val="16"/>
                <w:szCs w:val="16"/>
              </w:rPr>
            </w:pPr>
            <w:r w:rsidRPr="004D6453">
              <w:rPr>
                <w:rFonts w:ascii="Arial" w:hAnsi="Arial" w:cs="Arial"/>
                <w:color w:val="000000"/>
                <w:sz w:val="16"/>
                <w:szCs w:val="16"/>
              </w:rPr>
              <w:t>UNIDAD</w:t>
            </w:r>
          </w:p>
        </w:tc>
        <w:tc>
          <w:tcPr>
            <w:tcW w:w="979" w:type="dxa"/>
            <w:tcBorders>
              <w:top w:val="single" w:sz="4" w:space="0" w:color="auto"/>
              <w:left w:val="nil"/>
              <w:bottom w:val="single" w:sz="4" w:space="0" w:color="auto"/>
              <w:right w:val="single" w:sz="4" w:space="0" w:color="auto"/>
            </w:tcBorders>
            <w:shd w:val="clear" w:color="auto" w:fill="auto"/>
            <w:noWrap/>
            <w:vAlign w:val="center"/>
          </w:tcPr>
          <w:p w14:paraId="523F8E9A" w14:textId="5AB4564D" w:rsidR="005B3D1B" w:rsidRDefault="005B3D1B" w:rsidP="005B3D1B">
            <w:pPr>
              <w:jc w:val="center"/>
              <w:rPr>
                <w:rFonts w:ascii="Arial" w:hAnsi="Arial" w:cs="Arial"/>
                <w:color w:val="000000"/>
                <w:sz w:val="16"/>
                <w:szCs w:val="16"/>
              </w:rPr>
            </w:pPr>
            <w:r>
              <w:rPr>
                <w:rFonts w:ascii="Arial" w:hAnsi="Arial" w:cs="Arial"/>
                <w:color w:val="000000"/>
                <w:sz w:val="16"/>
                <w:szCs w:val="16"/>
              </w:rPr>
              <w:t>1</w:t>
            </w:r>
          </w:p>
        </w:tc>
        <w:tc>
          <w:tcPr>
            <w:tcW w:w="1484" w:type="dxa"/>
          </w:tcPr>
          <w:p w14:paraId="04C50702" w14:textId="77777777" w:rsidR="005B3D1B" w:rsidRPr="006578E9" w:rsidRDefault="005B3D1B" w:rsidP="005B3D1B">
            <w:pPr>
              <w:spacing w:after="160" w:line="259" w:lineRule="auto"/>
            </w:pPr>
          </w:p>
        </w:tc>
      </w:tr>
      <w:tr w:rsidR="005B3D1B" w:rsidRPr="006578E9" w14:paraId="031EF756" w14:textId="535FA9C1" w:rsidTr="005B3D1B">
        <w:trPr>
          <w:trHeight w:val="20"/>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2F32D3" w14:textId="59B90198" w:rsidR="005B3D1B" w:rsidRPr="006578E9" w:rsidRDefault="005B3D1B" w:rsidP="005B3D1B">
            <w:pPr>
              <w:jc w:val="center"/>
              <w:rPr>
                <w:rFonts w:ascii="Arial" w:hAnsi="Arial" w:cs="Arial"/>
                <w:color w:val="000000"/>
                <w:sz w:val="16"/>
                <w:szCs w:val="16"/>
              </w:rPr>
            </w:pPr>
            <w:r w:rsidRPr="004D6453">
              <w:rPr>
                <w:rFonts w:ascii="Arial" w:hAnsi="Arial" w:cs="Arial"/>
                <w:color w:val="000000"/>
                <w:sz w:val="16"/>
                <w:szCs w:val="16"/>
              </w:rPr>
              <w:t>30</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19BDAD35" w14:textId="297F1A28" w:rsidR="005B3D1B" w:rsidRPr="006578E9" w:rsidRDefault="005B3D1B" w:rsidP="005B3D1B">
            <w:pPr>
              <w:jc w:val="center"/>
              <w:rPr>
                <w:rFonts w:ascii="Arial" w:hAnsi="Arial" w:cs="Arial"/>
                <w:color w:val="000000"/>
                <w:sz w:val="16"/>
                <w:szCs w:val="16"/>
              </w:rPr>
            </w:pPr>
            <w:r w:rsidRPr="004D6453">
              <w:rPr>
                <w:rFonts w:ascii="Arial" w:hAnsi="Arial" w:cs="Arial"/>
                <w:color w:val="000000"/>
                <w:sz w:val="16"/>
                <w:szCs w:val="16"/>
              </w:rPr>
              <w:t>EGURA</w:t>
            </w:r>
          </w:p>
        </w:tc>
        <w:tc>
          <w:tcPr>
            <w:tcW w:w="4962" w:type="dxa"/>
            <w:tcBorders>
              <w:top w:val="single" w:sz="4" w:space="0" w:color="auto"/>
              <w:left w:val="nil"/>
              <w:bottom w:val="single" w:sz="4" w:space="0" w:color="auto"/>
              <w:right w:val="single" w:sz="4" w:space="0" w:color="auto"/>
            </w:tcBorders>
            <w:shd w:val="clear" w:color="auto" w:fill="auto"/>
            <w:vAlign w:val="center"/>
          </w:tcPr>
          <w:p w14:paraId="1CAA9AF4" w14:textId="0C1B46A1" w:rsidR="005B3D1B" w:rsidRPr="006578E9" w:rsidRDefault="005B3D1B" w:rsidP="005B3D1B">
            <w:pPr>
              <w:jc w:val="center"/>
              <w:rPr>
                <w:rFonts w:ascii="Arial" w:hAnsi="Arial" w:cs="Arial"/>
                <w:color w:val="000000"/>
                <w:sz w:val="16"/>
                <w:szCs w:val="16"/>
              </w:rPr>
            </w:pPr>
            <w:r w:rsidRPr="004D6453">
              <w:rPr>
                <w:rFonts w:ascii="Arial" w:hAnsi="Arial" w:cs="Arial"/>
                <w:color w:val="000000"/>
                <w:sz w:val="16"/>
                <w:szCs w:val="16"/>
              </w:rPr>
              <w:t>ADQUICISIÓN EXTINTOR TIPO C02 10 LIBRAS CON SOPORTE Y AVISO</w:t>
            </w:r>
          </w:p>
        </w:tc>
        <w:tc>
          <w:tcPr>
            <w:tcW w:w="1204" w:type="dxa"/>
            <w:tcBorders>
              <w:top w:val="single" w:sz="4" w:space="0" w:color="auto"/>
              <w:left w:val="nil"/>
              <w:bottom w:val="single" w:sz="4" w:space="0" w:color="auto"/>
              <w:right w:val="single" w:sz="4" w:space="0" w:color="auto"/>
            </w:tcBorders>
            <w:shd w:val="clear" w:color="auto" w:fill="auto"/>
            <w:noWrap/>
            <w:vAlign w:val="center"/>
          </w:tcPr>
          <w:p w14:paraId="58074E2B" w14:textId="0D7136A7" w:rsidR="005B3D1B" w:rsidRPr="006578E9" w:rsidRDefault="005B3D1B" w:rsidP="005B3D1B">
            <w:pPr>
              <w:jc w:val="center"/>
              <w:rPr>
                <w:rFonts w:ascii="Arial" w:hAnsi="Arial" w:cs="Arial"/>
                <w:color w:val="000000"/>
                <w:sz w:val="16"/>
                <w:szCs w:val="16"/>
              </w:rPr>
            </w:pPr>
            <w:r w:rsidRPr="004D6453">
              <w:rPr>
                <w:rFonts w:ascii="Arial" w:hAnsi="Arial" w:cs="Arial"/>
                <w:color w:val="000000"/>
                <w:sz w:val="16"/>
                <w:szCs w:val="16"/>
              </w:rPr>
              <w:t>UNIDAD</w:t>
            </w:r>
          </w:p>
        </w:tc>
        <w:tc>
          <w:tcPr>
            <w:tcW w:w="979" w:type="dxa"/>
            <w:tcBorders>
              <w:top w:val="single" w:sz="4" w:space="0" w:color="auto"/>
              <w:left w:val="nil"/>
              <w:bottom w:val="single" w:sz="4" w:space="0" w:color="auto"/>
              <w:right w:val="single" w:sz="4" w:space="0" w:color="auto"/>
            </w:tcBorders>
            <w:shd w:val="clear" w:color="auto" w:fill="auto"/>
            <w:noWrap/>
            <w:vAlign w:val="center"/>
          </w:tcPr>
          <w:p w14:paraId="2B4EA50F" w14:textId="4B4A65EE" w:rsidR="005B3D1B" w:rsidRDefault="005B3D1B" w:rsidP="005B3D1B">
            <w:pPr>
              <w:jc w:val="center"/>
              <w:rPr>
                <w:rFonts w:ascii="Arial" w:hAnsi="Arial" w:cs="Arial"/>
                <w:color w:val="000000"/>
                <w:sz w:val="16"/>
                <w:szCs w:val="16"/>
              </w:rPr>
            </w:pPr>
            <w:r>
              <w:rPr>
                <w:rFonts w:ascii="Arial" w:hAnsi="Arial" w:cs="Arial"/>
                <w:color w:val="000000"/>
                <w:sz w:val="16"/>
                <w:szCs w:val="16"/>
              </w:rPr>
              <w:t>1</w:t>
            </w:r>
          </w:p>
        </w:tc>
        <w:tc>
          <w:tcPr>
            <w:tcW w:w="1484" w:type="dxa"/>
          </w:tcPr>
          <w:p w14:paraId="18002C87" w14:textId="77777777" w:rsidR="005B3D1B" w:rsidRPr="006578E9" w:rsidRDefault="005B3D1B" w:rsidP="005B3D1B">
            <w:pPr>
              <w:spacing w:after="160" w:line="259" w:lineRule="auto"/>
            </w:pPr>
          </w:p>
        </w:tc>
      </w:tr>
    </w:tbl>
    <w:p w14:paraId="06814499" w14:textId="133D47DE" w:rsidR="00601554" w:rsidRDefault="00601554" w:rsidP="00D262A5">
      <w:pPr>
        <w:pStyle w:val="Default"/>
        <w:tabs>
          <w:tab w:val="left" w:pos="284"/>
          <w:tab w:val="left" w:pos="10972"/>
        </w:tabs>
        <w:ind w:right="48"/>
        <w:jc w:val="both"/>
        <w:rPr>
          <w:rFonts w:ascii="Arial" w:hAnsi="Arial" w:cs="Arial"/>
          <w:b/>
          <w:sz w:val="20"/>
          <w:szCs w:val="20"/>
        </w:rPr>
      </w:pPr>
    </w:p>
    <w:p w14:paraId="78EA6B3F" w14:textId="77777777" w:rsidR="00CC3156" w:rsidRDefault="00CC3156" w:rsidP="00CC3156">
      <w:pPr>
        <w:pStyle w:val="Default"/>
        <w:tabs>
          <w:tab w:val="left" w:pos="284"/>
          <w:tab w:val="left" w:pos="10972"/>
        </w:tabs>
        <w:ind w:right="48"/>
        <w:jc w:val="center"/>
        <w:rPr>
          <w:rFonts w:ascii="Arial" w:hAnsi="Arial" w:cs="Arial"/>
          <w:color w:val="auto"/>
          <w:sz w:val="16"/>
          <w:szCs w:val="16"/>
          <w:lang w:val="es-CO"/>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3"/>
        <w:gridCol w:w="8651"/>
      </w:tblGrid>
      <w:tr w:rsidR="00CC3156" w:rsidRPr="00E10789" w14:paraId="45B18AEF" w14:textId="77777777" w:rsidTr="00295223">
        <w:trPr>
          <w:jc w:val="center"/>
        </w:trPr>
        <w:tc>
          <w:tcPr>
            <w:tcW w:w="983" w:type="dxa"/>
            <w:shd w:val="clear" w:color="auto" w:fill="auto"/>
            <w:vAlign w:val="center"/>
          </w:tcPr>
          <w:p w14:paraId="54215A47" w14:textId="77777777" w:rsidR="00CC3156" w:rsidRPr="00E10789" w:rsidRDefault="00CC3156" w:rsidP="00295223">
            <w:pPr>
              <w:ind w:left="-142" w:right="-108"/>
              <w:jc w:val="center"/>
              <w:rPr>
                <w:rFonts w:ascii="Arial" w:hAnsi="Arial" w:cs="Arial"/>
                <w:b/>
                <w:sz w:val="20"/>
                <w:szCs w:val="20"/>
              </w:rPr>
            </w:pPr>
            <w:r w:rsidRPr="00E10789">
              <w:rPr>
                <w:rFonts w:ascii="Arial" w:hAnsi="Arial" w:cs="Arial"/>
                <w:b/>
                <w:sz w:val="20"/>
                <w:szCs w:val="20"/>
              </w:rPr>
              <w:t>ITEM</w:t>
            </w:r>
          </w:p>
        </w:tc>
        <w:tc>
          <w:tcPr>
            <w:tcW w:w="8651" w:type="dxa"/>
            <w:shd w:val="clear" w:color="auto" w:fill="auto"/>
          </w:tcPr>
          <w:p w14:paraId="1E914284" w14:textId="77777777" w:rsidR="00CC3156" w:rsidRPr="00E10789" w:rsidRDefault="00CC3156" w:rsidP="00295223">
            <w:pPr>
              <w:ind w:right="191"/>
              <w:jc w:val="center"/>
              <w:rPr>
                <w:rFonts w:ascii="Arial" w:hAnsi="Arial" w:cs="Arial"/>
                <w:b/>
                <w:sz w:val="20"/>
                <w:szCs w:val="20"/>
              </w:rPr>
            </w:pPr>
            <w:r w:rsidRPr="00E10789">
              <w:rPr>
                <w:rFonts w:ascii="Arial" w:hAnsi="Arial" w:cs="Arial"/>
                <w:b/>
                <w:sz w:val="20"/>
                <w:szCs w:val="20"/>
              </w:rPr>
              <w:t>DESCRIPCION</w:t>
            </w:r>
          </w:p>
        </w:tc>
      </w:tr>
      <w:tr w:rsidR="00CC3156" w:rsidRPr="00E10789" w14:paraId="31FDF63A" w14:textId="77777777" w:rsidTr="00295223">
        <w:trPr>
          <w:jc w:val="center"/>
        </w:trPr>
        <w:tc>
          <w:tcPr>
            <w:tcW w:w="983" w:type="dxa"/>
            <w:shd w:val="clear" w:color="auto" w:fill="auto"/>
            <w:vAlign w:val="center"/>
          </w:tcPr>
          <w:p w14:paraId="472BC984" w14:textId="77777777" w:rsidR="00CC3156" w:rsidRPr="00E10789" w:rsidRDefault="00CC3156" w:rsidP="00295223">
            <w:pPr>
              <w:ind w:right="191"/>
              <w:jc w:val="center"/>
              <w:rPr>
                <w:rFonts w:ascii="Arial" w:hAnsi="Arial" w:cs="Arial"/>
                <w:b/>
                <w:sz w:val="20"/>
                <w:szCs w:val="20"/>
              </w:rPr>
            </w:pPr>
            <w:r w:rsidRPr="00E10789">
              <w:rPr>
                <w:rFonts w:ascii="Arial" w:hAnsi="Arial" w:cs="Arial"/>
                <w:b/>
                <w:sz w:val="20"/>
                <w:szCs w:val="20"/>
              </w:rPr>
              <w:t>1</w:t>
            </w:r>
          </w:p>
        </w:tc>
        <w:tc>
          <w:tcPr>
            <w:tcW w:w="8651" w:type="dxa"/>
            <w:shd w:val="clear" w:color="auto" w:fill="auto"/>
          </w:tcPr>
          <w:p w14:paraId="75DEACDC" w14:textId="77777777" w:rsidR="00CC3156" w:rsidRPr="00E10789" w:rsidRDefault="00CC3156" w:rsidP="00295223">
            <w:pPr>
              <w:pStyle w:val="Default"/>
              <w:jc w:val="both"/>
              <w:rPr>
                <w:rFonts w:ascii="Arial" w:hAnsi="Arial" w:cs="Arial"/>
                <w:b/>
                <w:bCs/>
                <w:sz w:val="20"/>
                <w:szCs w:val="20"/>
              </w:rPr>
            </w:pPr>
            <w:r w:rsidRPr="00E10789">
              <w:rPr>
                <w:rFonts w:ascii="Arial" w:hAnsi="Arial" w:cs="Arial"/>
                <w:b/>
                <w:bCs/>
                <w:sz w:val="20"/>
                <w:szCs w:val="20"/>
              </w:rPr>
              <w:t xml:space="preserve">ACTIVIDADES MÍNIMAS DE MANTENIMIENTO Y RECARGA: </w:t>
            </w:r>
          </w:p>
          <w:p w14:paraId="7A9A60F0" w14:textId="77777777" w:rsidR="00CC3156" w:rsidRPr="00E10789" w:rsidRDefault="00CC3156" w:rsidP="00295223">
            <w:pPr>
              <w:pStyle w:val="Default"/>
              <w:jc w:val="both"/>
              <w:rPr>
                <w:rFonts w:ascii="Arial" w:hAnsi="Arial" w:cs="Arial"/>
                <w:sz w:val="20"/>
                <w:szCs w:val="20"/>
              </w:rPr>
            </w:pPr>
          </w:p>
          <w:p w14:paraId="0F85E27C" w14:textId="77777777" w:rsidR="00CC3156" w:rsidRPr="00E10789" w:rsidRDefault="00CC3156" w:rsidP="00295223">
            <w:pPr>
              <w:pStyle w:val="Default"/>
              <w:jc w:val="both"/>
              <w:rPr>
                <w:rFonts w:ascii="Arial" w:hAnsi="Arial" w:cs="Arial"/>
                <w:sz w:val="20"/>
                <w:szCs w:val="20"/>
              </w:rPr>
            </w:pPr>
            <w:r w:rsidRPr="00E10789">
              <w:rPr>
                <w:rFonts w:ascii="Arial" w:hAnsi="Arial" w:cs="Arial"/>
                <w:sz w:val="20"/>
                <w:szCs w:val="20"/>
              </w:rPr>
              <w:t xml:space="preserve">1. Las actividades a desarrollar cumplen lo establecido en la Norma NFPA 10 "Norma para Extintores Portátiles Contra Incendio" y NTC 3808. </w:t>
            </w:r>
          </w:p>
          <w:p w14:paraId="1E4E55F0" w14:textId="77777777" w:rsidR="00CC3156" w:rsidRPr="00E10789" w:rsidRDefault="00CC3156" w:rsidP="00295223">
            <w:pPr>
              <w:pStyle w:val="Default"/>
              <w:jc w:val="both"/>
              <w:rPr>
                <w:rFonts w:ascii="Arial" w:hAnsi="Arial" w:cs="Arial"/>
                <w:sz w:val="20"/>
                <w:szCs w:val="20"/>
              </w:rPr>
            </w:pPr>
            <w:r w:rsidRPr="00E10789">
              <w:rPr>
                <w:rFonts w:ascii="Arial" w:hAnsi="Arial" w:cs="Arial"/>
                <w:sz w:val="20"/>
                <w:szCs w:val="20"/>
              </w:rPr>
              <w:t xml:space="preserve">2. Servicio de mantenimiento preventivo, correctivo, repuestos y recarga para todos los extintores. </w:t>
            </w:r>
          </w:p>
          <w:p w14:paraId="3E439614" w14:textId="77777777" w:rsidR="00CC3156" w:rsidRPr="00E10789" w:rsidRDefault="00CC3156" w:rsidP="00295223">
            <w:pPr>
              <w:pStyle w:val="Default"/>
              <w:jc w:val="both"/>
              <w:rPr>
                <w:rFonts w:ascii="Arial" w:hAnsi="Arial" w:cs="Arial"/>
                <w:sz w:val="20"/>
                <w:szCs w:val="20"/>
              </w:rPr>
            </w:pPr>
            <w:r w:rsidRPr="00E10789">
              <w:rPr>
                <w:rFonts w:ascii="Arial" w:hAnsi="Arial" w:cs="Arial"/>
                <w:sz w:val="20"/>
                <w:szCs w:val="20"/>
              </w:rPr>
              <w:t xml:space="preserve">3. Realizar prueba de porosidad y hermeticidad. </w:t>
            </w:r>
          </w:p>
          <w:p w14:paraId="41E15874" w14:textId="77777777" w:rsidR="00CC3156" w:rsidRPr="00E10789" w:rsidRDefault="00CC3156" w:rsidP="00295223">
            <w:pPr>
              <w:pStyle w:val="Default"/>
              <w:jc w:val="both"/>
              <w:rPr>
                <w:rFonts w:ascii="Arial" w:hAnsi="Arial" w:cs="Arial"/>
                <w:sz w:val="20"/>
                <w:szCs w:val="20"/>
              </w:rPr>
            </w:pPr>
            <w:r w:rsidRPr="00E10789">
              <w:rPr>
                <w:rFonts w:ascii="Arial" w:hAnsi="Arial" w:cs="Arial"/>
                <w:sz w:val="20"/>
                <w:szCs w:val="20"/>
              </w:rPr>
              <w:t xml:space="preserve">4. Instalación y prueba de indicador de presión en patrón de calibración por rango de igualdad. </w:t>
            </w:r>
          </w:p>
          <w:p w14:paraId="7D0B3626" w14:textId="77777777" w:rsidR="00CC3156" w:rsidRPr="00E10789" w:rsidRDefault="00CC3156" w:rsidP="00295223">
            <w:pPr>
              <w:pStyle w:val="Default"/>
              <w:jc w:val="both"/>
              <w:rPr>
                <w:rFonts w:ascii="Arial" w:hAnsi="Arial" w:cs="Arial"/>
                <w:sz w:val="20"/>
                <w:szCs w:val="20"/>
              </w:rPr>
            </w:pPr>
            <w:r w:rsidRPr="00E10789">
              <w:rPr>
                <w:rFonts w:ascii="Arial" w:hAnsi="Arial" w:cs="Arial"/>
                <w:sz w:val="20"/>
                <w:szCs w:val="20"/>
              </w:rPr>
              <w:t xml:space="preserve">5. Instalación de anillos de verificación y ensamble de válvula al cilindro. </w:t>
            </w:r>
          </w:p>
          <w:p w14:paraId="3229521B" w14:textId="77777777" w:rsidR="00CC3156" w:rsidRPr="00E10789" w:rsidRDefault="00CC3156" w:rsidP="00295223">
            <w:pPr>
              <w:pStyle w:val="Default"/>
              <w:jc w:val="both"/>
              <w:rPr>
                <w:rFonts w:ascii="Arial" w:hAnsi="Arial" w:cs="Arial"/>
                <w:sz w:val="20"/>
                <w:szCs w:val="20"/>
              </w:rPr>
            </w:pPr>
            <w:r w:rsidRPr="00E10789">
              <w:rPr>
                <w:rFonts w:ascii="Arial" w:hAnsi="Arial" w:cs="Arial"/>
                <w:sz w:val="20"/>
                <w:szCs w:val="20"/>
              </w:rPr>
              <w:t xml:space="preserve">6. Prueba final de hermeticidad. </w:t>
            </w:r>
          </w:p>
          <w:p w14:paraId="763FAAD9" w14:textId="77777777" w:rsidR="00CC3156" w:rsidRPr="00E10789" w:rsidRDefault="00CC3156" w:rsidP="00295223">
            <w:pPr>
              <w:pStyle w:val="Default"/>
              <w:jc w:val="both"/>
              <w:rPr>
                <w:rFonts w:ascii="Arial" w:hAnsi="Arial" w:cs="Arial"/>
                <w:sz w:val="20"/>
                <w:szCs w:val="20"/>
              </w:rPr>
            </w:pPr>
            <w:r w:rsidRPr="00E10789">
              <w:rPr>
                <w:rFonts w:ascii="Arial" w:hAnsi="Arial" w:cs="Arial"/>
                <w:sz w:val="20"/>
                <w:szCs w:val="20"/>
              </w:rPr>
              <w:t xml:space="preserve">7. Pintar los cilindros con el color correspondiente según lo que la norma establece y colocar calcomanías correspondientes a cada caso. </w:t>
            </w:r>
          </w:p>
          <w:p w14:paraId="038A4D42" w14:textId="77777777" w:rsidR="00CC3156" w:rsidRPr="00E10789" w:rsidRDefault="00CC3156" w:rsidP="00295223">
            <w:pPr>
              <w:pStyle w:val="Default"/>
              <w:jc w:val="both"/>
              <w:rPr>
                <w:rFonts w:ascii="Arial" w:hAnsi="Arial" w:cs="Arial"/>
                <w:sz w:val="20"/>
                <w:szCs w:val="20"/>
              </w:rPr>
            </w:pPr>
            <w:r w:rsidRPr="00E10789">
              <w:rPr>
                <w:rFonts w:ascii="Arial" w:hAnsi="Arial" w:cs="Arial"/>
                <w:sz w:val="20"/>
                <w:szCs w:val="20"/>
              </w:rPr>
              <w:t xml:space="preserve">8. Préstamo (mínimo el 50%) de extintores para reemplazar los que se lleva para el mantenimiento y/o recarga, lo anterior para minimizar los riesgos en las instalaciones de la FNO. </w:t>
            </w:r>
          </w:p>
          <w:p w14:paraId="6BC28B5B" w14:textId="77777777" w:rsidR="00CC3156" w:rsidRPr="00E10789" w:rsidRDefault="00CC3156" w:rsidP="00295223">
            <w:pPr>
              <w:pStyle w:val="Default"/>
              <w:jc w:val="both"/>
              <w:rPr>
                <w:rFonts w:ascii="Arial" w:hAnsi="Arial" w:cs="Arial"/>
                <w:sz w:val="20"/>
                <w:szCs w:val="20"/>
              </w:rPr>
            </w:pPr>
            <w:r w:rsidRPr="00E10789">
              <w:rPr>
                <w:rFonts w:ascii="Arial" w:hAnsi="Arial" w:cs="Arial"/>
                <w:sz w:val="20"/>
                <w:szCs w:val="20"/>
              </w:rPr>
              <w:t xml:space="preserve">9. Disponer de las herramientas necesarias para el diagnóstico y recuperación de los extintores a nivel sistema operativo. </w:t>
            </w:r>
          </w:p>
          <w:p w14:paraId="21690C9C" w14:textId="77777777" w:rsidR="00CC3156" w:rsidRPr="00E10789" w:rsidRDefault="00CC3156" w:rsidP="00295223">
            <w:pPr>
              <w:pStyle w:val="Default"/>
              <w:jc w:val="both"/>
              <w:rPr>
                <w:rFonts w:ascii="Arial" w:hAnsi="Arial" w:cs="Arial"/>
                <w:sz w:val="20"/>
                <w:szCs w:val="20"/>
              </w:rPr>
            </w:pPr>
            <w:r w:rsidRPr="00E10789">
              <w:rPr>
                <w:rFonts w:ascii="Arial" w:hAnsi="Arial" w:cs="Arial"/>
                <w:sz w:val="20"/>
                <w:szCs w:val="20"/>
              </w:rPr>
              <w:t xml:space="preserve">10. Los extintores, los agentes extintores, las partes remplazadas y los procedimientos de revisión, prueba y recarga deberán cumplir con las normas nacionales y/o internacionales aplicable vigentes a la fecha, normas NTC, UL y NFPA que sean aplicables. </w:t>
            </w:r>
          </w:p>
          <w:p w14:paraId="56157B89" w14:textId="77777777" w:rsidR="00CC3156" w:rsidRPr="00E10789" w:rsidRDefault="00CC3156" w:rsidP="00295223">
            <w:pPr>
              <w:pStyle w:val="Default"/>
              <w:jc w:val="both"/>
              <w:rPr>
                <w:rFonts w:ascii="Arial" w:hAnsi="Arial" w:cs="Arial"/>
                <w:sz w:val="20"/>
                <w:szCs w:val="20"/>
              </w:rPr>
            </w:pPr>
            <w:r w:rsidRPr="00E10789">
              <w:rPr>
                <w:rFonts w:ascii="Arial" w:hAnsi="Arial" w:cs="Arial"/>
                <w:sz w:val="20"/>
                <w:szCs w:val="20"/>
              </w:rPr>
              <w:t xml:space="preserve">11. Realizar la corrección de las fallas detectadas y reemplazar inmediatamente las partes defectuosas identificadas, para lo cual debe disponer de las herramientas y elementos necesarios. </w:t>
            </w:r>
          </w:p>
          <w:p w14:paraId="11311FD2" w14:textId="77777777" w:rsidR="00CC3156" w:rsidRPr="00E10789" w:rsidRDefault="00CC3156" w:rsidP="00295223">
            <w:pPr>
              <w:pStyle w:val="Default"/>
              <w:jc w:val="both"/>
              <w:rPr>
                <w:rFonts w:ascii="Arial" w:hAnsi="Arial" w:cs="Arial"/>
                <w:sz w:val="20"/>
                <w:szCs w:val="20"/>
              </w:rPr>
            </w:pPr>
            <w:r w:rsidRPr="00E10789">
              <w:rPr>
                <w:rFonts w:ascii="Arial" w:hAnsi="Arial" w:cs="Arial"/>
                <w:sz w:val="20"/>
                <w:szCs w:val="20"/>
              </w:rPr>
              <w:t xml:space="preserve">12. Elaborar por escrito, un diagnostico general de los extintores y formular su respectivo programa de recarga incluido el mantenimiento preventivo, correctivo y repuestos. </w:t>
            </w:r>
          </w:p>
          <w:p w14:paraId="249E8818" w14:textId="77777777" w:rsidR="00CC3156" w:rsidRPr="00E10789" w:rsidRDefault="00CC3156" w:rsidP="00295223">
            <w:pPr>
              <w:pStyle w:val="Default"/>
              <w:jc w:val="both"/>
              <w:rPr>
                <w:rFonts w:ascii="Arial" w:hAnsi="Arial" w:cs="Arial"/>
                <w:sz w:val="20"/>
                <w:szCs w:val="20"/>
              </w:rPr>
            </w:pPr>
            <w:r w:rsidRPr="00E10789">
              <w:rPr>
                <w:rFonts w:ascii="Arial" w:hAnsi="Arial" w:cs="Arial"/>
                <w:sz w:val="20"/>
                <w:szCs w:val="20"/>
              </w:rPr>
              <w:t xml:space="preserve">13. Definir el procedimiento y las herramientas que utilizará en el diagnóstico y solución de los problemas y demás servicios relacionados en los presentes términos e informar de ello </w:t>
            </w:r>
            <w:r>
              <w:rPr>
                <w:rFonts w:ascii="Arial" w:hAnsi="Arial" w:cs="Arial"/>
                <w:sz w:val="20"/>
                <w:szCs w:val="20"/>
              </w:rPr>
              <w:t>al Batallón de Comando y Apoyo de Infantería de Marina No. 1.</w:t>
            </w:r>
          </w:p>
          <w:p w14:paraId="70D7BB29" w14:textId="77777777" w:rsidR="00CC3156" w:rsidRPr="00E10789" w:rsidRDefault="00CC3156" w:rsidP="00295223">
            <w:pPr>
              <w:pStyle w:val="Default"/>
              <w:jc w:val="both"/>
              <w:rPr>
                <w:rFonts w:ascii="Arial" w:hAnsi="Arial" w:cs="Arial"/>
                <w:sz w:val="20"/>
                <w:szCs w:val="20"/>
              </w:rPr>
            </w:pPr>
            <w:r w:rsidRPr="00E10789">
              <w:rPr>
                <w:rFonts w:ascii="Arial" w:hAnsi="Arial" w:cs="Arial"/>
                <w:sz w:val="20"/>
                <w:szCs w:val="20"/>
              </w:rPr>
              <w:t xml:space="preserve">14. Incluir la limpieza interna y externa, diagnóstico del funcionamiento de todos los extintores objeto de la presente contratación. </w:t>
            </w:r>
          </w:p>
          <w:p w14:paraId="1F3407D0" w14:textId="77777777" w:rsidR="00CC3156" w:rsidRPr="00E10789" w:rsidRDefault="00CC3156" w:rsidP="00295223">
            <w:pPr>
              <w:pStyle w:val="Default"/>
              <w:jc w:val="both"/>
              <w:rPr>
                <w:rFonts w:ascii="Arial" w:hAnsi="Arial" w:cs="Arial"/>
                <w:sz w:val="20"/>
                <w:szCs w:val="20"/>
              </w:rPr>
            </w:pPr>
            <w:r w:rsidRPr="00E10789">
              <w:rPr>
                <w:rFonts w:ascii="Arial" w:hAnsi="Arial" w:cs="Arial"/>
                <w:sz w:val="20"/>
                <w:szCs w:val="20"/>
              </w:rPr>
              <w:t>15. Suministrar sin costo adicional para el Batallón de Comando y Apoyo de Infantería de Marina No. 1.</w:t>
            </w:r>
          </w:p>
          <w:p w14:paraId="2A1C6A0A" w14:textId="77777777" w:rsidR="00CC3156" w:rsidRPr="00E10789" w:rsidRDefault="00CC3156" w:rsidP="00295223">
            <w:pPr>
              <w:pStyle w:val="Default"/>
              <w:jc w:val="both"/>
              <w:rPr>
                <w:rFonts w:ascii="Arial" w:hAnsi="Arial" w:cs="Arial"/>
                <w:sz w:val="20"/>
                <w:szCs w:val="20"/>
              </w:rPr>
            </w:pPr>
            <w:r w:rsidRPr="00E10789">
              <w:rPr>
                <w:rFonts w:ascii="Arial" w:hAnsi="Arial" w:cs="Arial"/>
                <w:sz w:val="20"/>
                <w:szCs w:val="20"/>
              </w:rPr>
              <w:t xml:space="preserve">Las partes requeridas para el funcionamiento y ubicación de los extintores en la entidad, deben ser nuevas (originales), de características iguales o superiores a las afectadas en cada extintor. </w:t>
            </w:r>
          </w:p>
          <w:p w14:paraId="1F1CD34F" w14:textId="77777777" w:rsidR="00CC3156" w:rsidRPr="00E10789" w:rsidRDefault="00CC3156" w:rsidP="00295223">
            <w:pPr>
              <w:pStyle w:val="Default"/>
              <w:jc w:val="both"/>
              <w:rPr>
                <w:rFonts w:ascii="Arial" w:hAnsi="Arial" w:cs="Arial"/>
                <w:sz w:val="20"/>
                <w:szCs w:val="20"/>
              </w:rPr>
            </w:pPr>
            <w:r w:rsidRPr="00E10789">
              <w:rPr>
                <w:rFonts w:ascii="Arial" w:hAnsi="Arial" w:cs="Arial"/>
                <w:sz w:val="20"/>
                <w:szCs w:val="20"/>
              </w:rPr>
              <w:t xml:space="preserve">Responde por la instalación de los extintores cambiando o ajustando los dispositivos empleados en su instalación y/o soportes. </w:t>
            </w:r>
          </w:p>
          <w:p w14:paraId="2FE330BA" w14:textId="77777777" w:rsidR="00CC3156" w:rsidRPr="00E10789" w:rsidRDefault="00CC3156" w:rsidP="00295223">
            <w:pPr>
              <w:pStyle w:val="Default"/>
              <w:jc w:val="both"/>
              <w:rPr>
                <w:rFonts w:ascii="Arial" w:hAnsi="Arial" w:cs="Arial"/>
                <w:sz w:val="20"/>
                <w:szCs w:val="20"/>
              </w:rPr>
            </w:pPr>
            <w:r w:rsidRPr="00E10789">
              <w:rPr>
                <w:rFonts w:ascii="Arial" w:hAnsi="Arial" w:cs="Arial"/>
                <w:sz w:val="20"/>
                <w:szCs w:val="20"/>
              </w:rPr>
              <w:t xml:space="preserve">Deberá realizar el cambio de mangueras, boquillas manómetros, en caso que el extintor lo requiera por mal estado del mismo. </w:t>
            </w:r>
          </w:p>
          <w:p w14:paraId="39D11DCC" w14:textId="77777777" w:rsidR="00CC3156" w:rsidRPr="00E10789" w:rsidRDefault="00CC3156" w:rsidP="00295223">
            <w:pPr>
              <w:pStyle w:val="Default"/>
              <w:jc w:val="both"/>
              <w:rPr>
                <w:rFonts w:ascii="Arial" w:hAnsi="Arial" w:cs="Arial"/>
                <w:sz w:val="20"/>
                <w:szCs w:val="20"/>
              </w:rPr>
            </w:pPr>
            <w:r w:rsidRPr="00E10789">
              <w:rPr>
                <w:rFonts w:ascii="Arial" w:hAnsi="Arial" w:cs="Arial"/>
                <w:sz w:val="20"/>
                <w:szCs w:val="20"/>
              </w:rPr>
              <w:t xml:space="preserve">Deberá entregar los anillos de verificación de mantenimiento en todos los extintores. </w:t>
            </w:r>
          </w:p>
          <w:p w14:paraId="2670E6DD" w14:textId="77777777" w:rsidR="00CC3156" w:rsidRPr="00E10789" w:rsidRDefault="00CC3156" w:rsidP="00295223">
            <w:pPr>
              <w:pStyle w:val="Default"/>
              <w:jc w:val="both"/>
              <w:rPr>
                <w:rFonts w:ascii="Arial" w:hAnsi="Arial" w:cs="Arial"/>
                <w:sz w:val="20"/>
                <w:szCs w:val="20"/>
              </w:rPr>
            </w:pPr>
            <w:r w:rsidRPr="00E10789">
              <w:rPr>
                <w:rFonts w:ascii="Arial" w:hAnsi="Arial" w:cs="Arial"/>
                <w:sz w:val="20"/>
                <w:szCs w:val="20"/>
              </w:rPr>
              <w:t xml:space="preserve">Deberá entregar los soportes y señalización de los extintores acuerdo normatividad. </w:t>
            </w:r>
          </w:p>
          <w:p w14:paraId="54557843" w14:textId="77777777" w:rsidR="00CC3156" w:rsidRPr="00E10789" w:rsidRDefault="00CC3156" w:rsidP="00295223">
            <w:pPr>
              <w:pStyle w:val="Default"/>
              <w:jc w:val="both"/>
              <w:rPr>
                <w:rFonts w:ascii="Arial" w:hAnsi="Arial" w:cs="Arial"/>
                <w:sz w:val="20"/>
                <w:szCs w:val="20"/>
              </w:rPr>
            </w:pPr>
          </w:p>
          <w:p w14:paraId="6DF38338" w14:textId="77777777" w:rsidR="00CC3156" w:rsidRPr="00E10789" w:rsidRDefault="00CC3156" w:rsidP="00295223">
            <w:pPr>
              <w:pStyle w:val="Default"/>
              <w:jc w:val="both"/>
              <w:rPr>
                <w:rFonts w:ascii="Arial" w:hAnsi="Arial" w:cs="Arial"/>
                <w:b/>
                <w:color w:val="auto"/>
                <w:sz w:val="20"/>
                <w:szCs w:val="20"/>
              </w:rPr>
            </w:pPr>
            <w:r w:rsidRPr="00E10789">
              <w:rPr>
                <w:rFonts w:ascii="Arial" w:hAnsi="Arial" w:cs="Arial"/>
                <w:sz w:val="20"/>
                <w:szCs w:val="20"/>
              </w:rPr>
              <w:t xml:space="preserve">16. Inmediatamente se realice la sesión de mantenimiento preventivo, correctivo, repuestos y recarga de los extintores, presentar al Jefe de Servicio Generales BN5, un informe en el cual se indique los cambios realizados y actividades efectuadas a los mismos. </w:t>
            </w:r>
          </w:p>
        </w:tc>
      </w:tr>
      <w:tr w:rsidR="00CC3156" w:rsidRPr="00E10789" w14:paraId="063E7FEC" w14:textId="77777777" w:rsidTr="00295223">
        <w:trPr>
          <w:jc w:val="center"/>
        </w:trPr>
        <w:tc>
          <w:tcPr>
            <w:tcW w:w="983" w:type="dxa"/>
            <w:shd w:val="clear" w:color="auto" w:fill="auto"/>
            <w:vAlign w:val="center"/>
          </w:tcPr>
          <w:p w14:paraId="76DBE4B6" w14:textId="77777777" w:rsidR="00CC3156" w:rsidRPr="00E10789" w:rsidRDefault="00CC3156" w:rsidP="00295223">
            <w:pPr>
              <w:ind w:right="191"/>
              <w:jc w:val="center"/>
              <w:rPr>
                <w:rFonts w:ascii="Arial" w:hAnsi="Arial" w:cs="Arial"/>
                <w:b/>
                <w:sz w:val="20"/>
                <w:szCs w:val="20"/>
              </w:rPr>
            </w:pPr>
            <w:r w:rsidRPr="00E10789">
              <w:rPr>
                <w:rFonts w:ascii="Arial" w:hAnsi="Arial" w:cs="Arial"/>
                <w:b/>
                <w:sz w:val="20"/>
                <w:szCs w:val="20"/>
              </w:rPr>
              <w:t>2</w:t>
            </w:r>
          </w:p>
        </w:tc>
        <w:tc>
          <w:tcPr>
            <w:tcW w:w="8651" w:type="dxa"/>
            <w:shd w:val="clear" w:color="auto" w:fill="auto"/>
          </w:tcPr>
          <w:p w14:paraId="6CE20B8E" w14:textId="77777777" w:rsidR="00CC3156" w:rsidRPr="00E10789" w:rsidRDefault="00CC3156" w:rsidP="00295223">
            <w:pPr>
              <w:pStyle w:val="Default"/>
              <w:jc w:val="both"/>
              <w:rPr>
                <w:rFonts w:ascii="Arial" w:hAnsi="Arial" w:cs="Arial"/>
                <w:sz w:val="20"/>
                <w:szCs w:val="20"/>
              </w:rPr>
            </w:pPr>
            <w:r w:rsidRPr="00E10789">
              <w:rPr>
                <w:rFonts w:ascii="Arial" w:hAnsi="Arial" w:cs="Arial"/>
                <w:sz w:val="20"/>
                <w:szCs w:val="20"/>
              </w:rPr>
              <w:t xml:space="preserve">El oferente se compromete a: </w:t>
            </w:r>
          </w:p>
          <w:p w14:paraId="36E24717" w14:textId="77777777" w:rsidR="00CC3156" w:rsidRPr="00E10789" w:rsidRDefault="00CC3156" w:rsidP="00295223">
            <w:pPr>
              <w:pStyle w:val="Default"/>
              <w:jc w:val="both"/>
              <w:rPr>
                <w:rFonts w:ascii="Arial" w:hAnsi="Arial" w:cs="Arial"/>
                <w:sz w:val="20"/>
                <w:szCs w:val="20"/>
              </w:rPr>
            </w:pPr>
          </w:p>
          <w:p w14:paraId="21CE049D" w14:textId="77777777" w:rsidR="00CC3156" w:rsidRPr="00E10789" w:rsidRDefault="00CC3156" w:rsidP="00295223">
            <w:pPr>
              <w:pStyle w:val="Default"/>
              <w:jc w:val="both"/>
              <w:rPr>
                <w:rFonts w:ascii="Arial" w:hAnsi="Arial" w:cs="Arial"/>
                <w:sz w:val="20"/>
                <w:szCs w:val="20"/>
              </w:rPr>
            </w:pPr>
            <w:r w:rsidRPr="00E10789">
              <w:rPr>
                <w:rFonts w:ascii="Arial" w:hAnsi="Arial" w:cs="Arial"/>
                <w:sz w:val="20"/>
                <w:szCs w:val="20"/>
              </w:rPr>
              <w:lastRenderedPageBreak/>
              <w:t xml:space="preserve">• Anexar certificado de compra de los químicos a utilizar en la recarga: Compromiso de entrega de certificados de compra de los químicos a utilizar en la recarga de los extintores que contengan como mínimo: </w:t>
            </w:r>
          </w:p>
          <w:p w14:paraId="7793CAE8" w14:textId="77777777" w:rsidR="00CC3156" w:rsidRPr="00E10789" w:rsidRDefault="00CC3156" w:rsidP="00295223">
            <w:pPr>
              <w:pStyle w:val="Default"/>
              <w:jc w:val="both"/>
              <w:rPr>
                <w:rFonts w:ascii="Arial" w:hAnsi="Arial" w:cs="Arial"/>
                <w:sz w:val="20"/>
                <w:szCs w:val="20"/>
              </w:rPr>
            </w:pPr>
            <w:r w:rsidRPr="00E10789">
              <w:rPr>
                <w:rFonts w:ascii="Arial" w:hAnsi="Arial" w:cs="Arial"/>
                <w:sz w:val="20"/>
                <w:szCs w:val="20"/>
              </w:rPr>
              <w:t xml:space="preserve">• Nombre de los participantes en la operación comercial de compra venta de químicos. </w:t>
            </w:r>
          </w:p>
          <w:p w14:paraId="7BDC183E" w14:textId="77777777" w:rsidR="00CC3156" w:rsidRPr="00E10789" w:rsidRDefault="00CC3156" w:rsidP="00295223">
            <w:pPr>
              <w:pStyle w:val="Default"/>
              <w:jc w:val="both"/>
              <w:rPr>
                <w:rFonts w:ascii="Arial" w:hAnsi="Arial" w:cs="Arial"/>
                <w:sz w:val="20"/>
                <w:szCs w:val="20"/>
              </w:rPr>
            </w:pPr>
            <w:r w:rsidRPr="00E10789">
              <w:rPr>
                <w:rFonts w:ascii="Arial" w:hAnsi="Arial" w:cs="Arial"/>
                <w:sz w:val="20"/>
                <w:szCs w:val="20"/>
              </w:rPr>
              <w:t xml:space="preserve">• Lote del producto. </w:t>
            </w:r>
          </w:p>
          <w:p w14:paraId="459B0D5E" w14:textId="77777777" w:rsidR="00CC3156" w:rsidRPr="00E10789" w:rsidRDefault="00CC3156" w:rsidP="00295223">
            <w:pPr>
              <w:pStyle w:val="Default"/>
              <w:jc w:val="both"/>
              <w:rPr>
                <w:rFonts w:ascii="Arial" w:hAnsi="Arial" w:cs="Arial"/>
                <w:sz w:val="20"/>
                <w:szCs w:val="20"/>
              </w:rPr>
            </w:pPr>
            <w:r w:rsidRPr="00E10789">
              <w:rPr>
                <w:rFonts w:ascii="Arial" w:hAnsi="Arial" w:cs="Arial"/>
                <w:sz w:val="20"/>
                <w:szCs w:val="20"/>
              </w:rPr>
              <w:t xml:space="preserve">• Cantidad comprada. </w:t>
            </w:r>
          </w:p>
          <w:p w14:paraId="685C98F3" w14:textId="77777777" w:rsidR="00CC3156" w:rsidRPr="00E10789" w:rsidRDefault="00CC3156" w:rsidP="00295223">
            <w:pPr>
              <w:pStyle w:val="Default"/>
              <w:jc w:val="both"/>
              <w:rPr>
                <w:rFonts w:ascii="Arial" w:hAnsi="Arial" w:cs="Arial"/>
                <w:sz w:val="20"/>
                <w:szCs w:val="20"/>
              </w:rPr>
            </w:pPr>
            <w:r w:rsidRPr="00E10789">
              <w:rPr>
                <w:rFonts w:ascii="Arial" w:hAnsi="Arial" w:cs="Arial"/>
                <w:sz w:val="20"/>
                <w:szCs w:val="20"/>
              </w:rPr>
              <w:t xml:space="preserve">• Fecha de adquisición </w:t>
            </w:r>
          </w:p>
          <w:p w14:paraId="43649F42" w14:textId="77777777" w:rsidR="00CC3156" w:rsidRPr="00E10789" w:rsidRDefault="00CC3156" w:rsidP="00295223">
            <w:pPr>
              <w:pStyle w:val="Default"/>
              <w:jc w:val="both"/>
              <w:rPr>
                <w:rFonts w:ascii="Arial" w:hAnsi="Arial" w:cs="Arial"/>
                <w:b/>
                <w:color w:val="auto"/>
                <w:sz w:val="20"/>
                <w:szCs w:val="20"/>
              </w:rPr>
            </w:pPr>
          </w:p>
        </w:tc>
      </w:tr>
      <w:tr w:rsidR="00CC3156" w:rsidRPr="00E10789" w14:paraId="1AB84540" w14:textId="77777777" w:rsidTr="00295223">
        <w:trPr>
          <w:jc w:val="center"/>
        </w:trPr>
        <w:tc>
          <w:tcPr>
            <w:tcW w:w="983" w:type="dxa"/>
            <w:shd w:val="clear" w:color="auto" w:fill="auto"/>
            <w:vAlign w:val="center"/>
          </w:tcPr>
          <w:p w14:paraId="26BE2527" w14:textId="77777777" w:rsidR="00CC3156" w:rsidRPr="00E10789" w:rsidRDefault="00CC3156" w:rsidP="00295223">
            <w:pPr>
              <w:ind w:right="191"/>
              <w:jc w:val="center"/>
              <w:rPr>
                <w:rFonts w:ascii="Arial" w:hAnsi="Arial" w:cs="Arial"/>
                <w:b/>
                <w:sz w:val="20"/>
                <w:szCs w:val="20"/>
              </w:rPr>
            </w:pPr>
            <w:r w:rsidRPr="00E10789">
              <w:rPr>
                <w:rFonts w:ascii="Arial" w:hAnsi="Arial" w:cs="Arial"/>
                <w:b/>
                <w:sz w:val="20"/>
                <w:szCs w:val="20"/>
              </w:rPr>
              <w:lastRenderedPageBreak/>
              <w:t>3</w:t>
            </w:r>
          </w:p>
        </w:tc>
        <w:tc>
          <w:tcPr>
            <w:tcW w:w="8651" w:type="dxa"/>
            <w:shd w:val="clear" w:color="auto" w:fill="auto"/>
          </w:tcPr>
          <w:p w14:paraId="67A40748" w14:textId="77777777" w:rsidR="00CC3156" w:rsidRPr="00E10789" w:rsidRDefault="00CC3156" w:rsidP="00295223">
            <w:pPr>
              <w:pStyle w:val="Default"/>
              <w:jc w:val="both"/>
              <w:rPr>
                <w:rFonts w:ascii="Arial" w:hAnsi="Arial" w:cs="Arial"/>
                <w:color w:val="auto"/>
                <w:sz w:val="20"/>
                <w:szCs w:val="20"/>
              </w:rPr>
            </w:pPr>
            <w:r w:rsidRPr="00E10789">
              <w:rPr>
                <w:rFonts w:ascii="Arial" w:hAnsi="Arial" w:cs="Arial"/>
                <w:color w:val="auto"/>
                <w:sz w:val="20"/>
                <w:szCs w:val="20"/>
              </w:rPr>
              <w:t>Anexar el certificado de calidad del producto, cuando se realicen pruebas hidrostáticas según exigencias Icontec NTC 1446.</w:t>
            </w:r>
          </w:p>
        </w:tc>
      </w:tr>
      <w:tr w:rsidR="00CC3156" w:rsidRPr="00E10789" w14:paraId="09023270" w14:textId="77777777" w:rsidTr="00295223">
        <w:trPr>
          <w:jc w:val="center"/>
        </w:trPr>
        <w:tc>
          <w:tcPr>
            <w:tcW w:w="983" w:type="dxa"/>
            <w:shd w:val="clear" w:color="auto" w:fill="auto"/>
            <w:vAlign w:val="center"/>
          </w:tcPr>
          <w:p w14:paraId="2A4577E7" w14:textId="77777777" w:rsidR="00CC3156" w:rsidRPr="00E10789" w:rsidRDefault="00CC3156" w:rsidP="00295223">
            <w:pPr>
              <w:ind w:right="191"/>
              <w:jc w:val="center"/>
              <w:rPr>
                <w:rFonts w:ascii="Arial" w:hAnsi="Arial" w:cs="Arial"/>
                <w:b/>
                <w:sz w:val="20"/>
                <w:szCs w:val="20"/>
              </w:rPr>
            </w:pPr>
            <w:r w:rsidRPr="00E10789">
              <w:rPr>
                <w:rFonts w:ascii="Arial" w:hAnsi="Arial" w:cs="Arial"/>
                <w:b/>
                <w:sz w:val="20"/>
                <w:szCs w:val="20"/>
              </w:rPr>
              <w:t>4</w:t>
            </w:r>
          </w:p>
        </w:tc>
        <w:tc>
          <w:tcPr>
            <w:tcW w:w="8651" w:type="dxa"/>
            <w:shd w:val="clear" w:color="auto" w:fill="auto"/>
          </w:tcPr>
          <w:p w14:paraId="46158F9E" w14:textId="77777777" w:rsidR="00CC3156" w:rsidRPr="00E10789" w:rsidRDefault="00CC3156" w:rsidP="00295223">
            <w:pPr>
              <w:pStyle w:val="Default"/>
              <w:jc w:val="both"/>
              <w:rPr>
                <w:rFonts w:ascii="Arial" w:hAnsi="Arial" w:cs="Arial"/>
                <w:sz w:val="20"/>
                <w:szCs w:val="20"/>
              </w:rPr>
            </w:pPr>
            <w:r w:rsidRPr="00E10789">
              <w:rPr>
                <w:rFonts w:ascii="Arial" w:hAnsi="Arial" w:cs="Arial"/>
                <w:b/>
                <w:bCs/>
                <w:sz w:val="20"/>
                <w:szCs w:val="20"/>
              </w:rPr>
              <w:t>MATERIALES Y REPUESTOS</w:t>
            </w:r>
            <w:r w:rsidRPr="00E10789">
              <w:rPr>
                <w:rFonts w:ascii="Arial" w:hAnsi="Arial" w:cs="Arial"/>
                <w:sz w:val="20"/>
                <w:szCs w:val="20"/>
              </w:rPr>
              <w:t xml:space="preserve">: Todos los materiales utilizados en la recarga, tanto los agentes extintores como los agentes expulsores, deberán ser productos certificados sobre el cumplimiento de las normas de fabricación y/o correspondan a los fabricantes y/o proveedores que posean aseguramiento de calidad. </w:t>
            </w:r>
          </w:p>
          <w:p w14:paraId="44336ACD" w14:textId="77777777" w:rsidR="00CC3156" w:rsidRPr="00E10789" w:rsidRDefault="00CC3156" w:rsidP="00295223">
            <w:pPr>
              <w:pStyle w:val="Default"/>
              <w:jc w:val="both"/>
              <w:rPr>
                <w:rFonts w:ascii="Arial" w:hAnsi="Arial" w:cs="Arial"/>
                <w:sz w:val="20"/>
                <w:szCs w:val="20"/>
              </w:rPr>
            </w:pPr>
          </w:p>
          <w:p w14:paraId="0395227A" w14:textId="77777777" w:rsidR="00CC3156" w:rsidRPr="00E10789" w:rsidRDefault="00CC3156" w:rsidP="00295223">
            <w:pPr>
              <w:pStyle w:val="Default"/>
              <w:jc w:val="both"/>
              <w:rPr>
                <w:rFonts w:ascii="Arial" w:hAnsi="Arial" w:cs="Arial"/>
                <w:sz w:val="20"/>
                <w:szCs w:val="20"/>
              </w:rPr>
            </w:pPr>
            <w:r w:rsidRPr="00E10789">
              <w:rPr>
                <w:rFonts w:ascii="Arial" w:hAnsi="Arial" w:cs="Arial"/>
                <w:sz w:val="20"/>
                <w:szCs w:val="20"/>
              </w:rPr>
              <w:t xml:space="preserve">Los repuestos utilizados (mangueras, sellos, tubo sifón, manómetros, cornetas) deberán ser los originales cuando se trate de marcas de extintores reconocidas o en su defecto se utilicen repuestos genéricos de calidad reconocida. </w:t>
            </w:r>
          </w:p>
          <w:p w14:paraId="0B585A4C" w14:textId="77777777" w:rsidR="00CC3156" w:rsidRPr="00E10789" w:rsidRDefault="00CC3156" w:rsidP="00295223">
            <w:pPr>
              <w:pStyle w:val="Default"/>
              <w:jc w:val="both"/>
              <w:rPr>
                <w:rFonts w:ascii="Arial" w:hAnsi="Arial" w:cs="Arial"/>
                <w:sz w:val="20"/>
                <w:szCs w:val="20"/>
              </w:rPr>
            </w:pPr>
          </w:p>
          <w:p w14:paraId="578CBD05" w14:textId="77777777" w:rsidR="00CC3156" w:rsidRPr="00E10789" w:rsidRDefault="00CC3156" w:rsidP="00295223">
            <w:pPr>
              <w:pStyle w:val="Default"/>
              <w:jc w:val="both"/>
              <w:rPr>
                <w:rFonts w:ascii="Arial" w:hAnsi="Arial" w:cs="Arial"/>
                <w:sz w:val="20"/>
                <w:szCs w:val="20"/>
              </w:rPr>
            </w:pPr>
            <w:r w:rsidRPr="00E10789">
              <w:rPr>
                <w:rFonts w:ascii="Arial" w:hAnsi="Arial" w:cs="Arial"/>
                <w:sz w:val="20"/>
                <w:szCs w:val="20"/>
              </w:rPr>
              <w:t xml:space="preserve">Todas las piezas o repuestos que sean cambiados en los extintores a los cuales se le realice el servicio serán devueltos para su verificación y control. </w:t>
            </w:r>
          </w:p>
          <w:p w14:paraId="4D3C577C" w14:textId="77777777" w:rsidR="00CC3156" w:rsidRPr="00E10789" w:rsidRDefault="00CC3156" w:rsidP="00295223">
            <w:pPr>
              <w:pStyle w:val="Default"/>
              <w:jc w:val="both"/>
              <w:rPr>
                <w:rFonts w:ascii="Arial" w:hAnsi="Arial" w:cs="Arial"/>
                <w:sz w:val="20"/>
                <w:szCs w:val="20"/>
              </w:rPr>
            </w:pPr>
          </w:p>
          <w:p w14:paraId="51C4E140" w14:textId="15F4EDDA" w:rsidR="00CC3156" w:rsidRPr="00E10789" w:rsidRDefault="00CC3156" w:rsidP="00295223">
            <w:pPr>
              <w:pStyle w:val="Default"/>
              <w:jc w:val="both"/>
              <w:rPr>
                <w:rFonts w:ascii="Arial" w:hAnsi="Arial" w:cs="Arial"/>
                <w:sz w:val="20"/>
                <w:szCs w:val="20"/>
              </w:rPr>
            </w:pPr>
            <w:r w:rsidRPr="00E10789">
              <w:rPr>
                <w:rFonts w:ascii="Arial" w:hAnsi="Arial" w:cs="Arial"/>
                <w:sz w:val="20"/>
                <w:szCs w:val="20"/>
              </w:rPr>
              <w:t>Cada extintor que haya sido sometido a mantenimiento lo cual incluye inspección interna o recarga debe tener como verificación del servicio un collar o anillo localizado alrededor del cuello del cilindro. el anillo debe ser una pieza ininterrumpida colocada alrededor del cuello de tal manera que sólo pueda ser removida si la válvula es completamente retirada. de igual manera, debe incluirse una etiqueta o rotulo seguramente adherida y que indique el mes y año en que se ejecutó el mantenimiento y debe indicar la empresa y</w:t>
            </w:r>
            <w:r w:rsidR="008A5EB6">
              <w:rPr>
                <w:rFonts w:ascii="Arial" w:hAnsi="Arial" w:cs="Arial"/>
                <w:sz w:val="20"/>
                <w:szCs w:val="20"/>
              </w:rPr>
              <w:t xml:space="preserve"> operario que realizo servicio.</w:t>
            </w:r>
            <w:r w:rsidRPr="00E10789">
              <w:rPr>
                <w:rFonts w:ascii="Arial" w:hAnsi="Arial" w:cs="Arial"/>
                <w:noProof/>
                <w:color w:val="auto"/>
                <w:sz w:val="20"/>
                <w:szCs w:val="20"/>
                <w:lang w:val="es-CO" w:eastAsia="es-CO"/>
              </w:rPr>
              <w:drawing>
                <wp:anchor distT="0" distB="0" distL="114300" distR="114300" simplePos="0" relativeHeight="251700224" behindDoc="1" locked="0" layoutInCell="1" allowOverlap="1" wp14:anchorId="1B8A791A" wp14:editId="2A54908C">
                  <wp:simplePos x="0" y="0"/>
                  <wp:positionH relativeFrom="column">
                    <wp:posOffset>186690</wp:posOffset>
                  </wp:positionH>
                  <wp:positionV relativeFrom="paragraph">
                    <wp:posOffset>41275</wp:posOffset>
                  </wp:positionV>
                  <wp:extent cx="4962525" cy="2360743"/>
                  <wp:effectExtent l="0" t="0" r="0" b="1905"/>
                  <wp:wrapTight wrapText="bothSides">
                    <wp:wrapPolygon edited="0">
                      <wp:start x="0" y="0"/>
                      <wp:lineTo x="0" y="21443"/>
                      <wp:lineTo x="21476" y="21443"/>
                      <wp:lineTo x="21476" y="0"/>
                      <wp:lineTo x="0" y="0"/>
                    </wp:wrapPolygon>
                  </wp:wrapTight>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62525" cy="2360743"/>
                          </a:xfrm>
                          <a:prstGeom prst="rect">
                            <a:avLst/>
                          </a:prstGeom>
                          <a:noFill/>
                          <a:ln>
                            <a:noFill/>
                          </a:ln>
                        </pic:spPr>
                      </pic:pic>
                    </a:graphicData>
                  </a:graphic>
                </wp:anchor>
              </w:drawing>
            </w:r>
          </w:p>
        </w:tc>
      </w:tr>
      <w:tr w:rsidR="00CC3156" w:rsidRPr="00E10789" w14:paraId="077945D0" w14:textId="77777777" w:rsidTr="00295223">
        <w:trPr>
          <w:jc w:val="center"/>
        </w:trPr>
        <w:tc>
          <w:tcPr>
            <w:tcW w:w="983" w:type="dxa"/>
            <w:shd w:val="clear" w:color="auto" w:fill="auto"/>
            <w:vAlign w:val="center"/>
          </w:tcPr>
          <w:p w14:paraId="3455B287" w14:textId="77777777" w:rsidR="00CC3156" w:rsidRPr="00E10789" w:rsidRDefault="00CC3156" w:rsidP="00295223">
            <w:pPr>
              <w:ind w:right="191"/>
              <w:jc w:val="center"/>
              <w:rPr>
                <w:rFonts w:ascii="Arial" w:hAnsi="Arial" w:cs="Arial"/>
                <w:b/>
                <w:sz w:val="20"/>
                <w:szCs w:val="20"/>
              </w:rPr>
            </w:pPr>
            <w:r w:rsidRPr="00E10789">
              <w:rPr>
                <w:rFonts w:ascii="Arial" w:hAnsi="Arial" w:cs="Arial"/>
                <w:b/>
                <w:sz w:val="20"/>
                <w:szCs w:val="20"/>
              </w:rPr>
              <w:t>5</w:t>
            </w:r>
          </w:p>
        </w:tc>
        <w:tc>
          <w:tcPr>
            <w:tcW w:w="8651" w:type="dxa"/>
            <w:shd w:val="clear" w:color="auto" w:fill="auto"/>
          </w:tcPr>
          <w:p w14:paraId="56AEB597" w14:textId="77777777" w:rsidR="00CC3156" w:rsidRPr="00E10789" w:rsidRDefault="00CC3156" w:rsidP="00295223">
            <w:pPr>
              <w:pStyle w:val="Default"/>
              <w:jc w:val="both"/>
              <w:rPr>
                <w:rFonts w:ascii="Arial" w:hAnsi="Arial" w:cs="Arial"/>
                <w:sz w:val="20"/>
                <w:szCs w:val="20"/>
              </w:rPr>
            </w:pPr>
            <w:r w:rsidRPr="00E10789">
              <w:rPr>
                <w:rFonts w:ascii="Arial" w:hAnsi="Arial" w:cs="Arial"/>
                <w:sz w:val="20"/>
                <w:szCs w:val="20"/>
              </w:rPr>
              <w:t xml:space="preserve">El oferente junto con su oferta deberá presentar la Certificación NTC 2888, expedida por un ente certificador donde conste que el proponente ha implementado la normativa técnica colombiana como uso y guía en los procesos de recarga y mantenimiento de extintores portátiles contra incendio. </w:t>
            </w:r>
            <w:r w:rsidRPr="00E10789">
              <w:rPr>
                <w:rFonts w:ascii="Arial" w:hAnsi="Arial" w:cs="Arial"/>
                <w:noProof/>
                <w:color w:val="auto"/>
                <w:sz w:val="20"/>
                <w:szCs w:val="20"/>
                <w:lang w:val="es-CO" w:eastAsia="es-CO"/>
              </w:rPr>
              <w:t xml:space="preserve"> </w:t>
            </w:r>
          </w:p>
        </w:tc>
      </w:tr>
      <w:tr w:rsidR="00CC3156" w:rsidRPr="00E10789" w14:paraId="7B22C172" w14:textId="77777777" w:rsidTr="00295223">
        <w:trPr>
          <w:jc w:val="center"/>
        </w:trPr>
        <w:tc>
          <w:tcPr>
            <w:tcW w:w="983" w:type="dxa"/>
            <w:shd w:val="clear" w:color="auto" w:fill="auto"/>
            <w:vAlign w:val="center"/>
          </w:tcPr>
          <w:p w14:paraId="5277FBE0" w14:textId="77777777" w:rsidR="00CC3156" w:rsidRPr="00E10789" w:rsidRDefault="00CC3156" w:rsidP="00295223">
            <w:pPr>
              <w:ind w:right="191"/>
              <w:jc w:val="center"/>
              <w:rPr>
                <w:rFonts w:ascii="Arial" w:hAnsi="Arial" w:cs="Arial"/>
                <w:b/>
                <w:sz w:val="20"/>
                <w:szCs w:val="20"/>
              </w:rPr>
            </w:pPr>
            <w:r w:rsidRPr="00E10789">
              <w:rPr>
                <w:rFonts w:ascii="Arial" w:hAnsi="Arial" w:cs="Arial"/>
                <w:b/>
                <w:sz w:val="20"/>
                <w:szCs w:val="20"/>
              </w:rPr>
              <w:t>6</w:t>
            </w:r>
          </w:p>
        </w:tc>
        <w:tc>
          <w:tcPr>
            <w:tcW w:w="8651" w:type="dxa"/>
            <w:shd w:val="clear" w:color="auto" w:fill="auto"/>
          </w:tcPr>
          <w:p w14:paraId="6006ACDF" w14:textId="77777777" w:rsidR="00CC3156" w:rsidRPr="00E10789" w:rsidRDefault="00CC3156" w:rsidP="00295223">
            <w:pPr>
              <w:pStyle w:val="Default"/>
              <w:jc w:val="both"/>
              <w:rPr>
                <w:rFonts w:ascii="Arial" w:hAnsi="Arial" w:cs="Arial"/>
                <w:sz w:val="20"/>
                <w:szCs w:val="20"/>
              </w:rPr>
            </w:pPr>
            <w:r w:rsidRPr="00E10789">
              <w:rPr>
                <w:rFonts w:ascii="Arial" w:hAnsi="Arial" w:cs="Arial"/>
                <w:sz w:val="20"/>
                <w:szCs w:val="20"/>
              </w:rPr>
              <w:t xml:space="preserve">El proponente debe allegar declaración juramentada donde manifiesta que cuenta con compuestos de agente extintor que deben ser 100% biodegradables, sin toxicidad y respetuosos con el medio ambiente. De manera que se asegure que los químicos empleados en la carga de los extintores de la entidad no contengan hidrobromofluorocarburos del metano, del etano o del propano dañinos para la capa de ozono. </w:t>
            </w:r>
          </w:p>
        </w:tc>
      </w:tr>
      <w:tr w:rsidR="00CC3156" w:rsidRPr="00E10789" w14:paraId="2A9B914C" w14:textId="77777777" w:rsidTr="00295223">
        <w:trPr>
          <w:jc w:val="center"/>
        </w:trPr>
        <w:tc>
          <w:tcPr>
            <w:tcW w:w="983" w:type="dxa"/>
            <w:shd w:val="clear" w:color="auto" w:fill="auto"/>
            <w:vAlign w:val="center"/>
          </w:tcPr>
          <w:p w14:paraId="7F643BD4" w14:textId="77777777" w:rsidR="00CC3156" w:rsidRPr="00E10789" w:rsidRDefault="00CC3156" w:rsidP="00295223">
            <w:pPr>
              <w:ind w:right="191"/>
              <w:jc w:val="center"/>
              <w:rPr>
                <w:rFonts w:ascii="Arial" w:hAnsi="Arial" w:cs="Arial"/>
                <w:b/>
                <w:sz w:val="20"/>
                <w:szCs w:val="20"/>
              </w:rPr>
            </w:pPr>
            <w:r w:rsidRPr="00E10789">
              <w:rPr>
                <w:rFonts w:ascii="Arial" w:hAnsi="Arial" w:cs="Arial"/>
                <w:b/>
                <w:sz w:val="20"/>
                <w:szCs w:val="20"/>
              </w:rPr>
              <w:t>7</w:t>
            </w:r>
          </w:p>
        </w:tc>
        <w:tc>
          <w:tcPr>
            <w:tcW w:w="8651" w:type="dxa"/>
            <w:shd w:val="clear" w:color="auto" w:fill="auto"/>
          </w:tcPr>
          <w:p w14:paraId="43583950" w14:textId="77777777" w:rsidR="00CC3156" w:rsidRPr="00E10789" w:rsidRDefault="00CC3156" w:rsidP="00295223">
            <w:pPr>
              <w:pStyle w:val="Default"/>
              <w:jc w:val="both"/>
              <w:rPr>
                <w:rFonts w:ascii="Arial" w:hAnsi="Arial" w:cs="Arial"/>
                <w:color w:val="auto"/>
                <w:sz w:val="20"/>
                <w:szCs w:val="20"/>
              </w:rPr>
            </w:pPr>
            <w:r w:rsidRPr="00E10789">
              <w:rPr>
                <w:rFonts w:ascii="Arial" w:hAnsi="Arial" w:cs="Arial"/>
                <w:color w:val="auto"/>
                <w:sz w:val="20"/>
                <w:szCs w:val="20"/>
              </w:rPr>
              <w:t>El proponente deberá allegar declaración juramentada donde garantizará que la disposición final o aprovechamiento de los residuos del agente extintor, se realizarán de manera adecuada, con las medidas pertinentes que no genere impactos ambientales negativos.</w:t>
            </w:r>
          </w:p>
        </w:tc>
      </w:tr>
      <w:tr w:rsidR="00CC3156" w:rsidRPr="00E10789" w14:paraId="415EFDB6" w14:textId="77777777" w:rsidTr="00295223">
        <w:trPr>
          <w:jc w:val="center"/>
        </w:trPr>
        <w:tc>
          <w:tcPr>
            <w:tcW w:w="983" w:type="dxa"/>
            <w:shd w:val="clear" w:color="auto" w:fill="auto"/>
            <w:vAlign w:val="center"/>
          </w:tcPr>
          <w:p w14:paraId="2D21E548" w14:textId="77777777" w:rsidR="00CC3156" w:rsidRPr="00E10789" w:rsidRDefault="00CC3156" w:rsidP="00295223">
            <w:pPr>
              <w:ind w:right="191"/>
              <w:jc w:val="center"/>
              <w:rPr>
                <w:rFonts w:ascii="Arial" w:hAnsi="Arial" w:cs="Arial"/>
                <w:b/>
                <w:sz w:val="20"/>
                <w:szCs w:val="20"/>
              </w:rPr>
            </w:pPr>
            <w:r w:rsidRPr="00E10789">
              <w:rPr>
                <w:rFonts w:ascii="Arial" w:hAnsi="Arial" w:cs="Arial"/>
                <w:b/>
                <w:sz w:val="20"/>
                <w:szCs w:val="20"/>
              </w:rPr>
              <w:t>8</w:t>
            </w:r>
          </w:p>
        </w:tc>
        <w:tc>
          <w:tcPr>
            <w:tcW w:w="8651" w:type="dxa"/>
            <w:shd w:val="clear" w:color="auto" w:fill="auto"/>
          </w:tcPr>
          <w:p w14:paraId="0865B860" w14:textId="77777777" w:rsidR="00CC3156" w:rsidRPr="00E10789" w:rsidRDefault="00CC3156" w:rsidP="00295223">
            <w:pPr>
              <w:pStyle w:val="Default"/>
              <w:jc w:val="both"/>
              <w:rPr>
                <w:rFonts w:ascii="Arial" w:hAnsi="Arial" w:cs="Arial"/>
                <w:sz w:val="20"/>
                <w:szCs w:val="20"/>
              </w:rPr>
            </w:pPr>
            <w:r w:rsidRPr="00E10789">
              <w:rPr>
                <w:rFonts w:ascii="Arial" w:hAnsi="Arial" w:cs="Arial"/>
                <w:sz w:val="20"/>
                <w:szCs w:val="20"/>
              </w:rPr>
              <w:t xml:space="preserve">El contratista deberá garantizar que la disposición final o aprovechamiento de los residuos del agente extintor, se realiza de manera adecuada, con las medidas pertinentes que no genere impactos ambientales negativos, para ello deberá presentar Certificados y/o registros que soporten la disposición final de los residuos generados en la ejecución del servicio. </w:t>
            </w:r>
          </w:p>
        </w:tc>
      </w:tr>
      <w:tr w:rsidR="00CC3156" w:rsidRPr="00E10789" w14:paraId="17886D14" w14:textId="77777777" w:rsidTr="00295223">
        <w:trPr>
          <w:jc w:val="center"/>
        </w:trPr>
        <w:tc>
          <w:tcPr>
            <w:tcW w:w="983" w:type="dxa"/>
            <w:shd w:val="clear" w:color="auto" w:fill="auto"/>
            <w:vAlign w:val="center"/>
          </w:tcPr>
          <w:p w14:paraId="743809DA" w14:textId="77777777" w:rsidR="00CC3156" w:rsidRPr="00E10789" w:rsidRDefault="00CC3156" w:rsidP="00295223">
            <w:pPr>
              <w:ind w:right="191"/>
              <w:jc w:val="center"/>
              <w:rPr>
                <w:rFonts w:ascii="Arial" w:hAnsi="Arial" w:cs="Arial"/>
                <w:b/>
                <w:sz w:val="20"/>
                <w:szCs w:val="20"/>
              </w:rPr>
            </w:pPr>
            <w:r w:rsidRPr="00E10789">
              <w:rPr>
                <w:rFonts w:ascii="Arial" w:hAnsi="Arial" w:cs="Arial"/>
                <w:b/>
                <w:sz w:val="20"/>
                <w:szCs w:val="20"/>
              </w:rPr>
              <w:t>9</w:t>
            </w:r>
          </w:p>
        </w:tc>
        <w:tc>
          <w:tcPr>
            <w:tcW w:w="8651" w:type="dxa"/>
            <w:shd w:val="clear" w:color="auto" w:fill="auto"/>
          </w:tcPr>
          <w:p w14:paraId="24DEEF20" w14:textId="77777777" w:rsidR="00CC3156" w:rsidRPr="00E10789" w:rsidRDefault="00CC3156" w:rsidP="00295223">
            <w:pPr>
              <w:pStyle w:val="Default"/>
              <w:jc w:val="both"/>
              <w:rPr>
                <w:rFonts w:ascii="Arial" w:hAnsi="Arial" w:cs="Arial"/>
                <w:color w:val="auto"/>
                <w:sz w:val="20"/>
                <w:szCs w:val="20"/>
              </w:rPr>
            </w:pPr>
            <w:r w:rsidRPr="00E10789">
              <w:rPr>
                <w:rFonts w:ascii="Arial" w:hAnsi="Arial" w:cs="Arial"/>
                <w:color w:val="auto"/>
                <w:sz w:val="20"/>
                <w:szCs w:val="20"/>
              </w:rPr>
              <w:t>El contratista presentará certificados y/o registros de la calibración de los equipos que se emplearán en el proceso de recarga, durante la ejecución del servicio.</w:t>
            </w:r>
          </w:p>
        </w:tc>
      </w:tr>
    </w:tbl>
    <w:p w14:paraId="5C4BD7A3" w14:textId="018E32AE" w:rsidR="00CC3156" w:rsidRPr="00512736" w:rsidRDefault="00CC3156" w:rsidP="005B3D1B">
      <w:pPr>
        <w:tabs>
          <w:tab w:val="left" w:pos="284"/>
        </w:tabs>
        <w:ind w:right="48"/>
        <w:rPr>
          <w:rFonts w:ascii="Arial" w:hAnsi="Arial" w:cs="Arial"/>
          <w:sz w:val="20"/>
          <w:szCs w:val="20"/>
        </w:rPr>
      </w:pPr>
    </w:p>
    <w:p w14:paraId="4AE51DED" w14:textId="77777777" w:rsidR="00CC3156" w:rsidRPr="00512736" w:rsidRDefault="00CC3156" w:rsidP="00CC3156">
      <w:pPr>
        <w:tabs>
          <w:tab w:val="left" w:pos="284"/>
        </w:tabs>
        <w:ind w:right="48"/>
        <w:jc w:val="both"/>
        <w:rPr>
          <w:rFonts w:ascii="Arial" w:hAnsi="Arial" w:cs="Arial"/>
          <w:b/>
          <w:sz w:val="20"/>
          <w:szCs w:val="20"/>
        </w:rPr>
      </w:pPr>
      <w:r w:rsidRPr="00512736">
        <w:rPr>
          <w:rFonts w:ascii="Arial" w:hAnsi="Arial" w:cs="Arial"/>
          <w:b/>
          <w:sz w:val="20"/>
          <w:szCs w:val="20"/>
        </w:rPr>
        <w:lastRenderedPageBreak/>
        <w:t>2. CONSIDERACIONES TÉCNICAS ADICIONALES</w:t>
      </w:r>
    </w:p>
    <w:p w14:paraId="52B9EF1A" w14:textId="77777777" w:rsidR="00CC3156" w:rsidRPr="00512736" w:rsidRDefault="00CC3156" w:rsidP="00CC3156">
      <w:pPr>
        <w:tabs>
          <w:tab w:val="left" w:pos="284"/>
        </w:tabs>
        <w:ind w:right="48"/>
        <w:jc w:val="center"/>
        <w:rPr>
          <w:rFonts w:ascii="Arial" w:hAnsi="Arial" w:cs="Arial"/>
          <w:sz w:val="20"/>
          <w:szCs w:val="20"/>
          <w:lang w:val="es-CO"/>
        </w:rPr>
      </w:pPr>
    </w:p>
    <w:p w14:paraId="4216A8C3" w14:textId="77777777" w:rsidR="00CC3156" w:rsidRDefault="00CC3156" w:rsidP="00CC3156">
      <w:pPr>
        <w:tabs>
          <w:tab w:val="left" w:pos="284"/>
        </w:tabs>
        <w:ind w:right="48"/>
        <w:jc w:val="both"/>
        <w:rPr>
          <w:rFonts w:ascii="Arial" w:hAnsi="Arial" w:cs="Arial"/>
          <w:sz w:val="20"/>
          <w:szCs w:val="20"/>
        </w:rPr>
      </w:pPr>
      <w:r w:rsidRPr="00512736">
        <w:rPr>
          <w:rFonts w:ascii="Arial" w:hAnsi="Arial" w:cs="Arial"/>
          <w:b/>
          <w:sz w:val="20"/>
          <w:szCs w:val="20"/>
        </w:rPr>
        <w:t xml:space="preserve">2.1 GARANTÍA TÉCNICA: </w:t>
      </w:r>
    </w:p>
    <w:p w14:paraId="7A552564" w14:textId="77777777" w:rsidR="00CC3156" w:rsidRDefault="00CC3156" w:rsidP="00CC3156">
      <w:pPr>
        <w:tabs>
          <w:tab w:val="left" w:pos="284"/>
        </w:tabs>
        <w:ind w:right="48"/>
        <w:jc w:val="both"/>
        <w:rPr>
          <w:rFonts w:ascii="Arial" w:hAnsi="Arial" w:cs="Arial"/>
          <w:sz w:val="20"/>
          <w:szCs w:val="20"/>
        </w:rPr>
      </w:pPr>
    </w:p>
    <w:p w14:paraId="2F886464" w14:textId="77777777" w:rsidR="00CC3156" w:rsidRPr="00F313C7" w:rsidRDefault="00CC3156" w:rsidP="00CC3156">
      <w:pPr>
        <w:pStyle w:val="Prrafodelista"/>
        <w:tabs>
          <w:tab w:val="left" w:pos="142"/>
        </w:tabs>
        <w:ind w:left="0"/>
        <w:jc w:val="both"/>
        <w:rPr>
          <w:rFonts w:ascii="Arial" w:hAnsi="Arial" w:cs="Arial"/>
          <w:bCs/>
          <w:sz w:val="20"/>
          <w:szCs w:val="20"/>
        </w:rPr>
      </w:pPr>
      <w:r w:rsidRPr="00F313C7">
        <w:rPr>
          <w:rFonts w:ascii="Arial" w:hAnsi="Arial" w:cs="Arial"/>
          <w:bCs/>
          <w:sz w:val="20"/>
          <w:szCs w:val="20"/>
        </w:rPr>
        <w:t>El oferente deberá presentar certificación mediante la cual garantiza que en el evento de resultar adjudicatario, ofrecerá una garantía de los bienes/equipos entregados a la Armada Nacional, contra cualquier anomalía, incluidos todos sus componentes, insumos y accesorios conforme las especificaciones y características técnicas exigidas, por un lapso mínimo de 1 año, lapso contado a partir de la expedición del acta de recibo a satisfacción de los mismos, por parte del supervisor del contrato. Si durante la vigencia del contrato resultare defectuosos y/o anómalo cualquiera de los elementos entregados, el contratista deberá asumir su costo y la totalidad de los gastos que genere subsanar la novedad hasta la recepción a satisfacción por parte de la Armada Nacional, dentro de un lapso máximo de quince (15) días a partir de la indicación de lo ocurrido por parte del supervisor del contrato. En este caso corresponderá a la Armada Nacional notificar por escrito al contratista dentro de los diez (10) días hábiles siguientes a la fecha en que suceda y/o se descubra la falla o el defecto. El contratista en consecuencia procederá a subsanar y/o remplazar lo solicitado, sin ningún costo para la Armada Nacional. Si la anomalía es resultado de mala operación o del uso indebido por parte de la Armada Nacional, debidamente comprobada, la subsanación será a cargo de la Armada Nacional.</w:t>
      </w:r>
    </w:p>
    <w:p w14:paraId="1E801BEF" w14:textId="77777777" w:rsidR="00CC3156" w:rsidRPr="00F313C7" w:rsidRDefault="00CC3156" w:rsidP="00CC3156">
      <w:pPr>
        <w:pStyle w:val="Prrafodelista"/>
        <w:tabs>
          <w:tab w:val="left" w:pos="142"/>
        </w:tabs>
        <w:ind w:left="0"/>
        <w:jc w:val="both"/>
        <w:rPr>
          <w:rFonts w:ascii="Arial" w:hAnsi="Arial" w:cs="Arial"/>
          <w:bCs/>
          <w:sz w:val="20"/>
          <w:szCs w:val="20"/>
        </w:rPr>
      </w:pPr>
    </w:p>
    <w:p w14:paraId="33BC5DDE" w14:textId="77777777" w:rsidR="00CC3156" w:rsidRPr="00F313C7" w:rsidRDefault="00CC3156" w:rsidP="00CC3156">
      <w:pPr>
        <w:pStyle w:val="Prrafodelista"/>
        <w:tabs>
          <w:tab w:val="left" w:pos="142"/>
        </w:tabs>
        <w:ind w:left="0"/>
        <w:jc w:val="both"/>
        <w:rPr>
          <w:rFonts w:ascii="Arial" w:hAnsi="Arial" w:cs="Arial"/>
          <w:bCs/>
          <w:sz w:val="20"/>
          <w:szCs w:val="20"/>
        </w:rPr>
      </w:pPr>
      <w:r w:rsidRPr="00F313C7">
        <w:rPr>
          <w:rFonts w:ascii="Arial" w:hAnsi="Arial" w:cs="Arial"/>
          <w:bCs/>
          <w:sz w:val="20"/>
          <w:szCs w:val="20"/>
        </w:rPr>
        <w:t xml:space="preserve">Con relación a los servicios, la garantía será de 6 meses contados a partir de la expedición del acta de recibo a satisfacción de los mismos, por parte del supervisor del contrato. Si durante el periodo de garantía, el bien objeto de mantenimiento queda fuera de servicio el contratista deberá asumir el costo de la reparación, por cuenta y riesgo (incluyendo la totalidad de los gastos que el subsanar genere) dentro de un lapso máximo de cinco (05) días hábiles a partir de la indicación de lo ocurrido por parte del supervisor del contrato. </w:t>
      </w:r>
    </w:p>
    <w:p w14:paraId="5C69D068" w14:textId="77777777" w:rsidR="00CC3156" w:rsidRPr="00F313C7" w:rsidRDefault="00CC3156" w:rsidP="00CC3156">
      <w:pPr>
        <w:pStyle w:val="Prrafodelista"/>
        <w:tabs>
          <w:tab w:val="left" w:pos="142"/>
        </w:tabs>
        <w:ind w:left="0"/>
        <w:jc w:val="both"/>
        <w:rPr>
          <w:rFonts w:ascii="Arial" w:hAnsi="Arial" w:cs="Arial"/>
          <w:bCs/>
          <w:sz w:val="20"/>
          <w:szCs w:val="20"/>
        </w:rPr>
      </w:pPr>
    </w:p>
    <w:p w14:paraId="626D1FEA" w14:textId="77777777" w:rsidR="00CC3156" w:rsidRPr="00F313C7" w:rsidRDefault="00CC3156" w:rsidP="00CC3156">
      <w:pPr>
        <w:pStyle w:val="Prrafodelista"/>
        <w:tabs>
          <w:tab w:val="left" w:pos="142"/>
        </w:tabs>
        <w:ind w:left="0"/>
        <w:jc w:val="both"/>
        <w:rPr>
          <w:rFonts w:ascii="Arial" w:hAnsi="Arial" w:cs="Arial"/>
          <w:bCs/>
          <w:sz w:val="20"/>
          <w:szCs w:val="20"/>
        </w:rPr>
      </w:pPr>
      <w:r w:rsidRPr="00F313C7">
        <w:rPr>
          <w:rFonts w:ascii="Arial" w:hAnsi="Arial" w:cs="Arial"/>
          <w:bCs/>
          <w:sz w:val="20"/>
          <w:szCs w:val="20"/>
        </w:rPr>
        <w:t>Exoneración de Responsabilidad de la Garantía. El contratista se exonerará de la responsabilidad que se deriva de la garantía, cuando demuestre que el defecto proviene de fuerza mayor o caso fortuito; el hecho de un tercero; el uso indebido del bien por parte del consumidor, y que el usuario no atendió las instrucciones de instalación, uso o mantenimiento indicadas en el manual del producto y en la garantía. El contenido del manual de instrucciones deberá estar acorde con la complejidad del producto. Esta causal no podrá ser alegada si no se ha suministrado manual de instrucciones de instalación, uso o mantenimiento en idioma castellano. En todo caso el contratista que alegue la causal de exoneración deberá demostrar el nexo causal entre ésta y el defecto del bien.</w:t>
      </w:r>
    </w:p>
    <w:p w14:paraId="0F6E30B3" w14:textId="77777777" w:rsidR="00CC3156" w:rsidRPr="00F313C7" w:rsidRDefault="00CC3156" w:rsidP="00CC3156">
      <w:pPr>
        <w:pStyle w:val="Prrafodelista"/>
        <w:tabs>
          <w:tab w:val="left" w:pos="142"/>
        </w:tabs>
        <w:ind w:left="0"/>
        <w:jc w:val="both"/>
        <w:rPr>
          <w:rFonts w:ascii="Arial" w:hAnsi="Arial" w:cs="Arial"/>
          <w:bCs/>
          <w:sz w:val="20"/>
          <w:szCs w:val="20"/>
        </w:rPr>
      </w:pPr>
    </w:p>
    <w:p w14:paraId="114EEA98" w14:textId="77777777" w:rsidR="00CC3156" w:rsidRPr="00F313C7" w:rsidRDefault="00CC3156" w:rsidP="00CC3156">
      <w:pPr>
        <w:pStyle w:val="Prrafodelista"/>
        <w:tabs>
          <w:tab w:val="left" w:pos="142"/>
        </w:tabs>
        <w:ind w:left="0"/>
        <w:jc w:val="both"/>
        <w:rPr>
          <w:rFonts w:ascii="Arial" w:hAnsi="Arial" w:cs="Arial"/>
          <w:bCs/>
          <w:sz w:val="20"/>
          <w:szCs w:val="20"/>
        </w:rPr>
      </w:pPr>
      <w:r w:rsidRPr="00F313C7">
        <w:rPr>
          <w:rFonts w:ascii="Arial" w:hAnsi="Arial" w:cs="Arial"/>
          <w:bCs/>
          <w:sz w:val="20"/>
          <w:szCs w:val="20"/>
        </w:rPr>
        <w:t>Suspensión y Ampliación del Plazo de Garantía:  De conformidad con lo estipulado en el artículo 9 de la Ley 1480 de 2001, El término de la garantía se suspenderá mientras la ARMADA NACIONAL esté privada del uso del producto con ocasión de la efectividad de la garantía y en caso de producirse un cambio total del producto por otro, el término de garantía empezará a correr nuevamente en su totalidad desde el momento de reposición. Si se cambia una o varias piezas o partes del bien, estas tendrán garantía propia.</w:t>
      </w:r>
    </w:p>
    <w:p w14:paraId="1C215834" w14:textId="26517538" w:rsidR="009F498B" w:rsidRDefault="009F498B" w:rsidP="00D262A5">
      <w:pPr>
        <w:pStyle w:val="Default"/>
        <w:tabs>
          <w:tab w:val="left" w:pos="284"/>
          <w:tab w:val="left" w:pos="10972"/>
        </w:tabs>
        <w:ind w:right="48"/>
        <w:jc w:val="both"/>
        <w:rPr>
          <w:rFonts w:ascii="Arial" w:hAnsi="Arial" w:cs="Arial"/>
          <w:b/>
          <w:sz w:val="20"/>
          <w:szCs w:val="20"/>
        </w:rPr>
      </w:pPr>
    </w:p>
    <w:p w14:paraId="2A3605EF" w14:textId="1ABDC949" w:rsidR="00C24FD0" w:rsidRDefault="00C24FD0" w:rsidP="00C24FD0">
      <w:pPr>
        <w:pStyle w:val="Ttulo"/>
        <w:tabs>
          <w:tab w:val="left" w:pos="284"/>
        </w:tabs>
        <w:ind w:right="48"/>
        <w:jc w:val="both"/>
        <w:rPr>
          <w:rFonts w:cs="Arial"/>
          <w:b w:val="0"/>
          <w:sz w:val="20"/>
          <w:lang w:val="es-CO"/>
        </w:rPr>
      </w:pPr>
      <w:r w:rsidRPr="00467165">
        <w:rPr>
          <w:rFonts w:cs="Arial"/>
          <w:b w:val="0"/>
          <w:sz w:val="20"/>
          <w:lang w:val="es-CO"/>
        </w:rPr>
        <w:t>Los siguientes serán requisitos exigibles a los oferentes en la etapa evaluativa, su no cumplimiento y acreditación será causal de rechazo.</w:t>
      </w:r>
    </w:p>
    <w:p w14:paraId="758E6602" w14:textId="77777777" w:rsidR="00C24FD0" w:rsidRDefault="00C24FD0" w:rsidP="00C24FD0">
      <w:pPr>
        <w:pStyle w:val="Ttulo"/>
        <w:tabs>
          <w:tab w:val="left" w:pos="284"/>
        </w:tabs>
        <w:ind w:right="48"/>
        <w:jc w:val="both"/>
        <w:rPr>
          <w:rFonts w:cs="Arial"/>
          <w:b w:val="0"/>
          <w:sz w:val="20"/>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
        <w:gridCol w:w="4722"/>
        <w:gridCol w:w="4150"/>
      </w:tblGrid>
      <w:tr w:rsidR="00C24FD0" w14:paraId="1E8CCB45" w14:textId="77777777" w:rsidTr="00826F74">
        <w:tc>
          <w:tcPr>
            <w:tcW w:w="9394" w:type="dxa"/>
            <w:gridSpan w:val="3"/>
            <w:shd w:val="clear" w:color="auto" w:fill="D0CECE" w:themeFill="background2" w:themeFillShade="E6"/>
          </w:tcPr>
          <w:p w14:paraId="72EC3FCD" w14:textId="77777777" w:rsidR="00C24FD0" w:rsidRPr="00467165" w:rsidRDefault="00C24FD0" w:rsidP="00826F74">
            <w:pPr>
              <w:pStyle w:val="Ttulo"/>
              <w:tabs>
                <w:tab w:val="left" w:pos="284"/>
              </w:tabs>
              <w:ind w:right="48"/>
              <w:rPr>
                <w:rFonts w:cs="Arial"/>
                <w:sz w:val="16"/>
                <w:szCs w:val="16"/>
                <w:lang w:val="es-CO"/>
              </w:rPr>
            </w:pPr>
            <w:r w:rsidRPr="00467165">
              <w:rPr>
                <w:rFonts w:cs="Arial"/>
                <w:sz w:val="16"/>
                <w:szCs w:val="16"/>
                <w:lang w:val="es-CO"/>
              </w:rPr>
              <w:t>ACÁPITE DE CRITERIOS AMBIENTALES REQUISITOS AMBIENTALES DE OBLIGATORIO CUMPLIMIENTO POR</w:t>
            </w:r>
          </w:p>
          <w:p w14:paraId="6C589D05" w14:textId="77777777" w:rsidR="00C24FD0" w:rsidRDefault="00C24FD0" w:rsidP="00826F74">
            <w:pPr>
              <w:pStyle w:val="Ttulo"/>
              <w:tabs>
                <w:tab w:val="left" w:pos="284"/>
              </w:tabs>
              <w:ind w:right="48"/>
              <w:rPr>
                <w:rFonts w:cs="Arial"/>
                <w:b w:val="0"/>
                <w:sz w:val="16"/>
                <w:szCs w:val="16"/>
                <w:lang w:val="es-CO"/>
              </w:rPr>
            </w:pPr>
            <w:r w:rsidRPr="00467165">
              <w:rPr>
                <w:rFonts w:cs="Arial"/>
                <w:sz w:val="16"/>
                <w:szCs w:val="16"/>
                <w:lang w:val="es-CO"/>
              </w:rPr>
              <w:t>LOS OFERENTES</w:t>
            </w:r>
          </w:p>
        </w:tc>
      </w:tr>
      <w:tr w:rsidR="00C24FD0" w14:paraId="1B6AFC0E" w14:textId="77777777" w:rsidTr="00826F74">
        <w:tc>
          <w:tcPr>
            <w:tcW w:w="522" w:type="dxa"/>
          </w:tcPr>
          <w:p w14:paraId="1A5ED2B0" w14:textId="77777777" w:rsidR="00C24FD0" w:rsidRPr="00467165" w:rsidRDefault="00C24FD0" w:rsidP="00826F74">
            <w:pPr>
              <w:pStyle w:val="Ttulo"/>
              <w:tabs>
                <w:tab w:val="left" w:pos="284"/>
              </w:tabs>
              <w:ind w:right="48"/>
              <w:rPr>
                <w:rFonts w:cs="Arial"/>
                <w:sz w:val="16"/>
                <w:szCs w:val="16"/>
                <w:lang w:val="es-CO"/>
              </w:rPr>
            </w:pPr>
            <w:r w:rsidRPr="00467165">
              <w:rPr>
                <w:rFonts w:cs="Arial"/>
                <w:sz w:val="16"/>
                <w:szCs w:val="16"/>
                <w:lang w:val="es-CO"/>
              </w:rPr>
              <w:t>No.</w:t>
            </w:r>
          </w:p>
        </w:tc>
        <w:tc>
          <w:tcPr>
            <w:tcW w:w="4722" w:type="dxa"/>
          </w:tcPr>
          <w:p w14:paraId="42C55B64" w14:textId="77777777" w:rsidR="00C24FD0" w:rsidRPr="00467165" w:rsidRDefault="00C24FD0" w:rsidP="00826F74">
            <w:pPr>
              <w:pStyle w:val="Ttulo"/>
              <w:tabs>
                <w:tab w:val="left" w:pos="284"/>
              </w:tabs>
              <w:ind w:right="48"/>
              <w:rPr>
                <w:rFonts w:cs="Arial"/>
                <w:sz w:val="16"/>
                <w:szCs w:val="16"/>
                <w:lang w:val="es-CO"/>
              </w:rPr>
            </w:pPr>
            <w:r w:rsidRPr="00467165">
              <w:rPr>
                <w:rFonts w:cs="Arial"/>
                <w:sz w:val="16"/>
                <w:szCs w:val="16"/>
                <w:lang w:val="es-CO"/>
              </w:rPr>
              <w:t>CRITERIOS AMBIENTALES HABILITANTES</w:t>
            </w:r>
          </w:p>
        </w:tc>
        <w:tc>
          <w:tcPr>
            <w:tcW w:w="4150" w:type="dxa"/>
          </w:tcPr>
          <w:p w14:paraId="284FE0AC" w14:textId="77777777" w:rsidR="00C24FD0" w:rsidRPr="00467165" w:rsidRDefault="00C24FD0" w:rsidP="00826F74">
            <w:pPr>
              <w:pStyle w:val="Ttulo"/>
              <w:tabs>
                <w:tab w:val="left" w:pos="284"/>
              </w:tabs>
              <w:ind w:right="48"/>
              <w:rPr>
                <w:rFonts w:cs="Arial"/>
                <w:sz w:val="16"/>
                <w:szCs w:val="16"/>
                <w:lang w:val="es-CO"/>
              </w:rPr>
            </w:pPr>
            <w:r w:rsidRPr="00467165">
              <w:rPr>
                <w:rFonts w:cs="Arial"/>
                <w:sz w:val="16"/>
                <w:szCs w:val="16"/>
                <w:lang w:val="es-CO"/>
              </w:rPr>
              <w:t>MEDIO DE VERIFICACION</w:t>
            </w:r>
          </w:p>
        </w:tc>
      </w:tr>
      <w:tr w:rsidR="00C24FD0" w14:paraId="11E1036E" w14:textId="77777777" w:rsidTr="00826F74">
        <w:tc>
          <w:tcPr>
            <w:tcW w:w="522" w:type="dxa"/>
          </w:tcPr>
          <w:p w14:paraId="72546931" w14:textId="77777777" w:rsidR="00C24FD0" w:rsidRDefault="00C24FD0" w:rsidP="00826F74">
            <w:pPr>
              <w:pStyle w:val="Ttulo"/>
              <w:tabs>
                <w:tab w:val="left" w:pos="284"/>
              </w:tabs>
              <w:ind w:right="48"/>
              <w:jc w:val="both"/>
              <w:rPr>
                <w:rFonts w:cs="Arial"/>
                <w:b w:val="0"/>
                <w:sz w:val="16"/>
                <w:szCs w:val="16"/>
                <w:lang w:val="es-CO"/>
              </w:rPr>
            </w:pPr>
            <w:r>
              <w:rPr>
                <w:rFonts w:cs="Arial"/>
                <w:b w:val="0"/>
                <w:sz w:val="16"/>
                <w:szCs w:val="16"/>
                <w:lang w:val="es-CO"/>
              </w:rPr>
              <w:t>1.</w:t>
            </w:r>
          </w:p>
        </w:tc>
        <w:tc>
          <w:tcPr>
            <w:tcW w:w="4722" w:type="dxa"/>
          </w:tcPr>
          <w:p w14:paraId="2B548147" w14:textId="77777777" w:rsidR="00C24FD0" w:rsidRDefault="00C24FD0" w:rsidP="00826F74">
            <w:pPr>
              <w:pStyle w:val="Ttulo"/>
              <w:tabs>
                <w:tab w:val="left" w:pos="284"/>
              </w:tabs>
              <w:ind w:right="48"/>
              <w:jc w:val="both"/>
              <w:rPr>
                <w:rFonts w:cs="Arial"/>
                <w:b w:val="0"/>
                <w:sz w:val="16"/>
                <w:szCs w:val="16"/>
                <w:lang w:val="es-CO"/>
              </w:rPr>
            </w:pPr>
            <w:r w:rsidRPr="00467165">
              <w:rPr>
                <w:rFonts w:cs="Arial"/>
                <w:b w:val="0"/>
                <w:sz w:val="16"/>
                <w:szCs w:val="16"/>
                <w:lang w:val="es-CO"/>
              </w:rPr>
              <w:t>Los compuestos</w:t>
            </w:r>
            <w:r>
              <w:rPr>
                <w:rFonts w:cs="Arial"/>
                <w:b w:val="0"/>
                <w:sz w:val="16"/>
                <w:szCs w:val="16"/>
                <w:lang w:val="es-CO"/>
              </w:rPr>
              <w:t xml:space="preserve"> del agente extintor deben ser  </w:t>
            </w:r>
            <w:r w:rsidRPr="00467165">
              <w:rPr>
                <w:rFonts w:cs="Arial"/>
                <w:b w:val="0"/>
                <w:sz w:val="16"/>
                <w:szCs w:val="16"/>
                <w:lang w:val="es-CO"/>
              </w:rPr>
              <w:t>100% b</w:t>
            </w:r>
            <w:r>
              <w:rPr>
                <w:rFonts w:cs="Arial"/>
                <w:b w:val="0"/>
                <w:sz w:val="16"/>
                <w:szCs w:val="16"/>
                <w:lang w:val="es-CO"/>
              </w:rPr>
              <w:t xml:space="preserve">iodegradables, sin toxicidad y  </w:t>
            </w:r>
            <w:r w:rsidRPr="00467165">
              <w:rPr>
                <w:rFonts w:cs="Arial"/>
                <w:b w:val="0"/>
                <w:sz w:val="16"/>
                <w:szCs w:val="16"/>
                <w:lang w:val="es-CO"/>
              </w:rPr>
              <w:t>respetuosos con el medio ambiente</w:t>
            </w:r>
          </w:p>
        </w:tc>
        <w:tc>
          <w:tcPr>
            <w:tcW w:w="4150" w:type="dxa"/>
            <w:vMerge w:val="restart"/>
            <w:vAlign w:val="center"/>
          </w:tcPr>
          <w:p w14:paraId="63F039A9" w14:textId="77777777" w:rsidR="00C24FD0" w:rsidRDefault="00C24FD0" w:rsidP="00826F74">
            <w:pPr>
              <w:pStyle w:val="Ttulo"/>
              <w:tabs>
                <w:tab w:val="left" w:pos="284"/>
              </w:tabs>
              <w:ind w:right="48"/>
              <w:jc w:val="both"/>
              <w:rPr>
                <w:rFonts w:cs="Arial"/>
                <w:b w:val="0"/>
                <w:sz w:val="16"/>
                <w:szCs w:val="16"/>
                <w:lang w:val="es-CO"/>
              </w:rPr>
            </w:pPr>
            <w:r w:rsidRPr="00467165">
              <w:rPr>
                <w:rFonts w:cs="Arial"/>
                <w:b w:val="0"/>
                <w:sz w:val="16"/>
                <w:szCs w:val="16"/>
              </w:rPr>
              <w:t>Declaración juramentada por parte del oferente, donde certifique el cumplimiento de este criterio durante la ejecución del contrato</w:t>
            </w:r>
          </w:p>
        </w:tc>
      </w:tr>
      <w:tr w:rsidR="00C24FD0" w14:paraId="31C7E489" w14:textId="77777777" w:rsidTr="00826F74">
        <w:tc>
          <w:tcPr>
            <w:tcW w:w="522" w:type="dxa"/>
          </w:tcPr>
          <w:p w14:paraId="004D502E" w14:textId="77777777" w:rsidR="00C24FD0" w:rsidRDefault="00C24FD0" w:rsidP="00826F74">
            <w:pPr>
              <w:pStyle w:val="Ttulo"/>
              <w:tabs>
                <w:tab w:val="left" w:pos="284"/>
              </w:tabs>
              <w:ind w:right="48"/>
              <w:jc w:val="both"/>
              <w:rPr>
                <w:rFonts w:cs="Arial"/>
                <w:b w:val="0"/>
                <w:sz w:val="16"/>
                <w:szCs w:val="16"/>
                <w:lang w:val="es-CO"/>
              </w:rPr>
            </w:pPr>
            <w:r>
              <w:rPr>
                <w:rFonts w:cs="Arial"/>
                <w:b w:val="0"/>
                <w:sz w:val="16"/>
                <w:szCs w:val="16"/>
                <w:lang w:val="es-CO"/>
              </w:rPr>
              <w:t>2.</w:t>
            </w:r>
          </w:p>
        </w:tc>
        <w:tc>
          <w:tcPr>
            <w:tcW w:w="4722" w:type="dxa"/>
          </w:tcPr>
          <w:p w14:paraId="3109B78C" w14:textId="77777777" w:rsidR="00C24FD0" w:rsidRDefault="00C24FD0" w:rsidP="00826F74">
            <w:pPr>
              <w:pStyle w:val="Ttulo"/>
              <w:tabs>
                <w:tab w:val="left" w:pos="284"/>
              </w:tabs>
              <w:ind w:right="48"/>
              <w:jc w:val="both"/>
              <w:rPr>
                <w:rFonts w:cs="Arial"/>
                <w:b w:val="0"/>
                <w:sz w:val="16"/>
                <w:szCs w:val="16"/>
                <w:lang w:val="es-CO"/>
              </w:rPr>
            </w:pPr>
            <w:r w:rsidRPr="00467165">
              <w:rPr>
                <w:rFonts w:cs="Arial"/>
                <w:b w:val="0"/>
                <w:sz w:val="16"/>
                <w:szCs w:val="16"/>
                <w:lang w:val="es-CO"/>
              </w:rPr>
              <w:t xml:space="preserve">El contratista deberá contar con las </w:t>
            </w:r>
            <w:r>
              <w:rPr>
                <w:rFonts w:cs="Arial"/>
                <w:b w:val="0"/>
                <w:sz w:val="16"/>
                <w:szCs w:val="16"/>
                <w:lang w:val="es-CO"/>
              </w:rPr>
              <w:t xml:space="preserve"> </w:t>
            </w:r>
            <w:r w:rsidRPr="00467165">
              <w:rPr>
                <w:rFonts w:cs="Arial"/>
                <w:b w:val="0"/>
                <w:sz w:val="16"/>
                <w:szCs w:val="16"/>
                <w:lang w:val="es-CO"/>
              </w:rPr>
              <w:t>herra</w:t>
            </w:r>
            <w:r>
              <w:rPr>
                <w:rFonts w:cs="Arial"/>
                <w:b w:val="0"/>
                <w:sz w:val="16"/>
                <w:szCs w:val="16"/>
                <w:lang w:val="es-CO"/>
              </w:rPr>
              <w:t xml:space="preserve">mientas y equipos idóneos para </w:t>
            </w:r>
            <w:r w:rsidRPr="00467165">
              <w:rPr>
                <w:rFonts w:cs="Arial"/>
                <w:b w:val="0"/>
                <w:sz w:val="16"/>
                <w:szCs w:val="16"/>
                <w:lang w:val="es-CO"/>
              </w:rPr>
              <w:t>garantizar la</w:t>
            </w:r>
            <w:r>
              <w:rPr>
                <w:rFonts w:cs="Arial"/>
                <w:b w:val="0"/>
                <w:sz w:val="16"/>
                <w:szCs w:val="16"/>
                <w:lang w:val="es-CO"/>
              </w:rPr>
              <w:t xml:space="preserve">s mejores prácticas durante la </w:t>
            </w:r>
            <w:r w:rsidRPr="00467165">
              <w:rPr>
                <w:rFonts w:cs="Arial"/>
                <w:b w:val="0"/>
                <w:sz w:val="16"/>
                <w:szCs w:val="16"/>
                <w:lang w:val="es-CO"/>
              </w:rPr>
              <w:t>ejecución de l</w:t>
            </w:r>
            <w:r>
              <w:rPr>
                <w:rFonts w:cs="Arial"/>
                <w:b w:val="0"/>
                <w:sz w:val="16"/>
                <w:szCs w:val="16"/>
                <w:lang w:val="es-CO"/>
              </w:rPr>
              <w:t xml:space="preserve">as actividades solicitadas por </w:t>
            </w:r>
            <w:r w:rsidRPr="00467165">
              <w:rPr>
                <w:rFonts w:cs="Arial"/>
                <w:b w:val="0"/>
                <w:sz w:val="16"/>
                <w:szCs w:val="16"/>
                <w:lang w:val="es-CO"/>
              </w:rPr>
              <w:t>COGFM.</w:t>
            </w:r>
          </w:p>
        </w:tc>
        <w:tc>
          <w:tcPr>
            <w:tcW w:w="4150" w:type="dxa"/>
            <w:vMerge/>
            <w:vAlign w:val="center"/>
          </w:tcPr>
          <w:p w14:paraId="5CD35099" w14:textId="77777777" w:rsidR="00C24FD0" w:rsidRDefault="00C24FD0" w:rsidP="00826F74">
            <w:pPr>
              <w:pStyle w:val="Ttulo"/>
              <w:tabs>
                <w:tab w:val="left" w:pos="284"/>
              </w:tabs>
              <w:ind w:right="48"/>
              <w:jc w:val="both"/>
              <w:rPr>
                <w:rFonts w:cs="Arial"/>
                <w:b w:val="0"/>
                <w:sz w:val="16"/>
                <w:szCs w:val="16"/>
                <w:lang w:val="es-CO"/>
              </w:rPr>
            </w:pPr>
          </w:p>
        </w:tc>
      </w:tr>
      <w:tr w:rsidR="00C24FD0" w14:paraId="779ADB71" w14:textId="77777777" w:rsidTr="00826F74">
        <w:tc>
          <w:tcPr>
            <w:tcW w:w="522" w:type="dxa"/>
          </w:tcPr>
          <w:p w14:paraId="5C972546" w14:textId="77777777" w:rsidR="00C24FD0" w:rsidRDefault="00C24FD0" w:rsidP="00826F74">
            <w:pPr>
              <w:pStyle w:val="Ttulo"/>
              <w:tabs>
                <w:tab w:val="left" w:pos="284"/>
              </w:tabs>
              <w:ind w:right="48"/>
              <w:jc w:val="both"/>
              <w:rPr>
                <w:rFonts w:cs="Arial"/>
                <w:b w:val="0"/>
                <w:sz w:val="16"/>
                <w:szCs w:val="16"/>
                <w:lang w:val="es-CO"/>
              </w:rPr>
            </w:pPr>
            <w:r>
              <w:rPr>
                <w:rFonts w:cs="Arial"/>
                <w:b w:val="0"/>
                <w:sz w:val="16"/>
                <w:szCs w:val="16"/>
                <w:lang w:val="es-CO"/>
              </w:rPr>
              <w:t>3.</w:t>
            </w:r>
          </w:p>
        </w:tc>
        <w:tc>
          <w:tcPr>
            <w:tcW w:w="4722" w:type="dxa"/>
          </w:tcPr>
          <w:p w14:paraId="2D7DCF8A" w14:textId="77777777" w:rsidR="00C24FD0" w:rsidRDefault="00C24FD0" w:rsidP="00826F74">
            <w:pPr>
              <w:pStyle w:val="Ttulo"/>
              <w:tabs>
                <w:tab w:val="left" w:pos="284"/>
              </w:tabs>
              <w:ind w:right="48"/>
              <w:jc w:val="both"/>
              <w:rPr>
                <w:rFonts w:cs="Arial"/>
                <w:b w:val="0"/>
                <w:sz w:val="16"/>
                <w:szCs w:val="16"/>
                <w:lang w:val="es-CO"/>
              </w:rPr>
            </w:pPr>
            <w:r w:rsidRPr="00467165">
              <w:rPr>
                <w:rFonts w:cs="Arial"/>
                <w:b w:val="0"/>
                <w:sz w:val="16"/>
                <w:szCs w:val="16"/>
                <w:lang w:val="es-CO"/>
              </w:rPr>
              <w:t>El contratist</w:t>
            </w:r>
            <w:r>
              <w:rPr>
                <w:rFonts w:cs="Arial"/>
                <w:b w:val="0"/>
                <w:sz w:val="16"/>
                <w:szCs w:val="16"/>
                <w:lang w:val="es-CO"/>
              </w:rPr>
              <w:t xml:space="preserve">a deberá presentar un Programa </w:t>
            </w:r>
            <w:r w:rsidRPr="00467165">
              <w:rPr>
                <w:rFonts w:cs="Arial"/>
                <w:b w:val="0"/>
                <w:sz w:val="16"/>
                <w:szCs w:val="16"/>
                <w:lang w:val="es-CO"/>
              </w:rPr>
              <w:t>de Manejo de</w:t>
            </w:r>
            <w:r>
              <w:rPr>
                <w:rFonts w:cs="Arial"/>
                <w:b w:val="0"/>
                <w:sz w:val="16"/>
                <w:szCs w:val="16"/>
                <w:lang w:val="es-CO"/>
              </w:rPr>
              <w:t xml:space="preserve"> Sustancias químicas, hojas de </w:t>
            </w:r>
            <w:r w:rsidRPr="00467165">
              <w:rPr>
                <w:rFonts w:cs="Arial"/>
                <w:b w:val="0"/>
                <w:sz w:val="16"/>
                <w:szCs w:val="16"/>
                <w:lang w:val="es-CO"/>
              </w:rPr>
              <w:t>seguridad y tarjetas de emergen</w:t>
            </w:r>
            <w:r>
              <w:rPr>
                <w:rFonts w:cs="Arial"/>
                <w:b w:val="0"/>
                <w:sz w:val="16"/>
                <w:szCs w:val="16"/>
                <w:lang w:val="es-CO"/>
              </w:rPr>
              <w:t xml:space="preserve">cia de los </w:t>
            </w:r>
            <w:r w:rsidRPr="00467165">
              <w:rPr>
                <w:rFonts w:cs="Arial"/>
                <w:b w:val="0"/>
                <w:sz w:val="16"/>
                <w:szCs w:val="16"/>
                <w:lang w:val="es-CO"/>
              </w:rPr>
              <w:t>product</w:t>
            </w:r>
            <w:r>
              <w:rPr>
                <w:rFonts w:cs="Arial"/>
                <w:b w:val="0"/>
                <w:sz w:val="16"/>
                <w:szCs w:val="16"/>
                <w:lang w:val="es-CO"/>
              </w:rPr>
              <w:t xml:space="preserve">os a suministrar que contengan </w:t>
            </w:r>
            <w:r w:rsidRPr="00467165">
              <w:rPr>
                <w:rFonts w:cs="Arial"/>
                <w:b w:val="0"/>
                <w:sz w:val="16"/>
                <w:szCs w:val="16"/>
                <w:lang w:val="es-CO"/>
              </w:rPr>
              <w:t>químicos.</w:t>
            </w:r>
          </w:p>
        </w:tc>
        <w:tc>
          <w:tcPr>
            <w:tcW w:w="4150" w:type="dxa"/>
            <w:vMerge/>
            <w:vAlign w:val="center"/>
          </w:tcPr>
          <w:p w14:paraId="4E8FA431" w14:textId="77777777" w:rsidR="00C24FD0" w:rsidRDefault="00C24FD0" w:rsidP="00826F74">
            <w:pPr>
              <w:pStyle w:val="Ttulo"/>
              <w:tabs>
                <w:tab w:val="left" w:pos="284"/>
              </w:tabs>
              <w:ind w:right="48"/>
              <w:jc w:val="both"/>
              <w:rPr>
                <w:rFonts w:cs="Arial"/>
                <w:b w:val="0"/>
                <w:sz w:val="16"/>
                <w:szCs w:val="16"/>
                <w:lang w:val="es-CO"/>
              </w:rPr>
            </w:pPr>
          </w:p>
        </w:tc>
      </w:tr>
      <w:tr w:rsidR="00C24FD0" w14:paraId="68CFDFDB" w14:textId="77777777" w:rsidTr="00826F74">
        <w:tc>
          <w:tcPr>
            <w:tcW w:w="522" w:type="dxa"/>
          </w:tcPr>
          <w:p w14:paraId="0AE1709F" w14:textId="77777777" w:rsidR="00C24FD0" w:rsidRDefault="00C24FD0" w:rsidP="00826F74">
            <w:pPr>
              <w:pStyle w:val="Ttulo"/>
              <w:tabs>
                <w:tab w:val="left" w:pos="284"/>
              </w:tabs>
              <w:ind w:right="48"/>
              <w:jc w:val="both"/>
              <w:rPr>
                <w:rFonts w:cs="Arial"/>
                <w:b w:val="0"/>
                <w:sz w:val="16"/>
                <w:szCs w:val="16"/>
                <w:lang w:val="es-CO"/>
              </w:rPr>
            </w:pPr>
            <w:r>
              <w:rPr>
                <w:rFonts w:cs="Arial"/>
                <w:b w:val="0"/>
                <w:sz w:val="16"/>
                <w:szCs w:val="16"/>
                <w:lang w:val="es-CO"/>
              </w:rPr>
              <w:t>4.</w:t>
            </w:r>
          </w:p>
        </w:tc>
        <w:tc>
          <w:tcPr>
            <w:tcW w:w="4722" w:type="dxa"/>
          </w:tcPr>
          <w:p w14:paraId="05AA2CE7" w14:textId="77777777" w:rsidR="00C24FD0" w:rsidRDefault="00C24FD0" w:rsidP="00826F74">
            <w:pPr>
              <w:pStyle w:val="Ttulo"/>
              <w:tabs>
                <w:tab w:val="left" w:pos="284"/>
              </w:tabs>
              <w:ind w:right="48"/>
              <w:jc w:val="both"/>
              <w:rPr>
                <w:rFonts w:cs="Arial"/>
                <w:b w:val="0"/>
                <w:sz w:val="16"/>
                <w:szCs w:val="16"/>
                <w:lang w:val="es-CO"/>
              </w:rPr>
            </w:pPr>
            <w:r w:rsidRPr="00467165">
              <w:rPr>
                <w:rFonts w:cs="Arial"/>
                <w:b w:val="0"/>
                <w:sz w:val="16"/>
                <w:szCs w:val="16"/>
              </w:rPr>
              <w:t>El contratista debe cumplir con la normativa ambiental vigente en cuanto al almacenamiento, transporte, aprovechamiento, recuperación, tratamiento y/o disposición final de los residuos peligrosos, aprovechables, ordinarios o especiales generados en la ejecución del contrato, tales como, residuos de aparatos eléctricos y electrónicos, aceite industrial usado, material impregnado de grasas, pinturas y otras sustancias químicas</w:t>
            </w:r>
          </w:p>
        </w:tc>
        <w:tc>
          <w:tcPr>
            <w:tcW w:w="4150" w:type="dxa"/>
            <w:vMerge/>
            <w:vAlign w:val="center"/>
          </w:tcPr>
          <w:p w14:paraId="6C8942AD" w14:textId="77777777" w:rsidR="00C24FD0" w:rsidRDefault="00C24FD0" w:rsidP="00826F74">
            <w:pPr>
              <w:pStyle w:val="Ttulo"/>
              <w:tabs>
                <w:tab w:val="left" w:pos="284"/>
              </w:tabs>
              <w:ind w:right="48"/>
              <w:jc w:val="both"/>
              <w:rPr>
                <w:rFonts w:cs="Arial"/>
                <w:b w:val="0"/>
                <w:sz w:val="16"/>
                <w:szCs w:val="16"/>
                <w:lang w:val="es-CO"/>
              </w:rPr>
            </w:pPr>
          </w:p>
        </w:tc>
      </w:tr>
    </w:tbl>
    <w:p w14:paraId="1E0A9B4B" w14:textId="5C6F5419" w:rsidR="00C24FD0" w:rsidRDefault="00C24FD0" w:rsidP="00D262A5">
      <w:pPr>
        <w:pStyle w:val="Default"/>
        <w:tabs>
          <w:tab w:val="left" w:pos="284"/>
          <w:tab w:val="left" w:pos="10972"/>
        </w:tabs>
        <w:ind w:right="48"/>
        <w:jc w:val="both"/>
        <w:rPr>
          <w:rFonts w:ascii="Arial" w:hAnsi="Arial" w:cs="Arial"/>
          <w:b/>
          <w:sz w:val="20"/>
          <w:szCs w:val="20"/>
        </w:rPr>
      </w:pPr>
    </w:p>
    <w:p w14:paraId="25201E34" w14:textId="77777777" w:rsidR="00C24FD0" w:rsidRPr="00467165" w:rsidRDefault="00C24FD0" w:rsidP="00C24FD0">
      <w:pPr>
        <w:pStyle w:val="Ttulo"/>
        <w:tabs>
          <w:tab w:val="left" w:pos="284"/>
        </w:tabs>
        <w:ind w:right="48"/>
        <w:jc w:val="both"/>
        <w:rPr>
          <w:rFonts w:cs="Arial"/>
          <w:b w:val="0"/>
          <w:sz w:val="20"/>
          <w:lang w:val="es-CO"/>
        </w:rPr>
      </w:pPr>
      <w:r w:rsidRPr="00467165">
        <w:rPr>
          <w:rFonts w:cs="Arial"/>
          <w:b w:val="0"/>
          <w:sz w:val="20"/>
          <w:lang w:val="es-CO"/>
        </w:rPr>
        <w:t>Los siguientes serán requisitos exigibles a verificar durante la ejecución del contrato, por parte de supervisor del mismo:</w:t>
      </w:r>
    </w:p>
    <w:p w14:paraId="5C337F90" w14:textId="77777777" w:rsidR="00C24FD0" w:rsidRDefault="00C24FD0" w:rsidP="00C24FD0">
      <w:pPr>
        <w:pStyle w:val="Ttulo"/>
        <w:tabs>
          <w:tab w:val="left" w:pos="284"/>
        </w:tabs>
        <w:ind w:right="48"/>
        <w:jc w:val="both"/>
        <w:rPr>
          <w:rFonts w:cs="Arial"/>
          <w:b w:val="0"/>
          <w:sz w:val="16"/>
          <w:szCs w:val="16"/>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4962"/>
        <w:gridCol w:w="3870"/>
      </w:tblGrid>
      <w:tr w:rsidR="00C24FD0" w14:paraId="18475B0B" w14:textId="77777777" w:rsidTr="00826F74">
        <w:tc>
          <w:tcPr>
            <w:tcW w:w="9394" w:type="dxa"/>
            <w:gridSpan w:val="3"/>
            <w:shd w:val="clear" w:color="auto" w:fill="D0CECE" w:themeFill="background2" w:themeFillShade="E6"/>
          </w:tcPr>
          <w:p w14:paraId="3EB1ACE0" w14:textId="77777777" w:rsidR="00C24FD0" w:rsidRPr="00467165" w:rsidRDefault="00C24FD0" w:rsidP="00826F74">
            <w:pPr>
              <w:pStyle w:val="Ttulo"/>
              <w:tabs>
                <w:tab w:val="left" w:pos="284"/>
              </w:tabs>
              <w:ind w:right="48"/>
              <w:rPr>
                <w:rFonts w:cs="Arial"/>
                <w:sz w:val="16"/>
                <w:szCs w:val="16"/>
                <w:lang w:val="es-CO"/>
              </w:rPr>
            </w:pPr>
            <w:r w:rsidRPr="00467165">
              <w:rPr>
                <w:rFonts w:cs="Arial"/>
                <w:sz w:val="16"/>
                <w:szCs w:val="16"/>
                <w:lang w:val="es-CO"/>
              </w:rPr>
              <w:lastRenderedPageBreak/>
              <w:t>ACÁPITE DE CRITERIOS AMBIENTALES REQUISITOS AMBIENTALES DE OBLIGATORIO CUMPLIMIENTO POR LOS</w:t>
            </w:r>
          </w:p>
          <w:p w14:paraId="4141E6FD" w14:textId="77777777" w:rsidR="00C24FD0" w:rsidRDefault="00C24FD0" w:rsidP="00826F74">
            <w:pPr>
              <w:pStyle w:val="Ttulo"/>
              <w:tabs>
                <w:tab w:val="left" w:pos="284"/>
              </w:tabs>
              <w:ind w:right="48"/>
              <w:rPr>
                <w:rFonts w:cs="Arial"/>
                <w:b w:val="0"/>
                <w:sz w:val="16"/>
                <w:szCs w:val="16"/>
                <w:lang w:val="es-CO"/>
              </w:rPr>
            </w:pPr>
            <w:r w:rsidRPr="00467165">
              <w:rPr>
                <w:rFonts w:cs="Arial"/>
                <w:sz w:val="16"/>
                <w:szCs w:val="16"/>
                <w:lang w:val="es-CO"/>
              </w:rPr>
              <w:t>CONTRATISTAS</w:t>
            </w:r>
          </w:p>
        </w:tc>
      </w:tr>
      <w:tr w:rsidR="00C24FD0" w14:paraId="725A9E33" w14:textId="77777777" w:rsidTr="00826F74">
        <w:tc>
          <w:tcPr>
            <w:tcW w:w="562" w:type="dxa"/>
          </w:tcPr>
          <w:p w14:paraId="047C7464" w14:textId="77777777" w:rsidR="00C24FD0" w:rsidRPr="006645D1" w:rsidRDefault="00C24FD0" w:rsidP="00826F74">
            <w:pPr>
              <w:pStyle w:val="Ttulo"/>
              <w:tabs>
                <w:tab w:val="left" w:pos="284"/>
              </w:tabs>
              <w:ind w:right="48"/>
              <w:rPr>
                <w:rFonts w:cs="Arial"/>
                <w:sz w:val="16"/>
                <w:szCs w:val="16"/>
                <w:lang w:val="es-CO"/>
              </w:rPr>
            </w:pPr>
            <w:r w:rsidRPr="006645D1">
              <w:rPr>
                <w:rFonts w:cs="Arial"/>
                <w:sz w:val="16"/>
                <w:szCs w:val="16"/>
                <w:lang w:val="es-CO"/>
              </w:rPr>
              <w:t>No.</w:t>
            </w:r>
          </w:p>
        </w:tc>
        <w:tc>
          <w:tcPr>
            <w:tcW w:w="4962" w:type="dxa"/>
          </w:tcPr>
          <w:p w14:paraId="3589C711" w14:textId="77777777" w:rsidR="00C24FD0" w:rsidRPr="006645D1" w:rsidRDefault="00C24FD0" w:rsidP="00826F74">
            <w:pPr>
              <w:pStyle w:val="Ttulo"/>
              <w:tabs>
                <w:tab w:val="left" w:pos="284"/>
              </w:tabs>
              <w:ind w:right="48"/>
              <w:rPr>
                <w:rFonts w:cs="Arial"/>
                <w:sz w:val="16"/>
                <w:szCs w:val="16"/>
                <w:lang w:val="es-CO"/>
              </w:rPr>
            </w:pPr>
            <w:r w:rsidRPr="006645D1">
              <w:rPr>
                <w:rFonts w:cs="Arial"/>
                <w:sz w:val="16"/>
                <w:szCs w:val="16"/>
                <w:lang w:val="es-CO"/>
              </w:rPr>
              <w:t>CRITERIOS AMBIENTALES HABILITANTES</w:t>
            </w:r>
          </w:p>
        </w:tc>
        <w:tc>
          <w:tcPr>
            <w:tcW w:w="3870" w:type="dxa"/>
          </w:tcPr>
          <w:p w14:paraId="01A6AD7F" w14:textId="77777777" w:rsidR="00C24FD0" w:rsidRPr="006645D1" w:rsidRDefault="00C24FD0" w:rsidP="00826F74">
            <w:pPr>
              <w:pStyle w:val="Ttulo"/>
              <w:tabs>
                <w:tab w:val="left" w:pos="284"/>
              </w:tabs>
              <w:ind w:right="48"/>
              <w:rPr>
                <w:rFonts w:cs="Arial"/>
                <w:sz w:val="16"/>
                <w:szCs w:val="16"/>
                <w:lang w:val="es-CO"/>
              </w:rPr>
            </w:pPr>
            <w:r w:rsidRPr="006645D1">
              <w:rPr>
                <w:rFonts w:cs="Arial"/>
                <w:sz w:val="16"/>
                <w:szCs w:val="16"/>
                <w:lang w:val="es-CO"/>
              </w:rPr>
              <w:t>MEDIO DE VERIFICACION</w:t>
            </w:r>
          </w:p>
        </w:tc>
      </w:tr>
      <w:tr w:rsidR="00C24FD0" w14:paraId="2EFA3045" w14:textId="77777777" w:rsidTr="00826F74">
        <w:tc>
          <w:tcPr>
            <w:tcW w:w="562" w:type="dxa"/>
          </w:tcPr>
          <w:p w14:paraId="19740C28" w14:textId="77777777" w:rsidR="00C24FD0" w:rsidRDefault="00C24FD0" w:rsidP="00826F74">
            <w:pPr>
              <w:pStyle w:val="Ttulo"/>
              <w:tabs>
                <w:tab w:val="left" w:pos="284"/>
              </w:tabs>
              <w:ind w:right="48"/>
              <w:jc w:val="both"/>
              <w:rPr>
                <w:rFonts w:cs="Arial"/>
                <w:b w:val="0"/>
                <w:sz w:val="16"/>
                <w:szCs w:val="16"/>
                <w:lang w:val="es-CO"/>
              </w:rPr>
            </w:pPr>
          </w:p>
        </w:tc>
        <w:tc>
          <w:tcPr>
            <w:tcW w:w="4962" w:type="dxa"/>
          </w:tcPr>
          <w:p w14:paraId="140322B1" w14:textId="77777777" w:rsidR="00C24FD0" w:rsidRDefault="00C24FD0" w:rsidP="00826F74">
            <w:pPr>
              <w:pStyle w:val="Ttulo"/>
              <w:tabs>
                <w:tab w:val="left" w:pos="284"/>
              </w:tabs>
              <w:ind w:right="48"/>
              <w:jc w:val="both"/>
              <w:rPr>
                <w:rFonts w:cs="Arial"/>
                <w:b w:val="0"/>
                <w:sz w:val="16"/>
                <w:szCs w:val="16"/>
                <w:lang w:val="es-CO"/>
              </w:rPr>
            </w:pPr>
            <w:r w:rsidRPr="006645D1">
              <w:rPr>
                <w:rFonts w:cs="Arial"/>
                <w:b w:val="0"/>
                <w:sz w:val="16"/>
                <w:szCs w:val="16"/>
              </w:rPr>
              <w:t>Los compuestos del agente extintor deben ser 100% biodegradables, sin toxicidad y respetuosos con el medio ambiente.</w:t>
            </w:r>
          </w:p>
        </w:tc>
        <w:tc>
          <w:tcPr>
            <w:tcW w:w="3870" w:type="dxa"/>
          </w:tcPr>
          <w:p w14:paraId="575690B4" w14:textId="77777777" w:rsidR="00C24FD0" w:rsidRDefault="00C24FD0" w:rsidP="00826F74">
            <w:pPr>
              <w:pStyle w:val="Ttulo"/>
              <w:tabs>
                <w:tab w:val="left" w:pos="284"/>
              </w:tabs>
              <w:ind w:right="48"/>
              <w:jc w:val="both"/>
              <w:rPr>
                <w:rFonts w:cs="Arial"/>
                <w:b w:val="0"/>
                <w:sz w:val="16"/>
                <w:szCs w:val="16"/>
                <w:lang w:val="es-CO"/>
              </w:rPr>
            </w:pPr>
            <w:r w:rsidRPr="006645D1">
              <w:rPr>
                <w:rFonts w:cs="Arial"/>
                <w:b w:val="0"/>
                <w:sz w:val="16"/>
                <w:szCs w:val="16"/>
              </w:rPr>
              <w:t>El contratista deberá enviar fichas técnicas de los agentes a emplear. De manera que se asegure que los químicos empleados en la carga de los extintores de la entidad no contengan hidrobromofluorocarburos del metano, del etano o del propano dañinos para la capa de ozono.</w:t>
            </w:r>
          </w:p>
        </w:tc>
      </w:tr>
      <w:tr w:rsidR="00C24FD0" w14:paraId="2CEA3113" w14:textId="77777777" w:rsidTr="00826F74">
        <w:tc>
          <w:tcPr>
            <w:tcW w:w="562" w:type="dxa"/>
          </w:tcPr>
          <w:p w14:paraId="4F1A899A" w14:textId="77777777" w:rsidR="00C24FD0" w:rsidRDefault="00C24FD0" w:rsidP="00826F74">
            <w:pPr>
              <w:pStyle w:val="Ttulo"/>
              <w:tabs>
                <w:tab w:val="left" w:pos="284"/>
              </w:tabs>
              <w:ind w:right="48"/>
              <w:jc w:val="both"/>
              <w:rPr>
                <w:rFonts w:cs="Arial"/>
                <w:b w:val="0"/>
                <w:sz w:val="16"/>
                <w:szCs w:val="16"/>
                <w:lang w:val="es-CO"/>
              </w:rPr>
            </w:pPr>
          </w:p>
        </w:tc>
        <w:tc>
          <w:tcPr>
            <w:tcW w:w="4962" w:type="dxa"/>
          </w:tcPr>
          <w:p w14:paraId="481DBE2C" w14:textId="77777777" w:rsidR="00C24FD0" w:rsidRDefault="00C24FD0" w:rsidP="00826F74">
            <w:pPr>
              <w:pStyle w:val="Ttulo"/>
              <w:tabs>
                <w:tab w:val="left" w:pos="284"/>
              </w:tabs>
              <w:ind w:right="48"/>
              <w:jc w:val="both"/>
              <w:rPr>
                <w:rFonts w:cs="Arial"/>
                <w:b w:val="0"/>
                <w:sz w:val="16"/>
                <w:szCs w:val="16"/>
                <w:lang w:val="es-CO"/>
              </w:rPr>
            </w:pPr>
            <w:r w:rsidRPr="006645D1">
              <w:rPr>
                <w:rFonts w:cs="Arial"/>
                <w:b w:val="0"/>
                <w:sz w:val="16"/>
                <w:szCs w:val="16"/>
              </w:rPr>
              <w:t>El contratista deberá contar con las herramientas y equipos idóneos para garantizar las mejores prácticas durante la ejecución de las actividades solicitadas por COGFM.</w:t>
            </w:r>
          </w:p>
        </w:tc>
        <w:tc>
          <w:tcPr>
            <w:tcW w:w="3870" w:type="dxa"/>
          </w:tcPr>
          <w:p w14:paraId="38158709" w14:textId="77777777" w:rsidR="00C24FD0" w:rsidRDefault="00C24FD0" w:rsidP="00826F74">
            <w:pPr>
              <w:pStyle w:val="Ttulo"/>
              <w:tabs>
                <w:tab w:val="left" w:pos="284"/>
              </w:tabs>
              <w:ind w:right="48"/>
              <w:jc w:val="both"/>
              <w:rPr>
                <w:rFonts w:cs="Arial"/>
                <w:b w:val="0"/>
                <w:sz w:val="16"/>
                <w:szCs w:val="16"/>
                <w:lang w:val="es-CO"/>
              </w:rPr>
            </w:pPr>
            <w:r w:rsidRPr="006645D1">
              <w:rPr>
                <w:rFonts w:cs="Arial"/>
                <w:b w:val="0"/>
                <w:sz w:val="16"/>
                <w:szCs w:val="16"/>
              </w:rPr>
              <w:t>El contratista debe presentar Registros de calibración que se utilizaran para el proceso de recarga, emitido por una entidad certificada por la ONAC. Este certificado de calibración no puede superar un año de vigencia, de lo contrario el documento no será válido.</w:t>
            </w:r>
          </w:p>
        </w:tc>
      </w:tr>
      <w:tr w:rsidR="00C24FD0" w14:paraId="6AA3CC07" w14:textId="77777777" w:rsidTr="00826F74">
        <w:tc>
          <w:tcPr>
            <w:tcW w:w="562" w:type="dxa"/>
          </w:tcPr>
          <w:p w14:paraId="2F696059" w14:textId="77777777" w:rsidR="00C24FD0" w:rsidRDefault="00C24FD0" w:rsidP="00826F74">
            <w:pPr>
              <w:pStyle w:val="Ttulo"/>
              <w:tabs>
                <w:tab w:val="left" w:pos="284"/>
              </w:tabs>
              <w:ind w:right="48"/>
              <w:jc w:val="both"/>
              <w:rPr>
                <w:rFonts w:cs="Arial"/>
                <w:b w:val="0"/>
                <w:sz w:val="16"/>
                <w:szCs w:val="16"/>
                <w:lang w:val="es-CO"/>
              </w:rPr>
            </w:pPr>
          </w:p>
        </w:tc>
        <w:tc>
          <w:tcPr>
            <w:tcW w:w="4962" w:type="dxa"/>
          </w:tcPr>
          <w:p w14:paraId="78A203E1" w14:textId="77777777" w:rsidR="00C24FD0" w:rsidRDefault="00C24FD0" w:rsidP="00826F74">
            <w:pPr>
              <w:pStyle w:val="Ttulo"/>
              <w:tabs>
                <w:tab w:val="left" w:pos="284"/>
              </w:tabs>
              <w:ind w:right="48"/>
              <w:jc w:val="both"/>
              <w:rPr>
                <w:rFonts w:cs="Arial"/>
                <w:b w:val="0"/>
                <w:sz w:val="16"/>
                <w:szCs w:val="16"/>
                <w:lang w:val="es-CO"/>
              </w:rPr>
            </w:pPr>
            <w:r w:rsidRPr="006645D1">
              <w:rPr>
                <w:rFonts w:cs="Arial"/>
                <w:b w:val="0"/>
                <w:sz w:val="16"/>
                <w:szCs w:val="16"/>
              </w:rPr>
              <w:t>El contratista deberá presentar un Programa de Manejo de Sustancias químicas, hojas de seguridad y tarjetas de emergencia de los productos a suministrar que contengan químicos</w:t>
            </w:r>
            <w:r>
              <w:rPr>
                <w:rFonts w:cs="Arial"/>
                <w:b w:val="0"/>
                <w:sz w:val="16"/>
                <w:szCs w:val="16"/>
              </w:rPr>
              <w:t>.</w:t>
            </w:r>
          </w:p>
        </w:tc>
        <w:tc>
          <w:tcPr>
            <w:tcW w:w="3870" w:type="dxa"/>
          </w:tcPr>
          <w:p w14:paraId="7A7BCEDD" w14:textId="77777777" w:rsidR="00C24FD0" w:rsidRDefault="00C24FD0" w:rsidP="00826F74">
            <w:pPr>
              <w:pStyle w:val="Ttulo"/>
              <w:tabs>
                <w:tab w:val="left" w:pos="284"/>
              </w:tabs>
              <w:ind w:right="48"/>
              <w:jc w:val="both"/>
              <w:rPr>
                <w:rFonts w:cs="Arial"/>
                <w:b w:val="0"/>
                <w:sz w:val="16"/>
                <w:szCs w:val="16"/>
              </w:rPr>
            </w:pPr>
            <w:r w:rsidRPr="006645D1">
              <w:rPr>
                <w:rFonts w:cs="Arial"/>
                <w:b w:val="0"/>
                <w:sz w:val="16"/>
                <w:szCs w:val="16"/>
              </w:rPr>
              <w:t>El contratista debe suministrar el Programa de manejo de sustancias químicas y adjuntar hojas de seguridad de productos químicos que contenga:</w:t>
            </w:r>
          </w:p>
          <w:p w14:paraId="7ABBE580" w14:textId="77777777" w:rsidR="00C24FD0" w:rsidRDefault="00C24FD0" w:rsidP="00826F74">
            <w:pPr>
              <w:pStyle w:val="Ttulo"/>
              <w:tabs>
                <w:tab w:val="left" w:pos="284"/>
              </w:tabs>
              <w:ind w:right="48"/>
              <w:jc w:val="both"/>
              <w:rPr>
                <w:rFonts w:cs="Arial"/>
                <w:b w:val="0"/>
                <w:sz w:val="16"/>
                <w:szCs w:val="16"/>
              </w:rPr>
            </w:pPr>
          </w:p>
          <w:p w14:paraId="15604B06" w14:textId="77777777" w:rsidR="00C24FD0" w:rsidRDefault="00C24FD0" w:rsidP="00826F74">
            <w:pPr>
              <w:pStyle w:val="Ttulo"/>
              <w:tabs>
                <w:tab w:val="left" w:pos="284"/>
              </w:tabs>
              <w:ind w:right="48"/>
              <w:jc w:val="both"/>
              <w:rPr>
                <w:rFonts w:cs="Arial"/>
                <w:b w:val="0"/>
                <w:sz w:val="16"/>
                <w:szCs w:val="16"/>
              </w:rPr>
            </w:pPr>
            <w:r w:rsidRPr="006645D1">
              <w:rPr>
                <w:rFonts w:cs="Arial"/>
                <w:b w:val="0"/>
                <w:sz w:val="16"/>
                <w:szCs w:val="16"/>
              </w:rPr>
              <w:sym w:font="Symbol" w:char="F0B7"/>
            </w:r>
            <w:r w:rsidRPr="006645D1">
              <w:rPr>
                <w:rFonts w:cs="Arial"/>
                <w:b w:val="0"/>
                <w:sz w:val="16"/>
                <w:szCs w:val="16"/>
              </w:rPr>
              <w:t xml:space="preserve"> Rombo de Seguridad, con su correspondiente riesgo de inflamabilidad, riesgo para la salud, riesgo de reactividad y riesgos especifico. </w:t>
            </w:r>
          </w:p>
          <w:p w14:paraId="2A2AF1D5" w14:textId="77777777" w:rsidR="00C24FD0" w:rsidRDefault="00C24FD0" w:rsidP="00826F74">
            <w:pPr>
              <w:pStyle w:val="Ttulo"/>
              <w:tabs>
                <w:tab w:val="left" w:pos="284"/>
              </w:tabs>
              <w:ind w:right="48"/>
              <w:jc w:val="both"/>
              <w:rPr>
                <w:rFonts w:cs="Arial"/>
                <w:b w:val="0"/>
                <w:sz w:val="16"/>
                <w:szCs w:val="16"/>
              </w:rPr>
            </w:pPr>
            <w:r w:rsidRPr="006645D1">
              <w:rPr>
                <w:rFonts w:cs="Arial"/>
                <w:b w:val="0"/>
                <w:sz w:val="16"/>
                <w:szCs w:val="16"/>
              </w:rPr>
              <w:sym w:font="Symbol" w:char="F0B7"/>
            </w:r>
            <w:r w:rsidRPr="006645D1">
              <w:rPr>
                <w:rFonts w:cs="Arial"/>
                <w:b w:val="0"/>
                <w:sz w:val="16"/>
                <w:szCs w:val="16"/>
              </w:rPr>
              <w:t xml:space="preserve"> Identificación de la sustancia o mezcla </w:t>
            </w:r>
          </w:p>
          <w:p w14:paraId="4C8C4B40" w14:textId="77777777" w:rsidR="00C24FD0" w:rsidRDefault="00C24FD0" w:rsidP="00826F74">
            <w:pPr>
              <w:pStyle w:val="Ttulo"/>
              <w:tabs>
                <w:tab w:val="left" w:pos="284"/>
              </w:tabs>
              <w:ind w:right="48"/>
              <w:jc w:val="both"/>
              <w:rPr>
                <w:rFonts w:cs="Arial"/>
                <w:b w:val="0"/>
                <w:sz w:val="16"/>
                <w:szCs w:val="16"/>
              </w:rPr>
            </w:pPr>
            <w:r w:rsidRPr="006645D1">
              <w:rPr>
                <w:rFonts w:cs="Arial"/>
                <w:b w:val="0"/>
                <w:sz w:val="16"/>
                <w:szCs w:val="16"/>
              </w:rPr>
              <w:sym w:font="Symbol" w:char="F0B7"/>
            </w:r>
            <w:r w:rsidRPr="006645D1">
              <w:rPr>
                <w:rFonts w:cs="Arial"/>
                <w:b w:val="0"/>
                <w:sz w:val="16"/>
                <w:szCs w:val="16"/>
              </w:rPr>
              <w:t xml:space="preserve"> Identificación de peligro </w:t>
            </w:r>
          </w:p>
          <w:p w14:paraId="3D2FAC0B" w14:textId="77777777" w:rsidR="00C24FD0" w:rsidRDefault="00C24FD0" w:rsidP="00826F74">
            <w:pPr>
              <w:pStyle w:val="Ttulo"/>
              <w:tabs>
                <w:tab w:val="left" w:pos="284"/>
              </w:tabs>
              <w:ind w:right="48"/>
              <w:jc w:val="both"/>
              <w:rPr>
                <w:rFonts w:cs="Arial"/>
                <w:b w:val="0"/>
                <w:sz w:val="16"/>
                <w:szCs w:val="16"/>
              </w:rPr>
            </w:pPr>
            <w:r w:rsidRPr="006645D1">
              <w:rPr>
                <w:rFonts w:cs="Arial"/>
                <w:b w:val="0"/>
                <w:sz w:val="16"/>
                <w:szCs w:val="16"/>
              </w:rPr>
              <w:sym w:font="Symbol" w:char="F0B7"/>
            </w:r>
            <w:r w:rsidRPr="006645D1">
              <w:rPr>
                <w:rFonts w:cs="Arial"/>
                <w:b w:val="0"/>
                <w:sz w:val="16"/>
                <w:szCs w:val="16"/>
              </w:rPr>
              <w:t xml:space="preserve"> Composición </w:t>
            </w:r>
          </w:p>
          <w:p w14:paraId="68E7FB02" w14:textId="77777777" w:rsidR="00C24FD0" w:rsidRDefault="00C24FD0" w:rsidP="00826F74">
            <w:pPr>
              <w:pStyle w:val="Ttulo"/>
              <w:tabs>
                <w:tab w:val="left" w:pos="284"/>
              </w:tabs>
              <w:ind w:right="48"/>
              <w:jc w:val="both"/>
              <w:rPr>
                <w:rFonts w:cs="Arial"/>
                <w:b w:val="0"/>
                <w:sz w:val="16"/>
                <w:szCs w:val="16"/>
              </w:rPr>
            </w:pPr>
            <w:r w:rsidRPr="006645D1">
              <w:rPr>
                <w:rFonts w:cs="Arial"/>
                <w:b w:val="0"/>
                <w:sz w:val="16"/>
                <w:szCs w:val="16"/>
              </w:rPr>
              <w:sym w:font="Symbol" w:char="F0B7"/>
            </w:r>
            <w:r w:rsidRPr="006645D1">
              <w:rPr>
                <w:rFonts w:cs="Arial"/>
                <w:b w:val="0"/>
                <w:sz w:val="16"/>
                <w:szCs w:val="16"/>
              </w:rPr>
              <w:t xml:space="preserve"> Primeros auxilios </w:t>
            </w:r>
          </w:p>
          <w:p w14:paraId="269573D7" w14:textId="77777777" w:rsidR="00C24FD0" w:rsidRDefault="00C24FD0" w:rsidP="00826F74">
            <w:pPr>
              <w:pStyle w:val="Ttulo"/>
              <w:tabs>
                <w:tab w:val="left" w:pos="284"/>
              </w:tabs>
              <w:ind w:right="48"/>
              <w:jc w:val="both"/>
              <w:rPr>
                <w:rFonts w:cs="Arial"/>
                <w:b w:val="0"/>
                <w:sz w:val="16"/>
                <w:szCs w:val="16"/>
              </w:rPr>
            </w:pPr>
            <w:r w:rsidRPr="006645D1">
              <w:rPr>
                <w:rFonts w:cs="Arial"/>
                <w:b w:val="0"/>
                <w:sz w:val="16"/>
                <w:szCs w:val="16"/>
              </w:rPr>
              <w:sym w:font="Symbol" w:char="F0B7"/>
            </w:r>
            <w:r w:rsidRPr="006645D1">
              <w:rPr>
                <w:rFonts w:cs="Arial"/>
                <w:b w:val="0"/>
                <w:sz w:val="16"/>
                <w:szCs w:val="16"/>
              </w:rPr>
              <w:t xml:space="preserve"> Medidas de lucha contra incendios</w:t>
            </w:r>
          </w:p>
          <w:p w14:paraId="4E89B919" w14:textId="77777777" w:rsidR="00C24FD0" w:rsidRDefault="00C24FD0" w:rsidP="00826F74">
            <w:pPr>
              <w:pStyle w:val="Ttulo"/>
              <w:tabs>
                <w:tab w:val="left" w:pos="284"/>
              </w:tabs>
              <w:ind w:right="48"/>
              <w:jc w:val="both"/>
              <w:rPr>
                <w:rFonts w:cs="Arial"/>
                <w:b w:val="0"/>
                <w:sz w:val="16"/>
                <w:szCs w:val="16"/>
              </w:rPr>
            </w:pPr>
            <w:r w:rsidRPr="006645D1">
              <w:rPr>
                <w:rFonts w:cs="Arial"/>
                <w:b w:val="0"/>
                <w:sz w:val="16"/>
                <w:szCs w:val="16"/>
              </w:rPr>
              <w:t xml:space="preserve"> </w:t>
            </w:r>
            <w:r w:rsidRPr="006645D1">
              <w:rPr>
                <w:rFonts w:cs="Arial"/>
                <w:b w:val="0"/>
                <w:sz w:val="16"/>
                <w:szCs w:val="16"/>
              </w:rPr>
              <w:sym w:font="Symbol" w:char="F0B7"/>
            </w:r>
            <w:r w:rsidRPr="006645D1">
              <w:rPr>
                <w:rFonts w:cs="Arial"/>
                <w:b w:val="0"/>
                <w:sz w:val="16"/>
                <w:szCs w:val="16"/>
              </w:rPr>
              <w:t xml:space="preserve"> Medidas en caso de Vertido accidental </w:t>
            </w:r>
          </w:p>
          <w:p w14:paraId="148EE48D" w14:textId="77777777" w:rsidR="00C24FD0" w:rsidRDefault="00C24FD0" w:rsidP="00826F74">
            <w:pPr>
              <w:pStyle w:val="Ttulo"/>
              <w:tabs>
                <w:tab w:val="left" w:pos="284"/>
              </w:tabs>
              <w:ind w:right="48"/>
              <w:jc w:val="both"/>
              <w:rPr>
                <w:rFonts w:cs="Arial"/>
                <w:b w:val="0"/>
                <w:sz w:val="16"/>
                <w:szCs w:val="16"/>
              </w:rPr>
            </w:pPr>
            <w:r w:rsidRPr="006645D1">
              <w:rPr>
                <w:rFonts w:cs="Arial"/>
                <w:b w:val="0"/>
                <w:sz w:val="16"/>
                <w:szCs w:val="16"/>
              </w:rPr>
              <w:sym w:font="Symbol" w:char="F0B7"/>
            </w:r>
            <w:r w:rsidRPr="006645D1">
              <w:rPr>
                <w:rFonts w:cs="Arial"/>
                <w:b w:val="0"/>
                <w:sz w:val="16"/>
                <w:szCs w:val="16"/>
              </w:rPr>
              <w:t xml:space="preserve"> Manipulación y almacenamiento </w:t>
            </w:r>
          </w:p>
          <w:p w14:paraId="48E2C159" w14:textId="77777777" w:rsidR="00C24FD0" w:rsidRDefault="00C24FD0" w:rsidP="00826F74">
            <w:pPr>
              <w:pStyle w:val="Ttulo"/>
              <w:tabs>
                <w:tab w:val="left" w:pos="284"/>
              </w:tabs>
              <w:ind w:right="48"/>
              <w:jc w:val="both"/>
              <w:rPr>
                <w:rFonts w:cs="Arial"/>
                <w:b w:val="0"/>
                <w:sz w:val="16"/>
                <w:szCs w:val="16"/>
              </w:rPr>
            </w:pPr>
            <w:r w:rsidRPr="006645D1">
              <w:rPr>
                <w:rFonts w:cs="Arial"/>
                <w:b w:val="0"/>
                <w:sz w:val="16"/>
                <w:szCs w:val="16"/>
              </w:rPr>
              <w:sym w:font="Symbol" w:char="F0B7"/>
            </w:r>
            <w:r w:rsidRPr="006645D1">
              <w:rPr>
                <w:rFonts w:cs="Arial"/>
                <w:b w:val="0"/>
                <w:sz w:val="16"/>
                <w:szCs w:val="16"/>
              </w:rPr>
              <w:t xml:space="preserve"> Controles de exposición/ protección individual </w:t>
            </w:r>
          </w:p>
          <w:p w14:paraId="3E206227" w14:textId="77777777" w:rsidR="00C24FD0" w:rsidRDefault="00C24FD0" w:rsidP="00826F74">
            <w:pPr>
              <w:pStyle w:val="Ttulo"/>
              <w:tabs>
                <w:tab w:val="left" w:pos="284"/>
              </w:tabs>
              <w:ind w:right="48"/>
              <w:jc w:val="both"/>
              <w:rPr>
                <w:rFonts w:cs="Arial"/>
                <w:b w:val="0"/>
                <w:sz w:val="16"/>
                <w:szCs w:val="16"/>
              </w:rPr>
            </w:pPr>
            <w:r w:rsidRPr="006645D1">
              <w:rPr>
                <w:rFonts w:cs="Arial"/>
                <w:b w:val="0"/>
                <w:sz w:val="16"/>
                <w:szCs w:val="16"/>
              </w:rPr>
              <w:sym w:font="Symbol" w:char="F0B7"/>
            </w:r>
            <w:r w:rsidRPr="006645D1">
              <w:rPr>
                <w:rFonts w:cs="Arial"/>
                <w:b w:val="0"/>
                <w:sz w:val="16"/>
                <w:szCs w:val="16"/>
              </w:rPr>
              <w:t xml:space="preserve"> Propiedades físicas y químicas</w:t>
            </w:r>
          </w:p>
          <w:p w14:paraId="7B623E71" w14:textId="77777777" w:rsidR="00C24FD0" w:rsidRDefault="00C24FD0" w:rsidP="00826F74">
            <w:pPr>
              <w:pStyle w:val="Ttulo"/>
              <w:tabs>
                <w:tab w:val="left" w:pos="284"/>
              </w:tabs>
              <w:ind w:right="48"/>
              <w:jc w:val="both"/>
              <w:rPr>
                <w:rFonts w:cs="Arial"/>
                <w:b w:val="0"/>
                <w:sz w:val="16"/>
                <w:szCs w:val="16"/>
              </w:rPr>
            </w:pPr>
            <w:r w:rsidRPr="006645D1">
              <w:rPr>
                <w:rFonts w:cs="Arial"/>
                <w:b w:val="0"/>
                <w:sz w:val="16"/>
                <w:szCs w:val="16"/>
              </w:rPr>
              <w:sym w:font="Symbol" w:char="F0B7"/>
            </w:r>
            <w:r w:rsidRPr="006645D1">
              <w:rPr>
                <w:rFonts w:cs="Arial"/>
                <w:b w:val="0"/>
                <w:sz w:val="16"/>
                <w:szCs w:val="16"/>
              </w:rPr>
              <w:t xml:space="preserve"> Estabilidad y reactividad </w:t>
            </w:r>
          </w:p>
          <w:p w14:paraId="030271CF" w14:textId="77777777" w:rsidR="00C24FD0" w:rsidRDefault="00C24FD0" w:rsidP="00826F74">
            <w:pPr>
              <w:pStyle w:val="Ttulo"/>
              <w:tabs>
                <w:tab w:val="left" w:pos="284"/>
              </w:tabs>
              <w:ind w:right="48"/>
              <w:jc w:val="both"/>
              <w:rPr>
                <w:rFonts w:cs="Arial"/>
                <w:b w:val="0"/>
                <w:sz w:val="16"/>
                <w:szCs w:val="16"/>
              </w:rPr>
            </w:pPr>
            <w:r w:rsidRPr="006645D1">
              <w:rPr>
                <w:rFonts w:cs="Arial"/>
                <w:b w:val="0"/>
                <w:sz w:val="16"/>
                <w:szCs w:val="16"/>
              </w:rPr>
              <w:sym w:font="Symbol" w:char="F0B7"/>
            </w:r>
            <w:r w:rsidRPr="006645D1">
              <w:rPr>
                <w:rFonts w:cs="Arial"/>
                <w:b w:val="0"/>
                <w:sz w:val="16"/>
                <w:szCs w:val="16"/>
              </w:rPr>
              <w:t xml:space="preserve"> Información toxicológica </w:t>
            </w:r>
          </w:p>
          <w:p w14:paraId="0FD4D650" w14:textId="77777777" w:rsidR="00C24FD0" w:rsidRDefault="00C24FD0" w:rsidP="00826F74">
            <w:pPr>
              <w:pStyle w:val="Ttulo"/>
              <w:tabs>
                <w:tab w:val="left" w:pos="284"/>
              </w:tabs>
              <w:ind w:right="48"/>
              <w:jc w:val="both"/>
              <w:rPr>
                <w:rFonts w:cs="Arial"/>
                <w:b w:val="0"/>
                <w:sz w:val="16"/>
                <w:szCs w:val="16"/>
              </w:rPr>
            </w:pPr>
            <w:r w:rsidRPr="006645D1">
              <w:rPr>
                <w:rFonts w:cs="Arial"/>
                <w:b w:val="0"/>
                <w:sz w:val="16"/>
                <w:szCs w:val="16"/>
              </w:rPr>
              <w:sym w:font="Symbol" w:char="F0B7"/>
            </w:r>
            <w:r w:rsidRPr="006645D1">
              <w:rPr>
                <w:rFonts w:cs="Arial"/>
                <w:b w:val="0"/>
                <w:sz w:val="16"/>
                <w:szCs w:val="16"/>
              </w:rPr>
              <w:t xml:space="preserve"> Información ecológica </w:t>
            </w:r>
          </w:p>
          <w:p w14:paraId="732E72CF" w14:textId="77777777" w:rsidR="00C24FD0" w:rsidRDefault="00C24FD0" w:rsidP="00826F74">
            <w:pPr>
              <w:pStyle w:val="Ttulo"/>
              <w:tabs>
                <w:tab w:val="left" w:pos="284"/>
              </w:tabs>
              <w:ind w:right="48"/>
              <w:jc w:val="both"/>
              <w:rPr>
                <w:rFonts w:cs="Arial"/>
                <w:b w:val="0"/>
                <w:sz w:val="16"/>
                <w:szCs w:val="16"/>
              </w:rPr>
            </w:pPr>
            <w:r w:rsidRPr="006645D1">
              <w:rPr>
                <w:rFonts w:cs="Arial"/>
                <w:b w:val="0"/>
                <w:sz w:val="16"/>
                <w:szCs w:val="16"/>
              </w:rPr>
              <w:sym w:font="Symbol" w:char="F0B7"/>
            </w:r>
            <w:r w:rsidRPr="006645D1">
              <w:rPr>
                <w:rFonts w:cs="Arial"/>
                <w:b w:val="0"/>
                <w:sz w:val="16"/>
                <w:szCs w:val="16"/>
              </w:rPr>
              <w:t xml:space="preserve"> Consideraciones relativas a la eliminación </w:t>
            </w:r>
          </w:p>
          <w:p w14:paraId="57F7656F" w14:textId="77777777" w:rsidR="00C24FD0" w:rsidRDefault="00C24FD0" w:rsidP="00826F74">
            <w:pPr>
              <w:pStyle w:val="Ttulo"/>
              <w:tabs>
                <w:tab w:val="left" w:pos="284"/>
              </w:tabs>
              <w:ind w:right="48"/>
              <w:jc w:val="both"/>
              <w:rPr>
                <w:rFonts w:cs="Arial"/>
                <w:b w:val="0"/>
                <w:sz w:val="16"/>
                <w:szCs w:val="16"/>
              </w:rPr>
            </w:pPr>
            <w:r w:rsidRPr="006645D1">
              <w:rPr>
                <w:rFonts w:cs="Arial"/>
                <w:b w:val="0"/>
                <w:sz w:val="16"/>
                <w:szCs w:val="16"/>
              </w:rPr>
              <w:sym w:font="Symbol" w:char="F0B7"/>
            </w:r>
            <w:r w:rsidRPr="006645D1">
              <w:rPr>
                <w:rFonts w:cs="Arial"/>
                <w:b w:val="0"/>
                <w:sz w:val="16"/>
                <w:szCs w:val="16"/>
              </w:rPr>
              <w:t xml:space="preserve"> Información relativa al transporte </w:t>
            </w:r>
          </w:p>
          <w:p w14:paraId="48FB4571" w14:textId="77777777" w:rsidR="00C24FD0" w:rsidRDefault="00C24FD0" w:rsidP="00826F74">
            <w:pPr>
              <w:pStyle w:val="Ttulo"/>
              <w:tabs>
                <w:tab w:val="left" w:pos="284"/>
              </w:tabs>
              <w:ind w:right="48"/>
              <w:jc w:val="both"/>
              <w:rPr>
                <w:rFonts w:cs="Arial"/>
                <w:b w:val="0"/>
                <w:sz w:val="16"/>
                <w:szCs w:val="16"/>
                <w:lang w:val="es-CO"/>
              </w:rPr>
            </w:pPr>
            <w:r w:rsidRPr="006645D1">
              <w:rPr>
                <w:rFonts w:cs="Arial"/>
                <w:b w:val="0"/>
                <w:sz w:val="16"/>
                <w:szCs w:val="16"/>
              </w:rPr>
              <w:sym w:font="Symbol" w:char="F0B7"/>
            </w:r>
            <w:r w:rsidRPr="006645D1">
              <w:rPr>
                <w:rFonts w:cs="Arial"/>
                <w:b w:val="0"/>
                <w:sz w:val="16"/>
                <w:szCs w:val="16"/>
              </w:rPr>
              <w:t xml:space="preserve"> Información reglamentaria y adicional.</w:t>
            </w:r>
          </w:p>
        </w:tc>
      </w:tr>
      <w:tr w:rsidR="00C24FD0" w14:paraId="28EFC338" w14:textId="77777777" w:rsidTr="00826F74">
        <w:tc>
          <w:tcPr>
            <w:tcW w:w="562" w:type="dxa"/>
          </w:tcPr>
          <w:p w14:paraId="28D7096D" w14:textId="77777777" w:rsidR="00C24FD0" w:rsidRDefault="00C24FD0" w:rsidP="00826F74">
            <w:pPr>
              <w:pStyle w:val="Ttulo"/>
              <w:tabs>
                <w:tab w:val="left" w:pos="284"/>
              </w:tabs>
              <w:ind w:right="48"/>
              <w:jc w:val="both"/>
              <w:rPr>
                <w:rFonts w:cs="Arial"/>
                <w:b w:val="0"/>
                <w:sz w:val="16"/>
                <w:szCs w:val="16"/>
                <w:lang w:val="es-CO"/>
              </w:rPr>
            </w:pPr>
          </w:p>
        </w:tc>
        <w:tc>
          <w:tcPr>
            <w:tcW w:w="4962" w:type="dxa"/>
          </w:tcPr>
          <w:p w14:paraId="5C916F1E" w14:textId="77777777" w:rsidR="00C24FD0" w:rsidRDefault="00C24FD0" w:rsidP="00826F74">
            <w:pPr>
              <w:pStyle w:val="Ttulo"/>
              <w:tabs>
                <w:tab w:val="left" w:pos="284"/>
              </w:tabs>
              <w:ind w:right="48"/>
              <w:jc w:val="both"/>
              <w:rPr>
                <w:rFonts w:cs="Arial"/>
                <w:b w:val="0"/>
                <w:sz w:val="16"/>
                <w:szCs w:val="16"/>
                <w:lang w:val="es-CO"/>
              </w:rPr>
            </w:pPr>
            <w:r w:rsidRPr="006645D1">
              <w:rPr>
                <w:rFonts w:cs="Arial"/>
                <w:b w:val="0"/>
                <w:sz w:val="16"/>
                <w:szCs w:val="16"/>
              </w:rPr>
              <w:t>El contratista debe cumplir con la normativa ambiental vigente en cuanto al almacenamiento, transporte, aprovechamiento, recuperación, tratamiento y/o disposición final de los residuos peligrosos, aprovechables, ordinarios o especiales generados en la ejecución del contrato, tales como, residuos de aparatos eléctricos y electrónicos, aceite industrial usado, material impregnado de grasas, pinturas y otras sustancias químicas.</w:t>
            </w:r>
          </w:p>
        </w:tc>
        <w:tc>
          <w:tcPr>
            <w:tcW w:w="3870" w:type="dxa"/>
          </w:tcPr>
          <w:p w14:paraId="5260A78A" w14:textId="77777777" w:rsidR="00C24FD0" w:rsidRDefault="00C24FD0" w:rsidP="00826F74">
            <w:pPr>
              <w:pStyle w:val="Ttulo"/>
              <w:tabs>
                <w:tab w:val="left" w:pos="284"/>
              </w:tabs>
              <w:ind w:right="48"/>
              <w:jc w:val="both"/>
              <w:rPr>
                <w:rFonts w:cs="Arial"/>
                <w:b w:val="0"/>
                <w:sz w:val="16"/>
                <w:szCs w:val="16"/>
              </w:rPr>
            </w:pPr>
            <w:r w:rsidRPr="0067414E">
              <w:rPr>
                <w:rFonts w:cs="Arial"/>
                <w:b w:val="0"/>
                <w:sz w:val="16"/>
                <w:szCs w:val="16"/>
              </w:rPr>
              <w:t xml:space="preserve">En la Ejecución del contrato, si se llegan a generar residuos peligrosos, el contratista deberá entregar al supervisor del contrato, los siguientes documentos, los cuales se anexarán en el informe de supervisión: </w:t>
            </w:r>
          </w:p>
          <w:p w14:paraId="61084A93" w14:textId="77777777" w:rsidR="00C24FD0" w:rsidRDefault="00C24FD0" w:rsidP="00826F74">
            <w:pPr>
              <w:pStyle w:val="Ttulo"/>
              <w:tabs>
                <w:tab w:val="left" w:pos="284"/>
              </w:tabs>
              <w:ind w:right="48"/>
              <w:jc w:val="both"/>
              <w:rPr>
                <w:rFonts w:cs="Arial"/>
                <w:b w:val="0"/>
                <w:sz w:val="16"/>
                <w:szCs w:val="16"/>
              </w:rPr>
            </w:pPr>
            <w:r w:rsidRPr="0067414E">
              <w:rPr>
                <w:rFonts w:cs="Arial"/>
                <w:b w:val="0"/>
                <w:sz w:val="16"/>
                <w:szCs w:val="16"/>
              </w:rPr>
              <w:t xml:space="preserve">1. Registro de cantidad, caracterización y destino (disposición o aprovechamiento) de los residuos peligrosos, ordinarios o especiales generados en la ejecución del contrato. </w:t>
            </w:r>
          </w:p>
          <w:p w14:paraId="1621C365" w14:textId="77777777" w:rsidR="00C24FD0" w:rsidRDefault="00C24FD0" w:rsidP="00826F74">
            <w:pPr>
              <w:pStyle w:val="Ttulo"/>
              <w:tabs>
                <w:tab w:val="left" w:pos="284"/>
              </w:tabs>
              <w:ind w:right="48"/>
              <w:jc w:val="both"/>
              <w:rPr>
                <w:rFonts w:cs="Arial"/>
                <w:b w:val="0"/>
                <w:sz w:val="16"/>
                <w:szCs w:val="16"/>
              </w:rPr>
            </w:pPr>
            <w:r w:rsidRPr="0067414E">
              <w:rPr>
                <w:rFonts w:cs="Arial"/>
                <w:b w:val="0"/>
                <w:sz w:val="16"/>
                <w:szCs w:val="16"/>
              </w:rPr>
              <w:t xml:space="preserve">2. Hojas de seguridad de todos los residuos peligrosos que se generen, las cuales deberá entregar al supervisor del contrato. </w:t>
            </w:r>
          </w:p>
          <w:p w14:paraId="2851B2F0" w14:textId="77777777" w:rsidR="00C24FD0" w:rsidRDefault="00C24FD0" w:rsidP="00826F74">
            <w:pPr>
              <w:pStyle w:val="Ttulo"/>
              <w:tabs>
                <w:tab w:val="left" w:pos="284"/>
              </w:tabs>
              <w:ind w:right="48"/>
              <w:jc w:val="both"/>
              <w:rPr>
                <w:rFonts w:cs="Arial"/>
                <w:b w:val="0"/>
                <w:sz w:val="16"/>
                <w:szCs w:val="16"/>
              </w:rPr>
            </w:pPr>
            <w:r w:rsidRPr="0067414E">
              <w:rPr>
                <w:rFonts w:cs="Arial"/>
                <w:b w:val="0"/>
                <w:sz w:val="16"/>
                <w:szCs w:val="16"/>
              </w:rPr>
              <w:t xml:space="preserve">3. Lista de verificación del transportista (Ver Anexo No. 1). </w:t>
            </w:r>
          </w:p>
          <w:p w14:paraId="614A7255" w14:textId="77777777" w:rsidR="00C24FD0" w:rsidRDefault="00C24FD0" w:rsidP="00826F74">
            <w:pPr>
              <w:pStyle w:val="Ttulo"/>
              <w:tabs>
                <w:tab w:val="left" w:pos="284"/>
              </w:tabs>
              <w:ind w:right="48"/>
              <w:jc w:val="both"/>
              <w:rPr>
                <w:rFonts w:cs="Arial"/>
                <w:b w:val="0"/>
                <w:sz w:val="16"/>
                <w:szCs w:val="16"/>
              </w:rPr>
            </w:pPr>
            <w:r w:rsidRPr="0067414E">
              <w:rPr>
                <w:rFonts w:cs="Arial"/>
                <w:b w:val="0"/>
                <w:sz w:val="16"/>
                <w:szCs w:val="16"/>
              </w:rPr>
              <w:t xml:space="preserve">4. Copia del manifiesto de recolección, transporte 5. Licencias ambientales para el tratamiento, almacenamiento y disposición de residuos peligrosos. </w:t>
            </w:r>
          </w:p>
          <w:p w14:paraId="00111C39" w14:textId="77777777" w:rsidR="00C24FD0" w:rsidRDefault="00C24FD0" w:rsidP="00826F74">
            <w:pPr>
              <w:pStyle w:val="Ttulo"/>
              <w:tabs>
                <w:tab w:val="left" w:pos="284"/>
              </w:tabs>
              <w:ind w:right="48"/>
              <w:jc w:val="both"/>
              <w:rPr>
                <w:rFonts w:cs="Arial"/>
                <w:b w:val="0"/>
                <w:sz w:val="16"/>
                <w:szCs w:val="16"/>
              </w:rPr>
            </w:pPr>
            <w:r w:rsidRPr="0067414E">
              <w:rPr>
                <w:rFonts w:cs="Arial"/>
                <w:b w:val="0"/>
                <w:sz w:val="16"/>
                <w:szCs w:val="16"/>
              </w:rPr>
              <w:t xml:space="preserve">6. Certificados de disposición final o aprovechamiento con empresas que cuenten con licencia ambiental vigente. Teniendo en cuenta que estos se deben almacenar en el COGFM por mínimo 5 años. </w:t>
            </w:r>
          </w:p>
          <w:p w14:paraId="2B74550E" w14:textId="77777777" w:rsidR="00C24FD0" w:rsidRDefault="00C24FD0" w:rsidP="00826F74">
            <w:pPr>
              <w:pStyle w:val="Ttulo"/>
              <w:tabs>
                <w:tab w:val="left" w:pos="284"/>
              </w:tabs>
              <w:ind w:right="48"/>
              <w:jc w:val="both"/>
              <w:rPr>
                <w:rFonts w:cs="Arial"/>
                <w:b w:val="0"/>
                <w:sz w:val="16"/>
                <w:szCs w:val="16"/>
                <w:lang w:val="es-CO"/>
              </w:rPr>
            </w:pPr>
            <w:r w:rsidRPr="0067414E">
              <w:rPr>
                <w:rFonts w:cs="Arial"/>
                <w:b w:val="0"/>
                <w:sz w:val="16"/>
                <w:szCs w:val="16"/>
              </w:rPr>
              <w:t>7. Visto bueno del Departamento Conjunto Ambiental y de Gestión del Riesgo de Desastre, para verificar el cumplimiento de los documentos entregados por el contratista</w:t>
            </w:r>
          </w:p>
        </w:tc>
      </w:tr>
    </w:tbl>
    <w:p w14:paraId="2AE106C5" w14:textId="2AAC5B97" w:rsidR="007A2696" w:rsidRPr="00620951" w:rsidRDefault="007A2696" w:rsidP="00620951">
      <w:pPr>
        <w:tabs>
          <w:tab w:val="left" w:pos="0"/>
        </w:tabs>
        <w:jc w:val="both"/>
        <w:rPr>
          <w:rFonts w:ascii="Arial" w:hAnsi="Arial" w:cs="Arial"/>
          <w:b/>
          <w:sz w:val="20"/>
          <w:szCs w:val="20"/>
          <w:lang w:val="es-CO"/>
        </w:rPr>
      </w:pPr>
    </w:p>
    <w:p w14:paraId="0AFB6B0B" w14:textId="77777777" w:rsidR="00056339" w:rsidRPr="009B5FA9" w:rsidRDefault="00056339" w:rsidP="00056339">
      <w:pPr>
        <w:tabs>
          <w:tab w:val="left" w:pos="284"/>
        </w:tabs>
        <w:ind w:right="48"/>
        <w:jc w:val="both"/>
        <w:rPr>
          <w:rFonts w:ascii="Arial" w:hAnsi="Arial" w:cs="Arial"/>
        </w:rPr>
      </w:pPr>
      <w:r w:rsidRPr="009B5FA9">
        <w:rPr>
          <w:rFonts w:ascii="Arial" w:hAnsi="Arial" w:cs="Arial"/>
          <w:sz w:val="20"/>
          <w:szCs w:val="19"/>
        </w:rPr>
        <w:t>En mi calidad de oferente entiendo y acepto que todas las especificaciones técnicas descritas en el presente anexo son de obligatorio cumplimiento y me comprometo a ejecutar el contrato en caso de resultar adjudicatario con lo establecido en la invitación, los documentos que lo integran y las normas que regulan la materia.</w:t>
      </w:r>
    </w:p>
    <w:p w14:paraId="6A4630D4" w14:textId="77777777" w:rsidR="00056339" w:rsidRPr="009B5FA9" w:rsidRDefault="00056339" w:rsidP="00056339">
      <w:pPr>
        <w:tabs>
          <w:tab w:val="left" w:pos="284"/>
        </w:tabs>
        <w:ind w:right="48"/>
        <w:rPr>
          <w:rFonts w:ascii="Arial" w:hAnsi="Arial" w:cs="Arial"/>
          <w:b/>
          <w:sz w:val="20"/>
          <w:szCs w:val="19"/>
          <w:lang w:val="es-CO"/>
        </w:rPr>
      </w:pPr>
    </w:p>
    <w:p w14:paraId="21CC18D3" w14:textId="77777777" w:rsidR="00056339" w:rsidRPr="009B5FA9" w:rsidRDefault="00056339" w:rsidP="00056339">
      <w:pPr>
        <w:tabs>
          <w:tab w:val="left" w:pos="284"/>
        </w:tabs>
        <w:ind w:right="48"/>
        <w:rPr>
          <w:rFonts w:ascii="Arial" w:hAnsi="Arial" w:cs="Arial"/>
        </w:rPr>
      </w:pPr>
      <w:r w:rsidRPr="009B5FA9">
        <w:rPr>
          <w:rFonts w:ascii="Arial" w:hAnsi="Arial" w:cs="Arial"/>
          <w:sz w:val="20"/>
          <w:szCs w:val="19"/>
          <w:lang w:val="es-CO"/>
        </w:rPr>
        <w:t>FIRMA OFERENTE</w:t>
      </w:r>
    </w:p>
    <w:p w14:paraId="2DE10808" w14:textId="77777777" w:rsidR="00056339" w:rsidRPr="009B5FA9" w:rsidRDefault="00056339" w:rsidP="00056339">
      <w:pPr>
        <w:tabs>
          <w:tab w:val="left" w:pos="284"/>
        </w:tabs>
        <w:ind w:right="48"/>
        <w:rPr>
          <w:rFonts w:ascii="Arial" w:hAnsi="Arial" w:cs="Arial"/>
        </w:rPr>
      </w:pPr>
      <w:r w:rsidRPr="009B5FA9">
        <w:rPr>
          <w:rFonts w:ascii="Arial" w:hAnsi="Arial" w:cs="Arial"/>
          <w:sz w:val="20"/>
          <w:szCs w:val="19"/>
          <w:lang w:val="es-CO"/>
        </w:rPr>
        <w:t>NOMBRE OFERENTE</w:t>
      </w:r>
    </w:p>
    <w:p w14:paraId="2CFDE948" w14:textId="77777777" w:rsidR="00056339" w:rsidRPr="009B5FA9" w:rsidRDefault="00056339" w:rsidP="00056339">
      <w:pPr>
        <w:tabs>
          <w:tab w:val="left" w:pos="284"/>
        </w:tabs>
        <w:ind w:right="48"/>
        <w:rPr>
          <w:rFonts w:ascii="Arial" w:hAnsi="Arial" w:cs="Arial"/>
        </w:rPr>
      </w:pPr>
      <w:r w:rsidRPr="009B5FA9">
        <w:rPr>
          <w:rFonts w:ascii="Arial" w:hAnsi="Arial" w:cs="Arial"/>
          <w:sz w:val="20"/>
          <w:szCs w:val="19"/>
          <w:lang w:val="es-CO"/>
        </w:rPr>
        <w:t xml:space="preserve">DIRECCIÓN </w:t>
      </w:r>
    </w:p>
    <w:p w14:paraId="23EB48D9" w14:textId="77777777" w:rsidR="00056339" w:rsidRPr="009B5FA9" w:rsidRDefault="00056339" w:rsidP="00056339">
      <w:pPr>
        <w:tabs>
          <w:tab w:val="left" w:pos="284"/>
        </w:tabs>
        <w:ind w:right="48"/>
        <w:rPr>
          <w:rFonts w:ascii="Arial" w:hAnsi="Arial" w:cs="Arial"/>
        </w:rPr>
      </w:pPr>
      <w:r w:rsidRPr="009B5FA9">
        <w:rPr>
          <w:rFonts w:ascii="Arial" w:hAnsi="Arial" w:cs="Arial"/>
          <w:sz w:val="20"/>
          <w:szCs w:val="19"/>
          <w:lang w:val="es-CO"/>
        </w:rPr>
        <w:t>CORREO ELECTRÓNICO</w:t>
      </w:r>
    </w:p>
    <w:p w14:paraId="14567092" w14:textId="77777777" w:rsidR="00056339" w:rsidRPr="00566586" w:rsidRDefault="00056339" w:rsidP="00056339">
      <w:pPr>
        <w:tabs>
          <w:tab w:val="left" w:pos="284"/>
        </w:tabs>
        <w:ind w:right="48"/>
        <w:rPr>
          <w:rFonts w:ascii="Arial" w:hAnsi="Arial" w:cs="Arial"/>
          <w:sz w:val="20"/>
          <w:szCs w:val="19"/>
          <w:lang w:val="es-CO"/>
        </w:rPr>
      </w:pPr>
      <w:r w:rsidRPr="009B5FA9">
        <w:rPr>
          <w:rFonts w:ascii="Arial" w:hAnsi="Arial" w:cs="Arial"/>
          <w:sz w:val="20"/>
          <w:szCs w:val="19"/>
          <w:lang w:val="es-CO"/>
        </w:rPr>
        <w:t>TELÉFONO</w:t>
      </w:r>
    </w:p>
    <w:p w14:paraId="53294C4E" w14:textId="77777777" w:rsidR="00056339" w:rsidRDefault="00056339" w:rsidP="00056339">
      <w:pPr>
        <w:tabs>
          <w:tab w:val="left" w:pos="426"/>
        </w:tabs>
        <w:ind w:left="708" w:right="48" w:hanging="708"/>
        <w:jc w:val="both"/>
        <w:outlineLvl w:val="0"/>
        <w:rPr>
          <w:rFonts w:ascii="Arial" w:hAnsi="Arial" w:cs="Arial"/>
          <w:sz w:val="20"/>
          <w:szCs w:val="20"/>
          <w:highlight w:val="red"/>
        </w:rPr>
      </w:pPr>
    </w:p>
    <w:p w14:paraId="68FE7F9E" w14:textId="2A61173A" w:rsidR="007A2696" w:rsidRPr="007A2696" w:rsidRDefault="007A2696" w:rsidP="007A2696">
      <w:pPr>
        <w:tabs>
          <w:tab w:val="left" w:pos="426"/>
        </w:tabs>
        <w:ind w:left="426" w:hanging="426"/>
        <w:jc w:val="center"/>
        <w:rPr>
          <w:rFonts w:ascii="Arial" w:hAnsi="Arial" w:cs="Arial"/>
          <w:b/>
          <w:sz w:val="20"/>
          <w:szCs w:val="20"/>
          <w:lang w:val="es-CO"/>
        </w:rPr>
      </w:pPr>
      <w:r w:rsidRPr="007A2696">
        <w:rPr>
          <w:rFonts w:ascii="Arial" w:hAnsi="Arial" w:cs="Arial"/>
          <w:b/>
          <w:sz w:val="20"/>
          <w:szCs w:val="20"/>
          <w:lang w:val="es-CO"/>
        </w:rPr>
        <w:lastRenderedPageBreak/>
        <w:t xml:space="preserve">ANEXO </w:t>
      </w:r>
      <w:r>
        <w:rPr>
          <w:rFonts w:ascii="Arial" w:hAnsi="Arial" w:cs="Arial"/>
          <w:b/>
          <w:sz w:val="20"/>
          <w:szCs w:val="20"/>
          <w:lang w:val="es-CO"/>
        </w:rPr>
        <w:t>“</w:t>
      </w:r>
      <w:r w:rsidRPr="007A2696">
        <w:rPr>
          <w:rFonts w:ascii="Arial" w:hAnsi="Arial" w:cs="Arial"/>
          <w:b/>
          <w:sz w:val="20"/>
          <w:szCs w:val="20"/>
          <w:lang w:val="es-CO"/>
        </w:rPr>
        <w:t>D</w:t>
      </w:r>
      <w:r>
        <w:rPr>
          <w:rFonts w:ascii="Arial" w:hAnsi="Arial" w:cs="Arial"/>
          <w:b/>
          <w:sz w:val="20"/>
          <w:szCs w:val="20"/>
          <w:lang w:val="es-CO"/>
        </w:rPr>
        <w:t>”</w:t>
      </w:r>
    </w:p>
    <w:p w14:paraId="0672CA50" w14:textId="77777777" w:rsidR="007A2696" w:rsidRPr="007A2696" w:rsidRDefault="007A2696" w:rsidP="007A2696">
      <w:pPr>
        <w:pStyle w:val="Default"/>
        <w:jc w:val="center"/>
        <w:rPr>
          <w:rFonts w:ascii="Arial" w:hAnsi="Arial" w:cs="Arial"/>
          <w:b/>
          <w:color w:val="auto"/>
          <w:sz w:val="20"/>
          <w:szCs w:val="20"/>
          <w:lang w:eastAsia="ar-SA"/>
        </w:rPr>
      </w:pPr>
      <w:r w:rsidRPr="007A2696">
        <w:rPr>
          <w:rFonts w:ascii="Arial" w:hAnsi="Arial" w:cs="Arial"/>
          <w:b/>
          <w:color w:val="auto"/>
          <w:sz w:val="20"/>
          <w:szCs w:val="20"/>
          <w:lang w:eastAsia="ar-SA"/>
        </w:rPr>
        <w:t>EXPERIENCIA ACREDITADA DEL OFERENTE</w:t>
      </w:r>
    </w:p>
    <w:p w14:paraId="7CC8007A" w14:textId="77777777" w:rsidR="007A2696" w:rsidRDefault="007A2696" w:rsidP="007A2696">
      <w:pPr>
        <w:ind w:right="191"/>
        <w:outlineLvl w:val="0"/>
        <w:rPr>
          <w:rFonts w:ascii="Arial" w:hAnsi="Arial" w:cs="Arial"/>
          <w:b/>
          <w:bCs/>
          <w:sz w:val="22"/>
          <w:szCs w:val="22"/>
          <w:lang w:val="es-CO"/>
        </w:rPr>
      </w:pPr>
    </w:p>
    <w:p w14:paraId="40C43352" w14:textId="77777777" w:rsidR="00CC3156" w:rsidRPr="00197142" w:rsidRDefault="00CC3156" w:rsidP="00CC3156">
      <w:pPr>
        <w:tabs>
          <w:tab w:val="left" w:pos="426"/>
          <w:tab w:val="left" w:pos="709"/>
        </w:tabs>
        <w:jc w:val="both"/>
        <w:rPr>
          <w:rFonts w:ascii="Arial" w:hAnsi="Arial" w:cs="Arial"/>
        </w:rPr>
      </w:pPr>
      <w:r w:rsidRPr="009B5FA9">
        <w:rPr>
          <w:rFonts w:ascii="Arial" w:hAnsi="Arial" w:cs="Arial"/>
          <w:sz w:val="20"/>
          <w:szCs w:val="22"/>
        </w:rPr>
        <w:t xml:space="preserve">La experiencia podrá ser acreditada a través de </w:t>
      </w:r>
      <w:r w:rsidRPr="009B5FA9">
        <w:rPr>
          <w:rFonts w:ascii="Arial" w:hAnsi="Arial" w:cs="Arial"/>
          <w:b/>
          <w:sz w:val="20"/>
          <w:szCs w:val="22"/>
        </w:rPr>
        <w:t>Certificaciones de experiencia</w:t>
      </w:r>
      <w:r w:rsidRPr="009B5FA9">
        <w:rPr>
          <w:rFonts w:ascii="Arial" w:hAnsi="Arial" w:cs="Arial"/>
          <w:sz w:val="20"/>
          <w:szCs w:val="22"/>
        </w:rPr>
        <w:t xml:space="preserve"> o </w:t>
      </w:r>
      <w:r w:rsidRPr="009B5FA9">
        <w:rPr>
          <w:rFonts w:ascii="Arial" w:hAnsi="Arial" w:cs="Arial"/>
          <w:b/>
          <w:sz w:val="20"/>
          <w:szCs w:val="22"/>
        </w:rPr>
        <w:t>copia de contratos totalmente ejecutados o adjuntando el acta de recibo a satisfacción o liquidación del contrato</w:t>
      </w:r>
      <w:r>
        <w:rPr>
          <w:rFonts w:ascii="Arial" w:hAnsi="Arial" w:cs="Arial"/>
          <w:b/>
          <w:sz w:val="20"/>
          <w:szCs w:val="22"/>
        </w:rPr>
        <w:t>,</w:t>
      </w:r>
      <w:r w:rsidRPr="00726AFB">
        <w:rPr>
          <w:rFonts w:ascii="Arial" w:hAnsi="Arial" w:cs="Arial"/>
          <w:bCs/>
          <w:sz w:val="20"/>
        </w:rPr>
        <w:t xml:space="preserve"> (en cualquiera de los </w:t>
      </w:r>
      <w:r w:rsidRPr="004809D5">
        <w:rPr>
          <w:rFonts w:ascii="Arial" w:hAnsi="Arial" w:cs="Arial"/>
          <w:bCs/>
          <w:sz w:val="20"/>
        </w:rPr>
        <w:t>casos se debe adjuntar la correspondiente factura de venta)</w:t>
      </w:r>
      <w:r w:rsidRPr="009B5FA9">
        <w:rPr>
          <w:rFonts w:ascii="Arial" w:hAnsi="Arial" w:cs="Arial"/>
          <w:b/>
          <w:sz w:val="20"/>
          <w:szCs w:val="22"/>
        </w:rPr>
        <w:t>,</w:t>
      </w:r>
      <w:r w:rsidRPr="009B5FA9">
        <w:rPr>
          <w:rFonts w:ascii="Arial" w:hAnsi="Arial" w:cs="Arial"/>
          <w:sz w:val="20"/>
          <w:szCs w:val="22"/>
        </w:rPr>
        <w:t xml:space="preserve"> suscritos con personas jurídicas de naturaleza pública o privada o personas naturales.  Para el caso de contratos suscritos con personas naturales debe adjuntar adicional a la copia del contrato el acta de recepción o factura.</w:t>
      </w:r>
    </w:p>
    <w:p w14:paraId="3126CD12" w14:textId="77777777" w:rsidR="00056339" w:rsidRDefault="00056339" w:rsidP="007A2696">
      <w:pPr>
        <w:pStyle w:val="Default"/>
        <w:jc w:val="center"/>
        <w:rPr>
          <w:rFonts w:ascii="Arial" w:hAnsi="Arial" w:cs="Arial"/>
          <w:b/>
          <w:color w:val="auto"/>
          <w:sz w:val="20"/>
          <w:szCs w:val="20"/>
          <w:lang w:eastAsia="ar-SA"/>
        </w:rPr>
      </w:pPr>
    </w:p>
    <w:p w14:paraId="397AC74D" w14:textId="309A7928" w:rsidR="007A2696" w:rsidRPr="009B5FA9" w:rsidRDefault="007A2696" w:rsidP="007A2696">
      <w:pPr>
        <w:pStyle w:val="Default"/>
        <w:jc w:val="center"/>
        <w:rPr>
          <w:rFonts w:ascii="Arial" w:hAnsi="Arial" w:cs="Arial"/>
          <w:b/>
          <w:color w:val="auto"/>
          <w:sz w:val="20"/>
          <w:szCs w:val="20"/>
          <w:lang w:eastAsia="ar-SA"/>
        </w:rPr>
      </w:pPr>
      <w:r w:rsidRPr="009B5FA9">
        <w:rPr>
          <w:rFonts w:ascii="Arial" w:hAnsi="Arial" w:cs="Arial"/>
          <w:b/>
          <w:color w:val="auto"/>
          <w:sz w:val="20"/>
          <w:szCs w:val="20"/>
          <w:lang w:eastAsia="ar-SA"/>
        </w:rPr>
        <w:t>EXPERIENCIA ACREDITADA DEL OFERENTE</w:t>
      </w:r>
    </w:p>
    <w:p w14:paraId="363CA153" w14:textId="77777777" w:rsidR="007A2696" w:rsidRPr="009B5FA9" w:rsidRDefault="007A2696" w:rsidP="007A2696">
      <w:pPr>
        <w:tabs>
          <w:tab w:val="left" w:pos="426"/>
        </w:tabs>
        <w:autoSpaceDE w:val="0"/>
        <w:autoSpaceDN w:val="0"/>
        <w:adjustRightInd w:val="0"/>
        <w:jc w:val="both"/>
        <w:rPr>
          <w:rFonts w:ascii="Arial" w:hAnsi="Arial" w:cs="Arial"/>
          <w:b/>
        </w:rPr>
      </w:pPr>
      <w:r w:rsidRPr="009B5FA9">
        <w:rPr>
          <w:rFonts w:ascii="Arial" w:hAnsi="Arial" w:cs="Arial"/>
          <w:b/>
        </w:rPr>
        <w:tab/>
      </w:r>
      <w:r w:rsidRPr="009B5FA9">
        <w:rPr>
          <w:rFonts w:ascii="Arial" w:hAnsi="Arial" w:cs="Arial"/>
          <w:b/>
        </w:rPr>
        <w:tab/>
      </w:r>
      <w:r w:rsidRPr="009B5FA9">
        <w:rPr>
          <w:rFonts w:ascii="Arial" w:hAnsi="Arial" w:cs="Arial"/>
          <w:b/>
        </w:rPr>
        <w:tab/>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7"/>
        <w:gridCol w:w="1084"/>
        <w:gridCol w:w="1134"/>
        <w:gridCol w:w="946"/>
        <w:gridCol w:w="946"/>
        <w:gridCol w:w="657"/>
        <w:gridCol w:w="968"/>
        <w:gridCol w:w="1026"/>
        <w:gridCol w:w="946"/>
        <w:gridCol w:w="1174"/>
      </w:tblGrid>
      <w:tr w:rsidR="007A2696" w:rsidRPr="009B5FA9" w14:paraId="2C3829F5" w14:textId="77777777" w:rsidTr="007E40E1">
        <w:trPr>
          <w:trHeight w:val="1319"/>
        </w:trPr>
        <w:tc>
          <w:tcPr>
            <w:tcW w:w="260" w:type="pct"/>
            <w:shd w:val="clear" w:color="auto" w:fill="D0CECE"/>
            <w:vAlign w:val="center"/>
          </w:tcPr>
          <w:p w14:paraId="4F05CA83" w14:textId="77777777" w:rsidR="007A2696" w:rsidRPr="009B5FA9" w:rsidRDefault="007A2696" w:rsidP="007E40E1">
            <w:pPr>
              <w:jc w:val="center"/>
              <w:rPr>
                <w:rFonts w:ascii="Arial" w:hAnsi="Arial" w:cs="Arial"/>
                <w:sz w:val="13"/>
                <w:szCs w:val="18"/>
              </w:rPr>
            </w:pPr>
            <w:r w:rsidRPr="009B5FA9">
              <w:rPr>
                <w:rFonts w:ascii="Arial" w:hAnsi="Arial" w:cs="Arial"/>
                <w:sz w:val="13"/>
                <w:szCs w:val="18"/>
              </w:rPr>
              <w:t>ITEM</w:t>
            </w:r>
          </w:p>
        </w:tc>
        <w:tc>
          <w:tcPr>
            <w:tcW w:w="566" w:type="pct"/>
            <w:shd w:val="clear" w:color="auto" w:fill="D0CECE"/>
            <w:vAlign w:val="center"/>
          </w:tcPr>
          <w:p w14:paraId="2C36E9DE" w14:textId="77777777" w:rsidR="007A2696" w:rsidRPr="009B5FA9" w:rsidRDefault="007A2696" w:rsidP="007E40E1">
            <w:pPr>
              <w:ind w:left="-108" w:right="-125"/>
              <w:jc w:val="center"/>
              <w:rPr>
                <w:rFonts w:ascii="Arial" w:hAnsi="Arial" w:cs="Arial"/>
                <w:sz w:val="13"/>
                <w:szCs w:val="18"/>
              </w:rPr>
            </w:pPr>
            <w:r w:rsidRPr="009B5FA9">
              <w:rPr>
                <w:rFonts w:ascii="Arial" w:hAnsi="Arial" w:cs="Arial"/>
                <w:sz w:val="13"/>
                <w:szCs w:val="18"/>
              </w:rPr>
              <w:t>NOMBRE DEL CONTRATANTE</w:t>
            </w:r>
          </w:p>
        </w:tc>
        <w:tc>
          <w:tcPr>
            <w:tcW w:w="562" w:type="pct"/>
            <w:shd w:val="clear" w:color="auto" w:fill="D0CECE"/>
            <w:vAlign w:val="center"/>
          </w:tcPr>
          <w:p w14:paraId="51B6C12A" w14:textId="77777777" w:rsidR="007A2696" w:rsidRPr="009B5FA9" w:rsidRDefault="007A2696" w:rsidP="007E40E1">
            <w:pPr>
              <w:jc w:val="center"/>
              <w:rPr>
                <w:rFonts w:ascii="Arial" w:hAnsi="Arial" w:cs="Arial"/>
                <w:sz w:val="13"/>
                <w:szCs w:val="18"/>
              </w:rPr>
            </w:pPr>
            <w:r w:rsidRPr="009B5FA9">
              <w:rPr>
                <w:rFonts w:ascii="Arial" w:hAnsi="Arial" w:cs="Arial"/>
                <w:sz w:val="13"/>
                <w:szCs w:val="18"/>
              </w:rPr>
              <w:t>NOMBRE DEL CONTRATISTA</w:t>
            </w:r>
          </w:p>
        </w:tc>
        <w:tc>
          <w:tcPr>
            <w:tcW w:w="455" w:type="pct"/>
            <w:shd w:val="clear" w:color="auto" w:fill="D0CECE"/>
            <w:vAlign w:val="center"/>
          </w:tcPr>
          <w:p w14:paraId="6B1D4817" w14:textId="77777777" w:rsidR="007A2696" w:rsidRPr="009B5FA9" w:rsidRDefault="007A2696" w:rsidP="007E40E1">
            <w:pPr>
              <w:jc w:val="center"/>
              <w:rPr>
                <w:rFonts w:ascii="Arial" w:hAnsi="Arial" w:cs="Arial"/>
                <w:sz w:val="13"/>
                <w:szCs w:val="18"/>
              </w:rPr>
            </w:pPr>
            <w:r w:rsidRPr="009B5FA9">
              <w:rPr>
                <w:rFonts w:ascii="Arial" w:hAnsi="Arial" w:cs="Arial"/>
                <w:sz w:val="13"/>
                <w:szCs w:val="18"/>
              </w:rPr>
              <w:t>No. CONTRATO</w:t>
            </w:r>
          </w:p>
        </w:tc>
        <w:tc>
          <w:tcPr>
            <w:tcW w:w="455" w:type="pct"/>
            <w:shd w:val="clear" w:color="auto" w:fill="D0CECE"/>
            <w:vAlign w:val="center"/>
          </w:tcPr>
          <w:p w14:paraId="5D638068" w14:textId="77777777" w:rsidR="007A2696" w:rsidRPr="009B5FA9" w:rsidRDefault="007A2696" w:rsidP="007E40E1">
            <w:pPr>
              <w:jc w:val="center"/>
              <w:rPr>
                <w:rFonts w:ascii="Arial" w:hAnsi="Arial" w:cs="Arial"/>
                <w:sz w:val="13"/>
                <w:szCs w:val="18"/>
              </w:rPr>
            </w:pPr>
            <w:r w:rsidRPr="009B5FA9">
              <w:rPr>
                <w:rFonts w:ascii="Arial" w:hAnsi="Arial" w:cs="Arial"/>
                <w:sz w:val="13"/>
                <w:szCs w:val="18"/>
              </w:rPr>
              <w:t>RESUMEN OBJETO PRINCIPAL CONTRATO</w:t>
            </w:r>
          </w:p>
        </w:tc>
        <w:tc>
          <w:tcPr>
            <w:tcW w:w="354" w:type="pct"/>
            <w:shd w:val="clear" w:color="auto" w:fill="D0CECE"/>
            <w:vAlign w:val="center"/>
          </w:tcPr>
          <w:p w14:paraId="4D41FEE8" w14:textId="77777777" w:rsidR="007A2696" w:rsidRPr="009B5FA9" w:rsidRDefault="007A2696" w:rsidP="007E40E1">
            <w:pPr>
              <w:jc w:val="center"/>
              <w:rPr>
                <w:rFonts w:ascii="Arial" w:hAnsi="Arial" w:cs="Arial"/>
                <w:sz w:val="13"/>
                <w:szCs w:val="18"/>
              </w:rPr>
            </w:pPr>
            <w:r w:rsidRPr="009B5FA9">
              <w:rPr>
                <w:rFonts w:ascii="Arial" w:hAnsi="Arial" w:cs="Arial"/>
                <w:sz w:val="13"/>
                <w:szCs w:val="18"/>
              </w:rPr>
              <w:t>FECHA DE INICIO</w:t>
            </w:r>
          </w:p>
        </w:tc>
        <w:tc>
          <w:tcPr>
            <w:tcW w:w="447" w:type="pct"/>
            <w:shd w:val="clear" w:color="auto" w:fill="D0CECE"/>
            <w:vAlign w:val="center"/>
          </w:tcPr>
          <w:p w14:paraId="77DCDE0C" w14:textId="77777777" w:rsidR="007A2696" w:rsidRPr="009B5FA9" w:rsidRDefault="007A2696" w:rsidP="007E40E1">
            <w:pPr>
              <w:ind w:right="-72"/>
              <w:jc w:val="center"/>
              <w:rPr>
                <w:rFonts w:ascii="Arial" w:hAnsi="Arial" w:cs="Arial"/>
                <w:sz w:val="13"/>
                <w:szCs w:val="18"/>
              </w:rPr>
            </w:pPr>
            <w:r w:rsidRPr="009B5FA9">
              <w:rPr>
                <w:rFonts w:ascii="Arial" w:hAnsi="Arial" w:cs="Arial"/>
                <w:sz w:val="13"/>
                <w:szCs w:val="18"/>
              </w:rPr>
              <w:t>PLAZO DE EJECUCIÓN</w:t>
            </w:r>
          </w:p>
        </w:tc>
        <w:tc>
          <w:tcPr>
            <w:tcW w:w="468" w:type="pct"/>
            <w:shd w:val="clear" w:color="auto" w:fill="D0CECE"/>
            <w:vAlign w:val="center"/>
          </w:tcPr>
          <w:p w14:paraId="6F3F7568" w14:textId="77777777" w:rsidR="007A2696" w:rsidRPr="009B5FA9" w:rsidRDefault="007A2696" w:rsidP="007E40E1">
            <w:pPr>
              <w:ind w:right="-167"/>
              <w:jc w:val="center"/>
              <w:rPr>
                <w:rFonts w:ascii="Arial" w:hAnsi="Arial" w:cs="Arial"/>
                <w:sz w:val="13"/>
                <w:szCs w:val="18"/>
              </w:rPr>
            </w:pPr>
            <w:r w:rsidRPr="009B5FA9">
              <w:rPr>
                <w:rFonts w:ascii="Arial" w:hAnsi="Arial" w:cs="Arial"/>
                <w:sz w:val="13"/>
                <w:szCs w:val="18"/>
              </w:rPr>
              <w:t>VALOR EXPRESADO S.M.M.L.V</w:t>
            </w:r>
          </w:p>
        </w:tc>
        <w:tc>
          <w:tcPr>
            <w:tcW w:w="520" w:type="pct"/>
            <w:shd w:val="clear" w:color="auto" w:fill="D0CECE"/>
            <w:vAlign w:val="center"/>
          </w:tcPr>
          <w:p w14:paraId="70880B24" w14:textId="77777777" w:rsidR="007A2696" w:rsidRPr="009B5FA9" w:rsidRDefault="007A2696" w:rsidP="007E40E1">
            <w:pPr>
              <w:jc w:val="center"/>
              <w:rPr>
                <w:rFonts w:ascii="Arial" w:hAnsi="Arial" w:cs="Arial"/>
                <w:sz w:val="13"/>
                <w:szCs w:val="18"/>
              </w:rPr>
            </w:pPr>
            <w:r w:rsidRPr="009B5FA9">
              <w:rPr>
                <w:rFonts w:ascii="Arial" w:hAnsi="Arial" w:cs="Arial"/>
                <w:sz w:val="13"/>
                <w:szCs w:val="18"/>
              </w:rPr>
              <w:t>VALOR DE CONTRATO EN PESOS</w:t>
            </w:r>
          </w:p>
        </w:tc>
        <w:tc>
          <w:tcPr>
            <w:tcW w:w="915" w:type="pct"/>
            <w:shd w:val="clear" w:color="auto" w:fill="D0CECE"/>
            <w:vAlign w:val="center"/>
          </w:tcPr>
          <w:p w14:paraId="2E2067BB" w14:textId="77777777" w:rsidR="007A2696" w:rsidRPr="009B5FA9" w:rsidRDefault="007A2696" w:rsidP="007E40E1">
            <w:pPr>
              <w:jc w:val="center"/>
              <w:rPr>
                <w:rFonts w:ascii="Arial" w:hAnsi="Arial" w:cs="Arial"/>
                <w:sz w:val="13"/>
                <w:szCs w:val="18"/>
              </w:rPr>
            </w:pPr>
            <w:r w:rsidRPr="009B5FA9">
              <w:rPr>
                <w:rFonts w:ascii="Arial" w:hAnsi="Arial" w:cs="Arial"/>
                <w:sz w:val="13"/>
                <w:szCs w:val="18"/>
              </w:rPr>
              <w:t>PORCENTAJE DEL VALOR DEL CONTRATO QUE EJECUTO, COMO MIEMBRO DE UN CONSORCIO, UNIÓN TEMPORAL, SOCIEDAD DE OBJETO ÚNICO.</w:t>
            </w:r>
          </w:p>
        </w:tc>
      </w:tr>
      <w:tr w:rsidR="007A2696" w:rsidRPr="009B5FA9" w14:paraId="0EE29245" w14:textId="77777777" w:rsidTr="007E40E1">
        <w:trPr>
          <w:trHeight w:val="263"/>
        </w:trPr>
        <w:tc>
          <w:tcPr>
            <w:tcW w:w="260" w:type="pct"/>
            <w:vAlign w:val="center"/>
          </w:tcPr>
          <w:p w14:paraId="01AE5840" w14:textId="77777777" w:rsidR="007A2696" w:rsidRPr="009B5FA9" w:rsidRDefault="007A2696" w:rsidP="007E40E1">
            <w:pPr>
              <w:jc w:val="center"/>
              <w:rPr>
                <w:rFonts w:ascii="Arial" w:hAnsi="Arial" w:cs="Arial"/>
                <w:sz w:val="16"/>
              </w:rPr>
            </w:pPr>
          </w:p>
        </w:tc>
        <w:tc>
          <w:tcPr>
            <w:tcW w:w="566" w:type="pct"/>
            <w:vAlign w:val="center"/>
          </w:tcPr>
          <w:p w14:paraId="187C443A" w14:textId="77777777" w:rsidR="007A2696" w:rsidRPr="009B5FA9" w:rsidRDefault="007A2696" w:rsidP="007E40E1">
            <w:pPr>
              <w:jc w:val="center"/>
              <w:rPr>
                <w:rFonts w:ascii="Arial" w:hAnsi="Arial" w:cs="Arial"/>
                <w:sz w:val="16"/>
              </w:rPr>
            </w:pPr>
          </w:p>
        </w:tc>
        <w:tc>
          <w:tcPr>
            <w:tcW w:w="562" w:type="pct"/>
            <w:vAlign w:val="center"/>
          </w:tcPr>
          <w:p w14:paraId="725228A8" w14:textId="77777777" w:rsidR="007A2696" w:rsidRPr="009B5FA9" w:rsidRDefault="007A2696" w:rsidP="007E40E1">
            <w:pPr>
              <w:jc w:val="center"/>
              <w:rPr>
                <w:rFonts w:ascii="Arial" w:hAnsi="Arial" w:cs="Arial"/>
                <w:sz w:val="16"/>
              </w:rPr>
            </w:pPr>
          </w:p>
        </w:tc>
        <w:tc>
          <w:tcPr>
            <w:tcW w:w="455" w:type="pct"/>
            <w:vAlign w:val="center"/>
          </w:tcPr>
          <w:p w14:paraId="54EE9FBA" w14:textId="77777777" w:rsidR="007A2696" w:rsidRPr="009B5FA9" w:rsidRDefault="007A2696" w:rsidP="007E40E1">
            <w:pPr>
              <w:jc w:val="center"/>
              <w:rPr>
                <w:rFonts w:ascii="Arial" w:hAnsi="Arial" w:cs="Arial"/>
                <w:sz w:val="16"/>
              </w:rPr>
            </w:pPr>
          </w:p>
        </w:tc>
        <w:tc>
          <w:tcPr>
            <w:tcW w:w="455" w:type="pct"/>
            <w:vAlign w:val="center"/>
          </w:tcPr>
          <w:p w14:paraId="61729595" w14:textId="77777777" w:rsidR="007A2696" w:rsidRPr="009B5FA9" w:rsidRDefault="007A2696" w:rsidP="007E40E1">
            <w:pPr>
              <w:jc w:val="center"/>
              <w:rPr>
                <w:rFonts w:ascii="Arial" w:hAnsi="Arial" w:cs="Arial"/>
                <w:sz w:val="16"/>
              </w:rPr>
            </w:pPr>
          </w:p>
        </w:tc>
        <w:tc>
          <w:tcPr>
            <w:tcW w:w="354" w:type="pct"/>
            <w:vAlign w:val="center"/>
          </w:tcPr>
          <w:p w14:paraId="03E16E5E" w14:textId="77777777" w:rsidR="007A2696" w:rsidRPr="009B5FA9" w:rsidRDefault="007A2696" w:rsidP="007E40E1">
            <w:pPr>
              <w:jc w:val="center"/>
              <w:rPr>
                <w:rFonts w:ascii="Arial" w:hAnsi="Arial" w:cs="Arial"/>
                <w:sz w:val="16"/>
              </w:rPr>
            </w:pPr>
          </w:p>
        </w:tc>
        <w:tc>
          <w:tcPr>
            <w:tcW w:w="447" w:type="pct"/>
            <w:vAlign w:val="center"/>
          </w:tcPr>
          <w:p w14:paraId="7A53BB93" w14:textId="77777777" w:rsidR="007A2696" w:rsidRPr="009B5FA9" w:rsidRDefault="007A2696" w:rsidP="007E40E1">
            <w:pPr>
              <w:jc w:val="center"/>
              <w:rPr>
                <w:rFonts w:ascii="Arial" w:hAnsi="Arial" w:cs="Arial"/>
                <w:sz w:val="16"/>
              </w:rPr>
            </w:pPr>
          </w:p>
        </w:tc>
        <w:tc>
          <w:tcPr>
            <w:tcW w:w="468" w:type="pct"/>
            <w:vAlign w:val="center"/>
          </w:tcPr>
          <w:p w14:paraId="794FF5C7" w14:textId="77777777" w:rsidR="007A2696" w:rsidRPr="009B5FA9" w:rsidRDefault="007A2696" w:rsidP="007E40E1">
            <w:pPr>
              <w:jc w:val="center"/>
              <w:rPr>
                <w:rFonts w:ascii="Arial" w:hAnsi="Arial" w:cs="Arial"/>
                <w:sz w:val="16"/>
              </w:rPr>
            </w:pPr>
          </w:p>
        </w:tc>
        <w:tc>
          <w:tcPr>
            <w:tcW w:w="520" w:type="pct"/>
            <w:vAlign w:val="center"/>
          </w:tcPr>
          <w:p w14:paraId="0B94CB68" w14:textId="77777777" w:rsidR="007A2696" w:rsidRPr="009B5FA9" w:rsidRDefault="007A2696" w:rsidP="007E40E1">
            <w:pPr>
              <w:jc w:val="center"/>
              <w:rPr>
                <w:rFonts w:ascii="Arial" w:hAnsi="Arial" w:cs="Arial"/>
                <w:sz w:val="16"/>
              </w:rPr>
            </w:pPr>
          </w:p>
        </w:tc>
        <w:tc>
          <w:tcPr>
            <w:tcW w:w="915" w:type="pct"/>
            <w:vAlign w:val="center"/>
          </w:tcPr>
          <w:p w14:paraId="664C0ED9" w14:textId="77777777" w:rsidR="007A2696" w:rsidRPr="009B5FA9" w:rsidRDefault="007A2696" w:rsidP="007E40E1">
            <w:pPr>
              <w:jc w:val="center"/>
              <w:rPr>
                <w:rFonts w:ascii="Arial" w:hAnsi="Arial" w:cs="Arial"/>
                <w:sz w:val="16"/>
              </w:rPr>
            </w:pPr>
          </w:p>
        </w:tc>
      </w:tr>
      <w:tr w:rsidR="007A2696" w:rsidRPr="009B5FA9" w14:paraId="2120F560" w14:textId="77777777" w:rsidTr="007E40E1">
        <w:trPr>
          <w:trHeight w:val="263"/>
        </w:trPr>
        <w:tc>
          <w:tcPr>
            <w:tcW w:w="260" w:type="pct"/>
            <w:vAlign w:val="center"/>
          </w:tcPr>
          <w:p w14:paraId="25122913" w14:textId="77777777" w:rsidR="007A2696" w:rsidRPr="009B5FA9" w:rsidRDefault="007A2696" w:rsidP="007E40E1">
            <w:pPr>
              <w:jc w:val="center"/>
              <w:rPr>
                <w:rFonts w:ascii="Arial" w:hAnsi="Arial" w:cs="Arial"/>
                <w:sz w:val="16"/>
              </w:rPr>
            </w:pPr>
          </w:p>
        </w:tc>
        <w:tc>
          <w:tcPr>
            <w:tcW w:w="566" w:type="pct"/>
            <w:vAlign w:val="center"/>
          </w:tcPr>
          <w:p w14:paraId="44BE86BC" w14:textId="77777777" w:rsidR="007A2696" w:rsidRPr="009B5FA9" w:rsidRDefault="007A2696" w:rsidP="007E40E1">
            <w:pPr>
              <w:jc w:val="center"/>
              <w:rPr>
                <w:rFonts w:ascii="Arial" w:hAnsi="Arial" w:cs="Arial"/>
                <w:sz w:val="16"/>
              </w:rPr>
            </w:pPr>
          </w:p>
        </w:tc>
        <w:tc>
          <w:tcPr>
            <w:tcW w:w="562" w:type="pct"/>
            <w:vAlign w:val="center"/>
          </w:tcPr>
          <w:p w14:paraId="5C43A30D" w14:textId="77777777" w:rsidR="007A2696" w:rsidRPr="009B5FA9" w:rsidRDefault="007A2696" w:rsidP="007E40E1">
            <w:pPr>
              <w:jc w:val="center"/>
              <w:rPr>
                <w:rFonts w:ascii="Arial" w:hAnsi="Arial" w:cs="Arial"/>
                <w:sz w:val="16"/>
              </w:rPr>
            </w:pPr>
          </w:p>
        </w:tc>
        <w:tc>
          <w:tcPr>
            <w:tcW w:w="455" w:type="pct"/>
            <w:vAlign w:val="center"/>
          </w:tcPr>
          <w:p w14:paraId="29D311E0" w14:textId="77777777" w:rsidR="007A2696" w:rsidRPr="009B5FA9" w:rsidRDefault="007A2696" w:rsidP="007E40E1">
            <w:pPr>
              <w:jc w:val="center"/>
              <w:rPr>
                <w:rFonts w:ascii="Arial" w:hAnsi="Arial" w:cs="Arial"/>
                <w:sz w:val="16"/>
              </w:rPr>
            </w:pPr>
          </w:p>
        </w:tc>
        <w:tc>
          <w:tcPr>
            <w:tcW w:w="455" w:type="pct"/>
            <w:vAlign w:val="center"/>
          </w:tcPr>
          <w:p w14:paraId="21618449" w14:textId="77777777" w:rsidR="007A2696" w:rsidRPr="009B5FA9" w:rsidRDefault="007A2696" w:rsidP="007E40E1">
            <w:pPr>
              <w:jc w:val="center"/>
              <w:rPr>
                <w:rFonts w:ascii="Arial" w:hAnsi="Arial" w:cs="Arial"/>
                <w:sz w:val="16"/>
              </w:rPr>
            </w:pPr>
          </w:p>
          <w:p w14:paraId="351CAA0E" w14:textId="77777777" w:rsidR="007A2696" w:rsidRPr="009B5FA9" w:rsidRDefault="007A2696" w:rsidP="007E40E1">
            <w:pPr>
              <w:jc w:val="center"/>
              <w:rPr>
                <w:rFonts w:ascii="Arial" w:hAnsi="Arial" w:cs="Arial"/>
                <w:sz w:val="16"/>
              </w:rPr>
            </w:pPr>
          </w:p>
        </w:tc>
        <w:tc>
          <w:tcPr>
            <w:tcW w:w="354" w:type="pct"/>
            <w:vAlign w:val="center"/>
          </w:tcPr>
          <w:p w14:paraId="27B4A425" w14:textId="77777777" w:rsidR="007A2696" w:rsidRPr="009B5FA9" w:rsidRDefault="007A2696" w:rsidP="007E40E1">
            <w:pPr>
              <w:jc w:val="center"/>
              <w:rPr>
                <w:rFonts w:ascii="Arial" w:hAnsi="Arial" w:cs="Arial"/>
                <w:sz w:val="16"/>
              </w:rPr>
            </w:pPr>
          </w:p>
        </w:tc>
        <w:tc>
          <w:tcPr>
            <w:tcW w:w="447" w:type="pct"/>
            <w:vAlign w:val="center"/>
          </w:tcPr>
          <w:p w14:paraId="5809D6BD" w14:textId="77777777" w:rsidR="007A2696" w:rsidRPr="009B5FA9" w:rsidRDefault="007A2696" w:rsidP="007E40E1">
            <w:pPr>
              <w:jc w:val="center"/>
              <w:rPr>
                <w:rFonts w:ascii="Arial" w:hAnsi="Arial" w:cs="Arial"/>
                <w:sz w:val="16"/>
              </w:rPr>
            </w:pPr>
          </w:p>
        </w:tc>
        <w:tc>
          <w:tcPr>
            <w:tcW w:w="468" w:type="pct"/>
            <w:vAlign w:val="center"/>
          </w:tcPr>
          <w:p w14:paraId="0C7FEC73" w14:textId="77777777" w:rsidR="007A2696" w:rsidRPr="009B5FA9" w:rsidRDefault="007A2696" w:rsidP="007E40E1">
            <w:pPr>
              <w:jc w:val="center"/>
              <w:rPr>
                <w:rFonts w:ascii="Arial" w:hAnsi="Arial" w:cs="Arial"/>
                <w:sz w:val="16"/>
              </w:rPr>
            </w:pPr>
          </w:p>
        </w:tc>
        <w:tc>
          <w:tcPr>
            <w:tcW w:w="520" w:type="pct"/>
            <w:vAlign w:val="center"/>
          </w:tcPr>
          <w:p w14:paraId="229EBED0" w14:textId="77777777" w:rsidR="007A2696" w:rsidRPr="009B5FA9" w:rsidRDefault="007A2696" w:rsidP="007E40E1">
            <w:pPr>
              <w:jc w:val="center"/>
              <w:rPr>
                <w:rFonts w:ascii="Arial" w:hAnsi="Arial" w:cs="Arial"/>
                <w:sz w:val="16"/>
              </w:rPr>
            </w:pPr>
          </w:p>
        </w:tc>
        <w:tc>
          <w:tcPr>
            <w:tcW w:w="915" w:type="pct"/>
            <w:vAlign w:val="center"/>
          </w:tcPr>
          <w:p w14:paraId="3F0AEC88" w14:textId="77777777" w:rsidR="007A2696" w:rsidRPr="009B5FA9" w:rsidRDefault="007A2696" w:rsidP="007E40E1">
            <w:pPr>
              <w:jc w:val="center"/>
              <w:rPr>
                <w:rFonts w:ascii="Arial" w:hAnsi="Arial" w:cs="Arial"/>
                <w:sz w:val="16"/>
              </w:rPr>
            </w:pPr>
          </w:p>
        </w:tc>
      </w:tr>
      <w:tr w:rsidR="007A2696" w:rsidRPr="009B5FA9" w14:paraId="1E4F1B87" w14:textId="77777777" w:rsidTr="007E40E1">
        <w:trPr>
          <w:trHeight w:val="263"/>
        </w:trPr>
        <w:tc>
          <w:tcPr>
            <w:tcW w:w="260" w:type="pct"/>
            <w:vAlign w:val="center"/>
          </w:tcPr>
          <w:p w14:paraId="087220CC" w14:textId="77777777" w:rsidR="007A2696" w:rsidRPr="009B5FA9" w:rsidRDefault="007A2696" w:rsidP="007E40E1">
            <w:pPr>
              <w:jc w:val="center"/>
              <w:rPr>
                <w:rFonts w:ascii="Arial" w:hAnsi="Arial" w:cs="Arial"/>
                <w:sz w:val="16"/>
              </w:rPr>
            </w:pPr>
          </w:p>
        </w:tc>
        <w:tc>
          <w:tcPr>
            <w:tcW w:w="566" w:type="pct"/>
            <w:vAlign w:val="center"/>
          </w:tcPr>
          <w:p w14:paraId="1D60D913" w14:textId="77777777" w:rsidR="007A2696" w:rsidRPr="009B5FA9" w:rsidRDefault="007A2696" w:rsidP="007E40E1">
            <w:pPr>
              <w:jc w:val="center"/>
              <w:rPr>
                <w:rFonts w:ascii="Arial" w:hAnsi="Arial" w:cs="Arial"/>
                <w:sz w:val="16"/>
              </w:rPr>
            </w:pPr>
          </w:p>
        </w:tc>
        <w:tc>
          <w:tcPr>
            <w:tcW w:w="562" w:type="pct"/>
            <w:vAlign w:val="center"/>
          </w:tcPr>
          <w:p w14:paraId="277472C3" w14:textId="77777777" w:rsidR="007A2696" w:rsidRPr="009B5FA9" w:rsidRDefault="007A2696" w:rsidP="007E40E1">
            <w:pPr>
              <w:jc w:val="center"/>
              <w:rPr>
                <w:rFonts w:ascii="Arial" w:hAnsi="Arial" w:cs="Arial"/>
                <w:sz w:val="16"/>
              </w:rPr>
            </w:pPr>
          </w:p>
        </w:tc>
        <w:tc>
          <w:tcPr>
            <w:tcW w:w="455" w:type="pct"/>
            <w:vAlign w:val="center"/>
          </w:tcPr>
          <w:p w14:paraId="396379E8" w14:textId="77777777" w:rsidR="007A2696" w:rsidRPr="009B5FA9" w:rsidRDefault="007A2696" w:rsidP="007E40E1">
            <w:pPr>
              <w:jc w:val="center"/>
              <w:rPr>
                <w:rFonts w:ascii="Arial" w:hAnsi="Arial" w:cs="Arial"/>
                <w:sz w:val="16"/>
              </w:rPr>
            </w:pPr>
          </w:p>
        </w:tc>
        <w:tc>
          <w:tcPr>
            <w:tcW w:w="455" w:type="pct"/>
            <w:vAlign w:val="center"/>
          </w:tcPr>
          <w:p w14:paraId="384895AB" w14:textId="77777777" w:rsidR="007A2696" w:rsidRPr="009B5FA9" w:rsidRDefault="007A2696" w:rsidP="007E40E1">
            <w:pPr>
              <w:jc w:val="center"/>
              <w:rPr>
                <w:rFonts w:ascii="Arial" w:hAnsi="Arial" w:cs="Arial"/>
                <w:sz w:val="16"/>
              </w:rPr>
            </w:pPr>
          </w:p>
        </w:tc>
        <w:tc>
          <w:tcPr>
            <w:tcW w:w="354" w:type="pct"/>
            <w:vAlign w:val="center"/>
          </w:tcPr>
          <w:p w14:paraId="53A29989" w14:textId="77777777" w:rsidR="007A2696" w:rsidRPr="009B5FA9" w:rsidRDefault="007A2696" w:rsidP="007E40E1">
            <w:pPr>
              <w:jc w:val="center"/>
              <w:rPr>
                <w:rFonts w:ascii="Arial" w:hAnsi="Arial" w:cs="Arial"/>
                <w:sz w:val="16"/>
              </w:rPr>
            </w:pPr>
          </w:p>
        </w:tc>
        <w:tc>
          <w:tcPr>
            <w:tcW w:w="447" w:type="pct"/>
            <w:vAlign w:val="center"/>
          </w:tcPr>
          <w:p w14:paraId="1FE90380" w14:textId="77777777" w:rsidR="007A2696" w:rsidRPr="009B5FA9" w:rsidRDefault="007A2696" w:rsidP="007E40E1">
            <w:pPr>
              <w:jc w:val="center"/>
              <w:rPr>
                <w:rFonts w:ascii="Arial" w:hAnsi="Arial" w:cs="Arial"/>
                <w:sz w:val="16"/>
              </w:rPr>
            </w:pPr>
          </w:p>
        </w:tc>
        <w:tc>
          <w:tcPr>
            <w:tcW w:w="468" w:type="pct"/>
            <w:vAlign w:val="center"/>
          </w:tcPr>
          <w:p w14:paraId="4937FA19" w14:textId="77777777" w:rsidR="007A2696" w:rsidRPr="009B5FA9" w:rsidRDefault="007A2696" w:rsidP="007E40E1">
            <w:pPr>
              <w:jc w:val="center"/>
              <w:rPr>
                <w:rFonts w:ascii="Arial" w:hAnsi="Arial" w:cs="Arial"/>
                <w:sz w:val="16"/>
              </w:rPr>
            </w:pPr>
          </w:p>
        </w:tc>
        <w:tc>
          <w:tcPr>
            <w:tcW w:w="520" w:type="pct"/>
            <w:vAlign w:val="center"/>
          </w:tcPr>
          <w:p w14:paraId="03827E8E" w14:textId="77777777" w:rsidR="007A2696" w:rsidRPr="009B5FA9" w:rsidRDefault="007A2696" w:rsidP="007E40E1">
            <w:pPr>
              <w:jc w:val="center"/>
              <w:rPr>
                <w:rFonts w:ascii="Arial" w:hAnsi="Arial" w:cs="Arial"/>
                <w:sz w:val="16"/>
              </w:rPr>
            </w:pPr>
          </w:p>
        </w:tc>
        <w:tc>
          <w:tcPr>
            <w:tcW w:w="915" w:type="pct"/>
            <w:vAlign w:val="center"/>
          </w:tcPr>
          <w:p w14:paraId="403DCF86" w14:textId="77777777" w:rsidR="007A2696" w:rsidRPr="009B5FA9" w:rsidRDefault="007A2696" w:rsidP="007E40E1">
            <w:pPr>
              <w:jc w:val="center"/>
              <w:rPr>
                <w:rFonts w:ascii="Arial" w:hAnsi="Arial" w:cs="Arial"/>
                <w:sz w:val="16"/>
              </w:rPr>
            </w:pPr>
          </w:p>
        </w:tc>
      </w:tr>
    </w:tbl>
    <w:p w14:paraId="5BDFC755" w14:textId="77777777" w:rsidR="007A2696" w:rsidRDefault="007A2696" w:rsidP="007A2696">
      <w:pPr>
        <w:jc w:val="both"/>
        <w:rPr>
          <w:rFonts w:ascii="Arial" w:hAnsi="Arial" w:cs="Arial"/>
          <w:sz w:val="20"/>
          <w:szCs w:val="19"/>
        </w:rPr>
      </w:pPr>
    </w:p>
    <w:p w14:paraId="32EEF80C" w14:textId="77777777" w:rsidR="007A2696" w:rsidRPr="009B5FA9" w:rsidRDefault="007A2696" w:rsidP="007A2696">
      <w:pPr>
        <w:jc w:val="both"/>
        <w:rPr>
          <w:rFonts w:ascii="Arial" w:hAnsi="Arial" w:cs="Arial"/>
        </w:rPr>
      </w:pPr>
      <w:r w:rsidRPr="009B5FA9">
        <w:rPr>
          <w:rFonts w:ascii="Arial" w:hAnsi="Arial" w:cs="Arial"/>
          <w:sz w:val="20"/>
          <w:szCs w:val="19"/>
        </w:rPr>
        <w:t xml:space="preserve">El proponente debe presentar entre los folios contentivos de su ofrecimiento, certificaciones de contratos celebrados y ejecutados con personas jurídicas de naturaleza pública o privada o personas naturales, </w:t>
      </w:r>
      <w:r w:rsidRPr="009B5FA9">
        <w:rPr>
          <w:rFonts w:ascii="Arial" w:hAnsi="Arial" w:cs="Arial"/>
          <w:sz w:val="20"/>
          <w:szCs w:val="19"/>
          <w:u w:val="single"/>
        </w:rPr>
        <w:t>relacionadas</w:t>
      </w:r>
      <w:r w:rsidRPr="009B5FA9">
        <w:rPr>
          <w:rFonts w:ascii="Arial" w:hAnsi="Arial" w:cs="Arial"/>
          <w:sz w:val="20"/>
          <w:szCs w:val="19"/>
        </w:rPr>
        <w:t xml:space="preserve"> con el objeto del presente proceso, cuyo valor en conjunto equivalga mínimo al 100% del presupuesto oficial previsto para el mismo. Las certificaciones deben contener como mínimo:</w:t>
      </w:r>
    </w:p>
    <w:p w14:paraId="14AEBAFB" w14:textId="77777777" w:rsidR="007A2696" w:rsidRPr="009B5FA9" w:rsidRDefault="007A2696" w:rsidP="007A2696">
      <w:pPr>
        <w:ind w:left="284"/>
        <w:jc w:val="both"/>
        <w:rPr>
          <w:rFonts w:ascii="Arial" w:hAnsi="Arial" w:cs="Arial"/>
          <w:sz w:val="20"/>
          <w:szCs w:val="19"/>
        </w:rPr>
      </w:pPr>
    </w:p>
    <w:p w14:paraId="0E47E1C3" w14:textId="77777777" w:rsidR="007A2696" w:rsidRPr="009B5FA9" w:rsidRDefault="007A2696" w:rsidP="007A2696">
      <w:pPr>
        <w:numPr>
          <w:ilvl w:val="0"/>
          <w:numId w:val="26"/>
        </w:numPr>
        <w:tabs>
          <w:tab w:val="clear" w:pos="720"/>
        </w:tabs>
        <w:suppressAutoHyphens/>
        <w:ind w:left="1134" w:firstLine="65"/>
        <w:jc w:val="both"/>
        <w:rPr>
          <w:rFonts w:ascii="Arial" w:hAnsi="Arial" w:cs="Arial"/>
        </w:rPr>
      </w:pPr>
      <w:r w:rsidRPr="009B5FA9">
        <w:rPr>
          <w:rFonts w:ascii="Arial" w:hAnsi="Arial" w:cs="Arial"/>
          <w:sz w:val="20"/>
          <w:szCs w:val="19"/>
        </w:rPr>
        <w:t>Contratante y NIT.</w:t>
      </w:r>
    </w:p>
    <w:p w14:paraId="76ACC09E" w14:textId="77777777" w:rsidR="007A2696" w:rsidRPr="009B5FA9" w:rsidRDefault="007A2696" w:rsidP="007A2696">
      <w:pPr>
        <w:numPr>
          <w:ilvl w:val="0"/>
          <w:numId w:val="26"/>
        </w:numPr>
        <w:tabs>
          <w:tab w:val="clear" w:pos="720"/>
        </w:tabs>
        <w:suppressAutoHyphens/>
        <w:ind w:left="1134" w:firstLine="65"/>
        <w:jc w:val="both"/>
        <w:rPr>
          <w:rFonts w:ascii="Arial" w:hAnsi="Arial" w:cs="Arial"/>
        </w:rPr>
      </w:pPr>
      <w:r w:rsidRPr="009B5FA9">
        <w:rPr>
          <w:rFonts w:ascii="Arial" w:hAnsi="Arial" w:cs="Arial"/>
          <w:sz w:val="20"/>
          <w:szCs w:val="19"/>
        </w:rPr>
        <w:t>Contratista y NIT.</w:t>
      </w:r>
    </w:p>
    <w:p w14:paraId="5C6651E0" w14:textId="77777777" w:rsidR="007A2696" w:rsidRPr="009B5FA9" w:rsidRDefault="007A2696" w:rsidP="007A2696">
      <w:pPr>
        <w:numPr>
          <w:ilvl w:val="0"/>
          <w:numId w:val="26"/>
        </w:numPr>
        <w:tabs>
          <w:tab w:val="clear" w:pos="720"/>
        </w:tabs>
        <w:suppressAutoHyphens/>
        <w:ind w:left="1134" w:firstLine="65"/>
        <w:jc w:val="both"/>
        <w:rPr>
          <w:rFonts w:ascii="Arial" w:hAnsi="Arial" w:cs="Arial"/>
        </w:rPr>
      </w:pPr>
      <w:r w:rsidRPr="009B5FA9">
        <w:rPr>
          <w:rFonts w:ascii="Arial" w:hAnsi="Arial" w:cs="Arial"/>
          <w:sz w:val="20"/>
          <w:szCs w:val="19"/>
        </w:rPr>
        <w:t>Valor del contrato.</w:t>
      </w:r>
    </w:p>
    <w:p w14:paraId="5C5FEE8B" w14:textId="77777777" w:rsidR="007A2696" w:rsidRPr="009B5FA9" w:rsidRDefault="007A2696" w:rsidP="007A2696">
      <w:pPr>
        <w:numPr>
          <w:ilvl w:val="0"/>
          <w:numId w:val="26"/>
        </w:numPr>
        <w:tabs>
          <w:tab w:val="clear" w:pos="720"/>
        </w:tabs>
        <w:suppressAutoHyphens/>
        <w:ind w:left="1134" w:firstLine="65"/>
        <w:jc w:val="both"/>
        <w:rPr>
          <w:rFonts w:ascii="Arial" w:hAnsi="Arial" w:cs="Arial"/>
        </w:rPr>
      </w:pPr>
      <w:r w:rsidRPr="009B5FA9">
        <w:rPr>
          <w:rFonts w:ascii="Arial" w:hAnsi="Arial" w:cs="Arial"/>
          <w:sz w:val="20"/>
          <w:szCs w:val="19"/>
        </w:rPr>
        <w:t>Número del contrato (cuando aplique).</w:t>
      </w:r>
    </w:p>
    <w:p w14:paraId="674F211C" w14:textId="77777777" w:rsidR="007A2696" w:rsidRPr="009B5FA9" w:rsidRDefault="007A2696" w:rsidP="007A2696">
      <w:pPr>
        <w:numPr>
          <w:ilvl w:val="0"/>
          <w:numId w:val="26"/>
        </w:numPr>
        <w:tabs>
          <w:tab w:val="clear" w:pos="720"/>
        </w:tabs>
        <w:suppressAutoHyphens/>
        <w:ind w:left="1134" w:firstLine="65"/>
        <w:jc w:val="both"/>
        <w:rPr>
          <w:rFonts w:ascii="Arial" w:hAnsi="Arial" w:cs="Arial"/>
        </w:rPr>
      </w:pPr>
      <w:r w:rsidRPr="009B5FA9">
        <w:rPr>
          <w:rFonts w:ascii="Arial" w:hAnsi="Arial" w:cs="Arial"/>
          <w:sz w:val="20"/>
          <w:szCs w:val="19"/>
        </w:rPr>
        <w:t>Fecha de Terminación del contrato.</w:t>
      </w:r>
    </w:p>
    <w:p w14:paraId="61B62E79" w14:textId="77777777" w:rsidR="007A2696" w:rsidRPr="009B5FA9" w:rsidRDefault="007A2696" w:rsidP="007A2696">
      <w:pPr>
        <w:numPr>
          <w:ilvl w:val="0"/>
          <w:numId w:val="26"/>
        </w:numPr>
        <w:tabs>
          <w:tab w:val="clear" w:pos="720"/>
        </w:tabs>
        <w:suppressAutoHyphens/>
        <w:ind w:left="1134" w:firstLine="65"/>
        <w:jc w:val="both"/>
        <w:rPr>
          <w:rFonts w:ascii="Arial" w:hAnsi="Arial" w:cs="Arial"/>
        </w:rPr>
      </w:pPr>
      <w:r w:rsidRPr="009B5FA9">
        <w:rPr>
          <w:rFonts w:ascii="Arial" w:hAnsi="Arial" w:cs="Arial"/>
          <w:sz w:val="20"/>
          <w:szCs w:val="19"/>
        </w:rPr>
        <w:t>Objeto del contrato.</w:t>
      </w:r>
    </w:p>
    <w:p w14:paraId="2521C91A" w14:textId="77777777" w:rsidR="007A2696" w:rsidRPr="001E7D95" w:rsidRDefault="007A2696" w:rsidP="007A2696">
      <w:pPr>
        <w:numPr>
          <w:ilvl w:val="0"/>
          <w:numId w:val="26"/>
        </w:numPr>
        <w:tabs>
          <w:tab w:val="clear" w:pos="720"/>
        </w:tabs>
        <w:suppressAutoHyphens/>
        <w:ind w:left="1134" w:firstLine="65"/>
        <w:jc w:val="both"/>
        <w:rPr>
          <w:rFonts w:ascii="Arial" w:hAnsi="Arial" w:cs="Arial"/>
        </w:rPr>
      </w:pPr>
      <w:r w:rsidRPr="009B5FA9">
        <w:rPr>
          <w:rFonts w:ascii="Arial" w:hAnsi="Arial" w:cs="Arial"/>
          <w:sz w:val="20"/>
          <w:szCs w:val="19"/>
        </w:rPr>
        <w:t>Teléf</w:t>
      </w:r>
      <w:r>
        <w:rPr>
          <w:rFonts w:ascii="Arial" w:hAnsi="Arial" w:cs="Arial"/>
          <w:sz w:val="20"/>
          <w:szCs w:val="19"/>
        </w:rPr>
        <w:t xml:space="preserve">ono de la entidad contratante </w:t>
      </w:r>
      <w:r w:rsidRPr="009B5FA9">
        <w:rPr>
          <w:rFonts w:ascii="Arial" w:hAnsi="Arial" w:cs="Arial"/>
          <w:sz w:val="20"/>
          <w:szCs w:val="19"/>
        </w:rPr>
        <w:t>o funcionario que certifica.</w:t>
      </w:r>
    </w:p>
    <w:p w14:paraId="1C2CA890" w14:textId="77777777" w:rsidR="007A2696" w:rsidRPr="009B5FA9" w:rsidRDefault="007A2696" w:rsidP="007A2696">
      <w:pPr>
        <w:tabs>
          <w:tab w:val="left" w:pos="426"/>
          <w:tab w:val="left" w:pos="709"/>
        </w:tabs>
        <w:jc w:val="both"/>
        <w:rPr>
          <w:rFonts w:ascii="Arial" w:hAnsi="Arial" w:cs="Arial"/>
          <w:color w:val="000000"/>
          <w:sz w:val="20"/>
          <w:szCs w:val="20"/>
        </w:rPr>
      </w:pPr>
      <w:r w:rsidRPr="009B5FA9">
        <w:rPr>
          <w:rFonts w:ascii="Arial" w:hAnsi="Arial" w:cs="Arial"/>
          <w:b/>
          <w:color w:val="000000"/>
          <w:sz w:val="20"/>
          <w:szCs w:val="20"/>
        </w:rPr>
        <w:t>NOTAS</w:t>
      </w:r>
      <w:r w:rsidRPr="009B5FA9">
        <w:rPr>
          <w:rFonts w:ascii="Arial" w:hAnsi="Arial" w:cs="Arial"/>
          <w:color w:val="000000"/>
          <w:sz w:val="20"/>
          <w:szCs w:val="20"/>
        </w:rPr>
        <w:t>:</w:t>
      </w:r>
    </w:p>
    <w:p w14:paraId="784B660A" w14:textId="77777777" w:rsidR="007A2696" w:rsidRPr="009B5FA9" w:rsidRDefault="007A2696" w:rsidP="007A2696">
      <w:pPr>
        <w:numPr>
          <w:ilvl w:val="0"/>
          <w:numId w:val="22"/>
        </w:numPr>
        <w:suppressAutoHyphens/>
        <w:ind w:left="426" w:hanging="284"/>
        <w:jc w:val="both"/>
        <w:rPr>
          <w:rFonts w:ascii="Arial" w:hAnsi="Arial" w:cs="Arial"/>
          <w:color w:val="000000"/>
          <w:sz w:val="20"/>
          <w:szCs w:val="20"/>
        </w:rPr>
      </w:pPr>
      <w:r w:rsidRPr="009B5FA9">
        <w:rPr>
          <w:rFonts w:ascii="Arial" w:hAnsi="Arial" w:cs="Arial"/>
          <w:sz w:val="20"/>
          <w:szCs w:val="20"/>
        </w:rPr>
        <w:t>La Entidad evaluará la información suministrada y de acuerdo con ella, determinará si resulta suficiente para acreditar la experiencia. Así mismo la Fuerza se reserva el derecho de verificar la información aportada por los oferentes y de rechazar las propuestas en las cuales se incluya información inconsistente o que no corresponda a la realidad, sin perjuicio de las eventuales acciones civiles y penales a que haya lugar.</w:t>
      </w:r>
    </w:p>
    <w:p w14:paraId="7F9683A4" w14:textId="77777777" w:rsidR="007A2696" w:rsidRPr="009B5FA9" w:rsidRDefault="007A2696" w:rsidP="007A2696">
      <w:pPr>
        <w:numPr>
          <w:ilvl w:val="0"/>
          <w:numId w:val="22"/>
        </w:numPr>
        <w:suppressAutoHyphens/>
        <w:ind w:left="426" w:hanging="284"/>
        <w:jc w:val="both"/>
        <w:rPr>
          <w:rFonts w:ascii="Arial" w:hAnsi="Arial" w:cs="Arial"/>
          <w:color w:val="000000"/>
          <w:sz w:val="20"/>
          <w:szCs w:val="20"/>
        </w:rPr>
      </w:pPr>
      <w:r w:rsidRPr="009B5FA9">
        <w:rPr>
          <w:rFonts w:ascii="Arial" w:hAnsi="Arial" w:cs="Arial"/>
          <w:sz w:val="20"/>
          <w:szCs w:val="20"/>
        </w:rPr>
        <w:t>No podrá acumularse a la vez, la experiencia de los socios y la de la persona jurídica cuando éstos se asocien entre sí para presentar propuesta bajo alguna de las modalidades previstas en el artículo 7º de la Ley 80 de 1993</w:t>
      </w:r>
    </w:p>
    <w:p w14:paraId="4C452E14" w14:textId="77777777" w:rsidR="007A2696" w:rsidRPr="009B5FA9" w:rsidRDefault="007A2696" w:rsidP="007A2696">
      <w:pPr>
        <w:numPr>
          <w:ilvl w:val="0"/>
          <w:numId w:val="22"/>
        </w:numPr>
        <w:suppressAutoHyphens/>
        <w:ind w:left="426" w:hanging="284"/>
        <w:jc w:val="both"/>
        <w:rPr>
          <w:rFonts w:ascii="Arial" w:hAnsi="Arial" w:cs="Arial"/>
          <w:color w:val="000000"/>
          <w:sz w:val="20"/>
          <w:szCs w:val="20"/>
        </w:rPr>
      </w:pPr>
      <w:r w:rsidRPr="009B5FA9">
        <w:rPr>
          <w:rFonts w:ascii="Arial" w:hAnsi="Arial" w:cs="Arial"/>
          <w:color w:val="000000"/>
          <w:sz w:val="20"/>
          <w:szCs w:val="20"/>
        </w:rPr>
        <w:t xml:space="preserve">La experiencia podrá ser acreditada a través de certificaciones de experiencia </w:t>
      </w:r>
      <w:r w:rsidRPr="009B5FA9">
        <w:rPr>
          <w:rFonts w:ascii="Arial" w:hAnsi="Arial" w:cs="Arial"/>
          <w:bCs/>
          <w:color w:val="000000"/>
          <w:sz w:val="20"/>
          <w:szCs w:val="20"/>
        </w:rPr>
        <w:t xml:space="preserve">o </w:t>
      </w:r>
      <w:r w:rsidRPr="009B5FA9">
        <w:rPr>
          <w:rFonts w:ascii="Arial" w:hAnsi="Arial" w:cs="Arial"/>
          <w:color w:val="000000"/>
          <w:sz w:val="20"/>
          <w:szCs w:val="20"/>
        </w:rPr>
        <w:t>copia de contratos siempre que estén totalmente ejecutados, adjuntando el acta de recibo a satisfacción o liquidación del contrato.</w:t>
      </w:r>
    </w:p>
    <w:p w14:paraId="150586B7" w14:textId="77777777" w:rsidR="007A2696" w:rsidRPr="009B5FA9" w:rsidRDefault="007A2696" w:rsidP="007A2696">
      <w:pPr>
        <w:numPr>
          <w:ilvl w:val="0"/>
          <w:numId w:val="22"/>
        </w:numPr>
        <w:suppressAutoHyphens/>
        <w:ind w:left="426" w:hanging="284"/>
        <w:jc w:val="both"/>
        <w:rPr>
          <w:rFonts w:ascii="Arial" w:hAnsi="Arial" w:cs="Arial"/>
          <w:color w:val="000000"/>
          <w:sz w:val="20"/>
          <w:szCs w:val="20"/>
        </w:rPr>
      </w:pPr>
      <w:r w:rsidRPr="009B5FA9">
        <w:rPr>
          <w:rFonts w:ascii="Arial" w:hAnsi="Arial" w:cs="Arial"/>
          <w:color w:val="000000"/>
          <w:sz w:val="20"/>
          <w:szCs w:val="20"/>
        </w:rPr>
        <w:t xml:space="preserve">Se establece que la experiencia a soportar se haya cumplido máximo en </w:t>
      </w:r>
      <w:r>
        <w:rPr>
          <w:rFonts w:ascii="Arial" w:hAnsi="Arial" w:cs="Arial"/>
          <w:sz w:val="20"/>
          <w:szCs w:val="20"/>
        </w:rPr>
        <w:t>DOS</w:t>
      </w:r>
      <w:r w:rsidRPr="009B5FA9">
        <w:rPr>
          <w:rFonts w:ascii="Arial" w:hAnsi="Arial" w:cs="Arial"/>
          <w:bCs/>
          <w:sz w:val="20"/>
          <w:szCs w:val="20"/>
        </w:rPr>
        <w:t xml:space="preserve"> </w:t>
      </w:r>
      <w:r w:rsidRPr="009B5FA9">
        <w:rPr>
          <w:rFonts w:ascii="Arial" w:hAnsi="Arial" w:cs="Arial"/>
          <w:color w:val="000000"/>
          <w:sz w:val="20"/>
          <w:szCs w:val="20"/>
        </w:rPr>
        <w:t>contratos, habida cuenta que si bien es cierto el numeral II “</w:t>
      </w:r>
      <w:r w:rsidRPr="009B5FA9">
        <w:rPr>
          <w:rFonts w:ascii="Arial" w:hAnsi="Arial" w:cs="Arial"/>
          <w:i/>
          <w:color w:val="000000"/>
          <w:sz w:val="20"/>
          <w:szCs w:val="20"/>
        </w:rPr>
        <w:t>Experiencia</w:t>
      </w:r>
      <w:r w:rsidRPr="009B5FA9">
        <w:rPr>
          <w:rFonts w:ascii="Arial" w:hAnsi="Arial" w:cs="Arial"/>
          <w:color w:val="000000"/>
          <w:sz w:val="20"/>
          <w:szCs w:val="20"/>
        </w:rPr>
        <w:t>” del “</w:t>
      </w:r>
      <w:r w:rsidRPr="009B5FA9">
        <w:rPr>
          <w:rFonts w:ascii="Arial" w:hAnsi="Arial" w:cs="Arial"/>
          <w:i/>
          <w:color w:val="000000"/>
          <w:sz w:val="20"/>
          <w:szCs w:val="20"/>
        </w:rPr>
        <w:t>Manual para determinar y verificar los requisitos habilitantes en los Procesos de Contratación</w:t>
      </w:r>
      <w:r w:rsidRPr="009B5FA9">
        <w:rPr>
          <w:rFonts w:ascii="Arial" w:hAnsi="Arial" w:cs="Arial"/>
          <w:color w:val="000000"/>
          <w:sz w:val="20"/>
          <w:szCs w:val="20"/>
        </w:rPr>
        <w:t xml:space="preserve">” expedida por Colombia Compra Eficiente señala que en su criterio </w:t>
      </w:r>
      <w:r w:rsidRPr="009B5FA9">
        <w:rPr>
          <w:rFonts w:ascii="Arial" w:hAnsi="Arial" w:cs="Arial"/>
          <w:i/>
          <w:color w:val="000000"/>
          <w:sz w:val="20"/>
          <w:szCs w:val="20"/>
        </w:rPr>
        <w:t xml:space="preserve">“No hay límite frente al número de contratos o a la fecha en la cual estos fueron celebrados” </w:t>
      </w:r>
      <w:r w:rsidRPr="009B5FA9">
        <w:rPr>
          <w:rFonts w:ascii="Arial" w:hAnsi="Arial" w:cs="Arial"/>
          <w:color w:val="000000"/>
          <w:sz w:val="20"/>
          <w:szCs w:val="20"/>
        </w:rPr>
        <w:t xml:space="preserve">y que </w:t>
      </w:r>
      <w:r w:rsidRPr="009B5FA9">
        <w:rPr>
          <w:rFonts w:ascii="Arial" w:hAnsi="Arial" w:cs="Arial"/>
          <w:i/>
          <w:color w:val="000000"/>
          <w:sz w:val="20"/>
          <w:szCs w:val="20"/>
        </w:rPr>
        <w:t>“La experiencia no se agota con el paso del tiempo y por el contrario los proponentes adquieren mayor experiencia con el paso del tiempo en la medida en que continúen con sus actividades”</w:t>
      </w:r>
      <w:r w:rsidRPr="009B5FA9">
        <w:rPr>
          <w:rFonts w:ascii="Arial" w:hAnsi="Arial" w:cs="Arial"/>
          <w:color w:val="000000"/>
          <w:sz w:val="20"/>
          <w:szCs w:val="20"/>
        </w:rPr>
        <w:t>, la Entidad requiere corroborar la fortaleza técnica y experticia del contratista para poder ejecutar y en el término determinado para el presente proceso negocios jurídicos de la envergadura (cantidad, calidad, oportunidad) que reviste el presente proceso.</w:t>
      </w:r>
    </w:p>
    <w:p w14:paraId="100DDEF8" w14:textId="77777777" w:rsidR="007A2696" w:rsidRPr="009B5FA9" w:rsidRDefault="007A2696" w:rsidP="007A2696">
      <w:pPr>
        <w:numPr>
          <w:ilvl w:val="0"/>
          <w:numId w:val="22"/>
        </w:numPr>
        <w:suppressAutoHyphens/>
        <w:ind w:left="426" w:hanging="284"/>
        <w:jc w:val="both"/>
        <w:rPr>
          <w:rFonts w:ascii="Arial" w:hAnsi="Arial" w:cs="Arial"/>
          <w:color w:val="000000"/>
          <w:sz w:val="20"/>
          <w:szCs w:val="20"/>
        </w:rPr>
      </w:pPr>
      <w:r w:rsidRPr="009B5FA9">
        <w:rPr>
          <w:rFonts w:ascii="Arial" w:hAnsi="Arial" w:cs="Arial"/>
          <w:color w:val="000000"/>
          <w:sz w:val="20"/>
          <w:szCs w:val="20"/>
        </w:rPr>
        <w:t>Los contratos a certificar deben haber sido suscritos con personas naturales o jurídicas de naturaleza pública o privada.</w:t>
      </w:r>
    </w:p>
    <w:p w14:paraId="7F2F8451" w14:textId="77777777" w:rsidR="007A2696" w:rsidRPr="009B5FA9" w:rsidRDefault="007A2696" w:rsidP="007A2696">
      <w:pPr>
        <w:numPr>
          <w:ilvl w:val="0"/>
          <w:numId w:val="22"/>
        </w:numPr>
        <w:suppressAutoHyphens/>
        <w:ind w:left="426" w:hanging="284"/>
        <w:jc w:val="both"/>
        <w:rPr>
          <w:rFonts w:ascii="Arial" w:hAnsi="Arial" w:cs="Arial"/>
          <w:color w:val="000000"/>
          <w:sz w:val="20"/>
          <w:szCs w:val="20"/>
        </w:rPr>
      </w:pPr>
      <w:r w:rsidRPr="009B5FA9">
        <w:rPr>
          <w:rFonts w:ascii="Arial" w:hAnsi="Arial" w:cs="Arial"/>
          <w:color w:val="000000"/>
          <w:sz w:val="20"/>
          <w:szCs w:val="20"/>
        </w:rPr>
        <w:lastRenderedPageBreak/>
        <w:t>Para el caso de contratos suscritos con personas naturales debe adjuntar adicionalmente la copia del contrato y el acta de recepción o factura.</w:t>
      </w:r>
    </w:p>
    <w:p w14:paraId="5CF4086B" w14:textId="77777777" w:rsidR="007A2696" w:rsidRPr="009B5FA9" w:rsidRDefault="007A2696" w:rsidP="007A2696">
      <w:pPr>
        <w:numPr>
          <w:ilvl w:val="0"/>
          <w:numId w:val="22"/>
        </w:numPr>
        <w:suppressAutoHyphens/>
        <w:ind w:left="426" w:hanging="284"/>
        <w:jc w:val="both"/>
        <w:rPr>
          <w:rFonts w:ascii="Arial" w:hAnsi="Arial" w:cs="Arial"/>
          <w:color w:val="000000"/>
          <w:sz w:val="20"/>
          <w:szCs w:val="20"/>
        </w:rPr>
      </w:pPr>
      <w:r w:rsidRPr="009B5FA9">
        <w:rPr>
          <w:rFonts w:ascii="Arial" w:hAnsi="Arial" w:cs="Arial"/>
          <w:sz w:val="20"/>
          <w:szCs w:val="20"/>
        </w:rPr>
        <w:t xml:space="preserve">No podrá acumularse a la vez, la experiencia de los socios y la de la persona jurídica cuando éstos se asocien entre sí para presentar propuesta bajo alguna de las modalidades previstas en el artículo 7 de la Ley 80 de 1993. </w:t>
      </w:r>
    </w:p>
    <w:p w14:paraId="18F3C76A" w14:textId="77777777" w:rsidR="007A2696" w:rsidRPr="009B5FA9" w:rsidRDefault="007A2696" w:rsidP="007A2696">
      <w:pPr>
        <w:numPr>
          <w:ilvl w:val="0"/>
          <w:numId w:val="22"/>
        </w:numPr>
        <w:suppressAutoHyphens/>
        <w:adjustRightInd w:val="0"/>
        <w:ind w:left="426" w:hanging="284"/>
        <w:jc w:val="both"/>
        <w:rPr>
          <w:rFonts w:ascii="Arial" w:hAnsi="Arial" w:cs="Arial"/>
          <w:sz w:val="20"/>
          <w:szCs w:val="20"/>
        </w:rPr>
      </w:pPr>
      <w:r w:rsidRPr="009B5FA9">
        <w:rPr>
          <w:rFonts w:ascii="Arial" w:hAnsi="Arial" w:cs="Arial"/>
          <w:sz w:val="20"/>
          <w:szCs w:val="19"/>
        </w:rPr>
        <w:t xml:space="preserve">Si el contrato cuya experiencia se pretende </w:t>
      </w:r>
      <w:r>
        <w:rPr>
          <w:rFonts w:ascii="Arial" w:hAnsi="Arial" w:cs="Arial"/>
          <w:sz w:val="20"/>
          <w:szCs w:val="19"/>
        </w:rPr>
        <w:t>hacer valer ha sido suscrito con el Batallón de Comando y Apoyo de Infantería de Marina No. 1</w:t>
      </w:r>
      <w:r w:rsidRPr="009B5FA9">
        <w:rPr>
          <w:rFonts w:ascii="Arial" w:hAnsi="Arial" w:cs="Arial"/>
          <w:sz w:val="20"/>
          <w:szCs w:val="19"/>
        </w:rPr>
        <w:t>, bastará la indicación del número del contrato, objeto y fecha de suscripción</w:t>
      </w:r>
      <w:r w:rsidRPr="009B5FA9">
        <w:rPr>
          <w:rFonts w:ascii="Arial" w:hAnsi="Arial" w:cs="Arial"/>
          <w:sz w:val="20"/>
          <w:szCs w:val="19"/>
          <w:u w:val="single"/>
        </w:rPr>
        <w:t>.</w:t>
      </w:r>
    </w:p>
    <w:p w14:paraId="1DCA0AD2" w14:textId="77777777" w:rsidR="007A2696" w:rsidRDefault="007A2696" w:rsidP="007A2696">
      <w:pPr>
        <w:widowControl w:val="0"/>
        <w:jc w:val="both"/>
        <w:rPr>
          <w:rFonts w:ascii="Arial" w:hAnsi="Arial" w:cs="Arial"/>
          <w:sz w:val="20"/>
          <w:szCs w:val="19"/>
          <w:u w:val="single"/>
        </w:rPr>
      </w:pPr>
    </w:p>
    <w:p w14:paraId="4196E095" w14:textId="27D126CB" w:rsidR="007A2696" w:rsidRPr="007A2696" w:rsidRDefault="007A2696" w:rsidP="007A2696">
      <w:pPr>
        <w:widowControl w:val="0"/>
        <w:jc w:val="both"/>
        <w:rPr>
          <w:rFonts w:ascii="Arial" w:eastAsia="Arial" w:hAnsi="Arial" w:cs="Arial"/>
          <w:b/>
          <w:sz w:val="20"/>
          <w:szCs w:val="20"/>
          <w:shd w:val="clear" w:color="auto" w:fill="FFFFFF"/>
          <w:lang w:val="es-MX" w:eastAsia="es-CO"/>
        </w:rPr>
      </w:pPr>
      <w:r w:rsidRPr="007A2696">
        <w:rPr>
          <w:rFonts w:ascii="Arial" w:eastAsia="Arial" w:hAnsi="Arial" w:cs="Arial"/>
          <w:b/>
          <w:sz w:val="20"/>
          <w:szCs w:val="20"/>
          <w:u w:val="single"/>
          <w:shd w:val="clear" w:color="auto" w:fill="FFFFFF"/>
          <w:lang w:val="es-MX" w:eastAsia="es-CO"/>
        </w:rPr>
        <w:t>CRITERIOS DIFERENCIALES PARA MIPYMES EXPERIENCIA - NÚMERO DE CONTRATOS (ARTÍCULO 2.2.1.2.4.2.18 Decreto No. 1082 de 2015)</w:t>
      </w:r>
    </w:p>
    <w:p w14:paraId="5432983B" w14:textId="77777777" w:rsidR="007A2696" w:rsidRPr="00BA55A2" w:rsidRDefault="007A2696" w:rsidP="007A2696">
      <w:pPr>
        <w:widowControl w:val="0"/>
        <w:jc w:val="both"/>
        <w:rPr>
          <w:rFonts w:ascii="Arial" w:eastAsia="Arial" w:hAnsi="Arial" w:cs="Arial"/>
          <w:b/>
          <w:sz w:val="20"/>
          <w:szCs w:val="20"/>
          <w:u w:val="single"/>
          <w:shd w:val="clear" w:color="auto" w:fill="FFFFFF"/>
          <w:lang w:val="es-MX" w:eastAsia="es-CO"/>
        </w:rPr>
      </w:pPr>
    </w:p>
    <w:p w14:paraId="6152AD39" w14:textId="77777777" w:rsidR="007A2696" w:rsidRPr="009B5FA9" w:rsidRDefault="007A2696" w:rsidP="007A2696">
      <w:pPr>
        <w:tabs>
          <w:tab w:val="left" w:pos="284"/>
        </w:tabs>
        <w:ind w:right="48"/>
        <w:rPr>
          <w:rFonts w:ascii="Arial" w:hAnsi="Arial" w:cs="Arial"/>
          <w:b/>
          <w:sz w:val="20"/>
          <w:szCs w:val="19"/>
        </w:rPr>
      </w:pPr>
    </w:p>
    <w:p w14:paraId="3BCC3FB8" w14:textId="77777777" w:rsidR="007A2696" w:rsidRPr="005E3186" w:rsidRDefault="007A2696" w:rsidP="007A2696">
      <w:pPr>
        <w:tabs>
          <w:tab w:val="left" w:pos="284"/>
        </w:tabs>
        <w:ind w:right="48"/>
        <w:rPr>
          <w:rFonts w:ascii="Arial" w:hAnsi="Arial" w:cs="Arial"/>
          <w:sz w:val="18"/>
          <w:szCs w:val="18"/>
        </w:rPr>
      </w:pPr>
      <w:r w:rsidRPr="005E3186">
        <w:rPr>
          <w:rFonts w:ascii="Arial" w:hAnsi="Arial" w:cs="Arial"/>
          <w:sz w:val="18"/>
          <w:szCs w:val="18"/>
        </w:rPr>
        <w:t>FIRMA OFERENTE</w:t>
      </w:r>
    </w:p>
    <w:p w14:paraId="25B551C8" w14:textId="77777777" w:rsidR="007A2696" w:rsidRPr="005E3186" w:rsidRDefault="007A2696" w:rsidP="007A2696">
      <w:pPr>
        <w:tabs>
          <w:tab w:val="left" w:pos="284"/>
        </w:tabs>
        <w:ind w:right="48"/>
        <w:rPr>
          <w:rFonts w:ascii="Arial" w:hAnsi="Arial" w:cs="Arial"/>
          <w:sz w:val="18"/>
          <w:szCs w:val="18"/>
        </w:rPr>
      </w:pPr>
      <w:r w:rsidRPr="005E3186">
        <w:rPr>
          <w:rFonts w:ascii="Arial" w:hAnsi="Arial" w:cs="Arial"/>
          <w:sz w:val="18"/>
          <w:szCs w:val="18"/>
        </w:rPr>
        <w:t>NOMBRE OFERENTE</w:t>
      </w:r>
    </w:p>
    <w:p w14:paraId="380F3AA0" w14:textId="77777777" w:rsidR="007A2696" w:rsidRPr="005E3186" w:rsidRDefault="007A2696" w:rsidP="007A2696">
      <w:pPr>
        <w:tabs>
          <w:tab w:val="left" w:pos="284"/>
        </w:tabs>
        <w:ind w:right="48"/>
        <w:rPr>
          <w:rFonts w:ascii="Arial" w:hAnsi="Arial" w:cs="Arial"/>
          <w:sz w:val="18"/>
          <w:szCs w:val="18"/>
        </w:rPr>
      </w:pPr>
      <w:r w:rsidRPr="005E3186">
        <w:rPr>
          <w:rFonts w:ascii="Arial" w:hAnsi="Arial" w:cs="Arial"/>
          <w:sz w:val="18"/>
          <w:szCs w:val="18"/>
        </w:rPr>
        <w:t xml:space="preserve">DIRECCIÓN </w:t>
      </w:r>
    </w:p>
    <w:p w14:paraId="3B48E537" w14:textId="77777777" w:rsidR="007A2696" w:rsidRPr="005E3186" w:rsidRDefault="007A2696" w:rsidP="007A2696">
      <w:pPr>
        <w:tabs>
          <w:tab w:val="left" w:pos="284"/>
        </w:tabs>
        <w:ind w:right="48"/>
        <w:rPr>
          <w:rFonts w:ascii="Arial" w:hAnsi="Arial" w:cs="Arial"/>
          <w:sz w:val="18"/>
          <w:szCs w:val="18"/>
        </w:rPr>
      </w:pPr>
      <w:r w:rsidRPr="005E3186">
        <w:rPr>
          <w:rFonts w:ascii="Arial" w:hAnsi="Arial" w:cs="Arial"/>
          <w:sz w:val="18"/>
          <w:szCs w:val="18"/>
        </w:rPr>
        <w:t>CORREO ELECTRÓNICO</w:t>
      </w:r>
    </w:p>
    <w:p w14:paraId="768E47B1" w14:textId="77777777" w:rsidR="007A2696" w:rsidRPr="005E3186" w:rsidRDefault="007A2696" w:rsidP="007A2696">
      <w:pPr>
        <w:tabs>
          <w:tab w:val="left" w:pos="284"/>
        </w:tabs>
        <w:ind w:right="48"/>
        <w:rPr>
          <w:rFonts w:ascii="Arial" w:hAnsi="Arial" w:cs="Arial"/>
          <w:sz w:val="18"/>
          <w:szCs w:val="18"/>
        </w:rPr>
      </w:pPr>
      <w:r w:rsidRPr="005E3186">
        <w:rPr>
          <w:rFonts w:ascii="Arial" w:hAnsi="Arial" w:cs="Arial"/>
          <w:sz w:val="18"/>
          <w:szCs w:val="18"/>
        </w:rPr>
        <w:t>TELÉFONO</w:t>
      </w:r>
    </w:p>
    <w:p w14:paraId="4B6153E7" w14:textId="77777777" w:rsidR="007A2696" w:rsidRDefault="007A2696" w:rsidP="007A2696">
      <w:pPr>
        <w:jc w:val="both"/>
        <w:rPr>
          <w:rFonts w:ascii="Arial" w:hAnsi="Arial" w:cs="Arial"/>
          <w:sz w:val="16"/>
          <w:szCs w:val="16"/>
          <w:lang w:val="es-CO"/>
        </w:rPr>
      </w:pPr>
    </w:p>
    <w:p w14:paraId="6F3C4C0F" w14:textId="4DDF5249" w:rsidR="00D262A5" w:rsidRPr="009B5FA9" w:rsidRDefault="00D262A5" w:rsidP="00D262A5">
      <w:pPr>
        <w:pageBreakBefore/>
        <w:tabs>
          <w:tab w:val="left" w:pos="284"/>
        </w:tabs>
        <w:ind w:right="48"/>
        <w:jc w:val="center"/>
        <w:rPr>
          <w:rFonts w:ascii="Arial" w:hAnsi="Arial" w:cs="Arial"/>
        </w:rPr>
      </w:pPr>
      <w:r w:rsidRPr="009B5FA9">
        <w:rPr>
          <w:rFonts w:ascii="Arial" w:hAnsi="Arial" w:cs="Arial"/>
          <w:b/>
          <w:bCs/>
          <w:sz w:val="20"/>
          <w:szCs w:val="20"/>
        </w:rPr>
        <w:lastRenderedPageBreak/>
        <w:t>ANEXO “</w:t>
      </w:r>
      <w:r w:rsidR="007E40E1">
        <w:rPr>
          <w:rFonts w:ascii="Arial" w:hAnsi="Arial" w:cs="Arial"/>
          <w:b/>
          <w:bCs/>
          <w:sz w:val="20"/>
          <w:szCs w:val="20"/>
        </w:rPr>
        <w:t>E</w:t>
      </w:r>
      <w:r w:rsidRPr="009B5FA9">
        <w:rPr>
          <w:rFonts w:ascii="Arial" w:hAnsi="Arial" w:cs="Arial"/>
          <w:b/>
          <w:bCs/>
          <w:sz w:val="20"/>
          <w:szCs w:val="20"/>
        </w:rPr>
        <w:t>”</w:t>
      </w:r>
    </w:p>
    <w:p w14:paraId="773EE072" w14:textId="77777777" w:rsidR="00D262A5" w:rsidRDefault="00D262A5" w:rsidP="00D262A5">
      <w:pPr>
        <w:tabs>
          <w:tab w:val="left" w:pos="284"/>
        </w:tabs>
        <w:ind w:right="48"/>
        <w:jc w:val="center"/>
        <w:rPr>
          <w:rFonts w:ascii="Arial" w:hAnsi="Arial" w:cs="Arial"/>
          <w:b/>
          <w:bCs/>
          <w:sz w:val="20"/>
          <w:szCs w:val="20"/>
        </w:rPr>
      </w:pPr>
      <w:r w:rsidRPr="009B5FA9">
        <w:rPr>
          <w:rFonts w:ascii="Arial" w:hAnsi="Arial" w:cs="Arial"/>
          <w:b/>
          <w:bCs/>
          <w:sz w:val="20"/>
          <w:szCs w:val="20"/>
        </w:rPr>
        <w:t>PROPUESTA ECONÓMICA</w:t>
      </w:r>
    </w:p>
    <w:p w14:paraId="42355F23" w14:textId="77777777" w:rsidR="00D262A5" w:rsidRPr="00A1010B" w:rsidRDefault="00D262A5" w:rsidP="00D262A5">
      <w:pPr>
        <w:tabs>
          <w:tab w:val="left" w:pos="284"/>
        </w:tabs>
        <w:ind w:right="48"/>
        <w:jc w:val="center"/>
        <w:rPr>
          <w:rFonts w:ascii="Arial" w:hAnsi="Arial" w:cs="Arial"/>
        </w:rPr>
      </w:pPr>
    </w:p>
    <w:p w14:paraId="148FA6F2" w14:textId="721BD0F2" w:rsidR="00D262A5" w:rsidRPr="00C24FD0" w:rsidRDefault="00D262A5" w:rsidP="00D262A5">
      <w:pPr>
        <w:jc w:val="both"/>
        <w:rPr>
          <w:rFonts w:ascii="Arial" w:hAnsi="Arial" w:cs="Arial"/>
          <w:sz w:val="20"/>
          <w:szCs w:val="20"/>
        </w:rPr>
      </w:pPr>
      <w:r w:rsidRPr="00FA6856">
        <w:rPr>
          <w:rFonts w:ascii="Arial" w:hAnsi="Arial" w:cs="Arial"/>
          <w:sz w:val="20"/>
        </w:rPr>
        <w:t>El abajo firmante actuando en nomb</w:t>
      </w:r>
      <w:r>
        <w:rPr>
          <w:rFonts w:ascii="Arial" w:hAnsi="Arial" w:cs="Arial"/>
          <w:sz w:val="20"/>
        </w:rPr>
        <w:t>re y representación de ____________________________</w:t>
      </w:r>
      <w:r w:rsidRPr="00FA6856">
        <w:rPr>
          <w:rFonts w:ascii="Arial" w:hAnsi="Arial" w:cs="Arial"/>
          <w:sz w:val="20"/>
        </w:rPr>
        <w:t xml:space="preserve"> lo cual se verifica con los documentos que integran esta propuesta, de acuer</w:t>
      </w:r>
      <w:r>
        <w:rPr>
          <w:rFonts w:ascii="Arial" w:hAnsi="Arial" w:cs="Arial"/>
          <w:sz w:val="20"/>
        </w:rPr>
        <w:t xml:space="preserve">do con la Invitación a Ofertar </w:t>
      </w:r>
      <w:r w:rsidRPr="00FA6856">
        <w:rPr>
          <w:rFonts w:ascii="Arial" w:hAnsi="Arial" w:cs="Arial"/>
          <w:sz w:val="20"/>
        </w:rPr>
        <w:t>Invitaci</w:t>
      </w:r>
      <w:r>
        <w:rPr>
          <w:rFonts w:ascii="Arial" w:hAnsi="Arial" w:cs="Arial"/>
          <w:sz w:val="20"/>
        </w:rPr>
        <w:t>ón Pública No.       ARC-CBCAI1-2025</w:t>
      </w:r>
      <w:r w:rsidRPr="00FA6856">
        <w:rPr>
          <w:rFonts w:ascii="Arial" w:hAnsi="Arial" w:cs="Arial"/>
          <w:sz w:val="20"/>
        </w:rPr>
        <w:t>, manifiesto bajo la gravedad de juramento que se entiende prestado con la presentación del presente anexo, que conozco en su totalidad las especificaciones técnicas, fichas técnicas, plazo de ejecución, ubicación del lugar de ejecución y condiciones de entrega del contrato que se llegare a suscribir y hacen parte del proceso cuyo  objeto es contratar el</w:t>
      </w:r>
      <w:r w:rsidR="00C24FD0">
        <w:rPr>
          <w:rFonts w:ascii="Arial" w:hAnsi="Arial" w:cs="Arial"/>
          <w:sz w:val="20"/>
        </w:rPr>
        <w:t xml:space="preserve"> </w:t>
      </w:r>
      <w:r w:rsidR="00C24FD0" w:rsidRPr="00C24FD0">
        <w:rPr>
          <w:rFonts w:ascii="Arial" w:hAnsi="Arial" w:cs="Arial"/>
          <w:b/>
          <w:sz w:val="20"/>
          <w:lang w:val="es-CO"/>
        </w:rPr>
        <w:t>ADQUISICIÓN DE EXTINTORES NUEVOS, SERVICIO DE MANTENIMIENTO GENERAL Y RECARGA DE EXTINTORES PARA EL BATALLON DE COMANDO Y APOYO DE INFANTERIA DE MARINA No.1 Y SUS UNIDADES ADCRITAS ADMINISTRATIVAMENTE</w:t>
      </w:r>
      <w:r w:rsidR="00620951">
        <w:rPr>
          <w:rFonts w:ascii="Arial" w:hAnsi="Arial" w:cs="Arial"/>
          <w:sz w:val="20"/>
          <w:szCs w:val="20"/>
        </w:rPr>
        <w:t xml:space="preserve">, </w:t>
      </w:r>
      <w:r w:rsidRPr="00FA6856">
        <w:rPr>
          <w:rFonts w:ascii="Arial" w:hAnsi="Arial" w:cs="Arial"/>
          <w:sz w:val="20"/>
        </w:rPr>
        <w:t>y por ende he efectuado el análisis detallado de los gastos que genere la ejecución del contrato que se suscriba, tales como adquisición de insumos, elementos, materiales, accesorios, entregas, recursos físicos y humanos, así como los montos que genere su desplazamiento/transporte, manutención, pasajes, viáticos, prestaciones laborales, sociales y riesgos laborales, dotación de vestido de labor y de protección acuerdo normas vigentes, y en general los necesarios para garantizar la funcionalidad de los servicios, en  consecuencia serán de mi resorte exclusivo y por ende correrán a mi cargo en caso de resultar adjudicatario, me permito indicar que el valor ofertado incluido IVA y demás erogaciones por cada uno de los servicios, es el siguiente:</w:t>
      </w:r>
    </w:p>
    <w:p w14:paraId="2C9C56CD" w14:textId="02D135F1" w:rsidR="00620951" w:rsidRDefault="00620951" w:rsidP="00D262A5">
      <w:pPr>
        <w:pStyle w:val="Default"/>
        <w:jc w:val="both"/>
        <w:rPr>
          <w:rFonts w:ascii="Arial" w:hAnsi="Arial" w:cs="Arial"/>
          <w:color w:val="auto"/>
          <w:sz w:val="20"/>
          <w:szCs w:val="20"/>
        </w:rPr>
      </w:pPr>
    </w:p>
    <w:tbl>
      <w:tblPr>
        <w:tblW w:w="9634" w:type="dxa"/>
        <w:jc w:val="center"/>
        <w:tblCellMar>
          <w:left w:w="70" w:type="dxa"/>
          <w:right w:w="70" w:type="dxa"/>
        </w:tblCellMar>
        <w:tblLook w:val="04A0" w:firstRow="1" w:lastRow="0" w:firstColumn="1" w:lastColumn="0" w:noHBand="0" w:noVBand="1"/>
      </w:tblPr>
      <w:tblGrid>
        <w:gridCol w:w="802"/>
        <w:gridCol w:w="1338"/>
        <w:gridCol w:w="3200"/>
        <w:gridCol w:w="1339"/>
        <w:gridCol w:w="1471"/>
        <w:gridCol w:w="1484"/>
      </w:tblGrid>
      <w:tr w:rsidR="00C24FD0" w:rsidRPr="006578E9" w14:paraId="38A8640F" w14:textId="77777777" w:rsidTr="005B3D1B">
        <w:trPr>
          <w:trHeight w:val="20"/>
          <w:jc w:val="center"/>
        </w:trPr>
        <w:tc>
          <w:tcPr>
            <w:tcW w:w="802" w:type="dxa"/>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0BAB2B8E" w14:textId="77777777" w:rsidR="00C24FD0" w:rsidRPr="006578E9" w:rsidRDefault="00C24FD0" w:rsidP="00826F74">
            <w:pPr>
              <w:jc w:val="center"/>
              <w:rPr>
                <w:rFonts w:ascii="Arial" w:hAnsi="Arial" w:cs="Arial"/>
                <w:color w:val="000000"/>
                <w:sz w:val="16"/>
                <w:szCs w:val="16"/>
                <w:lang w:val="es-CO" w:eastAsia="es-CO"/>
              </w:rPr>
            </w:pPr>
            <w:r w:rsidRPr="006578E9">
              <w:rPr>
                <w:rFonts w:ascii="Arial" w:hAnsi="Arial" w:cs="Arial"/>
                <w:color w:val="000000"/>
                <w:sz w:val="16"/>
                <w:szCs w:val="16"/>
              </w:rPr>
              <w:t>ITEM</w:t>
            </w:r>
          </w:p>
        </w:tc>
        <w:tc>
          <w:tcPr>
            <w:tcW w:w="1338" w:type="dxa"/>
            <w:tcBorders>
              <w:top w:val="single" w:sz="4" w:space="0" w:color="auto"/>
              <w:left w:val="nil"/>
              <w:bottom w:val="single" w:sz="4" w:space="0" w:color="auto"/>
              <w:right w:val="single" w:sz="4" w:space="0" w:color="auto"/>
            </w:tcBorders>
            <w:shd w:val="clear" w:color="000000" w:fill="C6E0B4"/>
            <w:vAlign w:val="center"/>
            <w:hideMark/>
          </w:tcPr>
          <w:p w14:paraId="40B2A2AE"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DEPENDENCIA</w:t>
            </w:r>
          </w:p>
        </w:tc>
        <w:tc>
          <w:tcPr>
            <w:tcW w:w="3200" w:type="dxa"/>
            <w:tcBorders>
              <w:top w:val="single" w:sz="4" w:space="0" w:color="auto"/>
              <w:left w:val="nil"/>
              <w:bottom w:val="single" w:sz="4" w:space="0" w:color="auto"/>
              <w:right w:val="single" w:sz="4" w:space="0" w:color="auto"/>
            </w:tcBorders>
            <w:shd w:val="clear" w:color="000000" w:fill="C6E0B4"/>
            <w:noWrap/>
            <w:vAlign w:val="center"/>
            <w:hideMark/>
          </w:tcPr>
          <w:p w14:paraId="2017BA9D"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 xml:space="preserve">DESCRIPCION </w:t>
            </w:r>
          </w:p>
        </w:tc>
        <w:tc>
          <w:tcPr>
            <w:tcW w:w="1339" w:type="dxa"/>
            <w:tcBorders>
              <w:top w:val="single" w:sz="4" w:space="0" w:color="auto"/>
              <w:left w:val="nil"/>
              <w:bottom w:val="single" w:sz="4" w:space="0" w:color="auto"/>
              <w:right w:val="single" w:sz="4" w:space="0" w:color="auto"/>
            </w:tcBorders>
            <w:shd w:val="clear" w:color="000000" w:fill="C6E0B4"/>
            <w:vAlign w:val="center"/>
            <w:hideMark/>
          </w:tcPr>
          <w:p w14:paraId="495EE4DD"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UNIDAD DE MEDIDAD</w:t>
            </w:r>
          </w:p>
        </w:tc>
        <w:tc>
          <w:tcPr>
            <w:tcW w:w="1471" w:type="dxa"/>
            <w:tcBorders>
              <w:top w:val="single" w:sz="4" w:space="0" w:color="auto"/>
              <w:left w:val="nil"/>
              <w:bottom w:val="single" w:sz="4" w:space="0" w:color="auto"/>
              <w:right w:val="single" w:sz="4" w:space="0" w:color="auto"/>
            </w:tcBorders>
            <w:shd w:val="clear" w:color="000000" w:fill="C6E0B4"/>
            <w:noWrap/>
            <w:vAlign w:val="center"/>
            <w:hideMark/>
          </w:tcPr>
          <w:p w14:paraId="587EC53B"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CANTIDAD</w:t>
            </w:r>
          </w:p>
        </w:tc>
        <w:tc>
          <w:tcPr>
            <w:tcW w:w="1484" w:type="dxa"/>
            <w:tcBorders>
              <w:top w:val="single" w:sz="4" w:space="0" w:color="auto"/>
              <w:left w:val="nil"/>
              <w:bottom w:val="single" w:sz="4" w:space="0" w:color="auto"/>
              <w:right w:val="single" w:sz="4" w:space="0" w:color="auto"/>
            </w:tcBorders>
            <w:shd w:val="clear" w:color="000000" w:fill="C6E0B4"/>
          </w:tcPr>
          <w:p w14:paraId="12614533" w14:textId="77777777" w:rsidR="00C24FD0" w:rsidRPr="006578E9" w:rsidRDefault="00C24FD0" w:rsidP="00826F74">
            <w:pPr>
              <w:jc w:val="center"/>
              <w:rPr>
                <w:rFonts w:ascii="Arial" w:hAnsi="Arial" w:cs="Arial"/>
                <w:color w:val="000000"/>
                <w:sz w:val="16"/>
                <w:szCs w:val="16"/>
              </w:rPr>
            </w:pPr>
            <w:r>
              <w:rPr>
                <w:rFonts w:ascii="Arial" w:hAnsi="Arial" w:cs="Arial"/>
                <w:color w:val="000000"/>
                <w:sz w:val="16"/>
                <w:szCs w:val="16"/>
              </w:rPr>
              <w:t>VR/UNITARIO INCLUIDO IVA Y DEMAS EROGACIONES</w:t>
            </w:r>
          </w:p>
        </w:tc>
      </w:tr>
      <w:tr w:rsidR="00C24FD0" w:rsidRPr="006578E9" w14:paraId="162C6EE1" w14:textId="77777777" w:rsidTr="005B3D1B">
        <w:trPr>
          <w:trHeight w:val="409"/>
          <w:jc w:val="center"/>
        </w:trPr>
        <w:tc>
          <w:tcPr>
            <w:tcW w:w="9634" w:type="dxa"/>
            <w:gridSpan w:val="6"/>
            <w:tcBorders>
              <w:top w:val="nil"/>
              <w:left w:val="single" w:sz="4" w:space="0" w:color="auto"/>
              <w:bottom w:val="single" w:sz="4" w:space="0" w:color="auto"/>
              <w:right w:val="single" w:sz="4" w:space="0" w:color="auto"/>
            </w:tcBorders>
            <w:shd w:val="clear" w:color="000000" w:fill="FFF2CC"/>
            <w:vAlign w:val="center"/>
            <w:hideMark/>
          </w:tcPr>
          <w:p w14:paraId="2F136592"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SERVICIOS DE MANTENIMIENTO, REPARACIÓN E INSTALACIÓN (EXCEPTO SERVICIOS DE CONSTRUCCIÓN) A-02-02-02-008-007</w:t>
            </w:r>
          </w:p>
        </w:tc>
      </w:tr>
      <w:tr w:rsidR="00C24FD0" w:rsidRPr="006578E9" w14:paraId="0318E4AF" w14:textId="77777777" w:rsidTr="005B3D1B">
        <w:trPr>
          <w:trHeight w:val="20"/>
          <w:jc w:val="center"/>
        </w:trPr>
        <w:tc>
          <w:tcPr>
            <w:tcW w:w="802" w:type="dxa"/>
            <w:tcBorders>
              <w:top w:val="nil"/>
              <w:left w:val="single" w:sz="4" w:space="0" w:color="auto"/>
              <w:bottom w:val="single" w:sz="4" w:space="0" w:color="auto"/>
              <w:right w:val="single" w:sz="4" w:space="0" w:color="auto"/>
            </w:tcBorders>
            <w:shd w:val="clear" w:color="auto" w:fill="auto"/>
            <w:noWrap/>
            <w:vAlign w:val="center"/>
            <w:hideMark/>
          </w:tcPr>
          <w:p w14:paraId="41A6633D"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1</w:t>
            </w:r>
          </w:p>
        </w:tc>
        <w:tc>
          <w:tcPr>
            <w:tcW w:w="1338" w:type="dxa"/>
            <w:tcBorders>
              <w:top w:val="nil"/>
              <w:left w:val="nil"/>
              <w:bottom w:val="single" w:sz="4" w:space="0" w:color="auto"/>
              <w:right w:val="single" w:sz="4" w:space="0" w:color="auto"/>
            </w:tcBorders>
            <w:shd w:val="clear" w:color="auto" w:fill="auto"/>
            <w:noWrap/>
            <w:vAlign w:val="center"/>
            <w:hideMark/>
          </w:tcPr>
          <w:p w14:paraId="2739E92A"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BCAI1</w:t>
            </w:r>
          </w:p>
        </w:tc>
        <w:tc>
          <w:tcPr>
            <w:tcW w:w="3200" w:type="dxa"/>
            <w:tcBorders>
              <w:top w:val="nil"/>
              <w:left w:val="nil"/>
              <w:bottom w:val="single" w:sz="4" w:space="0" w:color="auto"/>
              <w:right w:val="single" w:sz="4" w:space="0" w:color="auto"/>
            </w:tcBorders>
            <w:shd w:val="clear" w:color="000000" w:fill="FFFFFF"/>
            <w:vAlign w:val="center"/>
            <w:hideMark/>
          </w:tcPr>
          <w:p w14:paraId="73B2A71A"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 xml:space="preserve">MANTENIMIENTO Y RECARGA DE EXTINTOR DE AGUA DE 2,5 GALONES </w:t>
            </w:r>
          </w:p>
        </w:tc>
        <w:tc>
          <w:tcPr>
            <w:tcW w:w="1339" w:type="dxa"/>
            <w:tcBorders>
              <w:top w:val="nil"/>
              <w:left w:val="nil"/>
              <w:bottom w:val="single" w:sz="4" w:space="0" w:color="auto"/>
              <w:right w:val="single" w:sz="4" w:space="0" w:color="auto"/>
            </w:tcBorders>
            <w:shd w:val="clear" w:color="auto" w:fill="auto"/>
            <w:noWrap/>
            <w:vAlign w:val="center"/>
            <w:hideMark/>
          </w:tcPr>
          <w:p w14:paraId="27C18F27"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UNIDAD</w:t>
            </w:r>
          </w:p>
        </w:tc>
        <w:tc>
          <w:tcPr>
            <w:tcW w:w="1471" w:type="dxa"/>
            <w:tcBorders>
              <w:top w:val="nil"/>
              <w:left w:val="nil"/>
              <w:bottom w:val="single" w:sz="4" w:space="0" w:color="auto"/>
              <w:right w:val="single" w:sz="4" w:space="0" w:color="auto"/>
            </w:tcBorders>
            <w:shd w:val="clear" w:color="auto" w:fill="auto"/>
            <w:vAlign w:val="center"/>
          </w:tcPr>
          <w:p w14:paraId="479D84A3" w14:textId="77777777" w:rsidR="00C24FD0" w:rsidRPr="006578E9" w:rsidRDefault="00C24FD0" w:rsidP="00826F74">
            <w:pPr>
              <w:jc w:val="center"/>
              <w:rPr>
                <w:rFonts w:ascii="Arial" w:hAnsi="Arial" w:cs="Arial"/>
                <w:color w:val="000000"/>
                <w:sz w:val="16"/>
                <w:szCs w:val="16"/>
              </w:rPr>
            </w:pPr>
            <w:r>
              <w:rPr>
                <w:rFonts w:ascii="Arial" w:hAnsi="Arial" w:cs="Arial"/>
                <w:color w:val="000000"/>
                <w:sz w:val="16"/>
                <w:szCs w:val="16"/>
              </w:rPr>
              <w:t>1</w:t>
            </w:r>
          </w:p>
        </w:tc>
        <w:tc>
          <w:tcPr>
            <w:tcW w:w="1484" w:type="dxa"/>
            <w:tcBorders>
              <w:top w:val="nil"/>
              <w:left w:val="nil"/>
              <w:bottom w:val="single" w:sz="4" w:space="0" w:color="auto"/>
              <w:right w:val="single" w:sz="4" w:space="0" w:color="auto"/>
            </w:tcBorders>
          </w:tcPr>
          <w:p w14:paraId="00F64745" w14:textId="77777777" w:rsidR="00C24FD0" w:rsidRDefault="00C24FD0" w:rsidP="00826F74">
            <w:pPr>
              <w:jc w:val="center"/>
              <w:rPr>
                <w:rFonts w:ascii="Arial" w:hAnsi="Arial" w:cs="Arial"/>
                <w:color w:val="000000"/>
                <w:sz w:val="16"/>
                <w:szCs w:val="16"/>
              </w:rPr>
            </w:pPr>
          </w:p>
        </w:tc>
      </w:tr>
      <w:tr w:rsidR="00C24FD0" w:rsidRPr="006578E9" w14:paraId="5E0D0078" w14:textId="77777777" w:rsidTr="005B3D1B">
        <w:trPr>
          <w:trHeight w:val="20"/>
          <w:jc w:val="center"/>
        </w:trPr>
        <w:tc>
          <w:tcPr>
            <w:tcW w:w="802" w:type="dxa"/>
            <w:tcBorders>
              <w:top w:val="nil"/>
              <w:left w:val="single" w:sz="4" w:space="0" w:color="auto"/>
              <w:bottom w:val="single" w:sz="4" w:space="0" w:color="auto"/>
              <w:right w:val="single" w:sz="4" w:space="0" w:color="auto"/>
            </w:tcBorders>
            <w:shd w:val="clear" w:color="auto" w:fill="auto"/>
            <w:noWrap/>
            <w:vAlign w:val="center"/>
            <w:hideMark/>
          </w:tcPr>
          <w:p w14:paraId="6D09AD0B"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2</w:t>
            </w:r>
          </w:p>
        </w:tc>
        <w:tc>
          <w:tcPr>
            <w:tcW w:w="1338" w:type="dxa"/>
            <w:tcBorders>
              <w:top w:val="nil"/>
              <w:left w:val="nil"/>
              <w:bottom w:val="single" w:sz="4" w:space="0" w:color="auto"/>
              <w:right w:val="single" w:sz="4" w:space="0" w:color="auto"/>
            </w:tcBorders>
            <w:shd w:val="clear" w:color="auto" w:fill="auto"/>
            <w:noWrap/>
            <w:vAlign w:val="center"/>
            <w:hideMark/>
          </w:tcPr>
          <w:p w14:paraId="27406F6D"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BCAI1</w:t>
            </w:r>
          </w:p>
        </w:tc>
        <w:tc>
          <w:tcPr>
            <w:tcW w:w="3200" w:type="dxa"/>
            <w:tcBorders>
              <w:top w:val="nil"/>
              <w:left w:val="nil"/>
              <w:bottom w:val="single" w:sz="4" w:space="0" w:color="auto"/>
              <w:right w:val="single" w:sz="4" w:space="0" w:color="auto"/>
            </w:tcBorders>
            <w:shd w:val="clear" w:color="auto" w:fill="auto"/>
            <w:vAlign w:val="center"/>
            <w:hideMark/>
          </w:tcPr>
          <w:p w14:paraId="6DFF6D74"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MANTENIMIENTO Y RECARGA DE EXTINTOR TIPO HALOGENO HCFC 123 ABC 10 LIBRAS</w:t>
            </w:r>
          </w:p>
        </w:tc>
        <w:tc>
          <w:tcPr>
            <w:tcW w:w="1339" w:type="dxa"/>
            <w:tcBorders>
              <w:top w:val="nil"/>
              <w:left w:val="nil"/>
              <w:bottom w:val="single" w:sz="4" w:space="0" w:color="auto"/>
              <w:right w:val="single" w:sz="4" w:space="0" w:color="auto"/>
            </w:tcBorders>
            <w:shd w:val="clear" w:color="auto" w:fill="auto"/>
            <w:noWrap/>
            <w:vAlign w:val="center"/>
            <w:hideMark/>
          </w:tcPr>
          <w:p w14:paraId="7B16F891"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UNIDAD</w:t>
            </w:r>
          </w:p>
        </w:tc>
        <w:tc>
          <w:tcPr>
            <w:tcW w:w="1471" w:type="dxa"/>
            <w:tcBorders>
              <w:top w:val="nil"/>
              <w:left w:val="nil"/>
              <w:bottom w:val="single" w:sz="4" w:space="0" w:color="auto"/>
              <w:right w:val="single" w:sz="4" w:space="0" w:color="auto"/>
            </w:tcBorders>
            <w:shd w:val="clear" w:color="auto" w:fill="auto"/>
            <w:vAlign w:val="center"/>
          </w:tcPr>
          <w:p w14:paraId="3B4AD593" w14:textId="77777777" w:rsidR="00C24FD0" w:rsidRPr="006578E9" w:rsidRDefault="00C24FD0" w:rsidP="00826F74">
            <w:pPr>
              <w:jc w:val="center"/>
              <w:rPr>
                <w:rFonts w:ascii="Arial" w:hAnsi="Arial" w:cs="Arial"/>
                <w:color w:val="000000"/>
                <w:sz w:val="16"/>
                <w:szCs w:val="16"/>
              </w:rPr>
            </w:pPr>
            <w:r>
              <w:rPr>
                <w:rFonts w:ascii="Arial" w:hAnsi="Arial" w:cs="Arial"/>
                <w:color w:val="000000"/>
                <w:sz w:val="16"/>
                <w:szCs w:val="16"/>
              </w:rPr>
              <w:t>1</w:t>
            </w:r>
          </w:p>
        </w:tc>
        <w:tc>
          <w:tcPr>
            <w:tcW w:w="1484" w:type="dxa"/>
            <w:tcBorders>
              <w:top w:val="nil"/>
              <w:left w:val="nil"/>
              <w:bottom w:val="single" w:sz="4" w:space="0" w:color="auto"/>
              <w:right w:val="single" w:sz="4" w:space="0" w:color="auto"/>
            </w:tcBorders>
          </w:tcPr>
          <w:p w14:paraId="40F04ED4" w14:textId="77777777" w:rsidR="00C24FD0" w:rsidRDefault="00C24FD0" w:rsidP="00826F74">
            <w:pPr>
              <w:jc w:val="center"/>
              <w:rPr>
                <w:rFonts w:ascii="Arial" w:hAnsi="Arial" w:cs="Arial"/>
                <w:color w:val="000000"/>
                <w:sz w:val="16"/>
                <w:szCs w:val="16"/>
              </w:rPr>
            </w:pPr>
          </w:p>
        </w:tc>
      </w:tr>
      <w:tr w:rsidR="00C24FD0" w:rsidRPr="006578E9" w14:paraId="06D9DBA9" w14:textId="77777777" w:rsidTr="005B3D1B">
        <w:trPr>
          <w:trHeight w:val="20"/>
          <w:jc w:val="center"/>
        </w:trPr>
        <w:tc>
          <w:tcPr>
            <w:tcW w:w="802" w:type="dxa"/>
            <w:tcBorders>
              <w:top w:val="nil"/>
              <w:left w:val="single" w:sz="4" w:space="0" w:color="auto"/>
              <w:bottom w:val="single" w:sz="4" w:space="0" w:color="auto"/>
              <w:right w:val="single" w:sz="4" w:space="0" w:color="auto"/>
            </w:tcBorders>
            <w:shd w:val="clear" w:color="auto" w:fill="auto"/>
            <w:noWrap/>
            <w:vAlign w:val="center"/>
            <w:hideMark/>
          </w:tcPr>
          <w:p w14:paraId="33D7D330"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3</w:t>
            </w:r>
          </w:p>
        </w:tc>
        <w:tc>
          <w:tcPr>
            <w:tcW w:w="1338" w:type="dxa"/>
            <w:tcBorders>
              <w:top w:val="nil"/>
              <w:left w:val="nil"/>
              <w:bottom w:val="single" w:sz="4" w:space="0" w:color="auto"/>
              <w:right w:val="single" w:sz="4" w:space="0" w:color="auto"/>
            </w:tcBorders>
            <w:shd w:val="clear" w:color="auto" w:fill="auto"/>
            <w:noWrap/>
            <w:vAlign w:val="center"/>
            <w:hideMark/>
          </w:tcPr>
          <w:p w14:paraId="79CD98DF"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BCAI1</w:t>
            </w:r>
          </w:p>
        </w:tc>
        <w:tc>
          <w:tcPr>
            <w:tcW w:w="3200" w:type="dxa"/>
            <w:tcBorders>
              <w:top w:val="nil"/>
              <w:left w:val="nil"/>
              <w:bottom w:val="single" w:sz="4" w:space="0" w:color="auto"/>
              <w:right w:val="single" w:sz="4" w:space="0" w:color="auto"/>
            </w:tcBorders>
            <w:shd w:val="clear" w:color="auto" w:fill="auto"/>
            <w:vAlign w:val="center"/>
            <w:hideMark/>
          </w:tcPr>
          <w:p w14:paraId="5F6EAB4E"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MANTENIMIENTO Y RECARGA DE EXTINTOR TIPO CO2 DE 10 LIBRAS</w:t>
            </w:r>
          </w:p>
        </w:tc>
        <w:tc>
          <w:tcPr>
            <w:tcW w:w="1339" w:type="dxa"/>
            <w:tcBorders>
              <w:top w:val="nil"/>
              <w:left w:val="nil"/>
              <w:bottom w:val="single" w:sz="4" w:space="0" w:color="auto"/>
              <w:right w:val="single" w:sz="4" w:space="0" w:color="auto"/>
            </w:tcBorders>
            <w:shd w:val="clear" w:color="auto" w:fill="auto"/>
            <w:noWrap/>
            <w:vAlign w:val="center"/>
            <w:hideMark/>
          </w:tcPr>
          <w:p w14:paraId="33AEB8C3"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UNIDAD</w:t>
            </w:r>
          </w:p>
        </w:tc>
        <w:tc>
          <w:tcPr>
            <w:tcW w:w="1471" w:type="dxa"/>
            <w:tcBorders>
              <w:top w:val="nil"/>
              <w:left w:val="nil"/>
              <w:bottom w:val="single" w:sz="4" w:space="0" w:color="auto"/>
              <w:right w:val="single" w:sz="4" w:space="0" w:color="auto"/>
            </w:tcBorders>
            <w:shd w:val="clear" w:color="auto" w:fill="auto"/>
            <w:vAlign w:val="center"/>
          </w:tcPr>
          <w:p w14:paraId="50F2DA1E" w14:textId="77777777" w:rsidR="00C24FD0" w:rsidRPr="006578E9" w:rsidRDefault="00C24FD0" w:rsidP="00826F74">
            <w:pPr>
              <w:jc w:val="center"/>
              <w:rPr>
                <w:rFonts w:ascii="Arial" w:hAnsi="Arial" w:cs="Arial"/>
                <w:color w:val="000000"/>
                <w:sz w:val="16"/>
                <w:szCs w:val="16"/>
              </w:rPr>
            </w:pPr>
            <w:r>
              <w:rPr>
                <w:rFonts w:ascii="Arial" w:hAnsi="Arial" w:cs="Arial"/>
                <w:color w:val="000000"/>
                <w:sz w:val="16"/>
                <w:szCs w:val="16"/>
              </w:rPr>
              <w:t>1</w:t>
            </w:r>
          </w:p>
        </w:tc>
        <w:tc>
          <w:tcPr>
            <w:tcW w:w="1484" w:type="dxa"/>
            <w:tcBorders>
              <w:top w:val="nil"/>
              <w:left w:val="nil"/>
              <w:bottom w:val="single" w:sz="4" w:space="0" w:color="auto"/>
              <w:right w:val="single" w:sz="4" w:space="0" w:color="auto"/>
            </w:tcBorders>
          </w:tcPr>
          <w:p w14:paraId="0FA6A378" w14:textId="77777777" w:rsidR="00C24FD0" w:rsidRDefault="00C24FD0" w:rsidP="00826F74">
            <w:pPr>
              <w:jc w:val="center"/>
              <w:rPr>
                <w:rFonts w:ascii="Arial" w:hAnsi="Arial" w:cs="Arial"/>
                <w:color w:val="000000"/>
                <w:sz w:val="16"/>
                <w:szCs w:val="16"/>
              </w:rPr>
            </w:pPr>
          </w:p>
        </w:tc>
      </w:tr>
      <w:tr w:rsidR="00C24FD0" w:rsidRPr="006578E9" w14:paraId="5E8E654F" w14:textId="77777777" w:rsidTr="005B3D1B">
        <w:trPr>
          <w:trHeight w:val="20"/>
          <w:jc w:val="center"/>
        </w:trPr>
        <w:tc>
          <w:tcPr>
            <w:tcW w:w="802" w:type="dxa"/>
            <w:tcBorders>
              <w:top w:val="nil"/>
              <w:left w:val="single" w:sz="4" w:space="0" w:color="auto"/>
              <w:bottom w:val="single" w:sz="4" w:space="0" w:color="auto"/>
              <w:right w:val="single" w:sz="4" w:space="0" w:color="auto"/>
            </w:tcBorders>
            <w:shd w:val="clear" w:color="auto" w:fill="auto"/>
            <w:noWrap/>
            <w:vAlign w:val="center"/>
            <w:hideMark/>
          </w:tcPr>
          <w:p w14:paraId="6ECC842F"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4</w:t>
            </w:r>
          </w:p>
        </w:tc>
        <w:tc>
          <w:tcPr>
            <w:tcW w:w="1338" w:type="dxa"/>
            <w:tcBorders>
              <w:top w:val="nil"/>
              <w:left w:val="nil"/>
              <w:bottom w:val="single" w:sz="4" w:space="0" w:color="auto"/>
              <w:right w:val="single" w:sz="4" w:space="0" w:color="auto"/>
            </w:tcBorders>
            <w:shd w:val="clear" w:color="auto" w:fill="auto"/>
            <w:noWrap/>
            <w:vAlign w:val="center"/>
            <w:hideMark/>
          </w:tcPr>
          <w:p w14:paraId="36F7FC35"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BCAI1</w:t>
            </w:r>
          </w:p>
        </w:tc>
        <w:tc>
          <w:tcPr>
            <w:tcW w:w="3200" w:type="dxa"/>
            <w:tcBorders>
              <w:top w:val="nil"/>
              <w:left w:val="nil"/>
              <w:bottom w:val="single" w:sz="4" w:space="0" w:color="auto"/>
              <w:right w:val="single" w:sz="4" w:space="0" w:color="auto"/>
            </w:tcBorders>
            <w:shd w:val="clear" w:color="000000" w:fill="FFFFFF"/>
            <w:vAlign w:val="center"/>
            <w:hideMark/>
          </w:tcPr>
          <w:p w14:paraId="62933DEA"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MANTENIMIENTO Y RECARGA DE EXTINTOR TIPO CO2 DE 5 LIBRAS</w:t>
            </w:r>
          </w:p>
        </w:tc>
        <w:tc>
          <w:tcPr>
            <w:tcW w:w="1339" w:type="dxa"/>
            <w:tcBorders>
              <w:top w:val="nil"/>
              <w:left w:val="nil"/>
              <w:bottom w:val="single" w:sz="4" w:space="0" w:color="auto"/>
              <w:right w:val="single" w:sz="4" w:space="0" w:color="auto"/>
            </w:tcBorders>
            <w:shd w:val="clear" w:color="auto" w:fill="auto"/>
            <w:noWrap/>
            <w:vAlign w:val="center"/>
            <w:hideMark/>
          </w:tcPr>
          <w:p w14:paraId="45BB30D8"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UNIDAD</w:t>
            </w:r>
          </w:p>
        </w:tc>
        <w:tc>
          <w:tcPr>
            <w:tcW w:w="1471" w:type="dxa"/>
            <w:tcBorders>
              <w:top w:val="nil"/>
              <w:left w:val="nil"/>
              <w:bottom w:val="single" w:sz="4" w:space="0" w:color="auto"/>
              <w:right w:val="single" w:sz="4" w:space="0" w:color="auto"/>
            </w:tcBorders>
            <w:shd w:val="clear" w:color="auto" w:fill="auto"/>
            <w:vAlign w:val="center"/>
          </w:tcPr>
          <w:p w14:paraId="394DAB75" w14:textId="77777777" w:rsidR="00C24FD0" w:rsidRPr="006578E9" w:rsidRDefault="00C24FD0" w:rsidP="00826F74">
            <w:pPr>
              <w:jc w:val="center"/>
              <w:rPr>
                <w:rFonts w:ascii="Arial" w:hAnsi="Arial" w:cs="Arial"/>
                <w:color w:val="000000"/>
                <w:sz w:val="16"/>
                <w:szCs w:val="16"/>
              </w:rPr>
            </w:pPr>
            <w:r>
              <w:rPr>
                <w:rFonts w:ascii="Arial" w:hAnsi="Arial" w:cs="Arial"/>
                <w:color w:val="000000"/>
                <w:sz w:val="16"/>
                <w:szCs w:val="16"/>
              </w:rPr>
              <w:t>1</w:t>
            </w:r>
          </w:p>
        </w:tc>
        <w:tc>
          <w:tcPr>
            <w:tcW w:w="1484" w:type="dxa"/>
            <w:tcBorders>
              <w:top w:val="nil"/>
              <w:left w:val="nil"/>
              <w:bottom w:val="single" w:sz="4" w:space="0" w:color="auto"/>
              <w:right w:val="single" w:sz="4" w:space="0" w:color="auto"/>
            </w:tcBorders>
          </w:tcPr>
          <w:p w14:paraId="73B76AF0" w14:textId="77777777" w:rsidR="00C24FD0" w:rsidRDefault="00C24FD0" w:rsidP="00826F74">
            <w:pPr>
              <w:jc w:val="center"/>
              <w:rPr>
                <w:rFonts w:ascii="Arial" w:hAnsi="Arial" w:cs="Arial"/>
                <w:color w:val="000000"/>
                <w:sz w:val="16"/>
                <w:szCs w:val="16"/>
              </w:rPr>
            </w:pPr>
          </w:p>
        </w:tc>
      </w:tr>
      <w:tr w:rsidR="00C24FD0" w:rsidRPr="006578E9" w14:paraId="2FC4973E" w14:textId="77777777" w:rsidTr="005B3D1B">
        <w:trPr>
          <w:trHeight w:val="20"/>
          <w:jc w:val="center"/>
        </w:trPr>
        <w:tc>
          <w:tcPr>
            <w:tcW w:w="80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7D165BD"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5</w:t>
            </w:r>
          </w:p>
        </w:tc>
        <w:tc>
          <w:tcPr>
            <w:tcW w:w="1338" w:type="dxa"/>
            <w:tcBorders>
              <w:top w:val="nil"/>
              <w:left w:val="nil"/>
              <w:bottom w:val="single" w:sz="4" w:space="0" w:color="auto"/>
              <w:right w:val="single" w:sz="4" w:space="0" w:color="auto"/>
            </w:tcBorders>
            <w:shd w:val="clear" w:color="auto" w:fill="auto"/>
            <w:noWrap/>
            <w:vAlign w:val="center"/>
            <w:hideMark/>
          </w:tcPr>
          <w:p w14:paraId="5738B590"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BFEIM</w:t>
            </w:r>
          </w:p>
        </w:tc>
        <w:tc>
          <w:tcPr>
            <w:tcW w:w="3200" w:type="dxa"/>
            <w:vMerge w:val="restart"/>
            <w:tcBorders>
              <w:top w:val="nil"/>
              <w:left w:val="single" w:sz="4" w:space="0" w:color="auto"/>
              <w:bottom w:val="single" w:sz="4" w:space="0" w:color="auto"/>
              <w:right w:val="single" w:sz="4" w:space="0" w:color="auto"/>
            </w:tcBorders>
            <w:shd w:val="clear" w:color="auto" w:fill="auto"/>
            <w:vAlign w:val="center"/>
            <w:hideMark/>
          </w:tcPr>
          <w:p w14:paraId="359A2E1A"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 xml:space="preserve">MANTENIMIENTO Y RECARGA DE EXTINTOR POLVO QUIMICO SECO CLASE ABC PORTATIL DE 150 LIBRAS </w:t>
            </w:r>
          </w:p>
        </w:tc>
        <w:tc>
          <w:tcPr>
            <w:tcW w:w="1339" w:type="dxa"/>
            <w:vMerge w:val="restart"/>
            <w:tcBorders>
              <w:top w:val="nil"/>
              <w:left w:val="single" w:sz="4" w:space="0" w:color="auto"/>
              <w:bottom w:val="single" w:sz="4" w:space="0" w:color="auto"/>
              <w:right w:val="single" w:sz="4" w:space="0" w:color="auto"/>
            </w:tcBorders>
            <w:shd w:val="clear" w:color="auto" w:fill="auto"/>
            <w:vAlign w:val="center"/>
            <w:hideMark/>
          </w:tcPr>
          <w:p w14:paraId="76E77EA6"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UNIDAD</w:t>
            </w:r>
          </w:p>
        </w:tc>
        <w:tc>
          <w:tcPr>
            <w:tcW w:w="1471" w:type="dxa"/>
            <w:tcBorders>
              <w:top w:val="nil"/>
              <w:left w:val="nil"/>
              <w:bottom w:val="single" w:sz="4" w:space="0" w:color="auto"/>
              <w:right w:val="single" w:sz="4" w:space="0" w:color="auto"/>
            </w:tcBorders>
            <w:shd w:val="clear" w:color="auto" w:fill="auto"/>
            <w:vAlign w:val="center"/>
          </w:tcPr>
          <w:p w14:paraId="29F29307" w14:textId="77777777" w:rsidR="00C24FD0" w:rsidRPr="006578E9" w:rsidRDefault="00C24FD0" w:rsidP="00826F74">
            <w:pPr>
              <w:jc w:val="center"/>
              <w:rPr>
                <w:rFonts w:ascii="Arial" w:hAnsi="Arial" w:cs="Arial"/>
                <w:color w:val="000000"/>
                <w:sz w:val="16"/>
                <w:szCs w:val="16"/>
              </w:rPr>
            </w:pPr>
            <w:r>
              <w:rPr>
                <w:rFonts w:ascii="Arial" w:hAnsi="Arial" w:cs="Arial"/>
                <w:color w:val="000000"/>
                <w:sz w:val="16"/>
                <w:szCs w:val="16"/>
              </w:rPr>
              <w:t>1</w:t>
            </w:r>
          </w:p>
        </w:tc>
        <w:tc>
          <w:tcPr>
            <w:tcW w:w="1484" w:type="dxa"/>
            <w:tcBorders>
              <w:top w:val="nil"/>
              <w:left w:val="nil"/>
              <w:bottom w:val="single" w:sz="4" w:space="0" w:color="auto"/>
              <w:right w:val="single" w:sz="4" w:space="0" w:color="auto"/>
            </w:tcBorders>
          </w:tcPr>
          <w:p w14:paraId="59FF3C99" w14:textId="77777777" w:rsidR="00C24FD0" w:rsidRDefault="00C24FD0" w:rsidP="00826F74">
            <w:pPr>
              <w:jc w:val="center"/>
              <w:rPr>
                <w:rFonts w:ascii="Arial" w:hAnsi="Arial" w:cs="Arial"/>
                <w:color w:val="000000"/>
                <w:sz w:val="16"/>
                <w:szCs w:val="16"/>
              </w:rPr>
            </w:pPr>
          </w:p>
        </w:tc>
      </w:tr>
      <w:tr w:rsidR="00C24FD0" w:rsidRPr="006578E9" w14:paraId="64AE0C57" w14:textId="77777777" w:rsidTr="005B3D1B">
        <w:trPr>
          <w:trHeight w:val="20"/>
          <w:jc w:val="center"/>
        </w:trPr>
        <w:tc>
          <w:tcPr>
            <w:tcW w:w="802" w:type="dxa"/>
            <w:vMerge/>
            <w:tcBorders>
              <w:top w:val="nil"/>
              <w:left w:val="single" w:sz="4" w:space="0" w:color="auto"/>
              <w:bottom w:val="single" w:sz="4" w:space="0" w:color="auto"/>
              <w:right w:val="single" w:sz="4" w:space="0" w:color="auto"/>
            </w:tcBorders>
            <w:vAlign w:val="center"/>
            <w:hideMark/>
          </w:tcPr>
          <w:p w14:paraId="23EB0150" w14:textId="77777777" w:rsidR="00C24FD0" w:rsidRPr="006578E9" w:rsidRDefault="00C24FD0" w:rsidP="00826F74">
            <w:pPr>
              <w:rPr>
                <w:rFonts w:ascii="Arial" w:hAnsi="Arial" w:cs="Arial"/>
                <w:color w:val="000000"/>
                <w:sz w:val="16"/>
                <w:szCs w:val="16"/>
              </w:rPr>
            </w:pPr>
          </w:p>
        </w:tc>
        <w:tc>
          <w:tcPr>
            <w:tcW w:w="1338" w:type="dxa"/>
            <w:tcBorders>
              <w:top w:val="nil"/>
              <w:left w:val="nil"/>
              <w:bottom w:val="single" w:sz="4" w:space="0" w:color="auto"/>
              <w:right w:val="single" w:sz="4" w:space="0" w:color="auto"/>
            </w:tcBorders>
            <w:shd w:val="clear" w:color="auto" w:fill="auto"/>
            <w:noWrap/>
            <w:vAlign w:val="center"/>
            <w:hideMark/>
          </w:tcPr>
          <w:p w14:paraId="099E2119"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BCAI1</w:t>
            </w:r>
          </w:p>
        </w:tc>
        <w:tc>
          <w:tcPr>
            <w:tcW w:w="3200" w:type="dxa"/>
            <w:vMerge/>
            <w:tcBorders>
              <w:top w:val="nil"/>
              <w:left w:val="single" w:sz="4" w:space="0" w:color="auto"/>
              <w:bottom w:val="single" w:sz="4" w:space="0" w:color="auto"/>
              <w:right w:val="single" w:sz="4" w:space="0" w:color="auto"/>
            </w:tcBorders>
            <w:vAlign w:val="center"/>
            <w:hideMark/>
          </w:tcPr>
          <w:p w14:paraId="1268770E" w14:textId="77777777" w:rsidR="00C24FD0" w:rsidRPr="006578E9" w:rsidRDefault="00C24FD0" w:rsidP="00826F74">
            <w:pPr>
              <w:rPr>
                <w:rFonts w:ascii="Arial" w:hAnsi="Arial" w:cs="Arial"/>
                <w:color w:val="000000"/>
                <w:sz w:val="16"/>
                <w:szCs w:val="16"/>
              </w:rPr>
            </w:pPr>
          </w:p>
        </w:tc>
        <w:tc>
          <w:tcPr>
            <w:tcW w:w="1339" w:type="dxa"/>
            <w:vMerge/>
            <w:tcBorders>
              <w:top w:val="nil"/>
              <w:left w:val="single" w:sz="4" w:space="0" w:color="auto"/>
              <w:bottom w:val="single" w:sz="4" w:space="0" w:color="auto"/>
              <w:right w:val="single" w:sz="4" w:space="0" w:color="auto"/>
            </w:tcBorders>
            <w:vAlign w:val="center"/>
            <w:hideMark/>
          </w:tcPr>
          <w:p w14:paraId="4CAC05B0" w14:textId="77777777" w:rsidR="00C24FD0" w:rsidRPr="006578E9" w:rsidRDefault="00C24FD0" w:rsidP="00826F74">
            <w:pPr>
              <w:rPr>
                <w:rFonts w:ascii="Arial" w:hAnsi="Arial" w:cs="Arial"/>
                <w:color w:val="000000"/>
                <w:sz w:val="16"/>
                <w:szCs w:val="16"/>
              </w:rPr>
            </w:pPr>
          </w:p>
        </w:tc>
        <w:tc>
          <w:tcPr>
            <w:tcW w:w="1471" w:type="dxa"/>
            <w:tcBorders>
              <w:top w:val="nil"/>
              <w:left w:val="nil"/>
              <w:bottom w:val="single" w:sz="4" w:space="0" w:color="auto"/>
              <w:right w:val="single" w:sz="4" w:space="0" w:color="auto"/>
            </w:tcBorders>
            <w:shd w:val="clear" w:color="auto" w:fill="auto"/>
            <w:vAlign w:val="center"/>
          </w:tcPr>
          <w:p w14:paraId="7E631437" w14:textId="77777777" w:rsidR="00C24FD0" w:rsidRPr="006578E9" w:rsidRDefault="00C24FD0" w:rsidP="00826F74">
            <w:pPr>
              <w:jc w:val="center"/>
              <w:rPr>
                <w:rFonts w:ascii="Arial" w:hAnsi="Arial" w:cs="Arial"/>
                <w:color w:val="000000"/>
                <w:sz w:val="16"/>
                <w:szCs w:val="16"/>
              </w:rPr>
            </w:pPr>
            <w:r>
              <w:rPr>
                <w:rFonts w:ascii="Arial" w:hAnsi="Arial" w:cs="Arial"/>
                <w:color w:val="000000"/>
                <w:sz w:val="16"/>
                <w:szCs w:val="16"/>
              </w:rPr>
              <w:t>1</w:t>
            </w:r>
          </w:p>
        </w:tc>
        <w:tc>
          <w:tcPr>
            <w:tcW w:w="1484" w:type="dxa"/>
            <w:tcBorders>
              <w:top w:val="nil"/>
              <w:left w:val="nil"/>
              <w:bottom w:val="single" w:sz="4" w:space="0" w:color="auto"/>
              <w:right w:val="single" w:sz="4" w:space="0" w:color="auto"/>
            </w:tcBorders>
          </w:tcPr>
          <w:p w14:paraId="3A0B75AC" w14:textId="77777777" w:rsidR="00C24FD0" w:rsidRDefault="00C24FD0" w:rsidP="00826F74">
            <w:pPr>
              <w:jc w:val="center"/>
              <w:rPr>
                <w:rFonts w:ascii="Arial" w:hAnsi="Arial" w:cs="Arial"/>
                <w:color w:val="000000"/>
                <w:sz w:val="16"/>
                <w:szCs w:val="16"/>
              </w:rPr>
            </w:pPr>
          </w:p>
        </w:tc>
      </w:tr>
      <w:tr w:rsidR="00C24FD0" w:rsidRPr="006578E9" w14:paraId="33DC63D2" w14:textId="77777777" w:rsidTr="005B3D1B">
        <w:trPr>
          <w:trHeight w:val="20"/>
          <w:jc w:val="center"/>
        </w:trPr>
        <w:tc>
          <w:tcPr>
            <w:tcW w:w="802" w:type="dxa"/>
            <w:tcBorders>
              <w:top w:val="nil"/>
              <w:left w:val="single" w:sz="4" w:space="0" w:color="auto"/>
              <w:bottom w:val="single" w:sz="4" w:space="0" w:color="auto"/>
              <w:right w:val="single" w:sz="4" w:space="0" w:color="auto"/>
            </w:tcBorders>
            <w:shd w:val="clear" w:color="auto" w:fill="auto"/>
            <w:noWrap/>
            <w:vAlign w:val="center"/>
            <w:hideMark/>
          </w:tcPr>
          <w:p w14:paraId="041C630A"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6</w:t>
            </w:r>
          </w:p>
        </w:tc>
        <w:tc>
          <w:tcPr>
            <w:tcW w:w="1338" w:type="dxa"/>
            <w:tcBorders>
              <w:top w:val="nil"/>
              <w:left w:val="nil"/>
              <w:bottom w:val="single" w:sz="4" w:space="0" w:color="auto"/>
              <w:right w:val="single" w:sz="4" w:space="0" w:color="auto"/>
            </w:tcBorders>
            <w:shd w:val="clear" w:color="auto" w:fill="auto"/>
            <w:noWrap/>
            <w:vAlign w:val="center"/>
            <w:hideMark/>
          </w:tcPr>
          <w:p w14:paraId="50102CA8"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BCAI1</w:t>
            </w:r>
          </w:p>
        </w:tc>
        <w:tc>
          <w:tcPr>
            <w:tcW w:w="3200" w:type="dxa"/>
            <w:tcBorders>
              <w:top w:val="nil"/>
              <w:left w:val="nil"/>
              <w:bottom w:val="single" w:sz="4" w:space="0" w:color="auto"/>
              <w:right w:val="single" w:sz="4" w:space="0" w:color="auto"/>
            </w:tcBorders>
            <w:shd w:val="clear" w:color="auto" w:fill="auto"/>
            <w:vAlign w:val="center"/>
            <w:hideMark/>
          </w:tcPr>
          <w:p w14:paraId="178E0173"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MANTENIMIENTO Y RECARGA DE EXTINTOR POLVO QUIMICO SECO CLASE ABC PORTATIL DE 30 LIBRAS</w:t>
            </w:r>
          </w:p>
        </w:tc>
        <w:tc>
          <w:tcPr>
            <w:tcW w:w="1339" w:type="dxa"/>
            <w:tcBorders>
              <w:top w:val="nil"/>
              <w:left w:val="nil"/>
              <w:bottom w:val="single" w:sz="4" w:space="0" w:color="auto"/>
              <w:right w:val="single" w:sz="4" w:space="0" w:color="auto"/>
            </w:tcBorders>
            <w:shd w:val="clear" w:color="auto" w:fill="auto"/>
            <w:noWrap/>
            <w:vAlign w:val="center"/>
            <w:hideMark/>
          </w:tcPr>
          <w:p w14:paraId="3DDA5924"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UNIDAD</w:t>
            </w:r>
          </w:p>
        </w:tc>
        <w:tc>
          <w:tcPr>
            <w:tcW w:w="1471" w:type="dxa"/>
            <w:tcBorders>
              <w:top w:val="nil"/>
              <w:left w:val="nil"/>
              <w:bottom w:val="single" w:sz="4" w:space="0" w:color="auto"/>
              <w:right w:val="single" w:sz="4" w:space="0" w:color="auto"/>
            </w:tcBorders>
            <w:shd w:val="clear" w:color="auto" w:fill="auto"/>
            <w:vAlign w:val="center"/>
          </w:tcPr>
          <w:p w14:paraId="7C9A950A" w14:textId="77777777" w:rsidR="00C24FD0" w:rsidRPr="006578E9" w:rsidRDefault="00C24FD0" w:rsidP="00826F74">
            <w:pPr>
              <w:jc w:val="center"/>
              <w:rPr>
                <w:rFonts w:ascii="Arial" w:hAnsi="Arial" w:cs="Arial"/>
                <w:color w:val="000000"/>
                <w:sz w:val="16"/>
                <w:szCs w:val="16"/>
              </w:rPr>
            </w:pPr>
            <w:r>
              <w:rPr>
                <w:rFonts w:ascii="Arial" w:hAnsi="Arial" w:cs="Arial"/>
                <w:color w:val="000000"/>
                <w:sz w:val="16"/>
                <w:szCs w:val="16"/>
              </w:rPr>
              <w:t>1</w:t>
            </w:r>
          </w:p>
        </w:tc>
        <w:tc>
          <w:tcPr>
            <w:tcW w:w="1484" w:type="dxa"/>
            <w:tcBorders>
              <w:top w:val="nil"/>
              <w:left w:val="nil"/>
              <w:bottom w:val="single" w:sz="4" w:space="0" w:color="auto"/>
              <w:right w:val="single" w:sz="4" w:space="0" w:color="auto"/>
            </w:tcBorders>
          </w:tcPr>
          <w:p w14:paraId="51548E1A" w14:textId="77777777" w:rsidR="00C24FD0" w:rsidRDefault="00C24FD0" w:rsidP="00826F74">
            <w:pPr>
              <w:jc w:val="center"/>
              <w:rPr>
                <w:rFonts w:ascii="Arial" w:hAnsi="Arial" w:cs="Arial"/>
                <w:color w:val="000000"/>
                <w:sz w:val="16"/>
                <w:szCs w:val="16"/>
              </w:rPr>
            </w:pPr>
          </w:p>
        </w:tc>
      </w:tr>
      <w:tr w:rsidR="00C24FD0" w:rsidRPr="006578E9" w14:paraId="50B5BE7A" w14:textId="77777777" w:rsidTr="005B3D1B">
        <w:trPr>
          <w:trHeight w:val="20"/>
          <w:jc w:val="center"/>
        </w:trPr>
        <w:tc>
          <w:tcPr>
            <w:tcW w:w="802" w:type="dxa"/>
            <w:vMerge w:val="restart"/>
            <w:tcBorders>
              <w:top w:val="nil"/>
              <w:left w:val="single" w:sz="4" w:space="0" w:color="auto"/>
              <w:bottom w:val="single" w:sz="4" w:space="0" w:color="auto"/>
              <w:right w:val="single" w:sz="4" w:space="0" w:color="auto"/>
            </w:tcBorders>
            <w:shd w:val="clear" w:color="auto" w:fill="auto"/>
            <w:vAlign w:val="center"/>
            <w:hideMark/>
          </w:tcPr>
          <w:p w14:paraId="28EE4A1B"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7</w:t>
            </w:r>
          </w:p>
        </w:tc>
        <w:tc>
          <w:tcPr>
            <w:tcW w:w="1338" w:type="dxa"/>
            <w:tcBorders>
              <w:top w:val="nil"/>
              <w:left w:val="nil"/>
              <w:bottom w:val="single" w:sz="4" w:space="0" w:color="auto"/>
              <w:right w:val="single" w:sz="4" w:space="0" w:color="auto"/>
            </w:tcBorders>
            <w:shd w:val="clear" w:color="auto" w:fill="auto"/>
            <w:noWrap/>
            <w:vAlign w:val="center"/>
            <w:hideMark/>
          </w:tcPr>
          <w:p w14:paraId="589DA6FA"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BFEIM</w:t>
            </w:r>
          </w:p>
        </w:tc>
        <w:tc>
          <w:tcPr>
            <w:tcW w:w="3200" w:type="dxa"/>
            <w:vMerge w:val="restart"/>
            <w:tcBorders>
              <w:top w:val="nil"/>
              <w:left w:val="single" w:sz="4" w:space="0" w:color="auto"/>
              <w:bottom w:val="single" w:sz="4" w:space="0" w:color="auto"/>
              <w:right w:val="single" w:sz="4" w:space="0" w:color="auto"/>
            </w:tcBorders>
            <w:shd w:val="clear" w:color="auto" w:fill="auto"/>
            <w:vAlign w:val="center"/>
            <w:hideMark/>
          </w:tcPr>
          <w:p w14:paraId="331BB55D"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MANTENIMIENTO Y RECARGA DE EXTINTOR POLVO QUIMICO SECO CLASE ABC PORTATIL DE 20 LIBRAS</w:t>
            </w:r>
          </w:p>
        </w:tc>
        <w:tc>
          <w:tcPr>
            <w:tcW w:w="133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90983E1"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UNIDAD</w:t>
            </w:r>
          </w:p>
        </w:tc>
        <w:tc>
          <w:tcPr>
            <w:tcW w:w="1471" w:type="dxa"/>
            <w:tcBorders>
              <w:top w:val="nil"/>
              <w:left w:val="nil"/>
              <w:bottom w:val="single" w:sz="4" w:space="0" w:color="auto"/>
              <w:right w:val="single" w:sz="4" w:space="0" w:color="auto"/>
            </w:tcBorders>
            <w:shd w:val="clear" w:color="auto" w:fill="auto"/>
            <w:vAlign w:val="center"/>
          </w:tcPr>
          <w:p w14:paraId="0D153971" w14:textId="77777777" w:rsidR="00C24FD0" w:rsidRPr="006578E9" w:rsidRDefault="00C24FD0" w:rsidP="00826F74">
            <w:pPr>
              <w:jc w:val="center"/>
              <w:rPr>
                <w:rFonts w:ascii="Arial" w:hAnsi="Arial" w:cs="Arial"/>
                <w:color w:val="000000"/>
                <w:sz w:val="16"/>
                <w:szCs w:val="16"/>
              </w:rPr>
            </w:pPr>
            <w:r>
              <w:rPr>
                <w:rFonts w:ascii="Arial" w:hAnsi="Arial" w:cs="Arial"/>
                <w:color w:val="000000"/>
                <w:sz w:val="16"/>
                <w:szCs w:val="16"/>
              </w:rPr>
              <w:t>1</w:t>
            </w:r>
          </w:p>
        </w:tc>
        <w:tc>
          <w:tcPr>
            <w:tcW w:w="1484" w:type="dxa"/>
            <w:tcBorders>
              <w:top w:val="nil"/>
              <w:left w:val="nil"/>
              <w:bottom w:val="single" w:sz="4" w:space="0" w:color="auto"/>
              <w:right w:val="single" w:sz="4" w:space="0" w:color="auto"/>
            </w:tcBorders>
          </w:tcPr>
          <w:p w14:paraId="02494A58" w14:textId="77777777" w:rsidR="00C24FD0" w:rsidRDefault="00C24FD0" w:rsidP="00826F74">
            <w:pPr>
              <w:jc w:val="center"/>
              <w:rPr>
                <w:rFonts w:ascii="Arial" w:hAnsi="Arial" w:cs="Arial"/>
                <w:color w:val="000000"/>
                <w:sz w:val="16"/>
                <w:szCs w:val="16"/>
              </w:rPr>
            </w:pPr>
          </w:p>
        </w:tc>
      </w:tr>
      <w:tr w:rsidR="00C24FD0" w:rsidRPr="006578E9" w14:paraId="19B7F830" w14:textId="77777777" w:rsidTr="005B3D1B">
        <w:trPr>
          <w:trHeight w:val="20"/>
          <w:jc w:val="center"/>
        </w:trPr>
        <w:tc>
          <w:tcPr>
            <w:tcW w:w="802" w:type="dxa"/>
            <w:vMerge/>
            <w:tcBorders>
              <w:top w:val="nil"/>
              <w:left w:val="single" w:sz="4" w:space="0" w:color="auto"/>
              <w:bottom w:val="single" w:sz="4" w:space="0" w:color="auto"/>
              <w:right w:val="single" w:sz="4" w:space="0" w:color="auto"/>
            </w:tcBorders>
            <w:vAlign w:val="center"/>
            <w:hideMark/>
          </w:tcPr>
          <w:p w14:paraId="6759241D" w14:textId="77777777" w:rsidR="00C24FD0" w:rsidRPr="006578E9" w:rsidRDefault="00C24FD0" w:rsidP="00826F74">
            <w:pPr>
              <w:rPr>
                <w:rFonts w:ascii="Arial" w:hAnsi="Arial" w:cs="Arial"/>
                <w:color w:val="000000"/>
                <w:sz w:val="16"/>
                <w:szCs w:val="16"/>
              </w:rPr>
            </w:pPr>
          </w:p>
        </w:tc>
        <w:tc>
          <w:tcPr>
            <w:tcW w:w="1338" w:type="dxa"/>
            <w:tcBorders>
              <w:top w:val="nil"/>
              <w:left w:val="nil"/>
              <w:bottom w:val="single" w:sz="4" w:space="0" w:color="auto"/>
              <w:right w:val="single" w:sz="4" w:space="0" w:color="auto"/>
            </w:tcBorders>
            <w:shd w:val="clear" w:color="auto" w:fill="auto"/>
            <w:noWrap/>
            <w:vAlign w:val="center"/>
            <w:hideMark/>
          </w:tcPr>
          <w:p w14:paraId="61CB5C8D"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BCAI1</w:t>
            </w:r>
          </w:p>
        </w:tc>
        <w:tc>
          <w:tcPr>
            <w:tcW w:w="3200" w:type="dxa"/>
            <w:vMerge/>
            <w:tcBorders>
              <w:top w:val="nil"/>
              <w:left w:val="single" w:sz="4" w:space="0" w:color="auto"/>
              <w:bottom w:val="single" w:sz="4" w:space="0" w:color="auto"/>
              <w:right w:val="single" w:sz="4" w:space="0" w:color="auto"/>
            </w:tcBorders>
            <w:vAlign w:val="center"/>
            <w:hideMark/>
          </w:tcPr>
          <w:p w14:paraId="51AA7C44" w14:textId="77777777" w:rsidR="00C24FD0" w:rsidRPr="006578E9" w:rsidRDefault="00C24FD0" w:rsidP="00826F74">
            <w:pPr>
              <w:rPr>
                <w:rFonts w:ascii="Arial" w:hAnsi="Arial" w:cs="Arial"/>
                <w:color w:val="000000"/>
                <w:sz w:val="16"/>
                <w:szCs w:val="16"/>
              </w:rPr>
            </w:pPr>
          </w:p>
        </w:tc>
        <w:tc>
          <w:tcPr>
            <w:tcW w:w="1339" w:type="dxa"/>
            <w:vMerge/>
            <w:tcBorders>
              <w:top w:val="nil"/>
              <w:left w:val="single" w:sz="4" w:space="0" w:color="auto"/>
              <w:bottom w:val="single" w:sz="4" w:space="0" w:color="auto"/>
              <w:right w:val="single" w:sz="4" w:space="0" w:color="auto"/>
            </w:tcBorders>
            <w:vAlign w:val="center"/>
            <w:hideMark/>
          </w:tcPr>
          <w:p w14:paraId="146E1DE3" w14:textId="77777777" w:rsidR="00C24FD0" w:rsidRPr="006578E9" w:rsidRDefault="00C24FD0" w:rsidP="00826F74">
            <w:pPr>
              <w:rPr>
                <w:rFonts w:ascii="Arial" w:hAnsi="Arial" w:cs="Arial"/>
                <w:color w:val="000000"/>
                <w:sz w:val="16"/>
                <w:szCs w:val="16"/>
              </w:rPr>
            </w:pPr>
          </w:p>
        </w:tc>
        <w:tc>
          <w:tcPr>
            <w:tcW w:w="1471" w:type="dxa"/>
            <w:tcBorders>
              <w:top w:val="nil"/>
              <w:left w:val="nil"/>
              <w:bottom w:val="single" w:sz="4" w:space="0" w:color="auto"/>
              <w:right w:val="single" w:sz="4" w:space="0" w:color="auto"/>
            </w:tcBorders>
            <w:shd w:val="clear" w:color="auto" w:fill="auto"/>
            <w:vAlign w:val="center"/>
          </w:tcPr>
          <w:p w14:paraId="5F7D577E" w14:textId="77777777" w:rsidR="00C24FD0" w:rsidRPr="006578E9" w:rsidRDefault="00C24FD0" w:rsidP="00826F74">
            <w:pPr>
              <w:jc w:val="center"/>
              <w:rPr>
                <w:rFonts w:ascii="Arial" w:hAnsi="Arial" w:cs="Arial"/>
                <w:color w:val="000000"/>
                <w:sz w:val="16"/>
                <w:szCs w:val="16"/>
              </w:rPr>
            </w:pPr>
            <w:r>
              <w:rPr>
                <w:rFonts w:ascii="Arial" w:hAnsi="Arial" w:cs="Arial"/>
                <w:color w:val="000000"/>
                <w:sz w:val="16"/>
                <w:szCs w:val="16"/>
              </w:rPr>
              <w:t>1</w:t>
            </w:r>
          </w:p>
        </w:tc>
        <w:tc>
          <w:tcPr>
            <w:tcW w:w="1484" w:type="dxa"/>
            <w:tcBorders>
              <w:top w:val="nil"/>
              <w:left w:val="nil"/>
              <w:bottom w:val="single" w:sz="4" w:space="0" w:color="auto"/>
              <w:right w:val="single" w:sz="4" w:space="0" w:color="auto"/>
            </w:tcBorders>
          </w:tcPr>
          <w:p w14:paraId="6692684B" w14:textId="77777777" w:rsidR="00C24FD0" w:rsidRDefault="00C24FD0" w:rsidP="00826F74">
            <w:pPr>
              <w:jc w:val="center"/>
              <w:rPr>
                <w:rFonts w:ascii="Arial" w:hAnsi="Arial" w:cs="Arial"/>
                <w:color w:val="000000"/>
                <w:sz w:val="16"/>
                <w:szCs w:val="16"/>
              </w:rPr>
            </w:pPr>
          </w:p>
        </w:tc>
      </w:tr>
      <w:tr w:rsidR="00C24FD0" w:rsidRPr="006578E9" w14:paraId="01ACDDA8" w14:textId="77777777" w:rsidTr="005B3D1B">
        <w:trPr>
          <w:trHeight w:val="20"/>
          <w:jc w:val="center"/>
        </w:trPr>
        <w:tc>
          <w:tcPr>
            <w:tcW w:w="80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1B91557"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8</w:t>
            </w:r>
          </w:p>
        </w:tc>
        <w:tc>
          <w:tcPr>
            <w:tcW w:w="1338" w:type="dxa"/>
            <w:tcBorders>
              <w:top w:val="nil"/>
              <w:left w:val="nil"/>
              <w:bottom w:val="single" w:sz="4" w:space="0" w:color="auto"/>
              <w:right w:val="single" w:sz="4" w:space="0" w:color="auto"/>
            </w:tcBorders>
            <w:shd w:val="clear" w:color="auto" w:fill="auto"/>
            <w:noWrap/>
            <w:vAlign w:val="center"/>
            <w:hideMark/>
          </w:tcPr>
          <w:p w14:paraId="74748484"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BCAI1</w:t>
            </w:r>
          </w:p>
        </w:tc>
        <w:tc>
          <w:tcPr>
            <w:tcW w:w="3200" w:type="dxa"/>
            <w:vMerge w:val="restart"/>
            <w:tcBorders>
              <w:top w:val="nil"/>
              <w:left w:val="single" w:sz="4" w:space="0" w:color="auto"/>
              <w:bottom w:val="single" w:sz="4" w:space="0" w:color="auto"/>
              <w:right w:val="single" w:sz="4" w:space="0" w:color="auto"/>
            </w:tcBorders>
            <w:shd w:val="clear" w:color="auto" w:fill="auto"/>
            <w:vAlign w:val="center"/>
            <w:hideMark/>
          </w:tcPr>
          <w:p w14:paraId="350CBAF5"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MANTENIMIENTO Y RECARGA DE EXTINTOR POLVO QUIMICO SECO CLASE ABC PORTATIL DE 10 LIBRAS</w:t>
            </w:r>
          </w:p>
        </w:tc>
        <w:tc>
          <w:tcPr>
            <w:tcW w:w="133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46D1E59"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UNIDAD</w:t>
            </w:r>
          </w:p>
        </w:tc>
        <w:tc>
          <w:tcPr>
            <w:tcW w:w="1471" w:type="dxa"/>
            <w:tcBorders>
              <w:top w:val="nil"/>
              <w:left w:val="nil"/>
              <w:bottom w:val="single" w:sz="4" w:space="0" w:color="auto"/>
              <w:right w:val="single" w:sz="4" w:space="0" w:color="auto"/>
            </w:tcBorders>
            <w:shd w:val="clear" w:color="auto" w:fill="auto"/>
            <w:vAlign w:val="center"/>
          </w:tcPr>
          <w:p w14:paraId="293211E7" w14:textId="77777777" w:rsidR="00C24FD0" w:rsidRPr="006578E9" w:rsidRDefault="00C24FD0" w:rsidP="00826F74">
            <w:pPr>
              <w:jc w:val="center"/>
              <w:rPr>
                <w:rFonts w:ascii="Arial" w:hAnsi="Arial" w:cs="Arial"/>
                <w:color w:val="000000"/>
                <w:sz w:val="16"/>
                <w:szCs w:val="16"/>
              </w:rPr>
            </w:pPr>
            <w:r>
              <w:rPr>
                <w:rFonts w:ascii="Arial" w:hAnsi="Arial" w:cs="Arial"/>
                <w:color w:val="000000"/>
                <w:sz w:val="16"/>
                <w:szCs w:val="16"/>
              </w:rPr>
              <w:t>1</w:t>
            </w:r>
          </w:p>
        </w:tc>
        <w:tc>
          <w:tcPr>
            <w:tcW w:w="1484" w:type="dxa"/>
            <w:tcBorders>
              <w:top w:val="nil"/>
              <w:left w:val="nil"/>
              <w:bottom w:val="single" w:sz="4" w:space="0" w:color="auto"/>
              <w:right w:val="single" w:sz="4" w:space="0" w:color="auto"/>
            </w:tcBorders>
          </w:tcPr>
          <w:p w14:paraId="00E58F08" w14:textId="77777777" w:rsidR="00C24FD0" w:rsidRDefault="00C24FD0" w:rsidP="00826F74">
            <w:pPr>
              <w:jc w:val="center"/>
              <w:rPr>
                <w:rFonts w:ascii="Arial" w:hAnsi="Arial" w:cs="Arial"/>
                <w:color w:val="000000"/>
                <w:sz w:val="16"/>
                <w:szCs w:val="16"/>
              </w:rPr>
            </w:pPr>
          </w:p>
        </w:tc>
      </w:tr>
      <w:tr w:rsidR="00C24FD0" w:rsidRPr="006578E9" w14:paraId="6E08A502" w14:textId="77777777" w:rsidTr="005B3D1B">
        <w:trPr>
          <w:trHeight w:val="20"/>
          <w:jc w:val="center"/>
        </w:trPr>
        <w:tc>
          <w:tcPr>
            <w:tcW w:w="802" w:type="dxa"/>
            <w:vMerge/>
            <w:tcBorders>
              <w:top w:val="nil"/>
              <w:left w:val="single" w:sz="4" w:space="0" w:color="auto"/>
              <w:bottom w:val="single" w:sz="4" w:space="0" w:color="auto"/>
              <w:right w:val="single" w:sz="4" w:space="0" w:color="auto"/>
            </w:tcBorders>
            <w:vAlign w:val="center"/>
            <w:hideMark/>
          </w:tcPr>
          <w:p w14:paraId="5FC02EE7" w14:textId="77777777" w:rsidR="00C24FD0" w:rsidRPr="006578E9" w:rsidRDefault="00C24FD0" w:rsidP="00826F74">
            <w:pPr>
              <w:rPr>
                <w:rFonts w:ascii="Arial" w:hAnsi="Arial" w:cs="Arial"/>
                <w:color w:val="000000"/>
                <w:sz w:val="16"/>
                <w:szCs w:val="16"/>
              </w:rPr>
            </w:pPr>
          </w:p>
        </w:tc>
        <w:tc>
          <w:tcPr>
            <w:tcW w:w="1338" w:type="dxa"/>
            <w:tcBorders>
              <w:top w:val="nil"/>
              <w:left w:val="nil"/>
              <w:bottom w:val="single" w:sz="4" w:space="0" w:color="auto"/>
              <w:right w:val="single" w:sz="4" w:space="0" w:color="auto"/>
            </w:tcBorders>
            <w:shd w:val="clear" w:color="auto" w:fill="auto"/>
            <w:noWrap/>
            <w:vAlign w:val="center"/>
            <w:hideMark/>
          </w:tcPr>
          <w:p w14:paraId="6AD43415"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BFEIM</w:t>
            </w:r>
          </w:p>
        </w:tc>
        <w:tc>
          <w:tcPr>
            <w:tcW w:w="3200" w:type="dxa"/>
            <w:vMerge/>
            <w:tcBorders>
              <w:top w:val="nil"/>
              <w:left w:val="single" w:sz="4" w:space="0" w:color="auto"/>
              <w:bottom w:val="single" w:sz="4" w:space="0" w:color="auto"/>
              <w:right w:val="single" w:sz="4" w:space="0" w:color="auto"/>
            </w:tcBorders>
            <w:vAlign w:val="center"/>
            <w:hideMark/>
          </w:tcPr>
          <w:p w14:paraId="69DF0B41" w14:textId="77777777" w:rsidR="00C24FD0" w:rsidRPr="006578E9" w:rsidRDefault="00C24FD0" w:rsidP="00826F74">
            <w:pPr>
              <w:rPr>
                <w:rFonts w:ascii="Arial" w:hAnsi="Arial" w:cs="Arial"/>
                <w:color w:val="000000"/>
                <w:sz w:val="16"/>
                <w:szCs w:val="16"/>
              </w:rPr>
            </w:pPr>
          </w:p>
        </w:tc>
        <w:tc>
          <w:tcPr>
            <w:tcW w:w="1339" w:type="dxa"/>
            <w:vMerge/>
            <w:tcBorders>
              <w:top w:val="nil"/>
              <w:left w:val="single" w:sz="4" w:space="0" w:color="auto"/>
              <w:bottom w:val="single" w:sz="4" w:space="0" w:color="auto"/>
              <w:right w:val="single" w:sz="4" w:space="0" w:color="auto"/>
            </w:tcBorders>
            <w:vAlign w:val="center"/>
            <w:hideMark/>
          </w:tcPr>
          <w:p w14:paraId="2CBF9FBF" w14:textId="77777777" w:rsidR="00C24FD0" w:rsidRPr="006578E9" w:rsidRDefault="00C24FD0" w:rsidP="00826F74">
            <w:pPr>
              <w:rPr>
                <w:rFonts w:ascii="Arial" w:hAnsi="Arial" w:cs="Arial"/>
                <w:color w:val="000000"/>
                <w:sz w:val="16"/>
                <w:szCs w:val="16"/>
              </w:rPr>
            </w:pPr>
          </w:p>
        </w:tc>
        <w:tc>
          <w:tcPr>
            <w:tcW w:w="1471" w:type="dxa"/>
            <w:tcBorders>
              <w:top w:val="nil"/>
              <w:left w:val="nil"/>
              <w:bottom w:val="single" w:sz="4" w:space="0" w:color="auto"/>
              <w:right w:val="single" w:sz="4" w:space="0" w:color="auto"/>
            </w:tcBorders>
            <w:shd w:val="clear" w:color="auto" w:fill="auto"/>
            <w:vAlign w:val="center"/>
          </w:tcPr>
          <w:p w14:paraId="4E6021C7" w14:textId="77777777" w:rsidR="00C24FD0" w:rsidRPr="006578E9" w:rsidRDefault="00C24FD0" w:rsidP="00826F74">
            <w:pPr>
              <w:jc w:val="center"/>
              <w:rPr>
                <w:rFonts w:ascii="Arial" w:hAnsi="Arial" w:cs="Arial"/>
                <w:color w:val="000000"/>
                <w:sz w:val="16"/>
                <w:szCs w:val="16"/>
              </w:rPr>
            </w:pPr>
            <w:r>
              <w:rPr>
                <w:rFonts w:ascii="Arial" w:hAnsi="Arial" w:cs="Arial"/>
                <w:color w:val="000000"/>
                <w:sz w:val="16"/>
                <w:szCs w:val="16"/>
              </w:rPr>
              <w:t>1</w:t>
            </w:r>
          </w:p>
        </w:tc>
        <w:tc>
          <w:tcPr>
            <w:tcW w:w="1484" w:type="dxa"/>
            <w:tcBorders>
              <w:top w:val="nil"/>
              <w:left w:val="nil"/>
              <w:bottom w:val="single" w:sz="4" w:space="0" w:color="auto"/>
              <w:right w:val="single" w:sz="4" w:space="0" w:color="auto"/>
            </w:tcBorders>
          </w:tcPr>
          <w:p w14:paraId="58FC9C65" w14:textId="77777777" w:rsidR="00C24FD0" w:rsidRDefault="00C24FD0" w:rsidP="00826F74">
            <w:pPr>
              <w:jc w:val="center"/>
              <w:rPr>
                <w:rFonts w:ascii="Arial" w:hAnsi="Arial" w:cs="Arial"/>
                <w:color w:val="000000"/>
                <w:sz w:val="16"/>
                <w:szCs w:val="16"/>
              </w:rPr>
            </w:pPr>
          </w:p>
        </w:tc>
      </w:tr>
      <w:tr w:rsidR="00C24FD0" w:rsidRPr="006578E9" w14:paraId="0773E5FA" w14:textId="77777777" w:rsidTr="005B3D1B">
        <w:trPr>
          <w:trHeight w:val="20"/>
          <w:jc w:val="center"/>
        </w:trPr>
        <w:tc>
          <w:tcPr>
            <w:tcW w:w="802" w:type="dxa"/>
            <w:tcBorders>
              <w:top w:val="nil"/>
              <w:left w:val="single" w:sz="4" w:space="0" w:color="auto"/>
              <w:bottom w:val="single" w:sz="4" w:space="0" w:color="auto"/>
              <w:right w:val="single" w:sz="4" w:space="0" w:color="auto"/>
            </w:tcBorders>
            <w:shd w:val="clear" w:color="auto" w:fill="auto"/>
            <w:noWrap/>
            <w:vAlign w:val="center"/>
            <w:hideMark/>
          </w:tcPr>
          <w:p w14:paraId="5CAF2128"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9</w:t>
            </w:r>
          </w:p>
        </w:tc>
        <w:tc>
          <w:tcPr>
            <w:tcW w:w="1338" w:type="dxa"/>
            <w:tcBorders>
              <w:top w:val="nil"/>
              <w:left w:val="nil"/>
              <w:bottom w:val="single" w:sz="4" w:space="0" w:color="auto"/>
              <w:right w:val="single" w:sz="4" w:space="0" w:color="auto"/>
            </w:tcBorders>
            <w:shd w:val="clear" w:color="auto" w:fill="auto"/>
            <w:noWrap/>
            <w:vAlign w:val="center"/>
            <w:hideMark/>
          </w:tcPr>
          <w:p w14:paraId="4597D6DE"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EGURA</w:t>
            </w:r>
          </w:p>
        </w:tc>
        <w:tc>
          <w:tcPr>
            <w:tcW w:w="3200" w:type="dxa"/>
            <w:tcBorders>
              <w:top w:val="nil"/>
              <w:left w:val="nil"/>
              <w:bottom w:val="single" w:sz="4" w:space="0" w:color="auto"/>
              <w:right w:val="single" w:sz="4" w:space="0" w:color="auto"/>
            </w:tcBorders>
            <w:shd w:val="clear" w:color="auto" w:fill="auto"/>
            <w:vAlign w:val="center"/>
            <w:hideMark/>
          </w:tcPr>
          <w:p w14:paraId="6D1AEC98"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 xml:space="preserve">RECARGA Y MANTENIMIENTO GENERAL CONSISTENTE EN: RUTINA MECÁNICA, PINTURA, VERIFICACIÓN DE MANGUEROTE, ACCESORIOS DE LOS EXTINTORES, PRUEBA HIDROSTÁTICA, CAMBIO DE SELLOS Y COMPONENTES AFECTADOS EXTINTOR ABC 10 LIBRAS </w:t>
            </w:r>
          </w:p>
        </w:tc>
        <w:tc>
          <w:tcPr>
            <w:tcW w:w="1339" w:type="dxa"/>
            <w:tcBorders>
              <w:top w:val="nil"/>
              <w:left w:val="nil"/>
              <w:bottom w:val="single" w:sz="4" w:space="0" w:color="auto"/>
              <w:right w:val="single" w:sz="4" w:space="0" w:color="auto"/>
            </w:tcBorders>
            <w:shd w:val="clear" w:color="auto" w:fill="auto"/>
            <w:noWrap/>
            <w:vAlign w:val="center"/>
            <w:hideMark/>
          </w:tcPr>
          <w:p w14:paraId="3CF37D47"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UNIDAD</w:t>
            </w:r>
          </w:p>
        </w:tc>
        <w:tc>
          <w:tcPr>
            <w:tcW w:w="1471" w:type="dxa"/>
            <w:tcBorders>
              <w:top w:val="nil"/>
              <w:left w:val="nil"/>
              <w:bottom w:val="single" w:sz="4" w:space="0" w:color="auto"/>
              <w:right w:val="single" w:sz="4" w:space="0" w:color="auto"/>
            </w:tcBorders>
            <w:shd w:val="clear" w:color="auto" w:fill="auto"/>
            <w:vAlign w:val="center"/>
          </w:tcPr>
          <w:p w14:paraId="6419E296" w14:textId="77777777" w:rsidR="00C24FD0" w:rsidRPr="006578E9" w:rsidRDefault="00C24FD0" w:rsidP="00826F74">
            <w:pPr>
              <w:jc w:val="center"/>
              <w:rPr>
                <w:rFonts w:ascii="Arial" w:hAnsi="Arial" w:cs="Arial"/>
                <w:color w:val="000000"/>
                <w:sz w:val="16"/>
                <w:szCs w:val="16"/>
              </w:rPr>
            </w:pPr>
            <w:r>
              <w:rPr>
                <w:rFonts w:ascii="Arial" w:hAnsi="Arial" w:cs="Arial"/>
                <w:color w:val="000000"/>
                <w:sz w:val="16"/>
                <w:szCs w:val="16"/>
              </w:rPr>
              <w:t>1</w:t>
            </w:r>
          </w:p>
        </w:tc>
        <w:tc>
          <w:tcPr>
            <w:tcW w:w="1484" w:type="dxa"/>
            <w:tcBorders>
              <w:top w:val="nil"/>
              <w:left w:val="nil"/>
              <w:bottom w:val="single" w:sz="4" w:space="0" w:color="auto"/>
              <w:right w:val="single" w:sz="4" w:space="0" w:color="auto"/>
            </w:tcBorders>
          </w:tcPr>
          <w:p w14:paraId="50166D82" w14:textId="77777777" w:rsidR="00C24FD0" w:rsidRDefault="00C24FD0" w:rsidP="00826F74">
            <w:pPr>
              <w:jc w:val="center"/>
              <w:rPr>
                <w:rFonts w:ascii="Arial" w:hAnsi="Arial" w:cs="Arial"/>
                <w:color w:val="000000"/>
                <w:sz w:val="16"/>
                <w:szCs w:val="16"/>
              </w:rPr>
            </w:pPr>
          </w:p>
        </w:tc>
      </w:tr>
      <w:tr w:rsidR="00C24FD0" w:rsidRPr="006578E9" w14:paraId="53D2BFEC" w14:textId="77777777" w:rsidTr="005B3D1B">
        <w:trPr>
          <w:trHeight w:val="20"/>
          <w:jc w:val="center"/>
        </w:trPr>
        <w:tc>
          <w:tcPr>
            <w:tcW w:w="80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44A61D2"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10</w:t>
            </w:r>
          </w:p>
        </w:tc>
        <w:tc>
          <w:tcPr>
            <w:tcW w:w="1338" w:type="dxa"/>
            <w:tcBorders>
              <w:top w:val="nil"/>
              <w:left w:val="nil"/>
              <w:bottom w:val="single" w:sz="4" w:space="0" w:color="auto"/>
              <w:right w:val="single" w:sz="4" w:space="0" w:color="auto"/>
            </w:tcBorders>
            <w:shd w:val="clear" w:color="auto" w:fill="auto"/>
            <w:noWrap/>
            <w:vAlign w:val="center"/>
            <w:hideMark/>
          </w:tcPr>
          <w:p w14:paraId="34975908"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BCAI1</w:t>
            </w:r>
          </w:p>
        </w:tc>
        <w:tc>
          <w:tcPr>
            <w:tcW w:w="32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2D3F5409"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MANTENIMIENTO Y RECARGA DE EXTINTOR POLVO QUIMICO SECO CLASE ABC PORTATIL DE 5 LIBRAS</w:t>
            </w:r>
          </w:p>
        </w:tc>
        <w:tc>
          <w:tcPr>
            <w:tcW w:w="1339" w:type="dxa"/>
            <w:tcBorders>
              <w:top w:val="nil"/>
              <w:left w:val="nil"/>
              <w:bottom w:val="single" w:sz="4" w:space="0" w:color="auto"/>
              <w:right w:val="single" w:sz="4" w:space="0" w:color="auto"/>
            </w:tcBorders>
            <w:shd w:val="clear" w:color="auto" w:fill="auto"/>
            <w:noWrap/>
            <w:vAlign w:val="center"/>
            <w:hideMark/>
          </w:tcPr>
          <w:p w14:paraId="7187A5B9"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UNIDAD</w:t>
            </w:r>
          </w:p>
        </w:tc>
        <w:tc>
          <w:tcPr>
            <w:tcW w:w="1471" w:type="dxa"/>
            <w:tcBorders>
              <w:top w:val="nil"/>
              <w:left w:val="nil"/>
              <w:bottom w:val="single" w:sz="4" w:space="0" w:color="auto"/>
              <w:right w:val="single" w:sz="4" w:space="0" w:color="auto"/>
            </w:tcBorders>
            <w:shd w:val="clear" w:color="auto" w:fill="auto"/>
            <w:vAlign w:val="center"/>
          </w:tcPr>
          <w:p w14:paraId="7BED9CD8" w14:textId="77777777" w:rsidR="00C24FD0" w:rsidRPr="006578E9" w:rsidRDefault="00C24FD0" w:rsidP="00826F74">
            <w:pPr>
              <w:jc w:val="center"/>
              <w:rPr>
                <w:rFonts w:ascii="Arial" w:hAnsi="Arial" w:cs="Arial"/>
                <w:color w:val="000000"/>
                <w:sz w:val="16"/>
                <w:szCs w:val="16"/>
              </w:rPr>
            </w:pPr>
            <w:r>
              <w:rPr>
                <w:rFonts w:ascii="Arial" w:hAnsi="Arial" w:cs="Arial"/>
                <w:color w:val="000000"/>
                <w:sz w:val="16"/>
                <w:szCs w:val="16"/>
              </w:rPr>
              <w:t>1</w:t>
            </w:r>
          </w:p>
        </w:tc>
        <w:tc>
          <w:tcPr>
            <w:tcW w:w="1484" w:type="dxa"/>
            <w:tcBorders>
              <w:top w:val="nil"/>
              <w:left w:val="nil"/>
              <w:bottom w:val="single" w:sz="4" w:space="0" w:color="auto"/>
              <w:right w:val="single" w:sz="4" w:space="0" w:color="auto"/>
            </w:tcBorders>
          </w:tcPr>
          <w:p w14:paraId="65A7075F" w14:textId="77777777" w:rsidR="00C24FD0" w:rsidRDefault="00C24FD0" w:rsidP="00826F74">
            <w:pPr>
              <w:jc w:val="center"/>
              <w:rPr>
                <w:rFonts w:ascii="Arial" w:hAnsi="Arial" w:cs="Arial"/>
                <w:color w:val="000000"/>
                <w:sz w:val="16"/>
                <w:szCs w:val="16"/>
              </w:rPr>
            </w:pPr>
          </w:p>
        </w:tc>
      </w:tr>
      <w:tr w:rsidR="00C24FD0" w:rsidRPr="006578E9" w14:paraId="6044324E" w14:textId="77777777" w:rsidTr="005B3D1B">
        <w:trPr>
          <w:trHeight w:val="20"/>
          <w:jc w:val="center"/>
        </w:trPr>
        <w:tc>
          <w:tcPr>
            <w:tcW w:w="802" w:type="dxa"/>
            <w:vMerge/>
            <w:tcBorders>
              <w:top w:val="nil"/>
              <w:left w:val="single" w:sz="4" w:space="0" w:color="auto"/>
              <w:bottom w:val="single" w:sz="4" w:space="0" w:color="auto"/>
              <w:right w:val="single" w:sz="4" w:space="0" w:color="auto"/>
            </w:tcBorders>
            <w:vAlign w:val="center"/>
            <w:hideMark/>
          </w:tcPr>
          <w:p w14:paraId="5719969A" w14:textId="77777777" w:rsidR="00C24FD0" w:rsidRPr="006578E9" w:rsidRDefault="00C24FD0" w:rsidP="00826F74">
            <w:pPr>
              <w:rPr>
                <w:rFonts w:ascii="Arial" w:hAnsi="Arial" w:cs="Arial"/>
                <w:color w:val="000000"/>
                <w:sz w:val="16"/>
                <w:szCs w:val="16"/>
              </w:rPr>
            </w:pPr>
          </w:p>
        </w:tc>
        <w:tc>
          <w:tcPr>
            <w:tcW w:w="1338" w:type="dxa"/>
            <w:tcBorders>
              <w:top w:val="nil"/>
              <w:left w:val="nil"/>
              <w:bottom w:val="single" w:sz="4" w:space="0" w:color="auto"/>
              <w:right w:val="single" w:sz="4" w:space="0" w:color="auto"/>
            </w:tcBorders>
            <w:shd w:val="clear" w:color="auto" w:fill="auto"/>
            <w:noWrap/>
            <w:vAlign w:val="center"/>
            <w:hideMark/>
          </w:tcPr>
          <w:p w14:paraId="0BB371EF"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BFLIM17</w:t>
            </w:r>
          </w:p>
        </w:tc>
        <w:tc>
          <w:tcPr>
            <w:tcW w:w="3200" w:type="dxa"/>
            <w:vMerge/>
            <w:tcBorders>
              <w:top w:val="nil"/>
              <w:left w:val="single" w:sz="4" w:space="0" w:color="auto"/>
              <w:bottom w:val="single" w:sz="4" w:space="0" w:color="auto"/>
              <w:right w:val="single" w:sz="4" w:space="0" w:color="auto"/>
            </w:tcBorders>
            <w:vAlign w:val="center"/>
            <w:hideMark/>
          </w:tcPr>
          <w:p w14:paraId="7E268515" w14:textId="77777777" w:rsidR="00C24FD0" w:rsidRPr="006578E9" w:rsidRDefault="00C24FD0" w:rsidP="00826F74">
            <w:pPr>
              <w:rPr>
                <w:rFonts w:ascii="Arial" w:hAnsi="Arial" w:cs="Arial"/>
                <w:color w:val="000000"/>
                <w:sz w:val="16"/>
                <w:szCs w:val="16"/>
              </w:rPr>
            </w:pPr>
          </w:p>
        </w:tc>
        <w:tc>
          <w:tcPr>
            <w:tcW w:w="1339" w:type="dxa"/>
            <w:tcBorders>
              <w:top w:val="nil"/>
              <w:left w:val="nil"/>
              <w:bottom w:val="single" w:sz="4" w:space="0" w:color="auto"/>
              <w:right w:val="single" w:sz="4" w:space="0" w:color="auto"/>
            </w:tcBorders>
            <w:shd w:val="clear" w:color="auto" w:fill="auto"/>
            <w:noWrap/>
            <w:vAlign w:val="center"/>
            <w:hideMark/>
          </w:tcPr>
          <w:p w14:paraId="26CC7DBA"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UNIDAD</w:t>
            </w:r>
          </w:p>
        </w:tc>
        <w:tc>
          <w:tcPr>
            <w:tcW w:w="1471" w:type="dxa"/>
            <w:tcBorders>
              <w:top w:val="nil"/>
              <w:left w:val="nil"/>
              <w:bottom w:val="single" w:sz="4" w:space="0" w:color="auto"/>
              <w:right w:val="single" w:sz="4" w:space="0" w:color="auto"/>
            </w:tcBorders>
            <w:shd w:val="clear" w:color="auto" w:fill="auto"/>
            <w:vAlign w:val="center"/>
          </w:tcPr>
          <w:p w14:paraId="0E000F3B" w14:textId="77777777" w:rsidR="00C24FD0" w:rsidRPr="006578E9" w:rsidRDefault="00C24FD0" w:rsidP="00826F74">
            <w:pPr>
              <w:jc w:val="center"/>
              <w:rPr>
                <w:rFonts w:ascii="Arial" w:hAnsi="Arial" w:cs="Arial"/>
                <w:color w:val="000000"/>
                <w:sz w:val="16"/>
                <w:szCs w:val="16"/>
              </w:rPr>
            </w:pPr>
            <w:r>
              <w:rPr>
                <w:rFonts w:ascii="Arial" w:hAnsi="Arial" w:cs="Arial"/>
                <w:color w:val="000000"/>
                <w:sz w:val="16"/>
                <w:szCs w:val="16"/>
              </w:rPr>
              <w:t>1</w:t>
            </w:r>
          </w:p>
        </w:tc>
        <w:tc>
          <w:tcPr>
            <w:tcW w:w="1484" w:type="dxa"/>
            <w:tcBorders>
              <w:top w:val="nil"/>
              <w:left w:val="nil"/>
              <w:bottom w:val="single" w:sz="4" w:space="0" w:color="auto"/>
              <w:right w:val="single" w:sz="4" w:space="0" w:color="auto"/>
            </w:tcBorders>
          </w:tcPr>
          <w:p w14:paraId="335508ED" w14:textId="77777777" w:rsidR="00C24FD0" w:rsidRDefault="00C24FD0" w:rsidP="00826F74">
            <w:pPr>
              <w:jc w:val="center"/>
              <w:rPr>
                <w:rFonts w:ascii="Arial" w:hAnsi="Arial" w:cs="Arial"/>
                <w:color w:val="000000"/>
                <w:sz w:val="16"/>
                <w:szCs w:val="16"/>
              </w:rPr>
            </w:pPr>
          </w:p>
        </w:tc>
      </w:tr>
      <w:tr w:rsidR="00C24FD0" w:rsidRPr="006578E9" w14:paraId="6714003D" w14:textId="77777777" w:rsidTr="005B3D1B">
        <w:trPr>
          <w:trHeight w:val="20"/>
          <w:jc w:val="center"/>
        </w:trPr>
        <w:tc>
          <w:tcPr>
            <w:tcW w:w="802" w:type="dxa"/>
            <w:vMerge/>
            <w:tcBorders>
              <w:top w:val="nil"/>
              <w:left w:val="single" w:sz="4" w:space="0" w:color="auto"/>
              <w:bottom w:val="single" w:sz="4" w:space="0" w:color="auto"/>
              <w:right w:val="single" w:sz="4" w:space="0" w:color="auto"/>
            </w:tcBorders>
            <w:vAlign w:val="center"/>
            <w:hideMark/>
          </w:tcPr>
          <w:p w14:paraId="334ABBBE" w14:textId="77777777" w:rsidR="00C24FD0" w:rsidRPr="006578E9" w:rsidRDefault="00C24FD0" w:rsidP="00826F74">
            <w:pPr>
              <w:rPr>
                <w:rFonts w:ascii="Arial" w:hAnsi="Arial" w:cs="Arial"/>
                <w:color w:val="000000"/>
                <w:sz w:val="16"/>
                <w:szCs w:val="16"/>
              </w:rPr>
            </w:pPr>
          </w:p>
        </w:tc>
        <w:tc>
          <w:tcPr>
            <w:tcW w:w="1338" w:type="dxa"/>
            <w:tcBorders>
              <w:top w:val="nil"/>
              <w:left w:val="nil"/>
              <w:bottom w:val="single" w:sz="4" w:space="0" w:color="auto"/>
              <w:right w:val="single" w:sz="4" w:space="0" w:color="auto"/>
            </w:tcBorders>
            <w:shd w:val="clear" w:color="auto" w:fill="auto"/>
            <w:noWrap/>
            <w:vAlign w:val="center"/>
            <w:hideMark/>
          </w:tcPr>
          <w:p w14:paraId="551146F5"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BFEIM</w:t>
            </w:r>
          </w:p>
        </w:tc>
        <w:tc>
          <w:tcPr>
            <w:tcW w:w="3200" w:type="dxa"/>
            <w:vMerge/>
            <w:tcBorders>
              <w:top w:val="nil"/>
              <w:left w:val="single" w:sz="4" w:space="0" w:color="auto"/>
              <w:bottom w:val="single" w:sz="4" w:space="0" w:color="auto"/>
              <w:right w:val="single" w:sz="4" w:space="0" w:color="auto"/>
            </w:tcBorders>
            <w:vAlign w:val="center"/>
            <w:hideMark/>
          </w:tcPr>
          <w:p w14:paraId="12DC042A" w14:textId="77777777" w:rsidR="00C24FD0" w:rsidRPr="006578E9" w:rsidRDefault="00C24FD0" w:rsidP="00826F74">
            <w:pPr>
              <w:rPr>
                <w:rFonts w:ascii="Arial" w:hAnsi="Arial" w:cs="Arial"/>
                <w:color w:val="000000"/>
                <w:sz w:val="16"/>
                <w:szCs w:val="16"/>
              </w:rPr>
            </w:pPr>
          </w:p>
        </w:tc>
        <w:tc>
          <w:tcPr>
            <w:tcW w:w="1339" w:type="dxa"/>
            <w:tcBorders>
              <w:top w:val="nil"/>
              <w:left w:val="nil"/>
              <w:bottom w:val="single" w:sz="4" w:space="0" w:color="auto"/>
              <w:right w:val="single" w:sz="4" w:space="0" w:color="auto"/>
            </w:tcBorders>
            <w:shd w:val="clear" w:color="auto" w:fill="auto"/>
            <w:noWrap/>
            <w:vAlign w:val="center"/>
            <w:hideMark/>
          </w:tcPr>
          <w:p w14:paraId="1D988CF6"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UNIDAD</w:t>
            </w:r>
          </w:p>
        </w:tc>
        <w:tc>
          <w:tcPr>
            <w:tcW w:w="1471" w:type="dxa"/>
            <w:tcBorders>
              <w:top w:val="nil"/>
              <w:left w:val="nil"/>
              <w:bottom w:val="single" w:sz="4" w:space="0" w:color="auto"/>
              <w:right w:val="single" w:sz="4" w:space="0" w:color="auto"/>
            </w:tcBorders>
            <w:shd w:val="clear" w:color="auto" w:fill="auto"/>
            <w:vAlign w:val="center"/>
          </w:tcPr>
          <w:p w14:paraId="00647AB5" w14:textId="77777777" w:rsidR="00C24FD0" w:rsidRPr="006578E9" w:rsidRDefault="00C24FD0" w:rsidP="00826F74">
            <w:pPr>
              <w:jc w:val="center"/>
              <w:rPr>
                <w:rFonts w:ascii="Arial" w:hAnsi="Arial" w:cs="Arial"/>
                <w:color w:val="000000"/>
                <w:sz w:val="16"/>
                <w:szCs w:val="16"/>
              </w:rPr>
            </w:pPr>
            <w:r>
              <w:rPr>
                <w:rFonts w:ascii="Arial" w:hAnsi="Arial" w:cs="Arial"/>
                <w:color w:val="000000"/>
                <w:sz w:val="16"/>
                <w:szCs w:val="16"/>
              </w:rPr>
              <w:t>1</w:t>
            </w:r>
          </w:p>
        </w:tc>
        <w:tc>
          <w:tcPr>
            <w:tcW w:w="1484" w:type="dxa"/>
            <w:tcBorders>
              <w:top w:val="nil"/>
              <w:left w:val="nil"/>
              <w:bottom w:val="single" w:sz="4" w:space="0" w:color="auto"/>
              <w:right w:val="single" w:sz="4" w:space="0" w:color="auto"/>
            </w:tcBorders>
          </w:tcPr>
          <w:p w14:paraId="29C43438" w14:textId="77777777" w:rsidR="00C24FD0" w:rsidRDefault="00C24FD0" w:rsidP="00826F74">
            <w:pPr>
              <w:jc w:val="center"/>
              <w:rPr>
                <w:rFonts w:ascii="Arial" w:hAnsi="Arial" w:cs="Arial"/>
                <w:color w:val="000000"/>
                <w:sz w:val="16"/>
                <w:szCs w:val="16"/>
              </w:rPr>
            </w:pPr>
          </w:p>
        </w:tc>
      </w:tr>
      <w:tr w:rsidR="00C24FD0" w:rsidRPr="006578E9" w14:paraId="23C2EBF5" w14:textId="77777777" w:rsidTr="005B3D1B">
        <w:trPr>
          <w:trHeight w:val="20"/>
          <w:jc w:val="center"/>
        </w:trPr>
        <w:tc>
          <w:tcPr>
            <w:tcW w:w="802" w:type="dxa"/>
            <w:tcBorders>
              <w:top w:val="nil"/>
              <w:left w:val="single" w:sz="4" w:space="0" w:color="auto"/>
              <w:bottom w:val="single" w:sz="4" w:space="0" w:color="auto"/>
              <w:right w:val="single" w:sz="4" w:space="0" w:color="auto"/>
            </w:tcBorders>
            <w:shd w:val="clear" w:color="auto" w:fill="auto"/>
            <w:noWrap/>
            <w:vAlign w:val="center"/>
            <w:hideMark/>
          </w:tcPr>
          <w:p w14:paraId="055A1FB9"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11</w:t>
            </w:r>
          </w:p>
        </w:tc>
        <w:tc>
          <w:tcPr>
            <w:tcW w:w="1338" w:type="dxa"/>
            <w:tcBorders>
              <w:top w:val="nil"/>
              <w:left w:val="nil"/>
              <w:bottom w:val="single" w:sz="4" w:space="0" w:color="auto"/>
              <w:right w:val="single" w:sz="4" w:space="0" w:color="auto"/>
            </w:tcBorders>
            <w:shd w:val="clear" w:color="auto" w:fill="auto"/>
            <w:noWrap/>
            <w:vAlign w:val="center"/>
            <w:hideMark/>
          </w:tcPr>
          <w:p w14:paraId="6D7F9D79"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BFEIM</w:t>
            </w:r>
          </w:p>
        </w:tc>
        <w:tc>
          <w:tcPr>
            <w:tcW w:w="3200" w:type="dxa"/>
            <w:tcBorders>
              <w:top w:val="nil"/>
              <w:left w:val="nil"/>
              <w:bottom w:val="single" w:sz="4" w:space="0" w:color="auto"/>
              <w:right w:val="single" w:sz="4" w:space="0" w:color="auto"/>
            </w:tcBorders>
            <w:shd w:val="clear" w:color="auto" w:fill="auto"/>
            <w:vAlign w:val="center"/>
            <w:hideMark/>
          </w:tcPr>
          <w:p w14:paraId="53C91DAC"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MANTENIMIENTO Y RECARGA EXTINTOR GAS CARBÓNICO (CO2) 15 LIBRAS</w:t>
            </w:r>
          </w:p>
        </w:tc>
        <w:tc>
          <w:tcPr>
            <w:tcW w:w="1339" w:type="dxa"/>
            <w:tcBorders>
              <w:top w:val="nil"/>
              <w:left w:val="nil"/>
              <w:bottom w:val="single" w:sz="4" w:space="0" w:color="auto"/>
              <w:right w:val="single" w:sz="4" w:space="0" w:color="auto"/>
            </w:tcBorders>
            <w:shd w:val="clear" w:color="auto" w:fill="auto"/>
            <w:noWrap/>
            <w:vAlign w:val="center"/>
            <w:hideMark/>
          </w:tcPr>
          <w:p w14:paraId="65842CEB"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UNIDAD</w:t>
            </w:r>
          </w:p>
        </w:tc>
        <w:tc>
          <w:tcPr>
            <w:tcW w:w="1471" w:type="dxa"/>
            <w:tcBorders>
              <w:top w:val="nil"/>
              <w:left w:val="nil"/>
              <w:bottom w:val="single" w:sz="4" w:space="0" w:color="auto"/>
              <w:right w:val="single" w:sz="4" w:space="0" w:color="auto"/>
            </w:tcBorders>
            <w:shd w:val="clear" w:color="auto" w:fill="auto"/>
            <w:noWrap/>
            <w:vAlign w:val="center"/>
          </w:tcPr>
          <w:p w14:paraId="1ABC209F" w14:textId="77777777" w:rsidR="00C24FD0" w:rsidRPr="006578E9" w:rsidRDefault="00C24FD0" w:rsidP="00826F74">
            <w:pPr>
              <w:jc w:val="center"/>
              <w:rPr>
                <w:rFonts w:ascii="Arial" w:hAnsi="Arial" w:cs="Arial"/>
                <w:color w:val="000000"/>
                <w:sz w:val="16"/>
                <w:szCs w:val="16"/>
              </w:rPr>
            </w:pPr>
            <w:r>
              <w:rPr>
                <w:rFonts w:ascii="Arial" w:hAnsi="Arial" w:cs="Arial"/>
                <w:color w:val="000000"/>
                <w:sz w:val="16"/>
                <w:szCs w:val="16"/>
              </w:rPr>
              <w:t>1</w:t>
            </w:r>
          </w:p>
        </w:tc>
        <w:tc>
          <w:tcPr>
            <w:tcW w:w="1484" w:type="dxa"/>
            <w:tcBorders>
              <w:top w:val="nil"/>
              <w:left w:val="nil"/>
              <w:bottom w:val="single" w:sz="4" w:space="0" w:color="auto"/>
              <w:right w:val="single" w:sz="4" w:space="0" w:color="auto"/>
            </w:tcBorders>
          </w:tcPr>
          <w:p w14:paraId="3E3C20CB" w14:textId="77777777" w:rsidR="00C24FD0" w:rsidRDefault="00C24FD0" w:rsidP="00826F74">
            <w:pPr>
              <w:jc w:val="center"/>
              <w:rPr>
                <w:rFonts w:ascii="Arial" w:hAnsi="Arial" w:cs="Arial"/>
                <w:color w:val="000000"/>
                <w:sz w:val="16"/>
                <w:szCs w:val="16"/>
              </w:rPr>
            </w:pPr>
          </w:p>
        </w:tc>
      </w:tr>
      <w:tr w:rsidR="00C24FD0" w:rsidRPr="006578E9" w14:paraId="2AFD970C" w14:textId="77777777" w:rsidTr="005B3D1B">
        <w:trPr>
          <w:trHeight w:val="20"/>
          <w:jc w:val="center"/>
        </w:trPr>
        <w:tc>
          <w:tcPr>
            <w:tcW w:w="802" w:type="dxa"/>
            <w:tcBorders>
              <w:top w:val="nil"/>
              <w:left w:val="single" w:sz="4" w:space="0" w:color="auto"/>
              <w:bottom w:val="single" w:sz="4" w:space="0" w:color="auto"/>
              <w:right w:val="single" w:sz="4" w:space="0" w:color="auto"/>
            </w:tcBorders>
            <w:shd w:val="clear" w:color="auto" w:fill="auto"/>
            <w:noWrap/>
            <w:vAlign w:val="center"/>
            <w:hideMark/>
          </w:tcPr>
          <w:p w14:paraId="07E2D22D"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12</w:t>
            </w:r>
          </w:p>
        </w:tc>
        <w:tc>
          <w:tcPr>
            <w:tcW w:w="1338" w:type="dxa"/>
            <w:tcBorders>
              <w:top w:val="nil"/>
              <w:left w:val="nil"/>
              <w:bottom w:val="single" w:sz="4" w:space="0" w:color="auto"/>
              <w:right w:val="single" w:sz="4" w:space="0" w:color="auto"/>
            </w:tcBorders>
            <w:shd w:val="clear" w:color="auto" w:fill="auto"/>
            <w:noWrap/>
            <w:vAlign w:val="center"/>
            <w:hideMark/>
          </w:tcPr>
          <w:p w14:paraId="23A5B65B"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EGURA</w:t>
            </w:r>
          </w:p>
        </w:tc>
        <w:tc>
          <w:tcPr>
            <w:tcW w:w="3200" w:type="dxa"/>
            <w:tcBorders>
              <w:top w:val="nil"/>
              <w:left w:val="nil"/>
              <w:bottom w:val="single" w:sz="4" w:space="0" w:color="auto"/>
              <w:right w:val="single" w:sz="4" w:space="0" w:color="auto"/>
            </w:tcBorders>
            <w:shd w:val="clear" w:color="auto" w:fill="auto"/>
            <w:vAlign w:val="center"/>
            <w:hideMark/>
          </w:tcPr>
          <w:p w14:paraId="275188C4"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 xml:space="preserve">RECARGA Y MANTENIMIENTO GENERAL CONSISTENTE EN: RUTINA MECÁNICA, PINTURA, VERIFICACIÓN DE MANGUEROTE, ACCESORIOS DE LOS EXTINTORES, PRUEBA HIDROSTÁTICA, CAMBIO DE SELLOS Y COMPONENTES AFECTADOS EXTINTOR CO2 15 LIBRAS </w:t>
            </w:r>
          </w:p>
        </w:tc>
        <w:tc>
          <w:tcPr>
            <w:tcW w:w="1339" w:type="dxa"/>
            <w:tcBorders>
              <w:top w:val="nil"/>
              <w:left w:val="nil"/>
              <w:bottom w:val="single" w:sz="4" w:space="0" w:color="auto"/>
              <w:right w:val="single" w:sz="4" w:space="0" w:color="auto"/>
            </w:tcBorders>
            <w:shd w:val="clear" w:color="auto" w:fill="auto"/>
            <w:noWrap/>
            <w:vAlign w:val="center"/>
            <w:hideMark/>
          </w:tcPr>
          <w:p w14:paraId="7DF89A85"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UNIDAD</w:t>
            </w:r>
          </w:p>
        </w:tc>
        <w:tc>
          <w:tcPr>
            <w:tcW w:w="1471" w:type="dxa"/>
            <w:tcBorders>
              <w:top w:val="nil"/>
              <w:left w:val="nil"/>
              <w:bottom w:val="single" w:sz="4" w:space="0" w:color="auto"/>
              <w:right w:val="single" w:sz="4" w:space="0" w:color="auto"/>
            </w:tcBorders>
            <w:shd w:val="clear" w:color="auto" w:fill="auto"/>
            <w:noWrap/>
            <w:vAlign w:val="center"/>
          </w:tcPr>
          <w:p w14:paraId="454CDFEB" w14:textId="77777777" w:rsidR="00C24FD0" w:rsidRPr="006578E9" w:rsidRDefault="00C24FD0" w:rsidP="00826F74">
            <w:pPr>
              <w:jc w:val="center"/>
              <w:rPr>
                <w:rFonts w:ascii="Arial" w:hAnsi="Arial" w:cs="Arial"/>
                <w:color w:val="000000"/>
                <w:sz w:val="16"/>
                <w:szCs w:val="16"/>
              </w:rPr>
            </w:pPr>
            <w:r>
              <w:rPr>
                <w:rFonts w:ascii="Arial" w:hAnsi="Arial" w:cs="Arial"/>
                <w:color w:val="000000"/>
                <w:sz w:val="16"/>
                <w:szCs w:val="16"/>
              </w:rPr>
              <w:t>1</w:t>
            </w:r>
          </w:p>
        </w:tc>
        <w:tc>
          <w:tcPr>
            <w:tcW w:w="1484" w:type="dxa"/>
            <w:tcBorders>
              <w:top w:val="nil"/>
              <w:left w:val="nil"/>
              <w:bottom w:val="single" w:sz="4" w:space="0" w:color="auto"/>
              <w:right w:val="single" w:sz="4" w:space="0" w:color="auto"/>
            </w:tcBorders>
          </w:tcPr>
          <w:p w14:paraId="31372119" w14:textId="77777777" w:rsidR="00C24FD0" w:rsidRDefault="00C24FD0" w:rsidP="00826F74">
            <w:pPr>
              <w:jc w:val="center"/>
              <w:rPr>
                <w:rFonts w:ascii="Arial" w:hAnsi="Arial" w:cs="Arial"/>
                <w:color w:val="000000"/>
                <w:sz w:val="16"/>
                <w:szCs w:val="16"/>
              </w:rPr>
            </w:pPr>
          </w:p>
        </w:tc>
      </w:tr>
      <w:tr w:rsidR="00C24FD0" w:rsidRPr="006578E9" w14:paraId="49EF4F8F" w14:textId="77777777" w:rsidTr="005B3D1B">
        <w:trPr>
          <w:trHeight w:val="20"/>
          <w:jc w:val="center"/>
        </w:trPr>
        <w:tc>
          <w:tcPr>
            <w:tcW w:w="80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D986E77"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13</w:t>
            </w:r>
          </w:p>
        </w:tc>
        <w:tc>
          <w:tcPr>
            <w:tcW w:w="1338" w:type="dxa"/>
            <w:tcBorders>
              <w:top w:val="nil"/>
              <w:left w:val="nil"/>
              <w:bottom w:val="single" w:sz="4" w:space="0" w:color="auto"/>
              <w:right w:val="single" w:sz="4" w:space="0" w:color="auto"/>
            </w:tcBorders>
            <w:shd w:val="clear" w:color="auto" w:fill="auto"/>
            <w:noWrap/>
            <w:vAlign w:val="center"/>
            <w:hideMark/>
          </w:tcPr>
          <w:p w14:paraId="3BD2B388"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GAULA</w:t>
            </w:r>
          </w:p>
        </w:tc>
        <w:tc>
          <w:tcPr>
            <w:tcW w:w="3200" w:type="dxa"/>
            <w:vMerge w:val="restart"/>
            <w:tcBorders>
              <w:top w:val="nil"/>
              <w:left w:val="single" w:sz="4" w:space="0" w:color="auto"/>
              <w:bottom w:val="single" w:sz="4" w:space="0" w:color="auto"/>
              <w:right w:val="single" w:sz="4" w:space="0" w:color="auto"/>
            </w:tcBorders>
            <w:shd w:val="clear" w:color="auto" w:fill="auto"/>
            <w:vAlign w:val="center"/>
            <w:hideMark/>
          </w:tcPr>
          <w:p w14:paraId="1D3E3C41"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MANTENIMIENTO Y RECARGA EXTINTOR SOLKAFLAM 123 -  3.700 GRAMOS</w:t>
            </w:r>
          </w:p>
        </w:tc>
        <w:tc>
          <w:tcPr>
            <w:tcW w:w="133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79A46E7"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UNIDAD</w:t>
            </w:r>
          </w:p>
        </w:tc>
        <w:tc>
          <w:tcPr>
            <w:tcW w:w="1471" w:type="dxa"/>
            <w:tcBorders>
              <w:top w:val="nil"/>
              <w:left w:val="nil"/>
              <w:bottom w:val="single" w:sz="4" w:space="0" w:color="auto"/>
              <w:right w:val="single" w:sz="4" w:space="0" w:color="auto"/>
            </w:tcBorders>
            <w:shd w:val="clear" w:color="auto" w:fill="auto"/>
            <w:noWrap/>
            <w:vAlign w:val="center"/>
          </w:tcPr>
          <w:p w14:paraId="749EFC15" w14:textId="77777777" w:rsidR="00C24FD0" w:rsidRPr="006578E9" w:rsidRDefault="00C24FD0" w:rsidP="00826F74">
            <w:pPr>
              <w:jc w:val="center"/>
              <w:rPr>
                <w:rFonts w:ascii="Arial" w:hAnsi="Arial" w:cs="Arial"/>
                <w:color w:val="000000"/>
                <w:sz w:val="16"/>
                <w:szCs w:val="16"/>
              </w:rPr>
            </w:pPr>
            <w:r>
              <w:rPr>
                <w:rFonts w:ascii="Arial" w:hAnsi="Arial" w:cs="Arial"/>
                <w:color w:val="000000"/>
                <w:sz w:val="16"/>
                <w:szCs w:val="16"/>
              </w:rPr>
              <w:t>1</w:t>
            </w:r>
          </w:p>
        </w:tc>
        <w:tc>
          <w:tcPr>
            <w:tcW w:w="1484" w:type="dxa"/>
            <w:tcBorders>
              <w:top w:val="nil"/>
              <w:left w:val="nil"/>
              <w:bottom w:val="single" w:sz="4" w:space="0" w:color="auto"/>
              <w:right w:val="single" w:sz="4" w:space="0" w:color="auto"/>
            </w:tcBorders>
          </w:tcPr>
          <w:p w14:paraId="1239AEB0" w14:textId="77777777" w:rsidR="00C24FD0" w:rsidRDefault="00C24FD0" w:rsidP="00826F74">
            <w:pPr>
              <w:jc w:val="center"/>
              <w:rPr>
                <w:rFonts w:ascii="Arial" w:hAnsi="Arial" w:cs="Arial"/>
                <w:color w:val="000000"/>
                <w:sz w:val="16"/>
                <w:szCs w:val="16"/>
              </w:rPr>
            </w:pPr>
          </w:p>
        </w:tc>
      </w:tr>
      <w:tr w:rsidR="00C24FD0" w:rsidRPr="006578E9" w14:paraId="02DF242B" w14:textId="77777777" w:rsidTr="005B3D1B">
        <w:trPr>
          <w:trHeight w:val="20"/>
          <w:jc w:val="center"/>
        </w:trPr>
        <w:tc>
          <w:tcPr>
            <w:tcW w:w="802" w:type="dxa"/>
            <w:vMerge/>
            <w:tcBorders>
              <w:top w:val="nil"/>
              <w:left w:val="single" w:sz="4" w:space="0" w:color="auto"/>
              <w:bottom w:val="single" w:sz="4" w:space="0" w:color="auto"/>
              <w:right w:val="single" w:sz="4" w:space="0" w:color="auto"/>
            </w:tcBorders>
            <w:vAlign w:val="center"/>
            <w:hideMark/>
          </w:tcPr>
          <w:p w14:paraId="7CCBEE92" w14:textId="77777777" w:rsidR="00C24FD0" w:rsidRPr="006578E9" w:rsidRDefault="00C24FD0" w:rsidP="00826F74">
            <w:pPr>
              <w:rPr>
                <w:rFonts w:ascii="Arial" w:hAnsi="Arial" w:cs="Arial"/>
                <w:color w:val="000000"/>
                <w:sz w:val="16"/>
                <w:szCs w:val="16"/>
              </w:rPr>
            </w:pPr>
          </w:p>
        </w:tc>
        <w:tc>
          <w:tcPr>
            <w:tcW w:w="1338" w:type="dxa"/>
            <w:tcBorders>
              <w:top w:val="nil"/>
              <w:left w:val="nil"/>
              <w:bottom w:val="single" w:sz="4" w:space="0" w:color="auto"/>
              <w:right w:val="single" w:sz="4" w:space="0" w:color="auto"/>
            </w:tcBorders>
            <w:shd w:val="clear" w:color="auto" w:fill="auto"/>
            <w:noWrap/>
            <w:vAlign w:val="center"/>
            <w:hideMark/>
          </w:tcPr>
          <w:p w14:paraId="368C5E23"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BFEIM</w:t>
            </w:r>
          </w:p>
        </w:tc>
        <w:tc>
          <w:tcPr>
            <w:tcW w:w="3200" w:type="dxa"/>
            <w:vMerge/>
            <w:tcBorders>
              <w:top w:val="nil"/>
              <w:left w:val="single" w:sz="4" w:space="0" w:color="auto"/>
              <w:bottom w:val="single" w:sz="4" w:space="0" w:color="auto"/>
              <w:right w:val="single" w:sz="4" w:space="0" w:color="auto"/>
            </w:tcBorders>
            <w:vAlign w:val="center"/>
            <w:hideMark/>
          </w:tcPr>
          <w:p w14:paraId="42042B5F" w14:textId="77777777" w:rsidR="00C24FD0" w:rsidRPr="006578E9" w:rsidRDefault="00C24FD0" w:rsidP="00826F74">
            <w:pPr>
              <w:rPr>
                <w:rFonts w:ascii="Arial" w:hAnsi="Arial" w:cs="Arial"/>
                <w:color w:val="000000"/>
                <w:sz w:val="16"/>
                <w:szCs w:val="16"/>
              </w:rPr>
            </w:pPr>
          </w:p>
        </w:tc>
        <w:tc>
          <w:tcPr>
            <w:tcW w:w="1339" w:type="dxa"/>
            <w:vMerge/>
            <w:tcBorders>
              <w:top w:val="nil"/>
              <w:left w:val="single" w:sz="4" w:space="0" w:color="auto"/>
              <w:bottom w:val="single" w:sz="4" w:space="0" w:color="auto"/>
              <w:right w:val="single" w:sz="4" w:space="0" w:color="auto"/>
            </w:tcBorders>
            <w:vAlign w:val="center"/>
            <w:hideMark/>
          </w:tcPr>
          <w:p w14:paraId="3500C05E" w14:textId="77777777" w:rsidR="00C24FD0" w:rsidRPr="006578E9" w:rsidRDefault="00C24FD0" w:rsidP="00826F74">
            <w:pPr>
              <w:rPr>
                <w:rFonts w:ascii="Arial" w:hAnsi="Arial" w:cs="Arial"/>
                <w:color w:val="000000"/>
                <w:sz w:val="16"/>
                <w:szCs w:val="16"/>
              </w:rPr>
            </w:pPr>
          </w:p>
        </w:tc>
        <w:tc>
          <w:tcPr>
            <w:tcW w:w="1471" w:type="dxa"/>
            <w:tcBorders>
              <w:top w:val="nil"/>
              <w:left w:val="nil"/>
              <w:bottom w:val="single" w:sz="4" w:space="0" w:color="auto"/>
              <w:right w:val="single" w:sz="4" w:space="0" w:color="auto"/>
            </w:tcBorders>
            <w:shd w:val="clear" w:color="auto" w:fill="auto"/>
            <w:noWrap/>
            <w:vAlign w:val="center"/>
          </w:tcPr>
          <w:p w14:paraId="78E09C5A" w14:textId="77777777" w:rsidR="00C24FD0" w:rsidRPr="006578E9" w:rsidRDefault="00C24FD0" w:rsidP="00826F74">
            <w:pPr>
              <w:jc w:val="center"/>
              <w:rPr>
                <w:rFonts w:ascii="Arial" w:hAnsi="Arial" w:cs="Arial"/>
                <w:color w:val="000000"/>
                <w:sz w:val="16"/>
                <w:szCs w:val="16"/>
              </w:rPr>
            </w:pPr>
            <w:r>
              <w:rPr>
                <w:rFonts w:ascii="Arial" w:hAnsi="Arial" w:cs="Arial"/>
                <w:color w:val="000000"/>
                <w:sz w:val="16"/>
                <w:szCs w:val="16"/>
              </w:rPr>
              <w:t>1</w:t>
            </w:r>
          </w:p>
        </w:tc>
        <w:tc>
          <w:tcPr>
            <w:tcW w:w="1484" w:type="dxa"/>
            <w:tcBorders>
              <w:top w:val="nil"/>
              <w:left w:val="nil"/>
              <w:bottom w:val="single" w:sz="4" w:space="0" w:color="auto"/>
              <w:right w:val="single" w:sz="4" w:space="0" w:color="auto"/>
            </w:tcBorders>
          </w:tcPr>
          <w:p w14:paraId="5BDB3077" w14:textId="77777777" w:rsidR="00C24FD0" w:rsidRDefault="00C24FD0" w:rsidP="00826F74">
            <w:pPr>
              <w:jc w:val="center"/>
              <w:rPr>
                <w:rFonts w:ascii="Arial" w:hAnsi="Arial" w:cs="Arial"/>
                <w:color w:val="000000"/>
                <w:sz w:val="16"/>
                <w:szCs w:val="16"/>
              </w:rPr>
            </w:pPr>
          </w:p>
        </w:tc>
      </w:tr>
      <w:tr w:rsidR="00C24FD0" w:rsidRPr="006578E9" w14:paraId="3EE07CEF" w14:textId="77777777" w:rsidTr="005B3D1B">
        <w:trPr>
          <w:trHeight w:val="20"/>
          <w:jc w:val="center"/>
        </w:trPr>
        <w:tc>
          <w:tcPr>
            <w:tcW w:w="802" w:type="dxa"/>
            <w:tcBorders>
              <w:top w:val="nil"/>
              <w:left w:val="single" w:sz="4" w:space="0" w:color="auto"/>
              <w:bottom w:val="single" w:sz="4" w:space="0" w:color="auto"/>
              <w:right w:val="single" w:sz="4" w:space="0" w:color="auto"/>
            </w:tcBorders>
            <w:shd w:val="clear" w:color="auto" w:fill="auto"/>
            <w:noWrap/>
            <w:vAlign w:val="center"/>
            <w:hideMark/>
          </w:tcPr>
          <w:p w14:paraId="457B3E6B"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lastRenderedPageBreak/>
              <w:t>14</w:t>
            </w:r>
          </w:p>
        </w:tc>
        <w:tc>
          <w:tcPr>
            <w:tcW w:w="1338" w:type="dxa"/>
            <w:tcBorders>
              <w:top w:val="nil"/>
              <w:left w:val="nil"/>
              <w:bottom w:val="single" w:sz="4" w:space="0" w:color="auto"/>
              <w:right w:val="single" w:sz="4" w:space="0" w:color="auto"/>
            </w:tcBorders>
            <w:shd w:val="clear" w:color="auto" w:fill="auto"/>
            <w:noWrap/>
            <w:vAlign w:val="center"/>
            <w:hideMark/>
          </w:tcPr>
          <w:p w14:paraId="24165C93"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BFEIM</w:t>
            </w:r>
          </w:p>
        </w:tc>
        <w:tc>
          <w:tcPr>
            <w:tcW w:w="3200" w:type="dxa"/>
            <w:tcBorders>
              <w:top w:val="nil"/>
              <w:left w:val="nil"/>
              <w:bottom w:val="single" w:sz="4" w:space="0" w:color="auto"/>
              <w:right w:val="single" w:sz="4" w:space="0" w:color="auto"/>
            </w:tcBorders>
            <w:shd w:val="clear" w:color="000000" w:fill="FFFFFF"/>
            <w:vAlign w:val="center"/>
            <w:hideMark/>
          </w:tcPr>
          <w:p w14:paraId="08EA4BBF"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MANTENIMIENTO Y RECARGA EXTINTOR AGUA A PRESIÓN 2,5 GAL CON PENETRANTE</w:t>
            </w:r>
          </w:p>
        </w:tc>
        <w:tc>
          <w:tcPr>
            <w:tcW w:w="1339" w:type="dxa"/>
            <w:tcBorders>
              <w:top w:val="nil"/>
              <w:left w:val="nil"/>
              <w:bottom w:val="single" w:sz="4" w:space="0" w:color="auto"/>
              <w:right w:val="single" w:sz="4" w:space="0" w:color="auto"/>
            </w:tcBorders>
            <w:shd w:val="clear" w:color="auto" w:fill="auto"/>
            <w:noWrap/>
            <w:vAlign w:val="center"/>
            <w:hideMark/>
          </w:tcPr>
          <w:p w14:paraId="1F6897C9"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UNIDAD</w:t>
            </w:r>
          </w:p>
        </w:tc>
        <w:tc>
          <w:tcPr>
            <w:tcW w:w="1471" w:type="dxa"/>
            <w:tcBorders>
              <w:top w:val="nil"/>
              <w:left w:val="nil"/>
              <w:bottom w:val="single" w:sz="4" w:space="0" w:color="auto"/>
              <w:right w:val="single" w:sz="4" w:space="0" w:color="auto"/>
            </w:tcBorders>
            <w:shd w:val="clear" w:color="auto" w:fill="auto"/>
            <w:noWrap/>
            <w:vAlign w:val="center"/>
          </w:tcPr>
          <w:p w14:paraId="0A93B2BE" w14:textId="77777777" w:rsidR="00C24FD0" w:rsidRPr="006578E9" w:rsidRDefault="00C24FD0" w:rsidP="00826F74">
            <w:pPr>
              <w:jc w:val="center"/>
              <w:rPr>
                <w:rFonts w:ascii="Arial" w:hAnsi="Arial" w:cs="Arial"/>
                <w:color w:val="000000"/>
                <w:sz w:val="16"/>
                <w:szCs w:val="16"/>
              </w:rPr>
            </w:pPr>
            <w:r>
              <w:rPr>
                <w:rFonts w:ascii="Arial" w:hAnsi="Arial" w:cs="Arial"/>
                <w:color w:val="000000"/>
                <w:sz w:val="16"/>
                <w:szCs w:val="16"/>
              </w:rPr>
              <w:t>1</w:t>
            </w:r>
          </w:p>
        </w:tc>
        <w:tc>
          <w:tcPr>
            <w:tcW w:w="1484" w:type="dxa"/>
            <w:tcBorders>
              <w:top w:val="nil"/>
              <w:left w:val="nil"/>
              <w:bottom w:val="single" w:sz="4" w:space="0" w:color="auto"/>
              <w:right w:val="single" w:sz="4" w:space="0" w:color="auto"/>
            </w:tcBorders>
          </w:tcPr>
          <w:p w14:paraId="5F3CE9C1" w14:textId="77777777" w:rsidR="00C24FD0" w:rsidRDefault="00C24FD0" w:rsidP="00826F74">
            <w:pPr>
              <w:jc w:val="center"/>
              <w:rPr>
                <w:rFonts w:ascii="Arial" w:hAnsi="Arial" w:cs="Arial"/>
                <w:color w:val="000000"/>
                <w:sz w:val="16"/>
                <w:szCs w:val="16"/>
              </w:rPr>
            </w:pPr>
          </w:p>
        </w:tc>
      </w:tr>
      <w:tr w:rsidR="00C24FD0" w:rsidRPr="006578E9" w14:paraId="300C5CF8" w14:textId="77777777" w:rsidTr="005B3D1B">
        <w:trPr>
          <w:trHeight w:val="20"/>
          <w:jc w:val="center"/>
        </w:trPr>
        <w:tc>
          <w:tcPr>
            <w:tcW w:w="802" w:type="dxa"/>
            <w:tcBorders>
              <w:top w:val="nil"/>
              <w:left w:val="single" w:sz="4" w:space="0" w:color="auto"/>
              <w:bottom w:val="single" w:sz="4" w:space="0" w:color="auto"/>
              <w:right w:val="single" w:sz="4" w:space="0" w:color="auto"/>
            </w:tcBorders>
            <w:shd w:val="clear" w:color="auto" w:fill="auto"/>
            <w:noWrap/>
            <w:vAlign w:val="center"/>
            <w:hideMark/>
          </w:tcPr>
          <w:p w14:paraId="4525C546"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15</w:t>
            </w:r>
          </w:p>
        </w:tc>
        <w:tc>
          <w:tcPr>
            <w:tcW w:w="1338" w:type="dxa"/>
            <w:tcBorders>
              <w:top w:val="nil"/>
              <w:left w:val="nil"/>
              <w:bottom w:val="single" w:sz="4" w:space="0" w:color="auto"/>
              <w:right w:val="single" w:sz="4" w:space="0" w:color="auto"/>
            </w:tcBorders>
            <w:shd w:val="clear" w:color="auto" w:fill="auto"/>
            <w:noWrap/>
            <w:vAlign w:val="center"/>
            <w:hideMark/>
          </w:tcPr>
          <w:p w14:paraId="550DF036"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BIM14</w:t>
            </w:r>
          </w:p>
        </w:tc>
        <w:tc>
          <w:tcPr>
            <w:tcW w:w="3200" w:type="dxa"/>
            <w:tcBorders>
              <w:top w:val="nil"/>
              <w:left w:val="nil"/>
              <w:bottom w:val="single" w:sz="4" w:space="0" w:color="auto"/>
              <w:right w:val="single" w:sz="4" w:space="0" w:color="auto"/>
            </w:tcBorders>
            <w:shd w:val="clear" w:color="auto" w:fill="auto"/>
            <w:vAlign w:val="center"/>
            <w:hideMark/>
          </w:tcPr>
          <w:p w14:paraId="12C52308"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MANTENIMIENTO Y RECARGA DE EXTINTOR ABC MULTIPROPOSITO DE 150 LBS CONSISTENTE EN VERIFICACION DE LAS MANGUERAS, BOQUILLAS, VALVULAS Y PRUEBA HIDROSTATICA</w:t>
            </w:r>
          </w:p>
        </w:tc>
        <w:tc>
          <w:tcPr>
            <w:tcW w:w="1339" w:type="dxa"/>
            <w:tcBorders>
              <w:top w:val="nil"/>
              <w:left w:val="nil"/>
              <w:bottom w:val="single" w:sz="4" w:space="0" w:color="auto"/>
              <w:right w:val="single" w:sz="4" w:space="0" w:color="auto"/>
            </w:tcBorders>
            <w:shd w:val="clear" w:color="auto" w:fill="auto"/>
            <w:noWrap/>
            <w:vAlign w:val="center"/>
            <w:hideMark/>
          </w:tcPr>
          <w:p w14:paraId="2FDDB476"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UNIDAD</w:t>
            </w:r>
          </w:p>
        </w:tc>
        <w:tc>
          <w:tcPr>
            <w:tcW w:w="1471" w:type="dxa"/>
            <w:tcBorders>
              <w:top w:val="nil"/>
              <w:left w:val="nil"/>
              <w:bottom w:val="single" w:sz="4" w:space="0" w:color="auto"/>
              <w:right w:val="single" w:sz="4" w:space="0" w:color="auto"/>
            </w:tcBorders>
            <w:shd w:val="clear" w:color="auto" w:fill="auto"/>
            <w:noWrap/>
            <w:vAlign w:val="center"/>
          </w:tcPr>
          <w:p w14:paraId="6760E270" w14:textId="77777777" w:rsidR="00C24FD0" w:rsidRPr="006578E9" w:rsidRDefault="00C24FD0" w:rsidP="00826F74">
            <w:pPr>
              <w:jc w:val="center"/>
              <w:rPr>
                <w:rFonts w:ascii="Arial" w:hAnsi="Arial" w:cs="Arial"/>
                <w:color w:val="000000"/>
                <w:sz w:val="16"/>
                <w:szCs w:val="16"/>
              </w:rPr>
            </w:pPr>
            <w:r>
              <w:rPr>
                <w:rFonts w:ascii="Arial" w:hAnsi="Arial" w:cs="Arial"/>
                <w:color w:val="000000"/>
                <w:sz w:val="16"/>
                <w:szCs w:val="16"/>
              </w:rPr>
              <w:t>1</w:t>
            </w:r>
          </w:p>
        </w:tc>
        <w:tc>
          <w:tcPr>
            <w:tcW w:w="1484" w:type="dxa"/>
            <w:tcBorders>
              <w:top w:val="nil"/>
              <w:left w:val="nil"/>
              <w:bottom w:val="single" w:sz="4" w:space="0" w:color="auto"/>
              <w:right w:val="single" w:sz="4" w:space="0" w:color="auto"/>
            </w:tcBorders>
          </w:tcPr>
          <w:p w14:paraId="0ADBDF26" w14:textId="77777777" w:rsidR="00C24FD0" w:rsidRDefault="00C24FD0" w:rsidP="00826F74">
            <w:pPr>
              <w:jc w:val="center"/>
              <w:rPr>
                <w:rFonts w:ascii="Arial" w:hAnsi="Arial" w:cs="Arial"/>
                <w:color w:val="000000"/>
                <w:sz w:val="16"/>
                <w:szCs w:val="16"/>
              </w:rPr>
            </w:pPr>
          </w:p>
        </w:tc>
      </w:tr>
      <w:tr w:rsidR="00C24FD0" w:rsidRPr="006578E9" w14:paraId="04E3F3ED" w14:textId="77777777" w:rsidTr="005B3D1B">
        <w:trPr>
          <w:trHeight w:val="20"/>
          <w:jc w:val="center"/>
        </w:trPr>
        <w:tc>
          <w:tcPr>
            <w:tcW w:w="802" w:type="dxa"/>
            <w:tcBorders>
              <w:top w:val="nil"/>
              <w:left w:val="single" w:sz="4" w:space="0" w:color="auto"/>
              <w:bottom w:val="single" w:sz="4" w:space="0" w:color="auto"/>
              <w:right w:val="single" w:sz="4" w:space="0" w:color="auto"/>
            </w:tcBorders>
            <w:shd w:val="clear" w:color="auto" w:fill="auto"/>
            <w:noWrap/>
            <w:vAlign w:val="center"/>
            <w:hideMark/>
          </w:tcPr>
          <w:p w14:paraId="6557575B"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16</w:t>
            </w:r>
          </w:p>
        </w:tc>
        <w:tc>
          <w:tcPr>
            <w:tcW w:w="1338" w:type="dxa"/>
            <w:tcBorders>
              <w:top w:val="nil"/>
              <w:left w:val="nil"/>
              <w:bottom w:val="single" w:sz="4" w:space="0" w:color="auto"/>
              <w:right w:val="single" w:sz="4" w:space="0" w:color="auto"/>
            </w:tcBorders>
            <w:shd w:val="clear" w:color="auto" w:fill="auto"/>
            <w:noWrap/>
            <w:vAlign w:val="center"/>
            <w:hideMark/>
          </w:tcPr>
          <w:p w14:paraId="62BF1FEA"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EGURA</w:t>
            </w:r>
          </w:p>
        </w:tc>
        <w:tc>
          <w:tcPr>
            <w:tcW w:w="3200" w:type="dxa"/>
            <w:tcBorders>
              <w:top w:val="nil"/>
              <w:left w:val="nil"/>
              <w:bottom w:val="single" w:sz="4" w:space="0" w:color="auto"/>
              <w:right w:val="single" w:sz="4" w:space="0" w:color="auto"/>
            </w:tcBorders>
            <w:shd w:val="clear" w:color="auto" w:fill="auto"/>
            <w:vAlign w:val="center"/>
            <w:hideMark/>
          </w:tcPr>
          <w:p w14:paraId="59383663"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 xml:space="preserve">RECARGA Y MANTENIMIENTO GENERAL CONSISTENTE EN: RUTINA MECÁNICA, PINTURA, VERIFICACIÓN DE MANGUEROTE, ACCESORIOS DE LOS EXTINTORES, PRUEBA HIDROSTÁTICA, CAMBIO DE SELLOS Y COMPONENTES AFECTADOS EXTINTOR TIPO SATELITE 150 LIBRAS ABC </w:t>
            </w:r>
          </w:p>
        </w:tc>
        <w:tc>
          <w:tcPr>
            <w:tcW w:w="1339" w:type="dxa"/>
            <w:tcBorders>
              <w:top w:val="nil"/>
              <w:left w:val="nil"/>
              <w:bottom w:val="single" w:sz="4" w:space="0" w:color="auto"/>
              <w:right w:val="single" w:sz="4" w:space="0" w:color="auto"/>
            </w:tcBorders>
            <w:shd w:val="clear" w:color="auto" w:fill="auto"/>
            <w:noWrap/>
            <w:vAlign w:val="center"/>
            <w:hideMark/>
          </w:tcPr>
          <w:p w14:paraId="5C8B60C2"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UNIDAD</w:t>
            </w:r>
          </w:p>
        </w:tc>
        <w:tc>
          <w:tcPr>
            <w:tcW w:w="1471" w:type="dxa"/>
            <w:tcBorders>
              <w:top w:val="nil"/>
              <w:left w:val="nil"/>
              <w:bottom w:val="single" w:sz="4" w:space="0" w:color="auto"/>
              <w:right w:val="single" w:sz="4" w:space="0" w:color="auto"/>
            </w:tcBorders>
            <w:shd w:val="clear" w:color="auto" w:fill="auto"/>
            <w:noWrap/>
            <w:vAlign w:val="center"/>
          </w:tcPr>
          <w:p w14:paraId="6A0BE8C9" w14:textId="77777777" w:rsidR="00C24FD0" w:rsidRPr="006578E9" w:rsidRDefault="00C24FD0" w:rsidP="00826F74">
            <w:pPr>
              <w:jc w:val="center"/>
              <w:rPr>
                <w:rFonts w:ascii="Arial" w:hAnsi="Arial" w:cs="Arial"/>
                <w:color w:val="000000"/>
                <w:sz w:val="16"/>
                <w:szCs w:val="16"/>
              </w:rPr>
            </w:pPr>
            <w:r>
              <w:rPr>
                <w:rFonts w:ascii="Arial" w:hAnsi="Arial" w:cs="Arial"/>
                <w:color w:val="000000"/>
                <w:sz w:val="16"/>
                <w:szCs w:val="16"/>
              </w:rPr>
              <w:t>1</w:t>
            </w:r>
          </w:p>
        </w:tc>
        <w:tc>
          <w:tcPr>
            <w:tcW w:w="1484" w:type="dxa"/>
            <w:tcBorders>
              <w:top w:val="nil"/>
              <w:left w:val="nil"/>
              <w:bottom w:val="single" w:sz="4" w:space="0" w:color="auto"/>
              <w:right w:val="single" w:sz="4" w:space="0" w:color="auto"/>
            </w:tcBorders>
          </w:tcPr>
          <w:p w14:paraId="65EE5FF4" w14:textId="77777777" w:rsidR="00C24FD0" w:rsidRDefault="00C24FD0" w:rsidP="00826F74">
            <w:pPr>
              <w:jc w:val="center"/>
              <w:rPr>
                <w:rFonts w:ascii="Arial" w:hAnsi="Arial" w:cs="Arial"/>
                <w:color w:val="000000"/>
                <w:sz w:val="16"/>
                <w:szCs w:val="16"/>
              </w:rPr>
            </w:pPr>
          </w:p>
        </w:tc>
      </w:tr>
      <w:tr w:rsidR="00C24FD0" w:rsidRPr="006578E9" w14:paraId="3EAFCBE3" w14:textId="77777777" w:rsidTr="005B3D1B">
        <w:trPr>
          <w:trHeight w:val="20"/>
          <w:jc w:val="center"/>
        </w:trPr>
        <w:tc>
          <w:tcPr>
            <w:tcW w:w="802" w:type="dxa"/>
            <w:tcBorders>
              <w:top w:val="nil"/>
              <w:left w:val="single" w:sz="4" w:space="0" w:color="auto"/>
              <w:bottom w:val="single" w:sz="4" w:space="0" w:color="auto"/>
              <w:right w:val="single" w:sz="4" w:space="0" w:color="auto"/>
            </w:tcBorders>
            <w:shd w:val="clear" w:color="auto" w:fill="auto"/>
            <w:noWrap/>
            <w:vAlign w:val="center"/>
            <w:hideMark/>
          </w:tcPr>
          <w:p w14:paraId="38118E3C" w14:textId="77777777" w:rsidR="00C24FD0" w:rsidRPr="006578E9" w:rsidRDefault="00C24FD0" w:rsidP="00826F74">
            <w:pPr>
              <w:jc w:val="center"/>
              <w:rPr>
                <w:rFonts w:ascii="Arial" w:hAnsi="Arial" w:cs="Arial"/>
                <w:color w:val="000000"/>
                <w:sz w:val="16"/>
                <w:szCs w:val="16"/>
              </w:rPr>
            </w:pPr>
            <w:r>
              <w:rPr>
                <w:rFonts w:ascii="Arial" w:hAnsi="Arial" w:cs="Arial"/>
                <w:color w:val="000000"/>
                <w:sz w:val="16"/>
                <w:szCs w:val="16"/>
              </w:rPr>
              <w:t>1</w:t>
            </w:r>
            <w:r w:rsidRPr="006578E9">
              <w:rPr>
                <w:rFonts w:ascii="Arial" w:hAnsi="Arial" w:cs="Arial"/>
                <w:color w:val="000000"/>
                <w:sz w:val="16"/>
                <w:szCs w:val="16"/>
              </w:rPr>
              <w:t>17</w:t>
            </w:r>
          </w:p>
        </w:tc>
        <w:tc>
          <w:tcPr>
            <w:tcW w:w="1338" w:type="dxa"/>
            <w:tcBorders>
              <w:top w:val="nil"/>
              <w:left w:val="nil"/>
              <w:bottom w:val="single" w:sz="4" w:space="0" w:color="auto"/>
              <w:right w:val="single" w:sz="4" w:space="0" w:color="auto"/>
            </w:tcBorders>
            <w:shd w:val="clear" w:color="auto" w:fill="auto"/>
            <w:noWrap/>
            <w:vAlign w:val="center"/>
            <w:hideMark/>
          </w:tcPr>
          <w:p w14:paraId="148A640C"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GAULA</w:t>
            </w:r>
          </w:p>
        </w:tc>
        <w:tc>
          <w:tcPr>
            <w:tcW w:w="3200" w:type="dxa"/>
            <w:tcBorders>
              <w:top w:val="nil"/>
              <w:left w:val="nil"/>
              <w:bottom w:val="single" w:sz="4" w:space="0" w:color="auto"/>
              <w:right w:val="single" w:sz="4" w:space="0" w:color="auto"/>
            </w:tcBorders>
            <w:shd w:val="clear" w:color="auto" w:fill="auto"/>
            <w:vAlign w:val="center"/>
            <w:hideMark/>
          </w:tcPr>
          <w:p w14:paraId="1C2CE871"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RECARGA DE EXTINTOR ABC MULTIPROPÓSITO DE 20 LIBRAS. ACUERDO NORMA NFPA Y NTC, INSPECCIÓN Y MANTENIMIENTO DE SUS PARTES, EJECUCIÓN DE CORRECTIVOS (VÁLVULAS, CAMPANA O BOQUILLA), REPOSICIÓN TOTAL DEL PRODUCTO Y PRESURIZACIÓN, PINTURA COLOR ROJO. PRUEBA DE PRESURIZACIÓN CERTIFICADA</w:t>
            </w:r>
          </w:p>
        </w:tc>
        <w:tc>
          <w:tcPr>
            <w:tcW w:w="1339" w:type="dxa"/>
            <w:tcBorders>
              <w:top w:val="nil"/>
              <w:left w:val="nil"/>
              <w:bottom w:val="single" w:sz="4" w:space="0" w:color="auto"/>
              <w:right w:val="single" w:sz="4" w:space="0" w:color="auto"/>
            </w:tcBorders>
            <w:shd w:val="clear" w:color="auto" w:fill="auto"/>
            <w:noWrap/>
            <w:vAlign w:val="center"/>
            <w:hideMark/>
          </w:tcPr>
          <w:p w14:paraId="01DE06DB"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UNIDAD</w:t>
            </w:r>
          </w:p>
        </w:tc>
        <w:tc>
          <w:tcPr>
            <w:tcW w:w="1471" w:type="dxa"/>
            <w:tcBorders>
              <w:top w:val="nil"/>
              <w:left w:val="nil"/>
              <w:bottom w:val="single" w:sz="4" w:space="0" w:color="auto"/>
              <w:right w:val="single" w:sz="4" w:space="0" w:color="auto"/>
            </w:tcBorders>
            <w:shd w:val="clear" w:color="auto" w:fill="auto"/>
            <w:noWrap/>
            <w:vAlign w:val="center"/>
          </w:tcPr>
          <w:p w14:paraId="3DB99DD5" w14:textId="77777777" w:rsidR="00C24FD0" w:rsidRPr="006578E9" w:rsidRDefault="00C24FD0" w:rsidP="00826F74">
            <w:pPr>
              <w:jc w:val="center"/>
              <w:rPr>
                <w:rFonts w:ascii="Arial" w:hAnsi="Arial" w:cs="Arial"/>
                <w:color w:val="000000"/>
                <w:sz w:val="16"/>
                <w:szCs w:val="16"/>
              </w:rPr>
            </w:pPr>
            <w:r>
              <w:rPr>
                <w:rFonts w:ascii="Arial" w:hAnsi="Arial" w:cs="Arial"/>
                <w:color w:val="000000"/>
                <w:sz w:val="16"/>
                <w:szCs w:val="16"/>
              </w:rPr>
              <w:t>1</w:t>
            </w:r>
          </w:p>
        </w:tc>
        <w:tc>
          <w:tcPr>
            <w:tcW w:w="1484" w:type="dxa"/>
            <w:tcBorders>
              <w:top w:val="nil"/>
              <w:left w:val="nil"/>
              <w:bottom w:val="single" w:sz="4" w:space="0" w:color="auto"/>
              <w:right w:val="single" w:sz="4" w:space="0" w:color="auto"/>
            </w:tcBorders>
          </w:tcPr>
          <w:p w14:paraId="14E8B68C" w14:textId="77777777" w:rsidR="00C24FD0" w:rsidRDefault="00C24FD0" w:rsidP="00826F74">
            <w:pPr>
              <w:jc w:val="center"/>
              <w:rPr>
                <w:rFonts w:ascii="Arial" w:hAnsi="Arial" w:cs="Arial"/>
                <w:color w:val="000000"/>
                <w:sz w:val="16"/>
                <w:szCs w:val="16"/>
              </w:rPr>
            </w:pPr>
          </w:p>
        </w:tc>
      </w:tr>
      <w:tr w:rsidR="00C24FD0" w:rsidRPr="006578E9" w14:paraId="73AD444A" w14:textId="77777777" w:rsidTr="005B3D1B">
        <w:trPr>
          <w:trHeight w:val="20"/>
          <w:jc w:val="center"/>
        </w:trPr>
        <w:tc>
          <w:tcPr>
            <w:tcW w:w="802" w:type="dxa"/>
            <w:tcBorders>
              <w:top w:val="nil"/>
              <w:left w:val="single" w:sz="4" w:space="0" w:color="auto"/>
              <w:bottom w:val="single" w:sz="4" w:space="0" w:color="auto"/>
              <w:right w:val="single" w:sz="4" w:space="0" w:color="auto"/>
            </w:tcBorders>
            <w:shd w:val="clear" w:color="auto" w:fill="auto"/>
            <w:noWrap/>
            <w:vAlign w:val="center"/>
            <w:hideMark/>
          </w:tcPr>
          <w:p w14:paraId="792D91B0"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20</w:t>
            </w:r>
          </w:p>
        </w:tc>
        <w:tc>
          <w:tcPr>
            <w:tcW w:w="1338" w:type="dxa"/>
            <w:tcBorders>
              <w:top w:val="nil"/>
              <w:left w:val="nil"/>
              <w:bottom w:val="single" w:sz="4" w:space="0" w:color="auto"/>
              <w:right w:val="single" w:sz="4" w:space="0" w:color="auto"/>
            </w:tcBorders>
            <w:shd w:val="clear" w:color="auto" w:fill="auto"/>
            <w:noWrap/>
            <w:vAlign w:val="center"/>
            <w:hideMark/>
          </w:tcPr>
          <w:p w14:paraId="643AFF0D"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GAULA</w:t>
            </w:r>
          </w:p>
        </w:tc>
        <w:tc>
          <w:tcPr>
            <w:tcW w:w="3200" w:type="dxa"/>
            <w:tcBorders>
              <w:top w:val="nil"/>
              <w:left w:val="nil"/>
              <w:bottom w:val="single" w:sz="4" w:space="0" w:color="auto"/>
              <w:right w:val="single" w:sz="4" w:space="0" w:color="auto"/>
            </w:tcBorders>
            <w:shd w:val="clear" w:color="auto" w:fill="auto"/>
            <w:vAlign w:val="center"/>
            <w:hideMark/>
          </w:tcPr>
          <w:p w14:paraId="46578823"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RECARGA DE EXTINTOR ABC MULTIPROPÓSITO DE 5 LIBRAS. ACUERDO NORMA NFPA Y NTC, INSPECCIÓN Y MANTENIMIENTO DE SUS PARTES, EJECUCIÓN DE CORRECTIVOS (VÁLVULAS, CAMPANA O BOQUILLA), REPOSICIÓN TOTAL DEL PRODUCTO Y PRESURIZACIÓN, PINTURA COLOR ROJO. PRUEBA DE PRESURIZACIÓN CERTIFICADA</w:t>
            </w:r>
          </w:p>
        </w:tc>
        <w:tc>
          <w:tcPr>
            <w:tcW w:w="1339" w:type="dxa"/>
            <w:tcBorders>
              <w:top w:val="nil"/>
              <w:left w:val="nil"/>
              <w:bottom w:val="single" w:sz="4" w:space="0" w:color="auto"/>
              <w:right w:val="single" w:sz="4" w:space="0" w:color="auto"/>
            </w:tcBorders>
            <w:shd w:val="clear" w:color="auto" w:fill="auto"/>
            <w:noWrap/>
            <w:vAlign w:val="center"/>
            <w:hideMark/>
          </w:tcPr>
          <w:p w14:paraId="270E8E91"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UNIDAD</w:t>
            </w:r>
          </w:p>
        </w:tc>
        <w:tc>
          <w:tcPr>
            <w:tcW w:w="1471" w:type="dxa"/>
            <w:tcBorders>
              <w:top w:val="nil"/>
              <w:left w:val="nil"/>
              <w:bottom w:val="single" w:sz="4" w:space="0" w:color="auto"/>
              <w:right w:val="single" w:sz="4" w:space="0" w:color="auto"/>
            </w:tcBorders>
            <w:shd w:val="clear" w:color="auto" w:fill="auto"/>
            <w:noWrap/>
            <w:vAlign w:val="center"/>
          </w:tcPr>
          <w:p w14:paraId="74802112" w14:textId="77777777" w:rsidR="00C24FD0" w:rsidRPr="006578E9" w:rsidRDefault="00C24FD0" w:rsidP="00826F74">
            <w:pPr>
              <w:jc w:val="center"/>
              <w:rPr>
                <w:rFonts w:ascii="Arial" w:hAnsi="Arial" w:cs="Arial"/>
                <w:color w:val="000000"/>
                <w:sz w:val="16"/>
                <w:szCs w:val="16"/>
              </w:rPr>
            </w:pPr>
            <w:r>
              <w:rPr>
                <w:rFonts w:ascii="Arial" w:hAnsi="Arial" w:cs="Arial"/>
                <w:color w:val="000000"/>
                <w:sz w:val="16"/>
                <w:szCs w:val="16"/>
              </w:rPr>
              <w:t>1</w:t>
            </w:r>
          </w:p>
        </w:tc>
        <w:tc>
          <w:tcPr>
            <w:tcW w:w="1484" w:type="dxa"/>
            <w:tcBorders>
              <w:top w:val="nil"/>
              <w:left w:val="nil"/>
              <w:bottom w:val="single" w:sz="4" w:space="0" w:color="auto"/>
              <w:right w:val="single" w:sz="4" w:space="0" w:color="auto"/>
            </w:tcBorders>
          </w:tcPr>
          <w:p w14:paraId="7281ABEB" w14:textId="77777777" w:rsidR="00C24FD0" w:rsidRDefault="00C24FD0" w:rsidP="00826F74">
            <w:pPr>
              <w:jc w:val="center"/>
              <w:rPr>
                <w:rFonts w:ascii="Arial" w:hAnsi="Arial" w:cs="Arial"/>
                <w:color w:val="000000"/>
                <w:sz w:val="16"/>
                <w:szCs w:val="16"/>
              </w:rPr>
            </w:pPr>
          </w:p>
        </w:tc>
      </w:tr>
      <w:tr w:rsidR="00C24FD0" w:rsidRPr="006578E9" w14:paraId="52D295EB" w14:textId="77777777" w:rsidTr="005B3D1B">
        <w:trPr>
          <w:trHeight w:val="20"/>
          <w:jc w:val="center"/>
        </w:trPr>
        <w:tc>
          <w:tcPr>
            <w:tcW w:w="8150" w:type="dxa"/>
            <w:gridSpan w:val="5"/>
            <w:tcBorders>
              <w:top w:val="nil"/>
              <w:left w:val="single" w:sz="4" w:space="0" w:color="auto"/>
              <w:bottom w:val="single" w:sz="4" w:space="0" w:color="auto"/>
              <w:right w:val="single" w:sz="4" w:space="0" w:color="auto"/>
            </w:tcBorders>
            <w:shd w:val="clear" w:color="000000" w:fill="FFF2CC"/>
            <w:noWrap/>
            <w:vAlign w:val="center"/>
            <w:hideMark/>
          </w:tcPr>
          <w:p w14:paraId="5921B6B4" w14:textId="77777777" w:rsidR="00C24FD0" w:rsidRDefault="00C24FD0" w:rsidP="00826F74">
            <w:pPr>
              <w:jc w:val="center"/>
              <w:rPr>
                <w:rFonts w:ascii="Arial" w:hAnsi="Arial" w:cs="Arial"/>
                <w:color w:val="000000"/>
                <w:sz w:val="16"/>
                <w:szCs w:val="16"/>
              </w:rPr>
            </w:pPr>
            <w:r w:rsidRPr="006578E9">
              <w:rPr>
                <w:rFonts w:ascii="Arial" w:hAnsi="Arial" w:cs="Arial"/>
                <w:color w:val="000000"/>
                <w:sz w:val="16"/>
                <w:szCs w:val="16"/>
              </w:rPr>
              <w:t>MAQUINARIA PARA USO GENERAL A-02-01-01-004-003</w:t>
            </w:r>
          </w:p>
          <w:p w14:paraId="7D6AFFEA" w14:textId="77777777" w:rsidR="00C24FD0" w:rsidRPr="006578E9" w:rsidRDefault="00C24FD0" w:rsidP="00826F74">
            <w:pPr>
              <w:jc w:val="center"/>
              <w:rPr>
                <w:rFonts w:ascii="Arial" w:hAnsi="Arial" w:cs="Arial"/>
                <w:color w:val="000000"/>
                <w:sz w:val="16"/>
                <w:szCs w:val="16"/>
              </w:rPr>
            </w:pPr>
          </w:p>
        </w:tc>
        <w:tc>
          <w:tcPr>
            <w:tcW w:w="1484" w:type="dxa"/>
            <w:tcBorders>
              <w:top w:val="nil"/>
              <w:left w:val="single" w:sz="4" w:space="0" w:color="auto"/>
              <w:bottom w:val="single" w:sz="4" w:space="0" w:color="auto"/>
              <w:right w:val="single" w:sz="4" w:space="0" w:color="auto"/>
            </w:tcBorders>
            <w:shd w:val="clear" w:color="000000" w:fill="FFF2CC"/>
          </w:tcPr>
          <w:p w14:paraId="0CE89CC3" w14:textId="77777777" w:rsidR="00C24FD0" w:rsidRPr="006578E9" w:rsidRDefault="00C24FD0" w:rsidP="00826F74">
            <w:pPr>
              <w:jc w:val="center"/>
              <w:rPr>
                <w:rFonts w:ascii="Arial" w:hAnsi="Arial" w:cs="Arial"/>
                <w:color w:val="000000"/>
                <w:sz w:val="16"/>
                <w:szCs w:val="16"/>
              </w:rPr>
            </w:pPr>
          </w:p>
        </w:tc>
      </w:tr>
      <w:tr w:rsidR="00C24FD0" w:rsidRPr="006578E9" w14:paraId="6865C4C0" w14:textId="77777777" w:rsidTr="005B3D1B">
        <w:trPr>
          <w:trHeight w:val="20"/>
          <w:jc w:val="center"/>
        </w:trPr>
        <w:tc>
          <w:tcPr>
            <w:tcW w:w="802" w:type="dxa"/>
            <w:tcBorders>
              <w:top w:val="nil"/>
              <w:left w:val="single" w:sz="4" w:space="0" w:color="auto"/>
              <w:bottom w:val="single" w:sz="4" w:space="0" w:color="auto"/>
              <w:right w:val="single" w:sz="4" w:space="0" w:color="auto"/>
            </w:tcBorders>
            <w:shd w:val="clear" w:color="auto" w:fill="auto"/>
            <w:noWrap/>
            <w:vAlign w:val="center"/>
            <w:hideMark/>
          </w:tcPr>
          <w:p w14:paraId="73CE313C"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21</w:t>
            </w:r>
          </w:p>
        </w:tc>
        <w:tc>
          <w:tcPr>
            <w:tcW w:w="1338" w:type="dxa"/>
            <w:tcBorders>
              <w:top w:val="nil"/>
              <w:left w:val="nil"/>
              <w:bottom w:val="single" w:sz="4" w:space="0" w:color="auto"/>
              <w:right w:val="single" w:sz="4" w:space="0" w:color="auto"/>
            </w:tcBorders>
            <w:shd w:val="clear" w:color="auto" w:fill="auto"/>
            <w:noWrap/>
            <w:vAlign w:val="center"/>
            <w:hideMark/>
          </w:tcPr>
          <w:p w14:paraId="4843B4F8"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BFLIM17</w:t>
            </w:r>
          </w:p>
        </w:tc>
        <w:tc>
          <w:tcPr>
            <w:tcW w:w="3200" w:type="dxa"/>
            <w:tcBorders>
              <w:top w:val="nil"/>
              <w:left w:val="nil"/>
              <w:bottom w:val="single" w:sz="4" w:space="0" w:color="auto"/>
              <w:right w:val="single" w:sz="4" w:space="0" w:color="auto"/>
            </w:tcBorders>
            <w:shd w:val="clear" w:color="auto" w:fill="auto"/>
            <w:vAlign w:val="center"/>
            <w:hideMark/>
          </w:tcPr>
          <w:p w14:paraId="688276C4"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ADQUISICION DE EXTINTORES DE 30 LIBRAS MULTIPROPOSITO</w:t>
            </w:r>
          </w:p>
        </w:tc>
        <w:tc>
          <w:tcPr>
            <w:tcW w:w="1339" w:type="dxa"/>
            <w:tcBorders>
              <w:top w:val="nil"/>
              <w:left w:val="nil"/>
              <w:bottom w:val="single" w:sz="4" w:space="0" w:color="auto"/>
              <w:right w:val="single" w:sz="4" w:space="0" w:color="auto"/>
            </w:tcBorders>
            <w:shd w:val="clear" w:color="auto" w:fill="auto"/>
            <w:noWrap/>
            <w:vAlign w:val="center"/>
            <w:hideMark/>
          </w:tcPr>
          <w:p w14:paraId="701333E3"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UNIDAD</w:t>
            </w:r>
          </w:p>
        </w:tc>
        <w:tc>
          <w:tcPr>
            <w:tcW w:w="1471" w:type="dxa"/>
            <w:tcBorders>
              <w:top w:val="nil"/>
              <w:left w:val="nil"/>
              <w:bottom w:val="single" w:sz="4" w:space="0" w:color="auto"/>
              <w:right w:val="single" w:sz="4" w:space="0" w:color="auto"/>
            </w:tcBorders>
            <w:shd w:val="clear" w:color="auto" w:fill="auto"/>
            <w:noWrap/>
            <w:vAlign w:val="center"/>
          </w:tcPr>
          <w:p w14:paraId="2BBA80E1" w14:textId="77777777" w:rsidR="00C24FD0" w:rsidRPr="006578E9" w:rsidRDefault="00C24FD0" w:rsidP="00826F74">
            <w:pPr>
              <w:jc w:val="center"/>
              <w:rPr>
                <w:rFonts w:ascii="Arial" w:hAnsi="Arial" w:cs="Arial"/>
                <w:color w:val="000000"/>
                <w:sz w:val="16"/>
                <w:szCs w:val="16"/>
              </w:rPr>
            </w:pPr>
            <w:r>
              <w:rPr>
                <w:rFonts w:ascii="Arial" w:hAnsi="Arial" w:cs="Arial"/>
                <w:color w:val="000000"/>
                <w:sz w:val="16"/>
                <w:szCs w:val="16"/>
              </w:rPr>
              <w:t>1</w:t>
            </w:r>
          </w:p>
        </w:tc>
        <w:tc>
          <w:tcPr>
            <w:tcW w:w="1484" w:type="dxa"/>
            <w:tcBorders>
              <w:top w:val="nil"/>
              <w:left w:val="nil"/>
              <w:bottom w:val="single" w:sz="4" w:space="0" w:color="auto"/>
              <w:right w:val="single" w:sz="4" w:space="0" w:color="auto"/>
            </w:tcBorders>
          </w:tcPr>
          <w:p w14:paraId="2CEF037E" w14:textId="77777777" w:rsidR="00C24FD0" w:rsidRDefault="00C24FD0" w:rsidP="00826F74">
            <w:pPr>
              <w:jc w:val="center"/>
              <w:rPr>
                <w:rFonts w:ascii="Arial" w:hAnsi="Arial" w:cs="Arial"/>
                <w:color w:val="000000"/>
                <w:sz w:val="16"/>
                <w:szCs w:val="16"/>
              </w:rPr>
            </w:pPr>
          </w:p>
        </w:tc>
      </w:tr>
      <w:tr w:rsidR="00C24FD0" w:rsidRPr="006578E9" w14:paraId="7D07AAC0" w14:textId="77777777" w:rsidTr="005B3D1B">
        <w:trPr>
          <w:trHeight w:val="20"/>
          <w:jc w:val="center"/>
        </w:trPr>
        <w:tc>
          <w:tcPr>
            <w:tcW w:w="80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339DAA2"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22</w:t>
            </w:r>
          </w:p>
        </w:tc>
        <w:tc>
          <w:tcPr>
            <w:tcW w:w="1338" w:type="dxa"/>
            <w:tcBorders>
              <w:top w:val="nil"/>
              <w:left w:val="nil"/>
              <w:bottom w:val="single" w:sz="4" w:space="0" w:color="auto"/>
              <w:right w:val="single" w:sz="4" w:space="0" w:color="auto"/>
            </w:tcBorders>
            <w:shd w:val="clear" w:color="auto" w:fill="auto"/>
            <w:noWrap/>
            <w:vAlign w:val="center"/>
            <w:hideMark/>
          </w:tcPr>
          <w:p w14:paraId="7D854D5E"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BFLIM17</w:t>
            </w:r>
          </w:p>
        </w:tc>
        <w:tc>
          <w:tcPr>
            <w:tcW w:w="3200" w:type="dxa"/>
            <w:vMerge w:val="restart"/>
            <w:tcBorders>
              <w:top w:val="nil"/>
              <w:left w:val="single" w:sz="4" w:space="0" w:color="auto"/>
              <w:bottom w:val="single" w:sz="4" w:space="0" w:color="auto"/>
              <w:right w:val="single" w:sz="4" w:space="0" w:color="auto"/>
            </w:tcBorders>
            <w:shd w:val="clear" w:color="auto" w:fill="auto"/>
            <w:vAlign w:val="center"/>
            <w:hideMark/>
          </w:tcPr>
          <w:p w14:paraId="7DF60B27"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ADQUISICION DE EXTINTORES DE 20 LIBRAS MULTIPROPOSITO</w:t>
            </w:r>
          </w:p>
        </w:tc>
        <w:tc>
          <w:tcPr>
            <w:tcW w:w="1339" w:type="dxa"/>
            <w:vMerge w:val="restart"/>
            <w:tcBorders>
              <w:top w:val="nil"/>
              <w:left w:val="single" w:sz="4" w:space="0" w:color="auto"/>
              <w:bottom w:val="single" w:sz="4" w:space="0" w:color="auto"/>
              <w:right w:val="single" w:sz="4" w:space="0" w:color="auto"/>
            </w:tcBorders>
            <w:shd w:val="clear" w:color="auto" w:fill="auto"/>
            <w:vAlign w:val="center"/>
            <w:hideMark/>
          </w:tcPr>
          <w:p w14:paraId="6316C8AF"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UNIDAD</w:t>
            </w:r>
          </w:p>
        </w:tc>
        <w:tc>
          <w:tcPr>
            <w:tcW w:w="1471" w:type="dxa"/>
            <w:tcBorders>
              <w:top w:val="nil"/>
              <w:left w:val="nil"/>
              <w:bottom w:val="single" w:sz="4" w:space="0" w:color="auto"/>
              <w:right w:val="single" w:sz="4" w:space="0" w:color="auto"/>
            </w:tcBorders>
            <w:shd w:val="clear" w:color="auto" w:fill="auto"/>
            <w:noWrap/>
            <w:vAlign w:val="center"/>
          </w:tcPr>
          <w:p w14:paraId="7C1DC29A" w14:textId="77777777" w:rsidR="00C24FD0" w:rsidRPr="006578E9" w:rsidRDefault="00C24FD0" w:rsidP="00826F74">
            <w:pPr>
              <w:jc w:val="center"/>
              <w:rPr>
                <w:rFonts w:ascii="Arial" w:hAnsi="Arial" w:cs="Arial"/>
                <w:color w:val="000000"/>
                <w:sz w:val="16"/>
                <w:szCs w:val="16"/>
              </w:rPr>
            </w:pPr>
            <w:r>
              <w:rPr>
                <w:rFonts w:ascii="Arial" w:hAnsi="Arial" w:cs="Arial"/>
                <w:color w:val="000000"/>
                <w:sz w:val="16"/>
                <w:szCs w:val="16"/>
              </w:rPr>
              <w:t>1</w:t>
            </w:r>
          </w:p>
        </w:tc>
        <w:tc>
          <w:tcPr>
            <w:tcW w:w="1484" w:type="dxa"/>
            <w:tcBorders>
              <w:top w:val="nil"/>
              <w:left w:val="nil"/>
              <w:bottom w:val="single" w:sz="4" w:space="0" w:color="auto"/>
              <w:right w:val="single" w:sz="4" w:space="0" w:color="auto"/>
            </w:tcBorders>
          </w:tcPr>
          <w:p w14:paraId="1CBF96C4" w14:textId="77777777" w:rsidR="00C24FD0" w:rsidRDefault="00C24FD0" w:rsidP="00826F74">
            <w:pPr>
              <w:jc w:val="center"/>
              <w:rPr>
                <w:rFonts w:ascii="Arial" w:hAnsi="Arial" w:cs="Arial"/>
                <w:color w:val="000000"/>
                <w:sz w:val="16"/>
                <w:szCs w:val="16"/>
              </w:rPr>
            </w:pPr>
          </w:p>
        </w:tc>
      </w:tr>
      <w:tr w:rsidR="00C24FD0" w:rsidRPr="006578E9" w14:paraId="405054BB" w14:textId="77777777" w:rsidTr="005B3D1B">
        <w:trPr>
          <w:trHeight w:val="20"/>
          <w:jc w:val="center"/>
        </w:trPr>
        <w:tc>
          <w:tcPr>
            <w:tcW w:w="802" w:type="dxa"/>
            <w:vMerge/>
            <w:tcBorders>
              <w:top w:val="nil"/>
              <w:left w:val="single" w:sz="4" w:space="0" w:color="auto"/>
              <w:bottom w:val="single" w:sz="4" w:space="0" w:color="auto"/>
              <w:right w:val="single" w:sz="4" w:space="0" w:color="auto"/>
            </w:tcBorders>
            <w:shd w:val="clear" w:color="auto" w:fill="auto"/>
            <w:vAlign w:val="center"/>
            <w:hideMark/>
          </w:tcPr>
          <w:p w14:paraId="2A2E87E1" w14:textId="77777777" w:rsidR="00C24FD0" w:rsidRPr="006578E9" w:rsidRDefault="00C24FD0" w:rsidP="00826F74">
            <w:pPr>
              <w:rPr>
                <w:rFonts w:ascii="Arial" w:hAnsi="Arial" w:cs="Arial"/>
                <w:color w:val="000000"/>
                <w:sz w:val="16"/>
                <w:szCs w:val="16"/>
              </w:rPr>
            </w:pPr>
          </w:p>
        </w:tc>
        <w:tc>
          <w:tcPr>
            <w:tcW w:w="1338" w:type="dxa"/>
            <w:tcBorders>
              <w:top w:val="nil"/>
              <w:left w:val="nil"/>
              <w:bottom w:val="single" w:sz="4" w:space="0" w:color="auto"/>
              <w:right w:val="single" w:sz="4" w:space="0" w:color="auto"/>
            </w:tcBorders>
            <w:shd w:val="clear" w:color="auto" w:fill="auto"/>
            <w:noWrap/>
            <w:vAlign w:val="center"/>
            <w:hideMark/>
          </w:tcPr>
          <w:p w14:paraId="561F8D97"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BCAI1</w:t>
            </w:r>
          </w:p>
        </w:tc>
        <w:tc>
          <w:tcPr>
            <w:tcW w:w="3200" w:type="dxa"/>
            <w:vMerge/>
            <w:tcBorders>
              <w:top w:val="nil"/>
              <w:left w:val="single" w:sz="4" w:space="0" w:color="auto"/>
              <w:bottom w:val="single" w:sz="4" w:space="0" w:color="auto"/>
              <w:right w:val="single" w:sz="4" w:space="0" w:color="auto"/>
            </w:tcBorders>
            <w:shd w:val="clear" w:color="auto" w:fill="auto"/>
            <w:vAlign w:val="center"/>
            <w:hideMark/>
          </w:tcPr>
          <w:p w14:paraId="1387C54E" w14:textId="77777777" w:rsidR="00C24FD0" w:rsidRPr="006578E9" w:rsidRDefault="00C24FD0" w:rsidP="00826F74">
            <w:pPr>
              <w:rPr>
                <w:rFonts w:ascii="Arial" w:hAnsi="Arial" w:cs="Arial"/>
                <w:color w:val="000000"/>
                <w:sz w:val="16"/>
                <w:szCs w:val="16"/>
              </w:rPr>
            </w:pPr>
          </w:p>
        </w:tc>
        <w:tc>
          <w:tcPr>
            <w:tcW w:w="1339" w:type="dxa"/>
            <w:vMerge/>
            <w:tcBorders>
              <w:top w:val="nil"/>
              <w:left w:val="single" w:sz="4" w:space="0" w:color="auto"/>
              <w:bottom w:val="single" w:sz="4" w:space="0" w:color="auto"/>
              <w:right w:val="single" w:sz="4" w:space="0" w:color="auto"/>
            </w:tcBorders>
            <w:shd w:val="clear" w:color="auto" w:fill="auto"/>
            <w:vAlign w:val="center"/>
            <w:hideMark/>
          </w:tcPr>
          <w:p w14:paraId="5AA906F1" w14:textId="77777777" w:rsidR="00C24FD0" w:rsidRPr="006578E9" w:rsidRDefault="00C24FD0" w:rsidP="00826F74">
            <w:pPr>
              <w:rPr>
                <w:rFonts w:ascii="Arial" w:hAnsi="Arial" w:cs="Arial"/>
                <w:color w:val="000000"/>
                <w:sz w:val="16"/>
                <w:szCs w:val="16"/>
              </w:rPr>
            </w:pPr>
          </w:p>
        </w:tc>
        <w:tc>
          <w:tcPr>
            <w:tcW w:w="1471" w:type="dxa"/>
            <w:tcBorders>
              <w:top w:val="nil"/>
              <w:left w:val="nil"/>
              <w:bottom w:val="single" w:sz="4" w:space="0" w:color="auto"/>
              <w:right w:val="single" w:sz="4" w:space="0" w:color="auto"/>
            </w:tcBorders>
            <w:shd w:val="clear" w:color="auto" w:fill="auto"/>
            <w:noWrap/>
            <w:vAlign w:val="center"/>
          </w:tcPr>
          <w:p w14:paraId="217C41F1" w14:textId="77777777" w:rsidR="00C24FD0" w:rsidRPr="006578E9" w:rsidRDefault="00C24FD0" w:rsidP="00826F74">
            <w:pPr>
              <w:jc w:val="center"/>
              <w:rPr>
                <w:rFonts w:ascii="Arial" w:hAnsi="Arial" w:cs="Arial"/>
                <w:color w:val="000000"/>
                <w:sz w:val="16"/>
                <w:szCs w:val="16"/>
              </w:rPr>
            </w:pPr>
            <w:r>
              <w:rPr>
                <w:rFonts w:ascii="Arial" w:hAnsi="Arial" w:cs="Arial"/>
                <w:color w:val="000000"/>
                <w:sz w:val="16"/>
                <w:szCs w:val="16"/>
              </w:rPr>
              <w:t>1</w:t>
            </w:r>
          </w:p>
        </w:tc>
        <w:tc>
          <w:tcPr>
            <w:tcW w:w="1484" w:type="dxa"/>
            <w:tcBorders>
              <w:top w:val="nil"/>
              <w:left w:val="nil"/>
              <w:bottom w:val="single" w:sz="4" w:space="0" w:color="auto"/>
              <w:right w:val="single" w:sz="4" w:space="0" w:color="auto"/>
            </w:tcBorders>
          </w:tcPr>
          <w:p w14:paraId="36FA6DBA" w14:textId="77777777" w:rsidR="00C24FD0" w:rsidRDefault="00C24FD0" w:rsidP="00826F74">
            <w:pPr>
              <w:jc w:val="center"/>
              <w:rPr>
                <w:rFonts w:ascii="Arial" w:hAnsi="Arial" w:cs="Arial"/>
                <w:color w:val="000000"/>
                <w:sz w:val="16"/>
                <w:szCs w:val="16"/>
              </w:rPr>
            </w:pPr>
          </w:p>
        </w:tc>
      </w:tr>
      <w:tr w:rsidR="00C24FD0" w:rsidRPr="006578E9" w14:paraId="065B47A4" w14:textId="77777777" w:rsidTr="005B3D1B">
        <w:trPr>
          <w:trHeight w:val="20"/>
          <w:jc w:val="center"/>
        </w:trPr>
        <w:tc>
          <w:tcPr>
            <w:tcW w:w="802" w:type="dxa"/>
            <w:tcBorders>
              <w:top w:val="nil"/>
              <w:left w:val="single" w:sz="4" w:space="0" w:color="auto"/>
              <w:bottom w:val="single" w:sz="4" w:space="0" w:color="auto"/>
              <w:right w:val="single" w:sz="4" w:space="0" w:color="auto"/>
            </w:tcBorders>
            <w:shd w:val="clear" w:color="auto" w:fill="auto"/>
            <w:noWrap/>
            <w:vAlign w:val="center"/>
            <w:hideMark/>
          </w:tcPr>
          <w:p w14:paraId="64CF73CE"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23</w:t>
            </w:r>
          </w:p>
        </w:tc>
        <w:tc>
          <w:tcPr>
            <w:tcW w:w="1338" w:type="dxa"/>
            <w:tcBorders>
              <w:top w:val="nil"/>
              <w:left w:val="nil"/>
              <w:bottom w:val="single" w:sz="4" w:space="0" w:color="auto"/>
              <w:right w:val="single" w:sz="4" w:space="0" w:color="auto"/>
            </w:tcBorders>
            <w:shd w:val="clear" w:color="auto" w:fill="auto"/>
            <w:noWrap/>
            <w:vAlign w:val="center"/>
            <w:hideMark/>
          </w:tcPr>
          <w:p w14:paraId="059A98EE"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BFLIM17</w:t>
            </w:r>
          </w:p>
        </w:tc>
        <w:tc>
          <w:tcPr>
            <w:tcW w:w="3200" w:type="dxa"/>
            <w:tcBorders>
              <w:top w:val="nil"/>
              <w:left w:val="nil"/>
              <w:bottom w:val="single" w:sz="4" w:space="0" w:color="auto"/>
              <w:right w:val="single" w:sz="4" w:space="0" w:color="auto"/>
            </w:tcBorders>
            <w:shd w:val="clear" w:color="auto" w:fill="auto"/>
            <w:vAlign w:val="center"/>
            <w:hideMark/>
          </w:tcPr>
          <w:p w14:paraId="16E995F1"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ADQUISICION DE EXTINTORES DE 10 LIBRAS MULTIPROPOSITO</w:t>
            </w:r>
          </w:p>
        </w:tc>
        <w:tc>
          <w:tcPr>
            <w:tcW w:w="1339" w:type="dxa"/>
            <w:tcBorders>
              <w:top w:val="nil"/>
              <w:left w:val="nil"/>
              <w:bottom w:val="single" w:sz="4" w:space="0" w:color="auto"/>
              <w:right w:val="single" w:sz="4" w:space="0" w:color="auto"/>
            </w:tcBorders>
            <w:shd w:val="clear" w:color="auto" w:fill="auto"/>
            <w:noWrap/>
            <w:vAlign w:val="center"/>
            <w:hideMark/>
          </w:tcPr>
          <w:p w14:paraId="1A29E9DD"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UNIDAD</w:t>
            </w:r>
          </w:p>
        </w:tc>
        <w:tc>
          <w:tcPr>
            <w:tcW w:w="1471" w:type="dxa"/>
            <w:tcBorders>
              <w:top w:val="nil"/>
              <w:left w:val="nil"/>
              <w:bottom w:val="single" w:sz="4" w:space="0" w:color="auto"/>
              <w:right w:val="single" w:sz="4" w:space="0" w:color="auto"/>
            </w:tcBorders>
            <w:shd w:val="clear" w:color="auto" w:fill="auto"/>
            <w:noWrap/>
            <w:vAlign w:val="center"/>
          </w:tcPr>
          <w:p w14:paraId="54FD764F" w14:textId="77777777" w:rsidR="00C24FD0" w:rsidRPr="006578E9" w:rsidRDefault="00C24FD0" w:rsidP="00826F74">
            <w:pPr>
              <w:jc w:val="center"/>
              <w:rPr>
                <w:rFonts w:ascii="Arial" w:hAnsi="Arial" w:cs="Arial"/>
                <w:color w:val="000000"/>
                <w:sz w:val="16"/>
                <w:szCs w:val="16"/>
              </w:rPr>
            </w:pPr>
            <w:r>
              <w:rPr>
                <w:rFonts w:ascii="Arial" w:hAnsi="Arial" w:cs="Arial"/>
                <w:color w:val="000000"/>
                <w:sz w:val="16"/>
                <w:szCs w:val="16"/>
              </w:rPr>
              <w:t>1</w:t>
            </w:r>
          </w:p>
        </w:tc>
        <w:tc>
          <w:tcPr>
            <w:tcW w:w="1484" w:type="dxa"/>
            <w:tcBorders>
              <w:top w:val="nil"/>
              <w:left w:val="nil"/>
              <w:bottom w:val="single" w:sz="4" w:space="0" w:color="auto"/>
              <w:right w:val="single" w:sz="4" w:space="0" w:color="auto"/>
            </w:tcBorders>
          </w:tcPr>
          <w:p w14:paraId="1AB0A94A" w14:textId="77777777" w:rsidR="00C24FD0" w:rsidRDefault="00C24FD0" w:rsidP="00826F74">
            <w:pPr>
              <w:jc w:val="center"/>
              <w:rPr>
                <w:rFonts w:ascii="Arial" w:hAnsi="Arial" w:cs="Arial"/>
                <w:color w:val="000000"/>
                <w:sz w:val="16"/>
                <w:szCs w:val="16"/>
              </w:rPr>
            </w:pPr>
          </w:p>
        </w:tc>
      </w:tr>
      <w:tr w:rsidR="00C24FD0" w:rsidRPr="006578E9" w14:paraId="73802668" w14:textId="77777777" w:rsidTr="005B3D1B">
        <w:trPr>
          <w:trHeight w:val="20"/>
          <w:jc w:val="center"/>
        </w:trPr>
        <w:tc>
          <w:tcPr>
            <w:tcW w:w="802" w:type="dxa"/>
            <w:tcBorders>
              <w:top w:val="nil"/>
              <w:left w:val="single" w:sz="4" w:space="0" w:color="auto"/>
              <w:bottom w:val="single" w:sz="4" w:space="0" w:color="auto"/>
              <w:right w:val="single" w:sz="4" w:space="0" w:color="auto"/>
            </w:tcBorders>
            <w:shd w:val="clear" w:color="auto" w:fill="auto"/>
            <w:noWrap/>
            <w:vAlign w:val="center"/>
            <w:hideMark/>
          </w:tcPr>
          <w:p w14:paraId="76D80430"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24</w:t>
            </w:r>
          </w:p>
        </w:tc>
        <w:tc>
          <w:tcPr>
            <w:tcW w:w="1338" w:type="dxa"/>
            <w:tcBorders>
              <w:top w:val="nil"/>
              <w:left w:val="nil"/>
              <w:bottom w:val="single" w:sz="4" w:space="0" w:color="auto"/>
              <w:right w:val="single" w:sz="4" w:space="0" w:color="auto"/>
            </w:tcBorders>
            <w:shd w:val="clear" w:color="auto" w:fill="auto"/>
            <w:noWrap/>
            <w:vAlign w:val="center"/>
            <w:hideMark/>
          </w:tcPr>
          <w:p w14:paraId="5825ACAF"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BFLIM17</w:t>
            </w:r>
          </w:p>
        </w:tc>
        <w:tc>
          <w:tcPr>
            <w:tcW w:w="3200" w:type="dxa"/>
            <w:tcBorders>
              <w:top w:val="nil"/>
              <w:left w:val="nil"/>
              <w:bottom w:val="single" w:sz="4" w:space="0" w:color="auto"/>
              <w:right w:val="single" w:sz="4" w:space="0" w:color="auto"/>
            </w:tcBorders>
            <w:shd w:val="clear" w:color="auto" w:fill="auto"/>
            <w:vAlign w:val="center"/>
            <w:hideMark/>
          </w:tcPr>
          <w:p w14:paraId="385E8A2B"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ADQUISICION DE EXTINTORES DE 5 LIBRAS MULTIPROPOSITO</w:t>
            </w:r>
          </w:p>
        </w:tc>
        <w:tc>
          <w:tcPr>
            <w:tcW w:w="1339" w:type="dxa"/>
            <w:tcBorders>
              <w:top w:val="nil"/>
              <w:left w:val="nil"/>
              <w:bottom w:val="single" w:sz="4" w:space="0" w:color="auto"/>
              <w:right w:val="single" w:sz="4" w:space="0" w:color="auto"/>
            </w:tcBorders>
            <w:shd w:val="clear" w:color="auto" w:fill="auto"/>
            <w:noWrap/>
            <w:vAlign w:val="center"/>
            <w:hideMark/>
          </w:tcPr>
          <w:p w14:paraId="1DE7703C"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UNIDAD</w:t>
            </w:r>
          </w:p>
        </w:tc>
        <w:tc>
          <w:tcPr>
            <w:tcW w:w="1471" w:type="dxa"/>
            <w:tcBorders>
              <w:top w:val="nil"/>
              <w:left w:val="nil"/>
              <w:bottom w:val="single" w:sz="4" w:space="0" w:color="auto"/>
              <w:right w:val="single" w:sz="4" w:space="0" w:color="auto"/>
            </w:tcBorders>
            <w:shd w:val="clear" w:color="auto" w:fill="auto"/>
            <w:noWrap/>
            <w:vAlign w:val="center"/>
          </w:tcPr>
          <w:p w14:paraId="52C974C1" w14:textId="77777777" w:rsidR="00C24FD0" w:rsidRPr="006578E9" w:rsidRDefault="00C24FD0" w:rsidP="00826F74">
            <w:pPr>
              <w:jc w:val="center"/>
              <w:rPr>
                <w:rFonts w:ascii="Arial" w:hAnsi="Arial" w:cs="Arial"/>
                <w:color w:val="000000"/>
                <w:sz w:val="16"/>
                <w:szCs w:val="16"/>
              </w:rPr>
            </w:pPr>
            <w:r>
              <w:rPr>
                <w:rFonts w:ascii="Arial" w:hAnsi="Arial" w:cs="Arial"/>
                <w:color w:val="000000"/>
                <w:sz w:val="16"/>
                <w:szCs w:val="16"/>
              </w:rPr>
              <w:t>1</w:t>
            </w:r>
          </w:p>
        </w:tc>
        <w:tc>
          <w:tcPr>
            <w:tcW w:w="1484" w:type="dxa"/>
            <w:tcBorders>
              <w:top w:val="nil"/>
              <w:left w:val="nil"/>
              <w:bottom w:val="single" w:sz="4" w:space="0" w:color="auto"/>
              <w:right w:val="single" w:sz="4" w:space="0" w:color="auto"/>
            </w:tcBorders>
          </w:tcPr>
          <w:p w14:paraId="1590EA7B" w14:textId="77777777" w:rsidR="00C24FD0" w:rsidRDefault="00C24FD0" w:rsidP="00826F74">
            <w:pPr>
              <w:jc w:val="center"/>
              <w:rPr>
                <w:rFonts w:ascii="Arial" w:hAnsi="Arial" w:cs="Arial"/>
                <w:color w:val="000000"/>
                <w:sz w:val="16"/>
                <w:szCs w:val="16"/>
              </w:rPr>
            </w:pPr>
          </w:p>
        </w:tc>
      </w:tr>
      <w:tr w:rsidR="00C24FD0" w:rsidRPr="006578E9" w14:paraId="4FF20F76" w14:textId="77777777" w:rsidTr="005B3D1B">
        <w:trPr>
          <w:trHeight w:val="20"/>
          <w:jc w:val="center"/>
        </w:trPr>
        <w:tc>
          <w:tcPr>
            <w:tcW w:w="802" w:type="dxa"/>
            <w:tcBorders>
              <w:top w:val="nil"/>
              <w:left w:val="single" w:sz="4" w:space="0" w:color="auto"/>
              <w:bottom w:val="single" w:sz="4" w:space="0" w:color="auto"/>
              <w:right w:val="single" w:sz="4" w:space="0" w:color="auto"/>
            </w:tcBorders>
            <w:shd w:val="clear" w:color="auto" w:fill="auto"/>
            <w:noWrap/>
            <w:vAlign w:val="center"/>
            <w:hideMark/>
          </w:tcPr>
          <w:p w14:paraId="164E46B1"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25</w:t>
            </w:r>
          </w:p>
        </w:tc>
        <w:tc>
          <w:tcPr>
            <w:tcW w:w="1338" w:type="dxa"/>
            <w:tcBorders>
              <w:top w:val="nil"/>
              <w:left w:val="nil"/>
              <w:bottom w:val="single" w:sz="4" w:space="0" w:color="auto"/>
              <w:right w:val="single" w:sz="4" w:space="0" w:color="auto"/>
            </w:tcBorders>
            <w:shd w:val="clear" w:color="auto" w:fill="auto"/>
            <w:noWrap/>
            <w:vAlign w:val="center"/>
            <w:hideMark/>
          </w:tcPr>
          <w:p w14:paraId="53FA9EC9"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BFLIM17</w:t>
            </w:r>
          </w:p>
        </w:tc>
        <w:tc>
          <w:tcPr>
            <w:tcW w:w="3200" w:type="dxa"/>
            <w:tcBorders>
              <w:top w:val="nil"/>
              <w:left w:val="nil"/>
              <w:bottom w:val="single" w:sz="4" w:space="0" w:color="auto"/>
              <w:right w:val="single" w:sz="4" w:space="0" w:color="auto"/>
            </w:tcBorders>
            <w:shd w:val="clear" w:color="auto" w:fill="auto"/>
            <w:vAlign w:val="center"/>
            <w:hideMark/>
          </w:tcPr>
          <w:p w14:paraId="50AA5E7C"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ADQUISICION DE EXTINTORES DE 150 LIBRAS MULTIPROPOSITO</w:t>
            </w:r>
          </w:p>
        </w:tc>
        <w:tc>
          <w:tcPr>
            <w:tcW w:w="1339" w:type="dxa"/>
            <w:tcBorders>
              <w:top w:val="nil"/>
              <w:left w:val="nil"/>
              <w:bottom w:val="single" w:sz="4" w:space="0" w:color="auto"/>
              <w:right w:val="single" w:sz="4" w:space="0" w:color="auto"/>
            </w:tcBorders>
            <w:shd w:val="clear" w:color="auto" w:fill="auto"/>
            <w:noWrap/>
            <w:vAlign w:val="center"/>
            <w:hideMark/>
          </w:tcPr>
          <w:p w14:paraId="32F7903E"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UNIDAD</w:t>
            </w:r>
          </w:p>
        </w:tc>
        <w:tc>
          <w:tcPr>
            <w:tcW w:w="1471" w:type="dxa"/>
            <w:tcBorders>
              <w:top w:val="nil"/>
              <w:left w:val="nil"/>
              <w:bottom w:val="single" w:sz="4" w:space="0" w:color="auto"/>
              <w:right w:val="single" w:sz="4" w:space="0" w:color="auto"/>
            </w:tcBorders>
            <w:shd w:val="clear" w:color="auto" w:fill="auto"/>
            <w:noWrap/>
            <w:vAlign w:val="center"/>
          </w:tcPr>
          <w:p w14:paraId="5E656227" w14:textId="77777777" w:rsidR="00C24FD0" w:rsidRPr="006578E9" w:rsidRDefault="00C24FD0" w:rsidP="00826F74">
            <w:pPr>
              <w:jc w:val="center"/>
              <w:rPr>
                <w:rFonts w:ascii="Arial" w:hAnsi="Arial" w:cs="Arial"/>
                <w:color w:val="000000"/>
                <w:sz w:val="16"/>
                <w:szCs w:val="16"/>
              </w:rPr>
            </w:pPr>
            <w:r>
              <w:rPr>
                <w:rFonts w:ascii="Arial" w:hAnsi="Arial" w:cs="Arial"/>
                <w:color w:val="000000"/>
                <w:sz w:val="16"/>
                <w:szCs w:val="16"/>
              </w:rPr>
              <w:t>1</w:t>
            </w:r>
          </w:p>
        </w:tc>
        <w:tc>
          <w:tcPr>
            <w:tcW w:w="1484" w:type="dxa"/>
            <w:tcBorders>
              <w:top w:val="nil"/>
              <w:left w:val="nil"/>
              <w:bottom w:val="single" w:sz="4" w:space="0" w:color="auto"/>
              <w:right w:val="single" w:sz="4" w:space="0" w:color="auto"/>
            </w:tcBorders>
          </w:tcPr>
          <w:p w14:paraId="727364E1" w14:textId="77777777" w:rsidR="00C24FD0" w:rsidRDefault="00C24FD0" w:rsidP="00826F74">
            <w:pPr>
              <w:jc w:val="center"/>
              <w:rPr>
                <w:rFonts w:ascii="Arial" w:hAnsi="Arial" w:cs="Arial"/>
                <w:color w:val="000000"/>
                <w:sz w:val="16"/>
                <w:szCs w:val="16"/>
              </w:rPr>
            </w:pPr>
          </w:p>
        </w:tc>
      </w:tr>
      <w:tr w:rsidR="00C24FD0" w:rsidRPr="006578E9" w14:paraId="6A04C6DE" w14:textId="77777777" w:rsidTr="005B3D1B">
        <w:trPr>
          <w:trHeight w:val="20"/>
          <w:jc w:val="center"/>
        </w:trPr>
        <w:tc>
          <w:tcPr>
            <w:tcW w:w="802" w:type="dxa"/>
            <w:tcBorders>
              <w:top w:val="nil"/>
              <w:left w:val="single" w:sz="4" w:space="0" w:color="auto"/>
              <w:bottom w:val="single" w:sz="4" w:space="0" w:color="auto"/>
              <w:right w:val="single" w:sz="4" w:space="0" w:color="auto"/>
            </w:tcBorders>
            <w:shd w:val="clear" w:color="auto" w:fill="auto"/>
            <w:noWrap/>
            <w:vAlign w:val="center"/>
            <w:hideMark/>
          </w:tcPr>
          <w:p w14:paraId="1448084C"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26</w:t>
            </w:r>
          </w:p>
        </w:tc>
        <w:tc>
          <w:tcPr>
            <w:tcW w:w="1338" w:type="dxa"/>
            <w:tcBorders>
              <w:top w:val="nil"/>
              <w:left w:val="nil"/>
              <w:bottom w:val="single" w:sz="4" w:space="0" w:color="auto"/>
              <w:right w:val="single" w:sz="4" w:space="0" w:color="auto"/>
            </w:tcBorders>
            <w:shd w:val="clear" w:color="auto" w:fill="auto"/>
            <w:noWrap/>
            <w:vAlign w:val="center"/>
            <w:hideMark/>
          </w:tcPr>
          <w:p w14:paraId="2A730AB3"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BFLIM17</w:t>
            </w:r>
          </w:p>
        </w:tc>
        <w:tc>
          <w:tcPr>
            <w:tcW w:w="3200" w:type="dxa"/>
            <w:tcBorders>
              <w:top w:val="nil"/>
              <w:left w:val="nil"/>
              <w:bottom w:val="single" w:sz="4" w:space="0" w:color="auto"/>
              <w:right w:val="single" w:sz="4" w:space="0" w:color="auto"/>
            </w:tcBorders>
            <w:shd w:val="clear" w:color="auto" w:fill="auto"/>
            <w:vAlign w:val="center"/>
            <w:hideMark/>
          </w:tcPr>
          <w:p w14:paraId="1A6E4C9F"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ADQUISICION DE EXTINTORES DE CO2 DE 30 LIBRAS</w:t>
            </w:r>
          </w:p>
        </w:tc>
        <w:tc>
          <w:tcPr>
            <w:tcW w:w="1339" w:type="dxa"/>
            <w:tcBorders>
              <w:top w:val="nil"/>
              <w:left w:val="nil"/>
              <w:bottom w:val="single" w:sz="4" w:space="0" w:color="auto"/>
              <w:right w:val="single" w:sz="4" w:space="0" w:color="auto"/>
            </w:tcBorders>
            <w:shd w:val="clear" w:color="auto" w:fill="auto"/>
            <w:noWrap/>
            <w:vAlign w:val="center"/>
            <w:hideMark/>
          </w:tcPr>
          <w:p w14:paraId="147E3034"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UNIDAD</w:t>
            </w:r>
          </w:p>
        </w:tc>
        <w:tc>
          <w:tcPr>
            <w:tcW w:w="1471" w:type="dxa"/>
            <w:tcBorders>
              <w:top w:val="nil"/>
              <w:left w:val="nil"/>
              <w:bottom w:val="single" w:sz="4" w:space="0" w:color="auto"/>
              <w:right w:val="single" w:sz="4" w:space="0" w:color="auto"/>
            </w:tcBorders>
            <w:shd w:val="clear" w:color="auto" w:fill="auto"/>
            <w:noWrap/>
            <w:vAlign w:val="center"/>
          </w:tcPr>
          <w:p w14:paraId="480BF675" w14:textId="77777777" w:rsidR="00C24FD0" w:rsidRPr="006578E9" w:rsidRDefault="00C24FD0" w:rsidP="00826F74">
            <w:pPr>
              <w:jc w:val="center"/>
              <w:rPr>
                <w:rFonts w:ascii="Arial" w:hAnsi="Arial" w:cs="Arial"/>
                <w:color w:val="000000"/>
                <w:sz w:val="16"/>
                <w:szCs w:val="16"/>
              </w:rPr>
            </w:pPr>
            <w:r>
              <w:rPr>
                <w:rFonts w:ascii="Arial" w:hAnsi="Arial" w:cs="Arial"/>
                <w:color w:val="000000"/>
                <w:sz w:val="16"/>
                <w:szCs w:val="16"/>
              </w:rPr>
              <w:t>1</w:t>
            </w:r>
          </w:p>
        </w:tc>
        <w:tc>
          <w:tcPr>
            <w:tcW w:w="1484" w:type="dxa"/>
            <w:tcBorders>
              <w:top w:val="nil"/>
              <w:left w:val="nil"/>
              <w:bottom w:val="single" w:sz="4" w:space="0" w:color="auto"/>
              <w:right w:val="single" w:sz="4" w:space="0" w:color="auto"/>
            </w:tcBorders>
          </w:tcPr>
          <w:p w14:paraId="0DFACFDB" w14:textId="77777777" w:rsidR="00C24FD0" w:rsidRDefault="00C24FD0" w:rsidP="00826F74">
            <w:pPr>
              <w:jc w:val="center"/>
              <w:rPr>
                <w:rFonts w:ascii="Arial" w:hAnsi="Arial" w:cs="Arial"/>
                <w:color w:val="000000"/>
                <w:sz w:val="16"/>
                <w:szCs w:val="16"/>
              </w:rPr>
            </w:pPr>
          </w:p>
        </w:tc>
      </w:tr>
      <w:tr w:rsidR="00C24FD0" w:rsidRPr="006578E9" w14:paraId="04BDCBEC" w14:textId="77777777" w:rsidTr="005B3D1B">
        <w:trPr>
          <w:trHeight w:val="20"/>
          <w:jc w:val="center"/>
        </w:trPr>
        <w:tc>
          <w:tcPr>
            <w:tcW w:w="802" w:type="dxa"/>
            <w:tcBorders>
              <w:top w:val="nil"/>
              <w:left w:val="single" w:sz="4" w:space="0" w:color="auto"/>
              <w:bottom w:val="single" w:sz="4" w:space="0" w:color="auto"/>
              <w:right w:val="single" w:sz="4" w:space="0" w:color="auto"/>
            </w:tcBorders>
            <w:shd w:val="clear" w:color="auto" w:fill="auto"/>
            <w:noWrap/>
            <w:vAlign w:val="center"/>
            <w:hideMark/>
          </w:tcPr>
          <w:p w14:paraId="544E2955"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27</w:t>
            </w:r>
          </w:p>
        </w:tc>
        <w:tc>
          <w:tcPr>
            <w:tcW w:w="1338" w:type="dxa"/>
            <w:tcBorders>
              <w:top w:val="nil"/>
              <w:left w:val="nil"/>
              <w:bottom w:val="single" w:sz="4" w:space="0" w:color="auto"/>
              <w:right w:val="single" w:sz="4" w:space="0" w:color="auto"/>
            </w:tcBorders>
            <w:shd w:val="clear" w:color="auto" w:fill="auto"/>
            <w:noWrap/>
            <w:vAlign w:val="center"/>
            <w:hideMark/>
          </w:tcPr>
          <w:p w14:paraId="5594974A"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BFLIM17</w:t>
            </w:r>
          </w:p>
        </w:tc>
        <w:tc>
          <w:tcPr>
            <w:tcW w:w="3200" w:type="dxa"/>
            <w:tcBorders>
              <w:top w:val="nil"/>
              <w:left w:val="nil"/>
              <w:bottom w:val="single" w:sz="4" w:space="0" w:color="auto"/>
              <w:right w:val="single" w:sz="4" w:space="0" w:color="auto"/>
            </w:tcBorders>
            <w:shd w:val="clear" w:color="auto" w:fill="auto"/>
            <w:vAlign w:val="center"/>
            <w:hideMark/>
          </w:tcPr>
          <w:p w14:paraId="407CE3ED"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ADQUISICION DE EXTINTORES DE CO2 DE 15 LIBRAS</w:t>
            </w:r>
          </w:p>
        </w:tc>
        <w:tc>
          <w:tcPr>
            <w:tcW w:w="1339" w:type="dxa"/>
            <w:tcBorders>
              <w:top w:val="nil"/>
              <w:left w:val="nil"/>
              <w:bottom w:val="single" w:sz="4" w:space="0" w:color="auto"/>
              <w:right w:val="single" w:sz="4" w:space="0" w:color="auto"/>
            </w:tcBorders>
            <w:shd w:val="clear" w:color="auto" w:fill="auto"/>
            <w:noWrap/>
            <w:vAlign w:val="center"/>
            <w:hideMark/>
          </w:tcPr>
          <w:p w14:paraId="1240C01C" w14:textId="77777777" w:rsidR="00C24FD0" w:rsidRPr="006578E9" w:rsidRDefault="00C24FD0" w:rsidP="00826F74">
            <w:pPr>
              <w:jc w:val="center"/>
              <w:rPr>
                <w:rFonts w:ascii="Arial" w:hAnsi="Arial" w:cs="Arial"/>
                <w:color w:val="000000"/>
                <w:sz w:val="16"/>
                <w:szCs w:val="16"/>
              </w:rPr>
            </w:pPr>
            <w:r w:rsidRPr="006578E9">
              <w:rPr>
                <w:rFonts w:ascii="Arial" w:hAnsi="Arial" w:cs="Arial"/>
                <w:color w:val="000000"/>
                <w:sz w:val="16"/>
                <w:szCs w:val="16"/>
              </w:rPr>
              <w:t>UNIDAD</w:t>
            </w:r>
          </w:p>
        </w:tc>
        <w:tc>
          <w:tcPr>
            <w:tcW w:w="1471" w:type="dxa"/>
            <w:tcBorders>
              <w:top w:val="nil"/>
              <w:left w:val="nil"/>
              <w:bottom w:val="single" w:sz="4" w:space="0" w:color="auto"/>
              <w:right w:val="single" w:sz="4" w:space="0" w:color="auto"/>
            </w:tcBorders>
            <w:shd w:val="clear" w:color="auto" w:fill="auto"/>
            <w:noWrap/>
            <w:vAlign w:val="center"/>
          </w:tcPr>
          <w:p w14:paraId="5916B0D0" w14:textId="77777777" w:rsidR="00C24FD0" w:rsidRPr="006578E9" w:rsidRDefault="00C24FD0" w:rsidP="00826F74">
            <w:pPr>
              <w:jc w:val="center"/>
              <w:rPr>
                <w:rFonts w:ascii="Arial" w:hAnsi="Arial" w:cs="Arial"/>
                <w:color w:val="000000"/>
                <w:sz w:val="16"/>
                <w:szCs w:val="16"/>
              </w:rPr>
            </w:pPr>
            <w:r>
              <w:rPr>
                <w:rFonts w:ascii="Arial" w:hAnsi="Arial" w:cs="Arial"/>
                <w:color w:val="000000"/>
                <w:sz w:val="16"/>
                <w:szCs w:val="16"/>
              </w:rPr>
              <w:t>1</w:t>
            </w:r>
          </w:p>
        </w:tc>
        <w:tc>
          <w:tcPr>
            <w:tcW w:w="1484" w:type="dxa"/>
            <w:tcBorders>
              <w:top w:val="nil"/>
              <w:left w:val="nil"/>
              <w:bottom w:val="single" w:sz="4" w:space="0" w:color="auto"/>
              <w:right w:val="single" w:sz="4" w:space="0" w:color="auto"/>
            </w:tcBorders>
          </w:tcPr>
          <w:p w14:paraId="5689EFB5" w14:textId="77777777" w:rsidR="00C24FD0" w:rsidRDefault="00C24FD0" w:rsidP="00826F74">
            <w:pPr>
              <w:jc w:val="center"/>
              <w:rPr>
                <w:rFonts w:ascii="Arial" w:hAnsi="Arial" w:cs="Arial"/>
                <w:color w:val="000000"/>
                <w:sz w:val="16"/>
                <w:szCs w:val="16"/>
              </w:rPr>
            </w:pPr>
          </w:p>
        </w:tc>
      </w:tr>
      <w:tr w:rsidR="005B3D1B" w:rsidRPr="006578E9" w14:paraId="0F01FD52" w14:textId="77777777" w:rsidTr="005B3D1B">
        <w:trPr>
          <w:trHeight w:val="20"/>
          <w:jc w:val="center"/>
        </w:trPr>
        <w:tc>
          <w:tcPr>
            <w:tcW w:w="8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33555F" w14:textId="303B51E2" w:rsidR="005B3D1B" w:rsidRPr="006578E9" w:rsidRDefault="005B3D1B" w:rsidP="005B3D1B">
            <w:pPr>
              <w:jc w:val="center"/>
              <w:rPr>
                <w:rFonts w:ascii="Arial" w:hAnsi="Arial" w:cs="Arial"/>
                <w:color w:val="000000"/>
                <w:sz w:val="16"/>
                <w:szCs w:val="16"/>
              </w:rPr>
            </w:pPr>
            <w:r w:rsidRPr="004D6453">
              <w:rPr>
                <w:rFonts w:ascii="Arial" w:hAnsi="Arial" w:cs="Arial"/>
                <w:color w:val="000000"/>
                <w:sz w:val="16"/>
                <w:szCs w:val="16"/>
              </w:rPr>
              <w:t>28</w:t>
            </w:r>
          </w:p>
        </w:tc>
        <w:tc>
          <w:tcPr>
            <w:tcW w:w="1338" w:type="dxa"/>
            <w:tcBorders>
              <w:top w:val="single" w:sz="4" w:space="0" w:color="auto"/>
              <w:left w:val="nil"/>
              <w:bottom w:val="single" w:sz="4" w:space="0" w:color="auto"/>
              <w:right w:val="single" w:sz="4" w:space="0" w:color="auto"/>
            </w:tcBorders>
            <w:shd w:val="clear" w:color="auto" w:fill="auto"/>
            <w:noWrap/>
            <w:vAlign w:val="center"/>
          </w:tcPr>
          <w:p w14:paraId="3C5EE824" w14:textId="6EC123D0" w:rsidR="005B3D1B" w:rsidRPr="006578E9" w:rsidRDefault="005B3D1B" w:rsidP="005B3D1B">
            <w:pPr>
              <w:jc w:val="center"/>
              <w:rPr>
                <w:rFonts w:ascii="Arial" w:hAnsi="Arial" w:cs="Arial"/>
                <w:color w:val="000000"/>
                <w:sz w:val="16"/>
                <w:szCs w:val="16"/>
              </w:rPr>
            </w:pPr>
            <w:r w:rsidRPr="004D6453">
              <w:rPr>
                <w:rFonts w:ascii="Arial" w:hAnsi="Arial" w:cs="Arial"/>
                <w:color w:val="000000"/>
                <w:sz w:val="16"/>
                <w:szCs w:val="16"/>
              </w:rPr>
              <w:t>EGURA</w:t>
            </w:r>
          </w:p>
        </w:tc>
        <w:tc>
          <w:tcPr>
            <w:tcW w:w="3200" w:type="dxa"/>
            <w:tcBorders>
              <w:top w:val="single" w:sz="4" w:space="0" w:color="auto"/>
              <w:left w:val="nil"/>
              <w:bottom w:val="single" w:sz="4" w:space="0" w:color="auto"/>
              <w:right w:val="single" w:sz="4" w:space="0" w:color="auto"/>
            </w:tcBorders>
            <w:shd w:val="clear" w:color="auto" w:fill="auto"/>
            <w:vAlign w:val="center"/>
          </w:tcPr>
          <w:p w14:paraId="1FFC839F" w14:textId="0287E52B" w:rsidR="005B3D1B" w:rsidRPr="006578E9" w:rsidRDefault="005B3D1B" w:rsidP="005B3D1B">
            <w:pPr>
              <w:jc w:val="center"/>
              <w:rPr>
                <w:rFonts w:ascii="Arial" w:hAnsi="Arial" w:cs="Arial"/>
                <w:color w:val="000000"/>
                <w:sz w:val="16"/>
                <w:szCs w:val="16"/>
              </w:rPr>
            </w:pPr>
            <w:r w:rsidRPr="004D6453">
              <w:rPr>
                <w:rFonts w:ascii="Arial" w:hAnsi="Arial" w:cs="Arial"/>
                <w:color w:val="000000"/>
                <w:sz w:val="16"/>
                <w:szCs w:val="16"/>
              </w:rPr>
              <w:t>ADQUICISIÓN EXTINTOR TIPO ABC 10 LIBRAS CON SOPORTE Y AVISO</w:t>
            </w:r>
          </w:p>
        </w:tc>
        <w:tc>
          <w:tcPr>
            <w:tcW w:w="1339" w:type="dxa"/>
            <w:tcBorders>
              <w:top w:val="single" w:sz="4" w:space="0" w:color="auto"/>
              <w:left w:val="nil"/>
              <w:bottom w:val="single" w:sz="4" w:space="0" w:color="auto"/>
              <w:right w:val="single" w:sz="4" w:space="0" w:color="auto"/>
            </w:tcBorders>
            <w:shd w:val="clear" w:color="auto" w:fill="auto"/>
            <w:noWrap/>
            <w:vAlign w:val="center"/>
          </w:tcPr>
          <w:p w14:paraId="35523CBC" w14:textId="326F46D0" w:rsidR="005B3D1B" w:rsidRPr="006578E9" w:rsidRDefault="005B3D1B" w:rsidP="005B3D1B">
            <w:pPr>
              <w:jc w:val="center"/>
              <w:rPr>
                <w:rFonts w:ascii="Arial" w:hAnsi="Arial" w:cs="Arial"/>
                <w:color w:val="000000"/>
                <w:sz w:val="16"/>
                <w:szCs w:val="16"/>
              </w:rPr>
            </w:pPr>
            <w:r w:rsidRPr="004D6453">
              <w:rPr>
                <w:rFonts w:ascii="Arial" w:hAnsi="Arial" w:cs="Arial"/>
                <w:color w:val="000000"/>
                <w:sz w:val="16"/>
                <w:szCs w:val="16"/>
              </w:rPr>
              <w:t>UNIDAD</w:t>
            </w:r>
          </w:p>
        </w:tc>
        <w:tc>
          <w:tcPr>
            <w:tcW w:w="1471" w:type="dxa"/>
            <w:tcBorders>
              <w:top w:val="single" w:sz="4" w:space="0" w:color="auto"/>
              <w:left w:val="nil"/>
              <w:bottom w:val="single" w:sz="4" w:space="0" w:color="auto"/>
              <w:right w:val="single" w:sz="4" w:space="0" w:color="auto"/>
            </w:tcBorders>
            <w:shd w:val="clear" w:color="auto" w:fill="auto"/>
            <w:noWrap/>
            <w:vAlign w:val="center"/>
          </w:tcPr>
          <w:p w14:paraId="2EF0C733" w14:textId="51A80D77" w:rsidR="005B3D1B" w:rsidRDefault="005B3D1B" w:rsidP="005B3D1B">
            <w:pPr>
              <w:jc w:val="center"/>
              <w:rPr>
                <w:rFonts w:ascii="Arial" w:hAnsi="Arial" w:cs="Arial"/>
                <w:color w:val="000000"/>
                <w:sz w:val="16"/>
                <w:szCs w:val="16"/>
              </w:rPr>
            </w:pPr>
            <w:r>
              <w:rPr>
                <w:rFonts w:ascii="Arial" w:hAnsi="Arial" w:cs="Arial"/>
                <w:color w:val="000000"/>
                <w:sz w:val="16"/>
                <w:szCs w:val="16"/>
              </w:rPr>
              <w:t>1</w:t>
            </w:r>
          </w:p>
        </w:tc>
        <w:tc>
          <w:tcPr>
            <w:tcW w:w="1484" w:type="dxa"/>
            <w:tcBorders>
              <w:top w:val="single" w:sz="4" w:space="0" w:color="auto"/>
              <w:left w:val="nil"/>
              <w:bottom w:val="single" w:sz="4" w:space="0" w:color="auto"/>
              <w:right w:val="single" w:sz="4" w:space="0" w:color="auto"/>
            </w:tcBorders>
          </w:tcPr>
          <w:p w14:paraId="6616AD44" w14:textId="77777777" w:rsidR="005B3D1B" w:rsidRDefault="005B3D1B" w:rsidP="005B3D1B">
            <w:pPr>
              <w:jc w:val="center"/>
              <w:rPr>
                <w:rFonts w:ascii="Arial" w:hAnsi="Arial" w:cs="Arial"/>
                <w:color w:val="000000"/>
                <w:sz w:val="16"/>
                <w:szCs w:val="16"/>
              </w:rPr>
            </w:pPr>
          </w:p>
        </w:tc>
      </w:tr>
      <w:tr w:rsidR="005B3D1B" w:rsidRPr="006578E9" w14:paraId="0FE01A5C" w14:textId="77777777" w:rsidTr="005B3D1B">
        <w:trPr>
          <w:trHeight w:val="120"/>
          <w:jc w:val="center"/>
        </w:trPr>
        <w:tc>
          <w:tcPr>
            <w:tcW w:w="8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5FF0AE" w14:textId="71FC6923" w:rsidR="005B3D1B" w:rsidRPr="005B3D1B" w:rsidRDefault="005B3D1B" w:rsidP="005B3D1B">
            <w:pPr>
              <w:jc w:val="center"/>
              <w:rPr>
                <w:rFonts w:ascii="Arial" w:hAnsi="Arial" w:cs="Arial"/>
                <w:b/>
                <w:color w:val="000000"/>
                <w:sz w:val="16"/>
                <w:szCs w:val="16"/>
              </w:rPr>
            </w:pPr>
            <w:r w:rsidRPr="004D6453">
              <w:rPr>
                <w:rFonts w:ascii="Arial" w:hAnsi="Arial" w:cs="Arial"/>
                <w:color w:val="000000"/>
                <w:sz w:val="16"/>
                <w:szCs w:val="16"/>
              </w:rPr>
              <w:t>29</w:t>
            </w:r>
          </w:p>
        </w:tc>
        <w:tc>
          <w:tcPr>
            <w:tcW w:w="1338" w:type="dxa"/>
            <w:tcBorders>
              <w:top w:val="single" w:sz="4" w:space="0" w:color="auto"/>
              <w:left w:val="nil"/>
              <w:bottom w:val="single" w:sz="4" w:space="0" w:color="auto"/>
              <w:right w:val="single" w:sz="4" w:space="0" w:color="auto"/>
            </w:tcBorders>
            <w:shd w:val="clear" w:color="auto" w:fill="auto"/>
            <w:noWrap/>
            <w:vAlign w:val="center"/>
          </w:tcPr>
          <w:p w14:paraId="2DA11E66" w14:textId="7B5A50CF" w:rsidR="005B3D1B" w:rsidRPr="006578E9" w:rsidRDefault="005B3D1B" w:rsidP="005B3D1B">
            <w:pPr>
              <w:jc w:val="center"/>
              <w:rPr>
                <w:rFonts w:ascii="Arial" w:hAnsi="Arial" w:cs="Arial"/>
                <w:color w:val="000000"/>
                <w:sz w:val="16"/>
                <w:szCs w:val="16"/>
              </w:rPr>
            </w:pPr>
            <w:r w:rsidRPr="004D6453">
              <w:rPr>
                <w:rFonts w:ascii="Arial" w:hAnsi="Arial" w:cs="Arial"/>
                <w:color w:val="000000"/>
                <w:sz w:val="16"/>
                <w:szCs w:val="16"/>
              </w:rPr>
              <w:t>EGURA</w:t>
            </w:r>
          </w:p>
        </w:tc>
        <w:tc>
          <w:tcPr>
            <w:tcW w:w="3200" w:type="dxa"/>
            <w:tcBorders>
              <w:top w:val="single" w:sz="4" w:space="0" w:color="auto"/>
              <w:left w:val="nil"/>
              <w:bottom w:val="single" w:sz="4" w:space="0" w:color="auto"/>
              <w:right w:val="single" w:sz="4" w:space="0" w:color="auto"/>
            </w:tcBorders>
            <w:shd w:val="clear" w:color="auto" w:fill="auto"/>
            <w:vAlign w:val="center"/>
          </w:tcPr>
          <w:p w14:paraId="19180B12" w14:textId="52DB0105" w:rsidR="005B3D1B" w:rsidRPr="006578E9" w:rsidRDefault="005B3D1B" w:rsidP="005B3D1B">
            <w:pPr>
              <w:jc w:val="center"/>
              <w:rPr>
                <w:rFonts w:ascii="Arial" w:hAnsi="Arial" w:cs="Arial"/>
                <w:color w:val="000000"/>
                <w:sz w:val="16"/>
                <w:szCs w:val="16"/>
              </w:rPr>
            </w:pPr>
            <w:r w:rsidRPr="004D6453">
              <w:rPr>
                <w:rFonts w:ascii="Arial" w:hAnsi="Arial" w:cs="Arial"/>
                <w:color w:val="000000"/>
                <w:sz w:val="16"/>
                <w:szCs w:val="16"/>
              </w:rPr>
              <w:t>ADQUICISIÓN EXTINTOR TIPO K ESPECIAL PARA COCINA 1.5 GL + GANCHO + SEÑAL</w:t>
            </w:r>
          </w:p>
        </w:tc>
        <w:tc>
          <w:tcPr>
            <w:tcW w:w="1339" w:type="dxa"/>
            <w:tcBorders>
              <w:top w:val="single" w:sz="4" w:space="0" w:color="auto"/>
              <w:left w:val="nil"/>
              <w:bottom w:val="single" w:sz="4" w:space="0" w:color="auto"/>
              <w:right w:val="single" w:sz="4" w:space="0" w:color="auto"/>
            </w:tcBorders>
            <w:shd w:val="clear" w:color="auto" w:fill="auto"/>
            <w:noWrap/>
            <w:vAlign w:val="center"/>
          </w:tcPr>
          <w:p w14:paraId="4A6D671D" w14:textId="36C30558" w:rsidR="005B3D1B" w:rsidRPr="006578E9" w:rsidRDefault="005B3D1B" w:rsidP="005B3D1B">
            <w:pPr>
              <w:jc w:val="center"/>
              <w:rPr>
                <w:rFonts w:ascii="Arial" w:hAnsi="Arial" w:cs="Arial"/>
                <w:color w:val="000000"/>
                <w:sz w:val="16"/>
                <w:szCs w:val="16"/>
              </w:rPr>
            </w:pPr>
            <w:r w:rsidRPr="004D6453">
              <w:rPr>
                <w:rFonts w:ascii="Arial" w:hAnsi="Arial" w:cs="Arial"/>
                <w:color w:val="000000"/>
                <w:sz w:val="16"/>
                <w:szCs w:val="16"/>
              </w:rPr>
              <w:t>UNIDAD</w:t>
            </w:r>
          </w:p>
        </w:tc>
        <w:tc>
          <w:tcPr>
            <w:tcW w:w="1471" w:type="dxa"/>
            <w:tcBorders>
              <w:top w:val="single" w:sz="4" w:space="0" w:color="auto"/>
              <w:left w:val="nil"/>
              <w:bottom w:val="single" w:sz="4" w:space="0" w:color="auto"/>
              <w:right w:val="single" w:sz="4" w:space="0" w:color="auto"/>
            </w:tcBorders>
            <w:shd w:val="clear" w:color="auto" w:fill="auto"/>
            <w:noWrap/>
            <w:vAlign w:val="center"/>
          </w:tcPr>
          <w:p w14:paraId="62199881" w14:textId="346B837B" w:rsidR="005B3D1B" w:rsidRDefault="005B3D1B" w:rsidP="005B3D1B">
            <w:pPr>
              <w:jc w:val="center"/>
              <w:rPr>
                <w:rFonts w:ascii="Arial" w:hAnsi="Arial" w:cs="Arial"/>
                <w:color w:val="000000"/>
                <w:sz w:val="16"/>
                <w:szCs w:val="16"/>
              </w:rPr>
            </w:pPr>
            <w:r>
              <w:rPr>
                <w:rFonts w:ascii="Arial" w:hAnsi="Arial" w:cs="Arial"/>
                <w:color w:val="000000"/>
                <w:sz w:val="16"/>
                <w:szCs w:val="16"/>
              </w:rPr>
              <w:t>1</w:t>
            </w:r>
          </w:p>
        </w:tc>
        <w:tc>
          <w:tcPr>
            <w:tcW w:w="1484" w:type="dxa"/>
            <w:tcBorders>
              <w:top w:val="single" w:sz="4" w:space="0" w:color="auto"/>
              <w:left w:val="nil"/>
              <w:bottom w:val="single" w:sz="4" w:space="0" w:color="auto"/>
              <w:right w:val="single" w:sz="4" w:space="0" w:color="auto"/>
            </w:tcBorders>
          </w:tcPr>
          <w:p w14:paraId="0AFC65F5" w14:textId="77777777" w:rsidR="005B3D1B" w:rsidRDefault="005B3D1B" w:rsidP="005B3D1B">
            <w:pPr>
              <w:jc w:val="center"/>
              <w:rPr>
                <w:rFonts w:ascii="Arial" w:hAnsi="Arial" w:cs="Arial"/>
                <w:color w:val="000000"/>
                <w:sz w:val="16"/>
                <w:szCs w:val="16"/>
              </w:rPr>
            </w:pPr>
          </w:p>
        </w:tc>
      </w:tr>
      <w:tr w:rsidR="005B3D1B" w:rsidRPr="006578E9" w14:paraId="5ED74CD7" w14:textId="77777777" w:rsidTr="005B3D1B">
        <w:trPr>
          <w:trHeight w:val="49"/>
          <w:jc w:val="center"/>
        </w:trPr>
        <w:tc>
          <w:tcPr>
            <w:tcW w:w="8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5936CA" w14:textId="72B0C35A" w:rsidR="005B3D1B" w:rsidRPr="006578E9" w:rsidRDefault="005B3D1B" w:rsidP="005B3D1B">
            <w:pPr>
              <w:jc w:val="center"/>
              <w:rPr>
                <w:rFonts w:ascii="Arial" w:hAnsi="Arial" w:cs="Arial"/>
                <w:color w:val="000000"/>
                <w:sz w:val="16"/>
                <w:szCs w:val="16"/>
              </w:rPr>
            </w:pPr>
            <w:r w:rsidRPr="004D6453">
              <w:rPr>
                <w:rFonts w:ascii="Arial" w:hAnsi="Arial" w:cs="Arial"/>
                <w:color w:val="000000"/>
                <w:sz w:val="16"/>
                <w:szCs w:val="16"/>
              </w:rPr>
              <w:t>30</w:t>
            </w:r>
          </w:p>
        </w:tc>
        <w:tc>
          <w:tcPr>
            <w:tcW w:w="1338" w:type="dxa"/>
            <w:tcBorders>
              <w:top w:val="single" w:sz="4" w:space="0" w:color="auto"/>
              <w:left w:val="nil"/>
              <w:bottom w:val="single" w:sz="4" w:space="0" w:color="auto"/>
              <w:right w:val="single" w:sz="4" w:space="0" w:color="auto"/>
            </w:tcBorders>
            <w:shd w:val="clear" w:color="auto" w:fill="auto"/>
            <w:noWrap/>
            <w:vAlign w:val="center"/>
          </w:tcPr>
          <w:p w14:paraId="4097CAC9" w14:textId="0243515B" w:rsidR="005B3D1B" w:rsidRPr="006578E9" w:rsidRDefault="005B3D1B" w:rsidP="005B3D1B">
            <w:pPr>
              <w:jc w:val="center"/>
              <w:rPr>
                <w:rFonts w:ascii="Arial" w:hAnsi="Arial" w:cs="Arial"/>
                <w:color w:val="000000"/>
                <w:sz w:val="16"/>
                <w:szCs w:val="16"/>
              </w:rPr>
            </w:pPr>
            <w:r w:rsidRPr="004D6453">
              <w:rPr>
                <w:rFonts w:ascii="Arial" w:hAnsi="Arial" w:cs="Arial"/>
                <w:color w:val="000000"/>
                <w:sz w:val="16"/>
                <w:szCs w:val="16"/>
              </w:rPr>
              <w:t>EGURA</w:t>
            </w:r>
          </w:p>
        </w:tc>
        <w:tc>
          <w:tcPr>
            <w:tcW w:w="3200" w:type="dxa"/>
            <w:tcBorders>
              <w:top w:val="single" w:sz="4" w:space="0" w:color="auto"/>
              <w:left w:val="nil"/>
              <w:bottom w:val="single" w:sz="4" w:space="0" w:color="auto"/>
              <w:right w:val="single" w:sz="4" w:space="0" w:color="auto"/>
            </w:tcBorders>
            <w:shd w:val="clear" w:color="auto" w:fill="auto"/>
            <w:vAlign w:val="center"/>
          </w:tcPr>
          <w:p w14:paraId="1A4B4DF9" w14:textId="6B94B4B2" w:rsidR="005B3D1B" w:rsidRPr="006578E9" w:rsidRDefault="005B3D1B" w:rsidP="005B3D1B">
            <w:pPr>
              <w:jc w:val="center"/>
              <w:rPr>
                <w:rFonts w:ascii="Arial" w:hAnsi="Arial" w:cs="Arial"/>
                <w:color w:val="000000"/>
                <w:sz w:val="16"/>
                <w:szCs w:val="16"/>
              </w:rPr>
            </w:pPr>
            <w:r w:rsidRPr="004D6453">
              <w:rPr>
                <w:rFonts w:ascii="Arial" w:hAnsi="Arial" w:cs="Arial"/>
                <w:color w:val="000000"/>
                <w:sz w:val="16"/>
                <w:szCs w:val="16"/>
              </w:rPr>
              <w:t>ADQUICISIÓN EXTINTOR TIPO C02 10 LIBRAS CON SOPORTE Y AVISO</w:t>
            </w:r>
          </w:p>
        </w:tc>
        <w:tc>
          <w:tcPr>
            <w:tcW w:w="1339" w:type="dxa"/>
            <w:tcBorders>
              <w:top w:val="single" w:sz="4" w:space="0" w:color="auto"/>
              <w:left w:val="nil"/>
              <w:bottom w:val="single" w:sz="4" w:space="0" w:color="auto"/>
              <w:right w:val="single" w:sz="4" w:space="0" w:color="auto"/>
            </w:tcBorders>
            <w:shd w:val="clear" w:color="auto" w:fill="auto"/>
            <w:noWrap/>
            <w:vAlign w:val="center"/>
          </w:tcPr>
          <w:p w14:paraId="55FB11D6" w14:textId="42E50A0D" w:rsidR="005B3D1B" w:rsidRPr="006578E9" w:rsidRDefault="005B3D1B" w:rsidP="005B3D1B">
            <w:pPr>
              <w:jc w:val="center"/>
              <w:rPr>
                <w:rFonts w:ascii="Arial" w:hAnsi="Arial" w:cs="Arial"/>
                <w:color w:val="000000"/>
                <w:sz w:val="16"/>
                <w:szCs w:val="16"/>
              </w:rPr>
            </w:pPr>
            <w:r w:rsidRPr="004D6453">
              <w:rPr>
                <w:rFonts w:ascii="Arial" w:hAnsi="Arial" w:cs="Arial"/>
                <w:color w:val="000000"/>
                <w:sz w:val="16"/>
                <w:szCs w:val="16"/>
              </w:rPr>
              <w:t>UNIDAD</w:t>
            </w:r>
          </w:p>
        </w:tc>
        <w:tc>
          <w:tcPr>
            <w:tcW w:w="1471" w:type="dxa"/>
            <w:tcBorders>
              <w:top w:val="single" w:sz="4" w:space="0" w:color="auto"/>
              <w:left w:val="nil"/>
              <w:bottom w:val="single" w:sz="4" w:space="0" w:color="auto"/>
              <w:right w:val="single" w:sz="4" w:space="0" w:color="auto"/>
            </w:tcBorders>
            <w:shd w:val="clear" w:color="auto" w:fill="auto"/>
            <w:noWrap/>
            <w:vAlign w:val="center"/>
          </w:tcPr>
          <w:p w14:paraId="1BE82A6B" w14:textId="54B21345" w:rsidR="005B3D1B" w:rsidRDefault="005B3D1B" w:rsidP="005B3D1B">
            <w:pPr>
              <w:jc w:val="center"/>
              <w:rPr>
                <w:rFonts w:ascii="Arial" w:hAnsi="Arial" w:cs="Arial"/>
                <w:color w:val="000000"/>
                <w:sz w:val="16"/>
                <w:szCs w:val="16"/>
              </w:rPr>
            </w:pPr>
            <w:r>
              <w:rPr>
                <w:rFonts w:ascii="Arial" w:hAnsi="Arial" w:cs="Arial"/>
                <w:color w:val="000000"/>
                <w:sz w:val="16"/>
                <w:szCs w:val="16"/>
              </w:rPr>
              <w:t>1</w:t>
            </w:r>
          </w:p>
        </w:tc>
        <w:tc>
          <w:tcPr>
            <w:tcW w:w="1484" w:type="dxa"/>
            <w:tcBorders>
              <w:top w:val="single" w:sz="4" w:space="0" w:color="auto"/>
              <w:left w:val="nil"/>
              <w:bottom w:val="single" w:sz="4" w:space="0" w:color="auto"/>
              <w:right w:val="single" w:sz="4" w:space="0" w:color="auto"/>
            </w:tcBorders>
          </w:tcPr>
          <w:p w14:paraId="34AFFF06" w14:textId="77777777" w:rsidR="005B3D1B" w:rsidRDefault="005B3D1B" w:rsidP="005B3D1B">
            <w:pPr>
              <w:jc w:val="center"/>
              <w:rPr>
                <w:rFonts w:ascii="Arial" w:hAnsi="Arial" w:cs="Arial"/>
                <w:color w:val="000000"/>
                <w:sz w:val="16"/>
                <w:szCs w:val="16"/>
              </w:rPr>
            </w:pPr>
          </w:p>
        </w:tc>
      </w:tr>
    </w:tbl>
    <w:p w14:paraId="47619B06" w14:textId="1BC34DB9" w:rsidR="00C24FD0" w:rsidRPr="005B3D1B" w:rsidRDefault="00C24FD0" w:rsidP="00D262A5">
      <w:pPr>
        <w:pStyle w:val="Default"/>
        <w:jc w:val="both"/>
        <w:rPr>
          <w:rFonts w:ascii="Arial" w:hAnsi="Arial" w:cs="Arial"/>
          <w:b/>
          <w:color w:val="auto"/>
          <w:sz w:val="20"/>
          <w:szCs w:val="20"/>
        </w:rPr>
      </w:pPr>
    </w:p>
    <w:p w14:paraId="6C82FD25" w14:textId="77777777" w:rsidR="00D262A5" w:rsidRDefault="00D262A5" w:rsidP="00D262A5">
      <w:pPr>
        <w:tabs>
          <w:tab w:val="left" w:pos="284"/>
        </w:tabs>
        <w:ind w:right="51"/>
        <w:jc w:val="both"/>
        <w:outlineLvl w:val="0"/>
        <w:rPr>
          <w:rFonts w:ascii="Arial" w:hAnsi="Arial" w:cs="Arial"/>
          <w:b/>
          <w:bCs/>
          <w:sz w:val="20"/>
          <w:szCs w:val="20"/>
        </w:rPr>
      </w:pPr>
      <w:r>
        <w:rPr>
          <w:rFonts w:ascii="Arial" w:hAnsi="Arial" w:cs="Arial"/>
          <w:b/>
          <w:bCs/>
          <w:sz w:val="20"/>
          <w:szCs w:val="20"/>
        </w:rPr>
        <w:t>NOTAS:</w:t>
      </w:r>
    </w:p>
    <w:p w14:paraId="78366907" w14:textId="77777777" w:rsidR="00D262A5" w:rsidRDefault="00D262A5" w:rsidP="00D262A5">
      <w:pPr>
        <w:tabs>
          <w:tab w:val="left" w:pos="284"/>
        </w:tabs>
        <w:ind w:right="51"/>
        <w:jc w:val="both"/>
        <w:outlineLvl w:val="0"/>
        <w:rPr>
          <w:rFonts w:ascii="Arial" w:hAnsi="Arial" w:cs="Arial"/>
          <w:b/>
          <w:bCs/>
          <w:sz w:val="20"/>
          <w:szCs w:val="20"/>
        </w:rPr>
      </w:pPr>
    </w:p>
    <w:p w14:paraId="5A6823A8" w14:textId="77777777" w:rsidR="00D262A5" w:rsidRPr="00E96C4E" w:rsidRDefault="00D262A5" w:rsidP="00AE52B0">
      <w:pPr>
        <w:numPr>
          <w:ilvl w:val="1"/>
          <w:numId w:val="32"/>
        </w:numPr>
        <w:suppressAutoHyphens/>
        <w:ind w:left="426" w:right="51"/>
        <w:jc w:val="both"/>
        <w:rPr>
          <w:rFonts w:ascii="Arial" w:hAnsi="Arial" w:cs="Arial"/>
          <w:bCs/>
          <w:sz w:val="20"/>
          <w:szCs w:val="20"/>
        </w:rPr>
      </w:pPr>
      <w:r>
        <w:rPr>
          <w:rFonts w:ascii="Arial" w:hAnsi="Arial" w:cs="Arial"/>
          <w:color w:val="000000"/>
          <w:sz w:val="20"/>
          <w:szCs w:val="20"/>
        </w:rPr>
        <w:t xml:space="preserve">La propuesta económica será presentada a través del diligenciamiento de la lista de precios en la plataforma SECOP II y evaluada conforme se haya registrado en la plataforma transaccional (cunado aplique).  </w:t>
      </w:r>
    </w:p>
    <w:p w14:paraId="682CD672" w14:textId="77777777" w:rsidR="00D262A5" w:rsidRDefault="00D262A5" w:rsidP="00D262A5">
      <w:pPr>
        <w:suppressAutoHyphens/>
        <w:ind w:left="426" w:right="51"/>
        <w:jc w:val="both"/>
        <w:rPr>
          <w:rFonts w:ascii="Arial" w:hAnsi="Arial" w:cs="Arial"/>
          <w:bCs/>
          <w:sz w:val="20"/>
          <w:szCs w:val="20"/>
        </w:rPr>
      </w:pPr>
    </w:p>
    <w:p w14:paraId="1B2BBB44" w14:textId="031F57C2" w:rsidR="00D262A5" w:rsidRDefault="00D262A5" w:rsidP="00AE52B0">
      <w:pPr>
        <w:numPr>
          <w:ilvl w:val="1"/>
          <w:numId w:val="32"/>
        </w:numPr>
        <w:suppressAutoHyphens/>
        <w:ind w:left="426" w:right="51"/>
        <w:jc w:val="both"/>
        <w:rPr>
          <w:rFonts w:ascii="Arial" w:hAnsi="Arial" w:cs="Arial"/>
          <w:bCs/>
          <w:sz w:val="20"/>
          <w:szCs w:val="20"/>
        </w:rPr>
      </w:pPr>
      <w:r>
        <w:rPr>
          <w:rFonts w:ascii="Arial" w:hAnsi="Arial" w:cs="Arial"/>
          <w:bCs/>
          <w:sz w:val="20"/>
          <w:szCs w:val="20"/>
        </w:rPr>
        <w:t>El oferente deberá relacionar en la plataforma electrónica SECOP II el valor total de su oferta y adicionalmente diligenciar TODOS los ítem</w:t>
      </w:r>
      <w:r w:rsidR="00056339">
        <w:rPr>
          <w:rFonts w:ascii="Arial" w:hAnsi="Arial" w:cs="Arial"/>
          <w:bCs/>
          <w:sz w:val="20"/>
          <w:szCs w:val="20"/>
        </w:rPr>
        <w:t>s (datos y valores) del Anexo “E</w:t>
      </w:r>
      <w:r>
        <w:rPr>
          <w:rFonts w:ascii="Arial" w:hAnsi="Arial" w:cs="Arial"/>
          <w:bCs/>
          <w:sz w:val="20"/>
          <w:szCs w:val="20"/>
        </w:rPr>
        <w:t>” “</w:t>
      </w:r>
      <w:r>
        <w:rPr>
          <w:rFonts w:ascii="Arial" w:hAnsi="Arial" w:cs="Arial"/>
          <w:bCs/>
          <w:i/>
          <w:sz w:val="20"/>
          <w:szCs w:val="20"/>
        </w:rPr>
        <w:t>Propuesta económica</w:t>
      </w:r>
      <w:r>
        <w:rPr>
          <w:rFonts w:ascii="Arial" w:hAnsi="Arial" w:cs="Arial"/>
          <w:bCs/>
          <w:sz w:val="20"/>
          <w:szCs w:val="20"/>
        </w:rPr>
        <w:t>”, sin superar el valor promedio unitario del estudio de mercado, de ser así, será causal de rechazo.</w:t>
      </w:r>
    </w:p>
    <w:p w14:paraId="77BBF019" w14:textId="77777777" w:rsidR="00D262A5" w:rsidRDefault="00D262A5" w:rsidP="00D262A5">
      <w:pPr>
        <w:suppressAutoHyphens/>
        <w:ind w:right="51"/>
        <w:jc w:val="both"/>
        <w:rPr>
          <w:rFonts w:ascii="Arial" w:hAnsi="Arial" w:cs="Arial"/>
          <w:bCs/>
          <w:sz w:val="20"/>
          <w:szCs w:val="20"/>
        </w:rPr>
      </w:pPr>
    </w:p>
    <w:p w14:paraId="7FF6EB76" w14:textId="77777777" w:rsidR="00D262A5" w:rsidRPr="00E96C4E" w:rsidRDefault="00D262A5" w:rsidP="00AE52B0">
      <w:pPr>
        <w:numPr>
          <w:ilvl w:val="1"/>
          <w:numId w:val="32"/>
        </w:numPr>
        <w:suppressAutoHyphens/>
        <w:ind w:left="426" w:right="51"/>
        <w:jc w:val="both"/>
        <w:rPr>
          <w:rFonts w:ascii="Arial" w:hAnsi="Arial" w:cs="Arial"/>
          <w:bCs/>
          <w:sz w:val="20"/>
          <w:szCs w:val="20"/>
        </w:rPr>
      </w:pPr>
      <w:r>
        <w:rPr>
          <w:rFonts w:ascii="Arial" w:hAnsi="Arial" w:cs="Arial"/>
          <w:color w:val="000000"/>
          <w:sz w:val="20"/>
          <w:szCs w:val="20"/>
        </w:rPr>
        <w:t>En la preparación de las ofertas, el proponente deberá ofertar sus precios incluido IVA (cuando aplique) e incluidos todos los impuestos, derechos, otros cargos que se causaren durante la ejecución del contrato, los cuales se entenderán incluidos en los precios ofertados</w:t>
      </w:r>
    </w:p>
    <w:p w14:paraId="3EB3FBCA" w14:textId="77777777" w:rsidR="00D262A5" w:rsidRDefault="00D262A5" w:rsidP="00D262A5">
      <w:pPr>
        <w:suppressAutoHyphens/>
        <w:ind w:right="51"/>
        <w:jc w:val="both"/>
        <w:rPr>
          <w:rFonts w:ascii="Arial" w:hAnsi="Arial" w:cs="Arial"/>
          <w:bCs/>
          <w:sz w:val="20"/>
          <w:szCs w:val="20"/>
        </w:rPr>
      </w:pPr>
    </w:p>
    <w:p w14:paraId="19CF39D8" w14:textId="77777777" w:rsidR="00D262A5" w:rsidRPr="00E96C4E" w:rsidRDefault="00D262A5" w:rsidP="00AE52B0">
      <w:pPr>
        <w:numPr>
          <w:ilvl w:val="1"/>
          <w:numId w:val="32"/>
        </w:numPr>
        <w:shd w:val="clear" w:color="auto" w:fill="FDFDFD"/>
        <w:suppressAutoHyphens/>
        <w:ind w:left="426" w:right="51"/>
        <w:jc w:val="both"/>
        <w:rPr>
          <w:rFonts w:ascii="Arial" w:hAnsi="Arial" w:cs="Arial"/>
          <w:color w:val="000000"/>
          <w:sz w:val="20"/>
          <w:szCs w:val="20"/>
          <w:lang w:eastAsia="es-CO"/>
        </w:rPr>
      </w:pPr>
      <w:r>
        <w:rPr>
          <w:rFonts w:ascii="Arial" w:hAnsi="Arial" w:cs="Arial"/>
          <w:sz w:val="20"/>
          <w:szCs w:val="20"/>
        </w:rPr>
        <w:t>Los precios unitarios no pueden ser modificados y la sumatoria de los valores unitarios deben coincidir con el valor total de la oferta relacionada en línea a través del SECOP II y la relacionada en el presente anexo.</w:t>
      </w:r>
    </w:p>
    <w:p w14:paraId="3DEAD58E" w14:textId="77777777" w:rsidR="00D262A5" w:rsidRDefault="00D262A5" w:rsidP="00D262A5">
      <w:pPr>
        <w:shd w:val="clear" w:color="auto" w:fill="FDFDFD"/>
        <w:suppressAutoHyphens/>
        <w:ind w:right="51"/>
        <w:jc w:val="both"/>
        <w:rPr>
          <w:rFonts w:ascii="Arial" w:hAnsi="Arial" w:cs="Arial"/>
          <w:color w:val="000000"/>
          <w:sz w:val="20"/>
          <w:szCs w:val="20"/>
          <w:lang w:eastAsia="es-CO"/>
        </w:rPr>
      </w:pPr>
    </w:p>
    <w:p w14:paraId="750F8A5D" w14:textId="77777777" w:rsidR="00D262A5" w:rsidRDefault="00D262A5" w:rsidP="00AE52B0">
      <w:pPr>
        <w:numPr>
          <w:ilvl w:val="1"/>
          <w:numId w:val="32"/>
        </w:numPr>
        <w:suppressAutoHyphens/>
        <w:adjustRightInd w:val="0"/>
        <w:ind w:left="426" w:right="51"/>
        <w:jc w:val="both"/>
        <w:rPr>
          <w:rFonts w:ascii="Arial" w:hAnsi="Arial" w:cs="Arial"/>
          <w:sz w:val="20"/>
          <w:szCs w:val="20"/>
        </w:rPr>
      </w:pPr>
      <w:r>
        <w:rPr>
          <w:rFonts w:ascii="Arial" w:hAnsi="Arial" w:cs="Arial"/>
          <w:sz w:val="20"/>
          <w:szCs w:val="20"/>
        </w:rPr>
        <w:t xml:space="preserve">De conformidad con lo establecido en la Ley 31 de 1992, la unidad monetaria y de cuenta del país es el </w:t>
      </w:r>
      <w:r>
        <w:rPr>
          <w:rFonts w:ascii="Arial" w:hAnsi="Arial" w:cs="Arial"/>
          <w:i/>
          <w:sz w:val="20"/>
          <w:szCs w:val="20"/>
          <w:u w:val="single"/>
        </w:rPr>
        <w:t>peso colombiano</w:t>
      </w:r>
      <w:r>
        <w:rPr>
          <w:rFonts w:ascii="Arial" w:hAnsi="Arial" w:cs="Arial"/>
          <w:sz w:val="20"/>
          <w:szCs w:val="20"/>
        </w:rPr>
        <w:t>, en tanto que las fracciones denominadas centavos no volvieron a ser acuñadas por dicha autoridad y por lo mismo no hacen parte de la unidad monetaria ni de cuenta en Colombia, en tal sentido no se establecerán sus tarifas con centavos, sino que deberán hacerse siempre las aproximaciones, de la siguiente manera:</w:t>
      </w:r>
    </w:p>
    <w:p w14:paraId="703C138F" w14:textId="77777777" w:rsidR="00D262A5" w:rsidRDefault="00D262A5" w:rsidP="00D262A5">
      <w:pPr>
        <w:pStyle w:val="Default"/>
        <w:jc w:val="both"/>
        <w:rPr>
          <w:rFonts w:ascii="Arial" w:hAnsi="Arial" w:cs="Arial"/>
          <w:color w:val="auto"/>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40"/>
        <w:gridCol w:w="5202"/>
      </w:tblGrid>
      <w:tr w:rsidR="00D262A5" w14:paraId="6A33B1AB" w14:textId="77777777" w:rsidTr="00D262A5">
        <w:trPr>
          <w:trHeight w:val="225"/>
          <w:jc w:val="center"/>
        </w:trPr>
        <w:tc>
          <w:tcPr>
            <w:tcW w:w="3640"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4BC745DE" w14:textId="77777777" w:rsidR="00D262A5" w:rsidRDefault="00D262A5" w:rsidP="00D262A5">
            <w:pPr>
              <w:pStyle w:val="Default"/>
              <w:spacing w:line="256" w:lineRule="auto"/>
              <w:jc w:val="center"/>
              <w:rPr>
                <w:rFonts w:ascii="Arial" w:hAnsi="Arial" w:cs="Arial"/>
                <w:color w:val="auto"/>
                <w:sz w:val="20"/>
                <w:szCs w:val="20"/>
              </w:rPr>
            </w:pPr>
            <w:r>
              <w:rPr>
                <w:rFonts w:ascii="Arial" w:hAnsi="Arial" w:cs="Arial"/>
                <w:color w:val="auto"/>
                <w:sz w:val="20"/>
                <w:szCs w:val="20"/>
              </w:rPr>
              <w:t>CENTAVOS</w:t>
            </w:r>
          </w:p>
        </w:tc>
        <w:tc>
          <w:tcPr>
            <w:tcW w:w="5202"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36D0254C" w14:textId="77777777" w:rsidR="00D262A5" w:rsidRDefault="00D262A5" w:rsidP="00D262A5">
            <w:pPr>
              <w:pStyle w:val="Default"/>
              <w:spacing w:line="256" w:lineRule="auto"/>
              <w:jc w:val="center"/>
              <w:rPr>
                <w:rFonts w:ascii="Arial" w:hAnsi="Arial" w:cs="Arial"/>
                <w:color w:val="auto"/>
                <w:sz w:val="20"/>
                <w:szCs w:val="20"/>
              </w:rPr>
            </w:pPr>
            <w:r>
              <w:rPr>
                <w:rFonts w:ascii="Arial" w:hAnsi="Arial" w:cs="Arial"/>
                <w:color w:val="auto"/>
                <w:sz w:val="20"/>
                <w:szCs w:val="20"/>
              </w:rPr>
              <w:t>APROXIMACIÓN</w:t>
            </w:r>
          </w:p>
        </w:tc>
      </w:tr>
      <w:tr w:rsidR="00D262A5" w14:paraId="0413F492" w14:textId="77777777" w:rsidTr="00D262A5">
        <w:trPr>
          <w:trHeight w:val="225"/>
          <w:jc w:val="center"/>
        </w:trPr>
        <w:tc>
          <w:tcPr>
            <w:tcW w:w="3640" w:type="dxa"/>
            <w:tcBorders>
              <w:top w:val="single" w:sz="4" w:space="0" w:color="auto"/>
              <w:left w:val="single" w:sz="4" w:space="0" w:color="auto"/>
              <w:bottom w:val="single" w:sz="4" w:space="0" w:color="auto"/>
              <w:right w:val="single" w:sz="4" w:space="0" w:color="auto"/>
            </w:tcBorders>
            <w:vAlign w:val="center"/>
            <w:hideMark/>
          </w:tcPr>
          <w:p w14:paraId="5C33DDE3" w14:textId="77777777" w:rsidR="00D262A5" w:rsidRDefault="00D262A5" w:rsidP="00D262A5">
            <w:pPr>
              <w:pStyle w:val="Default"/>
              <w:spacing w:line="256" w:lineRule="auto"/>
              <w:jc w:val="center"/>
              <w:rPr>
                <w:rFonts w:ascii="Arial" w:hAnsi="Arial" w:cs="Arial"/>
                <w:color w:val="auto"/>
                <w:sz w:val="20"/>
                <w:szCs w:val="20"/>
              </w:rPr>
            </w:pPr>
            <w:r>
              <w:rPr>
                <w:rFonts w:ascii="Arial" w:hAnsi="Arial" w:cs="Arial"/>
                <w:color w:val="auto"/>
                <w:sz w:val="20"/>
                <w:szCs w:val="20"/>
              </w:rPr>
              <w:t>0.01 Centavos a 0.49 centavos</w:t>
            </w:r>
          </w:p>
        </w:tc>
        <w:tc>
          <w:tcPr>
            <w:tcW w:w="5202" w:type="dxa"/>
            <w:tcBorders>
              <w:top w:val="single" w:sz="4" w:space="0" w:color="auto"/>
              <w:left w:val="single" w:sz="4" w:space="0" w:color="auto"/>
              <w:bottom w:val="single" w:sz="4" w:space="0" w:color="auto"/>
              <w:right w:val="single" w:sz="4" w:space="0" w:color="auto"/>
            </w:tcBorders>
            <w:vAlign w:val="center"/>
            <w:hideMark/>
          </w:tcPr>
          <w:p w14:paraId="4CD43577" w14:textId="77777777" w:rsidR="00D262A5" w:rsidRDefault="00D262A5" w:rsidP="00D262A5">
            <w:pPr>
              <w:pStyle w:val="Default"/>
              <w:spacing w:line="256" w:lineRule="auto"/>
              <w:jc w:val="center"/>
              <w:rPr>
                <w:rFonts w:ascii="Arial" w:hAnsi="Arial" w:cs="Arial"/>
                <w:color w:val="auto"/>
                <w:sz w:val="20"/>
                <w:szCs w:val="20"/>
              </w:rPr>
            </w:pPr>
            <w:r>
              <w:rPr>
                <w:rFonts w:ascii="Arial" w:hAnsi="Arial" w:cs="Arial"/>
                <w:color w:val="auto"/>
                <w:sz w:val="20"/>
                <w:szCs w:val="20"/>
              </w:rPr>
              <w:t>Al peso Colombiano inmediatamente anterior</w:t>
            </w:r>
          </w:p>
        </w:tc>
      </w:tr>
      <w:tr w:rsidR="00D262A5" w14:paraId="7AD7C81D" w14:textId="77777777" w:rsidTr="00D262A5">
        <w:trPr>
          <w:trHeight w:val="225"/>
          <w:jc w:val="center"/>
        </w:trPr>
        <w:tc>
          <w:tcPr>
            <w:tcW w:w="3640" w:type="dxa"/>
            <w:tcBorders>
              <w:top w:val="single" w:sz="4" w:space="0" w:color="auto"/>
              <w:left w:val="single" w:sz="4" w:space="0" w:color="auto"/>
              <w:bottom w:val="single" w:sz="4" w:space="0" w:color="auto"/>
              <w:right w:val="single" w:sz="4" w:space="0" w:color="auto"/>
            </w:tcBorders>
            <w:vAlign w:val="center"/>
            <w:hideMark/>
          </w:tcPr>
          <w:p w14:paraId="0C9A2C74" w14:textId="77777777" w:rsidR="00D262A5" w:rsidRDefault="00D262A5" w:rsidP="00D262A5">
            <w:pPr>
              <w:pStyle w:val="Default"/>
              <w:spacing w:line="256" w:lineRule="auto"/>
              <w:jc w:val="center"/>
              <w:rPr>
                <w:rFonts w:ascii="Arial" w:hAnsi="Arial" w:cs="Arial"/>
                <w:color w:val="auto"/>
                <w:sz w:val="20"/>
                <w:szCs w:val="20"/>
              </w:rPr>
            </w:pPr>
            <w:r>
              <w:rPr>
                <w:rFonts w:ascii="Arial" w:hAnsi="Arial" w:cs="Arial"/>
                <w:color w:val="auto"/>
                <w:sz w:val="20"/>
                <w:szCs w:val="20"/>
              </w:rPr>
              <w:t>0.50 Centavos a 0.99 centavos</w:t>
            </w:r>
          </w:p>
        </w:tc>
        <w:tc>
          <w:tcPr>
            <w:tcW w:w="5202" w:type="dxa"/>
            <w:tcBorders>
              <w:top w:val="single" w:sz="4" w:space="0" w:color="auto"/>
              <w:left w:val="single" w:sz="4" w:space="0" w:color="auto"/>
              <w:bottom w:val="single" w:sz="4" w:space="0" w:color="auto"/>
              <w:right w:val="single" w:sz="4" w:space="0" w:color="auto"/>
            </w:tcBorders>
            <w:vAlign w:val="center"/>
            <w:hideMark/>
          </w:tcPr>
          <w:p w14:paraId="11A82673" w14:textId="77777777" w:rsidR="00D262A5" w:rsidRDefault="00D262A5" w:rsidP="00D262A5">
            <w:pPr>
              <w:pStyle w:val="Default"/>
              <w:spacing w:line="256" w:lineRule="auto"/>
              <w:jc w:val="center"/>
              <w:rPr>
                <w:rFonts w:ascii="Arial" w:hAnsi="Arial" w:cs="Arial"/>
                <w:color w:val="auto"/>
                <w:sz w:val="20"/>
                <w:szCs w:val="20"/>
              </w:rPr>
            </w:pPr>
            <w:r>
              <w:rPr>
                <w:rFonts w:ascii="Arial" w:hAnsi="Arial" w:cs="Arial"/>
                <w:color w:val="auto"/>
                <w:sz w:val="20"/>
                <w:szCs w:val="20"/>
              </w:rPr>
              <w:t>Al peso Colombiano inmediatamente siguiente.</w:t>
            </w:r>
          </w:p>
        </w:tc>
      </w:tr>
    </w:tbl>
    <w:p w14:paraId="43250588" w14:textId="77777777" w:rsidR="00D262A5" w:rsidRDefault="00D262A5" w:rsidP="00D262A5">
      <w:pPr>
        <w:tabs>
          <w:tab w:val="left" w:pos="851"/>
        </w:tabs>
        <w:jc w:val="both"/>
        <w:outlineLvl w:val="0"/>
        <w:rPr>
          <w:rFonts w:ascii="Arial" w:hAnsi="Arial" w:cs="Arial"/>
          <w:color w:val="000000"/>
        </w:rPr>
      </w:pPr>
    </w:p>
    <w:p w14:paraId="7E521C20" w14:textId="77777777" w:rsidR="00D262A5" w:rsidRPr="00BA00DF" w:rsidRDefault="00D262A5" w:rsidP="00D262A5">
      <w:pPr>
        <w:tabs>
          <w:tab w:val="left" w:pos="851"/>
        </w:tabs>
        <w:jc w:val="both"/>
        <w:outlineLvl w:val="0"/>
        <w:rPr>
          <w:rFonts w:ascii="Arial" w:hAnsi="Arial" w:cs="Arial"/>
          <w:b/>
          <w:color w:val="000000" w:themeColor="text1"/>
        </w:rPr>
      </w:pPr>
    </w:p>
    <w:p w14:paraId="2F0E0325" w14:textId="77777777" w:rsidR="00D262A5" w:rsidRPr="009B5FA9" w:rsidRDefault="00D262A5" w:rsidP="00D262A5">
      <w:pPr>
        <w:tabs>
          <w:tab w:val="left" w:pos="426"/>
        </w:tabs>
        <w:jc w:val="both"/>
        <w:rPr>
          <w:rFonts w:ascii="Arial" w:hAnsi="Arial" w:cs="Arial"/>
          <w:color w:val="000000"/>
        </w:rPr>
      </w:pPr>
      <w:r w:rsidRPr="009B5FA9">
        <w:rPr>
          <w:rFonts w:ascii="Arial" w:hAnsi="Arial" w:cs="Arial"/>
          <w:color w:val="000000"/>
        </w:rPr>
        <w:t xml:space="preserve">Firma Representante Legal </w:t>
      </w:r>
      <w:r w:rsidRPr="009B5FA9">
        <w:rPr>
          <w:rFonts w:ascii="Arial" w:hAnsi="Arial" w:cs="Arial"/>
          <w:color w:val="000000"/>
        </w:rPr>
        <w:tab/>
        <w:t>___________________________</w:t>
      </w:r>
    </w:p>
    <w:p w14:paraId="479B5E4F" w14:textId="77777777" w:rsidR="00D262A5" w:rsidRPr="009B5FA9" w:rsidRDefault="00D262A5" w:rsidP="00D262A5">
      <w:pPr>
        <w:tabs>
          <w:tab w:val="left" w:pos="426"/>
        </w:tabs>
        <w:jc w:val="both"/>
        <w:rPr>
          <w:rFonts w:ascii="Arial" w:hAnsi="Arial" w:cs="Arial"/>
          <w:color w:val="000000"/>
        </w:rPr>
      </w:pPr>
      <w:r w:rsidRPr="009B5FA9">
        <w:rPr>
          <w:rFonts w:ascii="Arial" w:hAnsi="Arial" w:cs="Arial"/>
          <w:color w:val="000000"/>
        </w:rPr>
        <w:t>Nombre:</w:t>
      </w:r>
      <w:r w:rsidRPr="009B5FA9">
        <w:rPr>
          <w:rFonts w:ascii="Arial" w:hAnsi="Arial" w:cs="Arial"/>
          <w:color w:val="000000"/>
        </w:rPr>
        <w:tab/>
      </w:r>
      <w:r w:rsidRPr="009B5FA9">
        <w:rPr>
          <w:rFonts w:ascii="Arial" w:hAnsi="Arial" w:cs="Arial"/>
          <w:color w:val="000000"/>
        </w:rPr>
        <w:tab/>
      </w:r>
      <w:r w:rsidRPr="009B5FA9">
        <w:rPr>
          <w:rFonts w:ascii="Arial" w:hAnsi="Arial" w:cs="Arial"/>
          <w:color w:val="000000"/>
        </w:rPr>
        <w:tab/>
      </w:r>
      <w:r w:rsidRPr="009B5FA9">
        <w:rPr>
          <w:rFonts w:ascii="Arial" w:hAnsi="Arial" w:cs="Arial"/>
          <w:color w:val="000000"/>
        </w:rPr>
        <w:tab/>
        <w:t>___________________________</w:t>
      </w:r>
    </w:p>
    <w:p w14:paraId="2E7DDB8F" w14:textId="77777777" w:rsidR="00D262A5" w:rsidRPr="009B5FA9" w:rsidRDefault="00D262A5" w:rsidP="00D262A5">
      <w:pPr>
        <w:tabs>
          <w:tab w:val="left" w:pos="426"/>
        </w:tabs>
        <w:jc w:val="both"/>
        <w:rPr>
          <w:rFonts w:ascii="Arial" w:hAnsi="Arial" w:cs="Arial"/>
          <w:color w:val="000000"/>
        </w:rPr>
      </w:pPr>
      <w:r w:rsidRPr="009B5FA9">
        <w:rPr>
          <w:rFonts w:ascii="Arial" w:hAnsi="Arial" w:cs="Arial"/>
          <w:color w:val="000000"/>
        </w:rPr>
        <w:t>Documento Identidad:</w:t>
      </w:r>
      <w:r w:rsidRPr="009B5FA9">
        <w:rPr>
          <w:rFonts w:ascii="Arial" w:hAnsi="Arial" w:cs="Arial"/>
          <w:color w:val="000000"/>
        </w:rPr>
        <w:tab/>
      </w:r>
      <w:r w:rsidRPr="009B5FA9">
        <w:rPr>
          <w:rFonts w:ascii="Arial" w:hAnsi="Arial" w:cs="Arial"/>
          <w:color w:val="000000"/>
        </w:rPr>
        <w:tab/>
        <w:t>___________________________</w:t>
      </w:r>
    </w:p>
    <w:p w14:paraId="20F973E4" w14:textId="69752444" w:rsidR="007E40E1" w:rsidRPr="00620951" w:rsidRDefault="007E40E1" w:rsidP="00620951">
      <w:pPr>
        <w:tabs>
          <w:tab w:val="left" w:pos="284"/>
        </w:tabs>
        <w:ind w:right="48"/>
        <w:rPr>
          <w:rFonts w:ascii="Arial" w:hAnsi="Arial" w:cs="Arial"/>
          <w:color w:val="FFFFFF"/>
          <w:sz w:val="20"/>
          <w:szCs w:val="20"/>
        </w:rPr>
      </w:pPr>
    </w:p>
    <w:p w14:paraId="095CD634" w14:textId="77777777" w:rsidR="00056339" w:rsidRDefault="00056339" w:rsidP="007E40E1">
      <w:pPr>
        <w:tabs>
          <w:tab w:val="left" w:pos="426"/>
        </w:tabs>
        <w:jc w:val="center"/>
        <w:rPr>
          <w:rFonts w:ascii="Arial" w:hAnsi="Arial" w:cs="Arial"/>
          <w:b/>
          <w:sz w:val="20"/>
          <w:szCs w:val="20"/>
          <w:lang w:val="es-CO"/>
        </w:rPr>
      </w:pPr>
    </w:p>
    <w:p w14:paraId="3BE56C0A" w14:textId="77777777" w:rsidR="00056339" w:rsidRDefault="00056339" w:rsidP="007E40E1">
      <w:pPr>
        <w:tabs>
          <w:tab w:val="left" w:pos="426"/>
        </w:tabs>
        <w:jc w:val="center"/>
        <w:rPr>
          <w:rFonts w:ascii="Arial" w:hAnsi="Arial" w:cs="Arial"/>
          <w:b/>
          <w:sz w:val="20"/>
          <w:szCs w:val="20"/>
          <w:lang w:val="es-CO"/>
        </w:rPr>
      </w:pPr>
    </w:p>
    <w:p w14:paraId="41AC730B" w14:textId="77777777" w:rsidR="00056339" w:rsidRDefault="00056339" w:rsidP="007E40E1">
      <w:pPr>
        <w:tabs>
          <w:tab w:val="left" w:pos="426"/>
        </w:tabs>
        <w:jc w:val="center"/>
        <w:rPr>
          <w:rFonts w:ascii="Arial" w:hAnsi="Arial" w:cs="Arial"/>
          <w:b/>
          <w:sz w:val="20"/>
          <w:szCs w:val="20"/>
          <w:lang w:val="es-CO"/>
        </w:rPr>
      </w:pPr>
    </w:p>
    <w:p w14:paraId="6147BD70" w14:textId="77777777" w:rsidR="005B3D1B" w:rsidRDefault="005B3D1B" w:rsidP="007E40E1">
      <w:pPr>
        <w:tabs>
          <w:tab w:val="left" w:pos="426"/>
        </w:tabs>
        <w:jc w:val="center"/>
        <w:rPr>
          <w:rFonts w:ascii="Arial" w:hAnsi="Arial" w:cs="Arial"/>
          <w:b/>
          <w:sz w:val="20"/>
          <w:szCs w:val="20"/>
          <w:lang w:val="es-CO"/>
        </w:rPr>
      </w:pPr>
    </w:p>
    <w:p w14:paraId="2458BCB5" w14:textId="77777777" w:rsidR="005B3D1B" w:rsidRDefault="005B3D1B" w:rsidP="007E40E1">
      <w:pPr>
        <w:tabs>
          <w:tab w:val="left" w:pos="426"/>
        </w:tabs>
        <w:jc w:val="center"/>
        <w:rPr>
          <w:rFonts w:ascii="Arial" w:hAnsi="Arial" w:cs="Arial"/>
          <w:b/>
          <w:sz w:val="20"/>
          <w:szCs w:val="20"/>
          <w:lang w:val="es-CO"/>
        </w:rPr>
      </w:pPr>
    </w:p>
    <w:p w14:paraId="784BB7BB" w14:textId="77777777" w:rsidR="005B3D1B" w:rsidRDefault="005B3D1B" w:rsidP="007E40E1">
      <w:pPr>
        <w:tabs>
          <w:tab w:val="left" w:pos="426"/>
        </w:tabs>
        <w:jc w:val="center"/>
        <w:rPr>
          <w:rFonts w:ascii="Arial" w:hAnsi="Arial" w:cs="Arial"/>
          <w:b/>
          <w:sz w:val="20"/>
          <w:szCs w:val="20"/>
          <w:lang w:val="es-CO"/>
        </w:rPr>
      </w:pPr>
    </w:p>
    <w:p w14:paraId="09270FFF" w14:textId="77777777" w:rsidR="005B3D1B" w:rsidRDefault="005B3D1B" w:rsidP="007E40E1">
      <w:pPr>
        <w:tabs>
          <w:tab w:val="left" w:pos="426"/>
        </w:tabs>
        <w:jc w:val="center"/>
        <w:rPr>
          <w:rFonts w:ascii="Arial" w:hAnsi="Arial" w:cs="Arial"/>
          <w:b/>
          <w:sz w:val="20"/>
          <w:szCs w:val="20"/>
          <w:lang w:val="es-CO"/>
        </w:rPr>
      </w:pPr>
    </w:p>
    <w:p w14:paraId="3A853E64" w14:textId="77777777" w:rsidR="005B3D1B" w:rsidRDefault="005B3D1B" w:rsidP="007E40E1">
      <w:pPr>
        <w:tabs>
          <w:tab w:val="left" w:pos="426"/>
        </w:tabs>
        <w:jc w:val="center"/>
        <w:rPr>
          <w:rFonts w:ascii="Arial" w:hAnsi="Arial" w:cs="Arial"/>
          <w:b/>
          <w:sz w:val="20"/>
          <w:szCs w:val="20"/>
          <w:lang w:val="es-CO"/>
        </w:rPr>
      </w:pPr>
    </w:p>
    <w:p w14:paraId="3EA78B9B" w14:textId="77777777" w:rsidR="005B3D1B" w:rsidRDefault="005B3D1B" w:rsidP="007E40E1">
      <w:pPr>
        <w:tabs>
          <w:tab w:val="left" w:pos="426"/>
        </w:tabs>
        <w:jc w:val="center"/>
        <w:rPr>
          <w:rFonts w:ascii="Arial" w:hAnsi="Arial" w:cs="Arial"/>
          <w:b/>
          <w:sz w:val="20"/>
          <w:szCs w:val="20"/>
          <w:lang w:val="es-CO"/>
        </w:rPr>
      </w:pPr>
    </w:p>
    <w:p w14:paraId="63EB685A" w14:textId="77777777" w:rsidR="005B3D1B" w:rsidRDefault="005B3D1B" w:rsidP="007E40E1">
      <w:pPr>
        <w:tabs>
          <w:tab w:val="left" w:pos="426"/>
        </w:tabs>
        <w:jc w:val="center"/>
        <w:rPr>
          <w:rFonts w:ascii="Arial" w:hAnsi="Arial" w:cs="Arial"/>
          <w:b/>
          <w:sz w:val="20"/>
          <w:szCs w:val="20"/>
          <w:lang w:val="es-CO"/>
        </w:rPr>
      </w:pPr>
    </w:p>
    <w:p w14:paraId="7861CA4B" w14:textId="77777777" w:rsidR="005B3D1B" w:rsidRDefault="005B3D1B" w:rsidP="007E40E1">
      <w:pPr>
        <w:tabs>
          <w:tab w:val="left" w:pos="426"/>
        </w:tabs>
        <w:jc w:val="center"/>
        <w:rPr>
          <w:rFonts w:ascii="Arial" w:hAnsi="Arial" w:cs="Arial"/>
          <w:b/>
          <w:sz w:val="20"/>
          <w:szCs w:val="20"/>
          <w:lang w:val="es-CO"/>
        </w:rPr>
      </w:pPr>
    </w:p>
    <w:p w14:paraId="54494246" w14:textId="77777777" w:rsidR="005B3D1B" w:rsidRDefault="005B3D1B" w:rsidP="007E40E1">
      <w:pPr>
        <w:tabs>
          <w:tab w:val="left" w:pos="426"/>
        </w:tabs>
        <w:jc w:val="center"/>
        <w:rPr>
          <w:rFonts w:ascii="Arial" w:hAnsi="Arial" w:cs="Arial"/>
          <w:b/>
          <w:sz w:val="20"/>
          <w:szCs w:val="20"/>
          <w:lang w:val="es-CO"/>
        </w:rPr>
      </w:pPr>
    </w:p>
    <w:p w14:paraId="48DE32F5" w14:textId="77777777" w:rsidR="005B3D1B" w:rsidRDefault="005B3D1B" w:rsidP="007E40E1">
      <w:pPr>
        <w:tabs>
          <w:tab w:val="left" w:pos="426"/>
        </w:tabs>
        <w:jc w:val="center"/>
        <w:rPr>
          <w:rFonts w:ascii="Arial" w:hAnsi="Arial" w:cs="Arial"/>
          <w:b/>
          <w:sz w:val="20"/>
          <w:szCs w:val="20"/>
          <w:lang w:val="es-CO"/>
        </w:rPr>
      </w:pPr>
    </w:p>
    <w:p w14:paraId="4154AF69" w14:textId="77777777" w:rsidR="005B3D1B" w:rsidRDefault="005B3D1B" w:rsidP="007E40E1">
      <w:pPr>
        <w:tabs>
          <w:tab w:val="left" w:pos="426"/>
        </w:tabs>
        <w:jc w:val="center"/>
        <w:rPr>
          <w:rFonts w:ascii="Arial" w:hAnsi="Arial" w:cs="Arial"/>
          <w:b/>
          <w:sz w:val="20"/>
          <w:szCs w:val="20"/>
          <w:lang w:val="es-CO"/>
        </w:rPr>
      </w:pPr>
    </w:p>
    <w:p w14:paraId="187C2DD4" w14:textId="77777777" w:rsidR="005B3D1B" w:rsidRDefault="005B3D1B" w:rsidP="007E40E1">
      <w:pPr>
        <w:tabs>
          <w:tab w:val="left" w:pos="426"/>
        </w:tabs>
        <w:jc w:val="center"/>
        <w:rPr>
          <w:rFonts w:ascii="Arial" w:hAnsi="Arial" w:cs="Arial"/>
          <w:b/>
          <w:sz w:val="20"/>
          <w:szCs w:val="20"/>
          <w:lang w:val="es-CO"/>
        </w:rPr>
      </w:pPr>
    </w:p>
    <w:p w14:paraId="0CD72961" w14:textId="77777777" w:rsidR="005B3D1B" w:rsidRDefault="005B3D1B" w:rsidP="007E40E1">
      <w:pPr>
        <w:tabs>
          <w:tab w:val="left" w:pos="426"/>
        </w:tabs>
        <w:jc w:val="center"/>
        <w:rPr>
          <w:rFonts w:ascii="Arial" w:hAnsi="Arial" w:cs="Arial"/>
          <w:b/>
          <w:sz w:val="20"/>
          <w:szCs w:val="20"/>
          <w:lang w:val="es-CO"/>
        </w:rPr>
      </w:pPr>
    </w:p>
    <w:p w14:paraId="61D854A3" w14:textId="77777777" w:rsidR="005B3D1B" w:rsidRDefault="005B3D1B" w:rsidP="007E40E1">
      <w:pPr>
        <w:tabs>
          <w:tab w:val="left" w:pos="426"/>
        </w:tabs>
        <w:jc w:val="center"/>
        <w:rPr>
          <w:rFonts w:ascii="Arial" w:hAnsi="Arial" w:cs="Arial"/>
          <w:b/>
          <w:sz w:val="20"/>
          <w:szCs w:val="20"/>
          <w:lang w:val="es-CO"/>
        </w:rPr>
      </w:pPr>
    </w:p>
    <w:p w14:paraId="25685E44" w14:textId="77777777" w:rsidR="005B3D1B" w:rsidRDefault="005B3D1B" w:rsidP="007E40E1">
      <w:pPr>
        <w:tabs>
          <w:tab w:val="left" w:pos="426"/>
        </w:tabs>
        <w:jc w:val="center"/>
        <w:rPr>
          <w:rFonts w:ascii="Arial" w:hAnsi="Arial" w:cs="Arial"/>
          <w:b/>
          <w:sz w:val="20"/>
          <w:szCs w:val="20"/>
          <w:lang w:val="es-CO"/>
        </w:rPr>
      </w:pPr>
    </w:p>
    <w:p w14:paraId="4F7149D8" w14:textId="77777777" w:rsidR="005B3D1B" w:rsidRDefault="005B3D1B" w:rsidP="007E40E1">
      <w:pPr>
        <w:tabs>
          <w:tab w:val="left" w:pos="426"/>
        </w:tabs>
        <w:jc w:val="center"/>
        <w:rPr>
          <w:rFonts w:ascii="Arial" w:hAnsi="Arial" w:cs="Arial"/>
          <w:b/>
          <w:sz w:val="20"/>
          <w:szCs w:val="20"/>
          <w:lang w:val="es-CO"/>
        </w:rPr>
      </w:pPr>
    </w:p>
    <w:p w14:paraId="16B5C4D1" w14:textId="77777777" w:rsidR="005B3D1B" w:rsidRDefault="005B3D1B" w:rsidP="007E40E1">
      <w:pPr>
        <w:tabs>
          <w:tab w:val="left" w:pos="426"/>
        </w:tabs>
        <w:jc w:val="center"/>
        <w:rPr>
          <w:rFonts w:ascii="Arial" w:hAnsi="Arial" w:cs="Arial"/>
          <w:b/>
          <w:sz w:val="20"/>
          <w:szCs w:val="20"/>
          <w:lang w:val="es-CO"/>
        </w:rPr>
      </w:pPr>
    </w:p>
    <w:p w14:paraId="57D28231" w14:textId="77777777" w:rsidR="005B3D1B" w:rsidRDefault="005B3D1B" w:rsidP="007E40E1">
      <w:pPr>
        <w:tabs>
          <w:tab w:val="left" w:pos="426"/>
        </w:tabs>
        <w:jc w:val="center"/>
        <w:rPr>
          <w:rFonts w:ascii="Arial" w:hAnsi="Arial" w:cs="Arial"/>
          <w:b/>
          <w:sz w:val="20"/>
          <w:szCs w:val="20"/>
          <w:lang w:val="es-CO"/>
        </w:rPr>
      </w:pPr>
    </w:p>
    <w:p w14:paraId="1C26F4BB" w14:textId="77777777" w:rsidR="005B3D1B" w:rsidRDefault="005B3D1B" w:rsidP="007E40E1">
      <w:pPr>
        <w:tabs>
          <w:tab w:val="left" w:pos="426"/>
        </w:tabs>
        <w:jc w:val="center"/>
        <w:rPr>
          <w:rFonts w:ascii="Arial" w:hAnsi="Arial" w:cs="Arial"/>
          <w:b/>
          <w:sz w:val="20"/>
          <w:szCs w:val="20"/>
          <w:lang w:val="es-CO"/>
        </w:rPr>
      </w:pPr>
    </w:p>
    <w:p w14:paraId="79637EBC" w14:textId="77777777" w:rsidR="005B3D1B" w:rsidRDefault="005B3D1B" w:rsidP="007E40E1">
      <w:pPr>
        <w:tabs>
          <w:tab w:val="left" w:pos="426"/>
        </w:tabs>
        <w:jc w:val="center"/>
        <w:rPr>
          <w:rFonts w:ascii="Arial" w:hAnsi="Arial" w:cs="Arial"/>
          <w:b/>
          <w:sz w:val="20"/>
          <w:szCs w:val="20"/>
          <w:lang w:val="es-CO"/>
        </w:rPr>
      </w:pPr>
    </w:p>
    <w:p w14:paraId="1F2175A2" w14:textId="77777777" w:rsidR="005B3D1B" w:rsidRDefault="005B3D1B" w:rsidP="007E40E1">
      <w:pPr>
        <w:tabs>
          <w:tab w:val="left" w:pos="426"/>
        </w:tabs>
        <w:jc w:val="center"/>
        <w:rPr>
          <w:rFonts w:ascii="Arial" w:hAnsi="Arial" w:cs="Arial"/>
          <w:b/>
          <w:sz w:val="20"/>
          <w:szCs w:val="20"/>
          <w:lang w:val="es-CO"/>
        </w:rPr>
      </w:pPr>
    </w:p>
    <w:p w14:paraId="003A24F7" w14:textId="77777777" w:rsidR="005B3D1B" w:rsidRDefault="005B3D1B" w:rsidP="007E40E1">
      <w:pPr>
        <w:tabs>
          <w:tab w:val="left" w:pos="426"/>
        </w:tabs>
        <w:jc w:val="center"/>
        <w:rPr>
          <w:rFonts w:ascii="Arial" w:hAnsi="Arial" w:cs="Arial"/>
          <w:b/>
          <w:sz w:val="20"/>
          <w:szCs w:val="20"/>
          <w:lang w:val="es-CO"/>
        </w:rPr>
      </w:pPr>
    </w:p>
    <w:p w14:paraId="3F39032C" w14:textId="77777777" w:rsidR="005B3D1B" w:rsidRDefault="005B3D1B" w:rsidP="007E40E1">
      <w:pPr>
        <w:tabs>
          <w:tab w:val="left" w:pos="426"/>
        </w:tabs>
        <w:jc w:val="center"/>
        <w:rPr>
          <w:rFonts w:ascii="Arial" w:hAnsi="Arial" w:cs="Arial"/>
          <w:b/>
          <w:sz w:val="20"/>
          <w:szCs w:val="20"/>
          <w:lang w:val="es-CO"/>
        </w:rPr>
      </w:pPr>
    </w:p>
    <w:p w14:paraId="029E2C17" w14:textId="77777777" w:rsidR="005B3D1B" w:rsidRDefault="005B3D1B" w:rsidP="007E40E1">
      <w:pPr>
        <w:tabs>
          <w:tab w:val="left" w:pos="426"/>
        </w:tabs>
        <w:jc w:val="center"/>
        <w:rPr>
          <w:rFonts w:ascii="Arial" w:hAnsi="Arial" w:cs="Arial"/>
          <w:b/>
          <w:sz w:val="20"/>
          <w:szCs w:val="20"/>
          <w:lang w:val="es-CO"/>
        </w:rPr>
      </w:pPr>
    </w:p>
    <w:p w14:paraId="56206245" w14:textId="77777777" w:rsidR="005B3D1B" w:rsidRDefault="005B3D1B" w:rsidP="007E40E1">
      <w:pPr>
        <w:tabs>
          <w:tab w:val="left" w:pos="426"/>
        </w:tabs>
        <w:jc w:val="center"/>
        <w:rPr>
          <w:rFonts w:ascii="Arial" w:hAnsi="Arial" w:cs="Arial"/>
          <w:b/>
          <w:sz w:val="20"/>
          <w:szCs w:val="20"/>
          <w:lang w:val="es-CO"/>
        </w:rPr>
      </w:pPr>
    </w:p>
    <w:p w14:paraId="16A8C36C" w14:textId="77777777" w:rsidR="005B3D1B" w:rsidRDefault="005B3D1B" w:rsidP="007E40E1">
      <w:pPr>
        <w:tabs>
          <w:tab w:val="left" w:pos="426"/>
        </w:tabs>
        <w:jc w:val="center"/>
        <w:rPr>
          <w:rFonts w:ascii="Arial" w:hAnsi="Arial" w:cs="Arial"/>
          <w:b/>
          <w:sz w:val="20"/>
          <w:szCs w:val="20"/>
          <w:lang w:val="es-CO"/>
        </w:rPr>
      </w:pPr>
    </w:p>
    <w:p w14:paraId="58064C12" w14:textId="77777777" w:rsidR="005B3D1B" w:rsidRDefault="005B3D1B" w:rsidP="007E40E1">
      <w:pPr>
        <w:tabs>
          <w:tab w:val="left" w:pos="426"/>
        </w:tabs>
        <w:jc w:val="center"/>
        <w:rPr>
          <w:rFonts w:ascii="Arial" w:hAnsi="Arial" w:cs="Arial"/>
          <w:b/>
          <w:sz w:val="20"/>
          <w:szCs w:val="20"/>
          <w:lang w:val="es-CO"/>
        </w:rPr>
      </w:pPr>
    </w:p>
    <w:p w14:paraId="7A183BC3" w14:textId="77777777" w:rsidR="005B3D1B" w:rsidRDefault="005B3D1B" w:rsidP="007E40E1">
      <w:pPr>
        <w:tabs>
          <w:tab w:val="left" w:pos="426"/>
        </w:tabs>
        <w:jc w:val="center"/>
        <w:rPr>
          <w:rFonts w:ascii="Arial" w:hAnsi="Arial" w:cs="Arial"/>
          <w:b/>
          <w:sz w:val="20"/>
          <w:szCs w:val="20"/>
          <w:lang w:val="es-CO"/>
        </w:rPr>
      </w:pPr>
    </w:p>
    <w:p w14:paraId="5876AE96" w14:textId="77777777" w:rsidR="005B3D1B" w:rsidRDefault="005B3D1B" w:rsidP="007E40E1">
      <w:pPr>
        <w:tabs>
          <w:tab w:val="left" w:pos="426"/>
        </w:tabs>
        <w:jc w:val="center"/>
        <w:rPr>
          <w:rFonts w:ascii="Arial" w:hAnsi="Arial" w:cs="Arial"/>
          <w:b/>
          <w:sz w:val="20"/>
          <w:szCs w:val="20"/>
          <w:lang w:val="es-CO"/>
        </w:rPr>
      </w:pPr>
    </w:p>
    <w:p w14:paraId="3482ABD8" w14:textId="77777777" w:rsidR="005B3D1B" w:rsidRDefault="005B3D1B" w:rsidP="007E40E1">
      <w:pPr>
        <w:tabs>
          <w:tab w:val="left" w:pos="426"/>
        </w:tabs>
        <w:jc w:val="center"/>
        <w:rPr>
          <w:rFonts w:ascii="Arial" w:hAnsi="Arial" w:cs="Arial"/>
          <w:b/>
          <w:sz w:val="20"/>
          <w:szCs w:val="20"/>
          <w:lang w:val="es-CO"/>
        </w:rPr>
      </w:pPr>
    </w:p>
    <w:p w14:paraId="4EF1D674" w14:textId="77777777" w:rsidR="005B3D1B" w:rsidRDefault="005B3D1B" w:rsidP="007E40E1">
      <w:pPr>
        <w:tabs>
          <w:tab w:val="left" w:pos="426"/>
        </w:tabs>
        <w:jc w:val="center"/>
        <w:rPr>
          <w:rFonts w:ascii="Arial" w:hAnsi="Arial" w:cs="Arial"/>
          <w:b/>
          <w:sz w:val="20"/>
          <w:szCs w:val="20"/>
          <w:lang w:val="es-CO"/>
        </w:rPr>
      </w:pPr>
    </w:p>
    <w:p w14:paraId="567035DC" w14:textId="77777777" w:rsidR="005B3D1B" w:rsidRDefault="005B3D1B" w:rsidP="007E40E1">
      <w:pPr>
        <w:tabs>
          <w:tab w:val="left" w:pos="426"/>
        </w:tabs>
        <w:jc w:val="center"/>
        <w:rPr>
          <w:rFonts w:ascii="Arial" w:hAnsi="Arial" w:cs="Arial"/>
          <w:b/>
          <w:sz w:val="20"/>
          <w:szCs w:val="20"/>
          <w:lang w:val="es-CO"/>
        </w:rPr>
      </w:pPr>
    </w:p>
    <w:p w14:paraId="7C346446" w14:textId="77777777" w:rsidR="005B3D1B" w:rsidRDefault="005B3D1B" w:rsidP="007E40E1">
      <w:pPr>
        <w:tabs>
          <w:tab w:val="left" w:pos="426"/>
        </w:tabs>
        <w:jc w:val="center"/>
        <w:rPr>
          <w:rFonts w:ascii="Arial" w:hAnsi="Arial" w:cs="Arial"/>
          <w:b/>
          <w:sz w:val="20"/>
          <w:szCs w:val="20"/>
          <w:lang w:val="es-CO"/>
        </w:rPr>
      </w:pPr>
    </w:p>
    <w:p w14:paraId="7CA126A1" w14:textId="77777777" w:rsidR="005B3D1B" w:rsidRDefault="005B3D1B" w:rsidP="007E40E1">
      <w:pPr>
        <w:tabs>
          <w:tab w:val="left" w:pos="426"/>
        </w:tabs>
        <w:jc w:val="center"/>
        <w:rPr>
          <w:rFonts w:ascii="Arial" w:hAnsi="Arial" w:cs="Arial"/>
          <w:b/>
          <w:sz w:val="20"/>
          <w:szCs w:val="20"/>
          <w:lang w:val="es-CO"/>
        </w:rPr>
      </w:pPr>
    </w:p>
    <w:p w14:paraId="7B37435A" w14:textId="77777777" w:rsidR="005B3D1B" w:rsidRDefault="005B3D1B" w:rsidP="007E40E1">
      <w:pPr>
        <w:tabs>
          <w:tab w:val="left" w:pos="426"/>
        </w:tabs>
        <w:jc w:val="center"/>
        <w:rPr>
          <w:rFonts w:ascii="Arial" w:hAnsi="Arial" w:cs="Arial"/>
          <w:b/>
          <w:sz w:val="20"/>
          <w:szCs w:val="20"/>
          <w:lang w:val="es-CO"/>
        </w:rPr>
      </w:pPr>
    </w:p>
    <w:p w14:paraId="371F83DB" w14:textId="77777777" w:rsidR="005B3D1B" w:rsidRDefault="005B3D1B" w:rsidP="007E40E1">
      <w:pPr>
        <w:tabs>
          <w:tab w:val="left" w:pos="426"/>
        </w:tabs>
        <w:jc w:val="center"/>
        <w:rPr>
          <w:rFonts w:ascii="Arial" w:hAnsi="Arial" w:cs="Arial"/>
          <w:b/>
          <w:sz w:val="20"/>
          <w:szCs w:val="20"/>
          <w:lang w:val="es-CO"/>
        </w:rPr>
      </w:pPr>
    </w:p>
    <w:p w14:paraId="572CCBBE" w14:textId="77777777" w:rsidR="005B3D1B" w:rsidRDefault="005B3D1B" w:rsidP="007E40E1">
      <w:pPr>
        <w:tabs>
          <w:tab w:val="left" w:pos="426"/>
        </w:tabs>
        <w:jc w:val="center"/>
        <w:rPr>
          <w:rFonts w:ascii="Arial" w:hAnsi="Arial" w:cs="Arial"/>
          <w:b/>
          <w:sz w:val="20"/>
          <w:szCs w:val="20"/>
          <w:lang w:val="es-CO"/>
        </w:rPr>
      </w:pPr>
    </w:p>
    <w:p w14:paraId="6CA7B670" w14:textId="77777777" w:rsidR="005B3D1B" w:rsidRDefault="005B3D1B" w:rsidP="007E40E1">
      <w:pPr>
        <w:tabs>
          <w:tab w:val="left" w:pos="426"/>
        </w:tabs>
        <w:jc w:val="center"/>
        <w:rPr>
          <w:rFonts w:ascii="Arial" w:hAnsi="Arial" w:cs="Arial"/>
          <w:b/>
          <w:sz w:val="20"/>
          <w:szCs w:val="20"/>
          <w:lang w:val="es-CO"/>
        </w:rPr>
      </w:pPr>
    </w:p>
    <w:p w14:paraId="0D791177" w14:textId="77777777" w:rsidR="005B3D1B" w:rsidRDefault="005B3D1B" w:rsidP="007E40E1">
      <w:pPr>
        <w:tabs>
          <w:tab w:val="left" w:pos="426"/>
        </w:tabs>
        <w:jc w:val="center"/>
        <w:rPr>
          <w:rFonts w:ascii="Arial" w:hAnsi="Arial" w:cs="Arial"/>
          <w:b/>
          <w:sz w:val="20"/>
          <w:szCs w:val="20"/>
          <w:lang w:val="es-CO"/>
        </w:rPr>
      </w:pPr>
    </w:p>
    <w:p w14:paraId="1B1ABDAE" w14:textId="335E07CB" w:rsidR="005B3D1B" w:rsidRDefault="005B3D1B" w:rsidP="008A5EB6">
      <w:pPr>
        <w:tabs>
          <w:tab w:val="left" w:pos="426"/>
        </w:tabs>
        <w:rPr>
          <w:rFonts w:ascii="Arial" w:hAnsi="Arial" w:cs="Arial"/>
          <w:b/>
          <w:sz w:val="20"/>
          <w:szCs w:val="20"/>
          <w:lang w:val="es-CO"/>
        </w:rPr>
      </w:pPr>
    </w:p>
    <w:p w14:paraId="1A08CFA8" w14:textId="7235F591" w:rsidR="007E40E1" w:rsidRPr="004A36CA" w:rsidRDefault="007E40E1" w:rsidP="007E40E1">
      <w:pPr>
        <w:tabs>
          <w:tab w:val="left" w:pos="426"/>
        </w:tabs>
        <w:jc w:val="center"/>
        <w:rPr>
          <w:rFonts w:ascii="Arial" w:hAnsi="Arial" w:cs="Arial"/>
          <w:b/>
          <w:sz w:val="20"/>
          <w:szCs w:val="20"/>
          <w:lang w:val="es-CO"/>
        </w:rPr>
      </w:pPr>
      <w:r w:rsidRPr="004A36CA">
        <w:rPr>
          <w:rFonts w:ascii="Arial" w:hAnsi="Arial" w:cs="Arial"/>
          <w:b/>
          <w:sz w:val="20"/>
          <w:szCs w:val="20"/>
          <w:lang w:val="es-CO"/>
        </w:rPr>
        <w:lastRenderedPageBreak/>
        <w:t>ANEXO “F”</w:t>
      </w:r>
    </w:p>
    <w:p w14:paraId="5F133200" w14:textId="77777777" w:rsidR="007E40E1" w:rsidRPr="004A36CA" w:rsidRDefault="007E40E1" w:rsidP="007E40E1">
      <w:pPr>
        <w:tabs>
          <w:tab w:val="left" w:pos="426"/>
        </w:tabs>
        <w:jc w:val="center"/>
        <w:rPr>
          <w:rFonts w:ascii="Arial" w:hAnsi="Arial" w:cs="Arial"/>
          <w:b/>
          <w:sz w:val="20"/>
          <w:szCs w:val="20"/>
          <w:lang w:val="es-CO"/>
        </w:rPr>
      </w:pPr>
      <w:r w:rsidRPr="004A36CA">
        <w:rPr>
          <w:rFonts w:ascii="Arial" w:hAnsi="Arial" w:cs="Arial"/>
          <w:b/>
          <w:sz w:val="20"/>
          <w:szCs w:val="20"/>
        </w:rPr>
        <w:t>SISTEMA DE INFORMACIÓN INTEGRAL FINANCIERA “SIIF II”</w:t>
      </w:r>
    </w:p>
    <w:p w14:paraId="7E721F42" w14:textId="77777777" w:rsidR="007E40E1" w:rsidRPr="004A36CA" w:rsidRDefault="007E40E1" w:rsidP="007E40E1">
      <w:pPr>
        <w:tabs>
          <w:tab w:val="left" w:pos="426"/>
        </w:tabs>
        <w:jc w:val="center"/>
        <w:rPr>
          <w:rFonts w:ascii="Arial" w:hAnsi="Arial" w:cs="Arial"/>
          <w:b/>
          <w:sz w:val="20"/>
          <w:szCs w:val="20"/>
          <w:lang w:val="es-CO"/>
        </w:rPr>
      </w:pPr>
      <w:r w:rsidRPr="004A36CA">
        <w:rPr>
          <w:rFonts w:ascii="Arial" w:hAnsi="Arial" w:cs="Arial"/>
          <w:b/>
          <w:sz w:val="20"/>
          <w:szCs w:val="20"/>
          <w:lang w:val="es-CO"/>
        </w:rPr>
        <w:t>FORMATO DATOS BÁSICOS BENEFICIARIO DE CUENTA E INFORMACIÓN TRIBUTARIA</w:t>
      </w:r>
    </w:p>
    <w:p w14:paraId="7B263171" w14:textId="77777777" w:rsidR="007E40E1" w:rsidRPr="00A31214" w:rsidRDefault="007E40E1" w:rsidP="007E40E1">
      <w:pPr>
        <w:tabs>
          <w:tab w:val="left" w:pos="426"/>
        </w:tabs>
        <w:jc w:val="both"/>
        <w:rPr>
          <w:rFonts w:ascii="Arial" w:hAnsi="Arial" w:cs="Arial"/>
          <w:lang w:val="es-CO"/>
        </w:rPr>
      </w:pPr>
    </w:p>
    <w:tbl>
      <w:tblPr>
        <w:tblW w:w="9128" w:type="dxa"/>
        <w:jc w:val="center"/>
        <w:tblCellMar>
          <w:left w:w="70" w:type="dxa"/>
          <w:right w:w="70" w:type="dxa"/>
        </w:tblCellMar>
        <w:tblLook w:val="04A0" w:firstRow="1" w:lastRow="0" w:firstColumn="1" w:lastColumn="0" w:noHBand="0" w:noVBand="1"/>
      </w:tblPr>
      <w:tblGrid>
        <w:gridCol w:w="431"/>
        <w:gridCol w:w="3873"/>
        <w:gridCol w:w="2046"/>
        <w:gridCol w:w="2411"/>
        <w:gridCol w:w="161"/>
        <w:gridCol w:w="207"/>
      </w:tblGrid>
      <w:tr w:rsidR="007E40E1" w:rsidRPr="00A31214" w14:paraId="5874E4B3" w14:textId="77777777" w:rsidTr="007E40E1">
        <w:trPr>
          <w:trHeight w:val="224"/>
          <w:jc w:val="center"/>
        </w:trPr>
        <w:tc>
          <w:tcPr>
            <w:tcW w:w="431" w:type="dxa"/>
            <w:tcBorders>
              <w:top w:val="nil"/>
              <w:bottom w:val="nil"/>
              <w:right w:val="nil"/>
            </w:tcBorders>
            <w:shd w:val="clear" w:color="auto" w:fill="auto"/>
            <w:noWrap/>
            <w:vAlign w:val="bottom"/>
          </w:tcPr>
          <w:p w14:paraId="0343AFAB" w14:textId="77777777" w:rsidR="007E40E1" w:rsidRPr="00A31214" w:rsidRDefault="007E40E1" w:rsidP="007E40E1">
            <w:pPr>
              <w:jc w:val="center"/>
              <w:rPr>
                <w:rFonts w:ascii="Arial" w:hAnsi="Arial" w:cs="Arial"/>
                <w:b/>
                <w:bCs/>
                <w:sz w:val="18"/>
                <w:lang w:val="es-CO" w:eastAsia="es-CO"/>
              </w:rPr>
            </w:pPr>
            <w:r w:rsidRPr="00A31214">
              <w:rPr>
                <w:rFonts w:ascii="Arial" w:hAnsi="Arial" w:cs="Arial"/>
                <w:b/>
                <w:bCs/>
                <w:sz w:val="18"/>
                <w:lang w:val="es-CO" w:eastAsia="es-CO"/>
              </w:rPr>
              <w:t>I</w:t>
            </w:r>
          </w:p>
        </w:tc>
        <w:tc>
          <w:tcPr>
            <w:tcW w:w="3873" w:type="dxa"/>
            <w:tcBorders>
              <w:top w:val="nil"/>
              <w:left w:val="nil"/>
              <w:bottom w:val="nil"/>
              <w:right w:val="nil"/>
            </w:tcBorders>
            <w:shd w:val="clear" w:color="auto" w:fill="auto"/>
            <w:noWrap/>
            <w:vAlign w:val="bottom"/>
          </w:tcPr>
          <w:p w14:paraId="56B6F116" w14:textId="77777777" w:rsidR="007E40E1" w:rsidRPr="00A31214" w:rsidRDefault="007E40E1" w:rsidP="007E40E1">
            <w:pPr>
              <w:rPr>
                <w:rFonts w:ascii="Arial" w:hAnsi="Arial" w:cs="Arial"/>
                <w:b/>
                <w:bCs/>
                <w:sz w:val="18"/>
                <w:lang w:val="es-CO" w:eastAsia="es-CO"/>
              </w:rPr>
            </w:pPr>
            <w:r w:rsidRPr="00A31214">
              <w:rPr>
                <w:rFonts w:ascii="Arial" w:hAnsi="Arial" w:cs="Arial"/>
                <w:b/>
                <w:bCs/>
                <w:sz w:val="18"/>
                <w:lang w:val="es-CO" w:eastAsia="es-CO"/>
              </w:rPr>
              <w:t>INFORMACIÓN BÁSICA</w:t>
            </w:r>
          </w:p>
        </w:tc>
        <w:tc>
          <w:tcPr>
            <w:tcW w:w="2046" w:type="dxa"/>
            <w:tcBorders>
              <w:top w:val="nil"/>
              <w:left w:val="nil"/>
              <w:bottom w:val="nil"/>
              <w:right w:val="nil"/>
            </w:tcBorders>
            <w:shd w:val="clear" w:color="auto" w:fill="auto"/>
            <w:noWrap/>
            <w:vAlign w:val="bottom"/>
          </w:tcPr>
          <w:p w14:paraId="434BBB27" w14:textId="77777777" w:rsidR="007E40E1" w:rsidRPr="00A31214" w:rsidRDefault="007E40E1" w:rsidP="007E40E1">
            <w:pPr>
              <w:rPr>
                <w:rFonts w:ascii="Arial" w:hAnsi="Arial" w:cs="Arial"/>
                <w:sz w:val="18"/>
                <w:lang w:val="es-CO" w:eastAsia="es-CO"/>
              </w:rPr>
            </w:pPr>
          </w:p>
        </w:tc>
        <w:tc>
          <w:tcPr>
            <w:tcW w:w="2411" w:type="dxa"/>
            <w:tcBorders>
              <w:top w:val="nil"/>
              <w:left w:val="nil"/>
              <w:bottom w:val="nil"/>
              <w:right w:val="nil"/>
            </w:tcBorders>
            <w:shd w:val="clear" w:color="auto" w:fill="auto"/>
            <w:noWrap/>
            <w:vAlign w:val="bottom"/>
          </w:tcPr>
          <w:p w14:paraId="4B578FB3" w14:textId="77777777" w:rsidR="007E40E1" w:rsidRPr="00A31214" w:rsidRDefault="007E40E1" w:rsidP="007E40E1">
            <w:pPr>
              <w:rPr>
                <w:rFonts w:ascii="Arial" w:hAnsi="Arial" w:cs="Arial"/>
                <w:sz w:val="18"/>
                <w:lang w:val="es-CO" w:eastAsia="es-CO"/>
              </w:rPr>
            </w:pPr>
          </w:p>
        </w:tc>
        <w:tc>
          <w:tcPr>
            <w:tcW w:w="367" w:type="dxa"/>
            <w:gridSpan w:val="2"/>
            <w:tcBorders>
              <w:top w:val="nil"/>
              <w:left w:val="nil"/>
              <w:bottom w:val="nil"/>
            </w:tcBorders>
            <w:shd w:val="clear" w:color="auto" w:fill="auto"/>
            <w:noWrap/>
            <w:vAlign w:val="bottom"/>
          </w:tcPr>
          <w:p w14:paraId="79309945"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37ECA612" w14:textId="77777777" w:rsidTr="007E40E1">
        <w:trPr>
          <w:trHeight w:val="224"/>
          <w:jc w:val="center"/>
        </w:trPr>
        <w:tc>
          <w:tcPr>
            <w:tcW w:w="431" w:type="dxa"/>
            <w:tcBorders>
              <w:top w:val="nil"/>
              <w:bottom w:val="nil"/>
              <w:right w:val="nil"/>
            </w:tcBorders>
            <w:shd w:val="clear" w:color="auto" w:fill="auto"/>
            <w:noWrap/>
            <w:vAlign w:val="bottom"/>
          </w:tcPr>
          <w:p w14:paraId="177691F4" w14:textId="77777777" w:rsidR="007E40E1" w:rsidRPr="00A31214" w:rsidRDefault="007E40E1" w:rsidP="007E40E1">
            <w:pPr>
              <w:jc w:val="center"/>
              <w:rPr>
                <w:rFonts w:ascii="Arial" w:hAnsi="Arial" w:cs="Arial"/>
                <w:b/>
                <w:bCs/>
                <w:sz w:val="18"/>
                <w:lang w:val="es-CO" w:eastAsia="es-CO"/>
              </w:rPr>
            </w:pPr>
            <w:r w:rsidRPr="00A31214">
              <w:rPr>
                <w:rFonts w:ascii="Arial" w:hAnsi="Arial" w:cs="Arial"/>
                <w:b/>
                <w:bCs/>
                <w:sz w:val="18"/>
                <w:lang w:val="es-CO" w:eastAsia="es-CO"/>
              </w:rPr>
              <w:t> </w:t>
            </w:r>
          </w:p>
        </w:tc>
        <w:tc>
          <w:tcPr>
            <w:tcW w:w="5919" w:type="dxa"/>
            <w:gridSpan w:val="2"/>
            <w:tcBorders>
              <w:top w:val="nil"/>
              <w:left w:val="nil"/>
              <w:bottom w:val="nil"/>
              <w:right w:val="nil"/>
            </w:tcBorders>
            <w:shd w:val="clear" w:color="auto" w:fill="auto"/>
            <w:noWrap/>
            <w:vAlign w:val="bottom"/>
          </w:tcPr>
          <w:p w14:paraId="3AC9F8D6" w14:textId="77777777" w:rsidR="007E40E1" w:rsidRPr="00A31214" w:rsidRDefault="007E40E1" w:rsidP="007E40E1">
            <w:pPr>
              <w:rPr>
                <w:rFonts w:ascii="Arial" w:hAnsi="Arial" w:cs="Arial"/>
                <w:b/>
                <w:bCs/>
                <w:sz w:val="18"/>
                <w:lang w:val="es-CO" w:eastAsia="es-CO"/>
              </w:rPr>
            </w:pPr>
            <w:r w:rsidRPr="00A31214">
              <w:rPr>
                <w:rFonts w:ascii="Arial" w:hAnsi="Arial" w:cs="Arial"/>
                <w:b/>
                <w:bCs/>
                <w:sz w:val="18"/>
                <w:lang w:val="es-CO" w:eastAsia="es-CO"/>
              </w:rPr>
              <w:t>PERSONA JURÍDICA NACIONAL</w:t>
            </w:r>
          </w:p>
        </w:tc>
        <w:tc>
          <w:tcPr>
            <w:tcW w:w="2411" w:type="dxa"/>
            <w:tcBorders>
              <w:top w:val="nil"/>
              <w:left w:val="nil"/>
              <w:right w:val="nil"/>
            </w:tcBorders>
            <w:shd w:val="clear" w:color="auto" w:fill="auto"/>
            <w:noWrap/>
            <w:vAlign w:val="bottom"/>
          </w:tcPr>
          <w:p w14:paraId="715BF03F" w14:textId="77777777" w:rsidR="007E40E1" w:rsidRPr="00A31214" w:rsidRDefault="007E40E1" w:rsidP="007E40E1">
            <w:pPr>
              <w:rPr>
                <w:rFonts w:ascii="Arial" w:hAnsi="Arial" w:cs="Arial"/>
                <w:sz w:val="18"/>
                <w:lang w:val="es-CO" w:eastAsia="es-CO"/>
              </w:rPr>
            </w:pPr>
          </w:p>
        </w:tc>
        <w:tc>
          <w:tcPr>
            <w:tcW w:w="367" w:type="dxa"/>
            <w:gridSpan w:val="2"/>
            <w:tcBorders>
              <w:top w:val="nil"/>
              <w:left w:val="nil"/>
              <w:bottom w:val="nil"/>
            </w:tcBorders>
            <w:shd w:val="clear" w:color="auto" w:fill="auto"/>
            <w:noWrap/>
            <w:vAlign w:val="bottom"/>
          </w:tcPr>
          <w:p w14:paraId="6F1C9E2A"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60826832" w14:textId="77777777" w:rsidTr="007E40E1">
        <w:trPr>
          <w:trHeight w:val="70"/>
          <w:jc w:val="center"/>
        </w:trPr>
        <w:tc>
          <w:tcPr>
            <w:tcW w:w="431" w:type="dxa"/>
            <w:tcBorders>
              <w:top w:val="nil"/>
              <w:bottom w:val="nil"/>
              <w:right w:val="nil"/>
            </w:tcBorders>
            <w:shd w:val="clear" w:color="auto" w:fill="auto"/>
            <w:noWrap/>
            <w:vAlign w:val="bottom"/>
          </w:tcPr>
          <w:p w14:paraId="0CABE146" w14:textId="77777777" w:rsidR="007E40E1" w:rsidRPr="00A31214" w:rsidRDefault="007E40E1" w:rsidP="007E40E1">
            <w:pPr>
              <w:jc w:val="center"/>
              <w:rPr>
                <w:rFonts w:ascii="Arial" w:hAnsi="Arial" w:cs="Arial"/>
                <w:b/>
                <w:bCs/>
                <w:sz w:val="18"/>
                <w:lang w:val="es-CO" w:eastAsia="es-CO"/>
              </w:rPr>
            </w:pPr>
            <w:r w:rsidRPr="00A31214">
              <w:rPr>
                <w:rFonts w:ascii="Arial" w:hAnsi="Arial" w:cs="Arial"/>
                <w:b/>
                <w:bCs/>
                <w:sz w:val="18"/>
                <w:lang w:val="es-CO" w:eastAsia="es-CO"/>
              </w:rPr>
              <w:t> </w:t>
            </w:r>
          </w:p>
        </w:tc>
        <w:tc>
          <w:tcPr>
            <w:tcW w:w="3873" w:type="dxa"/>
            <w:tcBorders>
              <w:top w:val="nil"/>
              <w:left w:val="nil"/>
              <w:bottom w:val="nil"/>
              <w:right w:val="nil"/>
            </w:tcBorders>
            <w:shd w:val="clear" w:color="auto" w:fill="auto"/>
            <w:noWrap/>
            <w:vAlign w:val="bottom"/>
          </w:tcPr>
          <w:p w14:paraId="38EE0103"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Nombre Proveedor</w:t>
            </w:r>
          </w:p>
        </w:tc>
        <w:tc>
          <w:tcPr>
            <w:tcW w:w="2046" w:type="dxa"/>
            <w:tcBorders>
              <w:top w:val="nil"/>
              <w:left w:val="nil"/>
              <w:right w:val="nil"/>
            </w:tcBorders>
            <w:shd w:val="clear" w:color="auto" w:fill="auto"/>
            <w:noWrap/>
            <w:vAlign w:val="bottom"/>
          </w:tcPr>
          <w:p w14:paraId="1DA9ADFA"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2411" w:type="dxa"/>
            <w:tcBorders>
              <w:top w:val="nil"/>
              <w:left w:val="nil"/>
              <w:bottom w:val="single" w:sz="4" w:space="0" w:color="auto"/>
              <w:right w:val="nil"/>
            </w:tcBorders>
            <w:shd w:val="clear" w:color="auto" w:fill="auto"/>
            <w:noWrap/>
            <w:vAlign w:val="bottom"/>
          </w:tcPr>
          <w:p w14:paraId="11841A27"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367" w:type="dxa"/>
            <w:gridSpan w:val="2"/>
            <w:tcBorders>
              <w:top w:val="nil"/>
              <w:left w:val="nil"/>
            </w:tcBorders>
            <w:shd w:val="clear" w:color="auto" w:fill="auto"/>
            <w:noWrap/>
            <w:vAlign w:val="bottom"/>
          </w:tcPr>
          <w:p w14:paraId="13EC04D7"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34F2BF8F" w14:textId="77777777" w:rsidTr="007E40E1">
        <w:trPr>
          <w:trHeight w:val="224"/>
          <w:jc w:val="center"/>
        </w:trPr>
        <w:tc>
          <w:tcPr>
            <w:tcW w:w="431" w:type="dxa"/>
            <w:tcBorders>
              <w:top w:val="nil"/>
              <w:bottom w:val="nil"/>
              <w:right w:val="nil"/>
            </w:tcBorders>
            <w:shd w:val="clear" w:color="auto" w:fill="auto"/>
            <w:noWrap/>
            <w:vAlign w:val="bottom"/>
          </w:tcPr>
          <w:p w14:paraId="05E439EF" w14:textId="77777777" w:rsidR="007E40E1" w:rsidRPr="00A31214" w:rsidRDefault="007E40E1" w:rsidP="007E40E1">
            <w:pPr>
              <w:jc w:val="center"/>
              <w:rPr>
                <w:rFonts w:ascii="Arial" w:hAnsi="Arial" w:cs="Arial"/>
                <w:b/>
                <w:bCs/>
                <w:sz w:val="18"/>
                <w:lang w:val="es-CO" w:eastAsia="es-CO"/>
              </w:rPr>
            </w:pPr>
            <w:r w:rsidRPr="00A31214">
              <w:rPr>
                <w:rFonts w:ascii="Arial" w:hAnsi="Arial" w:cs="Arial"/>
                <w:b/>
                <w:bCs/>
                <w:sz w:val="18"/>
                <w:lang w:val="es-CO" w:eastAsia="es-CO"/>
              </w:rPr>
              <w:t> </w:t>
            </w:r>
          </w:p>
        </w:tc>
        <w:tc>
          <w:tcPr>
            <w:tcW w:w="3873" w:type="dxa"/>
            <w:tcBorders>
              <w:top w:val="nil"/>
              <w:left w:val="nil"/>
              <w:bottom w:val="nil"/>
              <w:right w:val="nil"/>
            </w:tcBorders>
            <w:shd w:val="clear" w:color="auto" w:fill="auto"/>
            <w:noWrap/>
            <w:vAlign w:val="bottom"/>
          </w:tcPr>
          <w:p w14:paraId="1F8F2B4A"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NIT</w:t>
            </w:r>
          </w:p>
        </w:tc>
        <w:tc>
          <w:tcPr>
            <w:tcW w:w="2046" w:type="dxa"/>
            <w:tcBorders>
              <w:top w:val="nil"/>
              <w:left w:val="nil"/>
              <w:right w:val="nil"/>
            </w:tcBorders>
            <w:shd w:val="clear" w:color="auto" w:fill="auto"/>
            <w:noWrap/>
            <w:vAlign w:val="bottom"/>
          </w:tcPr>
          <w:p w14:paraId="527C88D4"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2411" w:type="dxa"/>
            <w:tcBorders>
              <w:top w:val="single" w:sz="4" w:space="0" w:color="auto"/>
              <w:left w:val="nil"/>
              <w:bottom w:val="single" w:sz="4" w:space="0" w:color="auto"/>
              <w:right w:val="nil"/>
            </w:tcBorders>
            <w:shd w:val="clear" w:color="auto" w:fill="auto"/>
            <w:noWrap/>
            <w:vAlign w:val="bottom"/>
          </w:tcPr>
          <w:p w14:paraId="0E9A09C8"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367" w:type="dxa"/>
            <w:gridSpan w:val="2"/>
            <w:tcBorders>
              <w:top w:val="nil"/>
              <w:left w:val="nil"/>
            </w:tcBorders>
            <w:shd w:val="clear" w:color="auto" w:fill="auto"/>
            <w:noWrap/>
            <w:vAlign w:val="bottom"/>
          </w:tcPr>
          <w:p w14:paraId="4675EC30"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2FFBDE45" w14:textId="77777777" w:rsidTr="007E40E1">
        <w:trPr>
          <w:trHeight w:val="224"/>
          <w:jc w:val="center"/>
        </w:trPr>
        <w:tc>
          <w:tcPr>
            <w:tcW w:w="431" w:type="dxa"/>
            <w:tcBorders>
              <w:top w:val="nil"/>
              <w:bottom w:val="nil"/>
              <w:right w:val="nil"/>
            </w:tcBorders>
            <w:shd w:val="clear" w:color="auto" w:fill="auto"/>
            <w:noWrap/>
            <w:vAlign w:val="bottom"/>
          </w:tcPr>
          <w:p w14:paraId="5FABADC9" w14:textId="77777777" w:rsidR="007E40E1" w:rsidRPr="00A31214" w:rsidRDefault="007E40E1" w:rsidP="007E40E1">
            <w:pPr>
              <w:jc w:val="center"/>
              <w:rPr>
                <w:rFonts w:ascii="Arial" w:hAnsi="Arial" w:cs="Arial"/>
                <w:b/>
                <w:bCs/>
                <w:sz w:val="18"/>
                <w:lang w:val="es-CO" w:eastAsia="es-CO"/>
              </w:rPr>
            </w:pPr>
            <w:r w:rsidRPr="00A31214">
              <w:rPr>
                <w:rFonts w:ascii="Arial" w:hAnsi="Arial" w:cs="Arial"/>
                <w:b/>
                <w:bCs/>
                <w:sz w:val="18"/>
                <w:lang w:val="es-CO" w:eastAsia="es-CO"/>
              </w:rPr>
              <w:t> </w:t>
            </w:r>
          </w:p>
        </w:tc>
        <w:tc>
          <w:tcPr>
            <w:tcW w:w="3873" w:type="dxa"/>
            <w:tcBorders>
              <w:top w:val="nil"/>
              <w:left w:val="nil"/>
              <w:bottom w:val="nil"/>
              <w:right w:val="nil"/>
            </w:tcBorders>
            <w:shd w:val="clear" w:color="auto" w:fill="auto"/>
            <w:noWrap/>
            <w:vAlign w:val="bottom"/>
          </w:tcPr>
          <w:p w14:paraId="5836D3E1"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Anexar COPIA RUT</w:t>
            </w:r>
          </w:p>
        </w:tc>
        <w:tc>
          <w:tcPr>
            <w:tcW w:w="2046" w:type="dxa"/>
            <w:tcBorders>
              <w:top w:val="nil"/>
              <w:left w:val="nil"/>
              <w:bottom w:val="nil"/>
              <w:right w:val="nil"/>
            </w:tcBorders>
            <w:shd w:val="clear" w:color="auto" w:fill="auto"/>
            <w:noWrap/>
            <w:vAlign w:val="bottom"/>
          </w:tcPr>
          <w:p w14:paraId="4A6B531A" w14:textId="77777777" w:rsidR="007E40E1" w:rsidRPr="00A31214" w:rsidRDefault="007E40E1" w:rsidP="007E40E1">
            <w:pPr>
              <w:rPr>
                <w:rFonts w:ascii="Arial" w:hAnsi="Arial" w:cs="Arial"/>
                <w:sz w:val="18"/>
                <w:lang w:val="es-CO" w:eastAsia="es-CO"/>
              </w:rPr>
            </w:pPr>
          </w:p>
        </w:tc>
        <w:tc>
          <w:tcPr>
            <w:tcW w:w="2411" w:type="dxa"/>
            <w:tcBorders>
              <w:top w:val="single" w:sz="4" w:space="0" w:color="auto"/>
              <w:left w:val="nil"/>
              <w:bottom w:val="single" w:sz="4" w:space="0" w:color="auto"/>
              <w:right w:val="nil"/>
            </w:tcBorders>
            <w:shd w:val="clear" w:color="auto" w:fill="auto"/>
            <w:noWrap/>
            <w:vAlign w:val="bottom"/>
          </w:tcPr>
          <w:p w14:paraId="125FE9A9" w14:textId="77777777" w:rsidR="007E40E1" w:rsidRPr="00A31214" w:rsidRDefault="007E40E1" w:rsidP="007E40E1">
            <w:pPr>
              <w:rPr>
                <w:rFonts w:ascii="Arial" w:hAnsi="Arial" w:cs="Arial"/>
                <w:sz w:val="18"/>
                <w:lang w:val="es-CO" w:eastAsia="es-CO"/>
              </w:rPr>
            </w:pPr>
          </w:p>
        </w:tc>
        <w:tc>
          <w:tcPr>
            <w:tcW w:w="367" w:type="dxa"/>
            <w:gridSpan w:val="2"/>
            <w:tcBorders>
              <w:top w:val="nil"/>
              <w:left w:val="nil"/>
              <w:bottom w:val="nil"/>
            </w:tcBorders>
            <w:shd w:val="clear" w:color="auto" w:fill="auto"/>
            <w:noWrap/>
            <w:vAlign w:val="bottom"/>
          </w:tcPr>
          <w:p w14:paraId="0493AA60"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155D953D" w14:textId="77777777" w:rsidTr="007E40E1">
        <w:trPr>
          <w:trHeight w:val="224"/>
          <w:jc w:val="center"/>
        </w:trPr>
        <w:tc>
          <w:tcPr>
            <w:tcW w:w="431" w:type="dxa"/>
            <w:tcBorders>
              <w:top w:val="nil"/>
              <w:bottom w:val="nil"/>
              <w:right w:val="nil"/>
            </w:tcBorders>
            <w:shd w:val="clear" w:color="auto" w:fill="auto"/>
            <w:noWrap/>
            <w:vAlign w:val="bottom"/>
          </w:tcPr>
          <w:p w14:paraId="6C8ADC26" w14:textId="77777777" w:rsidR="007E40E1" w:rsidRPr="00A31214" w:rsidRDefault="007E40E1" w:rsidP="007E40E1">
            <w:pPr>
              <w:jc w:val="center"/>
              <w:rPr>
                <w:rFonts w:ascii="Arial" w:hAnsi="Arial" w:cs="Arial"/>
                <w:sz w:val="18"/>
                <w:lang w:val="es-CO" w:eastAsia="es-CO"/>
              </w:rPr>
            </w:pPr>
            <w:r w:rsidRPr="00A31214">
              <w:rPr>
                <w:rFonts w:ascii="Arial" w:hAnsi="Arial" w:cs="Arial"/>
                <w:sz w:val="18"/>
                <w:lang w:val="es-CO" w:eastAsia="es-CO"/>
              </w:rPr>
              <w:t> </w:t>
            </w:r>
          </w:p>
        </w:tc>
        <w:tc>
          <w:tcPr>
            <w:tcW w:w="3873" w:type="dxa"/>
            <w:tcBorders>
              <w:top w:val="nil"/>
              <w:left w:val="nil"/>
              <w:bottom w:val="nil"/>
              <w:right w:val="nil"/>
            </w:tcBorders>
            <w:shd w:val="clear" w:color="auto" w:fill="auto"/>
            <w:noWrap/>
            <w:vAlign w:val="bottom"/>
          </w:tcPr>
          <w:p w14:paraId="262C8AE7"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CLASE DE SOCIEDAD</w:t>
            </w:r>
          </w:p>
        </w:tc>
        <w:tc>
          <w:tcPr>
            <w:tcW w:w="2046" w:type="dxa"/>
            <w:tcBorders>
              <w:top w:val="nil"/>
              <w:left w:val="nil"/>
              <w:right w:val="nil"/>
            </w:tcBorders>
            <w:shd w:val="clear" w:color="auto" w:fill="auto"/>
            <w:noWrap/>
            <w:vAlign w:val="bottom"/>
          </w:tcPr>
          <w:p w14:paraId="15D98561"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2411" w:type="dxa"/>
            <w:tcBorders>
              <w:top w:val="single" w:sz="4" w:space="0" w:color="auto"/>
              <w:left w:val="nil"/>
              <w:bottom w:val="single" w:sz="4" w:space="0" w:color="auto"/>
              <w:right w:val="nil"/>
            </w:tcBorders>
            <w:shd w:val="clear" w:color="auto" w:fill="auto"/>
            <w:noWrap/>
            <w:vAlign w:val="bottom"/>
          </w:tcPr>
          <w:p w14:paraId="54DE9C53"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367" w:type="dxa"/>
            <w:gridSpan w:val="2"/>
            <w:tcBorders>
              <w:top w:val="nil"/>
              <w:left w:val="nil"/>
            </w:tcBorders>
            <w:shd w:val="clear" w:color="auto" w:fill="auto"/>
            <w:noWrap/>
            <w:vAlign w:val="bottom"/>
          </w:tcPr>
          <w:p w14:paraId="7B1FFDEE"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11F6572B" w14:textId="77777777" w:rsidTr="007E40E1">
        <w:trPr>
          <w:trHeight w:val="224"/>
          <w:jc w:val="center"/>
        </w:trPr>
        <w:tc>
          <w:tcPr>
            <w:tcW w:w="431" w:type="dxa"/>
            <w:tcBorders>
              <w:top w:val="nil"/>
              <w:bottom w:val="nil"/>
              <w:right w:val="nil"/>
            </w:tcBorders>
            <w:shd w:val="clear" w:color="auto" w:fill="auto"/>
            <w:noWrap/>
            <w:vAlign w:val="bottom"/>
          </w:tcPr>
          <w:p w14:paraId="42330FB7" w14:textId="77777777" w:rsidR="007E40E1" w:rsidRPr="00A31214" w:rsidRDefault="007E40E1" w:rsidP="007E40E1">
            <w:pPr>
              <w:jc w:val="center"/>
              <w:rPr>
                <w:rFonts w:ascii="Arial" w:hAnsi="Arial" w:cs="Arial"/>
                <w:sz w:val="18"/>
                <w:lang w:val="es-CO" w:eastAsia="es-CO"/>
              </w:rPr>
            </w:pPr>
            <w:r w:rsidRPr="00A31214">
              <w:rPr>
                <w:rFonts w:ascii="Arial" w:hAnsi="Arial" w:cs="Arial"/>
                <w:sz w:val="18"/>
                <w:lang w:val="es-CO" w:eastAsia="es-CO"/>
              </w:rPr>
              <w:t> </w:t>
            </w:r>
          </w:p>
        </w:tc>
        <w:tc>
          <w:tcPr>
            <w:tcW w:w="3873" w:type="dxa"/>
            <w:tcBorders>
              <w:top w:val="nil"/>
              <w:left w:val="nil"/>
              <w:bottom w:val="nil"/>
              <w:right w:val="nil"/>
            </w:tcBorders>
            <w:shd w:val="clear" w:color="auto" w:fill="auto"/>
            <w:noWrap/>
            <w:vAlign w:val="bottom"/>
          </w:tcPr>
          <w:p w14:paraId="3BEEAF0E"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CLASE DE CAPITAL</w:t>
            </w:r>
          </w:p>
        </w:tc>
        <w:tc>
          <w:tcPr>
            <w:tcW w:w="2046" w:type="dxa"/>
            <w:tcBorders>
              <w:top w:val="nil"/>
              <w:left w:val="nil"/>
              <w:right w:val="nil"/>
            </w:tcBorders>
            <w:shd w:val="clear" w:color="auto" w:fill="auto"/>
            <w:noWrap/>
            <w:vAlign w:val="bottom"/>
          </w:tcPr>
          <w:p w14:paraId="4EBE822E"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2411" w:type="dxa"/>
            <w:tcBorders>
              <w:top w:val="single" w:sz="4" w:space="0" w:color="auto"/>
              <w:left w:val="nil"/>
              <w:bottom w:val="single" w:sz="4" w:space="0" w:color="auto"/>
              <w:right w:val="nil"/>
            </w:tcBorders>
            <w:shd w:val="clear" w:color="auto" w:fill="auto"/>
            <w:noWrap/>
            <w:vAlign w:val="bottom"/>
          </w:tcPr>
          <w:p w14:paraId="7D94ED3B"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367" w:type="dxa"/>
            <w:gridSpan w:val="2"/>
            <w:tcBorders>
              <w:top w:val="nil"/>
              <w:left w:val="nil"/>
            </w:tcBorders>
            <w:shd w:val="clear" w:color="auto" w:fill="auto"/>
            <w:noWrap/>
            <w:vAlign w:val="bottom"/>
          </w:tcPr>
          <w:p w14:paraId="555DFE6C"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7D83577D" w14:textId="77777777" w:rsidTr="007E40E1">
        <w:trPr>
          <w:trHeight w:val="224"/>
          <w:jc w:val="center"/>
        </w:trPr>
        <w:tc>
          <w:tcPr>
            <w:tcW w:w="431" w:type="dxa"/>
            <w:tcBorders>
              <w:top w:val="nil"/>
              <w:bottom w:val="nil"/>
              <w:right w:val="nil"/>
            </w:tcBorders>
            <w:shd w:val="clear" w:color="auto" w:fill="auto"/>
            <w:noWrap/>
            <w:vAlign w:val="bottom"/>
          </w:tcPr>
          <w:p w14:paraId="327ACF9C" w14:textId="77777777" w:rsidR="007E40E1" w:rsidRPr="00A31214" w:rsidRDefault="007E40E1" w:rsidP="007E40E1">
            <w:pPr>
              <w:jc w:val="center"/>
              <w:rPr>
                <w:rFonts w:ascii="Arial" w:hAnsi="Arial" w:cs="Arial"/>
                <w:sz w:val="18"/>
                <w:lang w:val="es-CO" w:eastAsia="es-CO"/>
              </w:rPr>
            </w:pPr>
            <w:r w:rsidRPr="00A31214">
              <w:rPr>
                <w:rFonts w:ascii="Arial" w:hAnsi="Arial" w:cs="Arial"/>
                <w:sz w:val="18"/>
                <w:lang w:val="es-CO" w:eastAsia="es-CO"/>
              </w:rPr>
              <w:t> </w:t>
            </w:r>
          </w:p>
        </w:tc>
        <w:tc>
          <w:tcPr>
            <w:tcW w:w="5919" w:type="dxa"/>
            <w:gridSpan w:val="2"/>
            <w:tcBorders>
              <w:top w:val="nil"/>
              <w:left w:val="nil"/>
              <w:bottom w:val="nil"/>
              <w:right w:val="nil"/>
            </w:tcBorders>
            <w:shd w:val="clear" w:color="auto" w:fill="auto"/>
            <w:noWrap/>
            <w:vAlign w:val="bottom"/>
          </w:tcPr>
          <w:p w14:paraId="2C7B55FC"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NUMERO DE MATRICULA MERCANTIL</w:t>
            </w:r>
          </w:p>
        </w:tc>
        <w:tc>
          <w:tcPr>
            <w:tcW w:w="2411" w:type="dxa"/>
            <w:tcBorders>
              <w:top w:val="single" w:sz="4" w:space="0" w:color="auto"/>
              <w:left w:val="nil"/>
              <w:bottom w:val="single" w:sz="4" w:space="0" w:color="auto"/>
              <w:right w:val="nil"/>
            </w:tcBorders>
            <w:shd w:val="clear" w:color="auto" w:fill="auto"/>
            <w:noWrap/>
            <w:vAlign w:val="bottom"/>
          </w:tcPr>
          <w:p w14:paraId="129E74E0"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367" w:type="dxa"/>
            <w:gridSpan w:val="2"/>
            <w:tcBorders>
              <w:top w:val="nil"/>
              <w:left w:val="nil"/>
            </w:tcBorders>
            <w:shd w:val="clear" w:color="auto" w:fill="auto"/>
            <w:noWrap/>
            <w:vAlign w:val="bottom"/>
          </w:tcPr>
          <w:p w14:paraId="63F65E0F"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3C519FBB" w14:textId="77777777" w:rsidTr="007E40E1">
        <w:trPr>
          <w:trHeight w:val="224"/>
          <w:jc w:val="center"/>
        </w:trPr>
        <w:tc>
          <w:tcPr>
            <w:tcW w:w="431" w:type="dxa"/>
            <w:tcBorders>
              <w:top w:val="nil"/>
              <w:bottom w:val="nil"/>
              <w:right w:val="nil"/>
            </w:tcBorders>
            <w:shd w:val="clear" w:color="auto" w:fill="auto"/>
            <w:noWrap/>
            <w:vAlign w:val="bottom"/>
          </w:tcPr>
          <w:p w14:paraId="32C041C9" w14:textId="77777777" w:rsidR="007E40E1" w:rsidRPr="00A31214" w:rsidRDefault="007E40E1" w:rsidP="007E40E1">
            <w:pPr>
              <w:jc w:val="center"/>
              <w:rPr>
                <w:rFonts w:ascii="Arial" w:hAnsi="Arial" w:cs="Arial"/>
                <w:sz w:val="18"/>
                <w:lang w:val="es-CO" w:eastAsia="es-CO"/>
              </w:rPr>
            </w:pPr>
            <w:r w:rsidRPr="00A31214">
              <w:rPr>
                <w:rFonts w:ascii="Arial" w:hAnsi="Arial" w:cs="Arial"/>
                <w:sz w:val="18"/>
                <w:lang w:val="es-CO" w:eastAsia="es-CO"/>
              </w:rPr>
              <w:t> </w:t>
            </w:r>
          </w:p>
        </w:tc>
        <w:tc>
          <w:tcPr>
            <w:tcW w:w="3873" w:type="dxa"/>
            <w:tcBorders>
              <w:top w:val="nil"/>
              <w:left w:val="nil"/>
              <w:right w:val="nil"/>
            </w:tcBorders>
            <w:shd w:val="clear" w:color="auto" w:fill="auto"/>
            <w:noWrap/>
            <w:vAlign w:val="bottom"/>
          </w:tcPr>
          <w:p w14:paraId="14A87ABD" w14:textId="77777777" w:rsidR="007E40E1" w:rsidRPr="00A31214" w:rsidRDefault="007E40E1" w:rsidP="007E40E1">
            <w:pPr>
              <w:rPr>
                <w:rFonts w:ascii="Arial" w:hAnsi="Arial" w:cs="Arial"/>
                <w:b/>
                <w:bCs/>
                <w:sz w:val="18"/>
                <w:lang w:val="es-CO" w:eastAsia="es-CO"/>
              </w:rPr>
            </w:pPr>
          </w:p>
        </w:tc>
        <w:tc>
          <w:tcPr>
            <w:tcW w:w="2046" w:type="dxa"/>
            <w:tcBorders>
              <w:top w:val="nil"/>
              <w:left w:val="nil"/>
              <w:right w:val="nil"/>
            </w:tcBorders>
            <w:shd w:val="clear" w:color="auto" w:fill="auto"/>
            <w:noWrap/>
            <w:vAlign w:val="bottom"/>
          </w:tcPr>
          <w:p w14:paraId="1E795969" w14:textId="77777777" w:rsidR="007E40E1" w:rsidRPr="00A31214" w:rsidRDefault="007E40E1" w:rsidP="007E40E1">
            <w:pPr>
              <w:rPr>
                <w:rFonts w:ascii="Arial" w:hAnsi="Arial" w:cs="Arial"/>
                <w:sz w:val="18"/>
                <w:lang w:val="es-CO" w:eastAsia="es-CO"/>
              </w:rPr>
            </w:pPr>
          </w:p>
        </w:tc>
        <w:tc>
          <w:tcPr>
            <w:tcW w:w="2411" w:type="dxa"/>
            <w:tcBorders>
              <w:top w:val="nil"/>
              <w:left w:val="nil"/>
              <w:right w:val="nil"/>
            </w:tcBorders>
            <w:shd w:val="clear" w:color="auto" w:fill="auto"/>
            <w:noWrap/>
            <w:vAlign w:val="bottom"/>
          </w:tcPr>
          <w:p w14:paraId="3067E630" w14:textId="77777777" w:rsidR="007E40E1" w:rsidRPr="00A31214" w:rsidRDefault="007E40E1" w:rsidP="007E40E1">
            <w:pPr>
              <w:rPr>
                <w:rFonts w:ascii="Arial" w:hAnsi="Arial" w:cs="Arial"/>
                <w:sz w:val="18"/>
                <w:lang w:val="es-CO" w:eastAsia="es-CO"/>
              </w:rPr>
            </w:pPr>
          </w:p>
        </w:tc>
        <w:tc>
          <w:tcPr>
            <w:tcW w:w="367" w:type="dxa"/>
            <w:gridSpan w:val="2"/>
            <w:tcBorders>
              <w:top w:val="nil"/>
              <w:left w:val="nil"/>
            </w:tcBorders>
            <w:shd w:val="clear" w:color="auto" w:fill="auto"/>
            <w:noWrap/>
            <w:vAlign w:val="bottom"/>
          </w:tcPr>
          <w:p w14:paraId="1CF69F7F"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7A0EFCFF" w14:textId="77777777" w:rsidTr="007E40E1">
        <w:trPr>
          <w:trHeight w:val="224"/>
          <w:jc w:val="center"/>
        </w:trPr>
        <w:tc>
          <w:tcPr>
            <w:tcW w:w="431" w:type="dxa"/>
            <w:tcBorders>
              <w:top w:val="nil"/>
              <w:bottom w:val="nil"/>
              <w:right w:val="nil"/>
            </w:tcBorders>
            <w:shd w:val="clear" w:color="auto" w:fill="auto"/>
            <w:noWrap/>
            <w:vAlign w:val="bottom"/>
          </w:tcPr>
          <w:p w14:paraId="2269A58C" w14:textId="77777777" w:rsidR="007E40E1" w:rsidRPr="00A31214" w:rsidRDefault="007E40E1" w:rsidP="007E40E1">
            <w:pPr>
              <w:jc w:val="center"/>
              <w:rPr>
                <w:rFonts w:ascii="Arial" w:hAnsi="Arial" w:cs="Arial"/>
                <w:sz w:val="18"/>
                <w:lang w:val="es-CO" w:eastAsia="es-CO"/>
              </w:rPr>
            </w:pPr>
            <w:r w:rsidRPr="00A31214">
              <w:rPr>
                <w:rFonts w:ascii="Arial" w:hAnsi="Arial" w:cs="Arial"/>
                <w:sz w:val="18"/>
                <w:lang w:val="es-CO" w:eastAsia="es-CO"/>
              </w:rPr>
              <w:t> </w:t>
            </w:r>
          </w:p>
        </w:tc>
        <w:tc>
          <w:tcPr>
            <w:tcW w:w="5919" w:type="dxa"/>
            <w:gridSpan w:val="2"/>
            <w:tcBorders>
              <w:top w:val="nil"/>
              <w:left w:val="nil"/>
              <w:bottom w:val="nil"/>
              <w:right w:val="nil"/>
            </w:tcBorders>
            <w:shd w:val="clear" w:color="000000" w:fill="auto"/>
            <w:noWrap/>
            <w:vAlign w:val="bottom"/>
          </w:tcPr>
          <w:p w14:paraId="4A00B2D1" w14:textId="77777777" w:rsidR="007E40E1" w:rsidRPr="00A31214" w:rsidRDefault="007E40E1" w:rsidP="007E40E1">
            <w:pPr>
              <w:rPr>
                <w:rFonts w:ascii="Arial" w:hAnsi="Arial" w:cs="Arial"/>
                <w:b/>
                <w:bCs/>
                <w:sz w:val="18"/>
                <w:lang w:val="es-CO" w:eastAsia="es-CO"/>
              </w:rPr>
            </w:pPr>
            <w:r w:rsidRPr="00A31214">
              <w:rPr>
                <w:rFonts w:ascii="Arial" w:hAnsi="Arial" w:cs="Arial"/>
                <w:b/>
                <w:bCs/>
                <w:sz w:val="18"/>
                <w:lang w:val="es-CO" w:eastAsia="es-CO"/>
              </w:rPr>
              <w:t>PERSONA NATURAL NACIONAL</w:t>
            </w:r>
          </w:p>
        </w:tc>
        <w:tc>
          <w:tcPr>
            <w:tcW w:w="2411" w:type="dxa"/>
            <w:tcBorders>
              <w:top w:val="nil"/>
              <w:left w:val="nil"/>
              <w:right w:val="nil"/>
            </w:tcBorders>
            <w:shd w:val="clear" w:color="000000" w:fill="auto"/>
            <w:noWrap/>
            <w:vAlign w:val="bottom"/>
          </w:tcPr>
          <w:p w14:paraId="17D8D64B"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367" w:type="dxa"/>
            <w:gridSpan w:val="2"/>
            <w:tcBorders>
              <w:top w:val="nil"/>
              <w:left w:val="nil"/>
              <w:bottom w:val="nil"/>
            </w:tcBorders>
            <w:shd w:val="clear" w:color="000000" w:fill="auto"/>
            <w:noWrap/>
            <w:vAlign w:val="bottom"/>
          </w:tcPr>
          <w:p w14:paraId="74A1B0F7"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7CA2886C" w14:textId="77777777" w:rsidTr="007E40E1">
        <w:trPr>
          <w:trHeight w:val="224"/>
          <w:jc w:val="center"/>
        </w:trPr>
        <w:tc>
          <w:tcPr>
            <w:tcW w:w="431" w:type="dxa"/>
            <w:tcBorders>
              <w:top w:val="nil"/>
              <w:bottom w:val="nil"/>
              <w:right w:val="nil"/>
            </w:tcBorders>
            <w:shd w:val="clear" w:color="auto" w:fill="auto"/>
            <w:noWrap/>
            <w:vAlign w:val="bottom"/>
          </w:tcPr>
          <w:p w14:paraId="2C0CB9D9" w14:textId="77777777" w:rsidR="007E40E1" w:rsidRPr="00A31214" w:rsidRDefault="007E40E1" w:rsidP="007E40E1">
            <w:pPr>
              <w:jc w:val="center"/>
              <w:rPr>
                <w:rFonts w:ascii="Arial" w:hAnsi="Arial" w:cs="Arial"/>
                <w:sz w:val="18"/>
                <w:lang w:val="es-CO" w:eastAsia="es-CO"/>
              </w:rPr>
            </w:pPr>
            <w:r w:rsidRPr="00A31214">
              <w:rPr>
                <w:rFonts w:ascii="Arial" w:hAnsi="Arial" w:cs="Arial"/>
                <w:sz w:val="18"/>
                <w:lang w:val="es-CO" w:eastAsia="es-CO"/>
              </w:rPr>
              <w:t> </w:t>
            </w:r>
          </w:p>
        </w:tc>
        <w:tc>
          <w:tcPr>
            <w:tcW w:w="3873" w:type="dxa"/>
            <w:tcBorders>
              <w:top w:val="nil"/>
              <w:left w:val="nil"/>
              <w:right w:val="nil"/>
            </w:tcBorders>
            <w:shd w:val="clear" w:color="000000" w:fill="auto"/>
            <w:noWrap/>
            <w:vAlign w:val="bottom"/>
          </w:tcPr>
          <w:p w14:paraId="7F42935E" w14:textId="77777777" w:rsidR="007E40E1" w:rsidRPr="00A31214" w:rsidRDefault="007E40E1" w:rsidP="007E40E1">
            <w:pPr>
              <w:rPr>
                <w:rFonts w:ascii="Arial" w:hAnsi="Arial" w:cs="Arial"/>
                <w:bCs/>
                <w:sz w:val="18"/>
                <w:lang w:val="es-CO" w:eastAsia="es-CO"/>
              </w:rPr>
            </w:pPr>
            <w:r w:rsidRPr="00A31214">
              <w:rPr>
                <w:rFonts w:ascii="Arial" w:hAnsi="Arial" w:cs="Arial"/>
                <w:bCs/>
                <w:sz w:val="18"/>
                <w:lang w:val="es-CO" w:eastAsia="es-CO"/>
              </w:rPr>
              <w:t xml:space="preserve">No. cédula </w:t>
            </w:r>
          </w:p>
        </w:tc>
        <w:tc>
          <w:tcPr>
            <w:tcW w:w="2046" w:type="dxa"/>
            <w:tcBorders>
              <w:top w:val="nil"/>
              <w:left w:val="nil"/>
              <w:right w:val="nil"/>
            </w:tcBorders>
            <w:shd w:val="clear" w:color="000000" w:fill="auto"/>
            <w:noWrap/>
            <w:vAlign w:val="bottom"/>
          </w:tcPr>
          <w:p w14:paraId="381C7FAD"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2411" w:type="dxa"/>
            <w:tcBorders>
              <w:top w:val="nil"/>
              <w:left w:val="nil"/>
              <w:bottom w:val="single" w:sz="4" w:space="0" w:color="auto"/>
              <w:right w:val="nil"/>
            </w:tcBorders>
            <w:shd w:val="clear" w:color="000000" w:fill="auto"/>
            <w:noWrap/>
            <w:vAlign w:val="bottom"/>
          </w:tcPr>
          <w:p w14:paraId="385AD382"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367" w:type="dxa"/>
            <w:gridSpan w:val="2"/>
            <w:tcBorders>
              <w:top w:val="nil"/>
              <w:left w:val="nil"/>
            </w:tcBorders>
            <w:shd w:val="clear" w:color="000000" w:fill="auto"/>
            <w:noWrap/>
            <w:vAlign w:val="bottom"/>
          </w:tcPr>
          <w:p w14:paraId="0F70FCE5"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359B8464" w14:textId="77777777" w:rsidTr="007E40E1">
        <w:trPr>
          <w:trHeight w:val="224"/>
          <w:jc w:val="center"/>
        </w:trPr>
        <w:tc>
          <w:tcPr>
            <w:tcW w:w="431" w:type="dxa"/>
            <w:tcBorders>
              <w:top w:val="nil"/>
              <w:bottom w:val="nil"/>
              <w:right w:val="nil"/>
            </w:tcBorders>
            <w:shd w:val="clear" w:color="auto" w:fill="auto"/>
            <w:noWrap/>
            <w:vAlign w:val="bottom"/>
          </w:tcPr>
          <w:p w14:paraId="02589006" w14:textId="77777777" w:rsidR="007E40E1" w:rsidRPr="00A31214" w:rsidRDefault="007E40E1" w:rsidP="007E40E1">
            <w:pPr>
              <w:jc w:val="center"/>
              <w:rPr>
                <w:rFonts w:ascii="Arial" w:hAnsi="Arial" w:cs="Arial"/>
                <w:sz w:val="18"/>
                <w:lang w:val="es-CO" w:eastAsia="es-CO"/>
              </w:rPr>
            </w:pPr>
            <w:r w:rsidRPr="00A31214">
              <w:rPr>
                <w:rFonts w:ascii="Arial" w:hAnsi="Arial" w:cs="Arial"/>
                <w:sz w:val="18"/>
                <w:lang w:val="es-CO" w:eastAsia="es-CO"/>
              </w:rPr>
              <w:t> </w:t>
            </w:r>
          </w:p>
        </w:tc>
        <w:tc>
          <w:tcPr>
            <w:tcW w:w="3873" w:type="dxa"/>
            <w:tcBorders>
              <w:top w:val="nil"/>
              <w:left w:val="nil"/>
              <w:right w:val="nil"/>
            </w:tcBorders>
            <w:shd w:val="clear" w:color="000000" w:fill="auto"/>
            <w:noWrap/>
            <w:vAlign w:val="bottom"/>
          </w:tcPr>
          <w:p w14:paraId="1A99E22A" w14:textId="77777777" w:rsidR="007E40E1" w:rsidRPr="00A31214" w:rsidRDefault="007E40E1" w:rsidP="007E40E1">
            <w:pPr>
              <w:rPr>
                <w:rFonts w:ascii="Arial" w:hAnsi="Arial" w:cs="Arial"/>
                <w:bCs/>
                <w:sz w:val="18"/>
                <w:lang w:val="es-CO" w:eastAsia="es-CO"/>
              </w:rPr>
            </w:pPr>
            <w:r w:rsidRPr="00A31214">
              <w:rPr>
                <w:rFonts w:ascii="Arial" w:hAnsi="Arial" w:cs="Arial"/>
                <w:bCs/>
                <w:sz w:val="18"/>
                <w:lang w:val="es-CO" w:eastAsia="es-CO"/>
              </w:rPr>
              <w:t>Anexar copia RUT</w:t>
            </w:r>
          </w:p>
        </w:tc>
        <w:tc>
          <w:tcPr>
            <w:tcW w:w="2046" w:type="dxa"/>
            <w:tcBorders>
              <w:top w:val="nil"/>
              <w:left w:val="nil"/>
              <w:right w:val="nil"/>
            </w:tcBorders>
            <w:shd w:val="clear" w:color="000000" w:fill="auto"/>
            <w:noWrap/>
            <w:vAlign w:val="bottom"/>
          </w:tcPr>
          <w:p w14:paraId="1C8630A4"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6304C3B7"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367" w:type="dxa"/>
            <w:gridSpan w:val="2"/>
            <w:tcBorders>
              <w:top w:val="nil"/>
              <w:left w:val="nil"/>
            </w:tcBorders>
            <w:shd w:val="clear" w:color="000000" w:fill="auto"/>
            <w:noWrap/>
            <w:vAlign w:val="bottom"/>
          </w:tcPr>
          <w:p w14:paraId="48D52FE7"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07EDD1F5" w14:textId="77777777" w:rsidTr="007E40E1">
        <w:trPr>
          <w:trHeight w:val="224"/>
          <w:jc w:val="center"/>
        </w:trPr>
        <w:tc>
          <w:tcPr>
            <w:tcW w:w="431" w:type="dxa"/>
            <w:tcBorders>
              <w:top w:val="nil"/>
              <w:bottom w:val="nil"/>
              <w:right w:val="nil"/>
            </w:tcBorders>
            <w:shd w:val="clear" w:color="auto" w:fill="auto"/>
            <w:noWrap/>
            <w:vAlign w:val="bottom"/>
          </w:tcPr>
          <w:p w14:paraId="2A32B125" w14:textId="77777777" w:rsidR="007E40E1" w:rsidRPr="00A31214" w:rsidRDefault="007E40E1" w:rsidP="007E40E1">
            <w:pPr>
              <w:jc w:val="center"/>
              <w:rPr>
                <w:rFonts w:ascii="Arial" w:hAnsi="Arial" w:cs="Arial"/>
                <w:sz w:val="18"/>
                <w:lang w:val="es-CO" w:eastAsia="es-CO"/>
              </w:rPr>
            </w:pPr>
            <w:r w:rsidRPr="00A31214">
              <w:rPr>
                <w:rFonts w:ascii="Arial" w:hAnsi="Arial" w:cs="Arial"/>
                <w:sz w:val="18"/>
                <w:lang w:val="es-CO" w:eastAsia="es-CO"/>
              </w:rPr>
              <w:t> </w:t>
            </w:r>
          </w:p>
        </w:tc>
        <w:tc>
          <w:tcPr>
            <w:tcW w:w="3873" w:type="dxa"/>
            <w:tcBorders>
              <w:top w:val="nil"/>
              <w:left w:val="nil"/>
              <w:right w:val="nil"/>
            </w:tcBorders>
            <w:shd w:val="clear" w:color="000000" w:fill="auto"/>
            <w:noWrap/>
            <w:vAlign w:val="bottom"/>
          </w:tcPr>
          <w:p w14:paraId="75C2907C" w14:textId="77777777" w:rsidR="007E40E1" w:rsidRPr="00A31214" w:rsidRDefault="007E40E1" w:rsidP="007E40E1">
            <w:pPr>
              <w:rPr>
                <w:rFonts w:ascii="Arial" w:hAnsi="Arial" w:cs="Arial"/>
                <w:bCs/>
                <w:sz w:val="18"/>
                <w:lang w:val="es-CO" w:eastAsia="es-CO"/>
              </w:rPr>
            </w:pPr>
            <w:r w:rsidRPr="00A31214">
              <w:rPr>
                <w:rFonts w:ascii="Arial" w:hAnsi="Arial" w:cs="Arial"/>
                <w:bCs/>
                <w:sz w:val="18"/>
                <w:lang w:val="es-CO" w:eastAsia="es-CO"/>
              </w:rPr>
              <w:t>Nombres</w:t>
            </w:r>
          </w:p>
        </w:tc>
        <w:tc>
          <w:tcPr>
            <w:tcW w:w="2046" w:type="dxa"/>
            <w:tcBorders>
              <w:top w:val="nil"/>
              <w:left w:val="nil"/>
              <w:right w:val="nil"/>
            </w:tcBorders>
            <w:shd w:val="clear" w:color="000000" w:fill="auto"/>
            <w:noWrap/>
            <w:vAlign w:val="bottom"/>
          </w:tcPr>
          <w:p w14:paraId="442DE027"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2EFD22CB"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367" w:type="dxa"/>
            <w:gridSpan w:val="2"/>
            <w:tcBorders>
              <w:top w:val="nil"/>
              <w:left w:val="nil"/>
            </w:tcBorders>
            <w:shd w:val="clear" w:color="000000" w:fill="auto"/>
            <w:noWrap/>
            <w:vAlign w:val="bottom"/>
          </w:tcPr>
          <w:p w14:paraId="402C8B6E"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545FDA65" w14:textId="77777777" w:rsidTr="007E40E1">
        <w:trPr>
          <w:trHeight w:val="224"/>
          <w:jc w:val="center"/>
        </w:trPr>
        <w:tc>
          <w:tcPr>
            <w:tcW w:w="431" w:type="dxa"/>
            <w:tcBorders>
              <w:top w:val="nil"/>
              <w:bottom w:val="nil"/>
              <w:right w:val="nil"/>
            </w:tcBorders>
            <w:shd w:val="clear" w:color="auto" w:fill="auto"/>
            <w:noWrap/>
            <w:vAlign w:val="bottom"/>
          </w:tcPr>
          <w:p w14:paraId="499C530F" w14:textId="77777777" w:rsidR="007E40E1" w:rsidRPr="00A31214" w:rsidRDefault="007E40E1" w:rsidP="007E40E1">
            <w:pPr>
              <w:jc w:val="center"/>
              <w:rPr>
                <w:rFonts w:ascii="Arial" w:hAnsi="Arial" w:cs="Arial"/>
                <w:sz w:val="18"/>
                <w:lang w:val="es-CO" w:eastAsia="es-CO"/>
              </w:rPr>
            </w:pPr>
            <w:r w:rsidRPr="00A31214">
              <w:rPr>
                <w:rFonts w:ascii="Arial" w:hAnsi="Arial" w:cs="Arial"/>
                <w:sz w:val="18"/>
                <w:lang w:val="es-CO" w:eastAsia="es-CO"/>
              </w:rPr>
              <w:t> </w:t>
            </w:r>
          </w:p>
        </w:tc>
        <w:tc>
          <w:tcPr>
            <w:tcW w:w="3873" w:type="dxa"/>
            <w:tcBorders>
              <w:top w:val="nil"/>
              <w:left w:val="nil"/>
              <w:right w:val="nil"/>
            </w:tcBorders>
            <w:shd w:val="clear" w:color="000000" w:fill="auto"/>
            <w:noWrap/>
            <w:vAlign w:val="bottom"/>
          </w:tcPr>
          <w:p w14:paraId="0D2B42FD" w14:textId="77777777" w:rsidR="007E40E1" w:rsidRPr="00A31214" w:rsidRDefault="007E40E1" w:rsidP="007E40E1">
            <w:pPr>
              <w:rPr>
                <w:rFonts w:ascii="Arial" w:hAnsi="Arial" w:cs="Arial"/>
                <w:bCs/>
                <w:sz w:val="18"/>
                <w:lang w:val="es-CO" w:eastAsia="es-CO"/>
              </w:rPr>
            </w:pPr>
            <w:r w:rsidRPr="00A31214">
              <w:rPr>
                <w:rFonts w:ascii="Arial" w:hAnsi="Arial" w:cs="Arial"/>
                <w:bCs/>
                <w:sz w:val="18"/>
                <w:lang w:val="es-CO" w:eastAsia="es-CO"/>
              </w:rPr>
              <w:t>Apellidos</w:t>
            </w:r>
          </w:p>
        </w:tc>
        <w:tc>
          <w:tcPr>
            <w:tcW w:w="2046" w:type="dxa"/>
            <w:tcBorders>
              <w:top w:val="nil"/>
              <w:left w:val="nil"/>
              <w:right w:val="nil"/>
            </w:tcBorders>
            <w:shd w:val="clear" w:color="000000" w:fill="auto"/>
            <w:noWrap/>
            <w:vAlign w:val="bottom"/>
          </w:tcPr>
          <w:p w14:paraId="4FB5A3E6"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065D8D0B"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367" w:type="dxa"/>
            <w:gridSpan w:val="2"/>
            <w:tcBorders>
              <w:top w:val="nil"/>
              <w:left w:val="nil"/>
            </w:tcBorders>
            <w:shd w:val="clear" w:color="000000" w:fill="auto"/>
            <w:noWrap/>
            <w:vAlign w:val="bottom"/>
          </w:tcPr>
          <w:p w14:paraId="4DF89458"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3845D3D1" w14:textId="77777777" w:rsidTr="007E40E1">
        <w:trPr>
          <w:trHeight w:val="224"/>
          <w:jc w:val="center"/>
        </w:trPr>
        <w:tc>
          <w:tcPr>
            <w:tcW w:w="431" w:type="dxa"/>
            <w:tcBorders>
              <w:top w:val="nil"/>
              <w:bottom w:val="nil"/>
              <w:right w:val="nil"/>
            </w:tcBorders>
            <w:shd w:val="clear" w:color="auto" w:fill="auto"/>
            <w:noWrap/>
            <w:vAlign w:val="bottom"/>
          </w:tcPr>
          <w:p w14:paraId="7C4A3A24" w14:textId="77777777" w:rsidR="007E40E1" w:rsidRPr="00A31214" w:rsidRDefault="007E40E1" w:rsidP="007E40E1">
            <w:pPr>
              <w:jc w:val="center"/>
              <w:rPr>
                <w:rFonts w:ascii="Arial" w:hAnsi="Arial" w:cs="Arial"/>
                <w:sz w:val="18"/>
                <w:lang w:val="es-CO" w:eastAsia="es-CO"/>
              </w:rPr>
            </w:pPr>
            <w:r w:rsidRPr="00A31214">
              <w:rPr>
                <w:rFonts w:ascii="Arial" w:hAnsi="Arial" w:cs="Arial"/>
                <w:sz w:val="18"/>
                <w:lang w:val="es-CO" w:eastAsia="es-CO"/>
              </w:rPr>
              <w:t> </w:t>
            </w:r>
          </w:p>
        </w:tc>
        <w:tc>
          <w:tcPr>
            <w:tcW w:w="5919" w:type="dxa"/>
            <w:gridSpan w:val="2"/>
            <w:tcBorders>
              <w:top w:val="nil"/>
              <w:left w:val="nil"/>
              <w:right w:val="nil"/>
            </w:tcBorders>
            <w:shd w:val="clear" w:color="000000" w:fill="auto"/>
            <w:noWrap/>
            <w:vAlign w:val="bottom"/>
          </w:tcPr>
          <w:p w14:paraId="46A57508" w14:textId="77777777" w:rsidR="007E40E1" w:rsidRPr="00A31214" w:rsidRDefault="007E40E1" w:rsidP="007E40E1">
            <w:pPr>
              <w:rPr>
                <w:rFonts w:ascii="Arial" w:hAnsi="Arial" w:cs="Arial"/>
                <w:bCs/>
                <w:sz w:val="18"/>
                <w:lang w:val="es-CO" w:eastAsia="es-CO"/>
              </w:rPr>
            </w:pPr>
            <w:r w:rsidRPr="00A31214">
              <w:rPr>
                <w:rFonts w:ascii="Arial" w:hAnsi="Arial" w:cs="Arial"/>
                <w:bCs/>
                <w:sz w:val="18"/>
                <w:lang w:val="es-CO" w:eastAsia="es-CO"/>
              </w:rPr>
              <w:t>Fecha de Expedición del documento de identificación</w:t>
            </w:r>
          </w:p>
        </w:tc>
        <w:tc>
          <w:tcPr>
            <w:tcW w:w="2411" w:type="dxa"/>
            <w:tcBorders>
              <w:top w:val="single" w:sz="4" w:space="0" w:color="auto"/>
              <w:left w:val="nil"/>
              <w:bottom w:val="single" w:sz="4" w:space="0" w:color="auto"/>
              <w:right w:val="nil"/>
            </w:tcBorders>
            <w:shd w:val="clear" w:color="000000" w:fill="auto"/>
            <w:noWrap/>
            <w:vAlign w:val="bottom"/>
          </w:tcPr>
          <w:p w14:paraId="54879AC8"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367" w:type="dxa"/>
            <w:gridSpan w:val="2"/>
            <w:tcBorders>
              <w:top w:val="nil"/>
              <w:left w:val="nil"/>
            </w:tcBorders>
            <w:shd w:val="clear" w:color="000000" w:fill="auto"/>
            <w:noWrap/>
            <w:vAlign w:val="bottom"/>
          </w:tcPr>
          <w:p w14:paraId="7149D38E"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36D58546" w14:textId="77777777" w:rsidTr="007E40E1">
        <w:trPr>
          <w:trHeight w:val="224"/>
          <w:jc w:val="center"/>
        </w:trPr>
        <w:tc>
          <w:tcPr>
            <w:tcW w:w="431" w:type="dxa"/>
            <w:tcBorders>
              <w:top w:val="nil"/>
              <w:bottom w:val="nil"/>
              <w:right w:val="nil"/>
            </w:tcBorders>
            <w:shd w:val="clear" w:color="auto" w:fill="auto"/>
            <w:noWrap/>
            <w:vAlign w:val="bottom"/>
          </w:tcPr>
          <w:p w14:paraId="69DBBBAF" w14:textId="77777777" w:rsidR="007E40E1" w:rsidRPr="00A31214" w:rsidRDefault="007E40E1" w:rsidP="007E40E1">
            <w:pPr>
              <w:jc w:val="center"/>
              <w:rPr>
                <w:rFonts w:ascii="Arial" w:hAnsi="Arial" w:cs="Arial"/>
                <w:sz w:val="18"/>
                <w:lang w:val="es-CO" w:eastAsia="es-CO"/>
              </w:rPr>
            </w:pPr>
            <w:r w:rsidRPr="00A31214">
              <w:rPr>
                <w:rFonts w:ascii="Arial" w:hAnsi="Arial" w:cs="Arial"/>
                <w:sz w:val="18"/>
                <w:lang w:val="es-CO" w:eastAsia="es-CO"/>
              </w:rPr>
              <w:t> </w:t>
            </w:r>
          </w:p>
        </w:tc>
        <w:tc>
          <w:tcPr>
            <w:tcW w:w="3873" w:type="dxa"/>
            <w:tcBorders>
              <w:top w:val="nil"/>
              <w:left w:val="nil"/>
              <w:right w:val="nil"/>
            </w:tcBorders>
            <w:shd w:val="clear" w:color="000000" w:fill="auto"/>
            <w:noWrap/>
            <w:vAlign w:val="bottom"/>
          </w:tcPr>
          <w:p w14:paraId="2DBC22B5" w14:textId="77777777" w:rsidR="007E40E1" w:rsidRPr="00A31214" w:rsidRDefault="007E40E1" w:rsidP="007E40E1">
            <w:pPr>
              <w:rPr>
                <w:rFonts w:ascii="Arial" w:hAnsi="Arial" w:cs="Arial"/>
                <w:bCs/>
                <w:sz w:val="18"/>
                <w:lang w:val="es-CO" w:eastAsia="es-CO"/>
              </w:rPr>
            </w:pPr>
            <w:r w:rsidRPr="00A31214">
              <w:rPr>
                <w:rFonts w:ascii="Arial" w:hAnsi="Arial" w:cs="Arial"/>
                <w:bCs/>
                <w:sz w:val="18"/>
                <w:lang w:val="es-CO" w:eastAsia="es-CO"/>
              </w:rPr>
              <w:t xml:space="preserve">Profesión </w:t>
            </w:r>
          </w:p>
        </w:tc>
        <w:tc>
          <w:tcPr>
            <w:tcW w:w="2046" w:type="dxa"/>
            <w:tcBorders>
              <w:top w:val="nil"/>
              <w:left w:val="nil"/>
              <w:right w:val="nil"/>
            </w:tcBorders>
            <w:shd w:val="clear" w:color="000000" w:fill="auto"/>
            <w:noWrap/>
            <w:vAlign w:val="bottom"/>
          </w:tcPr>
          <w:p w14:paraId="258C5671"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13DCFAFB"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367" w:type="dxa"/>
            <w:gridSpan w:val="2"/>
            <w:tcBorders>
              <w:top w:val="nil"/>
              <w:left w:val="nil"/>
            </w:tcBorders>
            <w:shd w:val="clear" w:color="000000" w:fill="auto"/>
            <w:noWrap/>
            <w:vAlign w:val="bottom"/>
          </w:tcPr>
          <w:p w14:paraId="1F951F11"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496DBFF6" w14:textId="77777777" w:rsidTr="007E40E1">
        <w:trPr>
          <w:trHeight w:val="224"/>
          <w:jc w:val="center"/>
        </w:trPr>
        <w:tc>
          <w:tcPr>
            <w:tcW w:w="431" w:type="dxa"/>
            <w:tcBorders>
              <w:top w:val="nil"/>
              <w:bottom w:val="nil"/>
              <w:right w:val="nil"/>
            </w:tcBorders>
            <w:shd w:val="clear" w:color="auto" w:fill="auto"/>
            <w:noWrap/>
            <w:vAlign w:val="bottom"/>
          </w:tcPr>
          <w:p w14:paraId="3866ADD0" w14:textId="77777777" w:rsidR="007E40E1" w:rsidRPr="00A31214" w:rsidRDefault="007E40E1" w:rsidP="007E40E1">
            <w:pPr>
              <w:jc w:val="center"/>
              <w:rPr>
                <w:rFonts w:ascii="Arial" w:hAnsi="Arial" w:cs="Arial"/>
                <w:sz w:val="18"/>
                <w:lang w:val="es-CO" w:eastAsia="es-CO"/>
              </w:rPr>
            </w:pPr>
            <w:r w:rsidRPr="00A31214">
              <w:rPr>
                <w:rFonts w:ascii="Arial" w:hAnsi="Arial" w:cs="Arial"/>
                <w:sz w:val="18"/>
                <w:lang w:val="es-CO" w:eastAsia="es-CO"/>
              </w:rPr>
              <w:t> </w:t>
            </w:r>
          </w:p>
        </w:tc>
        <w:tc>
          <w:tcPr>
            <w:tcW w:w="3873" w:type="dxa"/>
            <w:tcBorders>
              <w:top w:val="nil"/>
              <w:left w:val="nil"/>
              <w:right w:val="nil"/>
            </w:tcBorders>
            <w:shd w:val="clear" w:color="000000" w:fill="auto"/>
            <w:noWrap/>
            <w:vAlign w:val="bottom"/>
          </w:tcPr>
          <w:p w14:paraId="5626E72B"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No. Matricula</w:t>
            </w:r>
          </w:p>
        </w:tc>
        <w:tc>
          <w:tcPr>
            <w:tcW w:w="2046" w:type="dxa"/>
            <w:tcBorders>
              <w:top w:val="nil"/>
              <w:left w:val="nil"/>
              <w:right w:val="nil"/>
            </w:tcBorders>
            <w:shd w:val="clear" w:color="000000" w:fill="auto"/>
            <w:noWrap/>
            <w:vAlign w:val="bottom"/>
          </w:tcPr>
          <w:p w14:paraId="2D7F37F6"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04929BF5"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367" w:type="dxa"/>
            <w:gridSpan w:val="2"/>
            <w:tcBorders>
              <w:top w:val="nil"/>
              <w:left w:val="nil"/>
            </w:tcBorders>
            <w:shd w:val="clear" w:color="000000" w:fill="auto"/>
            <w:noWrap/>
            <w:vAlign w:val="bottom"/>
          </w:tcPr>
          <w:p w14:paraId="0775B357"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304FF5CD" w14:textId="77777777" w:rsidTr="007E40E1">
        <w:trPr>
          <w:trHeight w:val="224"/>
          <w:jc w:val="center"/>
        </w:trPr>
        <w:tc>
          <w:tcPr>
            <w:tcW w:w="431" w:type="dxa"/>
            <w:tcBorders>
              <w:top w:val="nil"/>
              <w:bottom w:val="nil"/>
              <w:right w:val="nil"/>
            </w:tcBorders>
            <w:shd w:val="clear" w:color="auto" w:fill="auto"/>
            <w:noWrap/>
            <w:vAlign w:val="bottom"/>
          </w:tcPr>
          <w:p w14:paraId="126A126B" w14:textId="77777777" w:rsidR="007E40E1" w:rsidRPr="00A31214" w:rsidRDefault="007E40E1" w:rsidP="007E40E1">
            <w:pPr>
              <w:jc w:val="center"/>
              <w:rPr>
                <w:rFonts w:ascii="Arial" w:hAnsi="Arial" w:cs="Arial"/>
                <w:sz w:val="18"/>
                <w:lang w:val="es-CO" w:eastAsia="es-CO"/>
              </w:rPr>
            </w:pPr>
            <w:r w:rsidRPr="00A31214">
              <w:rPr>
                <w:rFonts w:ascii="Arial" w:hAnsi="Arial" w:cs="Arial"/>
                <w:sz w:val="18"/>
                <w:lang w:val="es-CO" w:eastAsia="es-CO"/>
              </w:rPr>
              <w:t> </w:t>
            </w:r>
          </w:p>
        </w:tc>
        <w:tc>
          <w:tcPr>
            <w:tcW w:w="3873" w:type="dxa"/>
            <w:tcBorders>
              <w:left w:val="nil"/>
              <w:bottom w:val="nil"/>
              <w:right w:val="nil"/>
            </w:tcBorders>
            <w:shd w:val="clear" w:color="auto" w:fill="auto"/>
            <w:noWrap/>
            <w:vAlign w:val="bottom"/>
          </w:tcPr>
          <w:p w14:paraId="0A514261" w14:textId="77777777" w:rsidR="007E40E1" w:rsidRPr="00A31214" w:rsidRDefault="007E40E1" w:rsidP="007E40E1">
            <w:pPr>
              <w:rPr>
                <w:rFonts w:ascii="Arial" w:hAnsi="Arial" w:cs="Arial"/>
                <w:sz w:val="18"/>
                <w:lang w:val="es-CO" w:eastAsia="es-CO"/>
              </w:rPr>
            </w:pPr>
          </w:p>
        </w:tc>
        <w:tc>
          <w:tcPr>
            <w:tcW w:w="2046" w:type="dxa"/>
            <w:tcBorders>
              <w:left w:val="nil"/>
              <w:bottom w:val="nil"/>
              <w:right w:val="nil"/>
            </w:tcBorders>
            <w:shd w:val="clear" w:color="auto" w:fill="auto"/>
            <w:noWrap/>
            <w:vAlign w:val="bottom"/>
          </w:tcPr>
          <w:p w14:paraId="6A6C3CDB" w14:textId="77777777" w:rsidR="007E40E1" w:rsidRPr="00A31214" w:rsidRDefault="007E40E1" w:rsidP="007E40E1">
            <w:pPr>
              <w:rPr>
                <w:rFonts w:ascii="Arial" w:hAnsi="Arial" w:cs="Arial"/>
                <w:sz w:val="18"/>
                <w:lang w:val="es-CO" w:eastAsia="es-CO"/>
              </w:rPr>
            </w:pPr>
          </w:p>
        </w:tc>
        <w:tc>
          <w:tcPr>
            <w:tcW w:w="2411" w:type="dxa"/>
            <w:tcBorders>
              <w:top w:val="single" w:sz="4" w:space="0" w:color="auto"/>
              <w:left w:val="nil"/>
              <w:bottom w:val="nil"/>
              <w:right w:val="nil"/>
            </w:tcBorders>
            <w:shd w:val="clear" w:color="auto" w:fill="auto"/>
            <w:noWrap/>
            <w:vAlign w:val="bottom"/>
          </w:tcPr>
          <w:p w14:paraId="5567918C" w14:textId="77777777" w:rsidR="007E40E1" w:rsidRPr="00A31214" w:rsidRDefault="007E40E1" w:rsidP="007E40E1">
            <w:pPr>
              <w:rPr>
                <w:rFonts w:ascii="Arial" w:hAnsi="Arial" w:cs="Arial"/>
                <w:sz w:val="18"/>
                <w:lang w:val="es-CO" w:eastAsia="es-CO"/>
              </w:rPr>
            </w:pPr>
          </w:p>
        </w:tc>
        <w:tc>
          <w:tcPr>
            <w:tcW w:w="367" w:type="dxa"/>
            <w:gridSpan w:val="2"/>
            <w:tcBorders>
              <w:left w:val="nil"/>
              <w:bottom w:val="nil"/>
            </w:tcBorders>
            <w:shd w:val="clear" w:color="auto" w:fill="auto"/>
            <w:noWrap/>
            <w:vAlign w:val="bottom"/>
          </w:tcPr>
          <w:p w14:paraId="01478899"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2C4AD8EF" w14:textId="77777777" w:rsidTr="007E40E1">
        <w:trPr>
          <w:trHeight w:val="224"/>
          <w:jc w:val="center"/>
        </w:trPr>
        <w:tc>
          <w:tcPr>
            <w:tcW w:w="431" w:type="dxa"/>
            <w:tcBorders>
              <w:top w:val="nil"/>
              <w:bottom w:val="nil"/>
              <w:right w:val="nil"/>
            </w:tcBorders>
            <w:shd w:val="clear" w:color="auto" w:fill="auto"/>
            <w:noWrap/>
            <w:vAlign w:val="bottom"/>
          </w:tcPr>
          <w:p w14:paraId="0695975D" w14:textId="77777777" w:rsidR="007E40E1" w:rsidRPr="00A31214" w:rsidRDefault="007E40E1" w:rsidP="007E40E1">
            <w:pPr>
              <w:jc w:val="center"/>
              <w:rPr>
                <w:rFonts w:ascii="Arial" w:hAnsi="Arial" w:cs="Arial"/>
                <w:b/>
                <w:bCs/>
                <w:sz w:val="18"/>
                <w:lang w:val="es-CO" w:eastAsia="es-CO"/>
              </w:rPr>
            </w:pPr>
            <w:r w:rsidRPr="00A31214">
              <w:rPr>
                <w:rFonts w:ascii="Arial" w:hAnsi="Arial" w:cs="Arial"/>
                <w:b/>
                <w:bCs/>
                <w:sz w:val="18"/>
                <w:lang w:val="es-CO" w:eastAsia="es-CO"/>
              </w:rPr>
              <w:t>II</w:t>
            </w:r>
          </w:p>
        </w:tc>
        <w:tc>
          <w:tcPr>
            <w:tcW w:w="8697" w:type="dxa"/>
            <w:gridSpan w:val="5"/>
            <w:tcBorders>
              <w:top w:val="nil"/>
              <w:left w:val="nil"/>
              <w:bottom w:val="nil"/>
            </w:tcBorders>
            <w:shd w:val="clear" w:color="auto" w:fill="auto"/>
            <w:noWrap/>
            <w:vAlign w:val="bottom"/>
          </w:tcPr>
          <w:p w14:paraId="33DC7A41" w14:textId="77777777" w:rsidR="007E40E1" w:rsidRPr="00A31214" w:rsidRDefault="007E40E1" w:rsidP="007E40E1">
            <w:pPr>
              <w:rPr>
                <w:rFonts w:ascii="Arial" w:hAnsi="Arial" w:cs="Arial"/>
                <w:b/>
                <w:bCs/>
                <w:sz w:val="18"/>
                <w:lang w:val="es-CO" w:eastAsia="es-CO"/>
              </w:rPr>
            </w:pPr>
            <w:r w:rsidRPr="00A31214">
              <w:rPr>
                <w:rFonts w:ascii="Arial" w:hAnsi="Arial" w:cs="Arial"/>
                <w:b/>
                <w:bCs/>
                <w:sz w:val="18"/>
                <w:lang w:val="es-CO" w:eastAsia="es-CO"/>
              </w:rPr>
              <w:t>PARA UNIÓN TEMPORAL  O CONSORCIO DILIGENCIAR ESTA INFORMACIÓN</w:t>
            </w:r>
          </w:p>
        </w:tc>
      </w:tr>
      <w:tr w:rsidR="007E40E1" w:rsidRPr="00A31214" w14:paraId="5E0DD98B" w14:textId="77777777" w:rsidTr="007E40E1">
        <w:trPr>
          <w:trHeight w:val="224"/>
          <w:jc w:val="center"/>
        </w:trPr>
        <w:tc>
          <w:tcPr>
            <w:tcW w:w="431" w:type="dxa"/>
            <w:tcBorders>
              <w:top w:val="nil"/>
              <w:bottom w:val="nil"/>
              <w:right w:val="nil"/>
            </w:tcBorders>
            <w:shd w:val="clear" w:color="auto" w:fill="auto"/>
            <w:noWrap/>
            <w:vAlign w:val="bottom"/>
          </w:tcPr>
          <w:p w14:paraId="4E710554" w14:textId="77777777" w:rsidR="007E40E1" w:rsidRPr="00A31214" w:rsidRDefault="007E40E1" w:rsidP="007E40E1">
            <w:pPr>
              <w:jc w:val="center"/>
              <w:rPr>
                <w:rFonts w:ascii="Arial" w:hAnsi="Arial" w:cs="Arial"/>
                <w:sz w:val="18"/>
                <w:lang w:val="es-CO" w:eastAsia="es-CO"/>
              </w:rPr>
            </w:pPr>
            <w:r w:rsidRPr="00A31214">
              <w:rPr>
                <w:rFonts w:ascii="Arial" w:hAnsi="Arial" w:cs="Arial"/>
                <w:sz w:val="18"/>
                <w:lang w:val="es-CO" w:eastAsia="es-CO"/>
              </w:rPr>
              <w:t> </w:t>
            </w:r>
          </w:p>
        </w:tc>
        <w:tc>
          <w:tcPr>
            <w:tcW w:w="5919" w:type="dxa"/>
            <w:gridSpan w:val="2"/>
            <w:tcBorders>
              <w:top w:val="nil"/>
              <w:left w:val="nil"/>
              <w:bottom w:val="nil"/>
              <w:right w:val="nil"/>
            </w:tcBorders>
            <w:shd w:val="clear" w:color="auto" w:fill="auto"/>
            <w:noWrap/>
            <w:vAlign w:val="bottom"/>
          </w:tcPr>
          <w:p w14:paraId="60E6480F"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OBJETO DE LA UNIÓN DE LOS TERCEROS</w:t>
            </w:r>
          </w:p>
        </w:tc>
        <w:tc>
          <w:tcPr>
            <w:tcW w:w="2411" w:type="dxa"/>
            <w:tcBorders>
              <w:top w:val="nil"/>
              <w:left w:val="nil"/>
              <w:bottom w:val="single" w:sz="4" w:space="0" w:color="auto"/>
              <w:right w:val="nil"/>
            </w:tcBorders>
            <w:shd w:val="clear" w:color="auto" w:fill="auto"/>
            <w:noWrap/>
            <w:vAlign w:val="bottom"/>
          </w:tcPr>
          <w:p w14:paraId="7D675631"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367" w:type="dxa"/>
            <w:gridSpan w:val="2"/>
            <w:tcBorders>
              <w:top w:val="nil"/>
              <w:left w:val="nil"/>
              <w:bottom w:val="single" w:sz="4" w:space="0" w:color="auto"/>
            </w:tcBorders>
            <w:shd w:val="clear" w:color="auto" w:fill="auto"/>
            <w:noWrap/>
            <w:vAlign w:val="bottom"/>
          </w:tcPr>
          <w:p w14:paraId="0062817A"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714CD056" w14:textId="77777777" w:rsidTr="007E40E1">
        <w:trPr>
          <w:trHeight w:val="224"/>
          <w:jc w:val="center"/>
        </w:trPr>
        <w:tc>
          <w:tcPr>
            <w:tcW w:w="431" w:type="dxa"/>
            <w:tcBorders>
              <w:top w:val="nil"/>
              <w:bottom w:val="nil"/>
              <w:right w:val="nil"/>
            </w:tcBorders>
            <w:shd w:val="clear" w:color="auto" w:fill="auto"/>
            <w:noWrap/>
            <w:vAlign w:val="bottom"/>
          </w:tcPr>
          <w:p w14:paraId="545F9A7D" w14:textId="77777777" w:rsidR="007E40E1" w:rsidRPr="00A31214" w:rsidRDefault="007E40E1" w:rsidP="007E40E1">
            <w:pPr>
              <w:jc w:val="center"/>
              <w:rPr>
                <w:rFonts w:ascii="Arial" w:hAnsi="Arial" w:cs="Arial"/>
                <w:sz w:val="18"/>
                <w:lang w:val="es-CO" w:eastAsia="es-CO"/>
              </w:rPr>
            </w:pPr>
            <w:r w:rsidRPr="00A31214">
              <w:rPr>
                <w:rFonts w:ascii="Arial" w:hAnsi="Arial" w:cs="Arial"/>
                <w:sz w:val="18"/>
                <w:lang w:val="es-CO" w:eastAsia="es-CO"/>
              </w:rPr>
              <w:t> </w:t>
            </w:r>
          </w:p>
        </w:tc>
        <w:tc>
          <w:tcPr>
            <w:tcW w:w="3873" w:type="dxa"/>
            <w:tcBorders>
              <w:top w:val="nil"/>
              <w:left w:val="nil"/>
              <w:bottom w:val="nil"/>
              <w:right w:val="nil"/>
            </w:tcBorders>
            <w:shd w:val="clear" w:color="auto" w:fill="auto"/>
            <w:noWrap/>
            <w:vAlign w:val="bottom"/>
          </w:tcPr>
          <w:p w14:paraId="72B69256"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ACTIVIDAD ECONÓMICA CIIU</w:t>
            </w:r>
          </w:p>
        </w:tc>
        <w:tc>
          <w:tcPr>
            <w:tcW w:w="2046" w:type="dxa"/>
            <w:tcBorders>
              <w:top w:val="nil"/>
              <w:left w:val="nil"/>
              <w:bottom w:val="nil"/>
              <w:right w:val="nil"/>
            </w:tcBorders>
            <w:shd w:val="clear" w:color="auto" w:fill="auto"/>
            <w:noWrap/>
            <w:vAlign w:val="bottom"/>
          </w:tcPr>
          <w:p w14:paraId="6118E0C8" w14:textId="77777777" w:rsidR="007E40E1" w:rsidRPr="00A31214" w:rsidRDefault="007E40E1" w:rsidP="007E40E1">
            <w:pPr>
              <w:rPr>
                <w:rFonts w:ascii="Arial" w:hAnsi="Arial" w:cs="Arial"/>
                <w:sz w:val="18"/>
                <w:lang w:val="es-CO" w:eastAsia="es-CO"/>
              </w:rPr>
            </w:pPr>
          </w:p>
        </w:tc>
        <w:tc>
          <w:tcPr>
            <w:tcW w:w="2411" w:type="dxa"/>
            <w:tcBorders>
              <w:top w:val="nil"/>
              <w:left w:val="nil"/>
              <w:bottom w:val="single" w:sz="4" w:space="0" w:color="auto"/>
              <w:right w:val="nil"/>
            </w:tcBorders>
            <w:shd w:val="clear" w:color="auto" w:fill="auto"/>
            <w:noWrap/>
            <w:vAlign w:val="bottom"/>
          </w:tcPr>
          <w:p w14:paraId="12743618"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367" w:type="dxa"/>
            <w:gridSpan w:val="2"/>
            <w:tcBorders>
              <w:top w:val="nil"/>
              <w:left w:val="nil"/>
              <w:bottom w:val="single" w:sz="4" w:space="0" w:color="auto"/>
            </w:tcBorders>
            <w:shd w:val="clear" w:color="auto" w:fill="auto"/>
            <w:noWrap/>
            <w:vAlign w:val="bottom"/>
          </w:tcPr>
          <w:p w14:paraId="0F4BFD9B"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627DEF35" w14:textId="77777777" w:rsidTr="007E40E1">
        <w:trPr>
          <w:trHeight w:val="224"/>
          <w:jc w:val="center"/>
        </w:trPr>
        <w:tc>
          <w:tcPr>
            <w:tcW w:w="431" w:type="dxa"/>
            <w:tcBorders>
              <w:top w:val="nil"/>
              <w:bottom w:val="nil"/>
              <w:right w:val="nil"/>
            </w:tcBorders>
            <w:shd w:val="clear" w:color="auto" w:fill="auto"/>
            <w:noWrap/>
            <w:vAlign w:val="bottom"/>
          </w:tcPr>
          <w:p w14:paraId="2AE179D1" w14:textId="77777777" w:rsidR="007E40E1" w:rsidRPr="00A31214" w:rsidRDefault="007E40E1" w:rsidP="007E40E1">
            <w:pPr>
              <w:jc w:val="center"/>
              <w:rPr>
                <w:rFonts w:ascii="Arial" w:hAnsi="Arial" w:cs="Arial"/>
                <w:sz w:val="18"/>
                <w:lang w:val="es-CO" w:eastAsia="es-CO"/>
              </w:rPr>
            </w:pPr>
            <w:r w:rsidRPr="00A31214">
              <w:rPr>
                <w:rFonts w:ascii="Arial" w:hAnsi="Arial" w:cs="Arial"/>
                <w:sz w:val="18"/>
                <w:lang w:val="es-CO" w:eastAsia="es-CO"/>
              </w:rPr>
              <w:t> </w:t>
            </w:r>
          </w:p>
        </w:tc>
        <w:tc>
          <w:tcPr>
            <w:tcW w:w="5919" w:type="dxa"/>
            <w:gridSpan w:val="2"/>
            <w:tcBorders>
              <w:top w:val="nil"/>
              <w:left w:val="nil"/>
              <w:bottom w:val="nil"/>
              <w:right w:val="nil"/>
            </w:tcBorders>
            <w:shd w:val="clear" w:color="auto" w:fill="auto"/>
            <w:noWrap/>
            <w:vAlign w:val="bottom"/>
          </w:tcPr>
          <w:p w14:paraId="270B0318"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TIPO DE DOCUMENTO DE IDENTIDAD</w:t>
            </w:r>
          </w:p>
        </w:tc>
        <w:tc>
          <w:tcPr>
            <w:tcW w:w="2411" w:type="dxa"/>
            <w:tcBorders>
              <w:top w:val="nil"/>
              <w:left w:val="nil"/>
              <w:bottom w:val="single" w:sz="4" w:space="0" w:color="auto"/>
              <w:right w:val="nil"/>
            </w:tcBorders>
            <w:shd w:val="clear" w:color="auto" w:fill="auto"/>
            <w:noWrap/>
            <w:vAlign w:val="bottom"/>
          </w:tcPr>
          <w:p w14:paraId="6C828416"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367" w:type="dxa"/>
            <w:gridSpan w:val="2"/>
            <w:tcBorders>
              <w:top w:val="nil"/>
              <w:left w:val="nil"/>
              <w:bottom w:val="single" w:sz="4" w:space="0" w:color="auto"/>
            </w:tcBorders>
            <w:shd w:val="clear" w:color="auto" w:fill="auto"/>
            <w:noWrap/>
            <w:vAlign w:val="bottom"/>
          </w:tcPr>
          <w:p w14:paraId="66122E0F"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7C822844" w14:textId="77777777" w:rsidTr="007E40E1">
        <w:trPr>
          <w:trHeight w:val="224"/>
          <w:jc w:val="center"/>
        </w:trPr>
        <w:tc>
          <w:tcPr>
            <w:tcW w:w="431" w:type="dxa"/>
            <w:tcBorders>
              <w:top w:val="nil"/>
              <w:bottom w:val="nil"/>
              <w:right w:val="nil"/>
            </w:tcBorders>
            <w:shd w:val="clear" w:color="auto" w:fill="auto"/>
            <w:noWrap/>
            <w:vAlign w:val="bottom"/>
          </w:tcPr>
          <w:p w14:paraId="144EA477" w14:textId="77777777" w:rsidR="007E40E1" w:rsidRPr="00A31214" w:rsidRDefault="007E40E1" w:rsidP="007E40E1">
            <w:pPr>
              <w:jc w:val="center"/>
              <w:rPr>
                <w:rFonts w:ascii="Arial" w:hAnsi="Arial" w:cs="Arial"/>
                <w:sz w:val="18"/>
                <w:lang w:val="es-CO" w:eastAsia="es-CO"/>
              </w:rPr>
            </w:pPr>
            <w:r w:rsidRPr="00A31214">
              <w:rPr>
                <w:rFonts w:ascii="Arial" w:hAnsi="Arial" w:cs="Arial"/>
                <w:sz w:val="18"/>
                <w:lang w:val="es-CO" w:eastAsia="es-CO"/>
              </w:rPr>
              <w:t> </w:t>
            </w:r>
          </w:p>
        </w:tc>
        <w:tc>
          <w:tcPr>
            <w:tcW w:w="3873" w:type="dxa"/>
            <w:tcBorders>
              <w:top w:val="nil"/>
              <w:left w:val="nil"/>
              <w:bottom w:val="nil"/>
              <w:right w:val="nil"/>
            </w:tcBorders>
            <w:shd w:val="clear" w:color="auto" w:fill="auto"/>
            <w:noWrap/>
            <w:vAlign w:val="bottom"/>
          </w:tcPr>
          <w:p w14:paraId="28082566"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NUMERO DE DOCUMENTO</w:t>
            </w:r>
          </w:p>
        </w:tc>
        <w:tc>
          <w:tcPr>
            <w:tcW w:w="2046" w:type="dxa"/>
            <w:tcBorders>
              <w:top w:val="nil"/>
              <w:left w:val="nil"/>
              <w:bottom w:val="nil"/>
              <w:right w:val="nil"/>
            </w:tcBorders>
            <w:shd w:val="clear" w:color="auto" w:fill="auto"/>
            <w:noWrap/>
            <w:vAlign w:val="bottom"/>
          </w:tcPr>
          <w:p w14:paraId="5B8F8E6C" w14:textId="77777777" w:rsidR="007E40E1" w:rsidRPr="00A31214" w:rsidRDefault="007E40E1" w:rsidP="007E40E1">
            <w:pPr>
              <w:rPr>
                <w:rFonts w:ascii="Arial" w:hAnsi="Arial" w:cs="Arial"/>
                <w:sz w:val="18"/>
                <w:lang w:val="es-CO" w:eastAsia="es-CO"/>
              </w:rPr>
            </w:pPr>
          </w:p>
        </w:tc>
        <w:tc>
          <w:tcPr>
            <w:tcW w:w="2411" w:type="dxa"/>
            <w:tcBorders>
              <w:top w:val="nil"/>
              <w:left w:val="nil"/>
              <w:bottom w:val="single" w:sz="4" w:space="0" w:color="auto"/>
              <w:right w:val="nil"/>
            </w:tcBorders>
            <w:shd w:val="clear" w:color="auto" w:fill="auto"/>
            <w:noWrap/>
            <w:vAlign w:val="bottom"/>
          </w:tcPr>
          <w:p w14:paraId="2D57B34E"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367" w:type="dxa"/>
            <w:gridSpan w:val="2"/>
            <w:tcBorders>
              <w:top w:val="nil"/>
              <w:left w:val="nil"/>
              <w:bottom w:val="single" w:sz="4" w:space="0" w:color="auto"/>
            </w:tcBorders>
            <w:shd w:val="clear" w:color="auto" w:fill="auto"/>
            <w:noWrap/>
            <w:vAlign w:val="bottom"/>
          </w:tcPr>
          <w:p w14:paraId="18868AA9"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3A37C366" w14:textId="77777777" w:rsidTr="007E40E1">
        <w:trPr>
          <w:trHeight w:val="224"/>
          <w:jc w:val="center"/>
        </w:trPr>
        <w:tc>
          <w:tcPr>
            <w:tcW w:w="431" w:type="dxa"/>
            <w:tcBorders>
              <w:top w:val="nil"/>
              <w:bottom w:val="nil"/>
              <w:right w:val="nil"/>
            </w:tcBorders>
            <w:shd w:val="clear" w:color="auto" w:fill="auto"/>
            <w:noWrap/>
            <w:vAlign w:val="bottom"/>
          </w:tcPr>
          <w:p w14:paraId="284FC5B8" w14:textId="77777777" w:rsidR="007E40E1" w:rsidRPr="00A31214" w:rsidRDefault="007E40E1" w:rsidP="007E40E1">
            <w:pPr>
              <w:jc w:val="center"/>
              <w:rPr>
                <w:rFonts w:ascii="Arial" w:hAnsi="Arial" w:cs="Arial"/>
                <w:sz w:val="18"/>
                <w:lang w:val="es-CO" w:eastAsia="es-CO"/>
              </w:rPr>
            </w:pPr>
            <w:r w:rsidRPr="00A31214">
              <w:rPr>
                <w:rFonts w:ascii="Arial" w:hAnsi="Arial" w:cs="Arial"/>
                <w:sz w:val="18"/>
                <w:lang w:val="es-CO" w:eastAsia="es-CO"/>
              </w:rPr>
              <w:t> </w:t>
            </w:r>
          </w:p>
        </w:tc>
        <w:tc>
          <w:tcPr>
            <w:tcW w:w="3873" w:type="dxa"/>
            <w:tcBorders>
              <w:top w:val="nil"/>
              <w:left w:val="nil"/>
              <w:bottom w:val="nil"/>
              <w:right w:val="nil"/>
            </w:tcBorders>
            <w:shd w:val="clear" w:color="auto" w:fill="auto"/>
            <w:noWrap/>
            <w:vAlign w:val="bottom"/>
          </w:tcPr>
          <w:p w14:paraId="1760F7FE"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NOMBRE O RAZÓN SOCIAL</w:t>
            </w:r>
          </w:p>
        </w:tc>
        <w:tc>
          <w:tcPr>
            <w:tcW w:w="2046" w:type="dxa"/>
            <w:tcBorders>
              <w:top w:val="nil"/>
              <w:left w:val="nil"/>
              <w:bottom w:val="nil"/>
              <w:right w:val="nil"/>
            </w:tcBorders>
            <w:shd w:val="clear" w:color="auto" w:fill="auto"/>
            <w:noWrap/>
            <w:vAlign w:val="bottom"/>
          </w:tcPr>
          <w:p w14:paraId="7E167E12" w14:textId="77777777" w:rsidR="007E40E1" w:rsidRPr="00A31214" w:rsidRDefault="007E40E1" w:rsidP="007E40E1">
            <w:pPr>
              <w:rPr>
                <w:rFonts w:ascii="Arial" w:hAnsi="Arial" w:cs="Arial"/>
                <w:sz w:val="18"/>
                <w:lang w:val="es-CO" w:eastAsia="es-CO"/>
              </w:rPr>
            </w:pPr>
          </w:p>
        </w:tc>
        <w:tc>
          <w:tcPr>
            <w:tcW w:w="2411" w:type="dxa"/>
            <w:tcBorders>
              <w:top w:val="nil"/>
              <w:left w:val="nil"/>
              <w:bottom w:val="nil"/>
              <w:right w:val="nil"/>
            </w:tcBorders>
            <w:shd w:val="clear" w:color="auto" w:fill="auto"/>
            <w:noWrap/>
            <w:vAlign w:val="bottom"/>
          </w:tcPr>
          <w:p w14:paraId="3FEF7E96"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367" w:type="dxa"/>
            <w:gridSpan w:val="2"/>
            <w:tcBorders>
              <w:top w:val="nil"/>
              <w:left w:val="nil"/>
              <w:bottom w:val="nil"/>
            </w:tcBorders>
            <w:shd w:val="clear" w:color="auto" w:fill="auto"/>
            <w:noWrap/>
            <w:vAlign w:val="bottom"/>
          </w:tcPr>
          <w:p w14:paraId="61D818AE"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25B60705" w14:textId="77777777" w:rsidTr="007E40E1">
        <w:trPr>
          <w:trHeight w:val="224"/>
          <w:jc w:val="center"/>
        </w:trPr>
        <w:tc>
          <w:tcPr>
            <w:tcW w:w="431" w:type="dxa"/>
            <w:tcBorders>
              <w:top w:val="nil"/>
              <w:bottom w:val="nil"/>
              <w:right w:val="nil"/>
            </w:tcBorders>
            <w:shd w:val="clear" w:color="auto" w:fill="auto"/>
            <w:noWrap/>
            <w:vAlign w:val="bottom"/>
          </w:tcPr>
          <w:p w14:paraId="084FE105" w14:textId="77777777" w:rsidR="007E40E1" w:rsidRPr="00A31214" w:rsidRDefault="007E40E1" w:rsidP="007E40E1">
            <w:pPr>
              <w:jc w:val="center"/>
              <w:rPr>
                <w:rFonts w:ascii="Arial" w:hAnsi="Arial" w:cs="Arial"/>
                <w:sz w:val="18"/>
                <w:lang w:val="es-CO" w:eastAsia="es-CO"/>
              </w:rPr>
            </w:pPr>
            <w:r w:rsidRPr="00A31214">
              <w:rPr>
                <w:rFonts w:ascii="Arial" w:hAnsi="Arial" w:cs="Arial"/>
                <w:sz w:val="18"/>
                <w:lang w:val="es-CO" w:eastAsia="es-CO"/>
              </w:rPr>
              <w:t> </w:t>
            </w:r>
          </w:p>
        </w:tc>
        <w:tc>
          <w:tcPr>
            <w:tcW w:w="5919" w:type="dxa"/>
            <w:gridSpan w:val="2"/>
            <w:tcBorders>
              <w:top w:val="nil"/>
              <w:left w:val="nil"/>
              <w:bottom w:val="nil"/>
              <w:right w:val="nil"/>
            </w:tcBorders>
            <w:shd w:val="clear" w:color="auto" w:fill="auto"/>
            <w:noWrap/>
            <w:vAlign w:val="bottom"/>
          </w:tcPr>
          <w:p w14:paraId="7B7842CC"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PORCENTAJE DE PARTICIPACIÓN DE CADA UNO</w:t>
            </w:r>
          </w:p>
        </w:tc>
        <w:tc>
          <w:tcPr>
            <w:tcW w:w="2411" w:type="dxa"/>
            <w:tcBorders>
              <w:top w:val="nil"/>
              <w:left w:val="nil"/>
              <w:bottom w:val="nil"/>
              <w:right w:val="nil"/>
            </w:tcBorders>
            <w:shd w:val="clear" w:color="auto" w:fill="auto"/>
            <w:noWrap/>
            <w:vAlign w:val="bottom"/>
          </w:tcPr>
          <w:p w14:paraId="4FA77EF9" w14:textId="77777777" w:rsidR="007E40E1" w:rsidRPr="00A31214" w:rsidRDefault="007E40E1" w:rsidP="007E40E1">
            <w:pPr>
              <w:rPr>
                <w:rFonts w:ascii="Arial" w:hAnsi="Arial" w:cs="Arial"/>
                <w:sz w:val="18"/>
                <w:lang w:val="es-CO" w:eastAsia="es-CO"/>
              </w:rPr>
            </w:pPr>
          </w:p>
        </w:tc>
        <w:tc>
          <w:tcPr>
            <w:tcW w:w="367" w:type="dxa"/>
            <w:gridSpan w:val="2"/>
            <w:tcBorders>
              <w:top w:val="nil"/>
              <w:left w:val="nil"/>
              <w:bottom w:val="nil"/>
            </w:tcBorders>
            <w:shd w:val="clear" w:color="auto" w:fill="auto"/>
            <w:noWrap/>
            <w:vAlign w:val="bottom"/>
          </w:tcPr>
          <w:p w14:paraId="67BF01D4"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5929E3CF" w14:textId="77777777" w:rsidTr="007E40E1">
        <w:trPr>
          <w:trHeight w:val="224"/>
          <w:jc w:val="center"/>
        </w:trPr>
        <w:tc>
          <w:tcPr>
            <w:tcW w:w="431" w:type="dxa"/>
            <w:tcBorders>
              <w:top w:val="nil"/>
              <w:bottom w:val="nil"/>
              <w:right w:val="nil"/>
            </w:tcBorders>
            <w:shd w:val="clear" w:color="auto" w:fill="auto"/>
            <w:noWrap/>
            <w:vAlign w:val="bottom"/>
          </w:tcPr>
          <w:p w14:paraId="53381EF6" w14:textId="77777777" w:rsidR="007E40E1" w:rsidRPr="00A31214" w:rsidRDefault="007E40E1" w:rsidP="007E40E1">
            <w:pPr>
              <w:jc w:val="center"/>
              <w:rPr>
                <w:rFonts w:ascii="Arial" w:hAnsi="Arial" w:cs="Arial"/>
                <w:sz w:val="18"/>
                <w:lang w:val="es-CO" w:eastAsia="es-CO"/>
              </w:rPr>
            </w:pPr>
            <w:r w:rsidRPr="00A31214">
              <w:rPr>
                <w:rFonts w:ascii="Arial" w:hAnsi="Arial" w:cs="Arial"/>
                <w:sz w:val="18"/>
                <w:lang w:val="es-CO" w:eastAsia="es-CO"/>
              </w:rPr>
              <w:t> </w:t>
            </w:r>
          </w:p>
        </w:tc>
        <w:tc>
          <w:tcPr>
            <w:tcW w:w="5919" w:type="dxa"/>
            <w:gridSpan w:val="2"/>
            <w:tcBorders>
              <w:top w:val="nil"/>
              <w:left w:val="nil"/>
              <w:bottom w:val="nil"/>
              <w:right w:val="nil"/>
            </w:tcBorders>
            <w:shd w:val="clear" w:color="auto" w:fill="auto"/>
            <w:noWrap/>
            <w:vAlign w:val="bottom"/>
          </w:tcPr>
          <w:p w14:paraId="2B089C89"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DE LOS SOCIOS Ó MAS</w:t>
            </w:r>
          </w:p>
        </w:tc>
        <w:tc>
          <w:tcPr>
            <w:tcW w:w="2411" w:type="dxa"/>
            <w:tcBorders>
              <w:top w:val="nil"/>
              <w:left w:val="nil"/>
              <w:bottom w:val="single" w:sz="4" w:space="0" w:color="auto"/>
              <w:right w:val="nil"/>
            </w:tcBorders>
            <w:shd w:val="clear" w:color="auto" w:fill="auto"/>
            <w:noWrap/>
            <w:vAlign w:val="bottom"/>
          </w:tcPr>
          <w:p w14:paraId="0469ED18"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1)</w:t>
            </w:r>
          </w:p>
        </w:tc>
        <w:tc>
          <w:tcPr>
            <w:tcW w:w="367" w:type="dxa"/>
            <w:gridSpan w:val="2"/>
            <w:tcBorders>
              <w:top w:val="nil"/>
              <w:left w:val="nil"/>
              <w:bottom w:val="single" w:sz="4" w:space="0" w:color="auto"/>
            </w:tcBorders>
            <w:shd w:val="clear" w:color="auto" w:fill="auto"/>
            <w:noWrap/>
            <w:vAlign w:val="bottom"/>
          </w:tcPr>
          <w:p w14:paraId="6EB96378"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4A5DA22F" w14:textId="77777777" w:rsidTr="007E40E1">
        <w:trPr>
          <w:trHeight w:val="224"/>
          <w:jc w:val="center"/>
        </w:trPr>
        <w:tc>
          <w:tcPr>
            <w:tcW w:w="431" w:type="dxa"/>
            <w:tcBorders>
              <w:top w:val="nil"/>
              <w:bottom w:val="nil"/>
              <w:right w:val="nil"/>
            </w:tcBorders>
            <w:shd w:val="clear" w:color="auto" w:fill="auto"/>
            <w:noWrap/>
            <w:vAlign w:val="bottom"/>
          </w:tcPr>
          <w:p w14:paraId="371567B9" w14:textId="77777777" w:rsidR="007E40E1" w:rsidRPr="00A31214" w:rsidRDefault="007E40E1" w:rsidP="007E40E1">
            <w:pPr>
              <w:jc w:val="center"/>
              <w:rPr>
                <w:rFonts w:ascii="Arial" w:hAnsi="Arial" w:cs="Arial"/>
                <w:sz w:val="18"/>
                <w:lang w:val="es-CO" w:eastAsia="es-CO"/>
              </w:rPr>
            </w:pPr>
            <w:r w:rsidRPr="00A31214">
              <w:rPr>
                <w:rFonts w:ascii="Arial" w:hAnsi="Arial" w:cs="Arial"/>
                <w:sz w:val="18"/>
                <w:lang w:val="es-CO" w:eastAsia="es-CO"/>
              </w:rPr>
              <w:t> </w:t>
            </w:r>
          </w:p>
        </w:tc>
        <w:tc>
          <w:tcPr>
            <w:tcW w:w="3873" w:type="dxa"/>
            <w:tcBorders>
              <w:top w:val="nil"/>
              <w:left w:val="nil"/>
              <w:bottom w:val="nil"/>
              <w:right w:val="nil"/>
            </w:tcBorders>
            <w:shd w:val="clear" w:color="auto" w:fill="auto"/>
            <w:noWrap/>
            <w:vAlign w:val="bottom"/>
          </w:tcPr>
          <w:p w14:paraId="4B38F0C9" w14:textId="77777777" w:rsidR="007E40E1" w:rsidRPr="00A31214" w:rsidRDefault="007E40E1" w:rsidP="007E40E1">
            <w:pPr>
              <w:rPr>
                <w:rFonts w:ascii="Arial" w:hAnsi="Arial" w:cs="Arial"/>
                <w:sz w:val="18"/>
                <w:lang w:val="es-CO" w:eastAsia="es-CO"/>
              </w:rPr>
            </w:pPr>
          </w:p>
        </w:tc>
        <w:tc>
          <w:tcPr>
            <w:tcW w:w="2046" w:type="dxa"/>
            <w:tcBorders>
              <w:top w:val="nil"/>
              <w:left w:val="nil"/>
              <w:bottom w:val="nil"/>
              <w:right w:val="nil"/>
            </w:tcBorders>
            <w:shd w:val="clear" w:color="auto" w:fill="auto"/>
            <w:noWrap/>
            <w:vAlign w:val="bottom"/>
          </w:tcPr>
          <w:p w14:paraId="627A1AEC" w14:textId="77777777" w:rsidR="007E40E1" w:rsidRPr="00A31214" w:rsidRDefault="007E40E1" w:rsidP="007E40E1">
            <w:pPr>
              <w:rPr>
                <w:rFonts w:ascii="Arial" w:hAnsi="Arial" w:cs="Arial"/>
                <w:sz w:val="18"/>
                <w:lang w:val="es-CO" w:eastAsia="es-CO"/>
              </w:rPr>
            </w:pPr>
          </w:p>
        </w:tc>
        <w:tc>
          <w:tcPr>
            <w:tcW w:w="2411" w:type="dxa"/>
            <w:tcBorders>
              <w:top w:val="nil"/>
              <w:left w:val="nil"/>
              <w:bottom w:val="single" w:sz="4" w:space="0" w:color="auto"/>
              <w:right w:val="nil"/>
            </w:tcBorders>
            <w:shd w:val="clear" w:color="auto" w:fill="auto"/>
            <w:noWrap/>
            <w:vAlign w:val="bottom"/>
          </w:tcPr>
          <w:p w14:paraId="0167A9A7"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2)</w:t>
            </w:r>
          </w:p>
        </w:tc>
        <w:tc>
          <w:tcPr>
            <w:tcW w:w="367" w:type="dxa"/>
            <w:gridSpan w:val="2"/>
            <w:tcBorders>
              <w:top w:val="nil"/>
              <w:left w:val="nil"/>
              <w:bottom w:val="single" w:sz="4" w:space="0" w:color="auto"/>
            </w:tcBorders>
            <w:shd w:val="clear" w:color="auto" w:fill="auto"/>
            <w:noWrap/>
            <w:vAlign w:val="bottom"/>
          </w:tcPr>
          <w:p w14:paraId="00E41DF3"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1A879B5E" w14:textId="77777777" w:rsidTr="007E40E1">
        <w:trPr>
          <w:trHeight w:val="211"/>
          <w:jc w:val="center"/>
        </w:trPr>
        <w:tc>
          <w:tcPr>
            <w:tcW w:w="431" w:type="dxa"/>
            <w:tcBorders>
              <w:top w:val="nil"/>
              <w:bottom w:val="nil"/>
              <w:right w:val="nil"/>
            </w:tcBorders>
            <w:shd w:val="clear" w:color="auto" w:fill="auto"/>
            <w:noWrap/>
            <w:vAlign w:val="bottom"/>
          </w:tcPr>
          <w:p w14:paraId="0523BF2D" w14:textId="77777777" w:rsidR="007E40E1" w:rsidRPr="00A31214" w:rsidRDefault="007E40E1" w:rsidP="007E40E1">
            <w:pPr>
              <w:jc w:val="center"/>
              <w:rPr>
                <w:rFonts w:ascii="Arial" w:hAnsi="Arial" w:cs="Arial"/>
                <w:sz w:val="18"/>
                <w:lang w:val="es-CO" w:eastAsia="es-CO"/>
              </w:rPr>
            </w:pPr>
            <w:r w:rsidRPr="00A31214">
              <w:rPr>
                <w:rFonts w:ascii="Arial" w:hAnsi="Arial" w:cs="Arial"/>
                <w:sz w:val="18"/>
                <w:lang w:val="es-CO" w:eastAsia="es-CO"/>
              </w:rPr>
              <w:t> </w:t>
            </w:r>
          </w:p>
        </w:tc>
        <w:tc>
          <w:tcPr>
            <w:tcW w:w="3873" w:type="dxa"/>
            <w:tcBorders>
              <w:top w:val="nil"/>
              <w:left w:val="nil"/>
              <w:bottom w:val="nil"/>
              <w:right w:val="nil"/>
            </w:tcBorders>
            <w:shd w:val="clear" w:color="auto" w:fill="auto"/>
            <w:noWrap/>
            <w:vAlign w:val="bottom"/>
          </w:tcPr>
          <w:p w14:paraId="4769E143"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xml:space="preserve">RÉGIMEN TRIBUTARIO </w:t>
            </w:r>
          </w:p>
        </w:tc>
        <w:tc>
          <w:tcPr>
            <w:tcW w:w="2046" w:type="dxa"/>
            <w:tcBorders>
              <w:top w:val="nil"/>
              <w:left w:val="nil"/>
              <w:bottom w:val="nil"/>
              <w:right w:val="nil"/>
            </w:tcBorders>
            <w:shd w:val="clear" w:color="auto" w:fill="auto"/>
            <w:noWrap/>
            <w:vAlign w:val="bottom"/>
          </w:tcPr>
          <w:p w14:paraId="43F39EDB" w14:textId="77777777" w:rsidR="007E40E1" w:rsidRPr="00A31214" w:rsidRDefault="007E40E1" w:rsidP="007E40E1">
            <w:pPr>
              <w:rPr>
                <w:rFonts w:ascii="Arial" w:hAnsi="Arial" w:cs="Arial"/>
                <w:sz w:val="18"/>
                <w:lang w:val="es-CO" w:eastAsia="es-CO"/>
              </w:rPr>
            </w:pPr>
          </w:p>
        </w:tc>
        <w:tc>
          <w:tcPr>
            <w:tcW w:w="2411" w:type="dxa"/>
            <w:tcBorders>
              <w:top w:val="nil"/>
              <w:left w:val="nil"/>
              <w:bottom w:val="single" w:sz="4" w:space="0" w:color="auto"/>
              <w:right w:val="nil"/>
            </w:tcBorders>
            <w:shd w:val="clear" w:color="auto" w:fill="auto"/>
            <w:noWrap/>
            <w:vAlign w:val="bottom"/>
          </w:tcPr>
          <w:p w14:paraId="74221764"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367" w:type="dxa"/>
            <w:gridSpan w:val="2"/>
            <w:tcBorders>
              <w:top w:val="nil"/>
              <w:left w:val="nil"/>
              <w:bottom w:val="single" w:sz="4" w:space="0" w:color="auto"/>
            </w:tcBorders>
            <w:shd w:val="clear" w:color="auto" w:fill="auto"/>
            <w:noWrap/>
            <w:vAlign w:val="bottom"/>
          </w:tcPr>
          <w:p w14:paraId="5AE83D61"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2FCD15B6" w14:textId="77777777" w:rsidTr="007E40E1">
        <w:trPr>
          <w:trHeight w:val="211"/>
          <w:jc w:val="center"/>
        </w:trPr>
        <w:tc>
          <w:tcPr>
            <w:tcW w:w="431" w:type="dxa"/>
            <w:tcBorders>
              <w:top w:val="nil"/>
              <w:bottom w:val="nil"/>
              <w:right w:val="nil"/>
            </w:tcBorders>
            <w:shd w:val="clear" w:color="auto" w:fill="auto"/>
            <w:noWrap/>
            <w:vAlign w:val="bottom"/>
          </w:tcPr>
          <w:p w14:paraId="5F60128E" w14:textId="77777777" w:rsidR="007E40E1" w:rsidRPr="00A31214" w:rsidRDefault="007E40E1" w:rsidP="007E40E1">
            <w:pPr>
              <w:jc w:val="center"/>
              <w:rPr>
                <w:rFonts w:ascii="Arial" w:hAnsi="Arial" w:cs="Arial"/>
                <w:sz w:val="18"/>
                <w:lang w:val="es-CO" w:eastAsia="es-CO"/>
              </w:rPr>
            </w:pPr>
            <w:r w:rsidRPr="00A31214">
              <w:rPr>
                <w:rFonts w:ascii="Arial" w:hAnsi="Arial" w:cs="Arial"/>
                <w:sz w:val="18"/>
                <w:lang w:val="es-CO" w:eastAsia="es-CO"/>
              </w:rPr>
              <w:t> </w:t>
            </w:r>
          </w:p>
        </w:tc>
        <w:tc>
          <w:tcPr>
            <w:tcW w:w="3873" w:type="dxa"/>
            <w:tcBorders>
              <w:top w:val="nil"/>
              <w:left w:val="nil"/>
              <w:right w:val="nil"/>
            </w:tcBorders>
            <w:shd w:val="clear" w:color="auto" w:fill="auto"/>
            <w:noWrap/>
            <w:vAlign w:val="bottom"/>
          </w:tcPr>
          <w:p w14:paraId="03B4AE47" w14:textId="77777777" w:rsidR="007E40E1" w:rsidRPr="00A31214" w:rsidRDefault="007E40E1" w:rsidP="007E40E1">
            <w:pPr>
              <w:rPr>
                <w:rFonts w:ascii="Arial" w:hAnsi="Arial" w:cs="Arial"/>
                <w:sz w:val="18"/>
                <w:lang w:val="es-CO" w:eastAsia="es-CO"/>
              </w:rPr>
            </w:pPr>
          </w:p>
        </w:tc>
        <w:tc>
          <w:tcPr>
            <w:tcW w:w="2046" w:type="dxa"/>
            <w:tcBorders>
              <w:top w:val="nil"/>
              <w:left w:val="nil"/>
              <w:right w:val="nil"/>
            </w:tcBorders>
            <w:shd w:val="clear" w:color="auto" w:fill="auto"/>
            <w:noWrap/>
            <w:vAlign w:val="bottom"/>
          </w:tcPr>
          <w:p w14:paraId="458E815B" w14:textId="77777777" w:rsidR="007E40E1" w:rsidRPr="00A31214" w:rsidRDefault="007E40E1" w:rsidP="007E40E1">
            <w:pPr>
              <w:rPr>
                <w:rFonts w:ascii="Arial" w:hAnsi="Arial" w:cs="Arial"/>
                <w:sz w:val="18"/>
                <w:lang w:val="es-CO" w:eastAsia="es-CO"/>
              </w:rPr>
            </w:pPr>
          </w:p>
        </w:tc>
        <w:tc>
          <w:tcPr>
            <w:tcW w:w="2411" w:type="dxa"/>
            <w:tcBorders>
              <w:top w:val="nil"/>
              <w:left w:val="nil"/>
              <w:right w:val="nil"/>
            </w:tcBorders>
            <w:shd w:val="clear" w:color="auto" w:fill="auto"/>
            <w:noWrap/>
            <w:vAlign w:val="bottom"/>
          </w:tcPr>
          <w:p w14:paraId="0705564E" w14:textId="77777777" w:rsidR="007E40E1" w:rsidRPr="00A31214" w:rsidRDefault="007E40E1" w:rsidP="007E40E1">
            <w:pPr>
              <w:rPr>
                <w:rFonts w:ascii="Arial" w:hAnsi="Arial" w:cs="Arial"/>
                <w:sz w:val="18"/>
                <w:lang w:val="es-CO" w:eastAsia="es-CO"/>
              </w:rPr>
            </w:pPr>
          </w:p>
        </w:tc>
        <w:tc>
          <w:tcPr>
            <w:tcW w:w="367" w:type="dxa"/>
            <w:gridSpan w:val="2"/>
            <w:tcBorders>
              <w:top w:val="nil"/>
              <w:left w:val="nil"/>
            </w:tcBorders>
            <w:shd w:val="clear" w:color="auto" w:fill="auto"/>
            <w:noWrap/>
            <w:vAlign w:val="bottom"/>
          </w:tcPr>
          <w:p w14:paraId="72CCA46E"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26C2F551" w14:textId="77777777" w:rsidTr="007E40E1">
        <w:trPr>
          <w:trHeight w:val="211"/>
          <w:jc w:val="center"/>
        </w:trPr>
        <w:tc>
          <w:tcPr>
            <w:tcW w:w="431" w:type="dxa"/>
            <w:tcBorders>
              <w:top w:val="nil"/>
              <w:bottom w:val="nil"/>
              <w:right w:val="nil"/>
            </w:tcBorders>
            <w:shd w:val="clear" w:color="auto" w:fill="auto"/>
            <w:noWrap/>
            <w:vAlign w:val="bottom"/>
          </w:tcPr>
          <w:p w14:paraId="69C6A36F" w14:textId="77777777" w:rsidR="007E40E1" w:rsidRPr="00A31214" w:rsidRDefault="007E40E1" w:rsidP="007E40E1">
            <w:pPr>
              <w:jc w:val="center"/>
              <w:rPr>
                <w:rFonts w:ascii="Arial" w:hAnsi="Arial" w:cs="Arial"/>
                <w:b/>
                <w:bCs/>
                <w:sz w:val="18"/>
                <w:lang w:val="es-CO" w:eastAsia="es-CO"/>
              </w:rPr>
            </w:pPr>
            <w:r w:rsidRPr="00A31214">
              <w:rPr>
                <w:rFonts w:ascii="Arial" w:hAnsi="Arial" w:cs="Arial"/>
                <w:b/>
                <w:bCs/>
                <w:sz w:val="18"/>
                <w:lang w:val="es-CO" w:eastAsia="es-CO"/>
              </w:rPr>
              <w:t>III</w:t>
            </w:r>
          </w:p>
        </w:tc>
        <w:tc>
          <w:tcPr>
            <w:tcW w:w="8697" w:type="dxa"/>
            <w:gridSpan w:val="5"/>
            <w:tcBorders>
              <w:top w:val="nil"/>
              <w:left w:val="nil"/>
              <w:bottom w:val="nil"/>
            </w:tcBorders>
            <w:shd w:val="clear" w:color="000000" w:fill="auto"/>
            <w:noWrap/>
            <w:vAlign w:val="bottom"/>
          </w:tcPr>
          <w:p w14:paraId="0478BBA2" w14:textId="77777777" w:rsidR="007E40E1" w:rsidRPr="00A31214" w:rsidRDefault="007E40E1" w:rsidP="007E40E1">
            <w:pPr>
              <w:rPr>
                <w:rFonts w:ascii="Arial" w:hAnsi="Arial" w:cs="Arial"/>
                <w:b/>
                <w:bCs/>
                <w:sz w:val="18"/>
                <w:lang w:val="es-CO" w:eastAsia="es-CO"/>
              </w:rPr>
            </w:pPr>
            <w:r w:rsidRPr="00A31214">
              <w:rPr>
                <w:rFonts w:ascii="Arial" w:hAnsi="Arial" w:cs="Arial"/>
                <w:b/>
                <w:bCs/>
                <w:sz w:val="18"/>
                <w:lang w:val="es-CO" w:eastAsia="es-CO"/>
              </w:rPr>
              <w:t>UBICACIÓN ( Para Persona Jurídica, Nacional, Unión Temporal o Consorcio)</w:t>
            </w:r>
          </w:p>
        </w:tc>
      </w:tr>
      <w:tr w:rsidR="007E40E1" w:rsidRPr="00A31214" w14:paraId="680C2A29" w14:textId="77777777" w:rsidTr="007E40E1">
        <w:trPr>
          <w:trHeight w:val="211"/>
          <w:jc w:val="center"/>
        </w:trPr>
        <w:tc>
          <w:tcPr>
            <w:tcW w:w="431" w:type="dxa"/>
            <w:tcBorders>
              <w:top w:val="nil"/>
              <w:bottom w:val="nil"/>
              <w:right w:val="nil"/>
            </w:tcBorders>
            <w:shd w:val="clear" w:color="auto" w:fill="auto"/>
            <w:noWrap/>
            <w:vAlign w:val="bottom"/>
          </w:tcPr>
          <w:p w14:paraId="2049F87F" w14:textId="77777777" w:rsidR="007E40E1" w:rsidRPr="00A31214" w:rsidRDefault="007E40E1" w:rsidP="007E40E1">
            <w:pPr>
              <w:jc w:val="center"/>
              <w:rPr>
                <w:rFonts w:ascii="Arial" w:hAnsi="Arial" w:cs="Arial"/>
                <w:bCs/>
                <w:sz w:val="18"/>
                <w:lang w:val="es-CO" w:eastAsia="es-CO"/>
              </w:rPr>
            </w:pPr>
            <w:r w:rsidRPr="00A31214">
              <w:rPr>
                <w:rFonts w:ascii="Arial" w:hAnsi="Arial" w:cs="Arial"/>
                <w:bCs/>
                <w:sz w:val="18"/>
                <w:lang w:val="es-CO" w:eastAsia="es-CO"/>
              </w:rPr>
              <w:t> </w:t>
            </w:r>
          </w:p>
        </w:tc>
        <w:tc>
          <w:tcPr>
            <w:tcW w:w="3873" w:type="dxa"/>
            <w:tcBorders>
              <w:top w:val="nil"/>
              <w:left w:val="nil"/>
              <w:right w:val="nil"/>
            </w:tcBorders>
            <w:shd w:val="clear" w:color="000000" w:fill="auto"/>
            <w:noWrap/>
            <w:vAlign w:val="bottom"/>
          </w:tcPr>
          <w:p w14:paraId="50CEF255" w14:textId="77777777" w:rsidR="007E40E1" w:rsidRPr="00A31214" w:rsidRDefault="007E40E1" w:rsidP="007E40E1">
            <w:pPr>
              <w:rPr>
                <w:rFonts w:ascii="Arial" w:hAnsi="Arial" w:cs="Arial"/>
                <w:bCs/>
                <w:sz w:val="18"/>
                <w:lang w:val="es-CO" w:eastAsia="es-CO"/>
              </w:rPr>
            </w:pPr>
            <w:r w:rsidRPr="00A31214">
              <w:rPr>
                <w:rFonts w:ascii="Arial" w:hAnsi="Arial" w:cs="Arial"/>
                <w:bCs/>
                <w:sz w:val="18"/>
                <w:lang w:val="es-CO" w:eastAsia="es-CO"/>
              </w:rPr>
              <w:t>PAÍS</w:t>
            </w:r>
          </w:p>
        </w:tc>
        <w:tc>
          <w:tcPr>
            <w:tcW w:w="2046" w:type="dxa"/>
            <w:tcBorders>
              <w:top w:val="nil"/>
              <w:left w:val="nil"/>
              <w:right w:val="nil"/>
            </w:tcBorders>
            <w:shd w:val="clear" w:color="000000" w:fill="auto"/>
            <w:noWrap/>
            <w:vAlign w:val="bottom"/>
          </w:tcPr>
          <w:p w14:paraId="2E338AAF"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2411" w:type="dxa"/>
            <w:tcBorders>
              <w:top w:val="nil"/>
              <w:left w:val="nil"/>
              <w:bottom w:val="single" w:sz="4" w:space="0" w:color="auto"/>
              <w:right w:val="nil"/>
            </w:tcBorders>
            <w:shd w:val="clear" w:color="000000" w:fill="auto"/>
            <w:noWrap/>
            <w:vAlign w:val="bottom"/>
          </w:tcPr>
          <w:p w14:paraId="0A5C3352"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367" w:type="dxa"/>
            <w:gridSpan w:val="2"/>
            <w:tcBorders>
              <w:top w:val="nil"/>
              <w:left w:val="nil"/>
            </w:tcBorders>
            <w:shd w:val="clear" w:color="000000" w:fill="auto"/>
            <w:noWrap/>
            <w:vAlign w:val="bottom"/>
          </w:tcPr>
          <w:p w14:paraId="0E2978CE"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7CCD899E" w14:textId="77777777" w:rsidTr="007E40E1">
        <w:trPr>
          <w:trHeight w:val="211"/>
          <w:jc w:val="center"/>
        </w:trPr>
        <w:tc>
          <w:tcPr>
            <w:tcW w:w="431" w:type="dxa"/>
            <w:tcBorders>
              <w:top w:val="nil"/>
              <w:bottom w:val="nil"/>
              <w:right w:val="nil"/>
            </w:tcBorders>
            <w:shd w:val="clear" w:color="auto" w:fill="auto"/>
            <w:noWrap/>
            <w:vAlign w:val="bottom"/>
          </w:tcPr>
          <w:p w14:paraId="35BA50FE" w14:textId="77777777" w:rsidR="007E40E1" w:rsidRPr="00A31214" w:rsidRDefault="007E40E1" w:rsidP="007E40E1">
            <w:pPr>
              <w:jc w:val="center"/>
              <w:rPr>
                <w:rFonts w:ascii="Arial" w:hAnsi="Arial" w:cs="Arial"/>
                <w:bCs/>
                <w:sz w:val="18"/>
                <w:lang w:val="es-CO" w:eastAsia="es-CO"/>
              </w:rPr>
            </w:pPr>
            <w:r w:rsidRPr="00A31214">
              <w:rPr>
                <w:rFonts w:ascii="Arial" w:hAnsi="Arial" w:cs="Arial"/>
                <w:bCs/>
                <w:sz w:val="18"/>
                <w:lang w:val="es-CO" w:eastAsia="es-CO"/>
              </w:rPr>
              <w:t> </w:t>
            </w:r>
          </w:p>
        </w:tc>
        <w:tc>
          <w:tcPr>
            <w:tcW w:w="3873" w:type="dxa"/>
            <w:tcBorders>
              <w:top w:val="nil"/>
              <w:left w:val="nil"/>
              <w:right w:val="nil"/>
            </w:tcBorders>
            <w:shd w:val="clear" w:color="000000" w:fill="auto"/>
            <w:noWrap/>
            <w:vAlign w:val="bottom"/>
          </w:tcPr>
          <w:p w14:paraId="47C201E8" w14:textId="77777777" w:rsidR="007E40E1" w:rsidRPr="00A31214" w:rsidRDefault="007E40E1" w:rsidP="007E40E1">
            <w:pPr>
              <w:rPr>
                <w:rFonts w:ascii="Arial" w:hAnsi="Arial" w:cs="Arial"/>
                <w:bCs/>
                <w:sz w:val="18"/>
                <w:lang w:val="es-CO" w:eastAsia="es-CO"/>
              </w:rPr>
            </w:pPr>
            <w:r w:rsidRPr="00A31214">
              <w:rPr>
                <w:rFonts w:ascii="Arial" w:hAnsi="Arial" w:cs="Arial"/>
                <w:bCs/>
                <w:sz w:val="18"/>
                <w:lang w:val="es-CO" w:eastAsia="es-CO"/>
              </w:rPr>
              <w:t>REGIÓN</w:t>
            </w:r>
          </w:p>
        </w:tc>
        <w:tc>
          <w:tcPr>
            <w:tcW w:w="2046" w:type="dxa"/>
            <w:tcBorders>
              <w:top w:val="nil"/>
              <w:left w:val="nil"/>
              <w:right w:val="nil"/>
            </w:tcBorders>
            <w:shd w:val="clear" w:color="000000" w:fill="auto"/>
            <w:noWrap/>
            <w:vAlign w:val="bottom"/>
          </w:tcPr>
          <w:p w14:paraId="78CFEEC1"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5C075B45"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367" w:type="dxa"/>
            <w:gridSpan w:val="2"/>
            <w:tcBorders>
              <w:top w:val="nil"/>
              <w:left w:val="nil"/>
            </w:tcBorders>
            <w:shd w:val="clear" w:color="000000" w:fill="auto"/>
            <w:noWrap/>
            <w:vAlign w:val="bottom"/>
          </w:tcPr>
          <w:p w14:paraId="21455B55"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69AD64DD" w14:textId="77777777" w:rsidTr="007E40E1">
        <w:trPr>
          <w:trHeight w:val="211"/>
          <w:jc w:val="center"/>
        </w:trPr>
        <w:tc>
          <w:tcPr>
            <w:tcW w:w="431" w:type="dxa"/>
            <w:tcBorders>
              <w:top w:val="nil"/>
              <w:bottom w:val="nil"/>
              <w:right w:val="nil"/>
            </w:tcBorders>
            <w:shd w:val="clear" w:color="auto" w:fill="auto"/>
            <w:noWrap/>
            <w:vAlign w:val="bottom"/>
          </w:tcPr>
          <w:p w14:paraId="74256603" w14:textId="77777777" w:rsidR="007E40E1" w:rsidRPr="00A31214" w:rsidRDefault="007E40E1" w:rsidP="007E40E1">
            <w:pPr>
              <w:jc w:val="center"/>
              <w:rPr>
                <w:rFonts w:ascii="Arial" w:hAnsi="Arial" w:cs="Arial"/>
                <w:bCs/>
                <w:sz w:val="18"/>
                <w:lang w:val="es-CO" w:eastAsia="es-CO"/>
              </w:rPr>
            </w:pPr>
            <w:r w:rsidRPr="00A31214">
              <w:rPr>
                <w:rFonts w:ascii="Arial" w:hAnsi="Arial" w:cs="Arial"/>
                <w:bCs/>
                <w:sz w:val="18"/>
                <w:lang w:val="es-CO" w:eastAsia="es-CO"/>
              </w:rPr>
              <w:t> </w:t>
            </w:r>
          </w:p>
        </w:tc>
        <w:tc>
          <w:tcPr>
            <w:tcW w:w="3873" w:type="dxa"/>
            <w:tcBorders>
              <w:top w:val="nil"/>
              <w:left w:val="nil"/>
              <w:right w:val="nil"/>
            </w:tcBorders>
            <w:shd w:val="clear" w:color="000000" w:fill="auto"/>
            <w:noWrap/>
            <w:vAlign w:val="bottom"/>
          </w:tcPr>
          <w:p w14:paraId="59C7656B" w14:textId="77777777" w:rsidR="007E40E1" w:rsidRPr="00A31214" w:rsidRDefault="007E40E1" w:rsidP="007E40E1">
            <w:pPr>
              <w:rPr>
                <w:rFonts w:ascii="Arial" w:hAnsi="Arial" w:cs="Arial"/>
                <w:bCs/>
                <w:sz w:val="18"/>
                <w:lang w:val="es-CO" w:eastAsia="es-CO"/>
              </w:rPr>
            </w:pPr>
            <w:r w:rsidRPr="00A31214">
              <w:rPr>
                <w:rFonts w:ascii="Arial" w:hAnsi="Arial" w:cs="Arial"/>
                <w:bCs/>
                <w:sz w:val="18"/>
                <w:lang w:val="es-CO" w:eastAsia="es-CO"/>
              </w:rPr>
              <w:t>CIUDAD</w:t>
            </w:r>
          </w:p>
        </w:tc>
        <w:tc>
          <w:tcPr>
            <w:tcW w:w="2046" w:type="dxa"/>
            <w:tcBorders>
              <w:top w:val="nil"/>
              <w:left w:val="nil"/>
              <w:right w:val="nil"/>
            </w:tcBorders>
            <w:shd w:val="clear" w:color="000000" w:fill="auto"/>
            <w:noWrap/>
            <w:vAlign w:val="bottom"/>
          </w:tcPr>
          <w:p w14:paraId="518A9C1A"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4D93704E"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367" w:type="dxa"/>
            <w:gridSpan w:val="2"/>
            <w:tcBorders>
              <w:top w:val="nil"/>
              <w:left w:val="nil"/>
            </w:tcBorders>
            <w:shd w:val="clear" w:color="000000" w:fill="auto"/>
            <w:noWrap/>
            <w:vAlign w:val="bottom"/>
          </w:tcPr>
          <w:p w14:paraId="2C483887"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1DF7F9CB" w14:textId="77777777" w:rsidTr="007E40E1">
        <w:trPr>
          <w:trHeight w:val="224"/>
          <w:jc w:val="center"/>
        </w:trPr>
        <w:tc>
          <w:tcPr>
            <w:tcW w:w="431" w:type="dxa"/>
            <w:tcBorders>
              <w:top w:val="nil"/>
              <w:bottom w:val="nil"/>
              <w:right w:val="nil"/>
            </w:tcBorders>
            <w:shd w:val="clear" w:color="auto" w:fill="auto"/>
            <w:noWrap/>
            <w:vAlign w:val="bottom"/>
          </w:tcPr>
          <w:p w14:paraId="3C03599D" w14:textId="77777777" w:rsidR="007E40E1" w:rsidRPr="00A31214" w:rsidRDefault="007E40E1" w:rsidP="007E40E1">
            <w:pPr>
              <w:jc w:val="center"/>
              <w:rPr>
                <w:rFonts w:ascii="Arial" w:hAnsi="Arial" w:cs="Arial"/>
                <w:bCs/>
                <w:sz w:val="18"/>
                <w:lang w:val="es-CO" w:eastAsia="es-CO"/>
              </w:rPr>
            </w:pPr>
            <w:r w:rsidRPr="00A31214">
              <w:rPr>
                <w:rFonts w:ascii="Arial" w:hAnsi="Arial" w:cs="Arial"/>
                <w:bCs/>
                <w:sz w:val="18"/>
                <w:lang w:val="es-CO" w:eastAsia="es-CO"/>
              </w:rPr>
              <w:t> </w:t>
            </w:r>
          </w:p>
        </w:tc>
        <w:tc>
          <w:tcPr>
            <w:tcW w:w="3873" w:type="dxa"/>
            <w:tcBorders>
              <w:top w:val="nil"/>
              <w:left w:val="nil"/>
              <w:right w:val="nil"/>
            </w:tcBorders>
            <w:shd w:val="clear" w:color="000000" w:fill="auto"/>
            <w:noWrap/>
            <w:vAlign w:val="bottom"/>
          </w:tcPr>
          <w:p w14:paraId="6791A204" w14:textId="77777777" w:rsidR="007E40E1" w:rsidRPr="00A31214" w:rsidRDefault="007E40E1" w:rsidP="007E40E1">
            <w:pPr>
              <w:rPr>
                <w:rFonts w:ascii="Arial" w:hAnsi="Arial" w:cs="Arial"/>
                <w:bCs/>
                <w:sz w:val="18"/>
                <w:lang w:val="es-CO" w:eastAsia="es-CO"/>
              </w:rPr>
            </w:pPr>
            <w:r w:rsidRPr="00A31214">
              <w:rPr>
                <w:rFonts w:ascii="Arial" w:hAnsi="Arial" w:cs="Arial"/>
                <w:bCs/>
                <w:sz w:val="18"/>
                <w:lang w:val="es-CO" w:eastAsia="es-CO"/>
              </w:rPr>
              <w:t>DIRECCIÓN</w:t>
            </w:r>
          </w:p>
        </w:tc>
        <w:tc>
          <w:tcPr>
            <w:tcW w:w="2046" w:type="dxa"/>
            <w:tcBorders>
              <w:top w:val="nil"/>
              <w:left w:val="nil"/>
              <w:right w:val="nil"/>
            </w:tcBorders>
            <w:shd w:val="clear" w:color="000000" w:fill="auto"/>
            <w:noWrap/>
            <w:vAlign w:val="bottom"/>
          </w:tcPr>
          <w:p w14:paraId="59016651"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25BF1CBA"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367" w:type="dxa"/>
            <w:gridSpan w:val="2"/>
            <w:tcBorders>
              <w:top w:val="nil"/>
              <w:left w:val="nil"/>
            </w:tcBorders>
            <w:shd w:val="clear" w:color="000000" w:fill="auto"/>
            <w:noWrap/>
            <w:vAlign w:val="bottom"/>
          </w:tcPr>
          <w:p w14:paraId="2FBDC33E"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2FE920D4" w14:textId="77777777" w:rsidTr="007E40E1">
        <w:trPr>
          <w:trHeight w:val="224"/>
          <w:jc w:val="center"/>
        </w:trPr>
        <w:tc>
          <w:tcPr>
            <w:tcW w:w="431" w:type="dxa"/>
            <w:tcBorders>
              <w:top w:val="nil"/>
              <w:bottom w:val="nil"/>
              <w:right w:val="nil"/>
            </w:tcBorders>
            <w:shd w:val="clear" w:color="auto" w:fill="auto"/>
            <w:noWrap/>
            <w:vAlign w:val="bottom"/>
          </w:tcPr>
          <w:p w14:paraId="4D36932C" w14:textId="77777777" w:rsidR="007E40E1" w:rsidRPr="00A31214" w:rsidRDefault="007E40E1" w:rsidP="007E40E1">
            <w:pPr>
              <w:jc w:val="center"/>
              <w:rPr>
                <w:rFonts w:ascii="Arial" w:hAnsi="Arial" w:cs="Arial"/>
                <w:sz w:val="18"/>
                <w:lang w:val="es-CO" w:eastAsia="es-CO"/>
              </w:rPr>
            </w:pPr>
            <w:r w:rsidRPr="00A31214">
              <w:rPr>
                <w:rFonts w:ascii="Arial" w:hAnsi="Arial" w:cs="Arial"/>
                <w:sz w:val="18"/>
                <w:lang w:val="es-CO" w:eastAsia="es-CO"/>
              </w:rPr>
              <w:t> </w:t>
            </w:r>
          </w:p>
        </w:tc>
        <w:tc>
          <w:tcPr>
            <w:tcW w:w="3873" w:type="dxa"/>
            <w:tcBorders>
              <w:top w:val="nil"/>
              <w:left w:val="nil"/>
              <w:right w:val="nil"/>
            </w:tcBorders>
            <w:shd w:val="clear" w:color="000000" w:fill="auto"/>
            <w:noWrap/>
            <w:vAlign w:val="bottom"/>
          </w:tcPr>
          <w:p w14:paraId="41B8E231" w14:textId="77777777" w:rsidR="007E40E1" w:rsidRPr="00A31214" w:rsidRDefault="007E40E1" w:rsidP="007E40E1">
            <w:pPr>
              <w:rPr>
                <w:rFonts w:ascii="Arial" w:hAnsi="Arial" w:cs="Arial"/>
                <w:bCs/>
                <w:sz w:val="18"/>
                <w:lang w:val="es-CO" w:eastAsia="es-CO"/>
              </w:rPr>
            </w:pPr>
            <w:r w:rsidRPr="00A31214">
              <w:rPr>
                <w:rFonts w:ascii="Arial" w:hAnsi="Arial" w:cs="Arial"/>
                <w:bCs/>
                <w:sz w:val="18"/>
                <w:lang w:val="es-CO" w:eastAsia="es-CO"/>
              </w:rPr>
              <w:t>TELÉFONO</w:t>
            </w:r>
          </w:p>
        </w:tc>
        <w:tc>
          <w:tcPr>
            <w:tcW w:w="2046" w:type="dxa"/>
            <w:tcBorders>
              <w:top w:val="nil"/>
              <w:left w:val="nil"/>
              <w:right w:val="nil"/>
            </w:tcBorders>
            <w:shd w:val="clear" w:color="000000" w:fill="auto"/>
            <w:noWrap/>
            <w:vAlign w:val="bottom"/>
          </w:tcPr>
          <w:p w14:paraId="6CCA3828"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24D945E0"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367" w:type="dxa"/>
            <w:gridSpan w:val="2"/>
            <w:tcBorders>
              <w:top w:val="nil"/>
              <w:left w:val="nil"/>
            </w:tcBorders>
            <w:shd w:val="clear" w:color="000000" w:fill="auto"/>
            <w:noWrap/>
            <w:vAlign w:val="bottom"/>
          </w:tcPr>
          <w:p w14:paraId="3E5A7938"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13BE51FF" w14:textId="77777777" w:rsidTr="007E40E1">
        <w:trPr>
          <w:trHeight w:val="224"/>
          <w:jc w:val="center"/>
        </w:trPr>
        <w:tc>
          <w:tcPr>
            <w:tcW w:w="431" w:type="dxa"/>
            <w:tcBorders>
              <w:top w:val="nil"/>
              <w:bottom w:val="nil"/>
              <w:right w:val="nil"/>
            </w:tcBorders>
            <w:shd w:val="clear" w:color="auto" w:fill="auto"/>
            <w:noWrap/>
            <w:vAlign w:val="bottom"/>
          </w:tcPr>
          <w:p w14:paraId="1D9D236F" w14:textId="77777777" w:rsidR="007E40E1" w:rsidRPr="00A31214" w:rsidRDefault="007E40E1" w:rsidP="007E40E1">
            <w:pPr>
              <w:jc w:val="center"/>
              <w:rPr>
                <w:rFonts w:ascii="Arial" w:hAnsi="Arial" w:cs="Arial"/>
                <w:sz w:val="18"/>
                <w:lang w:val="es-CO" w:eastAsia="es-CO"/>
              </w:rPr>
            </w:pPr>
            <w:r w:rsidRPr="00A31214">
              <w:rPr>
                <w:rFonts w:ascii="Arial" w:hAnsi="Arial" w:cs="Arial"/>
                <w:sz w:val="18"/>
                <w:lang w:val="es-CO" w:eastAsia="es-CO"/>
              </w:rPr>
              <w:t> </w:t>
            </w:r>
          </w:p>
        </w:tc>
        <w:tc>
          <w:tcPr>
            <w:tcW w:w="3873" w:type="dxa"/>
            <w:tcBorders>
              <w:top w:val="nil"/>
              <w:left w:val="nil"/>
              <w:right w:val="nil"/>
            </w:tcBorders>
            <w:shd w:val="clear" w:color="000000" w:fill="auto"/>
            <w:noWrap/>
            <w:vAlign w:val="bottom"/>
          </w:tcPr>
          <w:p w14:paraId="30651891" w14:textId="77777777" w:rsidR="007E40E1" w:rsidRPr="00A31214" w:rsidRDefault="007E40E1" w:rsidP="007E40E1">
            <w:pPr>
              <w:rPr>
                <w:rFonts w:ascii="Arial" w:hAnsi="Arial" w:cs="Arial"/>
                <w:bCs/>
                <w:sz w:val="18"/>
                <w:lang w:val="es-CO" w:eastAsia="es-CO"/>
              </w:rPr>
            </w:pPr>
            <w:r w:rsidRPr="00A31214">
              <w:rPr>
                <w:rFonts w:ascii="Arial" w:hAnsi="Arial" w:cs="Arial"/>
                <w:bCs/>
                <w:sz w:val="18"/>
                <w:lang w:val="es-CO" w:eastAsia="es-CO"/>
              </w:rPr>
              <w:t>FAX</w:t>
            </w:r>
          </w:p>
        </w:tc>
        <w:tc>
          <w:tcPr>
            <w:tcW w:w="2046" w:type="dxa"/>
            <w:tcBorders>
              <w:top w:val="nil"/>
              <w:left w:val="nil"/>
              <w:right w:val="nil"/>
            </w:tcBorders>
            <w:shd w:val="clear" w:color="000000" w:fill="auto"/>
            <w:noWrap/>
            <w:vAlign w:val="bottom"/>
          </w:tcPr>
          <w:p w14:paraId="316C31D7"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1EC0E3AB"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367" w:type="dxa"/>
            <w:gridSpan w:val="2"/>
            <w:tcBorders>
              <w:top w:val="nil"/>
              <w:left w:val="nil"/>
            </w:tcBorders>
            <w:shd w:val="clear" w:color="000000" w:fill="auto"/>
            <w:noWrap/>
            <w:vAlign w:val="bottom"/>
          </w:tcPr>
          <w:p w14:paraId="68EAD370"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3EB821C6" w14:textId="77777777" w:rsidTr="007E40E1">
        <w:trPr>
          <w:trHeight w:val="224"/>
          <w:jc w:val="center"/>
        </w:trPr>
        <w:tc>
          <w:tcPr>
            <w:tcW w:w="431" w:type="dxa"/>
            <w:tcBorders>
              <w:top w:val="nil"/>
              <w:bottom w:val="nil"/>
              <w:right w:val="nil"/>
            </w:tcBorders>
            <w:shd w:val="clear" w:color="auto" w:fill="auto"/>
            <w:noWrap/>
            <w:vAlign w:val="bottom"/>
          </w:tcPr>
          <w:p w14:paraId="075C631B" w14:textId="77777777" w:rsidR="007E40E1" w:rsidRPr="00A31214" w:rsidRDefault="007E40E1" w:rsidP="007E40E1">
            <w:pPr>
              <w:jc w:val="center"/>
              <w:rPr>
                <w:rFonts w:ascii="Arial" w:hAnsi="Arial" w:cs="Arial"/>
                <w:sz w:val="18"/>
                <w:lang w:val="es-CO" w:eastAsia="es-CO"/>
              </w:rPr>
            </w:pPr>
            <w:r w:rsidRPr="00A31214">
              <w:rPr>
                <w:rFonts w:ascii="Arial" w:hAnsi="Arial" w:cs="Arial"/>
                <w:sz w:val="18"/>
                <w:lang w:val="es-CO" w:eastAsia="es-CO"/>
              </w:rPr>
              <w:t> </w:t>
            </w:r>
          </w:p>
        </w:tc>
        <w:tc>
          <w:tcPr>
            <w:tcW w:w="3873" w:type="dxa"/>
            <w:tcBorders>
              <w:top w:val="nil"/>
              <w:left w:val="nil"/>
              <w:right w:val="nil"/>
            </w:tcBorders>
            <w:shd w:val="clear" w:color="000000" w:fill="auto"/>
            <w:noWrap/>
            <w:vAlign w:val="bottom"/>
          </w:tcPr>
          <w:p w14:paraId="7E52B083" w14:textId="77777777" w:rsidR="007E40E1" w:rsidRPr="00A31214" w:rsidRDefault="007E40E1" w:rsidP="007E40E1">
            <w:pPr>
              <w:rPr>
                <w:rFonts w:ascii="Arial" w:hAnsi="Arial" w:cs="Arial"/>
                <w:bCs/>
                <w:sz w:val="18"/>
                <w:lang w:val="es-CO" w:eastAsia="es-CO"/>
              </w:rPr>
            </w:pPr>
            <w:r w:rsidRPr="00A31214">
              <w:rPr>
                <w:rFonts w:ascii="Arial" w:hAnsi="Arial" w:cs="Arial"/>
                <w:bCs/>
                <w:sz w:val="18"/>
                <w:lang w:val="es-CO" w:eastAsia="es-CO"/>
              </w:rPr>
              <w:t xml:space="preserve">E-MAIL </w:t>
            </w:r>
          </w:p>
        </w:tc>
        <w:tc>
          <w:tcPr>
            <w:tcW w:w="2046" w:type="dxa"/>
            <w:tcBorders>
              <w:top w:val="nil"/>
              <w:left w:val="nil"/>
              <w:right w:val="nil"/>
            </w:tcBorders>
            <w:shd w:val="clear" w:color="000000" w:fill="auto"/>
            <w:noWrap/>
            <w:vAlign w:val="bottom"/>
          </w:tcPr>
          <w:p w14:paraId="454A8A26" w14:textId="77777777" w:rsidR="007E40E1" w:rsidRPr="00A31214" w:rsidRDefault="007E40E1" w:rsidP="007E40E1">
            <w:pPr>
              <w:rPr>
                <w:rFonts w:ascii="Arial" w:hAnsi="Arial" w:cs="Arial"/>
                <w:color w:val="0000FF"/>
                <w:sz w:val="18"/>
                <w:u w:val="single"/>
                <w:lang w:val="es-CO" w:eastAsia="es-CO"/>
              </w:rPr>
            </w:pPr>
            <w:r w:rsidRPr="00A31214">
              <w:rPr>
                <w:rFonts w:ascii="Arial" w:hAnsi="Arial" w:cs="Arial"/>
                <w:color w:val="0000FF"/>
                <w:sz w:val="18"/>
                <w:u w:val="single"/>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57A2B7AF"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367" w:type="dxa"/>
            <w:gridSpan w:val="2"/>
            <w:tcBorders>
              <w:top w:val="nil"/>
              <w:left w:val="nil"/>
            </w:tcBorders>
            <w:shd w:val="clear" w:color="000000" w:fill="auto"/>
            <w:noWrap/>
            <w:vAlign w:val="bottom"/>
          </w:tcPr>
          <w:p w14:paraId="186D9349"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67DA7A1A" w14:textId="77777777" w:rsidTr="007E40E1">
        <w:trPr>
          <w:trHeight w:val="224"/>
          <w:jc w:val="center"/>
        </w:trPr>
        <w:tc>
          <w:tcPr>
            <w:tcW w:w="431" w:type="dxa"/>
            <w:tcBorders>
              <w:top w:val="nil"/>
              <w:bottom w:val="nil"/>
              <w:right w:val="nil"/>
            </w:tcBorders>
            <w:shd w:val="clear" w:color="auto" w:fill="auto"/>
            <w:noWrap/>
            <w:vAlign w:val="bottom"/>
          </w:tcPr>
          <w:p w14:paraId="38F482FF" w14:textId="77777777" w:rsidR="007E40E1" w:rsidRPr="00A31214" w:rsidRDefault="007E40E1" w:rsidP="007E40E1">
            <w:pPr>
              <w:jc w:val="center"/>
              <w:rPr>
                <w:rFonts w:ascii="Arial" w:hAnsi="Arial" w:cs="Arial"/>
                <w:sz w:val="18"/>
                <w:lang w:val="es-CO" w:eastAsia="es-CO"/>
              </w:rPr>
            </w:pPr>
            <w:r w:rsidRPr="00A31214">
              <w:rPr>
                <w:rFonts w:ascii="Arial" w:hAnsi="Arial" w:cs="Arial"/>
                <w:sz w:val="18"/>
                <w:lang w:val="es-CO" w:eastAsia="es-CO"/>
              </w:rPr>
              <w:t> </w:t>
            </w:r>
          </w:p>
        </w:tc>
        <w:tc>
          <w:tcPr>
            <w:tcW w:w="3873" w:type="dxa"/>
            <w:tcBorders>
              <w:top w:val="nil"/>
              <w:left w:val="nil"/>
              <w:right w:val="nil"/>
            </w:tcBorders>
            <w:shd w:val="clear" w:color="000000" w:fill="auto"/>
            <w:noWrap/>
            <w:vAlign w:val="bottom"/>
          </w:tcPr>
          <w:p w14:paraId="175230DA" w14:textId="77777777" w:rsidR="007E40E1" w:rsidRPr="00A31214" w:rsidRDefault="007E40E1" w:rsidP="007E40E1">
            <w:pPr>
              <w:rPr>
                <w:rFonts w:ascii="Arial" w:hAnsi="Arial" w:cs="Arial"/>
                <w:bCs/>
                <w:sz w:val="18"/>
                <w:lang w:val="es-CO" w:eastAsia="es-CO"/>
              </w:rPr>
            </w:pPr>
            <w:r w:rsidRPr="00A31214">
              <w:rPr>
                <w:rFonts w:ascii="Arial" w:hAnsi="Arial" w:cs="Arial"/>
                <w:bCs/>
                <w:sz w:val="18"/>
                <w:lang w:val="es-CO" w:eastAsia="es-CO"/>
              </w:rPr>
              <w:t>PAGINA WEB</w:t>
            </w:r>
          </w:p>
        </w:tc>
        <w:tc>
          <w:tcPr>
            <w:tcW w:w="2046" w:type="dxa"/>
            <w:tcBorders>
              <w:top w:val="nil"/>
              <w:left w:val="nil"/>
              <w:right w:val="nil"/>
            </w:tcBorders>
            <w:shd w:val="clear" w:color="000000" w:fill="auto"/>
            <w:noWrap/>
            <w:vAlign w:val="bottom"/>
          </w:tcPr>
          <w:p w14:paraId="4728E839"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0761A20F"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367" w:type="dxa"/>
            <w:gridSpan w:val="2"/>
            <w:tcBorders>
              <w:top w:val="nil"/>
              <w:left w:val="nil"/>
            </w:tcBorders>
            <w:shd w:val="clear" w:color="000000" w:fill="auto"/>
            <w:noWrap/>
            <w:vAlign w:val="bottom"/>
          </w:tcPr>
          <w:p w14:paraId="4792DAA3"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19ECBCC7" w14:textId="77777777" w:rsidTr="007E40E1">
        <w:trPr>
          <w:trHeight w:val="224"/>
          <w:jc w:val="center"/>
        </w:trPr>
        <w:tc>
          <w:tcPr>
            <w:tcW w:w="431" w:type="dxa"/>
            <w:tcBorders>
              <w:top w:val="nil"/>
              <w:bottom w:val="nil"/>
              <w:right w:val="nil"/>
            </w:tcBorders>
            <w:shd w:val="clear" w:color="auto" w:fill="auto"/>
            <w:noWrap/>
            <w:vAlign w:val="bottom"/>
          </w:tcPr>
          <w:p w14:paraId="438B1DF3" w14:textId="77777777" w:rsidR="007E40E1" w:rsidRPr="00A31214" w:rsidRDefault="007E40E1" w:rsidP="007E40E1">
            <w:pPr>
              <w:jc w:val="center"/>
              <w:rPr>
                <w:rFonts w:ascii="Arial" w:hAnsi="Arial" w:cs="Arial"/>
                <w:sz w:val="18"/>
                <w:lang w:val="es-CO" w:eastAsia="es-CO"/>
              </w:rPr>
            </w:pPr>
            <w:r w:rsidRPr="00A31214">
              <w:rPr>
                <w:rFonts w:ascii="Arial" w:hAnsi="Arial" w:cs="Arial"/>
                <w:sz w:val="18"/>
                <w:lang w:val="es-CO" w:eastAsia="es-CO"/>
              </w:rPr>
              <w:t> </w:t>
            </w:r>
          </w:p>
        </w:tc>
        <w:tc>
          <w:tcPr>
            <w:tcW w:w="3873" w:type="dxa"/>
            <w:tcBorders>
              <w:left w:val="nil"/>
              <w:bottom w:val="nil"/>
              <w:right w:val="nil"/>
            </w:tcBorders>
            <w:shd w:val="clear" w:color="auto" w:fill="auto"/>
            <w:noWrap/>
            <w:vAlign w:val="bottom"/>
          </w:tcPr>
          <w:p w14:paraId="4B08B956" w14:textId="77777777" w:rsidR="007E40E1" w:rsidRPr="00A31214" w:rsidRDefault="007E40E1" w:rsidP="007E40E1">
            <w:pPr>
              <w:rPr>
                <w:rFonts w:ascii="Arial" w:hAnsi="Arial" w:cs="Arial"/>
                <w:sz w:val="18"/>
                <w:lang w:val="es-CO" w:eastAsia="es-CO"/>
              </w:rPr>
            </w:pPr>
          </w:p>
        </w:tc>
        <w:tc>
          <w:tcPr>
            <w:tcW w:w="2046" w:type="dxa"/>
            <w:tcBorders>
              <w:left w:val="nil"/>
              <w:bottom w:val="nil"/>
              <w:right w:val="nil"/>
            </w:tcBorders>
            <w:shd w:val="clear" w:color="auto" w:fill="auto"/>
            <w:noWrap/>
            <w:vAlign w:val="bottom"/>
          </w:tcPr>
          <w:p w14:paraId="28BAEBB7" w14:textId="77777777" w:rsidR="007E40E1" w:rsidRPr="00A31214" w:rsidRDefault="007E40E1" w:rsidP="007E40E1">
            <w:pPr>
              <w:rPr>
                <w:rFonts w:ascii="Arial" w:hAnsi="Arial" w:cs="Arial"/>
                <w:sz w:val="18"/>
                <w:lang w:val="es-CO" w:eastAsia="es-CO"/>
              </w:rPr>
            </w:pPr>
          </w:p>
        </w:tc>
        <w:tc>
          <w:tcPr>
            <w:tcW w:w="2411" w:type="dxa"/>
            <w:tcBorders>
              <w:top w:val="single" w:sz="4" w:space="0" w:color="auto"/>
              <w:left w:val="nil"/>
              <w:bottom w:val="nil"/>
              <w:right w:val="nil"/>
            </w:tcBorders>
            <w:shd w:val="clear" w:color="auto" w:fill="auto"/>
            <w:noWrap/>
            <w:vAlign w:val="bottom"/>
          </w:tcPr>
          <w:p w14:paraId="25F18C4C" w14:textId="77777777" w:rsidR="007E40E1" w:rsidRPr="00A31214" w:rsidRDefault="007E40E1" w:rsidP="007E40E1">
            <w:pPr>
              <w:rPr>
                <w:rFonts w:ascii="Arial" w:hAnsi="Arial" w:cs="Arial"/>
                <w:sz w:val="18"/>
                <w:lang w:val="es-CO" w:eastAsia="es-CO"/>
              </w:rPr>
            </w:pPr>
          </w:p>
        </w:tc>
        <w:tc>
          <w:tcPr>
            <w:tcW w:w="367" w:type="dxa"/>
            <w:gridSpan w:val="2"/>
            <w:tcBorders>
              <w:left w:val="nil"/>
              <w:bottom w:val="nil"/>
            </w:tcBorders>
            <w:shd w:val="clear" w:color="auto" w:fill="auto"/>
            <w:noWrap/>
            <w:vAlign w:val="bottom"/>
          </w:tcPr>
          <w:p w14:paraId="3E9FF7A8"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2DCAEF2B" w14:textId="77777777" w:rsidTr="007E40E1">
        <w:trPr>
          <w:trHeight w:val="224"/>
          <w:jc w:val="center"/>
        </w:trPr>
        <w:tc>
          <w:tcPr>
            <w:tcW w:w="431" w:type="dxa"/>
            <w:tcBorders>
              <w:top w:val="nil"/>
              <w:bottom w:val="nil"/>
              <w:right w:val="nil"/>
            </w:tcBorders>
            <w:shd w:val="clear" w:color="auto" w:fill="auto"/>
            <w:noWrap/>
            <w:vAlign w:val="bottom"/>
          </w:tcPr>
          <w:p w14:paraId="2A12E27B" w14:textId="77777777" w:rsidR="007E40E1" w:rsidRPr="00A31214" w:rsidRDefault="007E40E1" w:rsidP="007E40E1">
            <w:pPr>
              <w:jc w:val="center"/>
              <w:rPr>
                <w:rFonts w:ascii="Arial" w:hAnsi="Arial" w:cs="Arial"/>
                <w:b/>
                <w:bCs/>
                <w:sz w:val="18"/>
                <w:lang w:val="es-CO" w:eastAsia="es-CO"/>
              </w:rPr>
            </w:pPr>
            <w:r w:rsidRPr="00A31214">
              <w:rPr>
                <w:rFonts w:ascii="Arial" w:hAnsi="Arial" w:cs="Arial"/>
                <w:b/>
                <w:bCs/>
                <w:sz w:val="18"/>
                <w:lang w:val="es-CO" w:eastAsia="es-CO"/>
              </w:rPr>
              <w:t>IV</w:t>
            </w:r>
          </w:p>
        </w:tc>
        <w:tc>
          <w:tcPr>
            <w:tcW w:w="8697" w:type="dxa"/>
            <w:gridSpan w:val="5"/>
            <w:tcBorders>
              <w:top w:val="nil"/>
              <w:left w:val="nil"/>
              <w:bottom w:val="nil"/>
            </w:tcBorders>
            <w:shd w:val="clear" w:color="auto" w:fill="auto"/>
            <w:noWrap/>
            <w:vAlign w:val="bottom"/>
          </w:tcPr>
          <w:p w14:paraId="31874766" w14:textId="77777777" w:rsidR="007E40E1" w:rsidRPr="00A31214" w:rsidRDefault="007E40E1" w:rsidP="007E40E1">
            <w:pPr>
              <w:rPr>
                <w:rFonts w:ascii="Arial" w:hAnsi="Arial" w:cs="Arial"/>
                <w:b/>
                <w:bCs/>
                <w:sz w:val="18"/>
                <w:lang w:val="es-CO" w:eastAsia="es-CO"/>
              </w:rPr>
            </w:pPr>
            <w:r w:rsidRPr="00A31214">
              <w:rPr>
                <w:rFonts w:ascii="Arial" w:hAnsi="Arial" w:cs="Arial"/>
                <w:b/>
                <w:bCs/>
                <w:sz w:val="18"/>
                <w:lang w:val="es-CO" w:eastAsia="es-CO"/>
              </w:rPr>
              <w:t>INFORMACIÓN TRIBUTARIA ( Para Persona Jurídica, Nacional, Unión Temporal o Consorcio)</w:t>
            </w:r>
          </w:p>
        </w:tc>
      </w:tr>
      <w:tr w:rsidR="007E40E1" w:rsidRPr="00A31214" w14:paraId="6E5ECF6A" w14:textId="77777777" w:rsidTr="007E40E1">
        <w:trPr>
          <w:trHeight w:val="224"/>
          <w:jc w:val="center"/>
        </w:trPr>
        <w:tc>
          <w:tcPr>
            <w:tcW w:w="431" w:type="dxa"/>
            <w:tcBorders>
              <w:top w:val="nil"/>
              <w:bottom w:val="nil"/>
              <w:right w:val="nil"/>
            </w:tcBorders>
            <w:shd w:val="clear" w:color="auto" w:fill="auto"/>
            <w:noWrap/>
            <w:vAlign w:val="bottom"/>
          </w:tcPr>
          <w:p w14:paraId="5D4619AA" w14:textId="77777777" w:rsidR="007E40E1" w:rsidRPr="00A31214" w:rsidRDefault="007E40E1" w:rsidP="007E40E1">
            <w:pPr>
              <w:jc w:val="center"/>
              <w:rPr>
                <w:rFonts w:ascii="Arial" w:hAnsi="Arial" w:cs="Arial"/>
                <w:b/>
                <w:bCs/>
                <w:sz w:val="18"/>
                <w:lang w:val="es-CO" w:eastAsia="es-CO"/>
              </w:rPr>
            </w:pPr>
            <w:r w:rsidRPr="00A31214">
              <w:rPr>
                <w:rFonts w:ascii="Arial" w:hAnsi="Arial" w:cs="Arial"/>
                <w:b/>
                <w:bCs/>
                <w:sz w:val="18"/>
                <w:lang w:val="es-CO" w:eastAsia="es-CO"/>
              </w:rPr>
              <w:t> </w:t>
            </w:r>
          </w:p>
        </w:tc>
        <w:tc>
          <w:tcPr>
            <w:tcW w:w="3873" w:type="dxa"/>
            <w:tcBorders>
              <w:top w:val="nil"/>
              <w:left w:val="nil"/>
              <w:bottom w:val="nil"/>
              <w:right w:val="nil"/>
            </w:tcBorders>
            <w:shd w:val="clear" w:color="auto" w:fill="auto"/>
            <w:noWrap/>
            <w:vAlign w:val="bottom"/>
          </w:tcPr>
          <w:p w14:paraId="65536ED0"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REPRESENTANTE LEGAL</w:t>
            </w:r>
          </w:p>
        </w:tc>
        <w:tc>
          <w:tcPr>
            <w:tcW w:w="2046" w:type="dxa"/>
            <w:tcBorders>
              <w:top w:val="nil"/>
              <w:left w:val="nil"/>
              <w:bottom w:val="nil"/>
              <w:right w:val="nil"/>
            </w:tcBorders>
            <w:shd w:val="clear" w:color="auto" w:fill="auto"/>
            <w:noWrap/>
            <w:vAlign w:val="bottom"/>
          </w:tcPr>
          <w:p w14:paraId="4CCF1C85"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Cédula No.</w:t>
            </w:r>
          </w:p>
        </w:tc>
        <w:tc>
          <w:tcPr>
            <w:tcW w:w="2778" w:type="dxa"/>
            <w:gridSpan w:val="3"/>
            <w:tcBorders>
              <w:top w:val="nil"/>
              <w:left w:val="nil"/>
              <w:bottom w:val="single" w:sz="4" w:space="0" w:color="auto"/>
            </w:tcBorders>
            <w:shd w:val="clear" w:color="auto" w:fill="auto"/>
            <w:noWrap/>
            <w:vAlign w:val="bottom"/>
          </w:tcPr>
          <w:p w14:paraId="4085F6EE"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5DCB450B" w14:textId="77777777" w:rsidTr="007E40E1">
        <w:trPr>
          <w:trHeight w:val="224"/>
          <w:jc w:val="center"/>
        </w:trPr>
        <w:tc>
          <w:tcPr>
            <w:tcW w:w="431" w:type="dxa"/>
            <w:tcBorders>
              <w:top w:val="nil"/>
              <w:bottom w:val="nil"/>
              <w:right w:val="nil"/>
            </w:tcBorders>
            <w:shd w:val="clear" w:color="auto" w:fill="auto"/>
            <w:noWrap/>
            <w:vAlign w:val="bottom"/>
          </w:tcPr>
          <w:p w14:paraId="4648163C" w14:textId="77777777" w:rsidR="007E40E1" w:rsidRPr="00A31214" w:rsidRDefault="007E40E1" w:rsidP="007E40E1">
            <w:pPr>
              <w:jc w:val="center"/>
              <w:rPr>
                <w:rFonts w:ascii="Arial" w:hAnsi="Arial" w:cs="Arial"/>
                <w:sz w:val="18"/>
                <w:lang w:val="es-CO" w:eastAsia="es-CO"/>
              </w:rPr>
            </w:pPr>
            <w:r w:rsidRPr="00A31214">
              <w:rPr>
                <w:rFonts w:ascii="Arial" w:hAnsi="Arial" w:cs="Arial"/>
                <w:sz w:val="18"/>
                <w:lang w:val="es-CO" w:eastAsia="es-CO"/>
              </w:rPr>
              <w:t> </w:t>
            </w:r>
          </w:p>
        </w:tc>
        <w:tc>
          <w:tcPr>
            <w:tcW w:w="3873" w:type="dxa"/>
            <w:tcBorders>
              <w:top w:val="nil"/>
              <w:left w:val="nil"/>
              <w:bottom w:val="nil"/>
              <w:right w:val="nil"/>
            </w:tcBorders>
            <w:shd w:val="clear" w:color="auto" w:fill="auto"/>
            <w:noWrap/>
            <w:vAlign w:val="bottom"/>
          </w:tcPr>
          <w:p w14:paraId="5689D808" w14:textId="77777777" w:rsidR="007E40E1" w:rsidRPr="00A31214" w:rsidRDefault="007E40E1" w:rsidP="007E40E1">
            <w:pPr>
              <w:rPr>
                <w:rFonts w:ascii="Arial" w:hAnsi="Arial" w:cs="Arial"/>
                <w:sz w:val="18"/>
                <w:lang w:val="es-CO" w:eastAsia="es-CO"/>
              </w:rPr>
            </w:pPr>
          </w:p>
        </w:tc>
        <w:tc>
          <w:tcPr>
            <w:tcW w:w="2046" w:type="dxa"/>
            <w:tcBorders>
              <w:top w:val="nil"/>
              <w:left w:val="nil"/>
              <w:bottom w:val="nil"/>
              <w:right w:val="nil"/>
            </w:tcBorders>
            <w:shd w:val="clear" w:color="auto" w:fill="auto"/>
            <w:noWrap/>
            <w:vAlign w:val="bottom"/>
          </w:tcPr>
          <w:p w14:paraId="01319BC1"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Nombre</w:t>
            </w:r>
          </w:p>
        </w:tc>
        <w:tc>
          <w:tcPr>
            <w:tcW w:w="2411" w:type="dxa"/>
            <w:tcBorders>
              <w:top w:val="nil"/>
              <w:left w:val="nil"/>
              <w:bottom w:val="single" w:sz="4" w:space="0" w:color="auto"/>
              <w:right w:val="nil"/>
            </w:tcBorders>
            <w:shd w:val="clear" w:color="auto" w:fill="auto"/>
            <w:noWrap/>
            <w:vAlign w:val="bottom"/>
          </w:tcPr>
          <w:p w14:paraId="6730DD5A"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367" w:type="dxa"/>
            <w:gridSpan w:val="2"/>
            <w:tcBorders>
              <w:top w:val="nil"/>
              <w:left w:val="nil"/>
              <w:bottom w:val="single" w:sz="4" w:space="0" w:color="auto"/>
            </w:tcBorders>
            <w:shd w:val="clear" w:color="auto" w:fill="auto"/>
            <w:noWrap/>
            <w:vAlign w:val="bottom"/>
          </w:tcPr>
          <w:p w14:paraId="58A8C646"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048F9B86" w14:textId="77777777" w:rsidTr="007E40E1">
        <w:trPr>
          <w:trHeight w:val="224"/>
          <w:jc w:val="center"/>
        </w:trPr>
        <w:tc>
          <w:tcPr>
            <w:tcW w:w="431" w:type="dxa"/>
            <w:tcBorders>
              <w:top w:val="nil"/>
              <w:bottom w:val="nil"/>
              <w:right w:val="nil"/>
            </w:tcBorders>
            <w:shd w:val="clear" w:color="auto" w:fill="auto"/>
            <w:noWrap/>
            <w:vAlign w:val="bottom"/>
          </w:tcPr>
          <w:p w14:paraId="5A249A20" w14:textId="77777777" w:rsidR="007E40E1" w:rsidRPr="00A31214" w:rsidRDefault="007E40E1" w:rsidP="007E40E1">
            <w:pPr>
              <w:jc w:val="center"/>
              <w:rPr>
                <w:rFonts w:ascii="Arial" w:hAnsi="Arial" w:cs="Arial"/>
                <w:sz w:val="18"/>
                <w:lang w:val="es-CO" w:eastAsia="es-CO"/>
              </w:rPr>
            </w:pPr>
            <w:r w:rsidRPr="00A31214">
              <w:rPr>
                <w:rFonts w:ascii="Arial" w:hAnsi="Arial" w:cs="Arial"/>
                <w:sz w:val="18"/>
                <w:lang w:val="es-CO" w:eastAsia="es-CO"/>
              </w:rPr>
              <w:t> </w:t>
            </w:r>
          </w:p>
        </w:tc>
        <w:tc>
          <w:tcPr>
            <w:tcW w:w="3873" w:type="dxa"/>
            <w:tcBorders>
              <w:top w:val="nil"/>
              <w:left w:val="nil"/>
              <w:bottom w:val="nil"/>
              <w:right w:val="nil"/>
            </w:tcBorders>
            <w:shd w:val="clear" w:color="auto" w:fill="auto"/>
            <w:noWrap/>
            <w:vAlign w:val="bottom"/>
          </w:tcPr>
          <w:p w14:paraId="4939A361"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ACTIVIDAD ECONÓMICA CIIU</w:t>
            </w:r>
          </w:p>
        </w:tc>
        <w:tc>
          <w:tcPr>
            <w:tcW w:w="2046" w:type="dxa"/>
            <w:tcBorders>
              <w:top w:val="nil"/>
              <w:left w:val="nil"/>
              <w:bottom w:val="single" w:sz="4" w:space="0" w:color="auto"/>
              <w:right w:val="nil"/>
            </w:tcBorders>
            <w:shd w:val="clear" w:color="auto" w:fill="auto"/>
            <w:noWrap/>
            <w:vAlign w:val="bottom"/>
          </w:tcPr>
          <w:p w14:paraId="433D8D57"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2411" w:type="dxa"/>
            <w:tcBorders>
              <w:top w:val="nil"/>
              <w:left w:val="nil"/>
              <w:bottom w:val="nil"/>
              <w:right w:val="nil"/>
            </w:tcBorders>
            <w:shd w:val="clear" w:color="auto" w:fill="auto"/>
            <w:noWrap/>
            <w:vAlign w:val="bottom"/>
          </w:tcPr>
          <w:p w14:paraId="2B6418ED" w14:textId="77777777" w:rsidR="007E40E1" w:rsidRPr="00A31214" w:rsidRDefault="007E40E1" w:rsidP="007E40E1">
            <w:pPr>
              <w:rPr>
                <w:rFonts w:ascii="Arial" w:hAnsi="Arial" w:cs="Arial"/>
                <w:sz w:val="18"/>
                <w:lang w:val="es-CO" w:eastAsia="es-CO"/>
              </w:rPr>
            </w:pPr>
          </w:p>
        </w:tc>
        <w:tc>
          <w:tcPr>
            <w:tcW w:w="367" w:type="dxa"/>
            <w:gridSpan w:val="2"/>
            <w:tcBorders>
              <w:top w:val="nil"/>
              <w:left w:val="nil"/>
              <w:bottom w:val="nil"/>
            </w:tcBorders>
            <w:shd w:val="clear" w:color="auto" w:fill="auto"/>
            <w:noWrap/>
            <w:vAlign w:val="bottom"/>
          </w:tcPr>
          <w:p w14:paraId="3A1CF92A"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6894A79F" w14:textId="77777777" w:rsidTr="007E40E1">
        <w:trPr>
          <w:trHeight w:val="224"/>
          <w:jc w:val="center"/>
        </w:trPr>
        <w:tc>
          <w:tcPr>
            <w:tcW w:w="431" w:type="dxa"/>
            <w:tcBorders>
              <w:top w:val="nil"/>
              <w:bottom w:val="nil"/>
              <w:right w:val="nil"/>
            </w:tcBorders>
            <w:shd w:val="clear" w:color="auto" w:fill="auto"/>
            <w:noWrap/>
            <w:vAlign w:val="bottom"/>
          </w:tcPr>
          <w:p w14:paraId="144E204D" w14:textId="77777777" w:rsidR="007E40E1" w:rsidRPr="00A31214" w:rsidRDefault="007E40E1" w:rsidP="007E40E1">
            <w:pPr>
              <w:jc w:val="center"/>
              <w:rPr>
                <w:rFonts w:ascii="Arial" w:hAnsi="Arial" w:cs="Arial"/>
                <w:sz w:val="18"/>
                <w:lang w:val="es-CO" w:eastAsia="es-CO"/>
              </w:rPr>
            </w:pPr>
            <w:r w:rsidRPr="00A31214">
              <w:rPr>
                <w:rFonts w:ascii="Arial" w:hAnsi="Arial" w:cs="Arial"/>
                <w:sz w:val="18"/>
                <w:lang w:val="es-CO" w:eastAsia="es-CO"/>
              </w:rPr>
              <w:t> </w:t>
            </w:r>
          </w:p>
        </w:tc>
        <w:tc>
          <w:tcPr>
            <w:tcW w:w="3873" w:type="dxa"/>
            <w:tcBorders>
              <w:top w:val="nil"/>
              <w:left w:val="nil"/>
              <w:bottom w:val="nil"/>
              <w:right w:val="nil"/>
            </w:tcBorders>
            <w:shd w:val="clear" w:color="auto" w:fill="auto"/>
            <w:noWrap/>
            <w:vAlign w:val="bottom"/>
          </w:tcPr>
          <w:p w14:paraId="1439DB6E" w14:textId="77777777" w:rsidR="007E40E1" w:rsidRPr="00A31214" w:rsidRDefault="007E40E1" w:rsidP="007E40E1">
            <w:pPr>
              <w:rPr>
                <w:rFonts w:ascii="Arial" w:hAnsi="Arial" w:cs="Arial"/>
                <w:sz w:val="18"/>
                <w:lang w:val="es-CO" w:eastAsia="es-CO"/>
              </w:rPr>
            </w:pPr>
          </w:p>
        </w:tc>
        <w:tc>
          <w:tcPr>
            <w:tcW w:w="2046" w:type="dxa"/>
            <w:tcBorders>
              <w:top w:val="nil"/>
              <w:left w:val="nil"/>
              <w:bottom w:val="nil"/>
              <w:right w:val="nil"/>
            </w:tcBorders>
            <w:shd w:val="clear" w:color="auto" w:fill="auto"/>
            <w:noWrap/>
            <w:vAlign w:val="bottom"/>
          </w:tcPr>
          <w:p w14:paraId="0AA3B9F2" w14:textId="77777777" w:rsidR="007E40E1" w:rsidRPr="00A31214" w:rsidRDefault="007E40E1" w:rsidP="007E40E1">
            <w:pPr>
              <w:rPr>
                <w:rFonts w:ascii="Arial" w:hAnsi="Arial" w:cs="Arial"/>
                <w:sz w:val="18"/>
                <w:lang w:val="es-CO" w:eastAsia="es-CO"/>
              </w:rPr>
            </w:pPr>
          </w:p>
        </w:tc>
        <w:tc>
          <w:tcPr>
            <w:tcW w:w="2411" w:type="dxa"/>
            <w:tcBorders>
              <w:top w:val="nil"/>
              <w:left w:val="nil"/>
              <w:bottom w:val="nil"/>
              <w:right w:val="nil"/>
            </w:tcBorders>
            <w:shd w:val="clear" w:color="auto" w:fill="auto"/>
            <w:noWrap/>
            <w:vAlign w:val="bottom"/>
          </w:tcPr>
          <w:p w14:paraId="4621281E" w14:textId="77777777" w:rsidR="007E40E1" w:rsidRPr="00A31214" w:rsidRDefault="007E40E1" w:rsidP="007E40E1">
            <w:pPr>
              <w:rPr>
                <w:rFonts w:ascii="Arial" w:hAnsi="Arial" w:cs="Arial"/>
                <w:sz w:val="18"/>
                <w:lang w:val="es-CO" w:eastAsia="es-CO"/>
              </w:rPr>
            </w:pPr>
          </w:p>
        </w:tc>
        <w:tc>
          <w:tcPr>
            <w:tcW w:w="367" w:type="dxa"/>
            <w:gridSpan w:val="2"/>
            <w:tcBorders>
              <w:top w:val="nil"/>
              <w:left w:val="nil"/>
              <w:bottom w:val="single" w:sz="4" w:space="0" w:color="auto"/>
            </w:tcBorders>
            <w:shd w:val="clear" w:color="auto" w:fill="auto"/>
            <w:noWrap/>
            <w:vAlign w:val="bottom"/>
          </w:tcPr>
          <w:p w14:paraId="010CF160"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4F7A1C04" w14:textId="77777777" w:rsidTr="007E40E1">
        <w:trPr>
          <w:trHeight w:val="224"/>
          <w:jc w:val="center"/>
        </w:trPr>
        <w:tc>
          <w:tcPr>
            <w:tcW w:w="431" w:type="dxa"/>
            <w:tcBorders>
              <w:top w:val="nil"/>
              <w:bottom w:val="nil"/>
              <w:right w:val="nil"/>
            </w:tcBorders>
            <w:shd w:val="clear" w:color="auto" w:fill="auto"/>
            <w:noWrap/>
            <w:vAlign w:val="bottom"/>
          </w:tcPr>
          <w:p w14:paraId="29EF5E00" w14:textId="77777777" w:rsidR="007E40E1" w:rsidRPr="00A31214" w:rsidRDefault="007E40E1" w:rsidP="007E40E1">
            <w:pPr>
              <w:jc w:val="center"/>
              <w:rPr>
                <w:rFonts w:ascii="Arial" w:hAnsi="Arial" w:cs="Arial"/>
                <w:sz w:val="18"/>
                <w:lang w:val="es-CO" w:eastAsia="es-CO"/>
              </w:rPr>
            </w:pPr>
            <w:r w:rsidRPr="00A31214">
              <w:rPr>
                <w:rFonts w:ascii="Arial" w:hAnsi="Arial" w:cs="Arial"/>
                <w:sz w:val="18"/>
                <w:lang w:val="es-CO" w:eastAsia="es-CO"/>
              </w:rPr>
              <w:t> </w:t>
            </w:r>
          </w:p>
        </w:tc>
        <w:tc>
          <w:tcPr>
            <w:tcW w:w="5919" w:type="dxa"/>
            <w:gridSpan w:val="2"/>
            <w:tcBorders>
              <w:top w:val="nil"/>
              <w:left w:val="nil"/>
              <w:bottom w:val="nil"/>
              <w:right w:val="nil"/>
            </w:tcBorders>
            <w:shd w:val="clear" w:color="auto" w:fill="auto"/>
            <w:noWrap/>
            <w:vAlign w:val="bottom"/>
          </w:tcPr>
          <w:p w14:paraId="5EF5DFC5"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TIPO DE RESPONSABILIDAD TRIBUTARIA</w:t>
            </w:r>
          </w:p>
        </w:tc>
        <w:tc>
          <w:tcPr>
            <w:tcW w:w="2411" w:type="dxa"/>
            <w:tcBorders>
              <w:top w:val="nil"/>
              <w:left w:val="nil"/>
              <w:bottom w:val="nil"/>
              <w:right w:val="nil"/>
            </w:tcBorders>
            <w:shd w:val="clear" w:color="auto" w:fill="auto"/>
            <w:noWrap/>
            <w:vAlign w:val="bottom"/>
          </w:tcPr>
          <w:p w14:paraId="19966422"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ICA-BOGOTA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398C1E7B"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67270D2E" w14:textId="77777777" w:rsidTr="007E40E1">
        <w:trPr>
          <w:trHeight w:val="224"/>
          <w:jc w:val="center"/>
        </w:trPr>
        <w:tc>
          <w:tcPr>
            <w:tcW w:w="431" w:type="dxa"/>
            <w:tcBorders>
              <w:top w:val="nil"/>
              <w:right w:val="nil"/>
            </w:tcBorders>
            <w:shd w:val="clear" w:color="auto" w:fill="auto"/>
            <w:noWrap/>
            <w:vAlign w:val="bottom"/>
          </w:tcPr>
          <w:p w14:paraId="1A919C4C" w14:textId="77777777" w:rsidR="007E40E1" w:rsidRPr="00A31214" w:rsidRDefault="007E40E1" w:rsidP="007E40E1">
            <w:pPr>
              <w:jc w:val="center"/>
              <w:rPr>
                <w:rFonts w:ascii="Arial" w:hAnsi="Arial" w:cs="Arial"/>
                <w:sz w:val="18"/>
                <w:lang w:val="es-CO" w:eastAsia="es-CO"/>
              </w:rPr>
            </w:pPr>
            <w:r w:rsidRPr="00A31214">
              <w:rPr>
                <w:rFonts w:ascii="Arial" w:hAnsi="Arial" w:cs="Arial"/>
                <w:sz w:val="18"/>
                <w:lang w:val="es-CO" w:eastAsia="es-CO"/>
              </w:rPr>
              <w:t> </w:t>
            </w:r>
          </w:p>
        </w:tc>
        <w:tc>
          <w:tcPr>
            <w:tcW w:w="3873" w:type="dxa"/>
            <w:tcBorders>
              <w:top w:val="nil"/>
              <w:left w:val="nil"/>
              <w:right w:val="nil"/>
            </w:tcBorders>
            <w:shd w:val="clear" w:color="auto" w:fill="auto"/>
            <w:noWrap/>
            <w:vAlign w:val="bottom"/>
          </w:tcPr>
          <w:p w14:paraId="5F25D717" w14:textId="77777777" w:rsidR="007E40E1" w:rsidRPr="00A31214" w:rsidRDefault="007E40E1" w:rsidP="007E40E1">
            <w:pPr>
              <w:rPr>
                <w:rFonts w:ascii="Arial" w:hAnsi="Arial" w:cs="Arial"/>
                <w:sz w:val="18"/>
                <w:lang w:val="es-CO" w:eastAsia="es-CO"/>
              </w:rPr>
            </w:pPr>
          </w:p>
        </w:tc>
        <w:tc>
          <w:tcPr>
            <w:tcW w:w="2046" w:type="dxa"/>
            <w:tcBorders>
              <w:top w:val="nil"/>
              <w:left w:val="nil"/>
              <w:right w:val="nil"/>
            </w:tcBorders>
            <w:shd w:val="clear" w:color="auto" w:fill="auto"/>
            <w:noWrap/>
            <w:vAlign w:val="bottom"/>
          </w:tcPr>
          <w:p w14:paraId="49B97222" w14:textId="77777777" w:rsidR="007E40E1" w:rsidRPr="00A31214" w:rsidRDefault="007E40E1" w:rsidP="007E40E1">
            <w:pPr>
              <w:rPr>
                <w:rFonts w:ascii="Arial" w:hAnsi="Arial" w:cs="Arial"/>
                <w:sz w:val="18"/>
                <w:lang w:val="es-CO" w:eastAsia="es-CO"/>
              </w:rPr>
            </w:pPr>
          </w:p>
        </w:tc>
        <w:tc>
          <w:tcPr>
            <w:tcW w:w="2411" w:type="dxa"/>
            <w:tcBorders>
              <w:top w:val="nil"/>
              <w:left w:val="nil"/>
              <w:right w:val="nil"/>
            </w:tcBorders>
            <w:shd w:val="clear" w:color="auto" w:fill="auto"/>
            <w:noWrap/>
            <w:vAlign w:val="bottom"/>
          </w:tcPr>
          <w:p w14:paraId="6A5C67F4"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IVA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760CE12A"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3DB88B50" w14:textId="77777777" w:rsidTr="007E40E1">
        <w:trPr>
          <w:trHeight w:val="224"/>
          <w:jc w:val="center"/>
        </w:trPr>
        <w:tc>
          <w:tcPr>
            <w:tcW w:w="431" w:type="dxa"/>
            <w:tcBorders>
              <w:top w:val="nil"/>
              <w:right w:val="nil"/>
            </w:tcBorders>
            <w:shd w:val="clear" w:color="auto" w:fill="auto"/>
            <w:noWrap/>
            <w:vAlign w:val="bottom"/>
          </w:tcPr>
          <w:p w14:paraId="6031808A" w14:textId="77777777" w:rsidR="007E40E1" w:rsidRPr="00A31214" w:rsidRDefault="007E40E1" w:rsidP="007E40E1">
            <w:pPr>
              <w:jc w:val="center"/>
              <w:rPr>
                <w:rFonts w:ascii="Arial" w:hAnsi="Arial" w:cs="Arial"/>
                <w:sz w:val="18"/>
                <w:lang w:val="es-CO" w:eastAsia="es-CO"/>
              </w:rPr>
            </w:pPr>
            <w:r w:rsidRPr="00A31214">
              <w:rPr>
                <w:rFonts w:ascii="Arial" w:hAnsi="Arial" w:cs="Arial"/>
                <w:sz w:val="18"/>
                <w:lang w:val="es-CO" w:eastAsia="es-CO"/>
              </w:rPr>
              <w:t> </w:t>
            </w:r>
          </w:p>
        </w:tc>
        <w:tc>
          <w:tcPr>
            <w:tcW w:w="3873" w:type="dxa"/>
            <w:tcBorders>
              <w:top w:val="nil"/>
              <w:left w:val="nil"/>
              <w:right w:val="nil"/>
            </w:tcBorders>
            <w:shd w:val="clear" w:color="auto" w:fill="auto"/>
            <w:noWrap/>
            <w:vAlign w:val="bottom"/>
          </w:tcPr>
          <w:p w14:paraId="661D1E60"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2046" w:type="dxa"/>
            <w:tcBorders>
              <w:top w:val="nil"/>
              <w:left w:val="nil"/>
              <w:right w:val="nil"/>
            </w:tcBorders>
            <w:shd w:val="clear" w:color="auto" w:fill="auto"/>
            <w:noWrap/>
            <w:vAlign w:val="bottom"/>
          </w:tcPr>
          <w:p w14:paraId="06232677"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2411" w:type="dxa"/>
            <w:tcBorders>
              <w:top w:val="nil"/>
              <w:left w:val="nil"/>
              <w:right w:val="single" w:sz="4" w:space="0" w:color="auto"/>
            </w:tcBorders>
            <w:shd w:val="clear" w:color="auto" w:fill="auto"/>
            <w:noWrap/>
            <w:vAlign w:val="bottom"/>
          </w:tcPr>
          <w:p w14:paraId="0D8751B0"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RENTA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1B559818"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50EDDFCD" w14:textId="77777777" w:rsidTr="007E40E1">
        <w:trPr>
          <w:trHeight w:val="224"/>
          <w:jc w:val="center"/>
        </w:trPr>
        <w:tc>
          <w:tcPr>
            <w:tcW w:w="431" w:type="dxa"/>
            <w:tcBorders>
              <w:top w:val="nil"/>
              <w:bottom w:val="nil"/>
              <w:right w:val="nil"/>
            </w:tcBorders>
            <w:shd w:val="clear" w:color="auto" w:fill="auto"/>
            <w:noWrap/>
            <w:vAlign w:val="bottom"/>
          </w:tcPr>
          <w:p w14:paraId="6BC5578C" w14:textId="77777777" w:rsidR="007E40E1" w:rsidRPr="00A31214" w:rsidRDefault="007E40E1" w:rsidP="007E40E1">
            <w:pPr>
              <w:jc w:val="center"/>
              <w:rPr>
                <w:rFonts w:ascii="Arial" w:hAnsi="Arial" w:cs="Arial"/>
                <w:sz w:val="18"/>
                <w:lang w:val="es-CO" w:eastAsia="es-CO"/>
              </w:rPr>
            </w:pPr>
            <w:r w:rsidRPr="00A31214">
              <w:rPr>
                <w:rFonts w:ascii="Arial" w:hAnsi="Arial" w:cs="Arial"/>
                <w:sz w:val="18"/>
                <w:lang w:val="es-CO" w:eastAsia="es-CO"/>
              </w:rPr>
              <w:t> </w:t>
            </w:r>
          </w:p>
        </w:tc>
        <w:tc>
          <w:tcPr>
            <w:tcW w:w="3873" w:type="dxa"/>
            <w:tcBorders>
              <w:top w:val="nil"/>
              <w:left w:val="nil"/>
              <w:bottom w:val="nil"/>
              <w:right w:val="nil"/>
            </w:tcBorders>
            <w:shd w:val="clear" w:color="auto" w:fill="auto"/>
            <w:noWrap/>
            <w:vAlign w:val="bottom"/>
          </w:tcPr>
          <w:p w14:paraId="0CBC8DC0" w14:textId="77777777" w:rsidR="007E40E1" w:rsidRPr="00A31214" w:rsidRDefault="007E40E1" w:rsidP="007E40E1">
            <w:pPr>
              <w:rPr>
                <w:rFonts w:ascii="Arial" w:hAnsi="Arial" w:cs="Arial"/>
                <w:sz w:val="18"/>
                <w:lang w:val="es-CO" w:eastAsia="es-CO"/>
              </w:rPr>
            </w:pPr>
          </w:p>
        </w:tc>
        <w:tc>
          <w:tcPr>
            <w:tcW w:w="2046" w:type="dxa"/>
            <w:tcBorders>
              <w:top w:val="nil"/>
              <w:left w:val="nil"/>
              <w:bottom w:val="single" w:sz="4" w:space="0" w:color="auto"/>
              <w:right w:val="nil"/>
            </w:tcBorders>
            <w:shd w:val="clear" w:color="auto" w:fill="auto"/>
            <w:noWrap/>
            <w:vAlign w:val="bottom"/>
          </w:tcPr>
          <w:p w14:paraId="3896A3D7" w14:textId="77777777" w:rsidR="007E40E1" w:rsidRPr="00A31214" w:rsidRDefault="007E40E1" w:rsidP="007E40E1">
            <w:pPr>
              <w:rPr>
                <w:rFonts w:ascii="Arial" w:hAnsi="Arial" w:cs="Arial"/>
                <w:sz w:val="18"/>
                <w:lang w:val="es-CO" w:eastAsia="es-CO"/>
              </w:rPr>
            </w:pPr>
          </w:p>
        </w:tc>
        <w:tc>
          <w:tcPr>
            <w:tcW w:w="2411" w:type="dxa"/>
            <w:tcBorders>
              <w:top w:val="nil"/>
              <w:left w:val="nil"/>
              <w:bottom w:val="single" w:sz="4" w:space="0" w:color="auto"/>
              <w:right w:val="nil"/>
            </w:tcBorders>
            <w:shd w:val="clear" w:color="auto" w:fill="auto"/>
            <w:noWrap/>
            <w:vAlign w:val="bottom"/>
          </w:tcPr>
          <w:p w14:paraId="06184594" w14:textId="77777777" w:rsidR="007E40E1" w:rsidRPr="00A31214" w:rsidRDefault="007E40E1" w:rsidP="007E40E1">
            <w:pPr>
              <w:rPr>
                <w:rFonts w:ascii="Arial" w:hAnsi="Arial" w:cs="Arial"/>
                <w:sz w:val="18"/>
                <w:lang w:val="es-CO" w:eastAsia="es-CO"/>
              </w:rPr>
            </w:pPr>
          </w:p>
        </w:tc>
        <w:tc>
          <w:tcPr>
            <w:tcW w:w="367" w:type="dxa"/>
            <w:gridSpan w:val="2"/>
            <w:tcBorders>
              <w:top w:val="nil"/>
              <w:left w:val="nil"/>
              <w:bottom w:val="single" w:sz="4" w:space="0" w:color="auto"/>
            </w:tcBorders>
            <w:shd w:val="clear" w:color="auto" w:fill="auto"/>
            <w:noWrap/>
            <w:vAlign w:val="bottom"/>
          </w:tcPr>
          <w:p w14:paraId="6C31E367"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61B25196" w14:textId="77777777" w:rsidTr="007E40E1">
        <w:trPr>
          <w:trHeight w:val="224"/>
          <w:jc w:val="center"/>
        </w:trPr>
        <w:tc>
          <w:tcPr>
            <w:tcW w:w="431" w:type="dxa"/>
            <w:tcBorders>
              <w:top w:val="nil"/>
              <w:bottom w:val="nil"/>
              <w:right w:val="nil"/>
            </w:tcBorders>
            <w:shd w:val="clear" w:color="auto" w:fill="auto"/>
            <w:noWrap/>
            <w:vAlign w:val="bottom"/>
          </w:tcPr>
          <w:p w14:paraId="50AF9F34" w14:textId="77777777" w:rsidR="007E40E1" w:rsidRPr="00A31214" w:rsidRDefault="007E40E1" w:rsidP="007E40E1">
            <w:pPr>
              <w:jc w:val="center"/>
              <w:rPr>
                <w:rFonts w:ascii="Arial" w:hAnsi="Arial" w:cs="Arial"/>
                <w:sz w:val="18"/>
                <w:lang w:val="es-CO" w:eastAsia="es-CO"/>
              </w:rPr>
            </w:pPr>
            <w:r w:rsidRPr="00A31214">
              <w:rPr>
                <w:rFonts w:ascii="Arial" w:hAnsi="Arial" w:cs="Arial"/>
                <w:sz w:val="18"/>
                <w:lang w:val="es-CO" w:eastAsia="es-CO"/>
              </w:rPr>
              <w:t> </w:t>
            </w:r>
          </w:p>
        </w:tc>
        <w:tc>
          <w:tcPr>
            <w:tcW w:w="3873" w:type="dxa"/>
            <w:tcBorders>
              <w:top w:val="nil"/>
              <w:left w:val="nil"/>
              <w:bottom w:val="nil"/>
              <w:right w:val="single" w:sz="4" w:space="0" w:color="auto"/>
            </w:tcBorders>
            <w:shd w:val="clear" w:color="auto" w:fill="auto"/>
            <w:noWrap/>
            <w:vAlign w:val="bottom"/>
          </w:tcPr>
          <w:p w14:paraId="7C7B5EA9"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RÉGIMEN TRIBUTARIO</w:t>
            </w: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23EB7242"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GRAN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1A8B0101"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035C02A7" w14:textId="77777777" w:rsidTr="007E40E1">
        <w:trPr>
          <w:trHeight w:val="224"/>
          <w:jc w:val="center"/>
        </w:trPr>
        <w:tc>
          <w:tcPr>
            <w:tcW w:w="431" w:type="dxa"/>
            <w:tcBorders>
              <w:top w:val="nil"/>
              <w:bottom w:val="nil"/>
              <w:right w:val="nil"/>
            </w:tcBorders>
            <w:shd w:val="clear" w:color="auto" w:fill="auto"/>
            <w:noWrap/>
            <w:vAlign w:val="bottom"/>
          </w:tcPr>
          <w:p w14:paraId="10F0D99C" w14:textId="77777777" w:rsidR="007E40E1" w:rsidRPr="00A31214" w:rsidRDefault="007E40E1" w:rsidP="007E40E1">
            <w:pPr>
              <w:jc w:val="center"/>
              <w:rPr>
                <w:rFonts w:ascii="Arial" w:hAnsi="Arial" w:cs="Arial"/>
                <w:sz w:val="18"/>
                <w:lang w:val="es-CO" w:eastAsia="es-CO"/>
              </w:rPr>
            </w:pPr>
            <w:r w:rsidRPr="00A31214">
              <w:rPr>
                <w:rFonts w:ascii="Arial" w:hAnsi="Arial" w:cs="Arial"/>
                <w:sz w:val="18"/>
                <w:lang w:val="es-CO" w:eastAsia="es-CO"/>
              </w:rPr>
              <w:t> </w:t>
            </w:r>
          </w:p>
        </w:tc>
        <w:tc>
          <w:tcPr>
            <w:tcW w:w="3873" w:type="dxa"/>
            <w:tcBorders>
              <w:top w:val="nil"/>
              <w:left w:val="nil"/>
              <w:bottom w:val="nil"/>
              <w:right w:val="single" w:sz="4" w:space="0" w:color="auto"/>
            </w:tcBorders>
            <w:shd w:val="clear" w:color="auto" w:fill="auto"/>
            <w:noWrap/>
            <w:vAlign w:val="bottom"/>
          </w:tcPr>
          <w:p w14:paraId="02D901A7" w14:textId="77777777" w:rsidR="007E40E1" w:rsidRPr="00A31214" w:rsidRDefault="007E40E1" w:rsidP="007E40E1">
            <w:pPr>
              <w:rPr>
                <w:rFonts w:ascii="Arial" w:hAnsi="Arial" w:cs="Arial"/>
                <w:sz w:val="18"/>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5A211E30"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NO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438FEBF6"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56AF397D" w14:textId="77777777" w:rsidTr="007E40E1">
        <w:trPr>
          <w:trHeight w:val="224"/>
          <w:jc w:val="center"/>
        </w:trPr>
        <w:tc>
          <w:tcPr>
            <w:tcW w:w="431" w:type="dxa"/>
            <w:tcBorders>
              <w:top w:val="nil"/>
              <w:bottom w:val="nil"/>
              <w:right w:val="nil"/>
            </w:tcBorders>
            <w:shd w:val="clear" w:color="auto" w:fill="auto"/>
            <w:noWrap/>
            <w:vAlign w:val="bottom"/>
          </w:tcPr>
          <w:p w14:paraId="7BDE82AD" w14:textId="77777777" w:rsidR="007E40E1" w:rsidRPr="00A31214" w:rsidRDefault="007E40E1" w:rsidP="007E40E1">
            <w:pPr>
              <w:jc w:val="center"/>
              <w:rPr>
                <w:rFonts w:ascii="Arial" w:hAnsi="Arial" w:cs="Arial"/>
                <w:sz w:val="18"/>
                <w:lang w:val="es-CO" w:eastAsia="es-CO"/>
              </w:rPr>
            </w:pPr>
            <w:r w:rsidRPr="00A31214">
              <w:rPr>
                <w:rFonts w:ascii="Arial" w:hAnsi="Arial" w:cs="Arial"/>
                <w:sz w:val="18"/>
                <w:lang w:val="es-CO" w:eastAsia="es-CO"/>
              </w:rPr>
              <w:t> </w:t>
            </w:r>
          </w:p>
        </w:tc>
        <w:tc>
          <w:tcPr>
            <w:tcW w:w="3873" w:type="dxa"/>
            <w:tcBorders>
              <w:top w:val="nil"/>
              <w:left w:val="nil"/>
              <w:bottom w:val="nil"/>
              <w:right w:val="single" w:sz="4" w:space="0" w:color="auto"/>
            </w:tcBorders>
            <w:shd w:val="clear" w:color="auto" w:fill="auto"/>
            <w:noWrap/>
            <w:vAlign w:val="bottom"/>
          </w:tcPr>
          <w:p w14:paraId="22482807" w14:textId="77777777" w:rsidR="007E40E1" w:rsidRPr="00A31214" w:rsidRDefault="007E40E1" w:rsidP="007E40E1">
            <w:pPr>
              <w:rPr>
                <w:rFonts w:ascii="Arial" w:hAnsi="Arial" w:cs="Arial"/>
                <w:sz w:val="18"/>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45344DB7"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RÉGIMEN COMÚN</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02962FAA"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361F2539" w14:textId="77777777" w:rsidTr="007E40E1">
        <w:trPr>
          <w:trHeight w:val="224"/>
          <w:jc w:val="center"/>
        </w:trPr>
        <w:tc>
          <w:tcPr>
            <w:tcW w:w="431" w:type="dxa"/>
            <w:tcBorders>
              <w:top w:val="nil"/>
              <w:bottom w:val="nil"/>
              <w:right w:val="nil"/>
            </w:tcBorders>
            <w:shd w:val="clear" w:color="auto" w:fill="auto"/>
            <w:noWrap/>
            <w:vAlign w:val="bottom"/>
          </w:tcPr>
          <w:p w14:paraId="1B3D5B1D" w14:textId="77777777" w:rsidR="007E40E1" w:rsidRPr="00A31214" w:rsidRDefault="007E40E1" w:rsidP="007E40E1">
            <w:pPr>
              <w:jc w:val="center"/>
              <w:rPr>
                <w:rFonts w:ascii="Arial" w:hAnsi="Arial" w:cs="Arial"/>
                <w:sz w:val="18"/>
                <w:lang w:val="es-CO" w:eastAsia="es-CO"/>
              </w:rPr>
            </w:pPr>
            <w:r w:rsidRPr="00A31214">
              <w:rPr>
                <w:rFonts w:ascii="Arial" w:hAnsi="Arial" w:cs="Arial"/>
                <w:sz w:val="18"/>
                <w:lang w:val="es-CO" w:eastAsia="es-CO"/>
              </w:rPr>
              <w:t> </w:t>
            </w:r>
          </w:p>
        </w:tc>
        <w:tc>
          <w:tcPr>
            <w:tcW w:w="3873" w:type="dxa"/>
            <w:tcBorders>
              <w:top w:val="nil"/>
              <w:left w:val="nil"/>
              <w:bottom w:val="nil"/>
              <w:right w:val="single" w:sz="4" w:space="0" w:color="auto"/>
            </w:tcBorders>
            <w:shd w:val="clear" w:color="auto" w:fill="auto"/>
            <w:noWrap/>
            <w:vAlign w:val="bottom"/>
          </w:tcPr>
          <w:p w14:paraId="1BDD24D4" w14:textId="77777777" w:rsidR="007E40E1" w:rsidRPr="00A31214" w:rsidRDefault="007E40E1" w:rsidP="007E40E1">
            <w:pPr>
              <w:rPr>
                <w:rFonts w:ascii="Arial" w:hAnsi="Arial" w:cs="Arial"/>
                <w:sz w:val="18"/>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0DDAA2D3"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RÉGIMEN ORDINARIO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17A528E9"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3B77E0E7" w14:textId="77777777" w:rsidTr="007E40E1">
        <w:trPr>
          <w:trHeight w:val="224"/>
          <w:jc w:val="center"/>
        </w:trPr>
        <w:tc>
          <w:tcPr>
            <w:tcW w:w="431" w:type="dxa"/>
            <w:tcBorders>
              <w:top w:val="nil"/>
              <w:bottom w:val="nil"/>
              <w:right w:val="nil"/>
            </w:tcBorders>
            <w:shd w:val="clear" w:color="auto" w:fill="auto"/>
            <w:noWrap/>
            <w:vAlign w:val="bottom"/>
          </w:tcPr>
          <w:p w14:paraId="63E3C67C" w14:textId="77777777" w:rsidR="007E40E1" w:rsidRPr="00A31214" w:rsidRDefault="007E40E1" w:rsidP="007E40E1">
            <w:pPr>
              <w:jc w:val="center"/>
              <w:rPr>
                <w:rFonts w:ascii="Arial" w:hAnsi="Arial" w:cs="Arial"/>
                <w:sz w:val="18"/>
                <w:lang w:val="es-CO" w:eastAsia="es-CO"/>
              </w:rPr>
            </w:pPr>
            <w:r w:rsidRPr="00A31214">
              <w:rPr>
                <w:rFonts w:ascii="Arial" w:hAnsi="Arial" w:cs="Arial"/>
                <w:sz w:val="18"/>
                <w:lang w:val="es-CO" w:eastAsia="es-CO"/>
              </w:rPr>
              <w:t> </w:t>
            </w:r>
          </w:p>
        </w:tc>
        <w:tc>
          <w:tcPr>
            <w:tcW w:w="3873" w:type="dxa"/>
            <w:tcBorders>
              <w:top w:val="nil"/>
              <w:left w:val="nil"/>
              <w:bottom w:val="nil"/>
              <w:right w:val="single" w:sz="4" w:space="0" w:color="auto"/>
            </w:tcBorders>
            <w:shd w:val="clear" w:color="auto" w:fill="auto"/>
            <w:noWrap/>
            <w:vAlign w:val="bottom"/>
          </w:tcPr>
          <w:p w14:paraId="34426787" w14:textId="77777777" w:rsidR="007E40E1" w:rsidRPr="00A31214" w:rsidRDefault="007E40E1" w:rsidP="007E40E1">
            <w:pPr>
              <w:rPr>
                <w:rFonts w:ascii="Arial" w:hAnsi="Arial" w:cs="Arial"/>
                <w:sz w:val="18"/>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728A6FC5"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RÉGIMEN SIMPLIFICADO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43EECE94"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5FB73D98" w14:textId="77777777" w:rsidTr="007E40E1">
        <w:trPr>
          <w:trHeight w:val="224"/>
          <w:jc w:val="center"/>
        </w:trPr>
        <w:tc>
          <w:tcPr>
            <w:tcW w:w="431" w:type="dxa"/>
            <w:tcBorders>
              <w:top w:val="nil"/>
              <w:bottom w:val="nil"/>
              <w:right w:val="nil"/>
            </w:tcBorders>
            <w:shd w:val="clear" w:color="auto" w:fill="auto"/>
            <w:noWrap/>
            <w:vAlign w:val="bottom"/>
          </w:tcPr>
          <w:p w14:paraId="00FBCF4B" w14:textId="77777777" w:rsidR="007E40E1" w:rsidRPr="00A31214" w:rsidRDefault="007E40E1" w:rsidP="007E40E1">
            <w:pPr>
              <w:jc w:val="center"/>
              <w:rPr>
                <w:rFonts w:ascii="Arial" w:hAnsi="Arial" w:cs="Arial"/>
                <w:sz w:val="18"/>
                <w:lang w:val="es-CO" w:eastAsia="es-CO"/>
              </w:rPr>
            </w:pPr>
            <w:r w:rsidRPr="00A31214">
              <w:rPr>
                <w:rFonts w:ascii="Arial" w:hAnsi="Arial" w:cs="Arial"/>
                <w:sz w:val="18"/>
                <w:lang w:val="es-CO" w:eastAsia="es-CO"/>
              </w:rPr>
              <w:t> </w:t>
            </w:r>
          </w:p>
        </w:tc>
        <w:tc>
          <w:tcPr>
            <w:tcW w:w="3873" w:type="dxa"/>
            <w:tcBorders>
              <w:top w:val="nil"/>
              <w:left w:val="nil"/>
              <w:bottom w:val="nil"/>
              <w:right w:val="single" w:sz="4" w:space="0" w:color="auto"/>
            </w:tcBorders>
            <w:shd w:val="clear" w:color="auto" w:fill="auto"/>
            <w:noWrap/>
            <w:vAlign w:val="bottom"/>
          </w:tcPr>
          <w:p w14:paraId="574C2DC3" w14:textId="77777777" w:rsidR="007E40E1" w:rsidRPr="00A31214" w:rsidRDefault="007E40E1" w:rsidP="007E40E1">
            <w:pPr>
              <w:rPr>
                <w:rFonts w:ascii="Arial" w:hAnsi="Arial" w:cs="Arial"/>
                <w:sz w:val="18"/>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2084708D"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RÉGIMEN TRIBUTARIO ESPECIAL</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13DEA6F2"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2096C71F" w14:textId="77777777" w:rsidTr="007E40E1">
        <w:trPr>
          <w:trHeight w:val="224"/>
          <w:jc w:val="center"/>
        </w:trPr>
        <w:tc>
          <w:tcPr>
            <w:tcW w:w="431" w:type="dxa"/>
            <w:tcBorders>
              <w:top w:val="nil"/>
              <w:bottom w:val="nil"/>
              <w:right w:val="nil"/>
            </w:tcBorders>
            <w:shd w:val="clear" w:color="auto" w:fill="auto"/>
            <w:noWrap/>
            <w:vAlign w:val="bottom"/>
          </w:tcPr>
          <w:p w14:paraId="13C2EC74" w14:textId="77777777" w:rsidR="007E40E1" w:rsidRPr="00A31214" w:rsidRDefault="007E40E1" w:rsidP="007E40E1">
            <w:pPr>
              <w:jc w:val="center"/>
              <w:rPr>
                <w:rFonts w:ascii="Arial" w:hAnsi="Arial" w:cs="Arial"/>
                <w:sz w:val="18"/>
                <w:lang w:val="es-CO" w:eastAsia="es-CO"/>
              </w:rPr>
            </w:pPr>
            <w:r w:rsidRPr="00A31214">
              <w:rPr>
                <w:rFonts w:ascii="Arial" w:hAnsi="Arial" w:cs="Arial"/>
                <w:sz w:val="18"/>
                <w:lang w:val="es-CO" w:eastAsia="es-CO"/>
              </w:rPr>
              <w:t> </w:t>
            </w:r>
          </w:p>
        </w:tc>
        <w:tc>
          <w:tcPr>
            <w:tcW w:w="3873" w:type="dxa"/>
            <w:tcBorders>
              <w:top w:val="nil"/>
              <w:left w:val="nil"/>
              <w:bottom w:val="nil"/>
              <w:right w:val="nil"/>
            </w:tcBorders>
            <w:shd w:val="clear" w:color="auto" w:fill="auto"/>
            <w:noWrap/>
            <w:vAlign w:val="bottom"/>
          </w:tcPr>
          <w:p w14:paraId="37F5D7C3" w14:textId="77777777" w:rsidR="007E40E1" w:rsidRPr="00A31214" w:rsidRDefault="007E40E1" w:rsidP="007E40E1">
            <w:pPr>
              <w:rPr>
                <w:rFonts w:ascii="Arial" w:hAnsi="Arial" w:cs="Arial"/>
                <w:sz w:val="18"/>
                <w:lang w:val="es-CO" w:eastAsia="es-CO"/>
              </w:rPr>
            </w:pPr>
          </w:p>
        </w:tc>
        <w:tc>
          <w:tcPr>
            <w:tcW w:w="2046" w:type="dxa"/>
            <w:tcBorders>
              <w:left w:val="nil"/>
              <w:bottom w:val="nil"/>
              <w:right w:val="nil"/>
            </w:tcBorders>
            <w:shd w:val="clear" w:color="auto" w:fill="auto"/>
            <w:noWrap/>
            <w:vAlign w:val="bottom"/>
          </w:tcPr>
          <w:tbl>
            <w:tblPr>
              <w:tblW w:w="0" w:type="auto"/>
              <w:tblCellSpacing w:w="0" w:type="dxa"/>
              <w:tblCellMar>
                <w:left w:w="0" w:type="dxa"/>
                <w:right w:w="0" w:type="dxa"/>
              </w:tblCellMar>
              <w:tblLook w:val="04A0" w:firstRow="1" w:lastRow="0" w:firstColumn="1" w:lastColumn="0" w:noHBand="0" w:noVBand="1"/>
            </w:tblPr>
            <w:tblGrid>
              <w:gridCol w:w="1429"/>
            </w:tblGrid>
            <w:tr w:rsidR="007E40E1" w:rsidRPr="00A31214" w14:paraId="0F07B2F7" w14:textId="77777777" w:rsidTr="007E40E1">
              <w:trPr>
                <w:trHeight w:val="224"/>
                <w:tblCellSpacing w:w="0" w:type="dxa"/>
              </w:trPr>
              <w:tc>
                <w:tcPr>
                  <w:tcW w:w="1429" w:type="dxa"/>
                  <w:tcBorders>
                    <w:top w:val="nil"/>
                    <w:left w:val="nil"/>
                    <w:bottom w:val="nil"/>
                    <w:right w:val="nil"/>
                  </w:tcBorders>
                  <w:shd w:val="clear" w:color="auto" w:fill="auto"/>
                  <w:noWrap/>
                  <w:vAlign w:val="bottom"/>
                </w:tcPr>
                <w:p w14:paraId="6D632177" w14:textId="77777777" w:rsidR="007E40E1" w:rsidRPr="00A31214" w:rsidRDefault="007E40E1" w:rsidP="007E40E1">
                  <w:pPr>
                    <w:rPr>
                      <w:rFonts w:ascii="Arial" w:hAnsi="Arial" w:cs="Arial"/>
                      <w:sz w:val="18"/>
                      <w:lang w:val="es-CO" w:eastAsia="es-CO"/>
                    </w:rPr>
                  </w:pPr>
                  <w:r w:rsidRPr="00A31214">
                    <w:rPr>
                      <w:noProof/>
                      <w:lang w:val="es-CO" w:eastAsia="es-CO"/>
                    </w:rPr>
                    <mc:AlternateContent>
                      <mc:Choice Requires="wps">
                        <w:drawing>
                          <wp:anchor distT="0" distB="0" distL="114300" distR="114300" simplePos="0" relativeHeight="251695104" behindDoc="0" locked="0" layoutInCell="1" allowOverlap="1" wp14:anchorId="69EECE8F" wp14:editId="09773911">
                            <wp:simplePos x="0" y="0"/>
                            <wp:positionH relativeFrom="column">
                              <wp:posOffset>312420</wp:posOffset>
                            </wp:positionH>
                            <wp:positionV relativeFrom="paragraph">
                              <wp:posOffset>94615</wp:posOffset>
                            </wp:positionV>
                            <wp:extent cx="147320" cy="89535"/>
                            <wp:effectExtent l="0" t="0" r="6985" b="0"/>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320" cy="8953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1A441D79" id="Rectángulo 13" o:spid="_x0000_s1026" style="position:absolute;margin-left:24.6pt;margin-top:7.45pt;width:11.6pt;height:7.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"/>
                        </w:pict>
                      </mc:Fallback>
                    </mc:AlternateContent>
                  </w:r>
                </w:p>
              </w:tc>
            </w:tr>
          </w:tbl>
          <w:p w14:paraId="35697464" w14:textId="77777777" w:rsidR="007E40E1" w:rsidRPr="00A31214" w:rsidRDefault="007E40E1" w:rsidP="007E40E1">
            <w:pPr>
              <w:rPr>
                <w:rFonts w:ascii="Arial" w:hAnsi="Arial" w:cs="Arial"/>
                <w:sz w:val="18"/>
                <w:lang w:val="es-CO" w:eastAsia="es-CO"/>
              </w:rPr>
            </w:pPr>
          </w:p>
        </w:tc>
        <w:tc>
          <w:tcPr>
            <w:tcW w:w="2411" w:type="dxa"/>
            <w:tcBorders>
              <w:left w:val="nil"/>
              <w:bottom w:val="nil"/>
              <w:right w:val="nil"/>
            </w:tcBorders>
            <w:shd w:val="clear" w:color="auto" w:fill="auto"/>
            <w:noWrap/>
            <w:vAlign w:val="bottom"/>
          </w:tcPr>
          <w:tbl>
            <w:tblPr>
              <w:tblW w:w="0" w:type="auto"/>
              <w:tblCellSpacing w:w="0" w:type="dxa"/>
              <w:tblCellMar>
                <w:left w:w="0" w:type="dxa"/>
                <w:right w:w="0" w:type="dxa"/>
              </w:tblCellMar>
              <w:tblLook w:val="04A0" w:firstRow="1" w:lastRow="0" w:firstColumn="1" w:lastColumn="0" w:noHBand="0" w:noVBand="1"/>
            </w:tblPr>
            <w:tblGrid>
              <w:gridCol w:w="1796"/>
            </w:tblGrid>
            <w:tr w:rsidR="007E40E1" w:rsidRPr="00A31214" w14:paraId="684AE47F" w14:textId="77777777" w:rsidTr="007E40E1">
              <w:trPr>
                <w:trHeight w:val="224"/>
                <w:tblCellSpacing w:w="0" w:type="dxa"/>
              </w:trPr>
              <w:tc>
                <w:tcPr>
                  <w:tcW w:w="1796" w:type="dxa"/>
                  <w:tcBorders>
                    <w:top w:val="nil"/>
                    <w:left w:val="nil"/>
                    <w:bottom w:val="nil"/>
                    <w:right w:val="nil"/>
                  </w:tcBorders>
                  <w:shd w:val="clear" w:color="auto" w:fill="auto"/>
                  <w:noWrap/>
                  <w:vAlign w:val="bottom"/>
                </w:tcPr>
                <w:p w14:paraId="29A2DED2" w14:textId="77777777" w:rsidR="007E40E1" w:rsidRPr="00A31214" w:rsidRDefault="007E40E1" w:rsidP="007E40E1">
                  <w:pPr>
                    <w:rPr>
                      <w:rFonts w:ascii="Arial" w:hAnsi="Arial" w:cs="Arial"/>
                      <w:sz w:val="18"/>
                      <w:lang w:val="es-CO" w:eastAsia="es-CO"/>
                    </w:rPr>
                  </w:pPr>
                  <w:r w:rsidRPr="00A31214">
                    <w:rPr>
                      <w:noProof/>
                      <w:lang w:val="es-CO" w:eastAsia="es-CO"/>
                    </w:rPr>
                    <mc:AlternateContent>
                      <mc:Choice Requires="wps">
                        <w:drawing>
                          <wp:anchor distT="0" distB="0" distL="114300" distR="114300" simplePos="0" relativeHeight="251696128" behindDoc="0" locked="0" layoutInCell="1" allowOverlap="1" wp14:anchorId="3DD4F0FB" wp14:editId="2D2DA2AE">
                            <wp:simplePos x="0" y="0"/>
                            <wp:positionH relativeFrom="column">
                              <wp:posOffset>644525</wp:posOffset>
                            </wp:positionH>
                            <wp:positionV relativeFrom="paragraph">
                              <wp:posOffset>99695</wp:posOffset>
                            </wp:positionV>
                            <wp:extent cx="147320" cy="84455"/>
                            <wp:effectExtent l="0" t="0" r="6985" b="0"/>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320" cy="8445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1A693D2A" id="Rectángulo 14" o:spid="_x0000_s1026" style="position:absolute;margin-left:50.75pt;margin-top:7.85pt;width:11.6pt;height:6.6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"/>
                        </w:pict>
                      </mc:Fallback>
                    </mc:AlternateContent>
                  </w:r>
                </w:p>
              </w:tc>
            </w:tr>
          </w:tbl>
          <w:p w14:paraId="1C2CBD8C" w14:textId="77777777" w:rsidR="007E40E1" w:rsidRPr="00A31214" w:rsidRDefault="007E40E1" w:rsidP="007E40E1">
            <w:pPr>
              <w:rPr>
                <w:rFonts w:ascii="Arial" w:hAnsi="Arial" w:cs="Arial"/>
                <w:sz w:val="18"/>
                <w:lang w:val="es-CO" w:eastAsia="es-CO"/>
              </w:rPr>
            </w:pPr>
          </w:p>
        </w:tc>
        <w:tc>
          <w:tcPr>
            <w:tcW w:w="367" w:type="dxa"/>
            <w:gridSpan w:val="2"/>
            <w:tcBorders>
              <w:left w:val="nil"/>
              <w:bottom w:val="nil"/>
            </w:tcBorders>
            <w:shd w:val="clear" w:color="auto" w:fill="auto"/>
            <w:noWrap/>
            <w:vAlign w:val="bottom"/>
          </w:tcPr>
          <w:p w14:paraId="7B705C6D"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1711560C" w14:textId="77777777" w:rsidTr="007E40E1">
        <w:trPr>
          <w:trHeight w:val="224"/>
          <w:jc w:val="center"/>
        </w:trPr>
        <w:tc>
          <w:tcPr>
            <w:tcW w:w="431" w:type="dxa"/>
            <w:tcBorders>
              <w:top w:val="nil"/>
              <w:bottom w:val="nil"/>
              <w:right w:val="nil"/>
            </w:tcBorders>
            <w:shd w:val="clear" w:color="auto" w:fill="auto"/>
            <w:noWrap/>
            <w:vAlign w:val="bottom"/>
          </w:tcPr>
          <w:p w14:paraId="5361BE1D" w14:textId="77777777" w:rsidR="007E40E1" w:rsidRPr="00A31214" w:rsidRDefault="007E40E1" w:rsidP="007E40E1">
            <w:pPr>
              <w:jc w:val="center"/>
              <w:rPr>
                <w:rFonts w:ascii="Arial" w:hAnsi="Arial" w:cs="Arial"/>
                <w:sz w:val="18"/>
                <w:lang w:val="es-CO" w:eastAsia="es-CO"/>
              </w:rPr>
            </w:pPr>
            <w:r w:rsidRPr="00A31214">
              <w:rPr>
                <w:rFonts w:ascii="Arial" w:hAnsi="Arial" w:cs="Arial"/>
                <w:sz w:val="18"/>
                <w:lang w:val="es-CO" w:eastAsia="es-CO"/>
              </w:rPr>
              <w:t> </w:t>
            </w:r>
          </w:p>
        </w:tc>
        <w:tc>
          <w:tcPr>
            <w:tcW w:w="3873" w:type="dxa"/>
            <w:tcBorders>
              <w:top w:val="nil"/>
              <w:left w:val="nil"/>
              <w:bottom w:val="nil"/>
              <w:right w:val="nil"/>
            </w:tcBorders>
            <w:shd w:val="clear" w:color="auto" w:fill="auto"/>
            <w:noWrap/>
            <w:vAlign w:val="bottom"/>
          </w:tcPr>
          <w:p w14:paraId="67C72DCF"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AUTORRETENEDOR</w:t>
            </w:r>
          </w:p>
        </w:tc>
        <w:tc>
          <w:tcPr>
            <w:tcW w:w="2046" w:type="dxa"/>
            <w:tcBorders>
              <w:top w:val="nil"/>
              <w:left w:val="nil"/>
              <w:bottom w:val="nil"/>
              <w:right w:val="nil"/>
            </w:tcBorders>
            <w:shd w:val="clear" w:color="auto" w:fill="auto"/>
            <w:noWrap/>
            <w:vAlign w:val="bottom"/>
          </w:tcPr>
          <w:p w14:paraId="5F353EC8"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SI</w:t>
            </w:r>
          </w:p>
        </w:tc>
        <w:tc>
          <w:tcPr>
            <w:tcW w:w="2411" w:type="dxa"/>
            <w:tcBorders>
              <w:top w:val="nil"/>
              <w:left w:val="nil"/>
              <w:bottom w:val="nil"/>
              <w:right w:val="nil"/>
            </w:tcBorders>
            <w:shd w:val="clear" w:color="auto" w:fill="auto"/>
            <w:noWrap/>
            <w:vAlign w:val="bottom"/>
          </w:tcPr>
          <w:p w14:paraId="18B65DAB"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NO</w:t>
            </w:r>
          </w:p>
        </w:tc>
        <w:tc>
          <w:tcPr>
            <w:tcW w:w="367" w:type="dxa"/>
            <w:gridSpan w:val="2"/>
            <w:tcBorders>
              <w:top w:val="nil"/>
              <w:left w:val="nil"/>
              <w:bottom w:val="nil"/>
            </w:tcBorders>
            <w:shd w:val="clear" w:color="auto" w:fill="auto"/>
            <w:noWrap/>
            <w:vAlign w:val="bottom"/>
          </w:tcPr>
          <w:p w14:paraId="273428E3"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09948459" w14:textId="77777777" w:rsidTr="007E40E1">
        <w:trPr>
          <w:trHeight w:val="224"/>
          <w:jc w:val="center"/>
        </w:trPr>
        <w:tc>
          <w:tcPr>
            <w:tcW w:w="431" w:type="dxa"/>
            <w:tcBorders>
              <w:top w:val="nil"/>
              <w:bottom w:val="nil"/>
              <w:right w:val="nil"/>
            </w:tcBorders>
            <w:shd w:val="clear" w:color="auto" w:fill="auto"/>
            <w:noWrap/>
            <w:vAlign w:val="bottom"/>
          </w:tcPr>
          <w:p w14:paraId="0F1ECC13" w14:textId="77777777" w:rsidR="007E40E1" w:rsidRPr="00A31214" w:rsidRDefault="007E40E1" w:rsidP="007E40E1">
            <w:pPr>
              <w:jc w:val="center"/>
              <w:rPr>
                <w:rFonts w:ascii="Arial" w:hAnsi="Arial" w:cs="Arial"/>
                <w:sz w:val="18"/>
                <w:lang w:val="es-CO" w:eastAsia="es-CO"/>
              </w:rPr>
            </w:pPr>
            <w:r w:rsidRPr="00A31214">
              <w:rPr>
                <w:rFonts w:ascii="Arial" w:hAnsi="Arial" w:cs="Arial"/>
                <w:sz w:val="18"/>
                <w:lang w:val="es-CO" w:eastAsia="es-CO"/>
              </w:rPr>
              <w:t> </w:t>
            </w:r>
          </w:p>
        </w:tc>
        <w:tc>
          <w:tcPr>
            <w:tcW w:w="3873" w:type="dxa"/>
            <w:tcBorders>
              <w:top w:val="nil"/>
              <w:left w:val="nil"/>
              <w:bottom w:val="nil"/>
              <w:right w:val="nil"/>
            </w:tcBorders>
            <w:shd w:val="clear" w:color="auto" w:fill="auto"/>
            <w:noWrap/>
            <w:vAlign w:val="bottom"/>
          </w:tcPr>
          <w:p w14:paraId="2B87B3D8" w14:textId="77777777" w:rsidR="007E40E1" w:rsidRPr="00A31214" w:rsidRDefault="007E40E1" w:rsidP="007E40E1">
            <w:pPr>
              <w:rPr>
                <w:rFonts w:ascii="Arial" w:hAnsi="Arial" w:cs="Arial"/>
                <w:sz w:val="18"/>
                <w:lang w:val="es-CO" w:eastAsia="es-CO"/>
              </w:rPr>
            </w:pPr>
          </w:p>
        </w:tc>
        <w:tc>
          <w:tcPr>
            <w:tcW w:w="2046" w:type="dxa"/>
            <w:tcBorders>
              <w:top w:val="nil"/>
              <w:left w:val="nil"/>
              <w:bottom w:val="nil"/>
              <w:right w:val="nil"/>
            </w:tcBorders>
            <w:shd w:val="clear" w:color="auto" w:fill="auto"/>
            <w:noWrap/>
            <w:vAlign w:val="bottom"/>
          </w:tcPr>
          <w:p w14:paraId="100B2F20" w14:textId="77777777" w:rsidR="007E40E1" w:rsidRPr="00A31214" w:rsidRDefault="007E40E1" w:rsidP="007E40E1">
            <w:pPr>
              <w:rPr>
                <w:rFonts w:ascii="Arial" w:hAnsi="Arial" w:cs="Arial"/>
                <w:sz w:val="18"/>
                <w:lang w:val="es-CO" w:eastAsia="es-CO"/>
              </w:rPr>
            </w:pPr>
          </w:p>
        </w:tc>
        <w:tc>
          <w:tcPr>
            <w:tcW w:w="2411" w:type="dxa"/>
            <w:tcBorders>
              <w:top w:val="nil"/>
              <w:left w:val="nil"/>
              <w:bottom w:val="nil"/>
              <w:right w:val="nil"/>
            </w:tcBorders>
            <w:shd w:val="clear" w:color="auto" w:fill="auto"/>
            <w:noWrap/>
            <w:vAlign w:val="bottom"/>
          </w:tcPr>
          <w:p w14:paraId="181BA74F" w14:textId="77777777" w:rsidR="007E40E1" w:rsidRPr="00A31214" w:rsidRDefault="007E40E1" w:rsidP="007E40E1">
            <w:pPr>
              <w:rPr>
                <w:rFonts w:ascii="Arial" w:hAnsi="Arial" w:cs="Arial"/>
                <w:sz w:val="18"/>
                <w:lang w:val="es-CO" w:eastAsia="es-CO"/>
              </w:rPr>
            </w:pPr>
          </w:p>
        </w:tc>
        <w:tc>
          <w:tcPr>
            <w:tcW w:w="367" w:type="dxa"/>
            <w:gridSpan w:val="2"/>
            <w:tcBorders>
              <w:top w:val="nil"/>
              <w:left w:val="nil"/>
              <w:bottom w:val="nil"/>
            </w:tcBorders>
            <w:shd w:val="clear" w:color="auto" w:fill="auto"/>
            <w:noWrap/>
            <w:vAlign w:val="bottom"/>
          </w:tcPr>
          <w:p w14:paraId="77EE3C84"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28AA0974" w14:textId="77777777" w:rsidTr="007E40E1">
        <w:trPr>
          <w:trHeight w:val="224"/>
          <w:jc w:val="center"/>
        </w:trPr>
        <w:tc>
          <w:tcPr>
            <w:tcW w:w="431" w:type="dxa"/>
            <w:tcBorders>
              <w:top w:val="nil"/>
              <w:bottom w:val="nil"/>
              <w:right w:val="nil"/>
            </w:tcBorders>
            <w:shd w:val="clear" w:color="auto" w:fill="auto"/>
            <w:noWrap/>
            <w:vAlign w:val="bottom"/>
          </w:tcPr>
          <w:p w14:paraId="21A60F7E" w14:textId="77777777" w:rsidR="007E40E1" w:rsidRPr="00A31214" w:rsidRDefault="007E40E1" w:rsidP="007E40E1">
            <w:pPr>
              <w:jc w:val="center"/>
              <w:rPr>
                <w:rFonts w:ascii="Arial" w:hAnsi="Arial" w:cs="Arial"/>
                <w:b/>
                <w:bCs/>
                <w:sz w:val="18"/>
                <w:lang w:val="es-CO" w:eastAsia="es-CO"/>
              </w:rPr>
            </w:pPr>
            <w:r w:rsidRPr="00A31214">
              <w:rPr>
                <w:rFonts w:ascii="Arial" w:hAnsi="Arial" w:cs="Arial"/>
                <w:b/>
                <w:bCs/>
                <w:sz w:val="18"/>
                <w:lang w:val="es-CO" w:eastAsia="es-CO"/>
              </w:rPr>
              <w:t>V</w:t>
            </w:r>
          </w:p>
        </w:tc>
        <w:tc>
          <w:tcPr>
            <w:tcW w:w="3873" w:type="dxa"/>
            <w:tcBorders>
              <w:top w:val="nil"/>
              <w:left w:val="nil"/>
              <w:right w:val="nil"/>
            </w:tcBorders>
            <w:shd w:val="clear" w:color="auto" w:fill="auto"/>
            <w:noWrap/>
            <w:vAlign w:val="bottom"/>
          </w:tcPr>
          <w:p w14:paraId="7AAD2159" w14:textId="77777777" w:rsidR="007E40E1" w:rsidRPr="00A31214" w:rsidRDefault="007E40E1" w:rsidP="007E40E1">
            <w:pPr>
              <w:rPr>
                <w:rFonts w:ascii="Arial" w:hAnsi="Arial" w:cs="Arial"/>
                <w:b/>
                <w:bCs/>
                <w:sz w:val="18"/>
                <w:lang w:val="es-CO" w:eastAsia="es-CO"/>
              </w:rPr>
            </w:pPr>
            <w:r w:rsidRPr="00A31214">
              <w:rPr>
                <w:rFonts w:ascii="Arial" w:hAnsi="Arial" w:cs="Arial"/>
                <w:b/>
                <w:bCs/>
                <w:sz w:val="18"/>
                <w:lang w:val="es-CO" w:eastAsia="es-CO"/>
              </w:rPr>
              <w:t>DATOS BANCARIOS</w:t>
            </w:r>
          </w:p>
        </w:tc>
        <w:tc>
          <w:tcPr>
            <w:tcW w:w="2046" w:type="dxa"/>
            <w:tcBorders>
              <w:top w:val="nil"/>
              <w:left w:val="nil"/>
              <w:right w:val="nil"/>
            </w:tcBorders>
            <w:shd w:val="clear" w:color="auto" w:fill="auto"/>
            <w:noWrap/>
            <w:vAlign w:val="bottom"/>
          </w:tcPr>
          <w:p w14:paraId="5EE54599" w14:textId="77777777" w:rsidR="007E40E1" w:rsidRPr="00A31214" w:rsidRDefault="007E40E1" w:rsidP="007E40E1">
            <w:pPr>
              <w:rPr>
                <w:rFonts w:ascii="Arial" w:hAnsi="Arial" w:cs="Arial"/>
                <w:sz w:val="18"/>
                <w:lang w:val="es-CO" w:eastAsia="es-CO"/>
              </w:rPr>
            </w:pPr>
          </w:p>
        </w:tc>
        <w:tc>
          <w:tcPr>
            <w:tcW w:w="2411" w:type="dxa"/>
            <w:tcBorders>
              <w:top w:val="nil"/>
              <w:left w:val="nil"/>
              <w:right w:val="nil"/>
            </w:tcBorders>
            <w:shd w:val="clear" w:color="auto" w:fill="auto"/>
            <w:noWrap/>
            <w:vAlign w:val="bottom"/>
          </w:tcPr>
          <w:p w14:paraId="1CABD893" w14:textId="77777777" w:rsidR="007E40E1" w:rsidRPr="00A31214" w:rsidRDefault="007E40E1" w:rsidP="007E40E1">
            <w:pPr>
              <w:rPr>
                <w:rFonts w:ascii="Arial" w:hAnsi="Arial" w:cs="Arial"/>
                <w:sz w:val="18"/>
                <w:lang w:val="es-CO" w:eastAsia="es-CO"/>
              </w:rPr>
            </w:pPr>
          </w:p>
        </w:tc>
        <w:tc>
          <w:tcPr>
            <w:tcW w:w="367" w:type="dxa"/>
            <w:gridSpan w:val="2"/>
            <w:tcBorders>
              <w:top w:val="nil"/>
              <w:left w:val="nil"/>
            </w:tcBorders>
            <w:shd w:val="clear" w:color="auto" w:fill="auto"/>
            <w:noWrap/>
            <w:vAlign w:val="bottom"/>
          </w:tcPr>
          <w:p w14:paraId="07A038A7"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53F19C1C" w14:textId="77777777" w:rsidTr="007E40E1">
        <w:trPr>
          <w:trHeight w:val="224"/>
          <w:jc w:val="center"/>
        </w:trPr>
        <w:tc>
          <w:tcPr>
            <w:tcW w:w="431" w:type="dxa"/>
            <w:tcBorders>
              <w:top w:val="nil"/>
              <w:bottom w:val="nil"/>
              <w:right w:val="nil"/>
            </w:tcBorders>
            <w:shd w:val="clear" w:color="auto" w:fill="auto"/>
            <w:noWrap/>
            <w:vAlign w:val="bottom"/>
          </w:tcPr>
          <w:p w14:paraId="1E39761E" w14:textId="77777777" w:rsidR="007E40E1" w:rsidRPr="00A31214" w:rsidRDefault="007E40E1" w:rsidP="007E40E1">
            <w:pPr>
              <w:jc w:val="center"/>
              <w:rPr>
                <w:rFonts w:ascii="Arial" w:hAnsi="Arial" w:cs="Arial"/>
                <w:sz w:val="18"/>
                <w:lang w:val="es-CO" w:eastAsia="es-CO"/>
              </w:rPr>
            </w:pPr>
            <w:r w:rsidRPr="00A31214">
              <w:rPr>
                <w:rFonts w:ascii="Arial" w:hAnsi="Arial" w:cs="Arial"/>
                <w:sz w:val="18"/>
                <w:lang w:val="es-CO" w:eastAsia="es-CO"/>
              </w:rPr>
              <w:t> </w:t>
            </w:r>
          </w:p>
        </w:tc>
        <w:tc>
          <w:tcPr>
            <w:tcW w:w="5919" w:type="dxa"/>
            <w:gridSpan w:val="2"/>
            <w:tcBorders>
              <w:top w:val="nil"/>
              <w:left w:val="nil"/>
              <w:bottom w:val="nil"/>
              <w:right w:val="nil"/>
            </w:tcBorders>
            <w:shd w:val="clear" w:color="000000" w:fill="auto"/>
            <w:noWrap/>
            <w:vAlign w:val="center"/>
          </w:tcPr>
          <w:p w14:paraId="1D75219C" w14:textId="77777777" w:rsidR="007E40E1" w:rsidRPr="00A31214" w:rsidRDefault="007E40E1" w:rsidP="007E40E1">
            <w:pPr>
              <w:rPr>
                <w:rFonts w:ascii="Arial" w:hAnsi="Arial" w:cs="Arial"/>
                <w:bCs/>
                <w:sz w:val="18"/>
                <w:lang w:val="es-CO" w:eastAsia="es-CO"/>
              </w:rPr>
            </w:pPr>
            <w:r w:rsidRPr="00A31214">
              <w:rPr>
                <w:rFonts w:ascii="Arial" w:hAnsi="Arial" w:cs="Arial"/>
                <w:bCs/>
                <w:sz w:val="18"/>
                <w:lang w:val="es-CO" w:eastAsia="es-CO"/>
              </w:rPr>
              <w:t>Denominación de la cuenta</w:t>
            </w:r>
          </w:p>
        </w:tc>
        <w:tc>
          <w:tcPr>
            <w:tcW w:w="2411" w:type="dxa"/>
            <w:tcBorders>
              <w:top w:val="nil"/>
              <w:left w:val="nil"/>
              <w:right w:val="nil"/>
            </w:tcBorders>
            <w:shd w:val="clear" w:color="000000" w:fill="auto"/>
            <w:noWrap/>
            <w:vAlign w:val="center"/>
          </w:tcPr>
          <w:p w14:paraId="319726CE"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367" w:type="dxa"/>
            <w:gridSpan w:val="2"/>
            <w:tcBorders>
              <w:top w:val="nil"/>
              <w:left w:val="nil"/>
              <w:bottom w:val="nil"/>
            </w:tcBorders>
            <w:shd w:val="clear" w:color="000000" w:fill="auto"/>
            <w:noWrap/>
            <w:vAlign w:val="center"/>
          </w:tcPr>
          <w:p w14:paraId="0EB86B1B"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259A08E6" w14:textId="77777777" w:rsidTr="007E40E1">
        <w:trPr>
          <w:trHeight w:val="224"/>
          <w:jc w:val="center"/>
        </w:trPr>
        <w:tc>
          <w:tcPr>
            <w:tcW w:w="431" w:type="dxa"/>
            <w:tcBorders>
              <w:top w:val="nil"/>
              <w:bottom w:val="nil"/>
              <w:right w:val="nil"/>
            </w:tcBorders>
            <w:shd w:val="clear" w:color="auto" w:fill="auto"/>
            <w:noWrap/>
            <w:vAlign w:val="bottom"/>
          </w:tcPr>
          <w:p w14:paraId="76FECBF0" w14:textId="77777777" w:rsidR="007E40E1" w:rsidRPr="00A31214" w:rsidRDefault="007E40E1" w:rsidP="007E40E1">
            <w:pPr>
              <w:jc w:val="center"/>
              <w:rPr>
                <w:rFonts w:ascii="Arial" w:hAnsi="Arial" w:cs="Arial"/>
                <w:sz w:val="18"/>
                <w:lang w:val="es-CO" w:eastAsia="es-CO"/>
              </w:rPr>
            </w:pPr>
            <w:r w:rsidRPr="00A31214">
              <w:rPr>
                <w:rFonts w:ascii="Arial" w:hAnsi="Arial" w:cs="Arial"/>
                <w:sz w:val="18"/>
                <w:lang w:val="es-CO" w:eastAsia="es-CO"/>
              </w:rPr>
              <w:t> </w:t>
            </w:r>
          </w:p>
        </w:tc>
        <w:tc>
          <w:tcPr>
            <w:tcW w:w="3873" w:type="dxa"/>
            <w:tcBorders>
              <w:top w:val="nil"/>
              <w:left w:val="nil"/>
              <w:right w:val="nil"/>
            </w:tcBorders>
            <w:shd w:val="clear" w:color="000000" w:fill="auto"/>
            <w:noWrap/>
            <w:vAlign w:val="center"/>
          </w:tcPr>
          <w:p w14:paraId="27E2BA5D" w14:textId="77777777" w:rsidR="007E40E1" w:rsidRPr="00A31214" w:rsidRDefault="007E40E1" w:rsidP="007E40E1">
            <w:pPr>
              <w:rPr>
                <w:rFonts w:ascii="Arial" w:hAnsi="Arial" w:cs="Arial"/>
                <w:bCs/>
                <w:sz w:val="18"/>
                <w:lang w:val="es-CO" w:eastAsia="es-CO"/>
              </w:rPr>
            </w:pPr>
            <w:r w:rsidRPr="00A31214">
              <w:rPr>
                <w:rFonts w:ascii="Arial" w:hAnsi="Arial" w:cs="Arial"/>
                <w:bCs/>
                <w:sz w:val="18"/>
                <w:lang w:val="es-CO" w:eastAsia="es-CO"/>
              </w:rPr>
              <w:t> </w:t>
            </w:r>
          </w:p>
        </w:tc>
        <w:tc>
          <w:tcPr>
            <w:tcW w:w="2046" w:type="dxa"/>
            <w:tcBorders>
              <w:top w:val="nil"/>
              <w:left w:val="nil"/>
              <w:right w:val="nil"/>
            </w:tcBorders>
            <w:shd w:val="clear" w:color="000000" w:fill="auto"/>
            <w:noWrap/>
            <w:vAlign w:val="center"/>
          </w:tcPr>
          <w:p w14:paraId="40144525" w14:textId="77777777" w:rsidR="007E40E1" w:rsidRPr="00A31214" w:rsidRDefault="007E40E1" w:rsidP="007E40E1">
            <w:pPr>
              <w:rPr>
                <w:rFonts w:ascii="Arial" w:hAnsi="Arial" w:cs="Arial"/>
                <w:bCs/>
                <w:sz w:val="18"/>
                <w:lang w:val="es-CO" w:eastAsia="es-CO"/>
              </w:rPr>
            </w:pPr>
            <w:r w:rsidRPr="00A31214">
              <w:rPr>
                <w:rFonts w:ascii="Arial" w:hAnsi="Arial" w:cs="Arial"/>
                <w:bCs/>
                <w:sz w:val="18"/>
                <w:lang w:val="es-CO" w:eastAsia="es-CO"/>
              </w:rPr>
              <w:t>corriente</w:t>
            </w:r>
          </w:p>
        </w:tc>
        <w:tc>
          <w:tcPr>
            <w:tcW w:w="2411" w:type="dxa"/>
            <w:tcBorders>
              <w:top w:val="nil"/>
              <w:left w:val="nil"/>
              <w:bottom w:val="single" w:sz="4" w:space="0" w:color="auto"/>
              <w:right w:val="nil"/>
            </w:tcBorders>
            <w:shd w:val="clear" w:color="000000" w:fill="auto"/>
            <w:noWrap/>
            <w:vAlign w:val="center"/>
          </w:tcPr>
          <w:p w14:paraId="64AD8198"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367" w:type="dxa"/>
            <w:gridSpan w:val="2"/>
            <w:tcBorders>
              <w:top w:val="nil"/>
              <w:left w:val="nil"/>
            </w:tcBorders>
            <w:shd w:val="clear" w:color="000000" w:fill="auto"/>
            <w:noWrap/>
            <w:vAlign w:val="bottom"/>
          </w:tcPr>
          <w:p w14:paraId="6F51864C"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50C2732D" w14:textId="77777777" w:rsidTr="007E40E1">
        <w:trPr>
          <w:trHeight w:val="224"/>
          <w:jc w:val="center"/>
        </w:trPr>
        <w:tc>
          <w:tcPr>
            <w:tcW w:w="431" w:type="dxa"/>
            <w:tcBorders>
              <w:top w:val="nil"/>
              <w:bottom w:val="nil"/>
              <w:right w:val="nil"/>
            </w:tcBorders>
            <w:shd w:val="clear" w:color="auto" w:fill="auto"/>
            <w:noWrap/>
            <w:vAlign w:val="bottom"/>
          </w:tcPr>
          <w:p w14:paraId="215419A0" w14:textId="77777777" w:rsidR="007E40E1" w:rsidRPr="00A31214" w:rsidRDefault="007E40E1" w:rsidP="007E40E1">
            <w:pPr>
              <w:jc w:val="center"/>
              <w:rPr>
                <w:rFonts w:ascii="Arial" w:hAnsi="Arial" w:cs="Arial"/>
                <w:sz w:val="18"/>
                <w:lang w:val="es-CO" w:eastAsia="es-CO"/>
              </w:rPr>
            </w:pPr>
            <w:r w:rsidRPr="00A31214">
              <w:rPr>
                <w:rFonts w:ascii="Arial" w:hAnsi="Arial" w:cs="Arial"/>
                <w:sz w:val="18"/>
                <w:lang w:val="es-CO" w:eastAsia="es-CO"/>
              </w:rPr>
              <w:lastRenderedPageBreak/>
              <w:t> </w:t>
            </w:r>
          </w:p>
        </w:tc>
        <w:tc>
          <w:tcPr>
            <w:tcW w:w="3873" w:type="dxa"/>
            <w:tcBorders>
              <w:top w:val="nil"/>
              <w:left w:val="nil"/>
              <w:right w:val="nil"/>
            </w:tcBorders>
            <w:shd w:val="clear" w:color="000000" w:fill="auto"/>
            <w:noWrap/>
            <w:vAlign w:val="center"/>
          </w:tcPr>
          <w:p w14:paraId="3267E033" w14:textId="77777777" w:rsidR="007E40E1" w:rsidRPr="00A31214" w:rsidRDefault="007E40E1" w:rsidP="007E40E1">
            <w:pPr>
              <w:rPr>
                <w:rFonts w:ascii="Arial" w:hAnsi="Arial" w:cs="Arial"/>
                <w:bCs/>
                <w:sz w:val="18"/>
                <w:lang w:val="es-CO" w:eastAsia="es-CO"/>
              </w:rPr>
            </w:pPr>
            <w:r w:rsidRPr="00A31214">
              <w:rPr>
                <w:rFonts w:ascii="Arial" w:hAnsi="Arial" w:cs="Arial"/>
                <w:bCs/>
                <w:sz w:val="18"/>
                <w:lang w:val="es-CO" w:eastAsia="es-CO"/>
              </w:rPr>
              <w:t> </w:t>
            </w:r>
          </w:p>
        </w:tc>
        <w:tc>
          <w:tcPr>
            <w:tcW w:w="2046" w:type="dxa"/>
            <w:tcBorders>
              <w:top w:val="nil"/>
              <w:left w:val="nil"/>
              <w:right w:val="nil"/>
            </w:tcBorders>
            <w:shd w:val="clear" w:color="000000" w:fill="auto"/>
            <w:noWrap/>
            <w:vAlign w:val="center"/>
          </w:tcPr>
          <w:p w14:paraId="5610CC88" w14:textId="77777777" w:rsidR="007E40E1" w:rsidRPr="00A31214" w:rsidRDefault="007E40E1" w:rsidP="007E40E1">
            <w:pPr>
              <w:rPr>
                <w:rFonts w:ascii="Arial" w:hAnsi="Arial" w:cs="Arial"/>
                <w:bCs/>
                <w:sz w:val="18"/>
                <w:lang w:val="es-CO" w:eastAsia="es-CO"/>
              </w:rPr>
            </w:pPr>
            <w:r w:rsidRPr="00A31214">
              <w:rPr>
                <w:rFonts w:ascii="Arial" w:hAnsi="Arial" w:cs="Arial"/>
                <w:bCs/>
                <w:sz w:val="18"/>
                <w:lang w:val="es-CO" w:eastAsia="es-CO"/>
              </w:rPr>
              <w:t>de ahorros</w:t>
            </w:r>
          </w:p>
        </w:tc>
        <w:tc>
          <w:tcPr>
            <w:tcW w:w="2411" w:type="dxa"/>
            <w:tcBorders>
              <w:top w:val="single" w:sz="4" w:space="0" w:color="auto"/>
              <w:left w:val="nil"/>
              <w:bottom w:val="single" w:sz="4" w:space="0" w:color="auto"/>
              <w:right w:val="nil"/>
            </w:tcBorders>
            <w:shd w:val="clear" w:color="000000" w:fill="auto"/>
            <w:noWrap/>
            <w:vAlign w:val="center"/>
          </w:tcPr>
          <w:p w14:paraId="5D836C99" w14:textId="77777777" w:rsidR="007E40E1" w:rsidRPr="00A31214" w:rsidRDefault="007E40E1" w:rsidP="007E40E1">
            <w:pPr>
              <w:jc w:val="center"/>
              <w:rPr>
                <w:rFonts w:ascii="Arial" w:hAnsi="Arial" w:cs="Arial"/>
                <w:sz w:val="18"/>
                <w:lang w:val="es-CO" w:eastAsia="es-CO"/>
              </w:rPr>
            </w:pPr>
          </w:p>
        </w:tc>
        <w:tc>
          <w:tcPr>
            <w:tcW w:w="367" w:type="dxa"/>
            <w:gridSpan w:val="2"/>
            <w:tcBorders>
              <w:top w:val="nil"/>
              <w:left w:val="nil"/>
            </w:tcBorders>
            <w:shd w:val="clear" w:color="000000" w:fill="auto"/>
            <w:noWrap/>
            <w:vAlign w:val="bottom"/>
          </w:tcPr>
          <w:p w14:paraId="15EA18B4"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24949F6E" w14:textId="77777777" w:rsidTr="007E40E1">
        <w:trPr>
          <w:trHeight w:val="224"/>
          <w:jc w:val="center"/>
        </w:trPr>
        <w:tc>
          <w:tcPr>
            <w:tcW w:w="431" w:type="dxa"/>
            <w:tcBorders>
              <w:top w:val="nil"/>
              <w:bottom w:val="nil"/>
              <w:right w:val="nil"/>
            </w:tcBorders>
            <w:shd w:val="clear" w:color="auto" w:fill="auto"/>
            <w:noWrap/>
            <w:vAlign w:val="bottom"/>
          </w:tcPr>
          <w:p w14:paraId="4EC9719E" w14:textId="77777777" w:rsidR="007E40E1" w:rsidRPr="00A31214" w:rsidRDefault="007E40E1" w:rsidP="007E40E1">
            <w:pPr>
              <w:jc w:val="center"/>
              <w:rPr>
                <w:rFonts w:ascii="Arial" w:hAnsi="Arial" w:cs="Arial"/>
                <w:sz w:val="18"/>
                <w:lang w:val="es-CO" w:eastAsia="es-CO"/>
              </w:rPr>
            </w:pPr>
            <w:r w:rsidRPr="00A31214">
              <w:rPr>
                <w:rFonts w:ascii="Arial" w:hAnsi="Arial" w:cs="Arial"/>
                <w:sz w:val="18"/>
                <w:lang w:val="es-CO" w:eastAsia="es-CO"/>
              </w:rPr>
              <w:t> </w:t>
            </w:r>
          </w:p>
        </w:tc>
        <w:tc>
          <w:tcPr>
            <w:tcW w:w="3873" w:type="dxa"/>
            <w:tcBorders>
              <w:top w:val="nil"/>
              <w:left w:val="nil"/>
              <w:right w:val="nil"/>
            </w:tcBorders>
            <w:shd w:val="clear" w:color="000000" w:fill="auto"/>
            <w:noWrap/>
            <w:vAlign w:val="center"/>
          </w:tcPr>
          <w:p w14:paraId="2118A64C" w14:textId="77777777" w:rsidR="007E40E1" w:rsidRPr="00A31214" w:rsidRDefault="007E40E1" w:rsidP="007E40E1">
            <w:pPr>
              <w:rPr>
                <w:rFonts w:ascii="Arial" w:hAnsi="Arial" w:cs="Arial"/>
                <w:bCs/>
                <w:sz w:val="18"/>
                <w:lang w:val="es-CO" w:eastAsia="es-CO"/>
              </w:rPr>
            </w:pPr>
            <w:r w:rsidRPr="00A31214">
              <w:rPr>
                <w:rFonts w:ascii="Arial" w:hAnsi="Arial" w:cs="Arial"/>
                <w:bCs/>
                <w:sz w:val="18"/>
                <w:lang w:val="es-CO" w:eastAsia="es-CO"/>
              </w:rPr>
              <w:t>Entidad Financiera</w:t>
            </w:r>
          </w:p>
        </w:tc>
        <w:tc>
          <w:tcPr>
            <w:tcW w:w="2046" w:type="dxa"/>
            <w:tcBorders>
              <w:top w:val="nil"/>
              <w:left w:val="nil"/>
              <w:right w:val="nil"/>
            </w:tcBorders>
            <w:shd w:val="clear" w:color="000000" w:fill="auto"/>
            <w:noWrap/>
            <w:vAlign w:val="center"/>
          </w:tcPr>
          <w:p w14:paraId="49B07AAA" w14:textId="77777777" w:rsidR="007E40E1" w:rsidRPr="00A31214" w:rsidRDefault="007E40E1" w:rsidP="007E40E1">
            <w:pPr>
              <w:rPr>
                <w:rFonts w:ascii="Arial" w:hAnsi="Arial" w:cs="Arial"/>
                <w:bCs/>
                <w:sz w:val="18"/>
                <w:lang w:val="es-CO" w:eastAsia="es-CO"/>
              </w:rPr>
            </w:pPr>
            <w:r w:rsidRPr="00A31214">
              <w:rPr>
                <w:rFonts w:ascii="Arial" w:hAnsi="Arial" w:cs="Arial"/>
                <w:bCs/>
                <w:sz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tcPr>
          <w:p w14:paraId="125EA96C"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367" w:type="dxa"/>
            <w:gridSpan w:val="2"/>
            <w:tcBorders>
              <w:top w:val="nil"/>
              <w:left w:val="nil"/>
            </w:tcBorders>
            <w:shd w:val="clear" w:color="000000" w:fill="auto"/>
            <w:noWrap/>
            <w:vAlign w:val="center"/>
          </w:tcPr>
          <w:p w14:paraId="549649A8"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519569BE" w14:textId="77777777" w:rsidTr="007E40E1">
        <w:trPr>
          <w:trHeight w:val="224"/>
          <w:jc w:val="center"/>
        </w:trPr>
        <w:tc>
          <w:tcPr>
            <w:tcW w:w="431" w:type="dxa"/>
            <w:tcBorders>
              <w:top w:val="nil"/>
              <w:bottom w:val="nil"/>
              <w:right w:val="nil"/>
            </w:tcBorders>
            <w:shd w:val="clear" w:color="auto" w:fill="auto"/>
            <w:noWrap/>
            <w:vAlign w:val="bottom"/>
          </w:tcPr>
          <w:p w14:paraId="74B4F9ED" w14:textId="77777777" w:rsidR="007E40E1" w:rsidRPr="00A31214" w:rsidRDefault="007E40E1" w:rsidP="007E40E1">
            <w:pPr>
              <w:jc w:val="center"/>
              <w:rPr>
                <w:rFonts w:ascii="Arial" w:hAnsi="Arial" w:cs="Arial"/>
                <w:sz w:val="18"/>
                <w:lang w:val="es-CO" w:eastAsia="es-CO"/>
              </w:rPr>
            </w:pPr>
            <w:r w:rsidRPr="00A31214">
              <w:rPr>
                <w:rFonts w:ascii="Arial" w:hAnsi="Arial" w:cs="Arial"/>
                <w:sz w:val="18"/>
                <w:lang w:val="es-CO" w:eastAsia="es-CO"/>
              </w:rPr>
              <w:t> </w:t>
            </w:r>
          </w:p>
        </w:tc>
        <w:tc>
          <w:tcPr>
            <w:tcW w:w="3873" w:type="dxa"/>
            <w:tcBorders>
              <w:top w:val="nil"/>
              <w:left w:val="nil"/>
              <w:right w:val="nil"/>
            </w:tcBorders>
            <w:shd w:val="clear" w:color="000000" w:fill="auto"/>
            <w:noWrap/>
            <w:vAlign w:val="center"/>
          </w:tcPr>
          <w:p w14:paraId="5DE4F76D" w14:textId="77777777" w:rsidR="007E40E1" w:rsidRPr="00A31214" w:rsidRDefault="007E40E1" w:rsidP="007E40E1">
            <w:pPr>
              <w:rPr>
                <w:rFonts w:ascii="Arial" w:hAnsi="Arial" w:cs="Arial"/>
                <w:bCs/>
                <w:sz w:val="18"/>
                <w:lang w:val="es-CO" w:eastAsia="es-CO"/>
              </w:rPr>
            </w:pPr>
            <w:r w:rsidRPr="00A31214">
              <w:rPr>
                <w:rFonts w:ascii="Arial" w:hAnsi="Arial" w:cs="Arial"/>
                <w:bCs/>
                <w:sz w:val="18"/>
                <w:lang w:val="es-CO" w:eastAsia="es-CO"/>
              </w:rPr>
              <w:t>Código</w:t>
            </w:r>
          </w:p>
        </w:tc>
        <w:tc>
          <w:tcPr>
            <w:tcW w:w="2046" w:type="dxa"/>
            <w:tcBorders>
              <w:top w:val="nil"/>
              <w:left w:val="nil"/>
              <w:right w:val="nil"/>
            </w:tcBorders>
            <w:shd w:val="clear" w:color="000000" w:fill="auto"/>
            <w:noWrap/>
            <w:vAlign w:val="center"/>
          </w:tcPr>
          <w:p w14:paraId="33F4F407" w14:textId="77777777" w:rsidR="007E40E1" w:rsidRPr="00A31214" w:rsidRDefault="007E40E1" w:rsidP="007E40E1">
            <w:pPr>
              <w:rPr>
                <w:rFonts w:ascii="Arial" w:hAnsi="Arial" w:cs="Arial"/>
                <w:bCs/>
                <w:sz w:val="18"/>
                <w:lang w:val="es-CO" w:eastAsia="es-CO"/>
              </w:rPr>
            </w:pPr>
            <w:r w:rsidRPr="00A31214">
              <w:rPr>
                <w:rFonts w:ascii="Arial" w:hAnsi="Arial" w:cs="Arial"/>
                <w:bCs/>
                <w:sz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tcPr>
          <w:p w14:paraId="57428BCE"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367" w:type="dxa"/>
            <w:gridSpan w:val="2"/>
            <w:tcBorders>
              <w:top w:val="nil"/>
              <w:left w:val="nil"/>
            </w:tcBorders>
            <w:shd w:val="clear" w:color="000000" w:fill="auto"/>
            <w:noWrap/>
            <w:vAlign w:val="center"/>
          </w:tcPr>
          <w:p w14:paraId="2EFA40D1"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43362A9F" w14:textId="77777777" w:rsidTr="007E40E1">
        <w:trPr>
          <w:trHeight w:val="224"/>
          <w:jc w:val="center"/>
        </w:trPr>
        <w:tc>
          <w:tcPr>
            <w:tcW w:w="431" w:type="dxa"/>
            <w:tcBorders>
              <w:top w:val="nil"/>
              <w:bottom w:val="nil"/>
              <w:right w:val="nil"/>
            </w:tcBorders>
            <w:shd w:val="clear" w:color="auto" w:fill="auto"/>
            <w:noWrap/>
            <w:vAlign w:val="bottom"/>
          </w:tcPr>
          <w:p w14:paraId="6C06735D" w14:textId="77777777" w:rsidR="007E40E1" w:rsidRPr="00A31214" w:rsidRDefault="007E40E1" w:rsidP="007E40E1">
            <w:pPr>
              <w:jc w:val="center"/>
              <w:rPr>
                <w:rFonts w:ascii="Arial" w:hAnsi="Arial" w:cs="Arial"/>
                <w:sz w:val="18"/>
                <w:lang w:val="es-CO" w:eastAsia="es-CO"/>
              </w:rPr>
            </w:pPr>
            <w:r w:rsidRPr="00A31214">
              <w:rPr>
                <w:rFonts w:ascii="Arial" w:hAnsi="Arial" w:cs="Arial"/>
                <w:sz w:val="18"/>
                <w:lang w:val="es-CO" w:eastAsia="es-CO"/>
              </w:rPr>
              <w:t> </w:t>
            </w:r>
          </w:p>
        </w:tc>
        <w:tc>
          <w:tcPr>
            <w:tcW w:w="3873" w:type="dxa"/>
            <w:tcBorders>
              <w:top w:val="nil"/>
              <w:left w:val="nil"/>
              <w:right w:val="nil"/>
            </w:tcBorders>
            <w:shd w:val="clear" w:color="000000" w:fill="auto"/>
            <w:noWrap/>
            <w:vAlign w:val="center"/>
          </w:tcPr>
          <w:p w14:paraId="4E84B2B7" w14:textId="77777777" w:rsidR="007E40E1" w:rsidRPr="00A31214" w:rsidRDefault="007E40E1" w:rsidP="007E40E1">
            <w:pPr>
              <w:rPr>
                <w:rFonts w:ascii="Arial" w:hAnsi="Arial" w:cs="Arial"/>
                <w:bCs/>
                <w:sz w:val="18"/>
                <w:lang w:val="es-CO" w:eastAsia="es-CO"/>
              </w:rPr>
            </w:pPr>
            <w:r w:rsidRPr="00A31214">
              <w:rPr>
                <w:rFonts w:ascii="Arial" w:hAnsi="Arial" w:cs="Arial"/>
                <w:bCs/>
                <w:sz w:val="18"/>
                <w:lang w:val="es-CO" w:eastAsia="es-CO"/>
              </w:rPr>
              <w:t>Sucursal</w:t>
            </w:r>
          </w:p>
        </w:tc>
        <w:tc>
          <w:tcPr>
            <w:tcW w:w="2046" w:type="dxa"/>
            <w:tcBorders>
              <w:top w:val="nil"/>
              <w:left w:val="nil"/>
              <w:right w:val="nil"/>
            </w:tcBorders>
            <w:shd w:val="clear" w:color="000000" w:fill="auto"/>
            <w:noWrap/>
            <w:vAlign w:val="center"/>
          </w:tcPr>
          <w:p w14:paraId="53C9011A" w14:textId="77777777" w:rsidR="007E40E1" w:rsidRPr="00A31214" w:rsidRDefault="007E40E1" w:rsidP="007E40E1">
            <w:pPr>
              <w:rPr>
                <w:rFonts w:ascii="Arial" w:hAnsi="Arial" w:cs="Arial"/>
                <w:bCs/>
                <w:sz w:val="18"/>
                <w:lang w:val="es-CO" w:eastAsia="es-CO"/>
              </w:rPr>
            </w:pPr>
            <w:r w:rsidRPr="00A31214">
              <w:rPr>
                <w:rFonts w:ascii="Arial" w:hAnsi="Arial" w:cs="Arial"/>
                <w:bCs/>
                <w:sz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tcPr>
          <w:p w14:paraId="613C2E7D"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367" w:type="dxa"/>
            <w:gridSpan w:val="2"/>
            <w:tcBorders>
              <w:top w:val="nil"/>
              <w:left w:val="nil"/>
            </w:tcBorders>
            <w:shd w:val="clear" w:color="000000" w:fill="auto"/>
            <w:noWrap/>
            <w:vAlign w:val="center"/>
          </w:tcPr>
          <w:p w14:paraId="5CD06EC4" w14:textId="77777777" w:rsidR="007E40E1" w:rsidRPr="00A31214" w:rsidRDefault="007E40E1" w:rsidP="007E40E1">
            <w:pPr>
              <w:jc w:val="right"/>
              <w:rPr>
                <w:rFonts w:ascii="Arial" w:hAnsi="Arial" w:cs="Arial"/>
                <w:sz w:val="18"/>
                <w:lang w:val="es-CO" w:eastAsia="es-CO"/>
              </w:rPr>
            </w:pPr>
            <w:r w:rsidRPr="00A31214">
              <w:rPr>
                <w:rFonts w:ascii="Arial" w:hAnsi="Arial" w:cs="Arial"/>
                <w:sz w:val="18"/>
                <w:lang w:val="es-CO" w:eastAsia="es-CO"/>
              </w:rPr>
              <w:t> </w:t>
            </w:r>
          </w:p>
        </w:tc>
      </w:tr>
      <w:tr w:rsidR="007E40E1" w:rsidRPr="00A31214" w14:paraId="1CB79180" w14:textId="77777777" w:rsidTr="007E40E1">
        <w:trPr>
          <w:trHeight w:val="224"/>
          <w:jc w:val="center"/>
        </w:trPr>
        <w:tc>
          <w:tcPr>
            <w:tcW w:w="431" w:type="dxa"/>
            <w:tcBorders>
              <w:top w:val="nil"/>
              <w:bottom w:val="nil"/>
              <w:right w:val="nil"/>
            </w:tcBorders>
            <w:shd w:val="clear" w:color="auto" w:fill="auto"/>
            <w:noWrap/>
            <w:vAlign w:val="bottom"/>
          </w:tcPr>
          <w:p w14:paraId="100DF24D" w14:textId="77777777" w:rsidR="007E40E1" w:rsidRPr="00A31214" w:rsidRDefault="007E40E1" w:rsidP="007E40E1">
            <w:pPr>
              <w:jc w:val="center"/>
              <w:rPr>
                <w:rFonts w:ascii="Arial" w:hAnsi="Arial" w:cs="Arial"/>
                <w:sz w:val="18"/>
                <w:lang w:val="es-CO" w:eastAsia="es-CO"/>
              </w:rPr>
            </w:pPr>
            <w:r w:rsidRPr="00A31214">
              <w:rPr>
                <w:rFonts w:ascii="Arial" w:hAnsi="Arial" w:cs="Arial"/>
                <w:sz w:val="18"/>
                <w:lang w:val="es-CO" w:eastAsia="es-CO"/>
              </w:rPr>
              <w:t> </w:t>
            </w:r>
          </w:p>
        </w:tc>
        <w:tc>
          <w:tcPr>
            <w:tcW w:w="3873" w:type="dxa"/>
            <w:tcBorders>
              <w:top w:val="nil"/>
              <w:left w:val="nil"/>
              <w:right w:val="nil"/>
            </w:tcBorders>
            <w:shd w:val="clear" w:color="000000" w:fill="auto"/>
            <w:noWrap/>
            <w:vAlign w:val="center"/>
          </w:tcPr>
          <w:p w14:paraId="021533F7" w14:textId="77777777" w:rsidR="007E40E1" w:rsidRPr="00A31214" w:rsidRDefault="007E40E1" w:rsidP="007E40E1">
            <w:pPr>
              <w:rPr>
                <w:rFonts w:ascii="Arial" w:hAnsi="Arial" w:cs="Arial"/>
                <w:bCs/>
                <w:sz w:val="18"/>
                <w:lang w:val="es-CO" w:eastAsia="es-CO"/>
              </w:rPr>
            </w:pPr>
            <w:r w:rsidRPr="00A31214">
              <w:rPr>
                <w:rFonts w:ascii="Arial" w:hAnsi="Arial" w:cs="Arial"/>
                <w:bCs/>
                <w:sz w:val="18"/>
                <w:lang w:val="es-CO" w:eastAsia="es-CO"/>
              </w:rPr>
              <w:t>Código</w:t>
            </w:r>
          </w:p>
        </w:tc>
        <w:tc>
          <w:tcPr>
            <w:tcW w:w="2046" w:type="dxa"/>
            <w:tcBorders>
              <w:top w:val="nil"/>
              <w:left w:val="nil"/>
              <w:right w:val="nil"/>
            </w:tcBorders>
            <w:shd w:val="clear" w:color="000000" w:fill="auto"/>
            <w:noWrap/>
            <w:vAlign w:val="center"/>
          </w:tcPr>
          <w:p w14:paraId="027742DB" w14:textId="77777777" w:rsidR="007E40E1" w:rsidRPr="00A31214" w:rsidRDefault="007E40E1" w:rsidP="007E40E1">
            <w:pPr>
              <w:rPr>
                <w:rFonts w:ascii="Arial" w:hAnsi="Arial" w:cs="Arial"/>
                <w:bCs/>
                <w:sz w:val="18"/>
                <w:lang w:val="es-CO" w:eastAsia="es-CO"/>
              </w:rPr>
            </w:pPr>
            <w:r w:rsidRPr="00A31214">
              <w:rPr>
                <w:rFonts w:ascii="Arial" w:hAnsi="Arial" w:cs="Arial"/>
                <w:bCs/>
                <w:sz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tcPr>
          <w:p w14:paraId="344C80E9"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367" w:type="dxa"/>
            <w:gridSpan w:val="2"/>
            <w:tcBorders>
              <w:top w:val="nil"/>
              <w:left w:val="nil"/>
            </w:tcBorders>
            <w:shd w:val="clear" w:color="000000" w:fill="auto"/>
            <w:noWrap/>
            <w:vAlign w:val="center"/>
          </w:tcPr>
          <w:p w14:paraId="75FA41B4" w14:textId="77777777" w:rsidR="007E40E1" w:rsidRPr="00A31214" w:rsidRDefault="007E40E1" w:rsidP="007E40E1">
            <w:pPr>
              <w:jc w:val="right"/>
              <w:rPr>
                <w:rFonts w:ascii="Arial" w:hAnsi="Arial" w:cs="Arial"/>
                <w:sz w:val="18"/>
                <w:lang w:val="es-CO" w:eastAsia="es-CO"/>
              </w:rPr>
            </w:pPr>
            <w:r w:rsidRPr="00A31214">
              <w:rPr>
                <w:rFonts w:ascii="Arial" w:hAnsi="Arial" w:cs="Arial"/>
                <w:sz w:val="18"/>
                <w:lang w:val="es-CO" w:eastAsia="es-CO"/>
              </w:rPr>
              <w:t> </w:t>
            </w:r>
          </w:p>
        </w:tc>
      </w:tr>
      <w:tr w:rsidR="007E40E1" w:rsidRPr="00A31214" w14:paraId="063DDF63" w14:textId="77777777" w:rsidTr="007E40E1">
        <w:trPr>
          <w:trHeight w:val="224"/>
          <w:jc w:val="center"/>
        </w:trPr>
        <w:tc>
          <w:tcPr>
            <w:tcW w:w="431" w:type="dxa"/>
            <w:tcBorders>
              <w:top w:val="nil"/>
              <w:bottom w:val="nil"/>
              <w:right w:val="nil"/>
            </w:tcBorders>
            <w:shd w:val="clear" w:color="auto" w:fill="auto"/>
            <w:noWrap/>
            <w:vAlign w:val="bottom"/>
          </w:tcPr>
          <w:p w14:paraId="49559FC2" w14:textId="77777777" w:rsidR="007E40E1" w:rsidRPr="00A31214" w:rsidRDefault="007E40E1" w:rsidP="007E40E1">
            <w:pPr>
              <w:jc w:val="center"/>
              <w:rPr>
                <w:rFonts w:ascii="Arial" w:hAnsi="Arial" w:cs="Arial"/>
                <w:sz w:val="18"/>
                <w:lang w:val="es-CO" w:eastAsia="es-CO"/>
              </w:rPr>
            </w:pPr>
            <w:r w:rsidRPr="00A31214">
              <w:rPr>
                <w:rFonts w:ascii="Arial" w:hAnsi="Arial" w:cs="Arial"/>
                <w:sz w:val="18"/>
                <w:lang w:val="es-CO" w:eastAsia="es-CO"/>
              </w:rPr>
              <w:t> </w:t>
            </w:r>
          </w:p>
        </w:tc>
        <w:tc>
          <w:tcPr>
            <w:tcW w:w="3873" w:type="dxa"/>
            <w:tcBorders>
              <w:top w:val="nil"/>
              <w:left w:val="nil"/>
              <w:right w:val="nil"/>
            </w:tcBorders>
            <w:shd w:val="clear" w:color="000000" w:fill="auto"/>
            <w:noWrap/>
            <w:vAlign w:val="center"/>
          </w:tcPr>
          <w:p w14:paraId="74DEC185" w14:textId="77777777" w:rsidR="007E40E1" w:rsidRPr="00A31214" w:rsidRDefault="007E40E1" w:rsidP="007E40E1">
            <w:pPr>
              <w:rPr>
                <w:rFonts w:ascii="Arial" w:hAnsi="Arial" w:cs="Arial"/>
                <w:bCs/>
                <w:sz w:val="18"/>
                <w:lang w:val="es-CO" w:eastAsia="es-CO"/>
              </w:rPr>
            </w:pPr>
            <w:r w:rsidRPr="00A31214">
              <w:rPr>
                <w:rFonts w:ascii="Arial" w:hAnsi="Arial" w:cs="Arial"/>
                <w:bCs/>
                <w:sz w:val="18"/>
                <w:lang w:val="es-CO" w:eastAsia="es-CO"/>
              </w:rPr>
              <w:t xml:space="preserve">Ciudad </w:t>
            </w:r>
          </w:p>
        </w:tc>
        <w:tc>
          <w:tcPr>
            <w:tcW w:w="2046" w:type="dxa"/>
            <w:tcBorders>
              <w:top w:val="nil"/>
              <w:left w:val="nil"/>
              <w:right w:val="nil"/>
            </w:tcBorders>
            <w:shd w:val="clear" w:color="000000" w:fill="auto"/>
            <w:noWrap/>
            <w:vAlign w:val="center"/>
          </w:tcPr>
          <w:p w14:paraId="20B308AC" w14:textId="77777777" w:rsidR="007E40E1" w:rsidRPr="00A31214" w:rsidRDefault="007E40E1" w:rsidP="007E40E1">
            <w:pPr>
              <w:rPr>
                <w:rFonts w:ascii="Arial" w:hAnsi="Arial" w:cs="Arial"/>
                <w:bCs/>
                <w:sz w:val="18"/>
                <w:lang w:val="es-CO" w:eastAsia="es-CO"/>
              </w:rPr>
            </w:pPr>
            <w:r w:rsidRPr="00A31214">
              <w:rPr>
                <w:rFonts w:ascii="Arial" w:hAnsi="Arial" w:cs="Arial"/>
                <w:bCs/>
                <w:sz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tcPr>
          <w:p w14:paraId="0F6083FB"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367" w:type="dxa"/>
            <w:gridSpan w:val="2"/>
            <w:tcBorders>
              <w:top w:val="nil"/>
              <w:left w:val="nil"/>
            </w:tcBorders>
            <w:shd w:val="clear" w:color="000000" w:fill="auto"/>
            <w:noWrap/>
            <w:vAlign w:val="center"/>
          </w:tcPr>
          <w:p w14:paraId="04B3F154" w14:textId="77777777" w:rsidR="007E40E1" w:rsidRPr="00A31214" w:rsidRDefault="007E40E1" w:rsidP="007E40E1">
            <w:pPr>
              <w:jc w:val="right"/>
              <w:rPr>
                <w:rFonts w:ascii="Arial" w:hAnsi="Arial" w:cs="Arial"/>
                <w:sz w:val="18"/>
                <w:lang w:val="es-CO" w:eastAsia="es-CO"/>
              </w:rPr>
            </w:pPr>
            <w:r w:rsidRPr="00A31214">
              <w:rPr>
                <w:rFonts w:ascii="Arial" w:hAnsi="Arial" w:cs="Arial"/>
                <w:sz w:val="18"/>
                <w:lang w:val="es-CO" w:eastAsia="es-CO"/>
              </w:rPr>
              <w:t> </w:t>
            </w:r>
          </w:p>
        </w:tc>
      </w:tr>
      <w:tr w:rsidR="007E40E1" w:rsidRPr="00A31214" w14:paraId="7B4D448F" w14:textId="77777777" w:rsidTr="007E40E1">
        <w:trPr>
          <w:trHeight w:val="224"/>
          <w:jc w:val="center"/>
        </w:trPr>
        <w:tc>
          <w:tcPr>
            <w:tcW w:w="431" w:type="dxa"/>
            <w:tcBorders>
              <w:top w:val="nil"/>
              <w:bottom w:val="nil"/>
              <w:right w:val="nil"/>
            </w:tcBorders>
            <w:shd w:val="clear" w:color="auto" w:fill="auto"/>
            <w:noWrap/>
            <w:vAlign w:val="bottom"/>
          </w:tcPr>
          <w:p w14:paraId="0EAF9177" w14:textId="77777777" w:rsidR="007E40E1" w:rsidRPr="00A31214" w:rsidRDefault="007E40E1" w:rsidP="007E40E1">
            <w:pPr>
              <w:jc w:val="center"/>
              <w:rPr>
                <w:rFonts w:ascii="Arial" w:hAnsi="Arial" w:cs="Arial"/>
                <w:sz w:val="18"/>
                <w:lang w:val="es-CO" w:eastAsia="es-CO"/>
              </w:rPr>
            </w:pPr>
            <w:r w:rsidRPr="00A31214">
              <w:rPr>
                <w:rFonts w:ascii="Arial" w:hAnsi="Arial" w:cs="Arial"/>
                <w:sz w:val="18"/>
                <w:lang w:val="es-CO" w:eastAsia="es-CO"/>
              </w:rPr>
              <w:t> </w:t>
            </w:r>
          </w:p>
        </w:tc>
        <w:tc>
          <w:tcPr>
            <w:tcW w:w="3873" w:type="dxa"/>
            <w:tcBorders>
              <w:top w:val="nil"/>
              <w:left w:val="nil"/>
              <w:right w:val="nil"/>
            </w:tcBorders>
            <w:shd w:val="clear" w:color="000000" w:fill="auto"/>
            <w:noWrap/>
            <w:vAlign w:val="center"/>
          </w:tcPr>
          <w:p w14:paraId="006C3410" w14:textId="77777777" w:rsidR="007E40E1" w:rsidRPr="00A31214" w:rsidRDefault="007E40E1" w:rsidP="007E40E1">
            <w:pPr>
              <w:rPr>
                <w:rFonts w:ascii="Arial" w:hAnsi="Arial" w:cs="Arial"/>
                <w:bCs/>
                <w:sz w:val="18"/>
                <w:lang w:val="es-CO" w:eastAsia="es-CO"/>
              </w:rPr>
            </w:pPr>
            <w:r w:rsidRPr="00A31214">
              <w:rPr>
                <w:rFonts w:ascii="Arial" w:hAnsi="Arial" w:cs="Arial"/>
                <w:bCs/>
                <w:sz w:val="18"/>
                <w:lang w:val="es-CO" w:eastAsia="es-CO"/>
              </w:rPr>
              <w:t xml:space="preserve">Dirección </w:t>
            </w:r>
          </w:p>
        </w:tc>
        <w:tc>
          <w:tcPr>
            <w:tcW w:w="2046" w:type="dxa"/>
            <w:tcBorders>
              <w:top w:val="nil"/>
              <w:left w:val="nil"/>
              <w:right w:val="nil"/>
            </w:tcBorders>
            <w:shd w:val="clear" w:color="000000" w:fill="auto"/>
            <w:noWrap/>
            <w:vAlign w:val="center"/>
          </w:tcPr>
          <w:p w14:paraId="5215F545" w14:textId="77777777" w:rsidR="007E40E1" w:rsidRPr="00A31214" w:rsidRDefault="007E40E1" w:rsidP="007E40E1">
            <w:pPr>
              <w:rPr>
                <w:rFonts w:ascii="Arial" w:hAnsi="Arial" w:cs="Arial"/>
                <w:bCs/>
                <w:sz w:val="18"/>
                <w:lang w:val="es-CO" w:eastAsia="es-CO"/>
              </w:rPr>
            </w:pPr>
            <w:r w:rsidRPr="00A31214">
              <w:rPr>
                <w:rFonts w:ascii="Arial" w:hAnsi="Arial" w:cs="Arial"/>
                <w:bCs/>
                <w:sz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tcPr>
          <w:p w14:paraId="2F6F3F65"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367" w:type="dxa"/>
            <w:gridSpan w:val="2"/>
            <w:tcBorders>
              <w:top w:val="nil"/>
              <w:left w:val="nil"/>
            </w:tcBorders>
            <w:shd w:val="clear" w:color="000000" w:fill="auto"/>
            <w:noWrap/>
            <w:vAlign w:val="center"/>
          </w:tcPr>
          <w:p w14:paraId="59DFD723" w14:textId="77777777" w:rsidR="007E40E1" w:rsidRPr="00A31214" w:rsidRDefault="007E40E1" w:rsidP="007E40E1">
            <w:pPr>
              <w:jc w:val="right"/>
              <w:rPr>
                <w:rFonts w:ascii="Arial" w:hAnsi="Arial" w:cs="Arial"/>
                <w:sz w:val="18"/>
                <w:lang w:val="es-CO" w:eastAsia="es-CO"/>
              </w:rPr>
            </w:pPr>
            <w:r w:rsidRPr="00A31214">
              <w:rPr>
                <w:rFonts w:ascii="Arial" w:hAnsi="Arial" w:cs="Arial"/>
                <w:sz w:val="18"/>
                <w:lang w:val="es-CO" w:eastAsia="es-CO"/>
              </w:rPr>
              <w:t> </w:t>
            </w:r>
          </w:p>
        </w:tc>
      </w:tr>
      <w:tr w:rsidR="007E40E1" w:rsidRPr="00A31214" w14:paraId="0B0DAB8C" w14:textId="77777777" w:rsidTr="007E40E1">
        <w:trPr>
          <w:trHeight w:val="224"/>
          <w:jc w:val="center"/>
        </w:trPr>
        <w:tc>
          <w:tcPr>
            <w:tcW w:w="431" w:type="dxa"/>
            <w:tcBorders>
              <w:top w:val="nil"/>
              <w:bottom w:val="nil"/>
              <w:right w:val="nil"/>
            </w:tcBorders>
            <w:shd w:val="clear" w:color="auto" w:fill="auto"/>
            <w:noWrap/>
            <w:vAlign w:val="bottom"/>
          </w:tcPr>
          <w:p w14:paraId="5E4C22E6" w14:textId="77777777" w:rsidR="007E40E1" w:rsidRPr="00A31214" w:rsidRDefault="007E40E1" w:rsidP="007E40E1">
            <w:pPr>
              <w:jc w:val="center"/>
              <w:rPr>
                <w:rFonts w:ascii="Arial" w:hAnsi="Arial" w:cs="Arial"/>
                <w:sz w:val="18"/>
                <w:lang w:val="es-CO" w:eastAsia="es-CO"/>
              </w:rPr>
            </w:pPr>
            <w:r w:rsidRPr="00A31214">
              <w:rPr>
                <w:rFonts w:ascii="Arial" w:hAnsi="Arial" w:cs="Arial"/>
                <w:sz w:val="18"/>
                <w:lang w:val="es-CO" w:eastAsia="es-CO"/>
              </w:rPr>
              <w:t> </w:t>
            </w:r>
          </w:p>
        </w:tc>
        <w:tc>
          <w:tcPr>
            <w:tcW w:w="3873" w:type="dxa"/>
            <w:tcBorders>
              <w:top w:val="nil"/>
              <w:left w:val="nil"/>
              <w:right w:val="nil"/>
            </w:tcBorders>
            <w:shd w:val="clear" w:color="000000" w:fill="auto"/>
            <w:noWrap/>
            <w:vAlign w:val="center"/>
          </w:tcPr>
          <w:p w14:paraId="29E3C2A0" w14:textId="77777777" w:rsidR="007E40E1" w:rsidRPr="00A31214" w:rsidRDefault="007E40E1" w:rsidP="007E40E1">
            <w:pPr>
              <w:rPr>
                <w:rFonts w:ascii="Arial" w:hAnsi="Arial" w:cs="Arial"/>
                <w:bCs/>
                <w:sz w:val="18"/>
                <w:lang w:val="es-CO" w:eastAsia="es-CO"/>
              </w:rPr>
            </w:pPr>
            <w:r w:rsidRPr="00A31214">
              <w:rPr>
                <w:rFonts w:ascii="Arial" w:hAnsi="Arial" w:cs="Arial"/>
                <w:bCs/>
                <w:sz w:val="18"/>
                <w:lang w:val="es-CO" w:eastAsia="es-CO"/>
              </w:rPr>
              <w:t>Teléfono</w:t>
            </w:r>
          </w:p>
        </w:tc>
        <w:tc>
          <w:tcPr>
            <w:tcW w:w="2046" w:type="dxa"/>
            <w:tcBorders>
              <w:top w:val="nil"/>
              <w:left w:val="nil"/>
              <w:right w:val="nil"/>
            </w:tcBorders>
            <w:shd w:val="clear" w:color="000000" w:fill="auto"/>
            <w:noWrap/>
            <w:vAlign w:val="center"/>
          </w:tcPr>
          <w:p w14:paraId="21AE2B46" w14:textId="77777777" w:rsidR="007E40E1" w:rsidRPr="00A31214" w:rsidRDefault="007E40E1" w:rsidP="007E40E1">
            <w:pPr>
              <w:rPr>
                <w:rFonts w:ascii="Arial" w:hAnsi="Arial" w:cs="Arial"/>
                <w:bCs/>
                <w:sz w:val="18"/>
                <w:lang w:val="es-CO" w:eastAsia="es-CO"/>
              </w:rPr>
            </w:pPr>
            <w:r w:rsidRPr="00A31214">
              <w:rPr>
                <w:rFonts w:ascii="Arial" w:hAnsi="Arial" w:cs="Arial"/>
                <w:bCs/>
                <w:sz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tcPr>
          <w:p w14:paraId="31BEEA48"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367" w:type="dxa"/>
            <w:gridSpan w:val="2"/>
            <w:tcBorders>
              <w:top w:val="nil"/>
              <w:left w:val="nil"/>
            </w:tcBorders>
            <w:shd w:val="clear" w:color="000000" w:fill="auto"/>
            <w:noWrap/>
            <w:vAlign w:val="center"/>
          </w:tcPr>
          <w:p w14:paraId="042E9B6F"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224D985F" w14:textId="77777777" w:rsidTr="007E40E1">
        <w:trPr>
          <w:trHeight w:val="224"/>
          <w:jc w:val="center"/>
        </w:trPr>
        <w:tc>
          <w:tcPr>
            <w:tcW w:w="431" w:type="dxa"/>
            <w:tcBorders>
              <w:top w:val="nil"/>
              <w:bottom w:val="nil"/>
              <w:right w:val="nil"/>
            </w:tcBorders>
            <w:shd w:val="clear" w:color="auto" w:fill="auto"/>
            <w:noWrap/>
            <w:vAlign w:val="bottom"/>
          </w:tcPr>
          <w:p w14:paraId="267AD282" w14:textId="77777777" w:rsidR="007E40E1" w:rsidRPr="00A31214" w:rsidRDefault="007E40E1" w:rsidP="007E40E1">
            <w:pPr>
              <w:jc w:val="center"/>
              <w:rPr>
                <w:rFonts w:ascii="Arial" w:hAnsi="Arial" w:cs="Arial"/>
                <w:sz w:val="18"/>
                <w:lang w:val="es-CO" w:eastAsia="es-CO"/>
              </w:rPr>
            </w:pPr>
            <w:r w:rsidRPr="00A31214">
              <w:rPr>
                <w:rFonts w:ascii="Arial" w:hAnsi="Arial" w:cs="Arial"/>
                <w:sz w:val="18"/>
                <w:lang w:val="es-CO" w:eastAsia="es-CO"/>
              </w:rPr>
              <w:t> </w:t>
            </w:r>
          </w:p>
        </w:tc>
        <w:tc>
          <w:tcPr>
            <w:tcW w:w="3873" w:type="dxa"/>
            <w:tcBorders>
              <w:left w:val="nil"/>
              <w:right w:val="nil"/>
            </w:tcBorders>
            <w:shd w:val="clear" w:color="000000" w:fill="auto"/>
            <w:noWrap/>
            <w:vAlign w:val="center"/>
          </w:tcPr>
          <w:p w14:paraId="50EA84FD" w14:textId="77777777" w:rsidR="007E40E1" w:rsidRPr="00A31214" w:rsidRDefault="007E40E1" w:rsidP="007E40E1">
            <w:pPr>
              <w:rPr>
                <w:rFonts w:ascii="Arial" w:hAnsi="Arial" w:cs="Arial"/>
                <w:bCs/>
                <w:sz w:val="18"/>
                <w:lang w:val="es-CO" w:eastAsia="es-CO"/>
              </w:rPr>
            </w:pPr>
            <w:r w:rsidRPr="00A31214">
              <w:rPr>
                <w:rFonts w:ascii="Arial" w:hAnsi="Arial" w:cs="Arial"/>
                <w:bCs/>
                <w:sz w:val="18"/>
                <w:lang w:val="es-CO" w:eastAsia="es-CO"/>
              </w:rPr>
              <w:t>Número de la cuenta</w:t>
            </w:r>
          </w:p>
        </w:tc>
        <w:tc>
          <w:tcPr>
            <w:tcW w:w="4457" w:type="dxa"/>
            <w:gridSpan w:val="2"/>
            <w:tcBorders>
              <w:left w:val="nil"/>
              <w:right w:val="nil"/>
            </w:tcBorders>
            <w:shd w:val="clear" w:color="000000" w:fill="auto"/>
            <w:noWrap/>
            <w:vAlign w:val="center"/>
          </w:tcPr>
          <w:p w14:paraId="4FFCCDDA" w14:textId="77777777" w:rsidR="007E40E1" w:rsidRPr="00A31214" w:rsidRDefault="007E40E1" w:rsidP="007E40E1">
            <w:pPr>
              <w:rPr>
                <w:rFonts w:ascii="Arial" w:hAnsi="Arial" w:cs="Arial"/>
                <w:bCs/>
                <w:sz w:val="18"/>
                <w:lang w:val="es-CO" w:eastAsia="es-CO"/>
              </w:rPr>
            </w:pPr>
            <w:r w:rsidRPr="00A31214">
              <w:rPr>
                <w:rFonts w:ascii="Arial" w:hAnsi="Arial" w:cs="Arial"/>
                <w:bCs/>
                <w:sz w:val="18"/>
                <w:lang w:val="es-CO" w:eastAsia="es-CO"/>
              </w:rPr>
              <w:t> </w:t>
            </w:r>
          </w:p>
        </w:tc>
        <w:tc>
          <w:tcPr>
            <w:tcW w:w="367" w:type="dxa"/>
            <w:gridSpan w:val="2"/>
            <w:tcBorders>
              <w:left w:val="nil"/>
            </w:tcBorders>
            <w:shd w:val="clear" w:color="000000" w:fill="auto"/>
            <w:noWrap/>
            <w:vAlign w:val="center"/>
          </w:tcPr>
          <w:p w14:paraId="30720C46"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139A2B28" w14:textId="77777777" w:rsidTr="007E40E1">
        <w:trPr>
          <w:trHeight w:val="224"/>
          <w:jc w:val="center"/>
        </w:trPr>
        <w:tc>
          <w:tcPr>
            <w:tcW w:w="431" w:type="dxa"/>
            <w:tcBorders>
              <w:top w:val="nil"/>
              <w:bottom w:val="nil"/>
              <w:right w:val="nil"/>
            </w:tcBorders>
            <w:shd w:val="clear" w:color="auto" w:fill="auto"/>
            <w:noWrap/>
            <w:vAlign w:val="bottom"/>
          </w:tcPr>
          <w:p w14:paraId="15DB3E2B" w14:textId="77777777" w:rsidR="007E40E1" w:rsidRPr="00A31214" w:rsidRDefault="007E40E1" w:rsidP="007E40E1">
            <w:pPr>
              <w:jc w:val="center"/>
              <w:rPr>
                <w:rFonts w:ascii="Arial" w:hAnsi="Arial" w:cs="Arial"/>
                <w:sz w:val="18"/>
                <w:lang w:val="es-CO" w:eastAsia="es-CO"/>
              </w:rPr>
            </w:pPr>
            <w:r w:rsidRPr="00A31214">
              <w:rPr>
                <w:rFonts w:ascii="Arial" w:hAnsi="Arial" w:cs="Arial"/>
                <w:sz w:val="18"/>
                <w:lang w:val="es-CO" w:eastAsia="es-CO"/>
              </w:rPr>
              <w:t> </w:t>
            </w:r>
          </w:p>
        </w:tc>
        <w:tc>
          <w:tcPr>
            <w:tcW w:w="8697" w:type="dxa"/>
            <w:gridSpan w:val="5"/>
            <w:tcBorders>
              <w:left w:val="nil"/>
              <w:bottom w:val="nil"/>
            </w:tcBorders>
            <w:shd w:val="clear" w:color="auto" w:fill="auto"/>
            <w:noWrap/>
            <w:vAlign w:val="center"/>
          </w:tcPr>
          <w:p w14:paraId="16ECC04E" w14:textId="77777777" w:rsidR="007E40E1" w:rsidRPr="00A31214" w:rsidRDefault="007E40E1" w:rsidP="007E40E1">
            <w:pPr>
              <w:rPr>
                <w:rFonts w:ascii="Arial" w:hAnsi="Arial" w:cs="Arial"/>
                <w:bCs/>
                <w:sz w:val="18"/>
                <w:lang w:val="es-CO" w:eastAsia="es-CO"/>
              </w:rPr>
            </w:pPr>
            <w:r w:rsidRPr="00A31214">
              <w:rPr>
                <w:rFonts w:ascii="Arial" w:hAnsi="Arial" w:cs="Arial"/>
                <w:bCs/>
                <w:sz w:val="18"/>
                <w:lang w:val="es-CO" w:eastAsia="es-CO"/>
              </w:rPr>
              <w:t>(adjuntar original de certificación bancaria con fecha de expedición no superior a 30 días calendario)</w:t>
            </w:r>
          </w:p>
        </w:tc>
      </w:tr>
      <w:tr w:rsidR="007E40E1" w:rsidRPr="00A31214" w14:paraId="4BFB16B2" w14:textId="77777777" w:rsidTr="007E40E1">
        <w:trPr>
          <w:trHeight w:val="224"/>
          <w:jc w:val="center"/>
        </w:trPr>
        <w:tc>
          <w:tcPr>
            <w:tcW w:w="431" w:type="dxa"/>
            <w:tcBorders>
              <w:top w:val="nil"/>
              <w:bottom w:val="nil"/>
              <w:right w:val="nil"/>
            </w:tcBorders>
            <w:shd w:val="clear" w:color="auto" w:fill="auto"/>
            <w:noWrap/>
            <w:vAlign w:val="bottom"/>
          </w:tcPr>
          <w:p w14:paraId="1C766790" w14:textId="77777777" w:rsidR="007E40E1" w:rsidRPr="00A31214" w:rsidRDefault="007E40E1" w:rsidP="007E40E1">
            <w:pPr>
              <w:jc w:val="center"/>
              <w:rPr>
                <w:rFonts w:ascii="Arial" w:hAnsi="Arial" w:cs="Arial"/>
                <w:lang w:val="es-CO" w:eastAsia="es-CO"/>
              </w:rPr>
            </w:pPr>
            <w:r w:rsidRPr="00A31214">
              <w:rPr>
                <w:rFonts w:ascii="Arial" w:hAnsi="Arial" w:cs="Arial"/>
                <w:lang w:val="es-CO" w:eastAsia="es-CO"/>
              </w:rPr>
              <w:t> </w:t>
            </w:r>
          </w:p>
        </w:tc>
        <w:tc>
          <w:tcPr>
            <w:tcW w:w="3873" w:type="dxa"/>
            <w:tcBorders>
              <w:top w:val="nil"/>
              <w:left w:val="nil"/>
              <w:bottom w:val="nil"/>
              <w:right w:val="nil"/>
            </w:tcBorders>
            <w:shd w:val="clear" w:color="auto" w:fill="auto"/>
            <w:noWrap/>
            <w:vAlign w:val="center"/>
          </w:tcPr>
          <w:p w14:paraId="056FC47A" w14:textId="77777777" w:rsidR="007E40E1" w:rsidRPr="00A31214" w:rsidRDefault="007E40E1" w:rsidP="007E40E1">
            <w:pPr>
              <w:rPr>
                <w:rFonts w:ascii="Arial" w:hAnsi="Arial" w:cs="Arial"/>
                <w:b/>
                <w:bCs/>
                <w:lang w:val="es-CO" w:eastAsia="es-CO"/>
              </w:rPr>
            </w:pPr>
          </w:p>
        </w:tc>
        <w:tc>
          <w:tcPr>
            <w:tcW w:w="2046" w:type="dxa"/>
            <w:tcBorders>
              <w:top w:val="nil"/>
              <w:left w:val="nil"/>
              <w:bottom w:val="nil"/>
              <w:right w:val="nil"/>
            </w:tcBorders>
            <w:shd w:val="clear" w:color="auto" w:fill="auto"/>
            <w:noWrap/>
            <w:vAlign w:val="center"/>
          </w:tcPr>
          <w:p w14:paraId="2BD12289" w14:textId="77777777" w:rsidR="007E40E1" w:rsidRPr="00A31214" w:rsidRDefault="007E40E1" w:rsidP="007E40E1">
            <w:pPr>
              <w:rPr>
                <w:rFonts w:ascii="Arial" w:hAnsi="Arial" w:cs="Arial"/>
                <w:b/>
                <w:bCs/>
                <w:lang w:val="es-CO" w:eastAsia="es-CO"/>
              </w:rPr>
            </w:pPr>
          </w:p>
        </w:tc>
        <w:tc>
          <w:tcPr>
            <w:tcW w:w="2572" w:type="dxa"/>
            <w:gridSpan w:val="2"/>
            <w:tcBorders>
              <w:top w:val="nil"/>
              <w:left w:val="nil"/>
              <w:bottom w:val="nil"/>
              <w:right w:val="nil"/>
            </w:tcBorders>
            <w:shd w:val="clear" w:color="auto" w:fill="auto"/>
            <w:noWrap/>
            <w:vAlign w:val="center"/>
          </w:tcPr>
          <w:p w14:paraId="1126ADAD" w14:textId="77777777" w:rsidR="007E40E1" w:rsidRPr="00A31214" w:rsidRDefault="007E40E1" w:rsidP="007E40E1">
            <w:pPr>
              <w:rPr>
                <w:rFonts w:ascii="Arial" w:hAnsi="Arial" w:cs="Arial"/>
                <w:b/>
                <w:bCs/>
                <w:lang w:val="es-CO" w:eastAsia="es-CO"/>
              </w:rPr>
            </w:pPr>
          </w:p>
        </w:tc>
        <w:tc>
          <w:tcPr>
            <w:tcW w:w="206" w:type="dxa"/>
            <w:tcBorders>
              <w:top w:val="nil"/>
              <w:left w:val="nil"/>
              <w:bottom w:val="nil"/>
            </w:tcBorders>
            <w:shd w:val="clear" w:color="auto" w:fill="auto"/>
            <w:noWrap/>
            <w:vAlign w:val="center"/>
          </w:tcPr>
          <w:p w14:paraId="13E17967" w14:textId="77777777" w:rsidR="007E40E1" w:rsidRPr="00A31214" w:rsidRDefault="007E40E1" w:rsidP="007E40E1">
            <w:pPr>
              <w:rPr>
                <w:rFonts w:ascii="Arial" w:hAnsi="Arial" w:cs="Arial"/>
                <w:b/>
                <w:bCs/>
                <w:lang w:val="es-CO" w:eastAsia="es-CO"/>
              </w:rPr>
            </w:pPr>
            <w:r w:rsidRPr="00A31214">
              <w:rPr>
                <w:rFonts w:ascii="Arial" w:hAnsi="Arial" w:cs="Arial"/>
                <w:b/>
                <w:bCs/>
                <w:lang w:val="es-CO" w:eastAsia="es-CO"/>
              </w:rPr>
              <w:t> </w:t>
            </w:r>
          </w:p>
        </w:tc>
      </w:tr>
      <w:tr w:rsidR="007E40E1" w:rsidRPr="00A31214" w14:paraId="52BBBB57" w14:textId="77777777" w:rsidTr="007E40E1">
        <w:trPr>
          <w:trHeight w:val="224"/>
          <w:jc w:val="center"/>
        </w:trPr>
        <w:tc>
          <w:tcPr>
            <w:tcW w:w="431" w:type="dxa"/>
            <w:tcBorders>
              <w:top w:val="nil"/>
              <w:bottom w:val="nil"/>
              <w:right w:val="nil"/>
            </w:tcBorders>
            <w:shd w:val="clear" w:color="auto" w:fill="auto"/>
            <w:noWrap/>
            <w:vAlign w:val="bottom"/>
          </w:tcPr>
          <w:p w14:paraId="7AA27FEE" w14:textId="77777777" w:rsidR="007E40E1" w:rsidRPr="00A31214" w:rsidRDefault="007E40E1" w:rsidP="007E40E1">
            <w:pPr>
              <w:jc w:val="center"/>
              <w:rPr>
                <w:rFonts w:ascii="Arial" w:hAnsi="Arial" w:cs="Arial"/>
                <w:lang w:val="es-CO" w:eastAsia="es-CO"/>
              </w:rPr>
            </w:pPr>
            <w:r w:rsidRPr="00A31214">
              <w:rPr>
                <w:rFonts w:ascii="Arial" w:hAnsi="Arial" w:cs="Arial"/>
                <w:lang w:val="es-CO" w:eastAsia="es-CO"/>
              </w:rPr>
              <w:t> </w:t>
            </w:r>
          </w:p>
        </w:tc>
        <w:tc>
          <w:tcPr>
            <w:tcW w:w="3873" w:type="dxa"/>
            <w:tcBorders>
              <w:top w:val="nil"/>
              <w:left w:val="nil"/>
              <w:bottom w:val="nil"/>
              <w:right w:val="nil"/>
            </w:tcBorders>
            <w:shd w:val="clear" w:color="auto" w:fill="auto"/>
            <w:noWrap/>
            <w:vAlign w:val="bottom"/>
          </w:tcPr>
          <w:p w14:paraId="4712C26D" w14:textId="77777777" w:rsidR="007E40E1" w:rsidRPr="00A31214" w:rsidRDefault="007E40E1" w:rsidP="007E40E1">
            <w:pPr>
              <w:rPr>
                <w:rFonts w:ascii="Arial" w:hAnsi="Arial" w:cs="Arial"/>
                <w:lang w:val="es-CO" w:eastAsia="es-CO"/>
              </w:rPr>
            </w:pPr>
          </w:p>
        </w:tc>
        <w:tc>
          <w:tcPr>
            <w:tcW w:w="2046" w:type="dxa"/>
            <w:tcBorders>
              <w:top w:val="nil"/>
              <w:left w:val="nil"/>
              <w:bottom w:val="nil"/>
              <w:right w:val="nil"/>
            </w:tcBorders>
            <w:shd w:val="clear" w:color="auto" w:fill="auto"/>
            <w:noWrap/>
            <w:vAlign w:val="bottom"/>
          </w:tcPr>
          <w:p w14:paraId="35B997E8" w14:textId="77777777" w:rsidR="007E40E1" w:rsidRPr="00A31214" w:rsidRDefault="007E40E1" w:rsidP="007E40E1">
            <w:pPr>
              <w:rPr>
                <w:rFonts w:ascii="Arial" w:hAnsi="Arial" w:cs="Arial"/>
                <w:lang w:val="es-CO" w:eastAsia="es-CO"/>
              </w:rPr>
            </w:pPr>
          </w:p>
        </w:tc>
        <w:tc>
          <w:tcPr>
            <w:tcW w:w="2572" w:type="dxa"/>
            <w:gridSpan w:val="2"/>
            <w:tcBorders>
              <w:top w:val="nil"/>
              <w:left w:val="nil"/>
              <w:bottom w:val="nil"/>
              <w:right w:val="nil"/>
            </w:tcBorders>
            <w:shd w:val="clear" w:color="auto" w:fill="auto"/>
            <w:noWrap/>
            <w:vAlign w:val="bottom"/>
          </w:tcPr>
          <w:p w14:paraId="2C055DA0" w14:textId="77777777" w:rsidR="007E40E1" w:rsidRPr="00A31214" w:rsidRDefault="007E40E1" w:rsidP="007E40E1">
            <w:pPr>
              <w:rPr>
                <w:rFonts w:ascii="Arial" w:hAnsi="Arial" w:cs="Arial"/>
                <w:lang w:val="es-CO" w:eastAsia="es-CO"/>
              </w:rPr>
            </w:pPr>
          </w:p>
        </w:tc>
        <w:tc>
          <w:tcPr>
            <w:tcW w:w="206" w:type="dxa"/>
            <w:tcBorders>
              <w:top w:val="nil"/>
              <w:left w:val="nil"/>
              <w:bottom w:val="nil"/>
            </w:tcBorders>
            <w:shd w:val="clear" w:color="auto" w:fill="auto"/>
            <w:noWrap/>
            <w:vAlign w:val="bottom"/>
          </w:tcPr>
          <w:p w14:paraId="64E57B65" w14:textId="77777777" w:rsidR="007E40E1" w:rsidRPr="00A31214" w:rsidRDefault="007E40E1" w:rsidP="007E40E1">
            <w:pPr>
              <w:rPr>
                <w:rFonts w:ascii="Arial" w:hAnsi="Arial" w:cs="Arial"/>
                <w:lang w:val="es-CO" w:eastAsia="es-CO"/>
              </w:rPr>
            </w:pPr>
            <w:r w:rsidRPr="00A31214">
              <w:rPr>
                <w:rFonts w:ascii="Arial" w:hAnsi="Arial" w:cs="Arial"/>
                <w:lang w:val="es-CO" w:eastAsia="es-CO"/>
              </w:rPr>
              <w:t> </w:t>
            </w:r>
          </w:p>
        </w:tc>
      </w:tr>
      <w:tr w:rsidR="007E40E1" w:rsidRPr="00A31214" w14:paraId="4F86D9BB" w14:textId="77777777" w:rsidTr="007E40E1">
        <w:trPr>
          <w:trHeight w:val="224"/>
          <w:jc w:val="center"/>
        </w:trPr>
        <w:tc>
          <w:tcPr>
            <w:tcW w:w="431" w:type="dxa"/>
            <w:tcBorders>
              <w:top w:val="nil"/>
              <w:bottom w:val="nil"/>
              <w:right w:val="nil"/>
            </w:tcBorders>
            <w:shd w:val="clear" w:color="auto" w:fill="auto"/>
            <w:noWrap/>
            <w:vAlign w:val="bottom"/>
          </w:tcPr>
          <w:p w14:paraId="070ED6CB" w14:textId="77777777" w:rsidR="007E40E1" w:rsidRPr="00A31214" w:rsidRDefault="007E40E1" w:rsidP="007E40E1">
            <w:pPr>
              <w:jc w:val="center"/>
              <w:rPr>
                <w:rFonts w:ascii="Arial" w:hAnsi="Arial" w:cs="Arial"/>
                <w:sz w:val="18"/>
                <w:lang w:val="es-CO" w:eastAsia="es-CO"/>
              </w:rPr>
            </w:pPr>
            <w:r w:rsidRPr="00A31214">
              <w:rPr>
                <w:rFonts w:ascii="Arial" w:hAnsi="Arial" w:cs="Arial"/>
                <w:sz w:val="18"/>
                <w:lang w:val="es-CO" w:eastAsia="es-CO"/>
              </w:rPr>
              <w:t> </w:t>
            </w:r>
          </w:p>
        </w:tc>
        <w:tc>
          <w:tcPr>
            <w:tcW w:w="3873" w:type="dxa"/>
            <w:tcBorders>
              <w:top w:val="nil"/>
              <w:left w:val="nil"/>
              <w:bottom w:val="single" w:sz="4" w:space="0" w:color="auto"/>
              <w:right w:val="nil"/>
            </w:tcBorders>
            <w:shd w:val="clear" w:color="auto" w:fill="auto"/>
            <w:noWrap/>
            <w:vAlign w:val="center"/>
          </w:tcPr>
          <w:p w14:paraId="5F52E995"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p w14:paraId="0AD7F00B" w14:textId="77777777" w:rsidR="007E40E1" w:rsidRPr="00A31214" w:rsidRDefault="007E40E1" w:rsidP="007E40E1">
            <w:pPr>
              <w:rPr>
                <w:rFonts w:ascii="Arial" w:hAnsi="Arial" w:cs="Arial"/>
                <w:sz w:val="18"/>
                <w:lang w:val="es-CO" w:eastAsia="es-CO"/>
              </w:rPr>
            </w:pPr>
          </w:p>
          <w:p w14:paraId="19209397" w14:textId="77777777" w:rsidR="007E40E1" w:rsidRPr="00A31214" w:rsidRDefault="007E40E1" w:rsidP="007E40E1">
            <w:pPr>
              <w:rPr>
                <w:rFonts w:ascii="Arial" w:hAnsi="Arial" w:cs="Arial"/>
                <w:sz w:val="18"/>
                <w:lang w:val="es-CO" w:eastAsia="es-CO"/>
              </w:rPr>
            </w:pPr>
          </w:p>
          <w:p w14:paraId="11CAC72C" w14:textId="77777777" w:rsidR="007E40E1" w:rsidRPr="00A31214" w:rsidRDefault="007E40E1" w:rsidP="007E40E1">
            <w:pPr>
              <w:rPr>
                <w:rFonts w:ascii="Arial" w:hAnsi="Arial" w:cs="Arial"/>
                <w:sz w:val="18"/>
                <w:lang w:val="es-CO" w:eastAsia="es-CO"/>
              </w:rPr>
            </w:pPr>
          </w:p>
          <w:p w14:paraId="2B47A91E" w14:textId="77777777" w:rsidR="007E40E1" w:rsidRPr="00A31214" w:rsidRDefault="007E40E1" w:rsidP="007E40E1">
            <w:pPr>
              <w:rPr>
                <w:rFonts w:ascii="Arial" w:hAnsi="Arial" w:cs="Arial"/>
                <w:sz w:val="18"/>
                <w:lang w:val="es-CO" w:eastAsia="es-CO"/>
              </w:rPr>
            </w:pPr>
          </w:p>
        </w:tc>
        <w:tc>
          <w:tcPr>
            <w:tcW w:w="2046" w:type="dxa"/>
            <w:tcBorders>
              <w:top w:val="nil"/>
              <w:left w:val="nil"/>
              <w:bottom w:val="single" w:sz="4" w:space="0" w:color="auto"/>
              <w:right w:val="nil"/>
            </w:tcBorders>
            <w:shd w:val="clear" w:color="auto" w:fill="auto"/>
            <w:noWrap/>
            <w:vAlign w:val="center"/>
          </w:tcPr>
          <w:p w14:paraId="772FBE55"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2572" w:type="dxa"/>
            <w:gridSpan w:val="2"/>
            <w:tcBorders>
              <w:top w:val="nil"/>
              <w:left w:val="nil"/>
              <w:bottom w:val="single" w:sz="4" w:space="0" w:color="auto"/>
              <w:right w:val="nil"/>
            </w:tcBorders>
            <w:shd w:val="clear" w:color="auto" w:fill="auto"/>
            <w:noWrap/>
            <w:vAlign w:val="center"/>
          </w:tcPr>
          <w:p w14:paraId="7DA5CC4B"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c>
          <w:tcPr>
            <w:tcW w:w="206" w:type="dxa"/>
            <w:tcBorders>
              <w:top w:val="nil"/>
              <w:left w:val="nil"/>
              <w:bottom w:val="nil"/>
            </w:tcBorders>
            <w:shd w:val="clear" w:color="auto" w:fill="auto"/>
            <w:noWrap/>
            <w:vAlign w:val="center"/>
          </w:tcPr>
          <w:p w14:paraId="5C9B5E8B" w14:textId="77777777" w:rsidR="007E40E1" w:rsidRPr="00A31214" w:rsidRDefault="007E40E1" w:rsidP="007E40E1">
            <w:pPr>
              <w:rPr>
                <w:rFonts w:ascii="Arial" w:hAnsi="Arial" w:cs="Arial"/>
                <w:sz w:val="18"/>
                <w:lang w:val="es-CO" w:eastAsia="es-CO"/>
              </w:rPr>
            </w:pPr>
            <w:r w:rsidRPr="00A31214">
              <w:rPr>
                <w:rFonts w:ascii="Arial" w:hAnsi="Arial" w:cs="Arial"/>
                <w:sz w:val="18"/>
                <w:lang w:val="es-CO" w:eastAsia="es-CO"/>
              </w:rPr>
              <w:t> </w:t>
            </w:r>
          </w:p>
        </w:tc>
      </w:tr>
      <w:tr w:rsidR="007E40E1" w:rsidRPr="00A31214" w14:paraId="320B1FE1" w14:textId="77777777" w:rsidTr="007E40E1">
        <w:trPr>
          <w:trHeight w:val="224"/>
          <w:jc w:val="center"/>
        </w:trPr>
        <w:tc>
          <w:tcPr>
            <w:tcW w:w="431" w:type="dxa"/>
            <w:tcBorders>
              <w:top w:val="nil"/>
              <w:bottom w:val="nil"/>
              <w:right w:val="nil"/>
            </w:tcBorders>
            <w:shd w:val="clear" w:color="auto" w:fill="auto"/>
            <w:noWrap/>
            <w:vAlign w:val="bottom"/>
          </w:tcPr>
          <w:p w14:paraId="035BAF9B" w14:textId="77777777" w:rsidR="007E40E1" w:rsidRPr="00A31214" w:rsidRDefault="007E40E1" w:rsidP="007E40E1">
            <w:pPr>
              <w:jc w:val="center"/>
              <w:rPr>
                <w:rFonts w:ascii="Arial" w:hAnsi="Arial" w:cs="Arial"/>
                <w:sz w:val="18"/>
                <w:lang w:val="es-CO" w:eastAsia="es-CO"/>
              </w:rPr>
            </w:pPr>
            <w:r w:rsidRPr="00A31214">
              <w:rPr>
                <w:rFonts w:ascii="Arial" w:hAnsi="Arial" w:cs="Arial"/>
                <w:sz w:val="18"/>
                <w:lang w:val="es-CO" w:eastAsia="es-CO"/>
              </w:rPr>
              <w:t> </w:t>
            </w:r>
          </w:p>
        </w:tc>
        <w:tc>
          <w:tcPr>
            <w:tcW w:w="8697" w:type="dxa"/>
            <w:gridSpan w:val="5"/>
            <w:tcBorders>
              <w:top w:val="nil"/>
              <w:left w:val="nil"/>
              <w:bottom w:val="nil"/>
            </w:tcBorders>
            <w:shd w:val="clear" w:color="auto" w:fill="auto"/>
            <w:noWrap/>
            <w:vAlign w:val="center"/>
          </w:tcPr>
          <w:p w14:paraId="6F6C8A86" w14:textId="77777777" w:rsidR="007E40E1" w:rsidRPr="00A31214" w:rsidRDefault="007E40E1" w:rsidP="007E40E1">
            <w:pPr>
              <w:jc w:val="center"/>
              <w:rPr>
                <w:rFonts w:ascii="Arial" w:hAnsi="Arial" w:cs="Arial"/>
                <w:b/>
                <w:bCs/>
                <w:sz w:val="18"/>
                <w:lang w:val="es-CO" w:eastAsia="es-CO"/>
              </w:rPr>
            </w:pPr>
            <w:r w:rsidRPr="00A31214">
              <w:rPr>
                <w:rFonts w:ascii="Arial" w:hAnsi="Arial" w:cs="Arial"/>
                <w:b/>
                <w:bCs/>
                <w:sz w:val="18"/>
                <w:lang w:val="es-CO" w:eastAsia="es-CO"/>
              </w:rPr>
              <w:t>NOMBRE Y FIRMA BENEFICIARIO</w:t>
            </w:r>
          </w:p>
        </w:tc>
      </w:tr>
    </w:tbl>
    <w:p w14:paraId="6FD2D579" w14:textId="77777777" w:rsidR="007E40E1" w:rsidRPr="00A31214" w:rsidRDefault="007E40E1" w:rsidP="007E40E1">
      <w:pPr>
        <w:tabs>
          <w:tab w:val="left" w:pos="426"/>
        </w:tabs>
        <w:jc w:val="both"/>
        <w:rPr>
          <w:rFonts w:ascii="Arial" w:hAnsi="Arial" w:cs="Arial"/>
          <w:sz w:val="18"/>
          <w:lang w:val="es-CO"/>
        </w:rPr>
      </w:pPr>
    </w:p>
    <w:p w14:paraId="065481E4" w14:textId="77777777" w:rsidR="007E40E1" w:rsidRPr="00A31214" w:rsidRDefault="007E40E1" w:rsidP="007E40E1">
      <w:pPr>
        <w:tabs>
          <w:tab w:val="left" w:pos="426"/>
        </w:tabs>
        <w:jc w:val="both"/>
        <w:rPr>
          <w:rFonts w:ascii="Arial" w:hAnsi="Arial" w:cs="Arial"/>
          <w:lang w:val="es-CO"/>
        </w:rPr>
      </w:pPr>
    </w:p>
    <w:p w14:paraId="7307AFE9" w14:textId="77777777" w:rsidR="007E40E1" w:rsidRPr="00A31214" w:rsidRDefault="007E40E1" w:rsidP="007E40E1">
      <w:pPr>
        <w:rPr>
          <w:rFonts w:ascii="Arial" w:hAnsi="Arial" w:cs="Arial"/>
          <w:color w:val="000000"/>
          <w:sz w:val="14"/>
          <w:szCs w:val="14"/>
        </w:rPr>
      </w:pPr>
      <w:r w:rsidRPr="00A31214">
        <w:rPr>
          <w:rFonts w:ascii="Arial" w:hAnsi="Arial" w:cs="Arial"/>
          <w:color w:val="000000"/>
          <w:sz w:val="14"/>
          <w:szCs w:val="14"/>
        </w:rPr>
        <w:t xml:space="preserve">CÓDIGO      </w:t>
      </w:r>
      <w:r w:rsidRPr="00A31214">
        <w:rPr>
          <w:rFonts w:ascii="Arial" w:hAnsi="Arial" w:cs="Arial"/>
          <w:color w:val="000000"/>
          <w:sz w:val="14"/>
          <w:szCs w:val="14"/>
        </w:rPr>
        <w:tab/>
        <w:t xml:space="preserve">NOMBRE     </w:t>
      </w:r>
      <w:r w:rsidRPr="00A31214">
        <w:rPr>
          <w:rFonts w:ascii="Arial" w:hAnsi="Arial" w:cs="Arial"/>
          <w:color w:val="000000"/>
          <w:sz w:val="14"/>
          <w:szCs w:val="14"/>
        </w:rPr>
        <w:tab/>
      </w:r>
      <w:r w:rsidRPr="00A31214">
        <w:rPr>
          <w:rFonts w:ascii="Arial" w:hAnsi="Arial" w:cs="Arial"/>
          <w:color w:val="000000"/>
          <w:sz w:val="14"/>
          <w:szCs w:val="14"/>
        </w:rPr>
        <w:tab/>
        <w:t xml:space="preserve"> </w:t>
      </w:r>
      <w:r w:rsidRPr="00A31214">
        <w:rPr>
          <w:rFonts w:ascii="Arial" w:hAnsi="Arial" w:cs="Arial"/>
          <w:color w:val="000000"/>
          <w:sz w:val="14"/>
          <w:szCs w:val="14"/>
        </w:rPr>
        <w:tab/>
      </w:r>
      <w:r w:rsidRPr="00A31214">
        <w:rPr>
          <w:rFonts w:ascii="Arial" w:hAnsi="Arial" w:cs="Arial"/>
          <w:color w:val="000000"/>
          <w:sz w:val="14"/>
          <w:szCs w:val="14"/>
        </w:rPr>
        <w:tab/>
      </w:r>
      <w:r w:rsidRPr="00A31214">
        <w:rPr>
          <w:rFonts w:ascii="Arial" w:hAnsi="Arial" w:cs="Arial"/>
          <w:color w:val="000000"/>
          <w:sz w:val="14"/>
          <w:szCs w:val="14"/>
        </w:rPr>
        <w:tab/>
        <w:t xml:space="preserve">CÓDIGO      </w:t>
      </w:r>
      <w:r w:rsidRPr="00A31214">
        <w:rPr>
          <w:rFonts w:ascii="Arial" w:hAnsi="Arial" w:cs="Arial"/>
          <w:color w:val="000000"/>
          <w:sz w:val="14"/>
          <w:szCs w:val="14"/>
        </w:rPr>
        <w:tab/>
        <w:t xml:space="preserve">NOMBRE                     </w:t>
      </w:r>
    </w:p>
    <w:p w14:paraId="08F484AB" w14:textId="77777777" w:rsidR="007E40E1" w:rsidRPr="00A31214" w:rsidRDefault="007E40E1" w:rsidP="007E40E1">
      <w:pPr>
        <w:rPr>
          <w:rFonts w:ascii="Arial" w:hAnsi="Arial" w:cs="Arial"/>
          <w:color w:val="000000"/>
          <w:sz w:val="14"/>
          <w:szCs w:val="14"/>
        </w:rPr>
      </w:pPr>
      <w:r w:rsidRPr="00A31214">
        <w:rPr>
          <w:rFonts w:ascii="Arial" w:hAnsi="Arial" w:cs="Arial"/>
          <w:color w:val="000000"/>
          <w:sz w:val="14"/>
          <w:szCs w:val="14"/>
        </w:rPr>
        <w:t xml:space="preserve"> </w:t>
      </w:r>
    </w:p>
    <w:p w14:paraId="279253E3" w14:textId="77777777" w:rsidR="007E40E1" w:rsidRPr="00A31214" w:rsidRDefault="007E40E1" w:rsidP="007E40E1">
      <w:pPr>
        <w:rPr>
          <w:rFonts w:ascii="Arial" w:hAnsi="Arial" w:cs="Arial"/>
          <w:color w:val="000000"/>
          <w:sz w:val="14"/>
          <w:szCs w:val="14"/>
        </w:rPr>
      </w:pPr>
      <w:r w:rsidRPr="00A31214">
        <w:rPr>
          <w:rFonts w:ascii="Arial" w:hAnsi="Arial" w:cs="Arial"/>
          <w:color w:val="000000"/>
          <w:sz w:val="14"/>
          <w:szCs w:val="14"/>
        </w:rPr>
        <w:t xml:space="preserve">0 </w:t>
      </w:r>
      <w:r w:rsidRPr="00A31214">
        <w:rPr>
          <w:rFonts w:ascii="Arial" w:hAnsi="Arial" w:cs="Arial"/>
          <w:color w:val="000000"/>
          <w:sz w:val="14"/>
          <w:szCs w:val="14"/>
        </w:rPr>
        <w:tab/>
      </w:r>
      <w:r w:rsidRPr="00A31214">
        <w:rPr>
          <w:rFonts w:ascii="Arial" w:hAnsi="Arial" w:cs="Arial"/>
          <w:color w:val="000000"/>
          <w:sz w:val="14"/>
          <w:szCs w:val="14"/>
        </w:rPr>
        <w:tab/>
        <w:t xml:space="preserve">BANCO DE LA REPUBLICA </w:t>
      </w:r>
      <w:r w:rsidRPr="00A31214">
        <w:rPr>
          <w:rFonts w:ascii="Arial" w:hAnsi="Arial" w:cs="Arial"/>
          <w:color w:val="000000"/>
          <w:sz w:val="14"/>
          <w:szCs w:val="14"/>
        </w:rPr>
        <w:tab/>
      </w:r>
      <w:r w:rsidRPr="00A31214">
        <w:rPr>
          <w:rFonts w:ascii="Arial" w:hAnsi="Arial" w:cs="Arial"/>
          <w:color w:val="000000"/>
          <w:sz w:val="14"/>
          <w:szCs w:val="14"/>
        </w:rPr>
        <w:tab/>
      </w:r>
      <w:r w:rsidRPr="00A31214">
        <w:rPr>
          <w:rFonts w:ascii="Arial" w:hAnsi="Arial" w:cs="Arial"/>
          <w:color w:val="000000"/>
          <w:sz w:val="14"/>
          <w:szCs w:val="14"/>
        </w:rPr>
        <w:tab/>
      </w:r>
      <w:r w:rsidRPr="00A31214">
        <w:rPr>
          <w:rFonts w:ascii="Arial" w:hAnsi="Arial" w:cs="Arial"/>
          <w:color w:val="000000"/>
          <w:sz w:val="14"/>
          <w:szCs w:val="14"/>
        </w:rPr>
        <w:tab/>
        <w:t xml:space="preserve">13 </w:t>
      </w:r>
      <w:r w:rsidRPr="00A31214">
        <w:rPr>
          <w:rFonts w:ascii="Arial" w:hAnsi="Arial" w:cs="Arial"/>
          <w:color w:val="000000"/>
          <w:sz w:val="14"/>
          <w:szCs w:val="14"/>
        </w:rPr>
        <w:tab/>
        <w:t xml:space="preserve">BANCO POPULAR </w:t>
      </w:r>
    </w:p>
    <w:p w14:paraId="33A8F50C" w14:textId="77777777" w:rsidR="007E40E1" w:rsidRPr="00A31214" w:rsidRDefault="007E40E1" w:rsidP="007E40E1">
      <w:pPr>
        <w:rPr>
          <w:rFonts w:ascii="Arial" w:hAnsi="Arial" w:cs="Arial"/>
          <w:color w:val="000000"/>
          <w:sz w:val="14"/>
          <w:szCs w:val="14"/>
        </w:rPr>
      </w:pPr>
      <w:r w:rsidRPr="00A31214">
        <w:rPr>
          <w:rFonts w:ascii="Arial" w:hAnsi="Arial" w:cs="Arial"/>
          <w:color w:val="000000"/>
          <w:sz w:val="14"/>
          <w:szCs w:val="14"/>
        </w:rPr>
        <w:t xml:space="preserve">5 </w:t>
      </w:r>
      <w:r w:rsidRPr="00A31214">
        <w:rPr>
          <w:rFonts w:ascii="Arial" w:hAnsi="Arial" w:cs="Arial"/>
          <w:color w:val="000000"/>
          <w:sz w:val="14"/>
          <w:szCs w:val="14"/>
        </w:rPr>
        <w:tab/>
      </w:r>
      <w:r w:rsidRPr="00A31214">
        <w:rPr>
          <w:rFonts w:ascii="Arial" w:hAnsi="Arial" w:cs="Arial"/>
          <w:color w:val="000000"/>
          <w:sz w:val="14"/>
          <w:szCs w:val="14"/>
        </w:rPr>
        <w:tab/>
        <w:t xml:space="preserve">BANCAFE </w:t>
      </w:r>
      <w:r w:rsidRPr="00A31214">
        <w:rPr>
          <w:rFonts w:ascii="Arial" w:hAnsi="Arial" w:cs="Arial"/>
          <w:color w:val="000000"/>
          <w:sz w:val="14"/>
          <w:szCs w:val="14"/>
        </w:rPr>
        <w:tab/>
      </w:r>
      <w:r w:rsidRPr="00A31214">
        <w:rPr>
          <w:rFonts w:ascii="Arial" w:hAnsi="Arial" w:cs="Arial"/>
          <w:color w:val="000000"/>
          <w:sz w:val="14"/>
          <w:szCs w:val="14"/>
        </w:rPr>
        <w:tab/>
      </w:r>
      <w:r w:rsidRPr="00A31214">
        <w:rPr>
          <w:rFonts w:ascii="Arial" w:hAnsi="Arial" w:cs="Arial"/>
          <w:color w:val="000000"/>
          <w:sz w:val="14"/>
          <w:szCs w:val="14"/>
        </w:rPr>
        <w:tab/>
      </w:r>
      <w:r w:rsidRPr="00A31214">
        <w:rPr>
          <w:rFonts w:ascii="Arial" w:hAnsi="Arial" w:cs="Arial"/>
          <w:color w:val="000000"/>
          <w:sz w:val="14"/>
          <w:szCs w:val="14"/>
        </w:rPr>
        <w:tab/>
      </w:r>
      <w:r w:rsidRPr="00A31214">
        <w:rPr>
          <w:rFonts w:ascii="Arial" w:hAnsi="Arial" w:cs="Arial"/>
          <w:color w:val="000000"/>
          <w:sz w:val="14"/>
          <w:szCs w:val="14"/>
        </w:rPr>
        <w:tab/>
        <w:t xml:space="preserve">6 </w:t>
      </w:r>
      <w:r w:rsidRPr="00A31214">
        <w:rPr>
          <w:rFonts w:ascii="Arial" w:hAnsi="Arial" w:cs="Arial"/>
          <w:color w:val="000000"/>
          <w:sz w:val="14"/>
          <w:szCs w:val="14"/>
        </w:rPr>
        <w:tab/>
        <w:t xml:space="preserve">BANCO SANTANDER </w:t>
      </w:r>
    </w:p>
    <w:p w14:paraId="73CD8F12" w14:textId="77777777" w:rsidR="007E40E1" w:rsidRPr="00A31214" w:rsidRDefault="007E40E1" w:rsidP="007E40E1">
      <w:pPr>
        <w:rPr>
          <w:rFonts w:ascii="Arial" w:hAnsi="Arial" w:cs="Arial"/>
          <w:color w:val="000000"/>
          <w:sz w:val="14"/>
          <w:szCs w:val="14"/>
        </w:rPr>
      </w:pPr>
      <w:r w:rsidRPr="00A31214">
        <w:rPr>
          <w:rFonts w:ascii="Arial" w:hAnsi="Arial" w:cs="Arial"/>
          <w:color w:val="000000"/>
          <w:sz w:val="14"/>
          <w:szCs w:val="14"/>
        </w:rPr>
        <w:t xml:space="preserve">7 </w:t>
      </w:r>
      <w:r w:rsidRPr="00A31214">
        <w:rPr>
          <w:rFonts w:ascii="Arial" w:hAnsi="Arial" w:cs="Arial"/>
          <w:color w:val="000000"/>
          <w:sz w:val="14"/>
          <w:szCs w:val="14"/>
        </w:rPr>
        <w:tab/>
      </w:r>
      <w:r w:rsidRPr="00A31214">
        <w:rPr>
          <w:rFonts w:ascii="Arial" w:hAnsi="Arial" w:cs="Arial"/>
          <w:color w:val="000000"/>
          <w:sz w:val="14"/>
          <w:szCs w:val="14"/>
        </w:rPr>
        <w:tab/>
        <w:t xml:space="preserve">BANCOLOMBIA </w:t>
      </w:r>
      <w:r w:rsidRPr="00A31214">
        <w:rPr>
          <w:rFonts w:ascii="Arial" w:hAnsi="Arial" w:cs="Arial"/>
          <w:color w:val="000000"/>
          <w:sz w:val="14"/>
          <w:szCs w:val="14"/>
        </w:rPr>
        <w:tab/>
      </w:r>
      <w:r w:rsidRPr="00A31214">
        <w:rPr>
          <w:rFonts w:ascii="Arial" w:hAnsi="Arial" w:cs="Arial"/>
          <w:color w:val="000000"/>
          <w:sz w:val="14"/>
          <w:szCs w:val="14"/>
        </w:rPr>
        <w:tab/>
      </w:r>
      <w:r w:rsidRPr="00A31214">
        <w:rPr>
          <w:rFonts w:ascii="Arial" w:hAnsi="Arial" w:cs="Arial"/>
          <w:color w:val="000000"/>
          <w:sz w:val="14"/>
          <w:szCs w:val="14"/>
        </w:rPr>
        <w:tab/>
      </w:r>
      <w:r w:rsidRPr="00A31214">
        <w:rPr>
          <w:rFonts w:ascii="Arial" w:hAnsi="Arial" w:cs="Arial"/>
          <w:color w:val="000000"/>
          <w:sz w:val="14"/>
          <w:szCs w:val="14"/>
        </w:rPr>
        <w:tab/>
      </w:r>
      <w:r w:rsidRPr="00A31214">
        <w:rPr>
          <w:rFonts w:ascii="Arial" w:hAnsi="Arial" w:cs="Arial"/>
          <w:color w:val="000000"/>
          <w:sz w:val="14"/>
          <w:szCs w:val="14"/>
        </w:rPr>
        <w:tab/>
        <w:t xml:space="preserve">9 </w:t>
      </w:r>
      <w:r w:rsidRPr="00A31214">
        <w:rPr>
          <w:rFonts w:ascii="Arial" w:hAnsi="Arial" w:cs="Arial"/>
          <w:color w:val="000000"/>
          <w:sz w:val="14"/>
          <w:szCs w:val="14"/>
        </w:rPr>
        <w:tab/>
        <w:t xml:space="preserve">CITIBANK </w:t>
      </w:r>
    </w:p>
    <w:p w14:paraId="2FF68AD8" w14:textId="77777777" w:rsidR="007E40E1" w:rsidRPr="00A31214" w:rsidRDefault="007E40E1" w:rsidP="007E40E1">
      <w:pPr>
        <w:rPr>
          <w:rFonts w:ascii="Arial" w:hAnsi="Arial" w:cs="Arial"/>
          <w:color w:val="000000"/>
          <w:sz w:val="14"/>
          <w:szCs w:val="14"/>
        </w:rPr>
      </w:pPr>
      <w:r w:rsidRPr="00A31214">
        <w:rPr>
          <w:rFonts w:ascii="Arial" w:hAnsi="Arial" w:cs="Arial"/>
          <w:color w:val="000000"/>
          <w:sz w:val="14"/>
          <w:szCs w:val="14"/>
        </w:rPr>
        <w:t xml:space="preserve">11 </w:t>
      </w:r>
      <w:r w:rsidRPr="00A31214">
        <w:rPr>
          <w:rFonts w:ascii="Arial" w:hAnsi="Arial" w:cs="Arial"/>
          <w:color w:val="000000"/>
          <w:sz w:val="14"/>
          <w:szCs w:val="14"/>
        </w:rPr>
        <w:tab/>
      </w:r>
      <w:r w:rsidRPr="00A31214">
        <w:rPr>
          <w:rFonts w:ascii="Arial" w:hAnsi="Arial" w:cs="Arial"/>
          <w:color w:val="000000"/>
          <w:sz w:val="14"/>
          <w:szCs w:val="14"/>
        </w:rPr>
        <w:tab/>
        <w:t xml:space="preserve">BANCO AGRARIO DE COLOMBIA </w:t>
      </w:r>
      <w:r w:rsidRPr="00A31214">
        <w:rPr>
          <w:rFonts w:ascii="Arial" w:hAnsi="Arial" w:cs="Arial"/>
          <w:color w:val="000000"/>
          <w:sz w:val="14"/>
          <w:szCs w:val="14"/>
        </w:rPr>
        <w:tab/>
      </w:r>
      <w:r w:rsidRPr="00A31214">
        <w:rPr>
          <w:rFonts w:ascii="Arial" w:hAnsi="Arial" w:cs="Arial"/>
          <w:color w:val="000000"/>
          <w:sz w:val="14"/>
          <w:szCs w:val="14"/>
        </w:rPr>
        <w:tab/>
      </w:r>
      <w:r w:rsidRPr="00A31214">
        <w:rPr>
          <w:rFonts w:ascii="Arial" w:hAnsi="Arial" w:cs="Arial"/>
          <w:color w:val="000000"/>
          <w:sz w:val="14"/>
          <w:szCs w:val="14"/>
        </w:rPr>
        <w:tab/>
        <w:t xml:space="preserve">12 </w:t>
      </w:r>
      <w:r w:rsidRPr="00A31214">
        <w:rPr>
          <w:rFonts w:ascii="Arial" w:hAnsi="Arial" w:cs="Arial"/>
          <w:color w:val="000000"/>
          <w:sz w:val="14"/>
          <w:szCs w:val="14"/>
        </w:rPr>
        <w:tab/>
        <w:t xml:space="preserve">BANCO SUDAMERIS COLOMBIA </w:t>
      </w:r>
    </w:p>
    <w:p w14:paraId="20394A20" w14:textId="77777777" w:rsidR="007E40E1" w:rsidRPr="00A31214" w:rsidRDefault="007E40E1" w:rsidP="007E40E1">
      <w:pPr>
        <w:rPr>
          <w:rFonts w:ascii="Arial" w:hAnsi="Arial" w:cs="Arial"/>
          <w:color w:val="000000"/>
          <w:sz w:val="14"/>
          <w:szCs w:val="14"/>
        </w:rPr>
      </w:pPr>
      <w:r w:rsidRPr="00A31214">
        <w:rPr>
          <w:rFonts w:ascii="Arial" w:hAnsi="Arial" w:cs="Arial"/>
          <w:color w:val="000000"/>
          <w:sz w:val="14"/>
          <w:szCs w:val="14"/>
        </w:rPr>
        <w:t xml:space="preserve">13 </w:t>
      </w:r>
      <w:r w:rsidRPr="00A31214">
        <w:rPr>
          <w:rFonts w:ascii="Arial" w:hAnsi="Arial" w:cs="Arial"/>
          <w:color w:val="000000"/>
          <w:sz w:val="14"/>
          <w:szCs w:val="14"/>
        </w:rPr>
        <w:tab/>
      </w:r>
      <w:r w:rsidRPr="00A31214">
        <w:rPr>
          <w:rFonts w:ascii="Arial" w:hAnsi="Arial" w:cs="Arial"/>
          <w:color w:val="000000"/>
          <w:sz w:val="14"/>
          <w:szCs w:val="14"/>
        </w:rPr>
        <w:tab/>
        <w:t xml:space="preserve">BANCO GANADERO </w:t>
      </w:r>
      <w:r w:rsidRPr="00A31214">
        <w:rPr>
          <w:rFonts w:ascii="Arial" w:hAnsi="Arial" w:cs="Arial"/>
          <w:color w:val="000000"/>
          <w:sz w:val="14"/>
          <w:szCs w:val="14"/>
        </w:rPr>
        <w:tab/>
      </w:r>
      <w:r w:rsidRPr="00A31214">
        <w:rPr>
          <w:rFonts w:ascii="Arial" w:hAnsi="Arial" w:cs="Arial"/>
          <w:color w:val="000000"/>
          <w:sz w:val="14"/>
          <w:szCs w:val="14"/>
        </w:rPr>
        <w:tab/>
      </w:r>
      <w:r w:rsidRPr="00A31214">
        <w:rPr>
          <w:rFonts w:ascii="Arial" w:hAnsi="Arial" w:cs="Arial"/>
          <w:color w:val="000000"/>
          <w:sz w:val="14"/>
          <w:szCs w:val="14"/>
        </w:rPr>
        <w:tab/>
      </w:r>
      <w:r w:rsidRPr="00A31214">
        <w:rPr>
          <w:rFonts w:ascii="Arial" w:hAnsi="Arial" w:cs="Arial"/>
          <w:color w:val="000000"/>
          <w:sz w:val="14"/>
          <w:szCs w:val="14"/>
        </w:rPr>
        <w:tab/>
        <w:t xml:space="preserve">14 </w:t>
      </w:r>
      <w:r w:rsidRPr="00A31214">
        <w:rPr>
          <w:rFonts w:ascii="Arial" w:hAnsi="Arial" w:cs="Arial"/>
          <w:color w:val="000000"/>
          <w:sz w:val="14"/>
          <w:szCs w:val="14"/>
        </w:rPr>
        <w:tab/>
        <w:t xml:space="preserve">BANCO DE CREDITO </w:t>
      </w:r>
    </w:p>
    <w:p w14:paraId="50DD764E" w14:textId="77777777" w:rsidR="007E40E1" w:rsidRPr="00A31214" w:rsidRDefault="007E40E1" w:rsidP="007E40E1">
      <w:pPr>
        <w:rPr>
          <w:rFonts w:ascii="Arial" w:hAnsi="Arial" w:cs="Arial"/>
          <w:color w:val="000000"/>
          <w:sz w:val="14"/>
          <w:szCs w:val="14"/>
        </w:rPr>
      </w:pPr>
      <w:r w:rsidRPr="00A31214">
        <w:rPr>
          <w:rFonts w:ascii="Arial" w:hAnsi="Arial" w:cs="Arial"/>
          <w:color w:val="000000"/>
          <w:sz w:val="14"/>
          <w:szCs w:val="14"/>
        </w:rPr>
        <w:t xml:space="preserve">19 </w:t>
      </w:r>
      <w:r w:rsidRPr="00A31214">
        <w:rPr>
          <w:rFonts w:ascii="Arial" w:hAnsi="Arial" w:cs="Arial"/>
          <w:color w:val="000000"/>
          <w:sz w:val="14"/>
          <w:szCs w:val="14"/>
        </w:rPr>
        <w:tab/>
      </w:r>
      <w:r w:rsidRPr="00A31214">
        <w:rPr>
          <w:rFonts w:ascii="Arial" w:hAnsi="Arial" w:cs="Arial"/>
          <w:color w:val="000000"/>
          <w:sz w:val="14"/>
          <w:szCs w:val="14"/>
        </w:rPr>
        <w:tab/>
        <w:t xml:space="preserve">BANCO COLPATRIA </w:t>
      </w:r>
      <w:r w:rsidRPr="00A31214">
        <w:rPr>
          <w:rFonts w:ascii="Arial" w:hAnsi="Arial" w:cs="Arial"/>
          <w:color w:val="000000"/>
          <w:sz w:val="14"/>
          <w:szCs w:val="14"/>
        </w:rPr>
        <w:tab/>
      </w:r>
      <w:r w:rsidRPr="00A31214">
        <w:rPr>
          <w:rFonts w:ascii="Arial" w:hAnsi="Arial" w:cs="Arial"/>
          <w:color w:val="000000"/>
          <w:sz w:val="14"/>
          <w:szCs w:val="14"/>
        </w:rPr>
        <w:tab/>
      </w:r>
      <w:r w:rsidRPr="00A31214">
        <w:rPr>
          <w:rFonts w:ascii="Arial" w:hAnsi="Arial" w:cs="Arial"/>
          <w:color w:val="000000"/>
          <w:sz w:val="14"/>
          <w:szCs w:val="14"/>
        </w:rPr>
        <w:tab/>
      </w:r>
      <w:r w:rsidRPr="00A31214">
        <w:rPr>
          <w:rFonts w:ascii="Arial" w:hAnsi="Arial" w:cs="Arial"/>
          <w:color w:val="000000"/>
          <w:sz w:val="14"/>
          <w:szCs w:val="14"/>
        </w:rPr>
        <w:tab/>
        <w:t xml:space="preserve">20 </w:t>
      </w:r>
      <w:r w:rsidRPr="00A31214">
        <w:rPr>
          <w:rFonts w:ascii="Arial" w:hAnsi="Arial" w:cs="Arial"/>
          <w:color w:val="000000"/>
          <w:sz w:val="14"/>
          <w:szCs w:val="14"/>
        </w:rPr>
        <w:tab/>
        <w:t xml:space="preserve">BANESTADO </w:t>
      </w:r>
    </w:p>
    <w:p w14:paraId="5B106F84" w14:textId="77777777" w:rsidR="007E40E1" w:rsidRPr="00A31214" w:rsidRDefault="007E40E1" w:rsidP="007E40E1">
      <w:pPr>
        <w:rPr>
          <w:rFonts w:ascii="Arial" w:hAnsi="Arial" w:cs="Arial"/>
          <w:color w:val="000000"/>
          <w:sz w:val="14"/>
          <w:szCs w:val="14"/>
        </w:rPr>
      </w:pPr>
      <w:r w:rsidRPr="00A31214">
        <w:rPr>
          <w:rFonts w:ascii="Arial" w:hAnsi="Arial" w:cs="Arial"/>
          <w:color w:val="000000"/>
          <w:sz w:val="14"/>
          <w:szCs w:val="14"/>
        </w:rPr>
        <w:t xml:space="preserve">22 </w:t>
      </w:r>
      <w:r w:rsidRPr="00A31214">
        <w:rPr>
          <w:rFonts w:ascii="Arial" w:hAnsi="Arial" w:cs="Arial"/>
          <w:color w:val="000000"/>
          <w:sz w:val="14"/>
          <w:szCs w:val="14"/>
        </w:rPr>
        <w:tab/>
      </w:r>
      <w:r w:rsidRPr="00A31214">
        <w:rPr>
          <w:rFonts w:ascii="Arial" w:hAnsi="Arial" w:cs="Arial"/>
          <w:color w:val="000000"/>
          <w:sz w:val="14"/>
          <w:szCs w:val="14"/>
        </w:rPr>
        <w:tab/>
        <w:t xml:space="preserve">BANCO UNION COLOMBIANO </w:t>
      </w:r>
      <w:r w:rsidRPr="00A31214">
        <w:rPr>
          <w:rFonts w:ascii="Arial" w:hAnsi="Arial" w:cs="Arial"/>
          <w:color w:val="000000"/>
          <w:sz w:val="14"/>
          <w:szCs w:val="14"/>
        </w:rPr>
        <w:tab/>
      </w:r>
      <w:r w:rsidRPr="00A31214">
        <w:rPr>
          <w:rFonts w:ascii="Arial" w:hAnsi="Arial" w:cs="Arial"/>
          <w:color w:val="000000"/>
          <w:sz w:val="14"/>
          <w:szCs w:val="14"/>
        </w:rPr>
        <w:tab/>
      </w:r>
      <w:r w:rsidRPr="00A31214">
        <w:rPr>
          <w:rFonts w:ascii="Arial" w:hAnsi="Arial" w:cs="Arial"/>
          <w:color w:val="000000"/>
          <w:sz w:val="14"/>
          <w:szCs w:val="14"/>
        </w:rPr>
        <w:tab/>
        <w:t xml:space="preserve">23 </w:t>
      </w:r>
      <w:r w:rsidRPr="00A31214">
        <w:rPr>
          <w:rFonts w:ascii="Arial" w:hAnsi="Arial" w:cs="Arial"/>
          <w:color w:val="000000"/>
          <w:sz w:val="14"/>
          <w:szCs w:val="14"/>
        </w:rPr>
        <w:tab/>
        <w:t xml:space="preserve">BANCO DE OCCIDENTE </w:t>
      </w:r>
    </w:p>
    <w:p w14:paraId="20930B59" w14:textId="77777777" w:rsidR="007E40E1" w:rsidRPr="00A31214" w:rsidRDefault="007E40E1" w:rsidP="007E40E1">
      <w:pPr>
        <w:rPr>
          <w:rFonts w:ascii="Arial" w:hAnsi="Arial" w:cs="Arial"/>
          <w:color w:val="000000"/>
          <w:sz w:val="14"/>
          <w:szCs w:val="14"/>
        </w:rPr>
      </w:pPr>
      <w:r w:rsidRPr="00A31214">
        <w:rPr>
          <w:rFonts w:ascii="Arial" w:hAnsi="Arial" w:cs="Arial"/>
          <w:color w:val="000000"/>
          <w:sz w:val="14"/>
          <w:szCs w:val="14"/>
        </w:rPr>
        <w:t xml:space="preserve">25 </w:t>
      </w:r>
      <w:r w:rsidRPr="00A31214">
        <w:rPr>
          <w:rFonts w:ascii="Arial" w:hAnsi="Arial" w:cs="Arial"/>
          <w:color w:val="000000"/>
          <w:sz w:val="14"/>
          <w:szCs w:val="14"/>
        </w:rPr>
        <w:tab/>
      </w:r>
      <w:r w:rsidRPr="00A31214">
        <w:rPr>
          <w:rFonts w:ascii="Arial" w:hAnsi="Arial" w:cs="Arial"/>
          <w:color w:val="000000"/>
          <w:sz w:val="14"/>
          <w:szCs w:val="14"/>
        </w:rPr>
        <w:tab/>
        <w:t xml:space="preserve">BANCO CENTRAL HIPOTECARIO </w:t>
      </w:r>
      <w:r w:rsidRPr="00A31214">
        <w:rPr>
          <w:rFonts w:ascii="Arial" w:hAnsi="Arial" w:cs="Arial"/>
          <w:color w:val="000000"/>
          <w:sz w:val="14"/>
          <w:szCs w:val="14"/>
        </w:rPr>
        <w:tab/>
      </w:r>
      <w:r w:rsidRPr="00A31214">
        <w:rPr>
          <w:rFonts w:ascii="Arial" w:hAnsi="Arial" w:cs="Arial"/>
          <w:color w:val="000000"/>
          <w:sz w:val="14"/>
          <w:szCs w:val="14"/>
        </w:rPr>
        <w:tab/>
      </w:r>
      <w:r w:rsidRPr="00A31214">
        <w:rPr>
          <w:rFonts w:ascii="Arial" w:hAnsi="Arial" w:cs="Arial"/>
          <w:color w:val="000000"/>
          <w:sz w:val="14"/>
          <w:szCs w:val="14"/>
        </w:rPr>
        <w:tab/>
        <w:t xml:space="preserve">28 </w:t>
      </w:r>
      <w:r w:rsidRPr="00A31214">
        <w:rPr>
          <w:rFonts w:ascii="Arial" w:hAnsi="Arial" w:cs="Arial"/>
          <w:color w:val="000000"/>
          <w:sz w:val="14"/>
          <w:szCs w:val="14"/>
        </w:rPr>
        <w:tab/>
        <w:t xml:space="preserve">BANCO MERCANTIL DE COLOMBIA </w:t>
      </w:r>
    </w:p>
    <w:p w14:paraId="44271A7E" w14:textId="77777777" w:rsidR="007E40E1" w:rsidRPr="00A31214" w:rsidRDefault="007E40E1" w:rsidP="007E40E1">
      <w:pPr>
        <w:rPr>
          <w:rFonts w:ascii="Arial" w:hAnsi="Arial" w:cs="Arial"/>
          <w:color w:val="000000"/>
          <w:sz w:val="14"/>
          <w:szCs w:val="14"/>
        </w:rPr>
      </w:pPr>
      <w:r w:rsidRPr="00A31214">
        <w:rPr>
          <w:rFonts w:ascii="Arial" w:hAnsi="Arial" w:cs="Arial"/>
          <w:color w:val="000000"/>
          <w:sz w:val="14"/>
          <w:szCs w:val="14"/>
        </w:rPr>
        <w:t xml:space="preserve">29 </w:t>
      </w:r>
      <w:r w:rsidRPr="00A31214">
        <w:rPr>
          <w:rFonts w:ascii="Arial" w:hAnsi="Arial" w:cs="Arial"/>
          <w:color w:val="000000"/>
          <w:sz w:val="14"/>
          <w:szCs w:val="14"/>
        </w:rPr>
        <w:tab/>
      </w:r>
      <w:r w:rsidRPr="00A31214">
        <w:rPr>
          <w:rFonts w:ascii="Arial" w:hAnsi="Arial" w:cs="Arial"/>
          <w:color w:val="000000"/>
          <w:sz w:val="14"/>
          <w:szCs w:val="14"/>
        </w:rPr>
        <w:tab/>
        <w:t xml:space="preserve">BANCO TEQUENDAMA </w:t>
      </w:r>
      <w:r w:rsidRPr="00A31214">
        <w:rPr>
          <w:rFonts w:ascii="Arial" w:hAnsi="Arial" w:cs="Arial"/>
          <w:color w:val="000000"/>
          <w:sz w:val="14"/>
          <w:szCs w:val="14"/>
        </w:rPr>
        <w:tab/>
      </w:r>
      <w:r w:rsidRPr="00A31214">
        <w:rPr>
          <w:rFonts w:ascii="Arial" w:hAnsi="Arial" w:cs="Arial"/>
          <w:color w:val="000000"/>
          <w:sz w:val="14"/>
          <w:szCs w:val="14"/>
        </w:rPr>
        <w:tab/>
      </w:r>
      <w:r w:rsidRPr="00A31214">
        <w:rPr>
          <w:rFonts w:ascii="Arial" w:hAnsi="Arial" w:cs="Arial"/>
          <w:color w:val="000000"/>
          <w:sz w:val="14"/>
          <w:szCs w:val="14"/>
        </w:rPr>
        <w:tab/>
      </w:r>
      <w:r w:rsidRPr="00A31214">
        <w:rPr>
          <w:rFonts w:ascii="Arial" w:hAnsi="Arial" w:cs="Arial"/>
          <w:color w:val="000000"/>
          <w:sz w:val="14"/>
          <w:szCs w:val="14"/>
        </w:rPr>
        <w:tab/>
        <w:t xml:space="preserve">30 </w:t>
      </w:r>
      <w:r w:rsidRPr="00A31214">
        <w:rPr>
          <w:rFonts w:ascii="Arial" w:hAnsi="Arial" w:cs="Arial"/>
          <w:color w:val="000000"/>
          <w:sz w:val="14"/>
          <w:szCs w:val="14"/>
        </w:rPr>
        <w:tab/>
        <w:t xml:space="preserve">BANCO CAJA SOCIAL </w:t>
      </w:r>
    </w:p>
    <w:p w14:paraId="2B30205A" w14:textId="77777777" w:rsidR="007E40E1" w:rsidRPr="00A31214" w:rsidRDefault="007E40E1" w:rsidP="007E40E1">
      <w:pPr>
        <w:rPr>
          <w:rFonts w:ascii="Arial" w:hAnsi="Arial" w:cs="Arial"/>
          <w:color w:val="000000"/>
          <w:sz w:val="14"/>
          <w:szCs w:val="14"/>
        </w:rPr>
      </w:pPr>
      <w:r w:rsidRPr="00A31214">
        <w:rPr>
          <w:rFonts w:ascii="Arial" w:hAnsi="Arial" w:cs="Arial"/>
          <w:color w:val="000000"/>
          <w:sz w:val="14"/>
          <w:szCs w:val="14"/>
        </w:rPr>
        <w:t xml:space="preserve">36 </w:t>
      </w:r>
      <w:r w:rsidRPr="00A31214">
        <w:rPr>
          <w:rFonts w:ascii="Arial" w:hAnsi="Arial" w:cs="Arial"/>
          <w:color w:val="000000"/>
          <w:sz w:val="14"/>
          <w:szCs w:val="14"/>
        </w:rPr>
        <w:tab/>
      </w:r>
      <w:r w:rsidRPr="00A31214">
        <w:rPr>
          <w:rFonts w:ascii="Arial" w:hAnsi="Arial" w:cs="Arial"/>
          <w:color w:val="000000"/>
          <w:sz w:val="14"/>
          <w:szCs w:val="14"/>
        </w:rPr>
        <w:tab/>
        <w:t xml:space="preserve">BANK BOSTON </w:t>
      </w:r>
      <w:r w:rsidRPr="00A31214">
        <w:rPr>
          <w:rFonts w:ascii="Arial" w:hAnsi="Arial" w:cs="Arial"/>
          <w:color w:val="000000"/>
          <w:sz w:val="14"/>
          <w:szCs w:val="14"/>
        </w:rPr>
        <w:tab/>
      </w:r>
      <w:r w:rsidRPr="00A31214">
        <w:rPr>
          <w:rFonts w:ascii="Arial" w:hAnsi="Arial" w:cs="Arial"/>
          <w:color w:val="000000"/>
          <w:sz w:val="14"/>
          <w:szCs w:val="14"/>
        </w:rPr>
        <w:tab/>
      </w:r>
      <w:r w:rsidRPr="00A31214">
        <w:rPr>
          <w:rFonts w:ascii="Arial" w:hAnsi="Arial" w:cs="Arial"/>
          <w:color w:val="000000"/>
          <w:sz w:val="14"/>
          <w:szCs w:val="14"/>
        </w:rPr>
        <w:tab/>
      </w:r>
      <w:r w:rsidRPr="00A31214">
        <w:rPr>
          <w:rFonts w:ascii="Arial" w:hAnsi="Arial" w:cs="Arial"/>
          <w:color w:val="000000"/>
          <w:sz w:val="14"/>
          <w:szCs w:val="14"/>
        </w:rPr>
        <w:tab/>
      </w:r>
      <w:r w:rsidRPr="00A31214">
        <w:rPr>
          <w:rFonts w:ascii="Arial" w:hAnsi="Arial" w:cs="Arial"/>
          <w:color w:val="000000"/>
          <w:sz w:val="14"/>
          <w:szCs w:val="14"/>
        </w:rPr>
        <w:tab/>
        <w:t xml:space="preserve">37 </w:t>
      </w:r>
      <w:r w:rsidRPr="00A31214">
        <w:rPr>
          <w:rFonts w:ascii="Arial" w:hAnsi="Arial" w:cs="Arial"/>
          <w:color w:val="000000"/>
          <w:sz w:val="14"/>
          <w:szCs w:val="14"/>
        </w:rPr>
        <w:tab/>
        <w:t xml:space="preserve">MEGABANCO </w:t>
      </w:r>
    </w:p>
    <w:p w14:paraId="7055E898" w14:textId="77777777" w:rsidR="007E40E1" w:rsidRPr="00A31214" w:rsidRDefault="007E40E1" w:rsidP="007E40E1">
      <w:pPr>
        <w:rPr>
          <w:rFonts w:ascii="Arial" w:hAnsi="Arial" w:cs="Arial"/>
          <w:color w:val="000000"/>
          <w:sz w:val="14"/>
          <w:szCs w:val="14"/>
        </w:rPr>
      </w:pPr>
      <w:r w:rsidRPr="00A31214">
        <w:rPr>
          <w:rFonts w:ascii="Arial" w:hAnsi="Arial" w:cs="Arial"/>
          <w:color w:val="000000"/>
          <w:sz w:val="14"/>
          <w:szCs w:val="14"/>
        </w:rPr>
        <w:t xml:space="preserve">39 </w:t>
      </w:r>
      <w:r w:rsidRPr="00A31214">
        <w:rPr>
          <w:rFonts w:ascii="Arial" w:hAnsi="Arial" w:cs="Arial"/>
          <w:color w:val="000000"/>
          <w:sz w:val="14"/>
          <w:szCs w:val="14"/>
        </w:rPr>
        <w:tab/>
      </w:r>
      <w:r w:rsidRPr="00A31214">
        <w:rPr>
          <w:rFonts w:ascii="Arial" w:hAnsi="Arial" w:cs="Arial"/>
          <w:color w:val="000000"/>
          <w:sz w:val="14"/>
          <w:szCs w:val="14"/>
        </w:rPr>
        <w:tab/>
        <w:t xml:space="preserve">BANCO DAVIVIENDA </w:t>
      </w:r>
      <w:r w:rsidRPr="00A31214">
        <w:rPr>
          <w:rFonts w:ascii="Arial" w:hAnsi="Arial" w:cs="Arial"/>
          <w:color w:val="000000"/>
          <w:sz w:val="14"/>
          <w:szCs w:val="14"/>
        </w:rPr>
        <w:tab/>
      </w:r>
      <w:r w:rsidRPr="00A31214">
        <w:rPr>
          <w:rFonts w:ascii="Arial" w:hAnsi="Arial" w:cs="Arial"/>
          <w:color w:val="000000"/>
          <w:sz w:val="14"/>
          <w:szCs w:val="14"/>
        </w:rPr>
        <w:tab/>
      </w:r>
      <w:r w:rsidRPr="00A31214">
        <w:rPr>
          <w:rFonts w:ascii="Arial" w:hAnsi="Arial" w:cs="Arial"/>
          <w:color w:val="000000"/>
          <w:sz w:val="14"/>
          <w:szCs w:val="14"/>
        </w:rPr>
        <w:tab/>
      </w:r>
      <w:r w:rsidRPr="00A31214">
        <w:rPr>
          <w:rFonts w:ascii="Arial" w:hAnsi="Arial" w:cs="Arial"/>
          <w:color w:val="000000"/>
          <w:sz w:val="14"/>
          <w:szCs w:val="14"/>
        </w:rPr>
        <w:tab/>
        <w:t xml:space="preserve">52 </w:t>
      </w:r>
      <w:r w:rsidRPr="00A31214">
        <w:rPr>
          <w:rFonts w:ascii="Arial" w:hAnsi="Arial" w:cs="Arial"/>
          <w:color w:val="000000"/>
          <w:sz w:val="14"/>
          <w:szCs w:val="14"/>
        </w:rPr>
        <w:tab/>
        <w:t xml:space="preserve">C.A.V LAS VILLAS </w:t>
      </w:r>
    </w:p>
    <w:p w14:paraId="2AC90F7F" w14:textId="77777777" w:rsidR="007E40E1" w:rsidRPr="00A31214" w:rsidRDefault="007E40E1" w:rsidP="007E40E1">
      <w:pPr>
        <w:rPr>
          <w:rFonts w:ascii="Arial" w:hAnsi="Arial" w:cs="Arial"/>
          <w:color w:val="000000"/>
          <w:sz w:val="14"/>
          <w:szCs w:val="14"/>
        </w:rPr>
      </w:pPr>
      <w:r w:rsidRPr="00A31214">
        <w:rPr>
          <w:rFonts w:ascii="Arial" w:hAnsi="Arial" w:cs="Arial"/>
          <w:color w:val="000000"/>
          <w:sz w:val="14"/>
          <w:szCs w:val="14"/>
        </w:rPr>
        <w:t xml:space="preserve">54 </w:t>
      </w:r>
      <w:r w:rsidRPr="00A31214">
        <w:rPr>
          <w:rFonts w:ascii="Arial" w:hAnsi="Arial" w:cs="Arial"/>
          <w:color w:val="000000"/>
          <w:sz w:val="14"/>
          <w:szCs w:val="14"/>
        </w:rPr>
        <w:tab/>
      </w:r>
      <w:r w:rsidRPr="00A31214">
        <w:rPr>
          <w:rFonts w:ascii="Arial" w:hAnsi="Arial" w:cs="Arial"/>
          <w:color w:val="000000"/>
          <w:sz w:val="14"/>
          <w:szCs w:val="14"/>
        </w:rPr>
        <w:tab/>
        <w:t xml:space="preserve">C.A. V GRANAHORRAR </w:t>
      </w:r>
      <w:r w:rsidRPr="00A31214">
        <w:rPr>
          <w:rFonts w:ascii="Arial" w:hAnsi="Arial" w:cs="Arial"/>
          <w:color w:val="000000"/>
          <w:sz w:val="14"/>
          <w:szCs w:val="14"/>
        </w:rPr>
        <w:tab/>
      </w:r>
      <w:r w:rsidRPr="00A31214">
        <w:rPr>
          <w:rFonts w:ascii="Arial" w:hAnsi="Arial" w:cs="Arial"/>
          <w:color w:val="000000"/>
          <w:sz w:val="14"/>
          <w:szCs w:val="14"/>
        </w:rPr>
        <w:tab/>
      </w:r>
      <w:r w:rsidRPr="00A31214">
        <w:rPr>
          <w:rFonts w:ascii="Arial" w:hAnsi="Arial" w:cs="Arial"/>
          <w:color w:val="000000"/>
          <w:sz w:val="14"/>
          <w:szCs w:val="14"/>
        </w:rPr>
        <w:tab/>
      </w:r>
      <w:r w:rsidRPr="00A31214">
        <w:rPr>
          <w:rFonts w:ascii="Arial" w:hAnsi="Arial" w:cs="Arial"/>
          <w:color w:val="000000"/>
          <w:sz w:val="14"/>
          <w:szCs w:val="14"/>
        </w:rPr>
        <w:tab/>
        <w:t xml:space="preserve">55 </w:t>
      </w:r>
      <w:r w:rsidRPr="00A31214">
        <w:rPr>
          <w:rFonts w:ascii="Arial" w:hAnsi="Arial" w:cs="Arial"/>
          <w:color w:val="000000"/>
          <w:sz w:val="14"/>
          <w:szCs w:val="14"/>
        </w:rPr>
        <w:tab/>
        <w:t xml:space="preserve">C.A.V. CONAVI </w:t>
      </w:r>
    </w:p>
    <w:p w14:paraId="7E6453C6" w14:textId="77777777" w:rsidR="007E40E1" w:rsidRPr="00A31214" w:rsidRDefault="007E40E1" w:rsidP="007E40E1">
      <w:pPr>
        <w:tabs>
          <w:tab w:val="left" w:pos="1134"/>
        </w:tabs>
        <w:ind w:left="567" w:hanging="567"/>
        <w:rPr>
          <w:rFonts w:ascii="Arial" w:hAnsi="Arial" w:cs="Arial"/>
          <w:color w:val="000000"/>
          <w:sz w:val="14"/>
          <w:szCs w:val="14"/>
        </w:rPr>
      </w:pPr>
      <w:r w:rsidRPr="00A31214">
        <w:rPr>
          <w:rFonts w:ascii="Arial" w:hAnsi="Arial" w:cs="Arial"/>
          <w:color w:val="000000"/>
          <w:sz w:val="14"/>
          <w:szCs w:val="14"/>
        </w:rPr>
        <w:t xml:space="preserve">57 </w:t>
      </w:r>
      <w:r w:rsidRPr="00A31214">
        <w:rPr>
          <w:rFonts w:ascii="Arial" w:hAnsi="Arial" w:cs="Arial"/>
          <w:color w:val="000000"/>
          <w:sz w:val="14"/>
          <w:szCs w:val="14"/>
        </w:rPr>
        <w:tab/>
      </w:r>
      <w:r w:rsidRPr="00A31214">
        <w:rPr>
          <w:rFonts w:ascii="Arial" w:hAnsi="Arial" w:cs="Arial"/>
          <w:color w:val="000000"/>
          <w:sz w:val="14"/>
          <w:szCs w:val="14"/>
        </w:rPr>
        <w:tab/>
      </w:r>
      <w:r>
        <w:rPr>
          <w:rFonts w:ascii="Arial" w:hAnsi="Arial" w:cs="Arial"/>
          <w:color w:val="000000"/>
          <w:sz w:val="14"/>
          <w:szCs w:val="14"/>
        </w:rPr>
        <w:t xml:space="preserve">       </w:t>
      </w:r>
      <w:r w:rsidRPr="00A31214">
        <w:rPr>
          <w:rFonts w:ascii="Arial" w:hAnsi="Arial" w:cs="Arial"/>
          <w:color w:val="000000"/>
          <w:sz w:val="14"/>
          <w:szCs w:val="14"/>
        </w:rPr>
        <w:t>C.A.V COLMENA</w:t>
      </w:r>
    </w:p>
    <w:p w14:paraId="26AD2018" w14:textId="77777777" w:rsidR="007E40E1" w:rsidRDefault="007E40E1" w:rsidP="00D262A5">
      <w:pPr>
        <w:tabs>
          <w:tab w:val="left" w:pos="284"/>
        </w:tabs>
        <w:ind w:right="48"/>
        <w:jc w:val="center"/>
        <w:rPr>
          <w:rFonts w:ascii="Arial" w:hAnsi="Arial" w:cs="Arial"/>
          <w:b/>
          <w:bCs/>
          <w:sz w:val="20"/>
          <w:szCs w:val="20"/>
        </w:rPr>
      </w:pPr>
    </w:p>
    <w:p w14:paraId="299EE86C" w14:textId="77777777" w:rsidR="007E40E1" w:rsidRDefault="007E40E1" w:rsidP="00D262A5">
      <w:pPr>
        <w:tabs>
          <w:tab w:val="left" w:pos="284"/>
        </w:tabs>
        <w:ind w:right="48"/>
        <w:jc w:val="center"/>
        <w:rPr>
          <w:rFonts w:ascii="Arial" w:hAnsi="Arial" w:cs="Arial"/>
          <w:b/>
          <w:bCs/>
          <w:sz w:val="20"/>
          <w:szCs w:val="20"/>
        </w:rPr>
      </w:pPr>
    </w:p>
    <w:p w14:paraId="0B559E76" w14:textId="77777777" w:rsidR="007E40E1" w:rsidRDefault="007E40E1" w:rsidP="00D262A5">
      <w:pPr>
        <w:tabs>
          <w:tab w:val="left" w:pos="284"/>
        </w:tabs>
        <w:ind w:right="48"/>
        <w:jc w:val="center"/>
        <w:rPr>
          <w:rFonts w:ascii="Arial" w:hAnsi="Arial" w:cs="Arial"/>
          <w:b/>
          <w:bCs/>
          <w:sz w:val="20"/>
          <w:szCs w:val="20"/>
        </w:rPr>
      </w:pPr>
    </w:p>
    <w:p w14:paraId="6A44FDB0" w14:textId="77777777" w:rsidR="007E40E1" w:rsidRDefault="007E40E1" w:rsidP="00D262A5">
      <w:pPr>
        <w:tabs>
          <w:tab w:val="left" w:pos="284"/>
        </w:tabs>
        <w:ind w:right="48"/>
        <w:jc w:val="center"/>
        <w:rPr>
          <w:rFonts w:ascii="Arial" w:hAnsi="Arial" w:cs="Arial"/>
          <w:b/>
          <w:bCs/>
          <w:sz w:val="20"/>
          <w:szCs w:val="20"/>
        </w:rPr>
      </w:pPr>
    </w:p>
    <w:p w14:paraId="0D268A86" w14:textId="77777777" w:rsidR="007E40E1" w:rsidRDefault="007E40E1" w:rsidP="00D262A5">
      <w:pPr>
        <w:tabs>
          <w:tab w:val="left" w:pos="284"/>
        </w:tabs>
        <w:ind w:right="48"/>
        <w:jc w:val="center"/>
        <w:rPr>
          <w:rFonts w:ascii="Arial" w:hAnsi="Arial" w:cs="Arial"/>
          <w:b/>
          <w:bCs/>
          <w:sz w:val="20"/>
          <w:szCs w:val="20"/>
        </w:rPr>
      </w:pPr>
    </w:p>
    <w:p w14:paraId="7F0F6C3C" w14:textId="77777777" w:rsidR="007E40E1" w:rsidRDefault="007E40E1" w:rsidP="00D262A5">
      <w:pPr>
        <w:tabs>
          <w:tab w:val="left" w:pos="284"/>
        </w:tabs>
        <w:ind w:right="48"/>
        <w:jc w:val="center"/>
        <w:rPr>
          <w:rFonts w:ascii="Arial" w:hAnsi="Arial" w:cs="Arial"/>
          <w:b/>
          <w:bCs/>
          <w:sz w:val="20"/>
          <w:szCs w:val="20"/>
        </w:rPr>
      </w:pPr>
    </w:p>
    <w:p w14:paraId="4C5B3BAE" w14:textId="77777777" w:rsidR="007E40E1" w:rsidRDefault="007E40E1" w:rsidP="00D262A5">
      <w:pPr>
        <w:tabs>
          <w:tab w:val="left" w:pos="284"/>
        </w:tabs>
        <w:ind w:right="48"/>
        <w:jc w:val="center"/>
        <w:rPr>
          <w:rFonts w:ascii="Arial" w:hAnsi="Arial" w:cs="Arial"/>
          <w:b/>
          <w:bCs/>
          <w:sz w:val="20"/>
          <w:szCs w:val="20"/>
        </w:rPr>
      </w:pPr>
    </w:p>
    <w:p w14:paraId="342938A1" w14:textId="77777777" w:rsidR="007E40E1" w:rsidRDefault="007E40E1" w:rsidP="00D262A5">
      <w:pPr>
        <w:tabs>
          <w:tab w:val="left" w:pos="284"/>
        </w:tabs>
        <w:ind w:right="48"/>
        <w:jc w:val="center"/>
        <w:rPr>
          <w:rFonts w:ascii="Arial" w:hAnsi="Arial" w:cs="Arial"/>
          <w:b/>
          <w:bCs/>
          <w:sz w:val="20"/>
          <w:szCs w:val="20"/>
        </w:rPr>
      </w:pPr>
    </w:p>
    <w:p w14:paraId="490761CE" w14:textId="77777777" w:rsidR="007E40E1" w:rsidRDefault="007E40E1" w:rsidP="00D262A5">
      <w:pPr>
        <w:tabs>
          <w:tab w:val="left" w:pos="284"/>
        </w:tabs>
        <w:ind w:right="48"/>
        <w:jc w:val="center"/>
        <w:rPr>
          <w:rFonts w:ascii="Arial" w:hAnsi="Arial" w:cs="Arial"/>
          <w:b/>
          <w:bCs/>
          <w:sz w:val="20"/>
          <w:szCs w:val="20"/>
        </w:rPr>
      </w:pPr>
    </w:p>
    <w:p w14:paraId="61ADEB06" w14:textId="77777777" w:rsidR="007E40E1" w:rsidRDefault="007E40E1" w:rsidP="00D262A5">
      <w:pPr>
        <w:tabs>
          <w:tab w:val="left" w:pos="284"/>
        </w:tabs>
        <w:ind w:right="48"/>
        <w:jc w:val="center"/>
        <w:rPr>
          <w:rFonts w:ascii="Arial" w:hAnsi="Arial" w:cs="Arial"/>
          <w:b/>
          <w:bCs/>
          <w:sz w:val="20"/>
          <w:szCs w:val="20"/>
        </w:rPr>
      </w:pPr>
    </w:p>
    <w:p w14:paraId="70B9D863" w14:textId="77777777" w:rsidR="007E40E1" w:rsidRDefault="007E40E1" w:rsidP="00D262A5">
      <w:pPr>
        <w:tabs>
          <w:tab w:val="left" w:pos="284"/>
        </w:tabs>
        <w:ind w:right="48"/>
        <w:jc w:val="center"/>
        <w:rPr>
          <w:rFonts w:ascii="Arial" w:hAnsi="Arial" w:cs="Arial"/>
          <w:b/>
          <w:bCs/>
          <w:sz w:val="20"/>
          <w:szCs w:val="20"/>
        </w:rPr>
      </w:pPr>
    </w:p>
    <w:p w14:paraId="69971D63" w14:textId="77777777" w:rsidR="007E40E1" w:rsidRDefault="007E40E1" w:rsidP="00D262A5">
      <w:pPr>
        <w:tabs>
          <w:tab w:val="left" w:pos="284"/>
        </w:tabs>
        <w:ind w:right="48"/>
        <w:jc w:val="center"/>
        <w:rPr>
          <w:rFonts w:ascii="Arial" w:hAnsi="Arial" w:cs="Arial"/>
          <w:b/>
          <w:bCs/>
          <w:sz w:val="20"/>
          <w:szCs w:val="20"/>
        </w:rPr>
      </w:pPr>
    </w:p>
    <w:p w14:paraId="3C28865F" w14:textId="77777777" w:rsidR="007E40E1" w:rsidRDefault="007E40E1" w:rsidP="00D262A5">
      <w:pPr>
        <w:tabs>
          <w:tab w:val="left" w:pos="284"/>
        </w:tabs>
        <w:ind w:right="48"/>
        <w:jc w:val="center"/>
        <w:rPr>
          <w:rFonts w:ascii="Arial" w:hAnsi="Arial" w:cs="Arial"/>
          <w:b/>
          <w:bCs/>
          <w:sz w:val="20"/>
          <w:szCs w:val="20"/>
        </w:rPr>
      </w:pPr>
    </w:p>
    <w:p w14:paraId="1C10A98C" w14:textId="77777777" w:rsidR="007E40E1" w:rsidRDefault="007E40E1" w:rsidP="00D262A5">
      <w:pPr>
        <w:tabs>
          <w:tab w:val="left" w:pos="284"/>
        </w:tabs>
        <w:ind w:right="48"/>
        <w:jc w:val="center"/>
        <w:rPr>
          <w:rFonts w:ascii="Arial" w:hAnsi="Arial" w:cs="Arial"/>
          <w:b/>
          <w:bCs/>
          <w:sz w:val="20"/>
          <w:szCs w:val="20"/>
        </w:rPr>
      </w:pPr>
    </w:p>
    <w:p w14:paraId="1CDE06F6" w14:textId="77777777" w:rsidR="007E40E1" w:rsidRDefault="007E40E1" w:rsidP="00D262A5">
      <w:pPr>
        <w:tabs>
          <w:tab w:val="left" w:pos="284"/>
        </w:tabs>
        <w:ind w:right="48"/>
        <w:jc w:val="center"/>
        <w:rPr>
          <w:rFonts w:ascii="Arial" w:hAnsi="Arial" w:cs="Arial"/>
          <w:b/>
          <w:bCs/>
          <w:sz w:val="20"/>
          <w:szCs w:val="20"/>
        </w:rPr>
      </w:pPr>
    </w:p>
    <w:p w14:paraId="26D81F9A" w14:textId="77777777" w:rsidR="007E40E1" w:rsidRDefault="007E40E1" w:rsidP="00D262A5">
      <w:pPr>
        <w:tabs>
          <w:tab w:val="left" w:pos="284"/>
        </w:tabs>
        <w:ind w:right="48"/>
        <w:jc w:val="center"/>
        <w:rPr>
          <w:rFonts w:ascii="Arial" w:hAnsi="Arial" w:cs="Arial"/>
          <w:b/>
          <w:bCs/>
          <w:sz w:val="20"/>
          <w:szCs w:val="20"/>
        </w:rPr>
      </w:pPr>
    </w:p>
    <w:p w14:paraId="7998AE53" w14:textId="77777777" w:rsidR="007E40E1" w:rsidRDefault="007E40E1" w:rsidP="00D262A5">
      <w:pPr>
        <w:tabs>
          <w:tab w:val="left" w:pos="284"/>
        </w:tabs>
        <w:ind w:right="48"/>
        <w:jc w:val="center"/>
        <w:rPr>
          <w:rFonts w:ascii="Arial" w:hAnsi="Arial" w:cs="Arial"/>
          <w:b/>
          <w:bCs/>
          <w:sz w:val="20"/>
          <w:szCs w:val="20"/>
        </w:rPr>
      </w:pPr>
    </w:p>
    <w:p w14:paraId="1BE5BC37" w14:textId="77777777" w:rsidR="007E40E1" w:rsidRDefault="007E40E1" w:rsidP="00D262A5">
      <w:pPr>
        <w:tabs>
          <w:tab w:val="left" w:pos="284"/>
        </w:tabs>
        <w:ind w:right="48"/>
        <w:jc w:val="center"/>
        <w:rPr>
          <w:rFonts w:ascii="Arial" w:hAnsi="Arial" w:cs="Arial"/>
          <w:b/>
          <w:bCs/>
          <w:sz w:val="20"/>
          <w:szCs w:val="20"/>
        </w:rPr>
      </w:pPr>
    </w:p>
    <w:p w14:paraId="6F6A7370" w14:textId="77777777" w:rsidR="007E40E1" w:rsidRDefault="007E40E1" w:rsidP="00D262A5">
      <w:pPr>
        <w:tabs>
          <w:tab w:val="left" w:pos="284"/>
        </w:tabs>
        <w:ind w:right="48"/>
        <w:jc w:val="center"/>
        <w:rPr>
          <w:rFonts w:ascii="Arial" w:hAnsi="Arial" w:cs="Arial"/>
          <w:b/>
          <w:bCs/>
          <w:sz w:val="20"/>
          <w:szCs w:val="20"/>
        </w:rPr>
      </w:pPr>
    </w:p>
    <w:p w14:paraId="7ABAAE57" w14:textId="77777777" w:rsidR="007E40E1" w:rsidRDefault="007E40E1" w:rsidP="00D262A5">
      <w:pPr>
        <w:tabs>
          <w:tab w:val="left" w:pos="284"/>
        </w:tabs>
        <w:ind w:right="48"/>
        <w:jc w:val="center"/>
        <w:rPr>
          <w:rFonts w:ascii="Arial" w:hAnsi="Arial" w:cs="Arial"/>
          <w:b/>
          <w:bCs/>
          <w:sz w:val="20"/>
          <w:szCs w:val="20"/>
        </w:rPr>
      </w:pPr>
    </w:p>
    <w:p w14:paraId="01512ACD" w14:textId="77777777" w:rsidR="007E40E1" w:rsidRDefault="007E40E1" w:rsidP="00D262A5">
      <w:pPr>
        <w:tabs>
          <w:tab w:val="left" w:pos="284"/>
        </w:tabs>
        <w:ind w:right="48"/>
        <w:jc w:val="center"/>
        <w:rPr>
          <w:rFonts w:ascii="Arial" w:hAnsi="Arial" w:cs="Arial"/>
          <w:b/>
          <w:bCs/>
          <w:sz w:val="20"/>
          <w:szCs w:val="20"/>
        </w:rPr>
      </w:pPr>
    </w:p>
    <w:p w14:paraId="31F2D149" w14:textId="77777777" w:rsidR="007E40E1" w:rsidRDefault="007E40E1" w:rsidP="00D262A5">
      <w:pPr>
        <w:tabs>
          <w:tab w:val="left" w:pos="284"/>
        </w:tabs>
        <w:ind w:right="48"/>
        <w:jc w:val="center"/>
        <w:rPr>
          <w:rFonts w:ascii="Arial" w:hAnsi="Arial" w:cs="Arial"/>
          <w:b/>
          <w:bCs/>
          <w:sz w:val="20"/>
          <w:szCs w:val="20"/>
        </w:rPr>
      </w:pPr>
    </w:p>
    <w:p w14:paraId="089C5C04" w14:textId="77777777" w:rsidR="007E40E1" w:rsidRDefault="007E40E1" w:rsidP="00D262A5">
      <w:pPr>
        <w:tabs>
          <w:tab w:val="left" w:pos="284"/>
        </w:tabs>
        <w:ind w:right="48"/>
        <w:jc w:val="center"/>
        <w:rPr>
          <w:rFonts w:ascii="Arial" w:hAnsi="Arial" w:cs="Arial"/>
          <w:b/>
          <w:bCs/>
          <w:sz w:val="20"/>
          <w:szCs w:val="20"/>
        </w:rPr>
      </w:pPr>
    </w:p>
    <w:p w14:paraId="5340AD76" w14:textId="77777777" w:rsidR="007E40E1" w:rsidRDefault="007E40E1" w:rsidP="00D262A5">
      <w:pPr>
        <w:tabs>
          <w:tab w:val="left" w:pos="284"/>
        </w:tabs>
        <w:ind w:right="48"/>
        <w:jc w:val="center"/>
        <w:rPr>
          <w:rFonts w:ascii="Arial" w:hAnsi="Arial" w:cs="Arial"/>
          <w:b/>
          <w:bCs/>
          <w:sz w:val="20"/>
          <w:szCs w:val="20"/>
        </w:rPr>
      </w:pPr>
    </w:p>
    <w:p w14:paraId="2DC4405C" w14:textId="77777777" w:rsidR="007E40E1" w:rsidRDefault="007E40E1" w:rsidP="00D262A5">
      <w:pPr>
        <w:tabs>
          <w:tab w:val="left" w:pos="284"/>
        </w:tabs>
        <w:ind w:right="48"/>
        <w:jc w:val="center"/>
        <w:rPr>
          <w:rFonts w:ascii="Arial" w:hAnsi="Arial" w:cs="Arial"/>
          <w:b/>
          <w:bCs/>
          <w:sz w:val="20"/>
          <w:szCs w:val="20"/>
        </w:rPr>
      </w:pPr>
    </w:p>
    <w:p w14:paraId="7BDEB6F7" w14:textId="77777777" w:rsidR="007E40E1" w:rsidRDefault="007E40E1" w:rsidP="00D262A5">
      <w:pPr>
        <w:tabs>
          <w:tab w:val="left" w:pos="284"/>
        </w:tabs>
        <w:ind w:right="48"/>
        <w:jc w:val="center"/>
        <w:rPr>
          <w:rFonts w:ascii="Arial" w:hAnsi="Arial" w:cs="Arial"/>
          <w:b/>
          <w:bCs/>
          <w:sz w:val="20"/>
          <w:szCs w:val="20"/>
        </w:rPr>
      </w:pPr>
    </w:p>
    <w:p w14:paraId="43FF17EA" w14:textId="77777777" w:rsidR="007E40E1" w:rsidRDefault="007E40E1" w:rsidP="00D262A5">
      <w:pPr>
        <w:tabs>
          <w:tab w:val="left" w:pos="284"/>
        </w:tabs>
        <w:ind w:right="48"/>
        <w:jc w:val="center"/>
        <w:rPr>
          <w:rFonts w:ascii="Arial" w:hAnsi="Arial" w:cs="Arial"/>
          <w:b/>
          <w:bCs/>
          <w:sz w:val="20"/>
          <w:szCs w:val="20"/>
        </w:rPr>
      </w:pPr>
    </w:p>
    <w:p w14:paraId="4A38B979" w14:textId="77777777" w:rsidR="007E40E1" w:rsidRDefault="007E40E1" w:rsidP="00D262A5">
      <w:pPr>
        <w:tabs>
          <w:tab w:val="left" w:pos="284"/>
        </w:tabs>
        <w:ind w:right="48"/>
        <w:jc w:val="center"/>
        <w:rPr>
          <w:rFonts w:ascii="Arial" w:hAnsi="Arial" w:cs="Arial"/>
          <w:b/>
          <w:bCs/>
          <w:sz w:val="20"/>
          <w:szCs w:val="20"/>
        </w:rPr>
      </w:pPr>
    </w:p>
    <w:p w14:paraId="4E21C952" w14:textId="77777777" w:rsidR="007E40E1" w:rsidRDefault="007E40E1" w:rsidP="00D262A5">
      <w:pPr>
        <w:tabs>
          <w:tab w:val="left" w:pos="284"/>
        </w:tabs>
        <w:ind w:right="48"/>
        <w:jc w:val="center"/>
        <w:rPr>
          <w:rFonts w:ascii="Arial" w:hAnsi="Arial" w:cs="Arial"/>
          <w:b/>
          <w:bCs/>
          <w:sz w:val="20"/>
          <w:szCs w:val="20"/>
        </w:rPr>
      </w:pPr>
    </w:p>
    <w:p w14:paraId="54F79FA9" w14:textId="77777777" w:rsidR="007E40E1" w:rsidRDefault="007E40E1" w:rsidP="00D262A5">
      <w:pPr>
        <w:tabs>
          <w:tab w:val="left" w:pos="284"/>
        </w:tabs>
        <w:ind w:right="48"/>
        <w:jc w:val="center"/>
        <w:rPr>
          <w:rFonts w:ascii="Arial" w:hAnsi="Arial" w:cs="Arial"/>
          <w:b/>
          <w:bCs/>
          <w:sz w:val="20"/>
          <w:szCs w:val="20"/>
        </w:rPr>
      </w:pPr>
    </w:p>
    <w:p w14:paraId="1936C85E" w14:textId="77777777" w:rsidR="007E40E1" w:rsidRDefault="007E40E1" w:rsidP="00D262A5">
      <w:pPr>
        <w:tabs>
          <w:tab w:val="left" w:pos="284"/>
        </w:tabs>
        <w:ind w:right="48"/>
        <w:jc w:val="center"/>
        <w:rPr>
          <w:rFonts w:ascii="Arial" w:hAnsi="Arial" w:cs="Arial"/>
          <w:b/>
          <w:bCs/>
          <w:sz w:val="20"/>
          <w:szCs w:val="20"/>
        </w:rPr>
      </w:pPr>
    </w:p>
    <w:p w14:paraId="1C70B657" w14:textId="77777777" w:rsidR="007E40E1" w:rsidRDefault="007E40E1" w:rsidP="00D262A5">
      <w:pPr>
        <w:tabs>
          <w:tab w:val="left" w:pos="284"/>
        </w:tabs>
        <w:ind w:right="48"/>
        <w:jc w:val="center"/>
        <w:rPr>
          <w:rFonts w:ascii="Arial" w:hAnsi="Arial" w:cs="Arial"/>
          <w:b/>
          <w:bCs/>
          <w:sz w:val="20"/>
          <w:szCs w:val="20"/>
        </w:rPr>
      </w:pPr>
    </w:p>
    <w:p w14:paraId="73FCB770" w14:textId="26CDFBE8" w:rsidR="007E40E1" w:rsidRDefault="007E40E1" w:rsidP="005B3D1B">
      <w:pPr>
        <w:tabs>
          <w:tab w:val="left" w:pos="284"/>
        </w:tabs>
        <w:ind w:right="48"/>
        <w:rPr>
          <w:rFonts w:ascii="Arial" w:hAnsi="Arial" w:cs="Arial"/>
          <w:b/>
          <w:bCs/>
          <w:sz w:val="20"/>
          <w:szCs w:val="20"/>
        </w:rPr>
      </w:pPr>
    </w:p>
    <w:p w14:paraId="0894F787" w14:textId="75B3A850" w:rsidR="00D262A5" w:rsidRPr="009B5FA9" w:rsidRDefault="00D262A5" w:rsidP="00D262A5">
      <w:pPr>
        <w:tabs>
          <w:tab w:val="left" w:pos="284"/>
        </w:tabs>
        <w:ind w:right="48"/>
        <w:jc w:val="center"/>
        <w:rPr>
          <w:rFonts w:ascii="Arial" w:hAnsi="Arial" w:cs="Arial"/>
        </w:rPr>
      </w:pPr>
      <w:r w:rsidRPr="009B5FA9">
        <w:rPr>
          <w:rFonts w:ascii="Arial" w:hAnsi="Arial" w:cs="Arial"/>
          <w:b/>
          <w:bCs/>
          <w:sz w:val="20"/>
          <w:szCs w:val="20"/>
        </w:rPr>
        <w:lastRenderedPageBreak/>
        <w:t>ANEXO “</w:t>
      </w:r>
      <w:r w:rsidR="007E40E1">
        <w:rPr>
          <w:rFonts w:ascii="Arial" w:hAnsi="Arial" w:cs="Arial"/>
          <w:b/>
          <w:bCs/>
          <w:sz w:val="20"/>
          <w:szCs w:val="20"/>
        </w:rPr>
        <w:t>G</w:t>
      </w:r>
      <w:r w:rsidRPr="009B5FA9">
        <w:rPr>
          <w:rFonts w:ascii="Arial" w:hAnsi="Arial" w:cs="Arial"/>
          <w:b/>
          <w:bCs/>
          <w:sz w:val="20"/>
          <w:szCs w:val="20"/>
        </w:rPr>
        <w:t>”</w:t>
      </w:r>
    </w:p>
    <w:p w14:paraId="55E8A120" w14:textId="77777777" w:rsidR="00D262A5" w:rsidRPr="009B5FA9" w:rsidRDefault="00D262A5" w:rsidP="00D262A5">
      <w:pPr>
        <w:tabs>
          <w:tab w:val="left" w:pos="284"/>
        </w:tabs>
        <w:ind w:right="48"/>
        <w:jc w:val="center"/>
        <w:rPr>
          <w:rFonts w:ascii="Arial" w:hAnsi="Arial" w:cs="Arial"/>
          <w:b/>
          <w:bCs/>
          <w:sz w:val="20"/>
          <w:szCs w:val="20"/>
        </w:rPr>
      </w:pPr>
      <w:r>
        <w:rPr>
          <w:rFonts w:ascii="Arial" w:hAnsi="Arial" w:cs="Arial"/>
          <w:b/>
          <w:bCs/>
          <w:sz w:val="20"/>
          <w:szCs w:val="20"/>
        </w:rPr>
        <w:t>MATRIZ DE RIESGOS</w:t>
      </w:r>
    </w:p>
    <w:p w14:paraId="587A3379" w14:textId="77777777" w:rsidR="00D262A5" w:rsidRPr="009B5FA9" w:rsidRDefault="00D262A5" w:rsidP="00D262A5">
      <w:pPr>
        <w:tabs>
          <w:tab w:val="left" w:pos="284"/>
        </w:tabs>
        <w:ind w:right="48"/>
        <w:rPr>
          <w:rFonts w:ascii="Arial" w:hAnsi="Arial" w:cs="Arial"/>
          <w:b/>
          <w:bCs/>
          <w:sz w:val="20"/>
          <w:szCs w:val="20"/>
        </w:rPr>
      </w:pPr>
    </w:p>
    <w:tbl>
      <w:tblPr>
        <w:tblW w:w="0" w:type="auto"/>
        <w:jc w:val="center"/>
        <w:tblLayout w:type="fixed"/>
        <w:tblLook w:val="0000" w:firstRow="0" w:lastRow="0" w:firstColumn="0" w:lastColumn="0" w:noHBand="0" w:noVBand="0"/>
      </w:tblPr>
      <w:tblGrid>
        <w:gridCol w:w="397"/>
        <w:gridCol w:w="1020"/>
        <w:gridCol w:w="1276"/>
        <w:gridCol w:w="1142"/>
        <w:gridCol w:w="299"/>
        <w:gridCol w:w="1417"/>
        <w:gridCol w:w="772"/>
        <w:gridCol w:w="1104"/>
        <w:gridCol w:w="773"/>
        <w:gridCol w:w="1402"/>
      </w:tblGrid>
      <w:tr w:rsidR="00D262A5" w:rsidRPr="009B5FA9" w14:paraId="25FE0FB7" w14:textId="77777777" w:rsidTr="00D262A5">
        <w:trPr>
          <w:trHeight w:val="184"/>
          <w:jc w:val="center"/>
        </w:trPr>
        <w:tc>
          <w:tcPr>
            <w:tcW w:w="397" w:type="dxa"/>
            <w:shd w:val="clear" w:color="auto" w:fill="auto"/>
          </w:tcPr>
          <w:p w14:paraId="6315838B" w14:textId="77777777" w:rsidR="00D262A5" w:rsidRPr="009B5FA9" w:rsidRDefault="00D262A5" w:rsidP="00D262A5">
            <w:pPr>
              <w:widowControl w:val="0"/>
              <w:tabs>
                <w:tab w:val="left" w:pos="284"/>
              </w:tabs>
              <w:ind w:right="48"/>
              <w:rPr>
                <w:rFonts w:ascii="Arial" w:hAnsi="Arial" w:cs="Arial"/>
                <w:sz w:val="12"/>
                <w:szCs w:val="12"/>
              </w:rPr>
            </w:pPr>
          </w:p>
        </w:tc>
        <w:tc>
          <w:tcPr>
            <w:tcW w:w="1020" w:type="dxa"/>
            <w:shd w:val="clear" w:color="auto" w:fill="auto"/>
          </w:tcPr>
          <w:p w14:paraId="4B645C7D" w14:textId="77777777" w:rsidR="00D262A5" w:rsidRPr="009B5FA9" w:rsidRDefault="00D262A5" w:rsidP="00D262A5">
            <w:pPr>
              <w:widowControl w:val="0"/>
              <w:tabs>
                <w:tab w:val="left" w:pos="284"/>
              </w:tabs>
              <w:ind w:right="48"/>
              <w:rPr>
                <w:rFonts w:ascii="Arial" w:hAnsi="Arial" w:cs="Arial"/>
              </w:rPr>
            </w:pPr>
            <w:r w:rsidRPr="009B5FA9">
              <w:rPr>
                <w:rFonts w:ascii="Arial" w:hAnsi="Arial" w:cs="Arial"/>
                <w:b/>
                <w:sz w:val="12"/>
                <w:szCs w:val="12"/>
              </w:rPr>
              <w:t>NUMÉRICA</w:t>
            </w:r>
          </w:p>
        </w:tc>
        <w:tc>
          <w:tcPr>
            <w:tcW w:w="1276" w:type="dxa"/>
            <w:shd w:val="clear" w:color="auto" w:fill="auto"/>
          </w:tcPr>
          <w:p w14:paraId="643CFDF3" w14:textId="77777777" w:rsidR="00D262A5" w:rsidRPr="009B5FA9" w:rsidRDefault="00D262A5" w:rsidP="00D262A5">
            <w:pPr>
              <w:widowControl w:val="0"/>
              <w:tabs>
                <w:tab w:val="left" w:pos="284"/>
              </w:tabs>
              <w:ind w:right="48"/>
              <w:rPr>
                <w:rFonts w:ascii="Arial" w:hAnsi="Arial" w:cs="Arial"/>
              </w:rPr>
            </w:pPr>
            <w:r w:rsidRPr="009B5FA9">
              <w:rPr>
                <w:rFonts w:ascii="Arial" w:hAnsi="Arial" w:cs="Arial"/>
                <w:b/>
                <w:sz w:val="12"/>
                <w:szCs w:val="12"/>
              </w:rPr>
              <w:t>HISTÓRICA</w:t>
            </w:r>
          </w:p>
        </w:tc>
        <w:tc>
          <w:tcPr>
            <w:tcW w:w="1142" w:type="dxa"/>
            <w:shd w:val="clear" w:color="auto" w:fill="auto"/>
          </w:tcPr>
          <w:p w14:paraId="12E74B9E" w14:textId="77777777" w:rsidR="00D262A5" w:rsidRPr="009B5FA9" w:rsidRDefault="00D262A5" w:rsidP="00D262A5">
            <w:pPr>
              <w:widowControl w:val="0"/>
              <w:tabs>
                <w:tab w:val="left" w:pos="284"/>
              </w:tabs>
              <w:ind w:right="48"/>
              <w:rPr>
                <w:rFonts w:ascii="Arial" w:hAnsi="Arial" w:cs="Arial"/>
                <w:sz w:val="12"/>
                <w:szCs w:val="12"/>
              </w:rPr>
            </w:pPr>
          </w:p>
        </w:tc>
        <w:tc>
          <w:tcPr>
            <w:tcW w:w="299" w:type="dxa"/>
            <w:tcBorders>
              <w:right w:val="single" w:sz="4" w:space="0" w:color="000000"/>
            </w:tcBorders>
            <w:shd w:val="clear" w:color="auto" w:fill="auto"/>
          </w:tcPr>
          <w:p w14:paraId="4E4C94EF" w14:textId="77777777" w:rsidR="00D262A5" w:rsidRPr="009B5FA9" w:rsidRDefault="00D262A5" w:rsidP="00D262A5">
            <w:pPr>
              <w:widowControl w:val="0"/>
              <w:tabs>
                <w:tab w:val="left" w:pos="284"/>
              </w:tabs>
              <w:ind w:right="48"/>
              <w:rPr>
                <w:rFonts w:ascii="Arial" w:hAnsi="Arial" w:cs="Arial"/>
                <w:sz w:val="12"/>
                <w:szCs w:val="12"/>
              </w:rPr>
            </w:pPr>
          </w:p>
        </w:tc>
        <w:tc>
          <w:tcPr>
            <w:tcW w:w="5468" w:type="dxa"/>
            <w:gridSpan w:val="5"/>
            <w:tcBorders>
              <w:top w:val="single" w:sz="4" w:space="0" w:color="000000"/>
              <w:left w:val="single" w:sz="4" w:space="0" w:color="000000"/>
              <w:bottom w:val="single" w:sz="4" w:space="0" w:color="000000"/>
              <w:right w:val="single" w:sz="4" w:space="0" w:color="000000"/>
            </w:tcBorders>
            <w:shd w:val="clear" w:color="auto" w:fill="808080"/>
          </w:tcPr>
          <w:p w14:paraId="6AFA78ED" w14:textId="77777777" w:rsidR="00D262A5" w:rsidRPr="009B5FA9" w:rsidRDefault="00D262A5" w:rsidP="00D262A5">
            <w:pPr>
              <w:widowControl w:val="0"/>
              <w:tabs>
                <w:tab w:val="left" w:pos="284"/>
              </w:tabs>
              <w:ind w:right="48"/>
              <w:jc w:val="center"/>
              <w:rPr>
                <w:rFonts w:ascii="Arial" w:hAnsi="Arial" w:cs="Arial"/>
              </w:rPr>
            </w:pPr>
            <w:r w:rsidRPr="009B5FA9">
              <w:rPr>
                <w:rFonts w:ascii="Arial" w:hAnsi="Arial" w:cs="Arial"/>
                <w:b/>
                <w:color w:val="FFFFFF"/>
                <w:sz w:val="12"/>
                <w:szCs w:val="12"/>
              </w:rPr>
              <w:t>IMPACTO</w:t>
            </w:r>
          </w:p>
        </w:tc>
      </w:tr>
      <w:tr w:rsidR="00D262A5" w:rsidRPr="009B5FA9" w14:paraId="5B3337A9" w14:textId="77777777" w:rsidTr="00D262A5">
        <w:trPr>
          <w:trHeight w:val="171"/>
          <w:jc w:val="center"/>
        </w:trPr>
        <w:tc>
          <w:tcPr>
            <w:tcW w:w="397" w:type="dxa"/>
            <w:shd w:val="clear" w:color="auto" w:fill="auto"/>
          </w:tcPr>
          <w:p w14:paraId="1EAD9D73" w14:textId="77777777" w:rsidR="00D262A5" w:rsidRPr="009B5FA9" w:rsidRDefault="00D262A5" w:rsidP="00D262A5">
            <w:pPr>
              <w:widowControl w:val="0"/>
              <w:tabs>
                <w:tab w:val="left" w:pos="284"/>
              </w:tabs>
              <w:ind w:right="48"/>
              <w:rPr>
                <w:rFonts w:ascii="Arial" w:hAnsi="Arial" w:cs="Arial"/>
                <w:sz w:val="12"/>
                <w:szCs w:val="12"/>
              </w:rPr>
            </w:pPr>
          </w:p>
        </w:tc>
        <w:tc>
          <w:tcPr>
            <w:tcW w:w="1020" w:type="dxa"/>
            <w:shd w:val="clear" w:color="auto" w:fill="auto"/>
          </w:tcPr>
          <w:p w14:paraId="057E0093" w14:textId="77777777" w:rsidR="00D262A5" w:rsidRPr="009B5FA9" w:rsidRDefault="00D262A5" w:rsidP="00D262A5">
            <w:pPr>
              <w:widowControl w:val="0"/>
              <w:tabs>
                <w:tab w:val="left" w:pos="284"/>
              </w:tabs>
              <w:ind w:right="48"/>
              <w:jc w:val="center"/>
              <w:rPr>
                <w:rFonts w:ascii="Arial" w:hAnsi="Arial" w:cs="Arial"/>
                <w:color w:val="A6A6A6"/>
                <w:sz w:val="12"/>
                <w:szCs w:val="12"/>
              </w:rPr>
            </w:pPr>
            <w:r w:rsidRPr="009B5FA9">
              <w:rPr>
                <w:rFonts w:ascii="Arial" w:hAnsi="Arial" w:cs="Arial"/>
                <w:noProof/>
                <w:lang w:val="es-CO" w:eastAsia="es-CO"/>
              </w:rPr>
              <mc:AlternateContent>
                <mc:Choice Requires="wps">
                  <w:drawing>
                    <wp:anchor distT="0" distB="0" distL="114300" distR="114300" simplePos="0" relativeHeight="251685888" behindDoc="0" locked="0" layoutInCell="1" allowOverlap="1" wp14:anchorId="002B7C5A" wp14:editId="1F4E38E0">
                      <wp:simplePos x="0" y="0"/>
                      <wp:positionH relativeFrom="column">
                        <wp:posOffset>313690</wp:posOffset>
                      </wp:positionH>
                      <wp:positionV relativeFrom="paragraph">
                        <wp:posOffset>15240</wp:posOffset>
                      </wp:positionV>
                      <wp:extent cx="38100" cy="43815"/>
                      <wp:effectExtent l="22225" t="16510" r="0" b="0"/>
                      <wp:wrapNone/>
                      <wp:docPr id="5" name="Flecha abaj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43815"/>
                              </a:xfrm>
                              <a:custGeom>
                                <a:avLst/>
                                <a:gdLst>
                                  <a:gd name="G0" fmla="min 196 226"/>
                                  <a:gd name="G1" fmla="*/ 32767 226 1"/>
                                  <a:gd name="G2" fmla="*/ G1 1 G0"/>
                                  <a:gd name="G3" fmla="+- 0 0 50000"/>
                                  <a:gd name="G4" fmla="+- 32767 0 50000"/>
                                  <a:gd name="G5" fmla="?: G4 50000 32767"/>
                                  <a:gd name="G6" fmla="?: G3 0 G4"/>
                                  <a:gd name="G7" fmla="+- 0 0 50000"/>
                                  <a:gd name="G8" fmla="+- G2 0 50000"/>
                                  <a:gd name="G9" fmla="?: G8 50000 G2"/>
                                  <a:gd name="G10" fmla="?: G7 0 G8"/>
                                  <a:gd name="G11" fmla="*/ G0 G10 1"/>
                                  <a:gd name="G12" fmla="*/ G11 1 32767"/>
                                  <a:gd name="G13" fmla="+- 226 0 G12"/>
                                  <a:gd name="G14" fmla="*/ 196 G6 1"/>
                                  <a:gd name="G15" fmla="*/ G14 1 32767"/>
                                  <a:gd name="G16" fmla="*/ 196 1 2"/>
                                  <a:gd name="G17" fmla="+- G16 0 G15"/>
                                  <a:gd name="G18" fmla="+- G16 G15 0"/>
                                  <a:gd name="G19" fmla="+- G18 0 0"/>
                                  <a:gd name="G20" fmla="*/ 196 1 2"/>
                                  <a:gd name="G21" fmla="*/ G17 G12 1"/>
                                  <a:gd name="G22" fmla="*/ G21 1 G20"/>
                                  <a:gd name="G23" fmla="+- G13 G22 0"/>
                                  <a:gd name="G24" fmla="+- G23 0 0"/>
                                  <a:gd name="G25" fmla="+- 226 0 0"/>
                                  <a:gd name="G26" fmla="+- 196 0 0"/>
                                </a:gdLst>
                                <a:ahLst/>
                                <a:cxnLst>
                                  <a:cxn ang="0">
                                    <a:pos x="r" y="vc"/>
                                  </a:cxn>
                                  <a:cxn ang="5400000">
                                    <a:pos x="hc" y="b"/>
                                  </a:cxn>
                                  <a:cxn ang="10800000">
                                    <a:pos x="l" y="vc"/>
                                  </a:cxn>
                                  <a:cxn ang="16200000">
                                    <a:pos x="hc" y="t"/>
                                  </a:cxn>
                                </a:cxnLst>
                                <a:rect l="0" t="0" r="0" b="0"/>
                                <a:pathLst>
                                  <a:path>
                                    <a:moveTo>
                                      <a:pt x="0" y="299"/>
                                    </a:moveTo>
                                    <a:lnTo>
                                      <a:pt x="201" y="299"/>
                                    </a:lnTo>
                                    <a:lnTo>
                                      <a:pt x="201" y="0"/>
                                    </a:lnTo>
                                    <a:lnTo>
                                      <a:pt x="-5" y="0"/>
                                    </a:lnTo>
                                    <a:lnTo>
                                      <a:pt x="-5" y="299"/>
                                    </a:lnTo>
                                    <a:lnTo>
                                      <a:pt x="196" y="299"/>
                                    </a:lnTo>
                                    <a:lnTo>
                                      <a:pt x="98" y="226"/>
                                    </a:lnTo>
                                    <a:close/>
                                  </a:path>
                                </a:pathLst>
                              </a:custGeom>
                              <a:solidFill>
                                <a:srgbClr val="4F81BD"/>
                              </a:solidFill>
                              <a:ln w="25560" cap="flat">
                                <a:solidFill>
                                  <a:srgbClr val="3A5F8B"/>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45B66669" id="Flecha abajo 2" o:spid="_x0000_s1026" style="position:absolute;margin-left:24.7pt;margin-top:1.2pt;width:3pt;height:3.45pt;z-index:251685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38100,43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" path="m,299r201,l201,,-5,r,299l196,299,98,226,,299xe" fillcolor="#4f81bd" strokecolor="#3a5f8b" strokeweight=".71mm">
                      <v:path o:connecttype="custom" o:connectlocs="38100,21908;19050,43815;0,21908;19050,0" o:connectangles="0,90,180,270" textboxrect="0,0,38100,43815"/>
                    </v:shape>
                  </w:pict>
                </mc:Fallback>
              </mc:AlternateContent>
            </w:r>
          </w:p>
        </w:tc>
        <w:tc>
          <w:tcPr>
            <w:tcW w:w="1276" w:type="dxa"/>
            <w:shd w:val="clear" w:color="auto" w:fill="auto"/>
          </w:tcPr>
          <w:p w14:paraId="4DE8B8EE" w14:textId="77777777" w:rsidR="00D262A5" w:rsidRPr="009B5FA9" w:rsidRDefault="00D262A5" w:rsidP="00D262A5">
            <w:pPr>
              <w:widowControl w:val="0"/>
              <w:tabs>
                <w:tab w:val="left" w:pos="284"/>
              </w:tabs>
              <w:ind w:right="48"/>
              <w:rPr>
                <w:rFonts w:ascii="Arial" w:hAnsi="Arial" w:cs="Arial"/>
                <w:sz w:val="12"/>
                <w:szCs w:val="12"/>
              </w:rPr>
            </w:pPr>
            <w:r w:rsidRPr="009B5FA9">
              <w:rPr>
                <w:rFonts w:ascii="Arial" w:hAnsi="Arial" w:cs="Arial"/>
                <w:noProof/>
                <w:lang w:val="es-CO" w:eastAsia="es-CO"/>
              </w:rPr>
              <mc:AlternateContent>
                <mc:Choice Requires="wps">
                  <w:drawing>
                    <wp:anchor distT="0" distB="0" distL="114300" distR="114300" simplePos="0" relativeHeight="251686912" behindDoc="0" locked="0" layoutInCell="1" allowOverlap="1" wp14:anchorId="16E8BB5A" wp14:editId="7968229D">
                      <wp:simplePos x="0" y="0"/>
                      <wp:positionH relativeFrom="column">
                        <wp:posOffset>255905</wp:posOffset>
                      </wp:positionH>
                      <wp:positionV relativeFrom="paragraph">
                        <wp:posOffset>24765</wp:posOffset>
                      </wp:positionV>
                      <wp:extent cx="38100" cy="43815"/>
                      <wp:effectExtent l="14605" t="16510" r="0" b="0"/>
                      <wp:wrapNone/>
                      <wp:docPr id="4" name="Flecha abaj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43815"/>
                              </a:xfrm>
                              <a:custGeom>
                                <a:avLst/>
                                <a:gdLst>
                                  <a:gd name="G0" fmla="min 196 226"/>
                                  <a:gd name="G1" fmla="*/ 32767 226 1"/>
                                  <a:gd name="G2" fmla="*/ G1 1 G0"/>
                                  <a:gd name="G3" fmla="+- 0 0 50000"/>
                                  <a:gd name="G4" fmla="+- 32767 0 50000"/>
                                  <a:gd name="G5" fmla="?: G4 50000 32767"/>
                                  <a:gd name="G6" fmla="?: G3 0 G4"/>
                                  <a:gd name="G7" fmla="+- 0 0 50000"/>
                                  <a:gd name="G8" fmla="+- G2 0 50000"/>
                                  <a:gd name="G9" fmla="?: G8 50000 G2"/>
                                  <a:gd name="G10" fmla="?: G7 0 G8"/>
                                  <a:gd name="G11" fmla="*/ G0 G10 1"/>
                                  <a:gd name="G12" fmla="*/ G11 1 32767"/>
                                  <a:gd name="G13" fmla="+- 226 0 G12"/>
                                  <a:gd name="G14" fmla="*/ 196 G6 1"/>
                                  <a:gd name="G15" fmla="*/ G14 1 32767"/>
                                  <a:gd name="G16" fmla="*/ 196 1 2"/>
                                  <a:gd name="G17" fmla="+- G16 0 G15"/>
                                  <a:gd name="G18" fmla="+- G16 G15 0"/>
                                  <a:gd name="G19" fmla="+- G18 0 0"/>
                                  <a:gd name="G20" fmla="*/ 196 1 2"/>
                                  <a:gd name="G21" fmla="*/ G17 G12 1"/>
                                  <a:gd name="G22" fmla="*/ G21 1 G20"/>
                                  <a:gd name="G23" fmla="+- G13 G22 0"/>
                                  <a:gd name="G24" fmla="+- G23 0 0"/>
                                  <a:gd name="G25" fmla="+- 226 0 0"/>
                                  <a:gd name="G26" fmla="+- 196 0 0"/>
                                </a:gdLst>
                                <a:ahLst/>
                                <a:cxnLst>
                                  <a:cxn ang="0">
                                    <a:pos x="r" y="vc"/>
                                  </a:cxn>
                                  <a:cxn ang="5400000">
                                    <a:pos x="hc" y="b"/>
                                  </a:cxn>
                                  <a:cxn ang="10800000">
                                    <a:pos x="l" y="vc"/>
                                  </a:cxn>
                                  <a:cxn ang="16200000">
                                    <a:pos x="hc" y="t"/>
                                  </a:cxn>
                                </a:cxnLst>
                                <a:rect l="0" t="0" r="0" b="0"/>
                                <a:pathLst>
                                  <a:path>
                                    <a:moveTo>
                                      <a:pt x="0" y="299"/>
                                    </a:moveTo>
                                    <a:lnTo>
                                      <a:pt x="201" y="299"/>
                                    </a:lnTo>
                                    <a:lnTo>
                                      <a:pt x="201" y="0"/>
                                    </a:lnTo>
                                    <a:lnTo>
                                      <a:pt x="-5" y="0"/>
                                    </a:lnTo>
                                    <a:lnTo>
                                      <a:pt x="-5" y="299"/>
                                    </a:lnTo>
                                    <a:lnTo>
                                      <a:pt x="196" y="299"/>
                                    </a:lnTo>
                                    <a:lnTo>
                                      <a:pt x="98" y="226"/>
                                    </a:lnTo>
                                    <a:close/>
                                  </a:path>
                                </a:pathLst>
                              </a:custGeom>
                              <a:solidFill>
                                <a:srgbClr val="4F81BD"/>
                              </a:solidFill>
                              <a:ln w="25560" cap="flat">
                                <a:solidFill>
                                  <a:srgbClr val="3A5F8B"/>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57FDCAC2" id="Flecha abajo 3" o:spid="_x0000_s1026" style="position:absolute;margin-left:20.15pt;margin-top:1.95pt;width:3pt;height:3.45pt;z-index:251686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38100,43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" path="m,299r201,l201,,-5,r,299l196,299,98,226,,299xe" fillcolor="#4f81bd" strokecolor="#3a5f8b" strokeweight=".71mm">
                      <v:path o:connecttype="custom" o:connectlocs="38100,21908;19050,43815;0,21908;19050,0" o:connectangles="0,90,180,270" textboxrect="0,0,38100,43815"/>
                    </v:shape>
                  </w:pict>
                </mc:Fallback>
              </mc:AlternateContent>
            </w:r>
          </w:p>
        </w:tc>
        <w:tc>
          <w:tcPr>
            <w:tcW w:w="1142" w:type="dxa"/>
            <w:shd w:val="clear" w:color="auto" w:fill="auto"/>
          </w:tcPr>
          <w:p w14:paraId="740B5EC5" w14:textId="77777777" w:rsidR="00D262A5" w:rsidRPr="009B5FA9" w:rsidRDefault="00D262A5" w:rsidP="00D262A5">
            <w:pPr>
              <w:widowControl w:val="0"/>
              <w:tabs>
                <w:tab w:val="left" w:pos="284"/>
              </w:tabs>
              <w:ind w:right="48"/>
              <w:rPr>
                <w:rFonts w:ascii="Arial" w:hAnsi="Arial" w:cs="Arial"/>
                <w:sz w:val="12"/>
                <w:szCs w:val="12"/>
              </w:rPr>
            </w:pPr>
          </w:p>
        </w:tc>
        <w:tc>
          <w:tcPr>
            <w:tcW w:w="299" w:type="dxa"/>
            <w:tcBorders>
              <w:right w:val="single" w:sz="4" w:space="0" w:color="000000"/>
            </w:tcBorders>
            <w:shd w:val="clear" w:color="auto" w:fill="auto"/>
          </w:tcPr>
          <w:p w14:paraId="733FA360" w14:textId="77777777" w:rsidR="00D262A5" w:rsidRPr="009B5FA9" w:rsidRDefault="00D262A5" w:rsidP="00D262A5">
            <w:pPr>
              <w:widowControl w:val="0"/>
              <w:tabs>
                <w:tab w:val="left" w:pos="284"/>
              </w:tabs>
              <w:ind w:right="48"/>
              <w:rPr>
                <w:rFonts w:ascii="Arial" w:hAnsi="Arial" w:cs="Arial"/>
                <w:sz w:val="12"/>
                <w:szCs w:val="12"/>
              </w:rPr>
            </w:pPr>
          </w:p>
        </w:tc>
        <w:tc>
          <w:tcPr>
            <w:tcW w:w="1417" w:type="dxa"/>
            <w:tcBorders>
              <w:top w:val="single" w:sz="4" w:space="0" w:color="000000"/>
              <w:left w:val="single" w:sz="4" w:space="0" w:color="000000"/>
              <w:bottom w:val="single" w:sz="4" w:space="0" w:color="000000"/>
              <w:right w:val="single" w:sz="4" w:space="0" w:color="000000"/>
            </w:tcBorders>
            <w:shd w:val="clear" w:color="auto" w:fill="BFBFBF"/>
          </w:tcPr>
          <w:p w14:paraId="6B6B84CC" w14:textId="77777777" w:rsidR="00D262A5" w:rsidRPr="009B5FA9" w:rsidRDefault="00D262A5" w:rsidP="00D262A5">
            <w:pPr>
              <w:widowControl w:val="0"/>
              <w:tabs>
                <w:tab w:val="left" w:pos="284"/>
              </w:tabs>
              <w:ind w:right="48"/>
              <w:jc w:val="center"/>
              <w:rPr>
                <w:rFonts w:ascii="Arial" w:hAnsi="Arial" w:cs="Arial"/>
              </w:rPr>
            </w:pPr>
            <w:r w:rsidRPr="009B5FA9">
              <w:rPr>
                <w:rFonts w:ascii="Arial" w:hAnsi="Arial" w:cs="Arial"/>
                <w:b/>
                <w:sz w:val="12"/>
                <w:szCs w:val="12"/>
              </w:rPr>
              <w:t>INSIGNIFICANTE</w:t>
            </w:r>
          </w:p>
        </w:tc>
        <w:tc>
          <w:tcPr>
            <w:tcW w:w="772" w:type="dxa"/>
            <w:tcBorders>
              <w:top w:val="single" w:sz="4" w:space="0" w:color="000000"/>
              <w:left w:val="single" w:sz="4" w:space="0" w:color="000000"/>
              <w:bottom w:val="single" w:sz="4" w:space="0" w:color="000000"/>
              <w:right w:val="single" w:sz="4" w:space="0" w:color="000000"/>
            </w:tcBorders>
            <w:shd w:val="clear" w:color="auto" w:fill="BFBFBF"/>
          </w:tcPr>
          <w:p w14:paraId="16D267BE" w14:textId="77777777" w:rsidR="00D262A5" w:rsidRPr="009B5FA9" w:rsidRDefault="00D262A5" w:rsidP="00D262A5">
            <w:pPr>
              <w:widowControl w:val="0"/>
              <w:tabs>
                <w:tab w:val="left" w:pos="284"/>
              </w:tabs>
              <w:ind w:right="48"/>
              <w:jc w:val="center"/>
              <w:rPr>
                <w:rFonts w:ascii="Arial" w:hAnsi="Arial" w:cs="Arial"/>
              </w:rPr>
            </w:pPr>
            <w:r w:rsidRPr="009B5FA9">
              <w:rPr>
                <w:rFonts w:ascii="Arial" w:hAnsi="Arial" w:cs="Arial"/>
                <w:b/>
                <w:sz w:val="12"/>
                <w:szCs w:val="12"/>
              </w:rPr>
              <w:t>MENOR</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Pr>
          <w:p w14:paraId="20E2B194" w14:textId="77777777" w:rsidR="00D262A5" w:rsidRPr="009B5FA9" w:rsidRDefault="00D262A5" w:rsidP="00D262A5">
            <w:pPr>
              <w:widowControl w:val="0"/>
              <w:tabs>
                <w:tab w:val="left" w:pos="284"/>
              </w:tabs>
              <w:ind w:right="48"/>
              <w:jc w:val="center"/>
              <w:rPr>
                <w:rFonts w:ascii="Arial" w:hAnsi="Arial" w:cs="Arial"/>
              </w:rPr>
            </w:pPr>
            <w:r w:rsidRPr="009B5FA9">
              <w:rPr>
                <w:rFonts w:ascii="Arial" w:hAnsi="Arial" w:cs="Arial"/>
                <w:b/>
                <w:sz w:val="12"/>
                <w:szCs w:val="12"/>
              </w:rPr>
              <w:t>MODERADO</w:t>
            </w:r>
          </w:p>
        </w:tc>
        <w:tc>
          <w:tcPr>
            <w:tcW w:w="773" w:type="dxa"/>
            <w:tcBorders>
              <w:top w:val="single" w:sz="4" w:space="0" w:color="000000"/>
              <w:left w:val="single" w:sz="4" w:space="0" w:color="000000"/>
              <w:bottom w:val="single" w:sz="4" w:space="0" w:color="000000"/>
              <w:right w:val="single" w:sz="4" w:space="0" w:color="000000"/>
            </w:tcBorders>
            <w:shd w:val="clear" w:color="auto" w:fill="BFBFBF"/>
          </w:tcPr>
          <w:p w14:paraId="33C32E2B" w14:textId="77777777" w:rsidR="00D262A5" w:rsidRPr="009B5FA9" w:rsidRDefault="00D262A5" w:rsidP="00D262A5">
            <w:pPr>
              <w:widowControl w:val="0"/>
              <w:tabs>
                <w:tab w:val="left" w:pos="284"/>
              </w:tabs>
              <w:ind w:right="48"/>
              <w:jc w:val="center"/>
              <w:rPr>
                <w:rFonts w:ascii="Arial" w:hAnsi="Arial" w:cs="Arial"/>
              </w:rPr>
            </w:pPr>
            <w:r w:rsidRPr="009B5FA9">
              <w:rPr>
                <w:rFonts w:ascii="Arial" w:hAnsi="Arial" w:cs="Arial"/>
                <w:b/>
                <w:sz w:val="12"/>
                <w:szCs w:val="12"/>
              </w:rPr>
              <w:t>MAYOR</w:t>
            </w:r>
          </w:p>
        </w:tc>
        <w:tc>
          <w:tcPr>
            <w:tcW w:w="1402" w:type="dxa"/>
            <w:tcBorders>
              <w:top w:val="single" w:sz="4" w:space="0" w:color="000000"/>
              <w:left w:val="single" w:sz="4" w:space="0" w:color="000000"/>
              <w:bottom w:val="single" w:sz="4" w:space="0" w:color="000000"/>
              <w:right w:val="single" w:sz="4" w:space="0" w:color="000000"/>
            </w:tcBorders>
            <w:shd w:val="clear" w:color="auto" w:fill="BFBFBF"/>
          </w:tcPr>
          <w:p w14:paraId="61CEF253" w14:textId="77777777" w:rsidR="00D262A5" w:rsidRPr="009B5FA9" w:rsidRDefault="00D262A5" w:rsidP="00D262A5">
            <w:pPr>
              <w:widowControl w:val="0"/>
              <w:tabs>
                <w:tab w:val="left" w:pos="284"/>
              </w:tabs>
              <w:ind w:right="48"/>
              <w:jc w:val="center"/>
              <w:rPr>
                <w:rFonts w:ascii="Arial" w:hAnsi="Arial" w:cs="Arial"/>
              </w:rPr>
            </w:pPr>
            <w:r w:rsidRPr="009B5FA9">
              <w:rPr>
                <w:rFonts w:ascii="Arial" w:hAnsi="Arial" w:cs="Arial"/>
                <w:b/>
                <w:sz w:val="12"/>
                <w:szCs w:val="12"/>
              </w:rPr>
              <w:t>CATASTRÓFICO</w:t>
            </w:r>
          </w:p>
        </w:tc>
      </w:tr>
      <w:tr w:rsidR="00D262A5" w:rsidRPr="009B5FA9" w14:paraId="3B245DE3" w14:textId="77777777" w:rsidTr="00D262A5">
        <w:trPr>
          <w:trHeight w:val="184"/>
          <w:jc w:val="center"/>
        </w:trPr>
        <w:tc>
          <w:tcPr>
            <w:tcW w:w="397" w:type="dxa"/>
            <w:tcBorders>
              <w:bottom w:val="single" w:sz="4" w:space="0" w:color="000000"/>
            </w:tcBorders>
            <w:shd w:val="clear" w:color="auto" w:fill="auto"/>
          </w:tcPr>
          <w:p w14:paraId="56EB429B" w14:textId="77777777" w:rsidR="00D262A5" w:rsidRPr="009B5FA9" w:rsidRDefault="00D262A5" w:rsidP="00D262A5">
            <w:pPr>
              <w:widowControl w:val="0"/>
              <w:tabs>
                <w:tab w:val="left" w:pos="284"/>
              </w:tabs>
              <w:ind w:right="48"/>
              <w:rPr>
                <w:rFonts w:ascii="Arial" w:hAnsi="Arial" w:cs="Arial"/>
                <w:sz w:val="12"/>
                <w:szCs w:val="12"/>
              </w:rPr>
            </w:pPr>
          </w:p>
        </w:tc>
        <w:tc>
          <w:tcPr>
            <w:tcW w:w="1020" w:type="dxa"/>
            <w:tcBorders>
              <w:bottom w:val="single" w:sz="4" w:space="0" w:color="000000"/>
            </w:tcBorders>
            <w:shd w:val="clear" w:color="auto" w:fill="auto"/>
          </w:tcPr>
          <w:p w14:paraId="1A6729F3" w14:textId="77777777" w:rsidR="00D262A5" w:rsidRPr="009B5FA9" w:rsidRDefault="00D262A5" w:rsidP="00D262A5">
            <w:pPr>
              <w:widowControl w:val="0"/>
              <w:tabs>
                <w:tab w:val="left" w:pos="284"/>
              </w:tabs>
              <w:ind w:right="48"/>
              <w:rPr>
                <w:rFonts w:ascii="Arial" w:hAnsi="Arial" w:cs="Arial"/>
                <w:sz w:val="12"/>
                <w:szCs w:val="12"/>
              </w:rPr>
            </w:pPr>
          </w:p>
        </w:tc>
        <w:tc>
          <w:tcPr>
            <w:tcW w:w="1276" w:type="dxa"/>
            <w:tcBorders>
              <w:bottom w:val="single" w:sz="4" w:space="0" w:color="000000"/>
            </w:tcBorders>
            <w:shd w:val="clear" w:color="auto" w:fill="auto"/>
          </w:tcPr>
          <w:p w14:paraId="02C10980" w14:textId="77777777" w:rsidR="00D262A5" w:rsidRPr="009B5FA9" w:rsidRDefault="00D262A5" w:rsidP="00D262A5">
            <w:pPr>
              <w:widowControl w:val="0"/>
              <w:tabs>
                <w:tab w:val="left" w:pos="284"/>
              </w:tabs>
              <w:ind w:right="48"/>
              <w:rPr>
                <w:rFonts w:ascii="Arial" w:hAnsi="Arial" w:cs="Arial"/>
                <w:sz w:val="12"/>
                <w:szCs w:val="12"/>
              </w:rPr>
            </w:pPr>
          </w:p>
        </w:tc>
        <w:tc>
          <w:tcPr>
            <w:tcW w:w="1142" w:type="dxa"/>
            <w:tcBorders>
              <w:bottom w:val="single" w:sz="4" w:space="0" w:color="000000"/>
            </w:tcBorders>
            <w:shd w:val="clear" w:color="auto" w:fill="auto"/>
          </w:tcPr>
          <w:p w14:paraId="42962C25" w14:textId="77777777" w:rsidR="00D262A5" w:rsidRPr="009B5FA9" w:rsidRDefault="00D262A5" w:rsidP="00D262A5">
            <w:pPr>
              <w:widowControl w:val="0"/>
              <w:tabs>
                <w:tab w:val="left" w:pos="284"/>
              </w:tabs>
              <w:ind w:right="48"/>
              <w:rPr>
                <w:rFonts w:ascii="Arial" w:hAnsi="Arial" w:cs="Arial"/>
                <w:sz w:val="12"/>
                <w:szCs w:val="12"/>
              </w:rPr>
            </w:pPr>
          </w:p>
        </w:tc>
        <w:tc>
          <w:tcPr>
            <w:tcW w:w="299" w:type="dxa"/>
            <w:tcBorders>
              <w:bottom w:val="single" w:sz="4" w:space="0" w:color="000000"/>
              <w:right w:val="single" w:sz="4" w:space="0" w:color="000000"/>
            </w:tcBorders>
            <w:shd w:val="clear" w:color="auto" w:fill="auto"/>
          </w:tcPr>
          <w:p w14:paraId="16286D93" w14:textId="77777777" w:rsidR="00D262A5" w:rsidRPr="009B5FA9" w:rsidRDefault="00D262A5" w:rsidP="00D262A5">
            <w:pPr>
              <w:widowControl w:val="0"/>
              <w:tabs>
                <w:tab w:val="left" w:pos="284"/>
              </w:tabs>
              <w:ind w:right="48"/>
              <w:rPr>
                <w:rFonts w:ascii="Arial" w:hAnsi="Arial" w:cs="Arial"/>
                <w:sz w:val="12"/>
                <w:szCs w:val="1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28005AA0" w14:textId="77777777" w:rsidR="00D262A5" w:rsidRPr="009B5FA9" w:rsidRDefault="00D262A5" w:rsidP="00D262A5">
            <w:pPr>
              <w:widowControl w:val="0"/>
              <w:tabs>
                <w:tab w:val="left" w:pos="284"/>
              </w:tabs>
              <w:ind w:right="48"/>
              <w:jc w:val="center"/>
              <w:rPr>
                <w:rFonts w:ascii="Arial" w:hAnsi="Arial" w:cs="Arial"/>
              </w:rPr>
            </w:pPr>
            <w:r w:rsidRPr="009B5FA9">
              <w:rPr>
                <w:rFonts w:ascii="Arial" w:hAnsi="Arial" w:cs="Arial"/>
                <w:b/>
                <w:sz w:val="12"/>
                <w:szCs w:val="12"/>
              </w:rPr>
              <w:t>1</w:t>
            </w:r>
          </w:p>
        </w:tc>
        <w:tc>
          <w:tcPr>
            <w:tcW w:w="772" w:type="dxa"/>
            <w:tcBorders>
              <w:top w:val="single" w:sz="4" w:space="0" w:color="000000"/>
              <w:left w:val="single" w:sz="4" w:space="0" w:color="000000"/>
              <w:bottom w:val="single" w:sz="4" w:space="0" w:color="000000"/>
              <w:right w:val="single" w:sz="4" w:space="0" w:color="000000"/>
            </w:tcBorders>
            <w:shd w:val="clear" w:color="auto" w:fill="auto"/>
          </w:tcPr>
          <w:p w14:paraId="30A164C6" w14:textId="77777777" w:rsidR="00D262A5" w:rsidRPr="009B5FA9" w:rsidRDefault="00D262A5" w:rsidP="00D262A5">
            <w:pPr>
              <w:widowControl w:val="0"/>
              <w:tabs>
                <w:tab w:val="left" w:pos="284"/>
              </w:tabs>
              <w:ind w:right="48"/>
              <w:jc w:val="center"/>
              <w:rPr>
                <w:rFonts w:ascii="Arial" w:hAnsi="Arial" w:cs="Arial"/>
              </w:rPr>
            </w:pPr>
            <w:r w:rsidRPr="009B5FA9">
              <w:rPr>
                <w:rFonts w:ascii="Arial" w:hAnsi="Arial" w:cs="Arial"/>
                <w:b/>
                <w:sz w:val="12"/>
                <w:szCs w:val="12"/>
              </w:rPr>
              <w:t>2</w:t>
            </w:r>
          </w:p>
        </w:tc>
        <w:tc>
          <w:tcPr>
            <w:tcW w:w="1104" w:type="dxa"/>
            <w:tcBorders>
              <w:top w:val="single" w:sz="4" w:space="0" w:color="000000"/>
              <w:left w:val="single" w:sz="4" w:space="0" w:color="000000"/>
              <w:bottom w:val="single" w:sz="4" w:space="0" w:color="000000"/>
              <w:right w:val="single" w:sz="4" w:space="0" w:color="000000"/>
            </w:tcBorders>
            <w:shd w:val="clear" w:color="auto" w:fill="auto"/>
          </w:tcPr>
          <w:p w14:paraId="3AA3BFB2" w14:textId="77777777" w:rsidR="00D262A5" w:rsidRPr="009B5FA9" w:rsidRDefault="00D262A5" w:rsidP="00D262A5">
            <w:pPr>
              <w:widowControl w:val="0"/>
              <w:tabs>
                <w:tab w:val="left" w:pos="284"/>
              </w:tabs>
              <w:ind w:right="48"/>
              <w:jc w:val="center"/>
              <w:rPr>
                <w:rFonts w:ascii="Arial" w:hAnsi="Arial" w:cs="Arial"/>
              </w:rPr>
            </w:pPr>
            <w:r w:rsidRPr="009B5FA9">
              <w:rPr>
                <w:rFonts w:ascii="Arial" w:hAnsi="Arial" w:cs="Arial"/>
                <w:b/>
                <w:sz w:val="12"/>
                <w:szCs w:val="12"/>
              </w:rPr>
              <w:t>3</w:t>
            </w:r>
          </w:p>
        </w:tc>
        <w:tc>
          <w:tcPr>
            <w:tcW w:w="773" w:type="dxa"/>
            <w:tcBorders>
              <w:top w:val="single" w:sz="4" w:space="0" w:color="000000"/>
              <w:left w:val="single" w:sz="4" w:space="0" w:color="000000"/>
              <w:bottom w:val="single" w:sz="4" w:space="0" w:color="000000"/>
              <w:right w:val="single" w:sz="4" w:space="0" w:color="000000"/>
            </w:tcBorders>
            <w:shd w:val="clear" w:color="auto" w:fill="auto"/>
          </w:tcPr>
          <w:p w14:paraId="36FDD93F" w14:textId="77777777" w:rsidR="00D262A5" w:rsidRPr="009B5FA9" w:rsidRDefault="00D262A5" w:rsidP="00D262A5">
            <w:pPr>
              <w:widowControl w:val="0"/>
              <w:tabs>
                <w:tab w:val="left" w:pos="284"/>
              </w:tabs>
              <w:ind w:right="48"/>
              <w:jc w:val="center"/>
              <w:rPr>
                <w:rFonts w:ascii="Arial" w:hAnsi="Arial" w:cs="Arial"/>
              </w:rPr>
            </w:pPr>
            <w:r w:rsidRPr="009B5FA9">
              <w:rPr>
                <w:rFonts w:ascii="Arial" w:hAnsi="Arial" w:cs="Arial"/>
                <w:b/>
                <w:sz w:val="12"/>
                <w:szCs w:val="12"/>
              </w:rPr>
              <w:t>4</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14:paraId="43840799" w14:textId="77777777" w:rsidR="00D262A5" w:rsidRPr="009B5FA9" w:rsidRDefault="00D262A5" w:rsidP="00D262A5">
            <w:pPr>
              <w:widowControl w:val="0"/>
              <w:tabs>
                <w:tab w:val="left" w:pos="284"/>
              </w:tabs>
              <w:ind w:right="48"/>
              <w:jc w:val="center"/>
              <w:rPr>
                <w:rFonts w:ascii="Arial" w:hAnsi="Arial" w:cs="Arial"/>
              </w:rPr>
            </w:pPr>
            <w:r w:rsidRPr="009B5FA9">
              <w:rPr>
                <w:rFonts w:ascii="Arial" w:hAnsi="Arial" w:cs="Arial"/>
                <w:b/>
                <w:sz w:val="12"/>
                <w:szCs w:val="12"/>
              </w:rPr>
              <w:t>5</w:t>
            </w:r>
          </w:p>
        </w:tc>
      </w:tr>
      <w:tr w:rsidR="00D262A5" w:rsidRPr="009B5FA9" w14:paraId="043BF661" w14:textId="77777777" w:rsidTr="00D262A5">
        <w:trPr>
          <w:trHeight w:val="424"/>
          <w:jc w:val="center"/>
        </w:trPr>
        <w:tc>
          <w:tcPr>
            <w:tcW w:w="397" w:type="dxa"/>
            <w:vMerge w:val="restart"/>
            <w:tcBorders>
              <w:top w:val="single" w:sz="4" w:space="0" w:color="000000"/>
              <w:left w:val="single" w:sz="4" w:space="0" w:color="000000"/>
              <w:bottom w:val="single" w:sz="4" w:space="0" w:color="000000"/>
              <w:right w:val="single" w:sz="4" w:space="0" w:color="000000"/>
            </w:tcBorders>
            <w:shd w:val="clear" w:color="auto" w:fill="000000"/>
            <w:textDirection w:val="btLr"/>
          </w:tcPr>
          <w:p w14:paraId="7D32971E" w14:textId="77777777" w:rsidR="00D262A5" w:rsidRPr="009B5FA9" w:rsidRDefault="00D262A5" w:rsidP="00D262A5">
            <w:pPr>
              <w:widowControl w:val="0"/>
              <w:tabs>
                <w:tab w:val="left" w:pos="284"/>
              </w:tabs>
              <w:ind w:right="48"/>
              <w:jc w:val="center"/>
              <w:rPr>
                <w:rFonts w:ascii="Arial" w:hAnsi="Arial" w:cs="Arial"/>
              </w:rPr>
            </w:pPr>
            <w:r w:rsidRPr="009B5FA9">
              <w:rPr>
                <w:rFonts w:ascii="Arial" w:hAnsi="Arial" w:cs="Arial"/>
                <w:b/>
                <w:color w:val="FFFFFF"/>
                <w:sz w:val="12"/>
                <w:szCs w:val="12"/>
              </w:rPr>
              <w:t>PROBABILIDAD</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DC48F2" w14:textId="77777777" w:rsidR="00D262A5" w:rsidRPr="009B5FA9" w:rsidRDefault="00D262A5" w:rsidP="00D262A5">
            <w:pPr>
              <w:widowControl w:val="0"/>
              <w:tabs>
                <w:tab w:val="left" w:pos="284"/>
              </w:tabs>
              <w:ind w:right="48"/>
              <w:jc w:val="center"/>
              <w:rPr>
                <w:rFonts w:ascii="Arial" w:hAnsi="Arial" w:cs="Arial"/>
              </w:rPr>
            </w:pPr>
            <w:r w:rsidRPr="009B5FA9">
              <w:rPr>
                <w:rFonts w:ascii="Arial" w:hAnsi="Arial" w:cs="Arial"/>
                <w:sz w:val="12"/>
                <w:szCs w:val="12"/>
              </w:rPr>
              <w:t>1 EN 10.000-100.000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55E726E2" w14:textId="77777777" w:rsidR="00D262A5" w:rsidRPr="009B5FA9" w:rsidRDefault="00D262A5" w:rsidP="00D262A5">
            <w:pPr>
              <w:widowControl w:val="0"/>
              <w:tabs>
                <w:tab w:val="left" w:pos="284"/>
              </w:tabs>
              <w:ind w:right="48"/>
              <w:jc w:val="both"/>
              <w:rPr>
                <w:rFonts w:ascii="Arial" w:hAnsi="Arial" w:cs="Arial"/>
              </w:rPr>
            </w:pPr>
            <w:r w:rsidRPr="009B5FA9">
              <w:rPr>
                <w:rFonts w:ascii="Arial" w:hAnsi="Arial" w:cs="Arial"/>
                <w:sz w:val="12"/>
                <w:szCs w:val="12"/>
              </w:rPr>
              <w:t>Puede ocurrir pero solo en circunstancias excepcionales</w:t>
            </w:r>
          </w:p>
        </w:tc>
        <w:tc>
          <w:tcPr>
            <w:tcW w:w="114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FCB8412" w14:textId="77777777" w:rsidR="00D262A5" w:rsidRPr="009B5FA9" w:rsidRDefault="00D262A5" w:rsidP="00D262A5">
            <w:pPr>
              <w:widowControl w:val="0"/>
              <w:tabs>
                <w:tab w:val="left" w:pos="284"/>
              </w:tabs>
              <w:ind w:right="48"/>
              <w:jc w:val="center"/>
              <w:rPr>
                <w:rFonts w:ascii="Arial" w:hAnsi="Arial" w:cs="Arial"/>
              </w:rPr>
            </w:pPr>
            <w:r w:rsidRPr="009B5FA9">
              <w:rPr>
                <w:rFonts w:ascii="Arial" w:hAnsi="Arial" w:cs="Arial"/>
                <w:sz w:val="12"/>
                <w:szCs w:val="12"/>
              </w:rPr>
              <w:t>RARO</w:t>
            </w:r>
          </w:p>
        </w:tc>
        <w:tc>
          <w:tcPr>
            <w:tcW w:w="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966374" w14:textId="77777777" w:rsidR="00D262A5" w:rsidRPr="009B5FA9" w:rsidRDefault="00D262A5" w:rsidP="00D262A5">
            <w:pPr>
              <w:widowControl w:val="0"/>
              <w:tabs>
                <w:tab w:val="left" w:pos="284"/>
              </w:tabs>
              <w:ind w:right="48"/>
              <w:jc w:val="center"/>
              <w:rPr>
                <w:rFonts w:ascii="Arial" w:hAnsi="Arial" w:cs="Arial"/>
              </w:rPr>
            </w:pPr>
            <w:r w:rsidRPr="009B5FA9">
              <w:rPr>
                <w:rFonts w:ascii="Arial" w:hAnsi="Arial" w:cs="Arial"/>
                <w:b/>
                <w:sz w:val="12"/>
                <w:szCs w:val="12"/>
              </w:rPr>
              <w:t>1</w:t>
            </w:r>
          </w:p>
        </w:tc>
        <w:tc>
          <w:tcPr>
            <w:tcW w:w="1417" w:type="dxa"/>
            <w:tcBorders>
              <w:top w:val="single" w:sz="4" w:space="0" w:color="000000"/>
              <w:left w:val="single" w:sz="4" w:space="0" w:color="000000"/>
              <w:bottom w:val="single" w:sz="4" w:space="0" w:color="000000"/>
              <w:right w:val="single" w:sz="4" w:space="0" w:color="000000"/>
            </w:tcBorders>
            <w:shd w:val="clear" w:color="auto" w:fill="00B050"/>
            <w:vAlign w:val="center"/>
          </w:tcPr>
          <w:p w14:paraId="6D724CD4" w14:textId="77777777" w:rsidR="00D262A5" w:rsidRPr="009B5FA9" w:rsidRDefault="00D262A5" w:rsidP="00D262A5">
            <w:pPr>
              <w:widowControl w:val="0"/>
              <w:tabs>
                <w:tab w:val="left" w:pos="284"/>
              </w:tabs>
              <w:ind w:right="48"/>
              <w:jc w:val="center"/>
              <w:rPr>
                <w:rFonts w:ascii="Arial" w:hAnsi="Arial" w:cs="Arial"/>
              </w:rPr>
            </w:pPr>
            <w:r w:rsidRPr="009B5FA9">
              <w:rPr>
                <w:rFonts w:ascii="Arial" w:hAnsi="Arial" w:cs="Arial"/>
                <w:b/>
                <w:color w:val="FFFFFF"/>
                <w:sz w:val="12"/>
                <w:szCs w:val="12"/>
              </w:rPr>
              <w:t>2</w:t>
            </w:r>
          </w:p>
        </w:tc>
        <w:tc>
          <w:tcPr>
            <w:tcW w:w="772" w:type="dxa"/>
            <w:tcBorders>
              <w:top w:val="single" w:sz="4" w:space="0" w:color="000000"/>
              <w:left w:val="single" w:sz="4" w:space="0" w:color="000000"/>
              <w:bottom w:val="single" w:sz="4" w:space="0" w:color="000000"/>
              <w:right w:val="single" w:sz="4" w:space="0" w:color="000000"/>
            </w:tcBorders>
            <w:shd w:val="clear" w:color="auto" w:fill="00B050"/>
            <w:vAlign w:val="center"/>
          </w:tcPr>
          <w:p w14:paraId="54FA4C3D" w14:textId="77777777" w:rsidR="00D262A5" w:rsidRPr="009B5FA9" w:rsidRDefault="00D262A5" w:rsidP="00D262A5">
            <w:pPr>
              <w:widowControl w:val="0"/>
              <w:tabs>
                <w:tab w:val="left" w:pos="284"/>
              </w:tabs>
              <w:ind w:right="48"/>
              <w:jc w:val="center"/>
              <w:rPr>
                <w:rFonts w:ascii="Arial" w:hAnsi="Arial" w:cs="Arial"/>
              </w:rPr>
            </w:pPr>
            <w:r w:rsidRPr="009B5FA9">
              <w:rPr>
                <w:rFonts w:ascii="Arial" w:hAnsi="Arial" w:cs="Arial"/>
                <w:b/>
                <w:color w:val="FFFFFF"/>
                <w:sz w:val="12"/>
                <w:szCs w:val="12"/>
              </w:rPr>
              <w:t>3</w:t>
            </w:r>
          </w:p>
        </w:tc>
        <w:tc>
          <w:tcPr>
            <w:tcW w:w="1104" w:type="dxa"/>
            <w:tcBorders>
              <w:top w:val="single" w:sz="4" w:space="0" w:color="000000"/>
              <w:left w:val="single" w:sz="4" w:space="0" w:color="000000"/>
              <w:bottom w:val="single" w:sz="4" w:space="0" w:color="000000"/>
              <w:right w:val="single" w:sz="4" w:space="0" w:color="000000"/>
            </w:tcBorders>
            <w:shd w:val="clear" w:color="auto" w:fill="00B050"/>
            <w:vAlign w:val="center"/>
          </w:tcPr>
          <w:p w14:paraId="214B974E" w14:textId="77777777" w:rsidR="00D262A5" w:rsidRPr="009B5FA9" w:rsidRDefault="00D262A5" w:rsidP="00D262A5">
            <w:pPr>
              <w:widowControl w:val="0"/>
              <w:tabs>
                <w:tab w:val="left" w:pos="284"/>
              </w:tabs>
              <w:ind w:right="48"/>
              <w:jc w:val="center"/>
              <w:rPr>
                <w:rFonts w:ascii="Arial" w:hAnsi="Arial" w:cs="Arial"/>
              </w:rPr>
            </w:pPr>
            <w:r w:rsidRPr="009B5FA9">
              <w:rPr>
                <w:rFonts w:ascii="Arial" w:hAnsi="Arial" w:cs="Arial"/>
                <w:b/>
                <w:color w:val="FFFFFF"/>
                <w:sz w:val="12"/>
                <w:szCs w:val="12"/>
              </w:rPr>
              <w:t>4</w:t>
            </w:r>
          </w:p>
        </w:tc>
        <w:tc>
          <w:tcPr>
            <w:tcW w:w="773"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BF84853" w14:textId="77777777" w:rsidR="00D262A5" w:rsidRPr="009B5FA9" w:rsidRDefault="00D262A5" w:rsidP="00D262A5">
            <w:pPr>
              <w:widowControl w:val="0"/>
              <w:tabs>
                <w:tab w:val="left" w:pos="284"/>
              </w:tabs>
              <w:ind w:right="48"/>
              <w:jc w:val="center"/>
              <w:rPr>
                <w:rFonts w:ascii="Arial" w:hAnsi="Arial" w:cs="Arial"/>
              </w:rPr>
            </w:pPr>
            <w:r w:rsidRPr="009B5FA9">
              <w:rPr>
                <w:rFonts w:ascii="Arial" w:hAnsi="Arial" w:cs="Arial"/>
                <w:sz w:val="12"/>
                <w:szCs w:val="12"/>
              </w:rPr>
              <w:t>5</w:t>
            </w:r>
          </w:p>
        </w:tc>
        <w:tc>
          <w:tcPr>
            <w:tcW w:w="1402"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2EFB92D0" w14:textId="77777777" w:rsidR="00D262A5" w:rsidRPr="009B5FA9" w:rsidRDefault="00D262A5" w:rsidP="00D262A5">
            <w:pPr>
              <w:widowControl w:val="0"/>
              <w:tabs>
                <w:tab w:val="left" w:pos="284"/>
              </w:tabs>
              <w:ind w:right="48"/>
              <w:jc w:val="center"/>
              <w:rPr>
                <w:rFonts w:ascii="Arial" w:hAnsi="Arial" w:cs="Arial"/>
              </w:rPr>
            </w:pPr>
            <w:r w:rsidRPr="009B5FA9">
              <w:rPr>
                <w:rFonts w:ascii="Arial" w:hAnsi="Arial" w:cs="Arial"/>
                <w:sz w:val="12"/>
                <w:szCs w:val="12"/>
              </w:rPr>
              <w:t>6</w:t>
            </w:r>
          </w:p>
        </w:tc>
      </w:tr>
      <w:tr w:rsidR="00D262A5" w:rsidRPr="009B5FA9" w14:paraId="55281429" w14:textId="77777777" w:rsidTr="00D262A5">
        <w:trPr>
          <w:trHeight w:val="141"/>
          <w:jc w:val="center"/>
        </w:trPr>
        <w:tc>
          <w:tcPr>
            <w:tcW w:w="397" w:type="dxa"/>
            <w:vMerge/>
            <w:tcBorders>
              <w:top w:val="single" w:sz="4" w:space="0" w:color="000000"/>
              <w:left w:val="single" w:sz="4" w:space="0" w:color="000000"/>
              <w:bottom w:val="single" w:sz="4" w:space="0" w:color="000000"/>
              <w:right w:val="single" w:sz="4" w:space="0" w:color="000000"/>
            </w:tcBorders>
            <w:shd w:val="clear" w:color="auto" w:fill="000000"/>
          </w:tcPr>
          <w:p w14:paraId="0B679F4A" w14:textId="77777777" w:rsidR="00D262A5" w:rsidRPr="009B5FA9" w:rsidRDefault="00D262A5" w:rsidP="00D262A5">
            <w:pPr>
              <w:widowControl w:val="0"/>
              <w:tabs>
                <w:tab w:val="left" w:pos="284"/>
              </w:tabs>
              <w:ind w:right="48"/>
              <w:rPr>
                <w:rFonts w:ascii="Arial" w:hAnsi="Arial" w:cs="Arial"/>
                <w:sz w:val="12"/>
                <w:szCs w:val="12"/>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568844" w14:textId="77777777" w:rsidR="00D262A5" w:rsidRPr="009B5FA9" w:rsidRDefault="00D262A5" w:rsidP="00D262A5">
            <w:pPr>
              <w:widowControl w:val="0"/>
              <w:tabs>
                <w:tab w:val="left" w:pos="284"/>
              </w:tabs>
              <w:ind w:right="48"/>
              <w:jc w:val="center"/>
              <w:rPr>
                <w:rFonts w:ascii="Arial" w:hAnsi="Arial" w:cs="Arial"/>
              </w:rPr>
            </w:pPr>
            <w:r w:rsidRPr="009B5FA9">
              <w:rPr>
                <w:rFonts w:ascii="Arial" w:hAnsi="Arial" w:cs="Arial"/>
                <w:sz w:val="12"/>
                <w:szCs w:val="12"/>
              </w:rPr>
              <w:t>1 EN 1.000-10.000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0FB65CE4" w14:textId="77777777" w:rsidR="00D262A5" w:rsidRPr="009B5FA9" w:rsidRDefault="00D262A5" w:rsidP="00D262A5">
            <w:pPr>
              <w:widowControl w:val="0"/>
              <w:tabs>
                <w:tab w:val="left" w:pos="284"/>
              </w:tabs>
              <w:ind w:right="48"/>
              <w:jc w:val="both"/>
              <w:rPr>
                <w:rFonts w:ascii="Arial" w:hAnsi="Arial" w:cs="Arial"/>
              </w:rPr>
            </w:pPr>
            <w:r w:rsidRPr="009B5FA9">
              <w:rPr>
                <w:rFonts w:ascii="Arial" w:hAnsi="Arial" w:cs="Arial"/>
                <w:sz w:val="12"/>
                <w:szCs w:val="12"/>
              </w:rPr>
              <w:t>Podría  ocurrir pero dudoso</w:t>
            </w:r>
          </w:p>
        </w:tc>
        <w:tc>
          <w:tcPr>
            <w:tcW w:w="114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216558B" w14:textId="77777777" w:rsidR="00D262A5" w:rsidRPr="009B5FA9" w:rsidRDefault="00D262A5" w:rsidP="00D262A5">
            <w:pPr>
              <w:widowControl w:val="0"/>
              <w:tabs>
                <w:tab w:val="left" w:pos="284"/>
              </w:tabs>
              <w:ind w:right="48"/>
              <w:jc w:val="center"/>
              <w:rPr>
                <w:rFonts w:ascii="Arial" w:hAnsi="Arial" w:cs="Arial"/>
              </w:rPr>
            </w:pPr>
            <w:r w:rsidRPr="009B5FA9">
              <w:rPr>
                <w:rFonts w:ascii="Arial" w:hAnsi="Arial" w:cs="Arial"/>
                <w:sz w:val="12"/>
                <w:szCs w:val="12"/>
              </w:rPr>
              <w:t>IMPROBABLE</w:t>
            </w:r>
          </w:p>
        </w:tc>
        <w:tc>
          <w:tcPr>
            <w:tcW w:w="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DC909D" w14:textId="77777777" w:rsidR="00D262A5" w:rsidRPr="009B5FA9" w:rsidRDefault="00D262A5" w:rsidP="00D262A5">
            <w:pPr>
              <w:widowControl w:val="0"/>
              <w:tabs>
                <w:tab w:val="left" w:pos="284"/>
              </w:tabs>
              <w:ind w:right="48"/>
              <w:jc w:val="center"/>
              <w:rPr>
                <w:rFonts w:ascii="Arial" w:hAnsi="Arial" w:cs="Arial"/>
              </w:rPr>
            </w:pPr>
            <w:r w:rsidRPr="009B5FA9">
              <w:rPr>
                <w:rFonts w:ascii="Arial" w:hAnsi="Arial" w:cs="Arial"/>
                <w:b/>
                <w:sz w:val="12"/>
                <w:szCs w:val="12"/>
              </w:rPr>
              <w:t>2</w:t>
            </w:r>
          </w:p>
        </w:tc>
        <w:tc>
          <w:tcPr>
            <w:tcW w:w="1417" w:type="dxa"/>
            <w:tcBorders>
              <w:top w:val="single" w:sz="4" w:space="0" w:color="000000"/>
              <w:left w:val="single" w:sz="4" w:space="0" w:color="000000"/>
              <w:bottom w:val="single" w:sz="4" w:space="0" w:color="000000"/>
              <w:right w:val="single" w:sz="4" w:space="0" w:color="000000"/>
            </w:tcBorders>
            <w:shd w:val="clear" w:color="auto" w:fill="00B050"/>
            <w:vAlign w:val="center"/>
          </w:tcPr>
          <w:p w14:paraId="61A485B7" w14:textId="77777777" w:rsidR="00D262A5" w:rsidRPr="009B5FA9" w:rsidRDefault="00D262A5" w:rsidP="00D262A5">
            <w:pPr>
              <w:widowControl w:val="0"/>
              <w:tabs>
                <w:tab w:val="left" w:pos="284"/>
              </w:tabs>
              <w:ind w:right="48"/>
              <w:jc w:val="center"/>
              <w:rPr>
                <w:rFonts w:ascii="Arial" w:hAnsi="Arial" w:cs="Arial"/>
              </w:rPr>
            </w:pPr>
            <w:r w:rsidRPr="009B5FA9">
              <w:rPr>
                <w:rFonts w:ascii="Arial" w:hAnsi="Arial" w:cs="Arial"/>
                <w:b/>
                <w:color w:val="FFFFFF"/>
                <w:sz w:val="12"/>
                <w:szCs w:val="12"/>
              </w:rPr>
              <w:t>3</w:t>
            </w:r>
          </w:p>
        </w:tc>
        <w:tc>
          <w:tcPr>
            <w:tcW w:w="772" w:type="dxa"/>
            <w:tcBorders>
              <w:top w:val="single" w:sz="4" w:space="0" w:color="000000"/>
              <w:left w:val="single" w:sz="4" w:space="0" w:color="000000"/>
              <w:bottom w:val="single" w:sz="4" w:space="0" w:color="000000"/>
              <w:right w:val="single" w:sz="4" w:space="0" w:color="000000"/>
            </w:tcBorders>
            <w:shd w:val="clear" w:color="auto" w:fill="00B050"/>
            <w:vAlign w:val="center"/>
          </w:tcPr>
          <w:p w14:paraId="7FAA9D89" w14:textId="77777777" w:rsidR="00D262A5" w:rsidRPr="009B5FA9" w:rsidRDefault="00D262A5" w:rsidP="00D262A5">
            <w:pPr>
              <w:widowControl w:val="0"/>
              <w:tabs>
                <w:tab w:val="left" w:pos="284"/>
              </w:tabs>
              <w:ind w:right="48"/>
              <w:jc w:val="center"/>
              <w:rPr>
                <w:rFonts w:ascii="Arial" w:hAnsi="Arial" w:cs="Arial"/>
              </w:rPr>
            </w:pPr>
            <w:r w:rsidRPr="009B5FA9">
              <w:rPr>
                <w:rFonts w:ascii="Arial" w:hAnsi="Arial" w:cs="Arial"/>
                <w:b/>
                <w:color w:val="FFFFFF"/>
                <w:sz w:val="12"/>
                <w:szCs w:val="12"/>
              </w:rPr>
              <w:t>4</w:t>
            </w:r>
          </w:p>
        </w:tc>
        <w:tc>
          <w:tcPr>
            <w:tcW w:w="110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F6A8BBA" w14:textId="77777777" w:rsidR="00D262A5" w:rsidRPr="009B5FA9" w:rsidRDefault="00D262A5" w:rsidP="00D262A5">
            <w:pPr>
              <w:widowControl w:val="0"/>
              <w:tabs>
                <w:tab w:val="left" w:pos="284"/>
              </w:tabs>
              <w:ind w:right="48"/>
              <w:jc w:val="center"/>
              <w:rPr>
                <w:rFonts w:ascii="Arial" w:hAnsi="Arial" w:cs="Arial"/>
              </w:rPr>
            </w:pPr>
            <w:r w:rsidRPr="009B5FA9">
              <w:rPr>
                <w:rFonts w:ascii="Arial" w:hAnsi="Arial" w:cs="Arial"/>
                <w:sz w:val="12"/>
                <w:szCs w:val="12"/>
              </w:rPr>
              <w:t>5</w:t>
            </w:r>
          </w:p>
        </w:tc>
        <w:tc>
          <w:tcPr>
            <w:tcW w:w="773"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457F3B42" w14:textId="77777777" w:rsidR="00D262A5" w:rsidRPr="009B5FA9" w:rsidRDefault="00D262A5" w:rsidP="00D262A5">
            <w:pPr>
              <w:widowControl w:val="0"/>
              <w:tabs>
                <w:tab w:val="left" w:pos="284"/>
              </w:tabs>
              <w:ind w:right="48"/>
              <w:jc w:val="center"/>
              <w:rPr>
                <w:rFonts w:ascii="Arial" w:hAnsi="Arial" w:cs="Arial"/>
              </w:rPr>
            </w:pPr>
            <w:r w:rsidRPr="009B5FA9">
              <w:rPr>
                <w:rFonts w:ascii="Arial" w:hAnsi="Arial" w:cs="Arial"/>
                <w:sz w:val="12"/>
                <w:szCs w:val="12"/>
              </w:rPr>
              <w:t>6</w:t>
            </w:r>
          </w:p>
        </w:tc>
        <w:tc>
          <w:tcPr>
            <w:tcW w:w="1402"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3D1120E7" w14:textId="77777777" w:rsidR="00D262A5" w:rsidRPr="009B5FA9" w:rsidRDefault="00D262A5" w:rsidP="00D262A5">
            <w:pPr>
              <w:widowControl w:val="0"/>
              <w:tabs>
                <w:tab w:val="left" w:pos="284"/>
              </w:tabs>
              <w:ind w:right="48"/>
              <w:jc w:val="center"/>
              <w:rPr>
                <w:rFonts w:ascii="Arial" w:hAnsi="Arial" w:cs="Arial"/>
              </w:rPr>
            </w:pPr>
            <w:r w:rsidRPr="009B5FA9">
              <w:rPr>
                <w:rFonts w:ascii="Arial" w:hAnsi="Arial" w:cs="Arial"/>
                <w:sz w:val="12"/>
                <w:szCs w:val="12"/>
              </w:rPr>
              <w:t>7</w:t>
            </w:r>
          </w:p>
        </w:tc>
      </w:tr>
      <w:tr w:rsidR="00D262A5" w:rsidRPr="009B5FA9" w14:paraId="498F7F29" w14:textId="77777777" w:rsidTr="00D262A5">
        <w:trPr>
          <w:trHeight w:val="141"/>
          <w:jc w:val="center"/>
        </w:trPr>
        <w:tc>
          <w:tcPr>
            <w:tcW w:w="397" w:type="dxa"/>
            <w:vMerge/>
            <w:tcBorders>
              <w:top w:val="single" w:sz="4" w:space="0" w:color="000000"/>
              <w:left w:val="single" w:sz="4" w:space="0" w:color="000000"/>
              <w:bottom w:val="single" w:sz="4" w:space="0" w:color="000000"/>
              <w:right w:val="single" w:sz="4" w:space="0" w:color="000000"/>
            </w:tcBorders>
            <w:shd w:val="clear" w:color="auto" w:fill="000000"/>
          </w:tcPr>
          <w:p w14:paraId="7D9A455A" w14:textId="77777777" w:rsidR="00D262A5" w:rsidRPr="009B5FA9" w:rsidRDefault="00D262A5" w:rsidP="00D262A5">
            <w:pPr>
              <w:widowControl w:val="0"/>
              <w:tabs>
                <w:tab w:val="left" w:pos="284"/>
              </w:tabs>
              <w:ind w:right="48"/>
              <w:rPr>
                <w:rFonts w:ascii="Arial" w:hAnsi="Arial" w:cs="Arial"/>
                <w:sz w:val="12"/>
                <w:szCs w:val="12"/>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639372" w14:textId="77777777" w:rsidR="00D262A5" w:rsidRPr="009B5FA9" w:rsidRDefault="00D262A5" w:rsidP="00D262A5">
            <w:pPr>
              <w:widowControl w:val="0"/>
              <w:tabs>
                <w:tab w:val="left" w:pos="284"/>
              </w:tabs>
              <w:ind w:right="48"/>
              <w:jc w:val="center"/>
              <w:rPr>
                <w:rFonts w:ascii="Arial" w:hAnsi="Arial" w:cs="Arial"/>
              </w:rPr>
            </w:pPr>
            <w:r w:rsidRPr="009B5FA9">
              <w:rPr>
                <w:rFonts w:ascii="Arial" w:hAnsi="Arial" w:cs="Arial"/>
                <w:sz w:val="12"/>
                <w:szCs w:val="12"/>
              </w:rPr>
              <w:t>1 EN 100-1.000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611C38BB" w14:textId="77777777" w:rsidR="00D262A5" w:rsidRPr="009B5FA9" w:rsidRDefault="00D262A5" w:rsidP="00D262A5">
            <w:pPr>
              <w:widowControl w:val="0"/>
              <w:tabs>
                <w:tab w:val="left" w:pos="284"/>
              </w:tabs>
              <w:ind w:right="48"/>
              <w:jc w:val="both"/>
              <w:rPr>
                <w:rFonts w:ascii="Arial" w:hAnsi="Arial" w:cs="Arial"/>
              </w:rPr>
            </w:pPr>
            <w:r w:rsidRPr="009B5FA9">
              <w:rPr>
                <w:rFonts w:ascii="Arial" w:hAnsi="Arial" w:cs="Arial"/>
                <w:sz w:val="12"/>
                <w:szCs w:val="12"/>
              </w:rPr>
              <w:t>Podría ocurrir en cualquier momento futuro</w:t>
            </w:r>
          </w:p>
        </w:tc>
        <w:tc>
          <w:tcPr>
            <w:tcW w:w="114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2B9403E" w14:textId="77777777" w:rsidR="00D262A5" w:rsidRPr="009B5FA9" w:rsidRDefault="00D262A5" w:rsidP="00D262A5">
            <w:pPr>
              <w:widowControl w:val="0"/>
              <w:tabs>
                <w:tab w:val="left" w:pos="284"/>
              </w:tabs>
              <w:ind w:right="48"/>
              <w:jc w:val="center"/>
              <w:rPr>
                <w:rFonts w:ascii="Arial" w:hAnsi="Arial" w:cs="Arial"/>
              </w:rPr>
            </w:pPr>
            <w:r w:rsidRPr="009B5FA9">
              <w:rPr>
                <w:rFonts w:ascii="Arial" w:hAnsi="Arial" w:cs="Arial"/>
                <w:sz w:val="12"/>
                <w:szCs w:val="12"/>
              </w:rPr>
              <w:t>POSIBLE</w:t>
            </w:r>
          </w:p>
        </w:tc>
        <w:tc>
          <w:tcPr>
            <w:tcW w:w="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E249FC" w14:textId="77777777" w:rsidR="00D262A5" w:rsidRPr="009B5FA9" w:rsidRDefault="00D262A5" w:rsidP="00D262A5">
            <w:pPr>
              <w:widowControl w:val="0"/>
              <w:tabs>
                <w:tab w:val="left" w:pos="284"/>
              </w:tabs>
              <w:ind w:right="48"/>
              <w:jc w:val="center"/>
              <w:rPr>
                <w:rFonts w:ascii="Arial" w:hAnsi="Arial" w:cs="Arial"/>
              </w:rPr>
            </w:pPr>
            <w:r w:rsidRPr="009B5FA9">
              <w:rPr>
                <w:rFonts w:ascii="Arial" w:hAnsi="Arial" w:cs="Arial"/>
                <w:b/>
                <w:sz w:val="12"/>
                <w:szCs w:val="12"/>
              </w:rPr>
              <w:t>3</w:t>
            </w:r>
          </w:p>
        </w:tc>
        <w:tc>
          <w:tcPr>
            <w:tcW w:w="1417" w:type="dxa"/>
            <w:tcBorders>
              <w:top w:val="single" w:sz="4" w:space="0" w:color="000000"/>
              <w:left w:val="single" w:sz="4" w:space="0" w:color="000000"/>
              <w:bottom w:val="single" w:sz="4" w:space="0" w:color="000000"/>
              <w:right w:val="single" w:sz="4" w:space="0" w:color="000000"/>
            </w:tcBorders>
            <w:shd w:val="clear" w:color="auto" w:fill="00B050"/>
            <w:vAlign w:val="center"/>
          </w:tcPr>
          <w:p w14:paraId="6F3D42FA" w14:textId="77777777" w:rsidR="00D262A5" w:rsidRPr="009B5FA9" w:rsidRDefault="00D262A5" w:rsidP="00D262A5">
            <w:pPr>
              <w:widowControl w:val="0"/>
              <w:tabs>
                <w:tab w:val="left" w:pos="284"/>
              </w:tabs>
              <w:ind w:right="48"/>
              <w:jc w:val="center"/>
              <w:rPr>
                <w:rFonts w:ascii="Arial" w:hAnsi="Arial" w:cs="Arial"/>
              </w:rPr>
            </w:pPr>
            <w:r w:rsidRPr="009B5FA9">
              <w:rPr>
                <w:rFonts w:ascii="Arial" w:hAnsi="Arial" w:cs="Arial"/>
                <w:b/>
                <w:color w:val="FFFFFF"/>
                <w:sz w:val="12"/>
                <w:szCs w:val="12"/>
              </w:rPr>
              <w:t>4</w:t>
            </w:r>
          </w:p>
        </w:tc>
        <w:tc>
          <w:tcPr>
            <w:tcW w:w="77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C3F6962" w14:textId="77777777" w:rsidR="00D262A5" w:rsidRPr="009B5FA9" w:rsidRDefault="00D262A5" w:rsidP="00D262A5">
            <w:pPr>
              <w:widowControl w:val="0"/>
              <w:tabs>
                <w:tab w:val="left" w:pos="284"/>
              </w:tabs>
              <w:ind w:right="48"/>
              <w:jc w:val="center"/>
              <w:rPr>
                <w:rFonts w:ascii="Arial" w:hAnsi="Arial" w:cs="Arial"/>
              </w:rPr>
            </w:pPr>
            <w:r w:rsidRPr="009B5FA9">
              <w:rPr>
                <w:rFonts w:ascii="Arial" w:hAnsi="Arial" w:cs="Arial"/>
                <w:sz w:val="12"/>
                <w:szCs w:val="12"/>
              </w:rPr>
              <w:t>5</w:t>
            </w:r>
          </w:p>
        </w:tc>
        <w:tc>
          <w:tcPr>
            <w:tcW w:w="1104"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47BA921E" w14:textId="77777777" w:rsidR="00D262A5" w:rsidRPr="009B5FA9" w:rsidRDefault="00D262A5" w:rsidP="00D262A5">
            <w:pPr>
              <w:widowControl w:val="0"/>
              <w:tabs>
                <w:tab w:val="left" w:pos="284"/>
              </w:tabs>
              <w:ind w:right="48"/>
              <w:jc w:val="center"/>
              <w:rPr>
                <w:rFonts w:ascii="Arial" w:hAnsi="Arial" w:cs="Arial"/>
              </w:rPr>
            </w:pPr>
            <w:r w:rsidRPr="009B5FA9">
              <w:rPr>
                <w:rFonts w:ascii="Arial" w:hAnsi="Arial" w:cs="Arial"/>
                <w:sz w:val="12"/>
                <w:szCs w:val="12"/>
              </w:rPr>
              <w:t>6</w:t>
            </w:r>
          </w:p>
        </w:tc>
        <w:tc>
          <w:tcPr>
            <w:tcW w:w="773"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5B84679B" w14:textId="77777777" w:rsidR="00D262A5" w:rsidRPr="009B5FA9" w:rsidRDefault="00D262A5" w:rsidP="00D262A5">
            <w:pPr>
              <w:widowControl w:val="0"/>
              <w:tabs>
                <w:tab w:val="left" w:pos="284"/>
              </w:tabs>
              <w:ind w:right="48"/>
              <w:jc w:val="center"/>
              <w:rPr>
                <w:rFonts w:ascii="Arial" w:hAnsi="Arial" w:cs="Arial"/>
              </w:rPr>
            </w:pPr>
            <w:r w:rsidRPr="009B5FA9">
              <w:rPr>
                <w:rFonts w:ascii="Arial" w:hAnsi="Arial" w:cs="Arial"/>
                <w:sz w:val="12"/>
                <w:szCs w:val="12"/>
              </w:rPr>
              <w:t>7</w:t>
            </w:r>
          </w:p>
        </w:tc>
        <w:tc>
          <w:tcPr>
            <w:tcW w:w="1402" w:type="dxa"/>
            <w:tcBorders>
              <w:top w:val="single" w:sz="4" w:space="0" w:color="000000"/>
              <w:left w:val="single" w:sz="4" w:space="0" w:color="000000"/>
              <w:bottom w:val="single" w:sz="4" w:space="0" w:color="000000"/>
              <w:right w:val="single" w:sz="4" w:space="0" w:color="000000"/>
            </w:tcBorders>
            <w:shd w:val="clear" w:color="auto" w:fill="FF0000"/>
            <w:vAlign w:val="center"/>
          </w:tcPr>
          <w:p w14:paraId="018795EE" w14:textId="77777777" w:rsidR="00D262A5" w:rsidRPr="009B5FA9" w:rsidRDefault="00D262A5" w:rsidP="00D262A5">
            <w:pPr>
              <w:widowControl w:val="0"/>
              <w:tabs>
                <w:tab w:val="left" w:pos="284"/>
              </w:tabs>
              <w:ind w:right="48"/>
              <w:jc w:val="center"/>
              <w:rPr>
                <w:rFonts w:ascii="Arial" w:hAnsi="Arial" w:cs="Arial"/>
              </w:rPr>
            </w:pPr>
            <w:r w:rsidRPr="009B5FA9">
              <w:rPr>
                <w:rFonts w:ascii="Arial" w:hAnsi="Arial" w:cs="Arial"/>
                <w:b/>
                <w:color w:val="FFFFFF"/>
                <w:sz w:val="12"/>
                <w:szCs w:val="12"/>
              </w:rPr>
              <w:t>8</w:t>
            </w:r>
          </w:p>
        </w:tc>
      </w:tr>
      <w:tr w:rsidR="00D262A5" w:rsidRPr="009B5FA9" w14:paraId="378AE4BB" w14:textId="77777777" w:rsidTr="00D262A5">
        <w:trPr>
          <w:trHeight w:val="141"/>
          <w:jc w:val="center"/>
        </w:trPr>
        <w:tc>
          <w:tcPr>
            <w:tcW w:w="397" w:type="dxa"/>
            <w:vMerge/>
            <w:tcBorders>
              <w:top w:val="single" w:sz="4" w:space="0" w:color="000000"/>
              <w:left w:val="single" w:sz="4" w:space="0" w:color="000000"/>
              <w:bottom w:val="single" w:sz="4" w:space="0" w:color="000000"/>
              <w:right w:val="single" w:sz="4" w:space="0" w:color="000000"/>
            </w:tcBorders>
            <w:shd w:val="clear" w:color="auto" w:fill="000000"/>
          </w:tcPr>
          <w:p w14:paraId="210E2E7A" w14:textId="77777777" w:rsidR="00D262A5" w:rsidRPr="009B5FA9" w:rsidRDefault="00D262A5" w:rsidP="00D262A5">
            <w:pPr>
              <w:widowControl w:val="0"/>
              <w:tabs>
                <w:tab w:val="left" w:pos="284"/>
              </w:tabs>
              <w:ind w:right="48"/>
              <w:rPr>
                <w:rFonts w:ascii="Arial" w:hAnsi="Arial" w:cs="Arial"/>
                <w:sz w:val="12"/>
                <w:szCs w:val="12"/>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19B073" w14:textId="77777777" w:rsidR="00D262A5" w:rsidRPr="009B5FA9" w:rsidRDefault="00D262A5" w:rsidP="00D262A5">
            <w:pPr>
              <w:widowControl w:val="0"/>
              <w:tabs>
                <w:tab w:val="left" w:pos="284"/>
              </w:tabs>
              <w:ind w:right="48"/>
              <w:jc w:val="center"/>
              <w:rPr>
                <w:rFonts w:ascii="Arial" w:hAnsi="Arial" w:cs="Arial"/>
              </w:rPr>
            </w:pPr>
            <w:r w:rsidRPr="009B5FA9">
              <w:rPr>
                <w:rFonts w:ascii="Arial" w:hAnsi="Arial" w:cs="Arial"/>
                <w:sz w:val="12"/>
                <w:szCs w:val="12"/>
              </w:rPr>
              <w:t>1 EN 10-100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4C92F31C" w14:textId="77777777" w:rsidR="00D262A5" w:rsidRPr="009B5FA9" w:rsidRDefault="00D262A5" w:rsidP="00D262A5">
            <w:pPr>
              <w:widowControl w:val="0"/>
              <w:tabs>
                <w:tab w:val="left" w:pos="284"/>
              </w:tabs>
              <w:ind w:right="48"/>
              <w:jc w:val="both"/>
              <w:rPr>
                <w:rFonts w:ascii="Arial" w:hAnsi="Arial" w:cs="Arial"/>
              </w:rPr>
            </w:pPr>
            <w:r w:rsidRPr="009B5FA9">
              <w:rPr>
                <w:rFonts w:ascii="Arial" w:hAnsi="Arial" w:cs="Arial"/>
                <w:sz w:val="12"/>
                <w:szCs w:val="12"/>
              </w:rPr>
              <w:t>Probablemente ocurrirá</w:t>
            </w:r>
          </w:p>
        </w:tc>
        <w:tc>
          <w:tcPr>
            <w:tcW w:w="114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C855004" w14:textId="77777777" w:rsidR="00D262A5" w:rsidRPr="009B5FA9" w:rsidRDefault="00D262A5" w:rsidP="00D262A5">
            <w:pPr>
              <w:widowControl w:val="0"/>
              <w:tabs>
                <w:tab w:val="left" w:pos="284"/>
              </w:tabs>
              <w:ind w:right="48"/>
              <w:jc w:val="center"/>
              <w:rPr>
                <w:rFonts w:ascii="Arial" w:hAnsi="Arial" w:cs="Arial"/>
              </w:rPr>
            </w:pPr>
            <w:r w:rsidRPr="009B5FA9">
              <w:rPr>
                <w:rFonts w:ascii="Arial" w:hAnsi="Arial" w:cs="Arial"/>
                <w:sz w:val="12"/>
                <w:szCs w:val="12"/>
              </w:rPr>
              <w:t>PROBABLE</w:t>
            </w:r>
          </w:p>
        </w:tc>
        <w:tc>
          <w:tcPr>
            <w:tcW w:w="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5B70EF" w14:textId="77777777" w:rsidR="00D262A5" w:rsidRPr="009B5FA9" w:rsidRDefault="00D262A5" w:rsidP="00D262A5">
            <w:pPr>
              <w:widowControl w:val="0"/>
              <w:tabs>
                <w:tab w:val="left" w:pos="284"/>
              </w:tabs>
              <w:ind w:right="48"/>
              <w:jc w:val="center"/>
              <w:rPr>
                <w:rFonts w:ascii="Arial" w:hAnsi="Arial" w:cs="Arial"/>
              </w:rPr>
            </w:pPr>
            <w:r w:rsidRPr="009B5FA9">
              <w:rPr>
                <w:rFonts w:ascii="Arial" w:hAnsi="Arial" w:cs="Arial"/>
                <w:b/>
                <w:sz w:val="12"/>
                <w:szCs w:val="12"/>
              </w:rPr>
              <w:t>4</w:t>
            </w:r>
          </w:p>
        </w:tc>
        <w:tc>
          <w:tcPr>
            <w:tcW w:w="1417"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C08659B" w14:textId="77777777" w:rsidR="00D262A5" w:rsidRPr="009B5FA9" w:rsidRDefault="00D262A5" w:rsidP="00D262A5">
            <w:pPr>
              <w:widowControl w:val="0"/>
              <w:tabs>
                <w:tab w:val="left" w:pos="284"/>
              </w:tabs>
              <w:ind w:right="48"/>
              <w:jc w:val="center"/>
              <w:rPr>
                <w:rFonts w:ascii="Arial" w:hAnsi="Arial" w:cs="Arial"/>
              </w:rPr>
            </w:pPr>
            <w:r w:rsidRPr="009B5FA9">
              <w:rPr>
                <w:rFonts w:ascii="Arial" w:hAnsi="Arial" w:cs="Arial"/>
                <w:sz w:val="12"/>
                <w:szCs w:val="12"/>
              </w:rPr>
              <w:t>5</w:t>
            </w:r>
          </w:p>
        </w:tc>
        <w:tc>
          <w:tcPr>
            <w:tcW w:w="772"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392EAA8C" w14:textId="77777777" w:rsidR="00D262A5" w:rsidRPr="009B5FA9" w:rsidRDefault="00D262A5" w:rsidP="00D262A5">
            <w:pPr>
              <w:widowControl w:val="0"/>
              <w:tabs>
                <w:tab w:val="left" w:pos="284"/>
              </w:tabs>
              <w:ind w:right="48"/>
              <w:jc w:val="center"/>
              <w:rPr>
                <w:rFonts w:ascii="Arial" w:hAnsi="Arial" w:cs="Arial"/>
              </w:rPr>
            </w:pPr>
            <w:r w:rsidRPr="009B5FA9">
              <w:rPr>
                <w:rFonts w:ascii="Arial" w:hAnsi="Arial" w:cs="Arial"/>
                <w:sz w:val="12"/>
                <w:szCs w:val="12"/>
              </w:rPr>
              <w:t>6</w:t>
            </w:r>
          </w:p>
        </w:tc>
        <w:tc>
          <w:tcPr>
            <w:tcW w:w="1104"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4E51A263" w14:textId="77777777" w:rsidR="00D262A5" w:rsidRPr="009B5FA9" w:rsidRDefault="00D262A5" w:rsidP="00D262A5">
            <w:pPr>
              <w:widowControl w:val="0"/>
              <w:tabs>
                <w:tab w:val="left" w:pos="284"/>
              </w:tabs>
              <w:ind w:right="48"/>
              <w:jc w:val="center"/>
              <w:rPr>
                <w:rFonts w:ascii="Arial" w:hAnsi="Arial" w:cs="Arial"/>
              </w:rPr>
            </w:pPr>
            <w:r w:rsidRPr="009B5FA9">
              <w:rPr>
                <w:rFonts w:ascii="Arial" w:hAnsi="Arial" w:cs="Arial"/>
                <w:sz w:val="12"/>
                <w:szCs w:val="12"/>
              </w:rPr>
              <w:t>7</w:t>
            </w:r>
          </w:p>
        </w:tc>
        <w:tc>
          <w:tcPr>
            <w:tcW w:w="773" w:type="dxa"/>
            <w:tcBorders>
              <w:top w:val="single" w:sz="4" w:space="0" w:color="000000"/>
              <w:left w:val="single" w:sz="4" w:space="0" w:color="000000"/>
              <w:bottom w:val="single" w:sz="4" w:space="0" w:color="000000"/>
              <w:right w:val="single" w:sz="4" w:space="0" w:color="000000"/>
            </w:tcBorders>
            <w:shd w:val="clear" w:color="auto" w:fill="FF0000"/>
            <w:vAlign w:val="center"/>
          </w:tcPr>
          <w:p w14:paraId="2CCF8E87" w14:textId="77777777" w:rsidR="00D262A5" w:rsidRPr="009B5FA9" w:rsidRDefault="00D262A5" w:rsidP="00D262A5">
            <w:pPr>
              <w:widowControl w:val="0"/>
              <w:tabs>
                <w:tab w:val="left" w:pos="284"/>
              </w:tabs>
              <w:ind w:right="48"/>
              <w:jc w:val="center"/>
              <w:rPr>
                <w:rFonts w:ascii="Arial" w:hAnsi="Arial" w:cs="Arial"/>
              </w:rPr>
            </w:pPr>
            <w:r w:rsidRPr="009B5FA9">
              <w:rPr>
                <w:rFonts w:ascii="Arial" w:hAnsi="Arial" w:cs="Arial"/>
                <w:b/>
                <w:color w:val="FFFFFF"/>
                <w:sz w:val="12"/>
                <w:szCs w:val="12"/>
              </w:rPr>
              <w:t>8</w:t>
            </w:r>
          </w:p>
        </w:tc>
        <w:tc>
          <w:tcPr>
            <w:tcW w:w="1402" w:type="dxa"/>
            <w:tcBorders>
              <w:top w:val="single" w:sz="4" w:space="0" w:color="000000"/>
              <w:left w:val="single" w:sz="4" w:space="0" w:color="000000"/>
              <w:bottom w:val="single" w:sz="4" w:space="0" w:color="000000"/>
              <w:right w:val="single" w:sz="4" w:space="0" w:color="000000"/>
            </w:tcBorders>
            <w:shd w:val="clear" w:color="auto" w:fill="FF0000"/>
            <w:vAlign w:val="center"/>
          </w:tcPr>
          <w:p w14:paraId="319B8D5D" w14:textId="77777777" w:rsidR="00D262A5" w:rsidRPr="009B5FA9" w:rsidRDefault="00D262A5" w:rsidP="00D262A5">
            <w:pPr>
              <w:widowControl w:val="0"/>
              <w:tabs>
                <w:tab w:val="left" w:pos="284"/>
              </w:tabs>
              <w:ind w:right="48"/>
              <w:jc w:val="center"/>
              <w:rPr>
                <w:rFonts w:ascii="Arial" w:hAnsi="Arial" w:cs="Arial"/>
              </w:rPr>
            </w:pPr>
            <w:r w:rsidRPr="009B5FA9">
              <w:rPr>
                <w:rFonts w:ascii="Arial" w:hAnsi="Arial" w:cs="Arial"/>
                <w:b/>
                <w:color w:val="FFFFFF"/>
                <w:sz w:val="12"/>
                <w:szCs w:val="12"/>
              </w:rPr>
              <w:t>9</w:t>
            </w:r>
          </w:p>
        </w:tc>
      </w:tr>
      <w:tr w:rsidR="00D262A5" w:rsidRPr="009B5FA9" w14:paraId="0AC9257F" w14:textId="77777777" w:rsidTr="00D262A5">
        <w:trPr>
          <w:trHeight w:val="141"/>
          <w:jc w:val="center"/>
        </w:trPr>
        <w:tc>
          <w:tcPr>
            <w:tcW w:w="397" w:type="dxa"/>
            <w:vMerge/>
            <w:tcBorders>
              <w:top w:val="single" w:sz="4" w:space="0" w:color="000000"/>
              <w:left w:val="single" w:sz="4" w:space="0" w:color="000000"/>
              <w:bottom w:val="single" w:sz="4" w:space="0" w:color="000000"/>
              <w:right w:val="single" w:sz="4" w:space="0" w:color="000000"/>
            </w:tcBorders>
            <w:shd w:val="clear" w:color="auto" w:fill="000000"/>
          </w:tcPr>
          <w:p w14:paraId="66759965" w14:textId="77777777" w:rsidR="00D262A5" w:rsidRPr="009B5FA9" w:rsidRDefault="00D262A5" w:rsidP="00D262A5">
            <w:pPr>
              <w:widowControl w:val="0"/>
              <w:tabs>
                <w:tab w:val="left" w:pos="284"/>
              </w:tabs>
              <w:ind w:right="48"/>
              <w:rPr>
                <w:rFonts w:ascii="Arial" w:hAnsi="Arial" w:cs="Arial"/>
                <w:sz w:val="12"/>
                <w:szCs w:val="12"/>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8AB220" w14:textId="77777777" w:rsidR="00D262A5" w:rsidRPr="009B5FA9" w:rsidRDefault="00D262A5" w:rsidP="00D262A5">
            <w:pPr>
              <w:widowControl w:val="0"/>
              <w:tabs>
                <w:tab w:val="left" w:pos="284"/>
              </w:tabs>
              <w:ind w:right="48"/>
              <w:jc w:val="center"/>
              <w:rPr>
                <w:rFonts w:ascii="Arial" w:hAnsi="Arial" w:cs="Arial"/>
              </w:rPr>
            </w:pPr>
            <w:r w:rsidRPr="009B5FA9">
              <w:rPr>
                <w:rFonts w:ascii="Arial" w:hAnsi="Arial" w:cs="Arial"/>
                <w:sz w:val="12"/>
                <w:szCs w:val="12"/>
              </w:rPr>
              <w:t>1 EN 10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0BE047D3" w14:textId="77777777" w:rsidR="00D262A5" w:rsidRPr="009B5FA9" w:rsidRDefault="00D262A5" w:rsidP="00D262A5">
            <w:pPr>
              <w:widowControl w:val="0"/>
              <w:tabs>
                <w:tab w:val="left" w:pos="284"/>
              </w:tabs>
              <w:ind w:right="48"/>
              <w:jc w:val="both"/>
              <w:rPr>
                <w:rFonts w:ascii="Arial" w:hAnsi="Arial" w:cs="Arial"/>
              </w:rPr>
            </w:pPr>
            <w:r w:rsidRPr="009B5FA9">
              <w:rPr>
                <w:rFonts w:ascii="Arial" w:hAnsi="Arial" w:cs="Arial"/>
                <w:sz w:val="12"/>
                <w:szCs w:val="12"/>
              </w:rPr>
              <w:t>Se espera que ocurra en la mayoría de  circunstancias</w:t>
            </w:r>
          </w:p>
        </w:tc>
        <w:tc>
          <w:tcPr>
            <w:tcW w:w="114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6302718" w14:textId="77777777" w:rsidR="00D262A5" w:rsidRPr="009B5FA9" w:rsidRDefault="00D262A5" w:rsidP="00D262A5">
            <w:pPr>
              <w:widowControl w:val="0"/>
              <w:tabs>
                <w:tab w:val="left" w:pos="284"/>
              </w:tabs>
              <w:ind w:right="48"/>
              <w:jc w:val="center"/>
              <w:rPr>
                <w:rFonts w:ascii="Arial" w:hAnsi="Arial" w:cs="Arial"/>
              </w:rPr>
            </w:pPr>
            <w:r w:rsidRPr="009B5FA9">
              <w:rPr>
                <w:rFonts w:ascii="Arial" w:hAnsi="Arial" w:cs="Arial"/>
                <w:sz w:val="12"/>
                <w:szCs w:val="12"/>
              </w:rPr>
              <w:t>CASI CIERTO</w:t>
            </w:r>
          </w:p>
        </w:tc>
        <w:tc>
          <w:tcPr>
            <w:tcW w:w="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589B75" w14:textId="77777777" w:rsidR="00D262A5" w:rsidRPr="009B5FA9" w:rsidRDefault="00D262A5" w:rsidP="00D262A5">
            <w:pPr>
              <w:widowControl w:val="0"/>
              <w:tabs>
                <w:tab w:val="left" w:pos="284"/>
              </w:tabs>
              <w:ind w:right="48"/>
              <w:jc w:val="center"/>
              <w:rPr>
                <w:rFonts w:ascii="Arial" w:hAnsi="Arial" w:cs="Arial"/>
              </w:rPr>
            </w:pPr>
            <w:r w:rsidRPr="009B5FA9">
              <w:rPr>
                <w:rFonts w:ascii="Arial" w:hAnsi="Arial" w:cs="Arial"/>
                <w:b/>
                <w:sz w:val="12"/>
                <w:szCs w:val="12"/>
              </w:rPr>
              <w:t>5</w:t>
            </w:r>
          </w:p>
        </w:tc>
        <w:tc>
          <w:tcPr>
            <w:tcW w:w="1417"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1250CC3F" w14:textId="77777777" w:rsidR="00D262A5" w:rsidRPr="009B5FA9" w:rsidRDefault="00D262A5" w:rsidP="00D262A5">
            <w:pPr>
              <w:widowControl w:val="0"/>
              <w:tabs>
                <w:tab w:val="left" w:pos="284"/>
              </w:tabs>
              <w:ind w:right="48"/>
              <w:jc w:val="center"/>
              <w:rPr>
                <w:rFonts w:ascii="Arial" w:hAnsi="Arial" w:cs="Arial"/>
              </w:rPr>
            </w:pPr>
            <w:r w:rsidRPr="009B5FA9">
              <w:rPr>
                <w:rFonts w:ascii="Arial" w:hAnsi="Arial" w:cs="Arial"/>
                <w:sz w:val="12"/>
                <w:szCs w:val="12"/>
              </w:rPr>
              <w:t>6</w:t>
            </w:r>
          </w:p>
        </w:tc>
        <w:tc>
          <w:tcPr>
            <w:tcW w:w="772"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40B8405D" w14:textId="77777777" w:rsidR="00D262A5" w:rsidRPr="009B5FA9" w:rsidRDefault="00D262A5" w:rsidP="00D262A5">
            <w:pPr>
              <w:widowControl w:val="0"/>
              <w:tabs>
                <w:tab w:val="left" w:pos="284"/>
              </w:tabs>
              <w:ind w:right="48"/>
              <w:jc w:val="center"/>
              <w:rPr>
                <w:rFonts w:ascii="Arial" w:hAnsi="Arial" w:cs="Arial"/>
              </w:rPr>
            </w:pPr>
            <w:r w:rsidRPr="009B5FA9">
              <w:rPr>
                <w:rFonts w:ascii="Arial" w:hAnsi="Arial" w:cs="Arial"/>
                <w:sz w:val="12"/>
                <w:szCs w:val="12"/>
              </w:rPr>
              <w:t>7</w:t>
            </w:r>
          </w:p>
        </w:tc>
        <w:tc>
          <w:tcPr>
            <w:tcW w:w="1104" w:type="dxa"/>
            <w:tcBorders>
              <w:top w:val="single" w:sz="4" w:space="0" w:color="000000"/>
              <w:left w:val="single" w:sz="4" w:space="0" w:color="000000"/>
              <w:bottom w:val="single" w:sz="4" w:space="0" w:color="000000"/>
              <w:right w:val="single" w:sz="4" w:space="0" w:color="000000"/>
            </w:tcBorders>
            <w:shd w:val="clear" w:color="auto" w:fill="FF0000"/>
            <w:vAlign w:val="center"/>
          </w:tcPr>
          <w:p w14:paraId="778A0174" w14:textId="77777777" w:rsidR="00D262A5" w:rsidRPr="009B5FA9" w:rsidRDefault="00D262A5" w:rsidP="00D262A5">
            <w:pPr>
              <w:widowControl w:val="0"/>
              <w:tabs>
                <w:tab w:val="left" w:pos="284"/>
              </w:tabs>
              <w:ind w:right="48"/>
              <w:jc w:val="center"/>
              <w:rPr>
                <w:rFonts w:ascii="Arial" w:hAnsi="Arial" w:cs="Arial"/>
              </w:rPr>
            </w:pPr>
            <w:r w:rsidRPr="009B5FA9">
              <w:rPr>
                <w:rFonts w:ascii="Arial" w:hAnsi="Arial" w:cs="Arial"/>
                <w:b/>
                <w:color w:val="FFFFFF"/>
                <w:sz w:val="12"/>
                <w:szCs w:val="12"/>
              </w:rPr>
              <w:t>8</w:t>
            </w:r>
          </w:p>
        </w:tc>
        <w:tc>
          <w:tcPr>
            <w:tcW w:w="773" w:type="dxa"/>
            <w:tcBorders>
              <w:top w:val="single" w:sz="4" w:space="0" w:color="000000"/>
              <w:left w:val="single" w:sz="4" w:space="0" w:color="000000"/>
              <w:bottom w:val="single" w:sz="4" w:space="0" w:color="000000"/>
              <w:right w:val="single" w:sz="4" w:space="0" w:color="000000"/>
            </w:tcBorders>
            <w:shd w:val="clear" w:color="auto" w:fill="FF0000"/>
            <w:vAlign w:val="center"/>
          </w:tcPr>
          <w:p w14:paraId="0466BEE6" w14:textId="77777777" w:rsidR="00D262A5" w:rsidRPr="009B5FA9" w:rsidRDefault="00D262A5" w:rsidP="00D262A5">
            <w:pPr>
              <w:widowControl w:val="0"/>
              <w:tabs>
                <w:tab w:val="left" w:pos="284"/>
              </w:tabs>
              <w:ind w:right="48"/>
              <w:jc w:val="center"/>
              <w:rPr>
                <w:rFonts w:ascii="Arial" w:hAnsi="Arial" w:cs="Arial"/>
              </w:rPr>
            </w:pPr>
            <w:r w:rsidRPr="009B5FA9">
              <w:rPr>
                <w:rFonts w:ascii="Arial" w:hAnsi="Arial" w:cs="Arial"/>
                <w:b/>
                <w:color w:val="FFFFFF"/>
                <w:sz w:val="12"/>
                <w:szCs w:val="12"/>
              </w:rPr>
              <w:t>9</w:t>
            </w:r>
          </w:p>
        </w:tc>
        <w:tc>
          <w:tcPr>
            <w:tcW w:w="1402" w:type="dxa"/>
            <w:tcBorders>
              <w:top w:val="single" w:sz="4" w:space="0" w:color="000000"/>
              <w:left w:val="single" w:sz="4" w:space="0" w:color="000000"/>
              <w:bottom w:val="single" w:sz="4" w:space="0" w:color="000000"/>
              <w:right w:val="single" w:sz="4" w:space="0" w:color="000000"/>
            </w:tcBorders>
            <w:shd w:val="clear" w:color="auto" w:fill="FF0000"/>
            <w:vAlign w:val="center"/>
          </w:tcPr>
          <w:p w14:paraId="74B6257D" w14:textId="77777777" w:rsidR="00D262A5" w:rsidRPr="009B5FA9" w:rsidRDefault="00D262A5" w:rsidP="00D262A5">
            <w:pPr>
              <w:widowControl w:val="0"/>
              <w:tabs>
                <w:tab w:val="left" w:pos="284"/>
              </w:tabs>
              <w:ind w:right="48"/>
              <w:jc w:val="center"/>
              <w:rPr>
                <w:rFonts w:ascii="Arial" w:hAnsi="Arial" w:cs="Arial"/>
              </w:rPr>
            </w:pPr>
            <w:r w:rsidRPr="009B5FA9">
              <w:rPr>
                <w:rFonts w:ascii="Arial" w:hAnsi="Arial" w:cs="Arial"/>
                <w:b/>
                <w:color w:val="FFFFFF"/>
                <w:sz w:val="12"/>
                <w:szCs w:val="12"/>
              </w:rPr>
              <w:t>10</w:t>
            </w:r>
          </w:p>
        </w:tc>
      </w:tr>
    </w:tbl>
    <w:p w14:paraId="61B040FE" w14:textId="77777777" w:rsidR="00D262A5" w:rsidRPr="009B5FA9" w:rsidRDefault="00D262A5" w:rsidP="00D262A5">
      <w:pPr>
        <w:pStyle w:val="Default"/>
        <w:tabs>
          <w:tab w:val="left" w:pos="284"/>
          <w:tab w:val="left" w:pos="10972"/>
        </w:tabs>
        <w:ind w:right="48"/>
        <w:jc w:val="center"/>
        <w:rPr>
          <w:rFonts w:ascii="Arial" w:hAnsi="Arial" w:cs="Arial"/>
          <w:bCs/>
          <w:sz w:val="16"/>
          <w:szCs w:val="16"/>
          <w:lang w:val="es-CO"/>
        </w:rPr>
      </w:pPr>
    </w:p>
    <w:p w14:paraId="41BA3188" w14:textId="77777777" w:rsidR="00D262A5" w:rsidRPr="009B5FA9" w:rsidRDefault="00D262A5" w:rsidP="00D262A5">
      <w:pPr>
        <w:pStyle w:val="Default"/>
        <w:tabs>
          <w:tab w:val="left" w:pos="284"/>
          <w:tab w:val="left" w:pos="10972"/>
        </w:tabs>
        <w:ind w:right="48"/>
        <w:jc w:val="center"/>
        <w:rPr>
          <w:rFonts w:ascii="Arial" w:hAnsi="Arial" w:cs="Arial"/>
        </w:rPr>
      </w:pPr>
      <w:r w:rsidRPr="009B5FA9">
        <w:rPr>
          <w:rFonts w:ascii="Arial" w:hAnsi="Arial" w:cs="Arial"/>
          <w:bCs/>
          <w:sz w:val="16"/>
          <w:szCs w:val="16"/>
          <w:lang w:val="es-CO"/>
        </w:rPr>
        <w:t>Tabla 9. Matriz de riesgos</w:t>
      </w:r>
    </w:p>
    <w:p w14:paraId="1F0AFF68" w14:textId="77777777" w:rsidR="00D262A5" w:rsidRPr="009B5FA9" w:rsidRDefault="00D262A5" w:rsidP="00D262A5">
      <w:pPr>
        <w:tabs>
          <w:tab w:val="left" w:pos="284"/>
        </w:tabs>
        <w:ind w:right="48"/>
        <w:rPr>
          <w:rFonts w:ascii="Arial" w:hAnsi="Arial" w:cs="Arial"/>
          <w:sz w:val="16"/>
          <w:szCs w:val="16"/>
        </w:rPr>
      </w:pPr>
    </w:p>
    <w:p w14:paraId="03F4F9D3" w14:textId="77777777" w:rsidR="00D262A5" w:rsidRPr="009B5FA9" w:rsidRDefault="00D262A5" w:rsidP="00D262A5">
      <w:pPr>
        <w:tabs>
          <w:tab w:val="left" w:pos="284"/>
        </w:tabs>
        <w:ind w:right="48"/>
        <w:rPr>
          <w:rFonts w:ascii="Arial" w:hAnsi="Arial" w:cs="Arial"/>
          <w:sz w:val="20"/>
          <w:szCs w:val="20"/>
        </w:rPr>
      </w:pPr>
    </w:p>
    <w:p w14:paraId="6820BA3D" w14:textId="77777777" w:rsidR="00D262A5" w:rsidRPr="009B5FA9" w:rsidRDefault="00D262A5" w:rsidP="00D262A5">
      <w:pPr>
        <w:tabs>
          <w:tab w:val="left" w:pos="284"/>
        </w:tabs>
        <w:ind w:right="48"/>
        <w:jc w:val="both"/>
        <w:rPr>
          <w:rFonts w:ascii="Arial" w:hAnsi="Arial" w:cs="Arial"/>
        </w:rPr>
      </w:pPr>
      <w:r w:rsidRPr="009B5FA9">
        <w:rPr>
          <w:rFonts w:ascii="Arial" w:hAnsi="Arial" w:cs="Arial"/>
          <w:sz w:val="20"/>
          <w:szCs w:val="20"/>
        </w:rPr>
        <w:t xml:space="preserve">El orden de prioridades fue establecido asignando un puntaje de acuerdo con la probabilidad de ocurrencia (raro; improbable; posible; probable; casi cierto) y de su impacto (insignificante; menor; moderado; mayor; catastrófico). Los riesgos fueron clasificados teniendo cuenta su calificación de acuerdo con Tabla 8. </w:t>
      </w:r>
      <w:r w:rsidRPr="009B5FA9">
        <w:rPr>
          <w:rFonts w:ascii="Arial" w:hAnsi="Arial" w:cs="Arial"/>
          <w:bCs/>
          <w:sz w:val="20"/>
          <w:szCs w:val="20"/>
        </w:rPr>
        <w:t>Prioridad de tratamiento y control del riesgo</w:t>
      </w:r>
    </w:p>
    <w:p w14:paraId="4A95A4E7" w14:textId="77777777" w:rsidR="00D262A5" w:rsidRPr="009B5FA9" w:rsidRDefault="00D262A5" w:rsidP="00D262A5">
      <w:pPr>
        <w:tabs>
          <w:tab w:val="left" w:pos="284"/>
        </w:tabs>
        <w:ind w:right="48"/>
        <w:rPr>
          <w:rFonts w:ascii="Arial" w:hAnsi="Arial" w:cs="Arial"/>
          <w:b/>
          <w:bCs/>
          <w:sz w:val="20"/>
          <w:szCs w:val="20"/>
        </w:rPr>
      </w:pPr>
    </w:p>
    <w:p w14:paraId="69E41D96" w14:textId="77777777" w:rsidR="00D262A5" w:rsidRPr="009B5FA9" w:rsidRDefault="00D262A5" w:rsidP="00D262A5">
      <w:pPr>
        <w:tabs>
          <w:tab w:val="left" w:pos="284"/>
        </w:tabs>
        <w:ind w:right="48"/>
        <w:rPr>
          <w:rFonts w:ascii="Arial" w:hAnsi="Arial" w:cs="Arial"/>
          <w:b/>
          <w:bCs/>
          <w:sz w:val="20"/>
          <w:szCs w:val="20"/>
        </w:rPr>
      </w:pPr>
    </w:p>
    <w:tbl>
      <w:tblPr>
        <w:tblW w:w="0" w:type="auto"/>
        <w:jc w:val="center"/>
        <w:tblLayout w:type="fixed"/>
        <w:tblLook w:val="0000" w:firstRow="0" w:lastRow="0" w:firstColumn="0" w:lastColumn="0" w:noHBand="0" w:noVBand="0"/>
      </w:tblPr>
      <w:tblGrid>
        <w:gridCol w:w="1526"/>
        <w:gridCol w:w="5244"/>
      </w:tblGrid>
      <w:tr w:rsidR="00D262A5" w:rsidRPr="009B5FA9" w14:paraId="6AA996B8" w14:textId="77777777" w:rsidTr="00D262A5">
        <w:trPr>
          <w:jc w:val="center"/>
        </w:trPr>
        <w:tc>
          <w:tcPr>
            <w:tcW w:w="1526" w:type="dxa"/>
            <w:tcBorders>
              <w:top w:val="single" w:sz="4" w:space="0" w:color="000000"/>
              <w:left w:val="single" w:sz="4" w:space="0" w:color="000000"/>
              <w:bottom w:val="single" w:sz="4" w:space="0" w:color="000000"/>
              <w:right w:val="single" w:sz="4" w:space="0" w:color="000000"/>
            </w:tcBorders>
            <w:shd w:val="clear" w:color="auto" w:fill="808080"/>
            <w:vAlign w:val="center"/>
          </w:tcPr>
          <w:p w14:paraId="6F50045E" w14:textId="77777777" w:rsidR="00D262A5" w:rsidRPr="009B5FA9" w:rsidRDefault="00D262A5" w:rsidP="00D262A5">
            <w:pPr>
              <w:pStyle w:val="Default"/>
              <w:tabs>
                <w:tab w:val="left" w:pos="284"/>
              </w:tabs>
              <w:ind w:right="48"/>
              <w:jc w:val="center"/>
              <w:rPr>
                <w:rFonts w:ascii="Arial" w:hAnsi="Arial" w:cs="Arial"/>
              </w:rPr>
            </w:pPr>
            <w:r w:rsidRPr="009B5FA9">
              <w:rPr>
                <w:rFonts w:ascii="Arial" w:hAnsi="Arial" w:cs="Arial"/>
                <w:b/>
                <w:color w:val="FFFFFF"/>
                <w:sz w:val="12"/>
                <w:szCs w:val="12"/>
                <w:lang w:val="es-CO"/>
              </w:rPr>
              <w:t>N°</w:t>
            </w:r>
          </w:p>
        </w:tc>
        <w:tc>
          <w:tcPr>
            <w:tcW w:w="5244" w:type="dxa"/>
            <w:tcBorders>
              <w:top w:val="single" w:sz="4" w:space="0" w:color="000000"/>
              <w:left w:val="single" w:sz="4" w:space="0" w:color="000000"/>
              <w:bottom w:val="single" w:sz="4" w:space="0" w:color="000000"/>
              <w:right w:val="single" w:sz="4" w:space="0" w:color="000000"/>
            </w:tcBorders>
            <w:shd w:val="clear" w:color="auto" w:fill="808080"/>
            <w:vAlign w:val="center"/>
          </w:tcPr>
          <w:p w14:paraId="6BC4742B" w14:textId="77777777" w:rsidR="00D262A5" w:rsidRPr="009B5FA9" w:rsidRDefault="00D262A5" w:rsidP="00D262A5">
            <w:pPr>
              <w:pStyle w:val="Default"/>
              <w:tabs>
                <w:tab w:val="left" w:pos="284"/>
              </w:tabs>
              <w:ind w:right="48"/>
              <w:jc w:val="center"/>
              <w:rPr>
                <w:rFonts w:ascii="Arial" w:hAnsi="Arial" w:cs="Arial"/>
              </w:rPr>
            </w:pPr>
            <w:r w:rsidRPr="009B5FA9">
              <w:rPr>
                <w:rFonts w:ascii="Arial" w:hAnsi="Arial" w:cs="Arial"/>
                <w:b/>
                <w:color w:val="FFFFFF"/>
                <w:sz w:val="12"/>
                <w:szCs w:val="12"/>
                <w:lang w:val="es-CO"/>
              </w:rPr>
              <w:t>Factor de escogencia y calificación</w:t>
            </w:r>
          </w:p>
        </w:tc>
      </w:tr>
      <w:tr w:rsidR="00D262A5" w:rsidRPr="009B5FA9" w14:paraId="5F4D2D0B" w14:textId="77777777" w:rsidTr="00D262A5">
        <w:trPr>
          <w:jc w:val="center"/>
        </w:trPr>
        <w:tc>
          <w:tcPr>
            <w:tcW w:w="1526" w:type="dxa"/>
            <w:tcBorders>
              <w:top w:val="single" w:sz="4" w:space="0" w:color="000000"/>
              <w:left w:val="single" w:sz="4" w:space="0" w:color="000000"/>
              <w:bottom w:val="single" w:sz="4" w:space="0" w:color="000000"/>
              <w:right w:val="single" w:sz="4" w:space="0" w:color="000000"/>
            </w:tcBorders>
            <w:shd w:val="clear" w:color="auto" w:fill="auto"/>
          </w:tcPr>
          <w:p w14:paraId="07080FDA" w14:textId="77777777" w:rsidR="00D262A5" w:rsidRPr="009B5FA9" w:rsidRDefault="00D262A5" w:rsidP="00D262A5">
            <w:pPr>
              <w:pStyle w:val="Default"/>
              <w:tabs>
                <w:tab w:val="left" w:pos="284"/>
              </w:tabs>
              <w:ind w:right="48"/>
              <w:rPr>
                <w:rFonts w:ascii="Arial" w:hAnsi="Arial" w:cs="Arial"/>
              </w:rPr>
            </w:pPr>
            <w:r w:rsidRPr="009B5FA9">
              <w:rPr>
                <w:rFonts w:ascii="Arial" w:hAnsi="Arial" w:cs="Arial"/>
                <w:sz w:val="12"/>
                <w:szCs w:val="12"/>
                <w:lang w:val="es-CO"/>
              </w:rPr>
              <w:t xml:space="preserve">Riesgo &gt; 7 </w:t>
            </w:r>
          </w:p>
        </w:tc>
        <w:tc>
          <w:tcPr>
            <w:tcW w:w="5244" w:type="dxa"/>
            <w:tcBorders>
              <w:top w:val="single" w:sz="4" w:space="0" w:color="000000"/>
              <w:left w:val="single" w:sz="4" w:space="0" w:color="000000"/>
              <w:bottom w:val="single" w:sz="4" w:space="0" w:color="000000"/>
              <w:right w:val="single" w:sz="4" w:space="0" w:color="000000"/>
            </w:tcBorders>
            <w:shd w:val="clear" w:color="auto" w:fill="auto"/>
          </w:tcPr>
          <w:p w14:paraId="5B54CD19" w14:textId="77777777" w:rsidR="00D262A5" w:rsidRPr="009B5FA9" w:rsidRDefault="00D262A5" w:rsidP="00D262A5">
            <w:pPr>
              <w:pStyle w:val="Default"/>
              <w:tabs>
                <w:tab w:val="left" w:pos="284"/>
              </w:tabs>
              <w:ind w:right="48"/>
              <w:rPr>
                <w:rFonts w:ascii="Arial" w:hAnsi="Arial" w:cs="Arial"/>
              </w:rPr>
            </w:pPr>
            <w:r w:rsidRPr="009B5FA9">
              <w:rPr>
                <w:rFonts w:ascii="Arial" w:hAnsi="Arial" w:cs="Arial"/>
                <w:sz w:val="12"/>
                <w:szCs w:val="12"/>
                <w:lang w:val="es-CO"/>
              </w:rPr>
              <w:t xml:space="preserve">Riesgo Extremo: Se requiere un plan de acción detallado </w:t>
            </w:r>
          </w:p>
        </w:tc>
      </w:tr>
      <w:tr w:rsidR="00D262A5" w:rsidRPr="009B5FA9" w14:paraId="681C5E9C" w14:textId="77777777" w:rsidTr="00D262A5">
        <w:trPr>
          <w:jc w:val="center"/>
        </w:trPr>
        <w:tc>
          <w:tcPr>
            <w:tcW w:w="1526" w:type="dxa"/>
            <w:tcBorders>
              <w:top w:val="single" w:sz="4" w:space="0" w:color="000000"/>
              <w:left w:val="single" w:sz="4" w:space="0" w:color="000000"/>
              <w:bottom w:val="single" w:sz="4" w:space="0" w:color="000000"/>
              <w:right w:val="single" w:sz="4" w:space="0" w:color="000000"/>
            </w:tcBorders>
            <w:shd w:val="clear" w:color="auto" w:fill="auto"/>
          </w:tcPr>
          <w:p w14:paraId="2EC5ED97" w14:textId="77777777" w:rsidR="00D262A5" w:rsidRPr="009B5FA9" w:rsidRDefault="00D262A5" w:rsidP="00D262A5">
            <w:pPr>
              <w:pStyle w:val="Default"/>
              <w:tabs>
                <w:tab w:val="left" w:pos="284"/>
              </w:tabs>
              <w:ind w:right="48"/>
              <w:rPr>
                <w:rFonts w:ascii="Arial" w:hAnsi="Arial" w:cs="Arial"/>
              </w:rPr>
            </w:pPr>
            <w:r w:rsidRPr="009B5FA9">
              <w:rPr>
                <w:rFonts w:ascii="Arial" w:hAnsi="Arial" w:cs="Arial"/>
                <w:sz w:val="12"/>
                <w:szCs w:val="12"/>
                <w:lang w:val="es-CO"/>
              </w:rPr>
              <w:t xml:space="preserve">6 &lt;= Riesgo &lt;= 7 </w:t>
            </w:r>
          </w:p>
        </w:tc>
        <w:tc>
          <w:tcPr>
            <w:tcW w:w="5244" w:type="dxa"/>
            <w:tcBorders>
              <w:top w:val="single" w:sz="4" w:space="0" w:color="000000"/>
              <w:left w:val="single" w:sz="4" w:space="0" w:color="000000"/>
              <w:bottom w:val="single" w:sz="4" w:space="0" w:color="000000"/>
              <w:right w:val="single" w:sz="4" w:space="0" w:color="000000"/>
            </w:tcBorders>
            <w:shd w:val="clear" w:color="auto" w:fill="auto"/>
          </w:tcPr>
          <w:p w14:paraId="7A389796" w14:textId="77777777" w:rsidR="00D262A5" w:rsidRPr="009B5FA9" w:rsidRDefault="00D262A5" w:rsidP="00D262A5">
            <w:pPr>
              <w:pStyle w:val="Default"/>
              <w:tabs>
                <w:tab w:val="left" w:pos="284"/>
              </w:tabs>
              <w:ind w:right="48"/>
              <w:rPr>
                <w:rFonts w:ascii="Arial" w:hAnsi="Arial" w:cs="Arial"/>
              </w:rPr>
            </w:pPr>
            <w:r w:rsidRPr="009B5FA9">
              <w:rPr>
                <w:rFonts w:ascii="Arial" w:hAnsi="Arial" w:cs="Arial"/>
                <w:sz w:val="12"/>
                <w:szCs w:val="12"/>
                <w:lang w:val="es-CO"/>
              </w:rPr>
              <w:t xml:space="preserve">Riesgo Alto: Se necesita una atención mayor de la administración </w:t>
            </w:r>
          </w:p>
        </w:tc>
      </w:tr>
      <w:tr w:rsidR="00D262A5" w:rsidRPr="009B5FA9" w14:paraId="606A13FC" w14:textId="77777777" w:rsidTr="00D262A5">
        <w:trPr>
          <w:jc w:val="center"/>
        </w:trPr>
        <w:tc>
          <w:tcPr>
            <w:tcW w:w="1526" w:type="dxa"/>
            <w:tcBorders>
              <w:top w:val="single" w:sz="4" w:space="0" w:color="000000"/>
              <w:left w:val="single" w:sz="4" w:space="0" w:color="000000"/>
              <w:bottom w:val="single" w:sz="4" w:space="0" w:color="000000"/>
              <w:right w:val="single" w:sz="4" w:space="0" w:color="000000"/>
            </w:tcBorders>
            <w:shd w:val="clear" w:color="auto" w:fill="auto"/>
          </w:tcPr>
          <w:p w14:paraId="23667019" w14:textId="77777777" w:rsidR="00D262A5" w:rsidRPr="009B5FA9" w:rsidRDefault="00D262A5" w:rsidP="00D262A5">
            <w:pPr>
              <w:pStyle w:val="Default"/>
              <w:tabs>
                <w:tab w:val="left" w:pos="284"/>
              </w:tabs>
              <w:ind w:right="48"/>
              <w:rPr>
                <w:rFonts w:ascii="Arial" w:hAnsi="Arial" w:cs="Arial"/>
              </w:rPr>
            </w:pPr>
            <w:r w:rsidRPr="009B5FA9">
              <w:rPr>
                <w:rFonts w:ascii="Arial" w:hAnsi="Arial" w:cs="Arial"/>
                <w:sz w:val="12"/>
                <w:szCs w:val="12"/>
                <w:lang w:val="es-CO"/>
              </w:rPr>
              <w:t xml:space="preserve">Riesgo = 5 </w:t>
            </w:r>
          </w:p>
        </w:tc>
        <w:tc>
          <w:tcPr>
            <w:tcW w:w="5244" w:type="dxa"/>
            <w:tcBorders>
              <w:top w:val="single" w:sz="4" w:space="0" w:color="000000"/>
              <w:left w:val="single" w:sz="4" w:space="0" w:color="000000"/>
              <w:bottom w:val="single" w:sz="4" w:space="0" w:color="000000"/>
              <w:right w:val="single" w:sz="4" w:space="0" w:color="000000"/>
            </w:tcBorders>
            <w:shd w:val="clear" w:color="auto" w:fill="auto"/>
          </w:tcPr>
          <w:p w14:paraId="2BE7385D" w14:textId="77777777" w:rsidR="00D262A5" w:rsidRPr="009B5FA9" w:rsidRDefault="00D262A5" w:rsidP="00D262A5">
            <w:pPr>
              <w:pStyle w:val="Default"/>
              <w:tabs>
                <w:tab w:val="left" w:pos="284"/>
              </w:tabs>
              <w:ind w:right="48"/>
              <w:rPr>
                <w:rFonts w:ascii="Arial" w:hAnsi="Arial" w:cs="Arial"/>
              </w:rPr>
            </w:pPr>
            <w:r w:rsidRPr="009B5FA9">
              <w:rPr>
                <w:rFonts w:ascii="Arial" w:hAnsi="Arial" w:cs="Arial"/>
                <w:sz w:val="12"/>
                <w:szCs w:val="12"/>
                <w:lang w:val="es-CO"/>
              </w:rPr>
              <w:t xml:space="preserve">Riesgo Medio: Especificar responsabilidad de la administración </w:t>
            </w:r>
          </w:p>
        </w:tc>
      </w:tr>
      <w:tr w:rsidR="00D262A5" w:rsidRPr="009B5FA9" w14:paraId="0123DED3" w14:textId="77777777" w:rsidTr="00D262A5">
        <w:trPr>
          <w:jc w:val="center"/>
        </w:trPr>
        <w:tc>
          <w:tcPr>
            <w:tcW w:w="1526" w:type="dxa"/>
            <w:tcBorders>
              <w:top w:val="single" w:sz="4" w:space="0" w:color="000000"/>
              <w:left w:val="single" w:sz="4" w:space="0" w:color="000000"/>
              <w:bottom w:val="single" w:sz="4" w:space="0" w:color="000000"/>
              <w:right w:val="single" w:sz="4" w:space="0" w:color="000000"/>
            </w:tcBorders>
            <w:shd w:val="clear" w:color="auto" w:fill="auto"/>
          </w:tcPr>
          <w:p w14:paraId="608DA055" w14:textId="77777777" w:rsidR="00D262A5" w:rsidRPr="009B5FA9" w:rsidRDefault="00D262A5" w:rsidP="00D262A5">
            <w:pPr>
              <w:pStyle w:val="Default"/>
              <w:tabs>
                <w:tab w:val="left" w:pos="284"/>
              </w:tabs>
              <w:ind w:right="48"/>
              <w:rPr>
                <w:rFonts w:ascii="Arial" w:hAnsi="Arial" w:cs="Arial"/>
              </w:rPr>
            </w:pPr>
            <w:r w:rsidRPr="009B5FA9">
              <w:rPr>
                <w:rFonts w:ascii="Arial" w:hAnsi="Arial" w:cs="Arial"/>
                <w:sz w:val="12"/>
                <w:szCs w:val="12"/>
                <w:lang w:val="es-CO"/>
              </w:rPr>
              <w:t xml:space="preserve">Riesgo &lt; 5 </w:t>
            </w:r>
          </w:p>
        </w:tc>
        <w:tc>
          <w:tcPr>
            <w:tcW w:w="5244" w:type="dxa"/>
            <w:tcBorders>
              <w:top w:val="single" w:sz="4" w:space="0" w:color="000000"/>
              <w:left w:val="single" w:sz="4" w:space="0" w:color="000000"/>
              <w:bottom w:val="single" w:sz="4" w:space="0" w:color="000000"/>
              <w:right w:val="single" w:sz="4" w:space="0" w:color="000000"/>
            </w:tcBorders>
            <w:shd w:val="clear" w:color="auto" w:fill="auto"/>
          </w:tcPr>
          <w:p w14:paraId="344CCB66" w14:textId="77777777" w:rsidR="00D262A5" w:rsidRPr="009B5FA9" w:rsidRDefault="00D262A5" w:rsidP="00D262A5">
            <w:pPr>
              <w:pStyle w:val="Default"/>
              <w:tabs>
                <w:tab w:val="left" w:pos="284"/>
              </w:tabs>
              <w:ind w:right="48"/>
              <w:rPr>
                <w:rFonts w:ascii="Arial" w:hAnsi="Arial" w:cs="Arial"/>
              </w:rPr>
            </w:pPr>
            <w:r w:rsidRPr="009B5FA9">
              <w:rPr>
                <w:rFonts w:ascii="Arial" w:hAnsi="Arial" w:cs="Arial"/>
                <w:sz w:val="12"/>
                <w:szCs w:val="12"/>
                <w:lang w:val="es-CO"/>
              </w:rPr>
              <w:t xml:space="preserve">Riesgo Bajo: Administrar por procedimientos de rutina </w:t>
            </w:r>
          </w:p>
        </w:tc>
      </w:tr>
    </w:tbl>
    <w:p w14:paraId="5828052A" w14:textId="77777777" w:rsidR="00D262A5" w:rsidRPr="009B5FA9" w:rsidRDefault="00D262A5" w:rsidP="00D262A5">
      <w:pPr>
        <w:pStyle w:val="Default"/>
        <w:tabs>
          <w:tab w:val="left" w:pos="284"/>
          <w:tab w:val="left" w:pos="10972"/>
        </w:tabs>
        <w:ind w:right="48"/>
        <w:jc w:val="center"/>
        <w:rPr>
          <w:rFonts w:ascii="Arial" w:hAnsi="Arial" w:cs="Arial"/>
          <w:color w:val="auto"/>
          <w:sz w:val="16"/>
          <w:szCs w:val="16"/>
          <w:lang w:val="es-CO"/>
        </w:rPr>
      </w:pPr>
    </w:p>
    <w:p w14:paraId="125B0529" w14:textId="77777777" w:rsidR="00D262A5" w:rsidRDefault="00D262A5" w:rsidP="00D262A5">
      <w:pPr>
        <w:pStyle w:val="Default"/>
        <w:tabs>
          <w:tab w:val="left" w:pos="284"/>
          <w:tab w:val="left" w:pos="10972"/>
        </w:tabs>
        <w:ind w:right="48"/>
        <w:jc w:val="center"/>
        <w:rPr>
          <w:rFonts w:ascii="Arial" w:hAnsi="Arial" w:cs="Arial"/>
          <w:bCs/>
          <w:sz w:val="16"/>
          <w:szCs w:val="16"/>
          <w:lang w:val="es-CO"/>
        </w:rPr>
      </w:pPr>
      <w:r w:rsidRPr="009B5FA9">
        <w:rPr>
          <w:rFonts w:ascii="Arial" w:hAnsi="Arial" w:cs="Arial"/>
          <w:color w:val="auto"/>
          <w:sz w:val="16"/>
          <w:szCs w:val="16"/>
          <w:lang w:val="es-CO"/>
        </w:rPr>
        <w:t xml:space="preserve">Tabla 10. </w:t>
      </w:r>
      <w:r w:rsidRPr="009B5FA9">
        <w:rPr>
          <w:rFonts w:ascii="Arial" w:hAnsi="Arial" w:cs="Arial"/>
          <w:bCs/>
          <w:sz w:val="16"/>
          <w:szCs w:val="16"/>
          <w:lang w:val="es-CO"/>
        </w:rPr>
        <w:t>Prioridad de tratamiento y control del riesgo</w:t>
      </w:r>
    </w:p>
    <w:p w14:paraId="48E1C039" w14:textId="77777777" w:rsidR="00D262A5" w:rsidRDefault="00D262A5" w:rsidP="00D262A5">
      <w:pPr>
        <w:pStyle w:val="Default"/>
        <w:tabs>
          <w:tab w:val="left" w:pos="284"/>
          <w:tab w:val="left" w:pos="10972"/>
        </w:tabs>
        <w:ind w:right="48"/>
        <w:jc w:val="center"/>
        <w:rPr>
          <w:rFonts w:ascii="Arial" w:hAnsi="Arial" w:cs="Arial"/>
          <w:bCs/>
          <w:sz w:val="16"/>
          <w:szCs w:val="16"/>
          <w:lang w:val="es-CO"/>
        </w:rPr>
      </w:pPr>
    </w:p>
    <w:p w14:paraId="17982BBE" w14:textId="77777777" w:rsidR="00D262A5" w:rsidRDefault="00D262A5" w:rsidP="00D262A5">
      <w:pPr>
        <w:pStyle w:val="Default"/>
        <w:tabs>
          <w:tab w:val="left" w:pos="284"/>
          <w:tab w:val="left" w:pos="10972"/>
        </w:tabs>
        <w:ind w:right="48"/>
        <w:jc w:val="center"/>
        <w:rPr>
          <w:rFonts w:ascii="Arial" w:hAnsi="Arial" w:cs="Arial"/>
          <w:bCs/>
          <w:sz w:val="16"/>
          <w:szCs w:val="16"/>
          <w:lang w:val="es-CO"/>
        </w:rPr>
      </w:pPr>
    </w:p>
    <w:p w14:paraId="43D2D41E" w14:textId="77777777" w:rsidR="00D262A5" w:rsidRDefault="00D262A5" w:rsidP="00D262A5">
      <w:pPr>
        <w:pStyle w:val="Default"/>
        <w:tabs>
          <w:tab w:val="left" w:pos="284"/>
          <w:tab w:val="left" w:pos="10972"/>
        </w:tabs>
        <w:ind w:right="48"/>
        <w:jc w:val="center"/>
        <w:rPr>
          <w:rFonts w:ascii="Arial" w:hAnsi="Arial" w:cs="Arial"/>
          <w:bCs/>
          <w:sz w:val="16"/>
          <w:szCs w:val="16"/>
          <w:lang w:val="es-CO"/>
        </w:rPr>
      </w:pPr>
    </w:p>
    <w:p w14:paraId="0A20504E" w14:textId="77777777" w:rsidR="00D262A5" w:rsidRDefault="00D262A5" w:rsidP="00D262A5">
      <w:pPr>
        <w:pStyle w:val="Default"/>
        <w:tabs>
          <w:tab w:val="left" w:pos="284"/>
          <w:tab w:val="left" w:pos="10972"/>
        </w:tabs>
        <w:ind w:right="48"/>
        <w:jc w:val="center"/>
        <w:rPr>
          <w:rFonts w:ascii="Arial" w:hAnsi="Arial" w:cs="Arial"/>
          <w:bCs/>
          <w:sz w:val="16"/>
          <w:szCs w:val="16"/>
          <w:lang w:val="es-CO"/>
        </w:rPr>
      </w:pPr>
    </w:p>
    <w:p w14:paraId="14B565CE" w14:textId="77777777" w:rsidR="00D262A5" w:rsidRDefault="00D262A5" w:rsidP="00D262A5">
      <w:pPr>
        <w:pStyle w:val="Default"/>
        <w:tabs>
          <w:tab w:val="left" w:pos="284"/>
          <w:tab w:val="left" w:pos="10972"/>
        </w:tabs>
        <w:ind w:right="48"/>
        <w:jc w:val="center"/>
        <w:rPr>
          <w:rFonts w:ascii="Arial" w:hAnsi="Arial" w:cs="Arial"/>
          <w:bCs/>
          <w:sz w:val="16"/>
          <w:szCs w:val="16"/>
          <w:lang w:val="es-CO"/>
        </w:rPr>
      </w:pPr>
    </w:p>
    <w:p w14:paraId="0E0F3C6C" w14:textId="77777777" w:rsidR="00D262A5" w:rsidRDefault="00D262A5" w:rsidP="00D262A5">
      <w:pPr>
        <w:pStyle w:val="Default"/>
        <w:tabs>
          <w:tab w:val="left" w:pos="284"/>
          <w:tab w:val="left" w:pos="10972"/>
        </w:tabs>
        <w:ind w:right="48"/>
        <w:jc w:val="center"/>
        <w:rPr>
          <w:rFonts w:ascii="Arial" w:hAnsi="Arial" w:cs="Arial"/>
          <w:bCs/>
          <w:sz w:val="16"/>
          <w:szCs w:val="16"/>
          <w:lang w:val="es-CO"/>
        </w:rPr>
      </w:pPr>
    </w:p>
    <w:p w14:paraId="798DB1A1" w14:textId="77777777" w:rsidR="00D262A5" w:rsidRDefault="00D262A5" w:rsidP="00D262A5">
      <w:pPr>
        <w:pStyle w:val="Default"/>
        <w:tabs>
          <w:tab w:val="left" w:pos="284"/>
          <w:tab w:val="left" w:pos="10972"/>
        </w:tabs>
        <w:ind w:right="48"/>
        <w:jc w:val="center"/>
        <w:rPr>
          <w:rFonts w:ascii="Arial" w:hAnsi="Arial" w:cs="Arial"/>
          <w:bCs/>
          <w:sz w:val="16"/>
          <w:szCs w:val="16"/>
          <w:lang w:val="es-CO"/>
        </w:rPr>
      </w:pPr>
    </w:p>
    <w:p w14:paraId="4BE468BF" w14:textId="77777777" w:rsidR="00D262A5" w:rsidRDefault="00D262A5" w:rsidP="00D262A5">
      <w:pPr>
        <w:pStyle w:val="Default"/>
        <w:tabs>
          <w:tab w:val="left" w:pos="284"/>
          <w:tab w:val="left" w:pos="10972"/>
        </w:tabs>
        <w:ind w:right="48"/>
        <w:jc w:val="center"/>
        <w:rPr>
          <w:rFonts w:ascii="Arial" w:hAnsi="Arial" w:cs="Arial"/>
          <w:bCs/>
          <w:sz w:val="16"/>
          <w:szCs w:val="16"/>
          <w:lang w:val="es-CO"/>
        </w:rPr>
      </w:pPr>
    </w:p>
    <w:p w14:paraId="14933996" w14:textId="77777777" w:rsidR="00D262A5" w:rsidRDefault="00D262A5" w:rsidP="00D262A5">
      <w:pPr>
        <w:pStyle w:val="Default"/>
        <w:tabs>
          <w:tab w:val="left" w:pos="284"/>
          <w:tab w:val="left" w:pos="10972"/>
        </w:tabs>
        <w:ind w:right="48"/>
        <w:jc w:val="center"/>
        <w:rPr>
          <w:rFonts w:ascii="Arial" w:hAnsi="Arial" w:cs="Arial"/>
          <w:bCs/>
          <w:sz w:val="16"/>
          <w:szCs w:val="16"/>
          <w:lang w:val="es-CO"/>
        </w:rPr>
      </w:pPr>
    </w:p>
    <w:p w14:paraId="6F14ECEE" w14:textId="77777777" w:rsidR="00D262A5" w:rsidRDefault="00D262A5" w:rsidP="00D262A5">
      <w:pPr>
        <w:pStyle w:val="Default"/>
        <w:tabs>
          <w:tab w:val="left" w:pos="284"/>
          <w:tab w:val="left" w:pos="10972"/>
        </w:tabs>
        <w:ind w:right="48"/>
        <w:jc w:val="center"/>
        <w:rPr>
          <w:rFonts w:ascii="Arial" w:hAnsi="Arial" w:cs="Arial"/>
          <w:bCs/>
          <w:sz w:val="16"/>
          <w:szCs w:val="16"/>
          <w:lang w:val="es-CO"/>
        </w:rPr>
      </w:pPr>
    </w:p>
    <w:p w14:paraId="10D26492" w14:textId="77777777" w:rsidR="00D262A5" w:rsidRDefault="00D262A5" w:rsidP="00D262A5">
      <w:pPr>
        <w:pStyle w:val="Default"/>
        <w:tabs>
          <w:tab w:val="left" w:pos="284"/>
          <w:tab w:val="left" w:pos="10972"/>
        </w:tabs>
        <w:ind w:right="48"/>
        <w:jc w:val="center"/>
        <w:rPr>
          <w:rFonts w:ascii="Arial" w:hAnsi="Arial" w:cs="Arial"/>
          <w:bCs/>
          <w:sz w:val="16"/>
          <w:szCs w:val="16"/>
          <w:lang w:val="es-CO"/>
        </w:rPr>
      </w:pPr>
    </w:p>
    <w:p w14:paraId="7268DD1F" w14:textId="77777777" w:rsidR="00D262A5" w:rsidRDefault="00D262A5" w:rsidP="00D262A5">
      <w:pPr>
        <w:pStyle w:val="Default"/>
        <w:tabs>
          <w:tab w:val="left" w:pos="284"/>
          <w:tab w:val="left" w:pos="10972"/>
        </w:tabs>
        <w:ind w:right="48"/>
        <w:jc w:val="center"/>
        <w:rPr>
          <w:rFonts w:ascii="Arial" w:hAnsi="Arial" w:cs="Arial"/>
          <w:bCs/>
          <w:sz w:val="16"/>
          <w:szCs w:val="16"/>
          <w:lang w:val="es-CO"/>
        </w:rPr>
      </w:pPr>
    </w:p>
    <w:p w14:paraId="3BF7F548" w14:textId="77777777" w:rsidR="00D262A5" w:rsidRDefault="00D262A5" w:rsidP="00D262A5">
      <w:pPr>
        <w:pStyle w:val="Default"/>
        <w:tabs>
          <w:tab w:val="left" w:pos="284"/>
          <w:tab w:val="left" w:pos="10972"/>
        </w:tabs>
        <w:ind w:right="48"/>
        <w:jc w:val="center"/>
        <w:rPr>
          <w:rFonts w:ascii="Arial" w:hAnsi="Arial" w:cs="Arial"/>
          <w:bCs/>
          <w:sz w:val="16"/>
          <w:szCs w:val="16"/>
          <w:lang w:val="es-CO"/>
        </w:rPr>
      </w:pPr>
    </w:p>
    <w:p w14:paraId="3289B149" w14:textId="77777777" w:rsidR="00D262A5" w:rsidRDefault="00D262A5" w:rsidP="00D262A5">
      <w:pPr>
        <w:pStyle w:val="Default"/>
        <w:tabs>
          <w:tab w:val="left" w:pos="284"/>
          <w:tab w:val="left" w:pos="10972"/>
        </w:tabs>
        <w:ind w:right="48"/>
        <w:jc w:val="center"/>
        <w:rPr>
          <w:rFonts w:ascii="Arial" w:hAnsi="Arial" w:cs="Arial"/>
          <w:bCs/>
          <w:sz w:val="16"/>
          <w:szCs w:val="16"/>
          <w:lang w:val="es-CO"/>
        </w:rPr>
      </w:pPr>
    </w:p>
    <w:p w14:paraId="67630719" w14:textId="77777777" w:rsidR="00D262A5" w:rsidRDefault="00D262A5" w:rsidP="00D262A5">
      <w:pPr>
        <w:pStyle w:val="Default"/>
        <w:tabs>
          <w:tab w:val="left" w:pos="284"/>
          <w:tab w:val="left" w:pos="10972"/>
        </w:tabs>
        <w:ind w:right="48"/>
        <w:jc w:val="center"/>
        <w:rPr>
          <w:rFonts w:ascii="Arial" w:hAnsi="Arial" w:cs="Arial"/>
          <w:bCs/>
          <w:sz w:val="16"/>
          <w:szCs w:val="16"/>
          <w:lang w:val="es-CO"/>
        </w:rPr>
      </w:pPr>
    </w:p>
    <w:p w14:paraId="5D143228" w14:textId="77777777" w:rsidR="00D262A5" w:rsidRDefault="00D262A5" w:rsidP="00D262A5">
      <w:pPr>
        <w:pStyle w:val="Default"/>
        <w:tabs>
          <w:tab w:val="left" w:pos="284"/>
          <w:tab w:val="left" w:pos="10972"/>
        </w:tabs>
        <w:ind w:right="48"/>
        <w:jc w:val="center"/>
        <w:rPr>
          <w:rFonts w:ascii="Arial" w:hAnsi="Arial" w:cs="Arial"/>
          <w:bCs/>
          <w:sz w:val="16"/>
          <w:szCs w:val="16"/>
          <w:lang w:val="es-CO"/>
        </w:rPr>
      </w:pPr>
    </w:p>
    <w:p w14:paraId="6AD50DD5" w14:textId="77777777" w:rsidR="00D262A5" w:rsidRDefault="00D262A5" w:rsidP="00D262A5">
      <w:pPr>
        <w:pStyle w:val="Default"/>
        <w:tabs>
          <w:tab w:val="left" w:pos="284"/>
          <w:tab w:val="left" w:pos="10972"/>
        </w:tabs>
        <w:ind w:right="48"/>
        <w:jc w:val="center"/>
        <w:rPr>
          <w:rFonts w:ascii="Arial" w:hAnsi="Arial" w:cs="Arial"/>
          <w:bCs/>
          <w:sz w:val="16"/>
          <w:szCs w:val="16"/>
          <w:lang w:val="es-CO"/>
        </w:rPr>
      </w:pPr>
    </w:p>
    <w:p w14:paraId="0A809466" w14:textId="77777777" w:rsidR="00D262A5" w:rsidRDefault="00D262A5" w:rsidP="00D262A5">
      <w:pPr>
        <w:pStyle w:val="Default"/>
        <w:tabs>
          <w:tab w:val="left" w:pos="284"/>
          <w:tab w:val="left" w:pos="10972"/>
        </w:tabs>
        <w:ind w:right="48"/>
        <w:jc w:val="center"/>
        <w:rPr>
          <w:rFonts w:ascii="Arial" w:hAnsi="Arial" w:cs="Arial"/>
          <w:bCs/>
          <w:sz w:val="16"/>
          <w:szCs w:val="16"/>
          <w:lang w:val="es-CO"/>
        </w:rPr>
      </w:pPr>
    </w:p>
    <w:p w14:paraId="01C9D5D0" w14:textId="77777777" w:rsidR="00D262A5" w:rsidRDefault="00D262A5" w:rsidP="00D262A5">
      <w:pPr>
        <w:pStyle w:val="Default"/>
        <w:tabs>
          <w:tab w:val="left" w:pos="284"/>
          <w:tab w:val="left" w:pos="10972"/>
        </w:tabs>
        <w:ind w:right="48"/>
        <w:jc w:val="center"/>
        <w:rPr>
          <w:rFonts w:ascii="Arial" w:hAnsi="Arial" w:cs="Arial"/>
          <w:bCs/>
          <w:sz w:val="16"/>
          <w:szCs w:val="16"/>
          <w:lang w:val="es-CO"/>
        </w:rPr>
      </w:pPr>
    </w:p>
    <w:p w14:paraId="371C4E5A" w14:textId="77777777" w:rsidR="00D262A5" w:rsidRDefault="00D262A5" w:rsidP="00D262A5">
      <w:pPr>
        <w:pStyle w:val="Default"/>
        <w:tabs>
          <w:tab w:val="left" w:pos="284"/>
          <w:tab w:val="left" w:pos="10972"/>
        </w:tabs>
        <w:ind w:right="48"/>
        <w:jc w:val="center"/>
        <w:rPr>
          <w:rFonts w:ascii="Arial" w:hAnsi="Arial" w:cs="Arial"/>
          <w:bCs/>
          <w:sz w:val="16"/>
          <w:szCs w:val="16"/>
          <w:lang w:val="es-CO"/>
        </w:rPr>
      </w:pPr>
    </w:p>
    <w:p w14:paraId="53F6989B" w14:textId="77777777" w:rsidR="00D262A5" w:rsidRDefault="00D262A5" w:rsidP="00D262A5">
      <w:pPr>
        <w:pStyle w:val="Default"/>
        <w:tabs>
          <w:tab w:val="left" w:pos="284"/>
          <w:tab w:val="left" w:pos="10972"/>
        </w:tabs>
        <w:ind w:right="48"/>
        <w:jc w:val="center"/>
        <w:rPr>
          <w:rFonts w:ascii="Arial" w:hAnsi="Arial" w:cs="Arial"/>
          <w:bCs/>
          <w:sz w:val="16"/>
          <w:szCs w:val="16"/>
          <w:lang w:val="es-CO"/>
        </w:rPr>
      </w:pPr>
    </w:p>
    <w:p w14:paraId="36494ED9" w14:textId="77777777" w:rsidR="00D262A5" w:rsidRDefault="00D262A5" w:rsidP="00D262A5">
      <w:pPr>
        <w:pStyle w:val="Default"/>
        <w:tabs>
          <w:tab w:val="left" w:pos="284"/>
          <w:tab w:val="left" w:pos="10972"/>
        </w:tabs>
        <w:ind w:right="48"/>
        <w:jc w:val="center"/>
        <w:rPr>
          <w:rFonts w:ascii="Arial" w:hAnsi="Arial" w:cs="Arial"/>
          <w:bCs/>
          <w:sz w:val="16"/>
          <w:szCs w:val="16"/>
          <w:lang w:val="es-CO"/>
        </w:rPr>
      </w:pPr>
    </w:p>
    <w:p w14:paraId="35629AD2" w14:textId="77777777" w:rsidR="00D262A5" w:rsidRDefault="00D262A5" w:rsidP="00D262A5">
      <w:pPr>
        <w:pStyle w:val="Default"/>
        <w:tabs>
          <w:tab w:val="left" w:pos="284"/>
          <w:tab w:val="left" w:pos="10972"/>
        </w:tabs>
        <w:ind w:right="48"/>
        <w:jc w:val="center"/>
        <w:rPr>
          <w:rFonts w:ascii="Arial" w:hAnsi="Arial" w:cs="Arial"/>
          <w:bCs/>
          <w:sz w:val="16"/>
          <w:szCs w:val="16"/>
          <w:lang w:val="es-CO"/>
        </w:rPr>
      </w:pPr>
    </w:p>
    <w:p w14:paraId="22DA48C7" w14:textId="77777777" w:rsidR="00D262A5" w:rsidRDefault="00D262A5" w:rsidP="00D262A5">
      <w:pPr>
        <w:pStyle w:val="Default"/>
        <w:tabs>
          <w:tab w:val="left" w:pos="284"/>
          <w:tab w:val="left" w:pos="10972"/>
        </w:tabs>
        <w:ind w:right="48"/>
        <w:jc w:val="center"/>
        <w:rPr>
          <w:rFonts w:ascii="Arial" w:hAnsi="Arial" w:cs="Arial"/>
          <w:bCs/>
          <w:sz w:val="16"/>
          <w:szCs w:val="16"/>
          <w:lang w:val="es-CO"/>
        </w:rPr>
      </w:pPr>
    </w:p>
    <w:p w14:paraId="2B26AFA5" w14:textId="77777777" w:rsidR="00D262A5" w:rsidRDefault="00D262A5" w:rsidP="00D262A5">
      <w:pPr>
        <w:pStyle w:val="Default"/>
        <w:tabs>
          <w:tab w:val="left" w:pos="284"/>
          <w:tab w:val="left" w:pos="10972"/>
        </w:tabs>
        <w:ind w:right="48"/>
        <w:jc w:val="center"/>
        <w:rPr>
          <w:rFonts w:ascii="Arial" w:hAnsi="Arial" w:cs="Arial"/>
          <w:bCs/>
          <w:sz w:val="16"/>
          <w:szCs w:val="16"/>
          <w:lang w:val="es-CO"/>
        </w:rPr>
      </w:pPr>
    </w:p>
    <w:p w14:paraId="062D0D02" w14:textId="77777777" w:rsidR="00D262A5" w:rsidRDefault="00D262A5" w:rsidP="00D262A5">
      <w:pPr>
        <w:pStyle w:val="Default"/>
        <w:tabs>
          <w:tab w:val="left" w:pos="284"/>
          <w:tab w:val="left" w:pos="10972"/>
        </w:tabs>
        <w:ind w:right="48"/>
        <w:jc w:val="center"/>
        <w:rPr>
          <w:rFonts w:ascii="Arial" w:hAnsi="Arial" w:cs="Arial"/>
          <w:bCs/>
          <w:sz w:val="16"/>
          <w:szCs w:val="16"/>
          <w:lang w:val="es-CO"/>
        </w:rPr>
      </w:pPr>
    </w:p>
    <w:p w14:paraId="0958C4D2" w14:textId="77777777" w:rsidR="00D262A5" w:rsidRDefault="00D262A5" w:rsidP="00D262A5">
      <w:pPr>
        <w:pStyle w:val="Default"/>
        <w:tabs>
          <w:tab w:val="left" w:pos="284"/>
          <w:tab w:val="left" w:pos="10972"/>
        </w:tabs>
        <w:ind w:right="48"/>
        <w:jc w:val="center"/>
        <w:rPr>
          <w:rFonts w:ascii="Arial" w:hAnsi="Arial" w:cs="Arial"/>
          <w:bCs/>
          <w:sz w:val="16"/>
          <w:szCs w:val="16"/>
          <w:lang w:val="es-CO"/>
        </w:rPr>
      </w:pPr>
    </w:p>
    <w:p w14:paraId="2D835D85" w14:textId="77777777" w:rsidR="00D262A5" w:rsidRDefault="00D262A5" w:rsidP="00D262A5">
      <w:pPr>
        <w:pStyle w:val="Default"/>
        <w:tabs>
          <w:tab w:val="left" w:pos="284"/>
          <w:tab w:val="left" w:pos="10972"/>
        </w:tabs>
        <w:ind w:right="48"/>
        <w:jc w:val="center"/>
        <w:rPr>
          <w:rFonts w:ascii="Arial" w:hAnsi="Arial" w:cs="Arial"/>
          <w:bCs/>
          <w:sz w:val="16"/>
          <w:szCs w:val="16"/>
          <w:lang w:val="es-CO"/>
        </w:rPr>
      </w:pPr>
    </w:p>
    <w:p w14:paraId="23A777C2" w14:textId="77777777" w:rsidR="00D262A5" w:rsidRDefault="00D262A5" w:rsidP="00D262A5">
      <w:pPr>
        <w:pStyle w:val="Default"/>
        <w:tabs>
          <w:tab w:val="left" w:pos="284"/>
          <w:tab w:val="left" w:pos="10972"/>
        </w:tabs>
        <w:ind w:right="48"/>
        <w:jc w:val="center"/>
        <w:rPr>
          <w:rFonts w:ascii="Arial" w:hAnsi="Arial" w:cs="Arial"/>
          <w:bCs/>
          <w:sz w:val="16"/>
          <w:szCs w:val="16"/>
          <w:lang w:val="es-CO"/>
        </w:rPr>
      </w:pPr>
    </w:p>
    <w:p w14:paraId="6AAA090B" w14:textId="77777777" w:rsidR="00D262A5" w:rsidRDefault="00D262A5" w:rsidP="00D262A5">
      <w:pPr>
        <w:pStyle w:val="Default"/>
        <w:tabs>
          <w:tab w:val="left" w:pos="284"/>
          <w:tab w:val="left" w:pos="10972"/>
        </w:tabs>
        <w:ind w:right="48"/>
        <w:jc w:val="center"/>
        <w:rPr>
          <w:rFonts w:ascii="Arial" w:hAnsi="Arial" w:cs="Arial"/>
          <w:bCs/>
          <w:sz w:val="16"/>
          <w:szCs w:val="16"/>
          <w:lang w:val="es-CO"/>
        </w:rPr>
      </w:pPr>
    </w:p>
    <w:p w14:paraId="1829D459" w14:textId="77777777" w:rsidR="00D262A5" w:rsidRDefault="00D262A5" w:rsidP="00D262A5">
      <w:pPr>
        <w:pStyle w:val="Default"/>
        <w:tabs>
          <w:tab w:val="left" w:pos="284"/>
          <w:tab w:val="left" w:pos="10972"/>
        </w:tabs>
        <w:ind w:right="48"/>
        <w:jc w:val="center"/>
        <w:rPr>
          <w:rFonts w:ascii="Arial" w:hAnsi="Arial" w:cs="Arial"/>
          <w:bCs/>
          <w:sz w:val="16"/>
          <w:szCs w:val="16"/>
          <w:lang w:val="es-CO"/>
        </w:rPr>
      </w:pPr>
    </w:p>
    <w:p w14:paraId="17C41CA5" w14:textId="77777777" w:rsidR="00D262A5" w:rsidRDefault="00D262A5" w:rsidP="00D262A5">
      <w:pPr>
        <w:pStyle w:val="Default"/>
        <w:tabs>
          <w:tab w:val="left" w:pos="284"/>
          <w:tab w:val="left" w:pos="10972"/>
        </w:tabs>
        <w:ind w:right="48"/>
        <w:jc w:val="center"/>
        <w:rPr>
          <w:rFonts w:ascii="Arial" w:hAnsi="Arial" w:cs="Arial"/>
          <w:bCs/>
          <w:sz w:val="16"/>
          <w:szCs w:val="16"/>
          <w:lang w:val="es-CO"/>
        </w:rPr>
      </w:pPr>
    </w:p>
    <w:p w14:paraId="598BB643" w14:textId="77777777" w:rsidR="00D262A5" w:rsidRDefault="00D262A5" w:rsidP="00D262A5">
      <w:pPr>
        <w:pStyle w:val="Default"/>
        <w:tabs>
          <w:tab w:val="left" w:pos="284"/>
          <w:tab w:val="left" w:pos="10972"/>
        </w:tabs>
        <w:ind w:right="48"/>
        <w:jc w:val="center"/>
        <w:rPr>
          <w:rFonts w:ascii="Arial" w:hAnsi="Arial" w:cs="Arial"/>
          <w:bCs/>
          <w:sz w:val="16"/>
          <w:szCs w:val="16"/>
          <w:lang w:val="es-CO"/>
        </w:rPr>
      </w:pPr>
    </w:p>
    <w:p w14:paraId="5FDC1DC0" w14:textId="77777777" w:rsidR="00D262A5" w:rsidRDefault="00D262A5" w:rsidP="00D262A5">
      <w:pPr>
        <w:pStyle w:val="Default"/>
        <w:tabs>
          <w:tab w:val="left" w:pos="284"/>
          <w:tab w:val="left" w:pos="10972"/>
        </w:tabs>
        <w:ind w:right="48"/>
        <w:jc w:val="center"/>
        <w:rPr>
          <w:rFonts w:ascii="Arial" w:hAnsi="Arial" w:cs="Arial"/>
          <w:bCs/>
          <w:sz w:val="16"/>
          <w:szCs w:val="16"/>
          <w:lang w:val="es-CO"/>
        </w:rPr>
      </w:pPr>
    </w:p>
    <w:p w14:paraId="1A6E40CB" w14:textId="77777777" w:rsidR="00D262A5" w:rsidRDefault="00D262A5" w:rsidP="00D262A5">
      <w:pPr>
        <w:pStyle w:val="Default"/>
        <w:tabs>
          <w:tab w:val="left" w:pos="284"/>
          <w:tab w:val="left" w:pos="10972"/>
        </w:tabs>
        <w:ind w:right="48"/>
        <w:jc w:val="center"/>
        <w:rPr>
          <w:rFonts w:ascii="Arial" w:hAnsi="Arial" w:cs="Arial"/>
          <w:bCs/>
          <w:sz w:val="16"/>
          <w:szCs w:val="16"/>
          <w:lang w:val="es-CO"/>
        </w:rPr>
      </w:pPr>
    </w:p>
    <w:p w14:paraId="12B870C2" w14:textId="31196BDE" w:rsidR="00D262A5" w:rsidRDefault="00D262A5" w:rsidP="00D262A5">
      <w:pPr>
        <w:pStyle w:val="Default"/>
        <w:tabs>
          <w:tab w:val="left" w:pos="284"/>
          <w:tab w:val="left" w:pos="10972"/>
        </w:tabs>
        <w:ind w:right="48"/>
        <w:jc w:val="center"/>
        <w:rPr>
          <w:rFonts w:ascii="Arial" w:hAnsi="Arial" w:cs="Arial"/>
        </w:rPr>
      </w:pPr>
    </w:p>
    <w:p w14:paraId="374BF3BF" w14:textId="77777777" w:rsidR="00860BA0" w:rsidRPr="009B5FA9" w:rsidRDefault="00860BA0" w:rsidP="00D262A5">
      <w:pPr>
        <w:pStyle w:val="Default"/>
        <w:tabs>
          <w:tab w:val="left" w:pos="284"/>
          <w:tab w:val="left" w:pos="10972"/>
        </w:tabs>
        <w:ind w:right="48"/>
        <w:jc w:val="center"/>
        <w:rPr>
          <w:rFonts w:ascii="Arial" w:hAnsi="Arial" w:cs="Arial"/>
        </w:rPr>
      </w:pPr>
    </w:p>
    <w:p w14:paraId="48CA811E" w14:textId="77777777" w:rsidR="00D262A5" w:rsidRDefault="00D262A5" w:rsidP="00D262A5">
      <w:pPr>
        <w:tabs>
          <w:tab w:val="left" w:pos="284"/>
        </w:tabs>
        <w:ind w:right="48"/>
        <w:jc w:val="center"/>
        <w:rPr>
          <w:rFonts w:ascii="Arial" w:hAnsi="Arial" w:cs="Arial"/>
          <w:sz w:val="20"/>
          <w:szCs w:val="20"/>
        </w:rPr>
      </w:pPr>
    </w:p>
    <w:p w14:paraId="521D9170" w14:textId="77777777" w:rsidR="00056339" w:rsidRDefault="00056339" w:rsidP="00D262A5">
      <w:pPr>
        <w:spacing w:after="160" w:line="259" w:lineRule="auto"/>
        <w:rPr>
          <w:rFonts w:ascii="Arial" w:hAnsi="Arial" w:cs="Arial"/>
        </w:rPr>
      </w:pPr>
    </w:p>
    <w:p w14:paraId="072AFB57" w14:textId="77777777" w:rsidR="00056339" w:rsidRDefault="00056339" w:rsidP="00D262A5">
      <w:pPr>
        <w:spacing w:after="160" w:line="259" w:lineRule="auto"/>
        <w:rPr>
          <w:rFonts w:ascii="Arial" w:hAnsi="Arial" w:cs="Arial"/>
        </w:rPr>
      </w:pPr>
    </w:p>
    <w:tbl>
      <w:tblPr>
        <w:tblW w:w="104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8"/>
        <w:gridCol w:w="238"/>
        <w:gridCol w:w="20"/>
        <w:gridCol w:w="275"/>
        <w:gridCol w:w="15"/>
        <w:gridCol w:w="268"/>
        <w:gridCol w:w="15"/>
        <w:gridCol w:w="269"/>
        <w:gridCol w:w="15"/>
        <w:gridCol w:w="250"/>
        <w:gridCol w:w="22"/>
        <w:gridCol w:w="1404"/>
        <w:gridCol w:w="20"/>
        <w:gridCol w:w="972"/>
        <w:gridCol w:w="20"/>
        <w:gridCol w:w="263"/>
        <w:gridCol w:w="20"/>
        <w:gridCol w:w="264"/>
        <w:gridCol w:w="20"/>
        <w:gridCol w:w="263"/>
        <w:gridCol w:w="20"/>
        <w:gridCol w:w="264"/>
        <w:gridCol w:w="20"/>
        <w:gridCol w:w="263"/>
        <w:gridCol w:w="20"/>
        <w:gridCol w:w="1114"/>
        <w:gridCol w:w="20"/>
        <w:gridCol w:w="264"/>
        <w:gridCol w:w="20"/>
        <w:gridCol w:w="263"/>
        <w:gridCol w:w="20"/>
        <w:gridCol w:w="264"/>
        <w:gridCol w:w="20"/>
        <w:gridCol w:w="263"/>
        <w:gridCol w:w="20"/>
        <w:gridCol w:w="406"/>
        <w:gridCol w:w="20"/>
        <w:gridCol w:w="405"/>
        <w:gridCol w:w="20"/>
        <w:gridCol w:w="397"/>
        <w:gridCol w:w="22"/>
        <w:gridCol w:w="798"/>
        <w:gridCol w:w="21"/>
        <w:gridCol w:w="826"/>
        <w:gridCol w:w="25"/>
      </w:tblGrid>
      <w:tr w:rsidR="008A5EB6" w:rsidRPr="00E74123" w14:paraId="6C6283A2" w14:textId="77777777" w:rsidTr="00295223">
        <w:trPr>
          <w:gridBefore w:val="1"/>
          <w:wBefore w:w="18" w:type="dxa"/>
          <w:cantSplit/>
          <w:trHeight w:val="1134"/>
          <w:jc w:val="center"/>
        </w:trPr>
        <w:tc>
          <w:tcPr>
            <w:tcW w:w="258" w:type="dxa"/>
            <w:gridSpan w:val="2"/>
            <w:vMerge w:val="restart"/>
            <w:shd w:val="clear" w:color="000000" w:fill="BFBFBF"/>
            <w:textDirection w:val="btLr"/>
            <w:vAlign w:val="center"/>
            <w:hideMark/>
          </w:tcPr>
          <w:p w14:paraId="793659E8" w14:textId="77777777" w:rsidR="008A5EB6" w:rsidRPr="00E74123" w:rsidRDefault="008A5EB6" w:rsidP="0029522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lastRenderedPageBreak/>
              <w:t>No</w:t>
            </w:r>
          </w:p>
        </w:tc>
        <w:tc>
          <w:tcPr>
            <w:tcW w:w="290" w:type="dxa"/>
            <w:gridSpan w:val="2"/>
            <w:vMerge w:val="restart"/>
            <w:shd w:val="clear" w:color="000000" w:fill="BFBFBF"/>
            <w:textDirection w:val="btLr"/>
            <w:vAlign w:val="center"/>
            <w:hideMark/>
          </w:tcPr>
          <w:p w14:paraId="35241896" w14:textId="77777777" w:rsidR="008A5EB6" w:rsidRPr="00E74123" w:rsidRDefault="008A5EB6" w:rsidP="0029522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Clase</w:t>
            </w:r>
          </w:p>
        </w:tc>
        <w:tc>
          <w:tcPr>
            <w:tcW w:w="283" w:type="dxa"/>
            <w:gridSpan w:val="2"/>
            <w:vMerge w:val="restart"/>
            <w:shd w:val="clear" w:color="000000" w:fill="BFBFBF"/>
            <w:textDirection w:val="btLr"/>
            <w:vAlign w:val="center"/>
            <w:hideMark/>
          </w:tcPr>
          <w:p w14:paraId="44CFFD58" w14:textId="77777777" w:rsidR="008A5EB6" w:rsidRPr="00E74123" w:rsidRDefault="008A5EB6" w:rsidP="0029522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Fuente</w:t>
            </w:r>
          </w:p>
        </w:tc>
        <w:tc>
          <w:tcPr>
            <w:tcW w:w="284" w:type="dxa"/>
            <w:gridSpan w:val="2"/>
            <w:vMerge w:val="restart"/>
            <w:shd w:val="clear" w:color="000000" w:fill="BFBFBF"/>
            <w:textDirection w:val="btLr"/>
            <w:vAlign w:val="center"/>
            <w:hideMark/>
          </w:tcPr>
          <w:p w14:paraId="7A37046A" w14:textId="77777777" w:rsidR="008A5EB6" w:rsidRPr="00E74123" w:rsidRDefault="008A5EB6" w:rsidP="0029522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Etapa</w:t>
            </w:r>
          </w:p>
        </w:tc>
        <w:tc>
          <w:tcPr>
            <w:tcW w:w="272" w:type="dxa"/>
            <w:gridSpan w:val="2"/>
            <w:vMerge w:val="restart"/>
            <w:shd w:val="clear" w:color="000000" w:fill="BFBFBF"/>
            <w:textDirection w:val="btLr"/>
            <w:vAlign w:val="center"/>
            <w:hideMark/>
          </w:tcPr>
          <w:p w14:paraId="2BB1427B" w14:textId="77777777" w:rsidR="008A5EB6" w:rsidRPr="00E74123" w:rsidRDefault="008A5EB6" w:rsidP="0029522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Tipo</w:t>
            </w:r>
          </w:p>
        </w:tc>
        <w:tc>
          <w:tcPr>
            <w:tcW w:w="1424" w:type="dxa"/>
            <w:gridSpan w:val="2"/>
            <w:vMerge w:val="restart"/>
            <w:shd w:val="clear" w:color="000000" w:fill="BFBFBF"/>
            <w:vAlign w:val="center"/>
            <w:hideMark/>
          </w:tcPr>
          <w:p w14:paraId="4A5038C8" w14:textId="77777777" w:rsidR="008A5EB6" w:rsidRPr="00E74123" w:rsidRDefault="008A5EB6" w:rsidP="0029522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descripción (qué puede pasar y, si es posible, cómo puede pasar)</w:t>
            </w:r>
          </w:p>
        </w:tc>
        <w:tc>
          <w:tcPr>
            <w:tcW w:w="992" w:type="dxa"/>
            <w:gridSpan w:val="2"/>
            <w:vMerge w:val="restart"/>
            <w:shd w:val="clear" w:color="000000" w:fill="BFBFBF"/>
            <w:vAlign w:val="center"/>
            <w:hideMark/>
          </w:tcPr>
          <w:p w14:paraId="029F312B" w14:textId="77777777" w:rsidR="008A5EB6" w:rsidRPr="00E74123" w:rsidRDefault="008A5EB6" w:rsidP="0029522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Consecuencia de la ocurrencia del evento</w:t>
            </w:r>
          </w:p>
        </w:tc>
        <w:tc>
          <w:tcPr>
            <w:tcW w:w="283" w:type="dxa"/>
            <w:gridSpan w:val="2"/>
            <w:vMerge w:val="restart"/>
            <w:shd w:val="clear" w:color="000000" w:fill="BFBFBF"/>
            <w:textDirection w:val="btLr"/>
            <w:vAlign w:val="center"/>
            <w:hideMark/>
          </w:tcPr>
          <w:p w14:paraId="302DF04D" w14:textId="77777777" w:rsidR="008A5EB6" w:rsidRPr="00E74123" w:rsidRDefault="008A5EB6" w:rsidP="0029522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Probabilidad</w:t>
            </w:r>
          </w:p>
        </w:tc>
        <w:tc>
          <w:tcPr>
            <w:tcW w:w="284" w:type="dxa"/>
            <w:gridSpan w:val="2"/>
            <w:vMerge w:val="restart"/>
            <w:shd w:val="clear" w:color="000000" w:fill="BFBFBF"/>
            <w:textDirection w:val="btLr"/>
            <w:vAlign w:val="center"/>
            <w:hideMark/>
          </w:tcPr>
          <w:p w14:paraId="6D687DDC" w14:textId="77777777" w:rsidR="008A5EB6" w:rsidRPr="00E74123" w:rsidRDefault="008A5EB6" w:rsidP="0029522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Impacto</w:t>
            </w:r>
          </w:p>
        </w:tc>
        <w:tc>
          <w:tcPr>
            <w:tcW w:w="283" w:type="dxa"/>
            <w:gridSpan w:val="2"/>
            <w:vMerge w:val="restart"/>
            <w:shd w:val="clear" w:color="000000" w:fill="BFBFBF"/>
            <w:textDirection w:val="btLr"/>
            <w:vAlign w:val="center"/>
            <w:hideMark/>
          </w:tcPr>
          <w:p w14:paraId="5CB14121" w14:textId="77777777" w:rsidR="008A5EB6" w:rsidRPr="00E74123" w:rsidRDefault="008A5EB6" w:rsidP="0029522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Valoración del riesgo</w:t>
            </w:r>
          </w:p>
        </w:tc>
        <w:tc>
          <w:tcPr>
            <w:tcW w:w="284" w:type="dxa"/>
            <w:gridSpan w:val="2"/>
            <w:vMerge w:val="restart"/>
            <w:shd w:val="clear" w:color="000000" w:fill="BFBFBF"/>
            <w:textDirection w:val="btLr"/>
            <w:vAlign w:val="center"/>
            <w:hideMark/>
          </w:tcPr>
          <w:p w14:paraId="171C7186" w14:textId="77777777" w:rsidR="008A5EB6" w:rsidRPr="00E74123" w:rsidRDefault="008A5EB6" w:rsidP="0029522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Categoría</w:t>
            </w:r>
          </w:p>
        </w:tc>
        <w:tc>
          <w:tcPr>
            <w:tcW w:w="283" w:type="dxa"/>
            <w:gridSpan w:val="2"/>
            <w:vMerge w:val="restart"/>
            <w:shd w:val="clear" w:color="000000" w:fill="BFBFBF"/>
            <w:textDirection w:val="btLr"/>
            <w:vAlign w:val="center"/>
            <w:hideMark/>
          </w:tcPr>
          <w:p w14:paraId="393BCFB0" w14:textId="77777777" w:rsidR="008A5EB6" w:rsidRPr="00E74123" w:rsidRDefault="008A5EB6" w:rsidP="0029522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A quien se le asigna?</w:t>
            </w:r>
          </w:p>
        </w:tc>
        <w:tc>
          <w:tcPr>
            <w:tcW w:w="1134" w:type="dxa"/>
            <w:gridSpan w:val="2"/>
            <w:vMerge w:val="restart"/>
            <w:shd w:val="clear" w:color="000000" w:fill="BFBFBF"/>
            <w:vAlign w:val="center"/>
          </w:tcPr>
          <w:p w14:paraId="469B5AA5" w14:textId="77777777" w:rsidR="008A5EB6" w:rsidRPr="00E74123" w:rsidRDefault="008A5EB6" w:rsidP="0029522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Implementad</w:t>
            </w:r>
            <w:r>
              <w:rPr>
                <w:rFonts w:ascii="Arial" w:hAnsi="Arial" w:cs="Arial"/>
                <w:b/>
                <w:bCs/>
                <w:sz w:val="10"/>
                <w:szCs w:val="10"/>
                <w:lang w:val="es-CO"/>
              </w:rPr>
              <w:t xml:space="preserve"> </w:t>
            </w:r>
            <w:r w:rsidRPr="00E74123">
              <w:rPr>
                <w:rFonts w:ascii="Arial" w:hAnsi="Arial" w:cs="Arial"/>
                <w:b/>
                <w:bCs/>
                <w:sz w:val="10"/>
                <w:szCs w:val="10"/>
                <w:lang w:val="es-CO"/>
              </w:rPr>
              <w:t>Tratamiento/controles a ser os</w:t>
            </w:r>
          </w:p>
        </w:tc>
        <w:tc>
          <w:tcPr>
            <w:tcW w:w="851" w:type="dxa"/>
            <w:gridSpan w:val="6"/>
            <w:shd w:val="clear" w:color="000000" w:fill="BFBFBF"/>
            <w:vAlign w:val="center"/>
          </w:tcPr>
          <w:p w14:paraId="50F13F43" w14:textId="77777777" w:rsidR="008A5EB6" w:rsidRPr="00E74123" w:rsidRDefault="008A5EB6" w:rsidP="0029522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Impacto después del tratamiento</w:t>
            </w:r>
          </w:p>
        </w:tc>
        <w:tc>
          <w:tcPr>
            <w:tcW w:w="283" w:type="dxa"/>
            <w:gridSpan w:val="2"/>
            <w:vMerge w:val="restart"/>
            <w:shd w:val="clear" w:color="000000" w:fill="BFBFBF"/>
            <w:textDirection w:val="btLr"/>
            <w:vAlign w:val="center"/>
          </w:tcPr>
          <w:p w14:paraId="5214C694" w14:textId="77777777" w:rsidR="008A5EB6" w:rsidRPr="00E74123" w:rsidRDefault="008A5EB6" w:rsidP="0029522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Afecta la ejecución el contrato</w:t>
            </w:r>
          </w:p>
        </w:tc>
        <w:tc>
          <w:tcPr>
            <w:tcW w:w="426" w:type="dxa"/>
            <w:gridSpan w:val="2"/>
            <w:vMerge w:val="restart"/>
            <w:shd w:val="clear" w:color="000000" w:fill="BFBFBF"/>
            <w:textDirection w:val="btLr"/>
            <w:vAlign w:val="center"/>
          </w:tcPr>
          <w:p w14:paraId="0213026C" w14:textId="77777777" w:rsidR="008A5EB6" w:rsidRPr="00E74123" w:rsidRDefault="008A5EB6" w:rsidP="0029522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Persona que implementa el tratamiento</w:t>
            </w:r>
          </w:p>
        </w:tc>
        <w:tc>
          <w:tcPr>
            <w:tcW w:w="425" w:type="dxa"/>
            <w:gridSpan w:val="2"/>
            <w:vMerge w:val="restart"/>
            <w:shd w:val="clear" w:color="000000" w:fill="BFBFBF"/>
            <w:textDirection w:val="btLr"/>
            <w:vAlign w:val="center"/>
          </w:tcPr>
          <w:p w14:paraId="2E5096DE" w14:textId="77777777" w:rsidR="008A5EB6" w:rsidRPr="00E74123" w:rsidRDefault="008A5EB6" w:rsidP="0029522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Fecha inicio tratamiento</w:t>
            </w:r>
          </w:p>
        </w:tc>
        <w:tc>
          <w:tcPr>
            <w:tcW w:w="419" w:type="dxa"/>
            <w:gridSpan w:val="2"/>
            <w:shd w:val="clear" w:color="000000" w:fill="BFBFBF"/>
            <w:textDirection w:val="btLr"/>
            <w:vAlign w:val="center"/>
          </w:tcPr>
          <w:p w14:paraId="64B88DE0" w14:textId="77777777" w:rsidR="008A5EB6" w:rsidRPr="00E74123" w:rsidRDefault="008A5EB6" w:rsidP="0029522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Fecha término tratamiento</w:t>
            </w:r>
          </w:p>
        </w:tc>
        <w:tc>
          <w:tcPr>
            <w:tcW w:w="1670" w:type="dxa"/>
            <w:gridSpan w:val="4"/>
            <w:shd w:val="clear" w:color="000000" w:fill="BFBFBF"/>
            <w:textDirection w:val="btLr"/>
            <w:vAlign w:val="center"/>
          </w:tcPr>
          <w:p w14:paraId="1727C94E" w14:textId="77777777" w:rsidR="008A5EB6" w:rsidRPr="00E74123" w:rsidRDefault="008A5EB6" w:rsidP="0029522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Monitoreo y revisión</w:t>
            </w:r>
          </w:p>
        </w:tc>
      </w:tr>
      <w:tr w:rsidR="008A5EB6" w:rsidRPr="00E74123" w14:paraId="35751A33" w14:textId="77777777" w:rsidTr="00295223">
        <w:trPr>
          <w:gridBefore w:val="1"/>
          <w:wBefore w:w="18" w:type="dxa"/>
          <w:cantSplit/>
          <w:trHeight w:val="1134"/>
          <w:jc w:val="center"/>
        </w:trPr>
        <w:tc>
          <w:tcPr>
            <w:tcW w:w="258" w:type="dxa"/>
            <w:gridSpan w:val="2"/>
            <w:vMerge/>
            <w:shd w:val="clear" w:color="000000" w:fill="BFBFBF"/>
            <w:textDirection w:val="btLr"/>
            <w:vAlign w:val="center"/>
          </w:tcPr>
          <w:p w14:paraId="1A60D6F0" w14:textId="77777777" w:rsidR="008A5EB6" w:rsidRPr="00E74123" w:rsidRDefault="008A5EB6" w:rsidP="00295223">
            <w:pPr>
              <w:tabs>
                <w:tab w:val="left" w:pos="284"/>
              </w:tabs>
              <w:ind w:right="48"/>
              <w:jc w:val="center"/>
              <w:rPr>
                <w:rFonts w:ascii="Arial" w:hAnsi="Arial" w:cs="Arial"/>
                <w:b/>
                <w:bCs/>
                <w:sz w:val="10"/>
                <w:szCs w:val="10"/>
                <w:lang w:val="es-CO"/>
              </w:rPr>
            </w:pPr>
          </w:p>
        </w:tc>
        <w:tc>
          <w:tcPr>
            <w:tcW w:w="290" w:type="dxa"/>
            <w:gridSpan w:val="2"/>
            <w:vMerge/>
            <w:shd w:val="clear" w:color="000000" w:fill="BFBFBF"/>
            <w:textDirection w:val="btLr"/>
            <w:vAlign w:val="center"/>
          </w:tcPr>
          <w:p w14:paraId="10227D0C" w14:textId="77777777" w:rsidR="008A5EB6" w:rsidRPr="00E74123" w:rsidRDefault="008A5EB6" w:rsidP="00295223">
            <w:pPr>
              <w:tabs>
                <w:tab w:val="left" w:pos="284"/>
              </w:tabs>
              <w:ind w:right="48"/>
              <w:jc w:val="center"/>
              <w:rPr>
                <w:rFonts w:ascii="Arial" w:hAnsi="Arial" w:cs="Arial"/>
                <w:b/>
                <w:bCs/>
                <w:sz w:val="10"/>
                <w:szCs w:val="10"/>
                <w:lang w:val="es-CO"/>
              </w:rPr>
            </w:pPr>
          </w:p>
        </w:tc>
        <w:tc>
          <w:tcPr>
            <w:tcW w:w="283" w:type="dxa"/>
            <w:gridSpan w:val="2"/>
            <w:vMerge/>
            <w:shd w:val="clear" w:color="000000" w:fill="BFBFBF"/>
            <w:textDirection w:val="btLr"/>
            <w:vAlign w:val="center"/>
          </w:tcPr>
          <w:p w14:paraId="1623F042" w14:textId="77777777" w:rsidR="008A5EB6" w:rsidRPr="00E74123" w:rsidRDefault="008A5EB6" w:rsidP="00295223">
            <w:pPr>
              <w:tabs>
                <w:tab w:val="left" w:pos="284"/>
              </w:tabs>
              <w:ind w:right="48"/>
              <w:jc w:val="center"/>
              <w:rPr>
                <w:rFonts w:ascii="Arial" w:hAnsi="Arial" w:cs="Arial"/>
                <w:b/>
                <w:bCs/>
                <w:sz w:val="10"/>
                <w:szCs w:val="10"/>
                <w:lang w:val="es-CO"/>
              </w:rPr>
            </w:pPr>
          </w:p>
        </w:tc>
        <w:tc>
          <w:tcPr>
            <w:tcW w:w="284" w:type="dxa"/>
            <w:gridSpan w:val="2"/>
            <w:vMerge/>
            <w:shd w:val="clear" w:color="000000" w:fill="BFBFBF"/>
            <w:textDirection w:val="btLr"/>
            <w:vAlign w:val="center"/>
          </w:tcPr>
          <w:p w14:paraId="7BC4BE9C" w14:textId="77777777" w:rsidR="008A5EB6" w:rsidRPr="00E74123" w:rsidRDefault="008A5EB6" w:rsidP="00295223">
            <w:pPr>
              <w:tabs>
                <w:tab w:val="left" w:pos="284"/>
              </w:tabs>
              <w:ind w:right="48"/>
              <w:jc w:val="center"/>
              <w:rPr>
                <w:rFonts w:ascii="Arial" w:hAnsi="Arial" w:cs="Arial"/>
                <w:b/>
                <w:bCs/>
                <w:sz w:val="10"/>
                <w:szCs w:val="10"/>
                <w:lang w:val="es-CO"/>
              </w:rPr>
            </w:pPr>
          </w:p>
        </w:tc>
        <w:tc>
          <w:tcPr>
            <w:tcW w:w="272" w:type="dxa"/>
            <w:gridSpan w:val="2"/>
            <w:vMerge/>
            <w:shd w:val="clear" w:color="000000" w:fill="BFBFBF"/>
            <w:textDirection w:val="btLr"/>
            <w:vAlign w:val="center"/>
          </w:tcPr>
          <w:p w14:paraId="45D14E13" w14:textId="77777777" w:rsidR="008A5EB6" w:rsidRPr="00E74123" w:rsidRDefault="008A5EB6" w:rsidP="00295223">
            <w:pPr>
              <w:tabs>
                <w:tab w:val="left" w:pos="284"/>
              </w:tabs>
              <w:ind w:right="48"/>
              <w:jc w:val="center"/>
              <w:rPr>
                <w:rFonts w:ascii="Arial" w:hAnsi="Arial" w:cs="Arial"/>
                <w:b/>
                <w:bCs/>
                <w:sz w:val="10"/>
                <w:szCs w:val="10"/>
                <w:lang w:val="es-CO"/>
              </w:rPr>
            </w:pPr>
          </w:p>
        </w:tc>
        <w:tc>
          <w:tcPr>
            <w:tcW w:w="1424" w:type="dxa"/>
            <w:gridSpan w:val="2"/>
            <w:vMerge/>
            <w:shd w:val="clear" w:color="000000" w:fill="BFBFBF"/>
            <w:vAlign w:val="center"/>
          </w:tcPr>
          <w:p w14:paraId="09ACFBDB" w14:textId="77777777" w:rsidR="008A5EB6" w:rsidRPr="00E74123" w:rsidRDefault="008A5EB6" w:rsidP="00295223">
            <w:pPr>
              <w:tabs>
                <w:tab w:val="left" w:pos="284"/>
              </w:tabs>
              <w:ind w:right="48"/>
              <w:jc w:val="both"/>
              <w:rPr>
                <w:rFonts w:ascii="Arial" w:hAnsi="Arial" w:cs="Arial"/>
                <w:b/>
                <w:bCs/>
                <w:sz w:val="10"/>
                <w:szCs w:val="10"/>
                <w:lang w:val="es-CO"/>
              </w:rPr>
            </w:pPr>
          </w:p>
        </w:tc>
        <w:tc>
          <w:tcPr>
            <w:tcW w:w="992" w:type="dxa"/>
            <w:gridSpan w:val="2"/>
            <w:vMerge/>
            <w:shd w:val="clear" w:color="000000" w:fill="BFBFBF"/>
            <w:vAlign w:val="center"/>
          </w:tcPr>
          <w:p w14:paraId="4C46C8F0" w14:textId="77777777" w:rsidR="008A5EB6" w:rsidRPr="00E74123" w:rsidRDefault="008A5EB6" w:rsidP="00295223">
            <w:pPr>
              <w:tabs>
                <w:tab w:val="left" w:pos="284"/>
              </w:tabs>
              <w:ind w:right="48"/>
              <w:jc w:val="both"/>
              <w:rPr>
                <w:rFonts w:ascii="Arial" w:hAnsi="Arial" w:cs="Arial"/>
                <w:b/>
                <w:bCs/>
                <w:sz w:val="10"/>
                <w:szCs w:val="10"/>
                <w:lang w:val="es-CO"/>
              </w:rPr>
            </w:pPr>
          </w:p>
        </w:tc>
        <w:tc>
          <w:tcPr>
            <w:tcW w:w="283" w:type="dxa"/>
            <w:gridSpan w:val="2"/>
            <w:vMerge/>
            <w:shd w:val="clear" w:color="000000" w:fill="BFBFBF"/>
            <w:textDirection w:val="btLr"/>
            <w:vAlign w:val="center"/>
          </w:tcPr>
          <w:p w14:paraId="52978ADC" w14:textId="77777777" w:rsidR="008A5EB6" w:rsidRPr="00E74123" w:rsidRDefault="008A5EB6" w:rsidP="00295223">
            <w:pPr>
              <w:tabs>
                <w:tab w:val="left" w:pos="284"/>
              </w:tabs>
              <w:ind w:right="48"/>
              <w:jc w:val="center"/>
              <w:rPr>
                <w:rFonts w:ascii="Arial" w:hAnsi="Arial" w:cs="Arial"/>
                <w:b/>
                <w:bCs/>
                <w:sz w:val="10"/>
                <w:szCs w:val="10"/>
                <w:lang w:val="es-CO"/>
              </w:rPr>
            </w:pPr>
          </w:p>
        </w:tc>
        <w:tc>
          <w:tcPr>
            <w:tcW w:w="284" w:type="dxa"/>
            <w:gridSpan w:val="2"/>
            <w:vMerge/>
            <w:shd w:val="clear" w:color="000000" w:fill="BFBFBF"/>
            <w:textDirection w:val="btLr"/>
            <w:vAlign w:val="center"/>
          </w:tcPr>
          <w:p w14:paraId="1AB6F470" w14:textId="77777777" w:rsidR="008A5EB6" w:rsidRPr="00E74123" w:rsidRDefault="008A5EB6" w:rsidP="00295223">
            <w:pPr>
              <w:tabs>
                <w:tab w:val="left" w:pos="284"/>
              </w:tabs>
              <w:ind w:right="48"/>
              <w:jc w:val="center"/>
              <w:rPr>
                <w:rFonts w:ascii="Arial" w:hAnsi="Arial" w:cs="Arial"/>
                <w:b/>
                <w:bCs/>
                <w:sz w:val="10"/>
                <w:szCs w:val="10"/>
                <w:lang w:val="es-CO"/>
              </w:rPr>
            </w:pPr>
          </w:p>
        </w:tc>
        <w:tc>
          <w:tcPr>
            <w:tcW w:w="283" w:type="dxa"/>
            <w:gridSpan w:val="2"/>
            <w:vMerge/>
            <w:shd w:val="clear" w:color="000000" w:fill="BFBFBF"/>
            <w:textDirection w:val="btLr"/>
            <w:vAlign w:val="center"/>
          </w:tcPr>
          <w:p w14:paraId="77CC3058" w14:textId="77777777" w:rsidR="008A5EB6" w:rsidRPr="00E74123" w:rsidRDefault="008A5EB6" w:rsidP="00295223">
            <w:pPr>
              <w:tabs>
                <w:tab w:val="left" w:pos="284"/>
              </w:tabs>
              <w:ind w:right="48"/>
              <w:jc w:val="center"/>
              <w:rPr>
                <w:rFonts w:ascii="Arial" w:hAnsi="Arial" w:cs="Arial"/>
                <w:b/>
                <w:bCs/>
                <w:sz w:val="10"/>
                <w:szCs w:val="10"/>
                <w:lang w:val="es-CO"/>
              </w:rPr>
            </w:pPr>
          </w:p>
        </w:tc>
        <w:tc>
          <w:tcPr>
            <w:tcW w:w="284" w:type="dxa"/>
            <w:gridSpan w:val="2"/>
            <w:vMerge/>
            <w:shd w:val="clear" w:color="000000" w:fill="BFBFBF"/>
            <w:textDirection w:val="btLr"/>
            <w:vAlign w:val="center"/>
          </w:tcPr>
          <w:p w14:paraId="6F67A0FE" w14:textId="77777777" w:rsidR="008A5EB6" w:rsidRPr="00E74123" w:rsidRDefault="008A5EB6" w:rsidP="00295223">
            <w:pPr>
              <w:tabs>
                <w:tab w:val="left" w:pos="284"/>
              </w:tabs>
              <w:ind w:right="48"/>
              <w:jc w:val="center"/>
              <w:rPr>
                <w:rFonts w:ascii="Arial" w:hAnsi="Arial" w:cs="Arial"/>
                <w:b/>
                <w:bCs/>
                <w:sz w:val="10"/>
                <w:szCs w:val="10"/>
                <w:lang w:val="es-CO"/>
              </w:rPr>
            </w:pPr>
          </w:p>
        </w:tc>
        <w:tc>
          <w:tcPr>
            <w:tcW w:w="283" w:type="dxa"/>
            <w:gridSpan w:val="2"/>
            <w:vMerge/>
            <w:shd w:val="clear" w:color="000000" w:fill="BFBFBF"/>
            <w:textDirection w:val="btLr"/>
            <w:vAlign w:val="center"/>
          </w:tcPr>
          <w:p w14:paraId="75982861" w14:textId="77777777" w:rsidR="008A5EB6" w:rsidRPr="00E74123" w:rsidRDefault="008A5EB6" w:rsidP="00295223">
            <w:pPr>
              <w:tabs>
                <w:tab w:val="left" w:pos="284"/>
              </w:tabs>
              <w:ind w:right="48"/>
              <w:jc w:val="center"/>
              <w:rPr>
                <w:rFonts w:ascii="Arial" w:hAnsi="Arial" w:cs="Arial"/>
                <w:b/>
                <w:bCs/>
                <w:sz w:val="10"/>
                <w:szCs w:val="10"/>
                <w:lang w:val="es-CO"/>
              </w:rPr>
            </w:pPr>
          </w:p>
        </w:tc>
        <w:tc>
          <w:tcPr>
            <w:tcW w:w="1134" w:type="dxa"/>
            <w:gridSpan w:val="2"/>
            <w:vMerge/>
            <w:shd w:val="clear" w:color="000000" w:fill="BFBFBF"/>
            <w:textDirection w:val="btLr"/>
          </w:tcPr>
          <w:p w14:paraId="69521808" w14:textId="77777777" w:rsidR="008A5EB6" w:rsidRPr="00E74123" w:rsidRDefault="008A5EB6" w:rsidP="00295223">
            <w:pPr>
              <w:tabs>
                <w:tab w:val="left" w:pos="284"/>
              </w:tabs>
              <w:ind w:right="48"/>
              <w:jc w:val="center"/>
              <w:rPr>
                <w:rFonts w:ascii="Arial" w:hAnsi="Arial" w:cs="Arial"/>
                <w:b/>
                <w:bCs/>
                <w:sz w:val="10"/>
                <w:szCs w:val="10"/>
                <w:lang w:val="es-CO"/>
              </w:rPr>
            </w:pPr>
          </w:p>
        </w:tc>
        <w:tc>
          <w:tcPr>
            <w:tcW w:w="284" w:type="dxa"/>
            <w:gridSpan w:val="2"/>
            <w:shd w:val="clear" w:color="000000" w:fill="BFBFBF"/>
            <w:textDirection w:val="btLr"/>
            <w:vAlign w:val="center"/>
          </w:tcPr>
          <w:p w14:paraId="0D70E26C" w14:textId="77777777" w:rsidR="008A5EB6" w:rsidRPr="00E74123" w:rsidRDefault="008A5EB6" w:rsidP="0029522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probabilidad</w:t>
            </w:r>
          </w:p>
        </w:tc>
        <w:tc>
          <w:tcPr>
            <w:tcW w:w="283" w:type="dxa"/>
            <w:gridSpan w:val="2"/>
            <w:shd w:val="clear" w:color="000000" w:fill="BFBFBF"/>
            <w:textDirection w:val="btLr"/>
            <w:vAlign w:val="center"/>
          </w:tcPr>
          <w:p w14:paraId="3EAAF1D9" w14:textId="77777777" w:rsidR="008A5EB6" w:rsidRPr="00E74123" w:rsidRDefault="008A5EB6" w:rsidP="0029522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impacto</w:t>
            </w:r>
          </w:p>
        </w:tc>
        <w:tc>
          <w:tcPr>
            <w:tcW w:w="284" w:type="dxa"/>
            <w:gridSpan w:val="2"/>
            <w:shd w:val="clear" w:color="000000" w:fill="BFBFBF"/>
            <w:textDirection w:val="btLr"/>
            <w:vAlign w:val="center"/>
          </w:tcPr>
          <w:p w14:paraId="3F0CD68B" w14:textId="77777777" w:rsidR="008A5EB6" w:rsidRPr="00E74123" w:rsidRDefault="008A5EB6" w:rsidP="0029522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Valoración del riesgo</w:t>
            </w:r>
          </w:p>
        </w:tc>
        <w:tc>
          <w:tcPr>
            <w:tcW w:w="283" w:type="dxa"/>
            <w:gridSpan w:val="2"/>
            <w:vMerge/>
            <w:shd w:val="clear" w:color="000000" w:fill="BFBFBF"/>
            <w:textDirection w:val="btLr"/>
            <w:vAlign w:val="center"/>
          </w:tcPr>
          <w:p w14:paraId="6A8F5BA0" w14:textId="77777777" w:rsidR="008A5EB6" w:rsidRPr="00E74123" w:rsidRDefault="008A5EB6" w:rsidP="00295223">
            <w:pPr>
              <w:tabs>
                <w:tab w:val="left" w:pos="284"/>
              </w:tabs>
              <w:ind w:right="48"/>
              <w:jc w:val="center"/>
              <w:rPr>
                <w:rFonts w:ascii="Arial" w:hAnsi="Arial" w:cs="Arial"/>
                <w:b/>
                <w:bCs/>
                <w:sz w:val="10"/>
                <w:szCs w:val="10"/>
                <w:lang w:val="es-CO"/>
              </w:rPr>
            </w:pPr>
          </w:p>
        </w:tc>
        <w:tc>
          <w:tcPr>
            <w:tcW w:w="426" w:type="dxa"/>
            <w:gridSpan w:val="2"/>
            <w:vMerge/>
            <w:shd w:val="clear" w:color="000000" w:fill="BFBFBF"/>
            <w:textDirection w:val="btLr"/>
            <w:vAlign w:val="center"/>
          </w:tcPr>
          <w:p w14:paraId="18BAEDC2" w14:textId="77777777" w:rsidR="008A5EB6" w:rsidRPr="00E74123" w:rsidRDefault="008A5EB6" w:rsidP="00295223">
            <w:pPr>
              <w:tabs>
                <w:tab w:val="left" w:pos="284"/>
              </w:tabs>
              <w:ind w:right="48"/>
              <w:jc w:val="center"/>
              <w:rPr>
                <w:rFonts w:ascii="Arial" w:hAnsi="Arial" w:cs="Arial"/>
                <w:b/>
                <w:bCs/>
                <w:sz w:val="10"/>
                <w:szCs w:val="10"/>
                <w:lang w:val="es-CO"/>
              </w:rPr>
            </w:pPr>
          </w:p>
        </w:tc>
        <w:tc>
          <w:tcPr>
            <w:tcW w:w="425" w:type="dxa"/>
            <w:gridSpan w:val="2"/>
            <w:vMerge/>
            <w:shd w:val="clear" w:color="000000" w:fill="BFBFBF"/>
            <w:textDirection w:val="btLr"/>
            <w:vAlign w:val="center"/>
          </w:tcPr>
          <w:p w14:paraId="563FDCC7" w14:textId="77777777" w:rsidR="008A5EB6" w:rsidRPr="00E74123" w:rsidRDefault="008A5EB6" w:rsidP="00295223">
            <w:pPr>
              <w:tabs>
                <w:tab w:val="left" w:pos="284"/>
              </w:tabs>
              <w:ind w:right="48"/>
              <w:jc w:val="center"/>
              <w:rPr>
                <w:rFonts w:ascii="Arial" w:hAnsi="Arial" w:cs="Arial"/>
                <w:b/>
                <w:bCs/>
                <w:sz w:val="10"/>
                <w:szCs w:val="10"/>
                <w:lang w:val="es-CO"/>
              </w:rPr>
            </w:pPr>
          </w:p>
        </w:tc>
        <w:tc>
          <w:tcPr>
            <w:tcW w:w="419" w:type="dxa"/>
            <w:gridSpan w:val="2"/>
            <w:shd w:val="clear" w:color="000000" w:fill="BFBFBF"/>
            <w:textDirection w:val="btLr"/>
            <w:vAlign w:val="center"/>
          </w:tcPr>
          <w:p w14:paraId="6B05AC10" w14:textId="77777777" w:rsidR="008A5EB6" w:rsidRPr="00E74123" w:rsidRDefault="008A5EB6" w:rsidP="00295223">
            <w:pPr>
              <w:tabs>
                <w:tab w:val="left" w:pos="284"/>
              </w:tabs>
              <w:ind w:right="48"/>
              <w:jc w:val="center"/>
              <w:rPr>
                <w:rFonts w:ascii="Arial" w:hAnsi="Arial" w:cs="Arial"/>
                <w:b/>
                <w:bCs/>
                <w:sz w:val="10"/>
                <w:szCs w:val="10"/>
                <w:lang w:val="es-CO"/>
              </w:rPr>
            </w:pPr>
          </w:p>
        </w:tc>
        <w:tc>
          <w:tcPr>
            <w:tcW w:w="819" w:type="dxa"/>
            <w:gridSpan w:val="2"/>
            <w:shd w:val="clear" w:color="000000" w:fill="BFBFBF"/>
            <w:textDirection w:val="btLr"/>
            <w:vAlign w:val="center"/>
          </w:tcPr>
          <w:p w14:paraId="53A6BF9F" w14:textId="77777777" w:rsidR="008A5EB6" w:rsidRPr="00E74123" w:rsidRDefault="008A5EB6" w:rsidP="0029522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Forma de realizar monitoreo</w:t>
            </w:r>
          </w:p>
        </w:tc>
        <w:tc>
          <w:tcPr>
            <w:tcW w:w="851" w:type="dxa"/>
            <w:gridSpan w:val="2"/>
            <w:shd w:val="clear" w:color="000000" w:fill="BFBFBF"/>
            <w:textDirection w:val="btLr"/>
            <w:vAlign w:val="center"/>
          </w:tcPr>
          <w:p w14:paraId="3F12207C" w14:textId="77777777" w:rsidR="008A5EB6" w:rsidRPr="00E74123" w:rsidRDefault="008A5EB6" w:rsidP="0029522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Periodicidad monitoreo / Cuando?</w:t>
            </w:r>
          </w:p>
        </w:tc>
      </w:tr>
      <w:tr w:rsidR="008A5EB6" w:rsidRPr="00512736" w14:paraId="2F9546D1" w14:textId="77777777" w:rsidTr="00295223">
        <w:trPr>
          <w:gridAfter w:val="1"/>
          <w:wAfter w:w="25" w:type="dxa"/>
          <w:cantSplit/>
          <w:trHeight w:val="1134"/>
          <w:jc w:val="center"/>
        </w:trPr>
        <w:tc>
          <w:tcPr>
            <w:tcW w:w="256" w:type="dxa"/>
            <w:gridSpan w:val="2"/>
            <w:shd w:val="clear" w:color="auto" w:fill="auto"/>
            <w:vAlign w:val="center"/>
            <w:hideMark/>
          </w:tcPr>
          <w:p w14:paraId="687AF89B" w14:textId="77777777" w:rsidR="008A5EB6" w:rsidRPr="00E74123" w:rsidRDefault="008A5EB6" w:rsidP="0029522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1</w:t>
            </w:r>
          </w:p>
        </w:tc>
        <w:tc>
          <w:tcPr>
            <w:tcW w:w="295" w:type="dxa"/>
            <w:gridSpan w:val="2"/>
            <w:shd w:val="clear" w:color="auto" w:fill="auto"/>
            <w:textDirection w:val="btLr"/>
            <w:vAlign w:val="center"/>
            <w:hideMark/>
          </w:tcPr>
          <w:p w14:paraId="50A04998"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General</w:t>
            </w:r>
          </w:p>
        </w:tc>
        <w:tc>
          <w:tcPr>
            <w:tcW w:w="283" w:type="dxa"/>
            <w:gridSpan w:val="2"/>
            <w:shd w:val="clear" w:color="auto" w:fill="auto"/>
            <w:textDirection w:val="btLr"/>
            <w:vAlign w:val="center"/>
            <w:hideMark/>
          </w:tcPr>
          <w:p w14:paraId="30342CA7"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Externo</w:t>
            </w:r>
          </w:p>
        </w:tc>
        <w:tc>
          <w:tcPr>
            <w:tcW w:w="284" w:type="dxa"/>
            <w:gridSpan w:val="2"/>
            <w:shd w:val="clear" w:color="auto" w:fill="auto"/>
            <w:textDirection w:val="btLr"/>
            <w:vAlign w:val="center"/>
            <w:hideMark/>
          </w:tcPr>
          <w:p w14:paraId="5CA1D3BD"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Planeación</w:t>
            </w:r>
          </w:p>
        </w:tc>
        <w:tc>
          <w:tcPr>
            <w:tcW w:w="265" w:type="dxa"/>
            <w:gridSpan w:val="2"/>
            <w:shd w:val="clear" w:color="auto" w:fill="auto"/>
            <w:textDirection w:val="btLr"/>
            <w:vAlign w:val="center"/>
            <w:hideMark/>
          </w:tcPr>
          <w:p w14:paraId="4744E808"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Social o político</w:t>
            </w:r>
          </w:p>
        </w:tc>
        <w:tc>
          <w:tcPr>
            <w:tcW w:w="1426" w:type="dxa"/>
            <w:gridSpan w:val="2"/>
            <w:shd w:val="clear" w:color="auto" w:fill="auto"/>
            <w:vAlign w:val="center"/>
            <w:hideMark/>
          </w:tcPr>
          <w:p w14:paraId="398643BD" w14:textId="77777777" w:rsidR="008A5EB6" w:rsidRPr="00E74123" w:rsidRDefault="008A5EB6" w:rsidP="00295223">
            <w:pPr>
              <w:tabs>
                <w:tab w:val="left" w:pos="284"/>
              </w:tabs>
              <w:ind w:right="48"/>
              <w:jc w:val="both"/>
              <w:rPr>
                <w:rFonts w:ascii="Arial" w:hAnsi="Arial" w:cs="Arial"/>
                <w:sz w:val="10"/>
                <w:szCs w:val="10"/>
                <w:lang w:val="es-CO"/>
              </w:rPr>
            </w:pPr>
            <w:r w:rsidRPr="00E74123">
              <w:rPr>
                <w:rFonts w:ascii="Arial" w:hAnsi="Arial" w:cs="Arial"/>
                <w:sz w:val="10"/>
                <w:szCs w:val="10"/>
                <w:lang w:val="es-CO"/>
              </w:rPr>
              <w:t>dispersión de la normatividad</w:t>
            </w:r>
          </w:p>
        </w:tc>
        <w:tc>
          <w:tcPr>
            <w:tcW w:w="992" w:type="dxa"/>
            <w:gridSpan w:val="2"/>
            <w:shd w:val="clear" w:color="auto" w:fill="auto"/>
            <w:vAlign w:val="center"/>
            <w:hideMark/>
          </w:tcPr>
          <w:p w14:paraId="6EE1726A" w14:textId="77777777" w:rsidR="008A5EB6" w:rsidRPr="00E74123" w:rsidRDefault="008A5EB6" w:rsidP="00295223">
            <w:pPr>
              <w:tabs>
                <w:tab w:val="left" w:pos="284"/>
              </w:tabs>
              <w:ind w:right="48"/>
              <w:jc w:val="both"/>
              <w:rPr>
                <w:rFonts w:ascii="Arial" w:hAnsi="Arial" w:cs="Arial"/>
                <w:sz w:val="10"/>
                <w:szCs w:val="10"/>
                <w:lang w:val="es-CO"/>
              </w:rPr>
            </w:pPr>
            <w:r w:rsidRPr="00E74123">
              <w:rPr>
                <w:rFonts w:ascii="Arial" w:hAnsi="Arial" w:cs="Arial"/>
                <w:sz w:val="10"/>
                <w:szCs w:val="10"/>
                <w:lang w:val="es-CO"/>
              </w:rPr>
              <w:t xml:space="preserve">En materia de contratación estatal, existen numerosas normas, directrices, conceptos e interpretaciones sobre el procedimiento de contratación </w:t>
            </w:r>
          </w:p>
        </w:tc>
        <w:tc>
          <w:tcPr>
            <w:tcW w:w="283" w:type="dxa"/>
            <w:gridSpan w:val="2"/>
            <w:shd w:val="clear" w:color="auto" w:fill="auto"/>
            <w:textDirection w:val="btLr"/>
            <w:vAlign w:val="center"/>
            <w:hideMark/>
          </w:tcPr>
          <w:p w14:paraId="59EF34A8"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3</w:t>
            </w:r>
          </w:p>
        </w:tc>
        <w:tc>
          <w:tcPr>
            <w:tcW w:w="284" w:type="dxa"/>
            <w:gridSpan w:val="2"/>
            <w:shd w:val="clear" w:color="auto" w:fill="auto"/>
            <w:textDirection w:val="btLr"/>
            <w:vAlign w:val="center"/>
            <w:hideMark/>
          </w:tcPr>
          <w:p w14:paraId="48C3FD74"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1</w:t>
            </w:r>
          </w:p>
        </w:tc>
        <w:tc>
          <w:tcPr>
            <w:tcW w:w="283" w:type="dxa"/>
            <w:gridSpan w:val="2"/>
            <w:shd w:val="clear" w:color="auto" w:fill="auto"/>
            <w:textDirection w:val="btLr"/>
            <w:vAlign w:val="center"/>
            <w:hideMark/>
          </w:tcPr>
          <w:p w14:paraId="21DF1E9D"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4 (Riesgo bajo)</w:t>
            </w:r>
          </w:p>
        </w:tc>
        <w:tc>
          <w:tcPr>
            <w:tcW w:w="284" w:type="dxa"/>
            <w:gridSpan w:val="2"/>
            <w:shd w:val="clear" w:color="auto" w:fill="auto"/>
            <w:textDirection w:val="btLr"/>
            <w:vAlign w:val="center"/>
            <w:hideMark/>
          </w:tcPr>
          <w:p w14:paraId="07A62DDA"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Riesgo bajo</w:t>
            </w:r>
          </w:p>
        </w:tc>
        <w:tc>
          <w:tcPr>
            <w:tcW w:w="283" w:type="dxa"/>
            <w:gridSpan w:val="2"/>
            <w:shd w:val="clear" w:color="auto" w:fill="auto"/>
            <w:textDirection w:val="btLr"/>
            <w:vAlign w:val="center"/>
            <w:hideMark/>
          </w:tcPr>
          <w:p w14:paraId="0D39BC3F"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Unidad delegataria</w:t>
            </w:r>
          </w:p>
        </w:tc>
        <w:tc>
          <w:tcPr>
            <w:tcW w:w="1134" w:type="dxa"/>
            <w:gridSpan w:val="2"/>
            <w:vAlign w:val="center"/>
          </w:tcPr>
          <w:p w14:paraId="7AF76B44" w14:textId="77777777" w:rsidR="008A5EB6" w:rsidRPr="00E74123" w:rsidRDefault="008A5EB6" w:rsidP="00295223">
            <w:pPr>
              <w:tabs>
                <w:tab w:val="left" w:pos="284"/>
              </w:tabs>
              <w:ind w:right="48"/>
              <w:jc w:val="both"/>
              <w:rPr>
                <w:rFonts w:ascii="Arial" w:hAnsi="Arial" w:cs="Arial"/>
                <w:sz w:val="10"/>
                <w:szCs w:val="10"/>
                <w:lang w:val="es-CO"/>
              </w:rPr>
            </w:pPr>
            <w:r w:rsidRPr="00E74123">
              <w:rPr>
                <w:rFonts w:ascii="Arial" w:hAnsi="Arial" w:cs="Arial"/>
                <w:sz w:val="10"/>
                <w:szCs w:val="10"/>
                <w:lang w:val="es-CO"/>
              </w:rPr>
              <w:t>Hacer seguimiento de las normas de contratación y de sus modificaciones para aplicarlas acorde vigencia.</w:t>
            </w:r>
          </w:p>
        </w:tc>
        <w:tc>
          <w:tcPr>
            <w:tcW w:w="284" w:type="dxa"/>
            <w:gridSpan w:val="2"/>
            <w:textDirection w:val="btLr"/>
            <w:vAlign w:val="center"/>
          </w:tcPr>
          <w:p w14:paraId="00DAFA41"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3</w:t>
            </w:r>
          </w:p>
        </w:tc>
        <w:tc>
          <w:tcPr>
            <w:tcW w:w="283" w:type="dxa"/>
            <w:gridSpan w:val="2"/>
            <w:textDirection w:val="btLr"/>
            <w:vAlign w:val="center"/>
          </w:tcPr>
          <w:p w14:paraId="6BBF4E7A"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1</w:t>
            </w:r>
          </w:p>
        </w:tc>
        <w:tc>
          <w:tcPr>
            <w:tcW w:w="284" w:type="dxa"/>
            <w:gridSpan w:val="2"/>
            <w:textDirection w:val="btLr"/>
            <w:vAlign w:val="center"/>
          </w:tcPr>
          <w:p w14:paraId="2532875F"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4</w:t>
            </w:r>
          </w:p>
        </w:tc>
        <w:tc>
          <w:tcPr>
            <w:tcW w:w="283" w:type="dxa"/>
            <w:gridSpan w:val="2"/>
            <w:textDirection w:val="btLr"/>
            <w:vAlign w:val="center"/>
          </w:tcPr>
          <w:p w14:paraId="1E801FDB"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NO</w:t>
            </w:r>
          </w:p>
        </w:tc>
        <w:tc>
          <w:tcPr>
            <w:tcW w:w="426" w:type="dxa"/>
            <w:gridSpan w:val="2"/>
            <w:textDirection w:val="btLr"/>
            <w:vAlign w:val="center"/>
          </w:tcPr>
          <w:p w14:paraId="3452CDF4"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Asesor de Contratación</w:t>
            </w:r>
          </w:p>
        </w:tc>
        <w:tc>
          <w:tcPr>
            <w:tcW w:w="425" w:type="dxa"/>
            <w:gridSpan w:val="2"/>
            <w:textDirection w:val="btLr"/>
            <w:vAlign w:val="center"/>
          </w:tcPr>
          <w:p w14:paraId="67B3E8B9" w14:textId="77777777" w:rsidR="008A5EB6" w:rsidRPr="00B95B3C" w:rsidRDefault="008A5EB6" w:rsidP="00295223">
            <w:pPr>
              <w:tabs>
                <w:tab w:val="left" w:pos="284"/>
              </w:tabs>
              <w:ind w:right="48"/>
              <w:jc w:val="center"/>
              <w:rPr>
                <w:rFonts w:ascii="Arial" w:hAnsi="Arial" w:cs="Arial"/>
                <w:color w:val="FF0000"/>
                <w:sz w:val="10"/>
                <w:szCs w:val="10"/>
                <w:highlight w:val="yellow"/>
                <w:lang w:val="es-CO"/>
              </w:rPr>
            </w:pPr>
            <w:r w:rsidRPr="00533274">
              <w:rPr>
                <w:rFonts w:ascii="Arial" w:hAnsi="Arial" w:cs="Arial"/>
                <w:sz w:val="12"/>
                <w:szCs w:val="12"/>
              </w:rPr>
              <w:t>Estudio Previo</w:t>
            </w:r>
          </w:p>
        </w:tc>
        <w:tc>
          <w:tcPr>
            <w:tcW w:w="417" w:type="dxa"/>
            <w:gridSpan w:val="2"/>
            <w:textDirection w:val="btLr"/>
            <w:vAlign w:val="center"/>
          </w:tcPr>
          <w:p w14:paraId="7BF3EE4D" w14:textId="77777777" w:rsidR="008A5EB6" w:rsidRPr="00B95B3C" w:rsidRDefault="008A5EB6" w:rsidP="00295223">
            <w:pPr>
              <w:tabs>
                <w:tab w:val="left" w:pos="284"/>
              </w:tabs>
              <w:ind w:right="48"/>
              <w:jc w:val="center"/>
              <w:rPr>
                <w:rFonts w:ascii="Arial" w:hAnsi="Arial" w:cs="Arial"/>
                <w:color w:val="FF0000"/>
                <w:sz w:val="10"/>
                <w:szCs w:val="10"/>
                <w:highlight w:val="yellow"/>
                <w:lang w:val="es-CO"/>
              </w:rPr>
            </w:pPr>
            <w:r w:rsidRPr="00817176">
              <w:rPr>
                <w:rFonts w:ascii="Tahoma" w:hAnsi="Tahoma" w:cs="Tahoma"/>
                <w:sz w:val="12"/>
                <w:szCs w:val="14"/>
              </w:rPr>
              <w:t>Liquidación del contrato</w:t>
            </w:r>
          </w:p>
        </w:tc>
        <w:tc>
          <w:tcPr>
            <w:tcW w:w="820" w:type="dxa"/>
            <w:gridSpan w:val="2"/>
            <w:vAlign w:val="center"/>
          </w:tcPr>
          <w:p w14:paraId="5809EBCB" w14:textId="77777777" w:rsidR="008A5EB6" w:rsidRPr="00E74123" w:rsidRDefault="008A5EB6" w:rsidP="00295223">
            <w:pPr>
              <w:tabs>
                <w:tab w:val="left" w:pos="284"/>
              </w:tabs>
              <w:ind w:right="48"/>
              <w:jc w:val="both"/>
              <w:rPr>
                <w:rFonts w:ascii="Arial" w:hAnsi="Arial" w:cs="Arial"/>
                <w:sz w:val="10"/>
                <w:szCs w:val="10"/>
                <w:lang w:val="es-CO"/>
              </w:rPr>
            </w:pPr>
            <w:r w:rsidRPr="00E74123">
              <w:rPr>
                <w:rFonts w:ascii="Arial" w:hAnsi="Arial" w:cs="Arial"/>
                <w:sz w:val="10"/>
                <w:szCs w:val="10"/>
                <w:lang w:val="es-CO"/>
              </w:rPr>
              <w:t>Verificando el portal de CCE</w:t>
            </w:r>
          </w:p>
        </w:tc>
        <w:tc>
          <w:tcPr>
            <w:tcW w:w="847" w:type="dxa"/>
            <w:gridSpan w:val="2"/>
            <w:vAlign w:val="center"/>
          </w:tcPr>
          <w:p w14:paraId="0FA7B346"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Semanal</w:t>
            </w:r>
          </w:p>
        </w:tc>
      </w:tr>
      <w:tr w:rsidR="008A5EB6" w:rsidRPr="00512736" w14:paraId="604781F2" w14:textId="77777777" w:rsidTr="00295223">
        <w:trPr>
          <w:gridAfter w:val="1"/>
          <w:wAfter w:w="25" w:type="dxa"/>
          <w:cantSplit/>
          <w:trHeight w:val="1134"/>
          <w:jc w:val="center"/>
        </w:trPr>
        <w:tc>
          <w:tcPr>
            <w:tcW w:w="256" w:type="dxa"/>
            <w:gridSpan w:val="2"/>
            <w:shd w:val="clear" w:color="auto" w:fill="auto"/>
            <w:vAlign w:val="center"/>
            <w:hideMark/>
          </w:tcPr>
          <w:p w14:paraId="0CCA9738" w14:textId="77777777" w:rsidR="008A5EB6" w:rsidRPr="00E74123" w:rsidRDefault="008A5EB6" w:rsidP="0029522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2</w:t>
            </w:r>
          </w:p>
        </w:tc>
        <w:tc>
          <w:tcPr>
            <w:tcW w:w="295" w:type="dxa"/>
            <w:gridSpan w:val="2"/>
            <w:shd w:val="clear" w:color="auto" w:fill="auto"/>
            <w:textDirection w:val="btLr"/>
            <w:vAlign w:val="center"/>
            <w:hideMark/>
          </w:tcPr>
          <w:p w14:paraId="53180A45"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General</w:t>
            </w:r>
          </w:p>
        </w:tc>
        <w:tc>
          <w:tcPr>
            <w:tcW w:w="283" w:type="dxa"/>
            <w:gridSpan w:val="2"/>
            <w:shd w:val="clear" w:color="auto" w:fill="auto"/>
            <w:textDirection w:val="btLr"/>
            <w:vAlign w:val="center"/>
            <w:hideMark/>
          </w:tcPr>
          <w:p w14:paraId="5C4EEB7B"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Interno</w:t>
            </w:r>
          </w:p>
        </w:tc>
        <w:tc>
          <w:tcPr>
            <w:tcW w:w="284" w:type="dxa"/>
            <w:gridSpan w:val="2"/>
            <w:shd w:val="clear" w:color="auto" w:fill="auto"/>
            <w:textDirection w:val="btLr"/>
            <w:vAlign w:val="center"/>
            <w:hideMark/>
          </w:tcPr>
          <w:p w14:paraId="5AACB588"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Planeación</w:t>
            </w:r>
          </w:p>
        </w:tc>
        <w:tc>
          <w:tcPr>
            <w:tcW w:w="265" w:type="dxa"/>
            <w:gridSpan w:val="2"/>
            <w:shd w:val="clear" w:color="auto" w:fill="auto"/>
            <w:textDirection w:val="btLr"/>
            <w:vAlign w:val="center"/>
            <w:hideMark/>
          </w:tcPr>
          <w:p w14:paraId="2EBD192B"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Operacional</w:t>
            </w:r>
          </w:p>
        </w:tc>
        <w:tc>
          <w:tcPr>
            <w:tcW w:w="1426" w:type="dxa"/>
            <w:gridSpan w:val="2"/>
            <w:shd w:val="clear" w:color="auto" w:fill="auto"/>
            <w:vAlign w:val="center"/>
            <w:hideMark/>
          </w:tcPr>
          <w:p w14:paraId="277B5CA4" w14:textId="77777777" w:rsidR="008A5EB6" w:rsidRPr="00E74123" w:rsidRDefault="008A5EB6" w:rsidP="00295223">
            <w:pPr>
              <w:tabs>
                <w:tab w:val="left" w:pos="284"/>
              </w:tabs>
              <w:ind w:right="48"/>
              <w:jc w:val="both"/>
              <w:rPr>
                <w:rFonts w:ascii="Arial" w:hAnsi="Arial" w:cs="Arial"/>
                <w:sz w:val="10"/>
                <w:szCs w:val="10"/>
                <w:lang w:val="es-CO"/>
              </w:rPr>
            </w:pPr>
            <w:r w:rsidRPr="00E74123">
              <w:rPr>
                <w:rFonts w:ascii="Arial" w:hAnsi="Arial" w:cs="Arial"/>
                <w:sz w:val="10"/>
                <w:szCs w:val="10"/>
                <w:lang w:val="es-CO"/>
              </w:rPr>
              <w:t>deficiente determinación de especificaciones técnicas mínimas y variación de las mismas durante la ejecución del contrato</w:t>
            </w:r>
          </w:p>
        </w:tc>
        <w:tc>
          <w:tcPr>
            <w:tcW w:w="992" w:type="dxa"/>
            <w:gridSpan w:val="2"/>
            <w:shd w:val="clear" w:color="auto" w:fill="auto"/>
            <w:vAlign w:val="center"/>
            <w:hideMark/>
          </w:tcPr>
          <w:p w14:paraId="429DC723" w14:textId="77777777" w:rsidR="008A5EB6" w:rsidRPr="00E74123" w:rsidRDefault="008A5EB6" w:rsidP="00295223">
            <w:pPr>
              <w:tabs>
                <w:tab w:val="left" w:pos="284"/>
              </w:tabs>
              <w:ind w:right="48"/>
              <w:jc w:val="both"/>
              <w:rPr>
                <w:rFonts w:ascii="Arial" w:hAnsi="Arial" w:cs="Arial"/>
                <w:sz w:val="10"/>
                <w:szCs w:val="10"/>
                <w:lang w:val="es-CO"/>
              </w:rPr>
            </w:pPr>
            <w:r w:rsidRPr="00E74123">
              <w:rPr>
                <w:rFonts w:ascii="Arial" w:hAnsi="Arial" w:cs="Arial"/>
                <w:sz w:val="10"/>
                <w:szCs w:val="10"/>
                <w:lang w:val="es-CO"/>
              </w:rPr>
              <w:t>Las especificaciones técnicas mínimas no permiten que se satisfaga la necesidad y requieran modificaciones que aumente el monto de los bienes o servicios</w:t>
            </w:r>
          </w:p>
        </w:tc>
        <w:tc>
          <w:tcPr>
            <w:tcW w:w="283" w:type="dxa"/>
            <w:gridSpan w:val="2"/>
            <w:shd w:val="clear" w:color="auto" w:fill="auto"/>
            <w:textDirection w:val="btLr"/>
            <w:vAlign w:val="center"/>
            <w:hideMark/>
          </w:tcPr>
          <w:p w14:paraId="39ED4F19"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2</w:t>
            </w:r>
          </w:p>
        </w:tc>
        <w:tc>
          <w:tcPr>
            <w:tcW w:w="284" w:type="dxa"/>
            <w:gridSpan w:val="2"/>
            <w:shd w:val="clear" w:color="auto" w:fill="auto"/>
            <w:textDirection w:val="btLr"/>
            <w:vAlign w:val="center"/>
            <w:hideMark/>
          </w:tcPr>
          <w:p w14:paraId="60005390"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2</w:t>
            </w:r>
          </w:p>
        </w:tc>
        <w:tc>
          <w:tcPr>
            <w:tcW w:w="283" w:type="dxa"/>
            <w:gridSpan w:val="2"/>
            <w:shd w:val="clear" w:color="auto" w:fill="auto"/>
            <w:textDirection w:val="btLr"/>
            <w:vAlign w:val="center"/>
            <w:hideMark/>
          </w:tcPr>
          <w:p w14:paraId="0792A138"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4(Riesgo bajo)</w:t>
            </w:r>
          </w:p>
        </w:tc>
        <w:tc>
          <w:tcPr>
            <w:tcW w:w="284" w:type="dxa"/>
            <w:gridSpan w:val="2"/>
            <w:shd w:val="clear" w:color="auto" w:fill="auto"/>
            <w:textDirection w:val="btLr"/>
            <w:vAlign w:val="center"/>
            <w:hideMark/>
          </w:tcPr>
          <w:p w14:paraId="1F3F9605"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Riesgo bajo</w:t>
            </w:r>
          </w:p>
        </w:tc>
        <w:tc>
          <w:tcPr>
            <w:tcW w:w="283" w:type="dxa"/>
            <w:gridSpan w:val="2"/>
            <w:shd w:val="clear" w:color="auto" w:fill="auto"/>
            <w:textDirection w:val="btLr"/>
            <w:vAlign w:val="center"/>
            <w:hideMark/>
          </w:tcPr>
          <w:p w14:paraId="656B0BE4" w14:textId="77777777" w:rsidR="008A5EB6" w:rsidRPr="00E74123" w:rsidRDefault="008A5EB6" w:rsidP="00295223">
            <w:pPr>
              <w:ind w:left="113" w:right="113"/>
              <w:jc w:val="center"/>
              <w:rPr>
                <w:rFonts w:ascii="Arial" w:hAnsi="Arial" w:cs="Arial"/>
                <w:sz w:val="10"/>
                <w:szCs w:val="10"/>
              </w:rPr>
            </w:pPr>
            <w:r w:rsidRPr="00E74123">
              <w:rPr>
                <w:rFonts w:ascii="Arial" w:hAnsi="Arial" w:cs="Arial"/>
                <w:sz w:val="10"/>
                <w:szCs w:val="10"/>
                <w:lang w:val="es-CO"/>
              </w:rPr>
              <w:t>Unidad delegataria</w:t>
            </w:r>
          </w:p>
        </w:tc>
        <w:tc>
          <w:tcPr>
            <w:tcW w:w="1134" w:type="dxa"/>
            <w:gridSpan w:val="2"/>
            <w:vAlign w:val="center"/>
          </w:tcPr>
          <w:p w14:paraId="56B40E02" w14:textId="77777777" w:rsidR="008A5EB6" w:rsidRPr="00E74123" w:rsidRDefault="008A5EB6" w:rsidP="00295223">
            <w:pPr>
              <w:tabs>
                <w:tab w:val="left" w:pos="284"/>
              </w:tabs>
              <w:ind w:right="48"/>
              <w:jc w:val="both"/>
              <w:rPr>
                <w:rFonts w:ascii="Arial" w:hAnsi="Arial" w:cs="Arial"/>
                <w:sz w:val="10"/>
                <w:szCs w:val="10"/>
                <w:lang w:val="es-CO"/>
              </w:rPr>
            </w:pPr>
            <w:r w:rsidRPr="00E74123">
              <w:rPr>
                <w:rFonts w:ascii="Arial" w:hAnsi="Arial" w:cs="Arial"/>
                <w:sz w:val="10"/>
                <w:szCs w:val="10"/>
                <w:lang w:val="es-CO"/>
              </w:rPr>
              <w:t>Efectuar verificación del estudio previo presentado realizando observaciones cuando las especificaciones no ofrecen claridad</w:t>
            </w:r>
          </w:p>
        </w:tc>
        <w:tc>
          <w:tcPr>
            <w:tcW w:w="284" w:type="dxa"/>
            <w:gridSpan w:val="2"/>
            <w:textDirection w:val="btLr"/>
            <w:vAlign w:val="center"/>
          </w:tcPr>
          <w:p w14:paraId="548A36F2"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2</w:t>
            </w:r>
          </w:p>
        </w:tc>
        <w:tc>
          <w:tcPr>
            <w:tcW w:w="283" w:type="dxa"/>
            <w:gridSpan w:val="2"/>
            <w:textDirection w:val="btLr"/>
            <w:vAlign w:val="center"/>
          </w:tcPr>
          <w:p w14:paraId="556AC20C"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2</w:t>
            </w:r>
          </w:p>
        </w:tc>
        <w:tc>
          <w:tcPr>
            <w:tcW w:w="284" w:type="dxa"/>
            <w:gridSpan w:val="2"/>
            <w:textDirection w:val="btLr"/>
            <w:vAlign w:val="center"/>
          </w:tcPr>
          <w:p w14:paraId="7BA321EB"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4</w:t>
            </w:r>
          </w:p>
        </w:tc>
        <w:tc>
          <w:tcPr>
            <w:tcW w:w="283" w:type="dxa"/>
            <w:gridSpan w:val="2"/>
            <w:textDirection w:val="btLr"/>
            <w:vAlign w:val="center"/>
          </w:tcPr>
          <w:p w14:paraId="3C59333A"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SI</w:t>
            </w:r>
          </w:p>
        </w:tc>
        <w:tc>
          <w:tcPr>
            <w:tcW w:w="426" w:type="dxa"/>
            <w:gridSpan w:val="2"/>
            <w:textDirection w:val="btLr"/>
            <w:vAlign w:val="center"/>
          </w:tcPr>
          <w:p w14:paraId="450EFF7A"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Usuario /gerente de proyecto</w:t>
            </w:r>
          </w:p>
          <w:p w14:paraId="6B6BC921"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Asesor de contratación</w:t>
            </w:r>
          </w:p>
        </w:tc>
        <w:tc>
          <w:tcPr>
            <w:tcW w:w="425" w:type="dxa"/>
            <w:gridSpan w:val="2"/>
            <w:textDirection w:val="btLr"/>
            <w:vAlign w:val="center"/>
          </w:tcPr>
          <w:p w14:paraId="210FE0B7"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Con la llegada del estudio previo</w:t>
            </w:r>
          </w:p>
        </w:tc>
        <w:tc>
          <w:tcPr>
            <w:tcW w:w="417" w:type="dxa"/>
            <w:gridSpan w:val="2"/>
            <w:textDirection w:val="btLr"/>
            <w:vAlign w:val="center"/>
          </w:tcPr>
          <w:p w14:paraId="792C8B58"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Cinco días hábiles siguientes a la recepción</w:t>
            </w:r>
          </w:p>
        </w:tc>
        <w:tc>
          <w:tcPr>
            <w:tcW w:w="820" w:type="dxa"/>
            <w:gridSpan w:val="2"/>
            <w:vAlign w:val="center"/>
          </w:tcPr>
          <w:p w14:paraId="3CEA9805"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Documento solicitando aclaración</w:t>
            </w:r>
          </w:p>
        </w:tc>
        <w:tc>
          <w:tcPr>
            <w:tcW w:w="847" w:type="dxa"/>
            <w:gridSpan w:val="2"/>
            <w:vAlign w:val="center"/>
          </w:tcPr>
          <w:p w14:paraId="0ED6C4C5"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Permanente n la planeación y selección</w:t>
            </w:r>
          </w:p>
        </w:tc>
      </w:tr>
      <w:tr w:rsidR="008A5EB6" w:rsidRPr="00512736" w14:paraId="5F983A0D" w14:textId="77777777" w:rsidTr="00295223">
        <w:trPr>
          <w:gridAfter w:val="1"/>
          <w:wAfter w:w="25" w:type="dxa"/>
          <w:cantSplit/>
          <w:trHeight w:val="1134"/>
          <w:jc w:val="center"/>
        </w:trPr>
        <w:tc>
          <w:tcPr>
            <w:tcW w:w="256" w:type="dxa"/>
            <w:gridSpan w:val="2"/>
            <w:shd w:val="clear" w:color="auto" w:fill="auto"/>
            <w:vAlign w:val="center"/>
          </w:tcPr>
          <w:p w14:paraId="32510C96" w14:textId="77777777" w:rsidR="008A5EB6" w:rsidRPr="00E74123" w:rsidRDefault="008A5EB6" w:rsidP="0029522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3</w:t>
            </w:r>
          </w:p>
        </w:tc>
        <w:tc>
          <w:tcPr>
            <w:tcW w:w="295" w:type="dxa"/>
            <w:gridSpan w:val="2"/>
            <w:shd w:val="clear" w:color="auto" w:fill="auto"/>
            <w:textDirection w:val="btLr"/>
            <w:vAlign w:val="center"/>
          </w:tcPr>
          <w:p w14:paraId="6A5CB101"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General</w:t>
            </w:r>
          </w:p>
        </w:tc>
        <w:tc>
          <w:tcPr>
            <w:tcW w:w="283" w:type="dxa"/>
            <w:gridSpan w:val="2"/>
            <w:shd w:val="clear" w:color="auto" w:fill="auto"/>
            <w:textDirection w:val="btLr"/>
            <w:vAlign w:val="center"/>
          </w:tcPr>
          <w:p w14:paraId="00FF5D64"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Externo</w:t>
            </w:r>
          </w:p>
        </w:tc>
        <w:tc>
          <w:tcPr>
            <w:tcW w:w="284" w:type="dxa"/>
            <w:gridSpan w:val="2"/>
            <w:shd w:val="clear" w:color="auto" w:fill="auto"/>
            <w:textDirection w:val="btLr"/>
            <w:vAlign w:val="center"/>
          </w:tcPr>
          <w:p w14:paraId="5FAE79A0"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 xml:space="preserve">Selección </w:t>
            </w:r>
          </w:p>
        </w:tc>
        <w:tc>
          <w:tcPr>
            <w:tcW w:w="265" w:type="dxa"/>
            <w:gridSpan w:val="2"/>
            <w:shd w:val="clear" w:color="auto" w:fill="auto"/>
            <w:textDirection w:val="btLr"/>
            <w:vAlign w:val="center"/>
          </w:tcPr>
          <w:p w14:paraId="437CE716"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Económico</w:t>
            </w:r>
          </w:p>
        </w:tc>
        <w:tc>
          <w:tcPr>
            <w:tcW w:w="1426" w:type="dxa"/>
            <w:gridSpan w:val="2"/>
            <w:shd w:val="clear" w:color="auto" w:fill="auto"/>
            <w:vAlign w:val="center"/>
          </w:tcPr>
          <w:p w14:paraId="29BA14E1" w14:textId="77777777" w:rsidR="008A5EB6" w:rsidRPr="00E74123" w:rsidRDefault="008A5EB6" w:rsidP="00295223">
            <w:pPr>
              <w:tabs>
                <w:tab w:val="left" w:pos="284"/>
              </w:tabs>
              <w:ind w:right="48"/>
              <w:jc w:val="both"/>
              <w:rPr>
                <w:rFonts w:ascii="Arial" w:hAnsi="Arial" w:cs="Arial"/>
                <w:sz w:val="10"/>
                <w:szCs w:val="10"/>
                <w:lang w:val="es-CO"/>
              </w:rPr>
            </w:pPr>
            <w:r w:rsidRPr="00E74123">
              <w:rPr>
                <w:rFonts w:ascii="Arial" w:hAnsi="Arial" w:cs="Arial"/>
                <w:sz w:val="10"/>
                <w:szCs w:val="10"/>
                <w:lang w:val="es-CO"/>
              </w:rPr>
              <w:t>Colusión de los proveedores en el desarrollo del proceso.</w:t>
            </w:r>
          </w:p>
        </w:tc>
        <w:tc>
          <w:tcPr>
            <w:tcW w:w="992" w:type="dxa"/>
            <w:gridSpan w:val="2"/>
            <w:shd w:val="clear" w:color="auto" w:fill="auto"/>
            <w:vAlign w:val="center"/>
          </w:tcPr>
          <w:p w14:paraId="62BFC611" w14:textId="77777777" w:rsidR="008A5EB6" w:rsidRPr="00E74123" w:rsidRDefault="008A5EB6" w:rsidP="00295223">
            <w:pPr>
              <w:tabs>
                <w:tab w:val="left" w:pos="284"/>
              </w:tabs>
              <w:ind w:right="48"/>
              <w:jc w:val="both"/>
              <w:rPr>
                <w:rFonts w:ascii="Arial" w:hAnsi="Arial" w:cs="Arial"/>
                <w:sz w:val="10"/>
                <w:szCs w:val="10"/>
                <w:lang w:val="es-CO"/>
              </w:rPr>
            </w:pPr>
            <w:r w:rsidRPr="00E74123">
              <w:rPr>
                <w:rFonts w:ascii="Arial" w:hAnsi="Arial" w:cs="Arial"/>
                <w:sz w:val="10"/>
                <w:szCs w:val="10"/>
                <w:lang w:val="es-CO"/>
              </w:rPr>
              <w:t>El proceso adelantado no logra condiciones competitivas</w:t>
            </w:r>
          </w:p>
        </w:tc>
        <w:tc>
          <w:tcPr>
            <w:tcW w:w="283" w:type="dxa"/>
            <w:gridSpan w:val="2"/>
            <w:shd w:val="clear" w:color="auto" w:fill="auto"/>
            <w:textDirection w:val="btLr"/>
            <w:vAlign w:val="center"/>
          </w:tcPr>
          <w:p w14:paraId="721E5B35"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2</w:t>
            </w:r>
          </w:p>
        </w:tc>
        <w:tc>
          <w:tcPr>
            <w:tcW w:w="284" w:type="dxa"/>
            <w:gridSpan w:val="2"/>
            <w:shd w:val="clear" w:color="auto" w:fill="auto"/>
            <w:textDirection w:val="btLr"/>
            <w:vAlign w:val="center"/>
          </w:tcPr>
          <w:p w14:paraId="119DE2B6"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2</w:t>
            </w:r>
          </w:p>
        </w:tc>
        <w:tc>
          <w:tcPr>
            <w:tcW w:w="283" w:type="dxa"/>
            <w:gridSpan w:val="2"/>
            <w:shd w:val="clear" w:color="auto" w:fill="auto"/>
            <w:textDirection w:val="btLr"/>
            <w:vAlign w:val="center"/>
          </w:tcPr>
          <w:p w14:paraId="710F2DAA" w14:textId="77777777" w:rsidR="008A5EB6" w:rsidRPr="00E74123" w:rsidRDefault="008A5EB6" w:rsidP="00295223">
            <w:pPr>
              <w:tabs>
                <w:tab w:val="left" w:pos="284"/>
              </w:tabs>
              <w:ind w:left="113" w:right="48"/>
              <w:jc w:val="center"/>
              <w:rPr>
                <w:rFonts w:ascii="Arial" w:hAnsi="Arial" w:cs="Arial"/>
                <w:b/>
                <w:bCs/>
                <w:sz w:val="10"/>
                <w:szCs w:val="10"/>
                <w:lang w:val="es-CO"/>
              </w:rPr>
            </w:pPr>
            <w:r w:rsidRPr="00E74123">
              <w:rPr>
                <w:rFonts w:ascii="Arial" w:hAnsi="Arial" w:cs="Arial"/>
                <w:sz w:val="10"/>
                <w:szCs w:val="10"/>
                <w:lang w:val="es-CO"/>
              </w:rPr>
              <w:t>4(Riesgo bajo)</w:t>
            </w:r>
          </w:p>
        </w:tc>
        <w:tc>
          <w:tcPr>
            <w:tcW w:w="284" w:type="dxa"/>
            <w:gridSpan w:val="2"/>
            <w:shd w:val="clear" w:color="auto" w:fill="auto"/>
            <w:textDirection w:val="btLr"/>
            <w:vAlign w:val="center"/>
          </w:tcPr>
          <w:p w14:paraId="6E57D2E2" w14:textId="77777777" w:rsidR="008A5EB6" w:rsidRPr="00E74123" w:rsidRDefault="008A5EB6" w:rsidP="00295223">
            <w:pPr>
              <w:tabs>
                <w:tab w:val="left" w:pos="284"/>
              </w:tabs>
              <w:ind w:left="113" w:right="48"/>
              <w:jc w:val="center"/>
              <w:rPr>
                <w:rFonts w:ascii="Arial" w:hAnsi="Arial" w:cs="Arial"/>
                <w:b/>
                <w:bCs/>
                <w:sz w:val="10"/>
                <w:szCs w:val="10"/>
                <w:lang w:val="es-CO"/>
              </w:rPr>
            </w:pPr>
            <w:r w:rsidRPr="00E74123">
              <w:rPr>
                <w:rFonts w:ascii="Arial" w:hAnsi="Arial" w:cs="Arial"/>
                <w:sz w:val="10"/>
                <w:szCs w:val="10"/>
                <w:lang w:val="es-CO"/>
              </w:rPr>
              <w:t>Riesgo bajo</w:t>
            </w:r>
          </w:p>
        </w:tc>
        <w:tc>
          <w:tcPr>
            <w:tcW w:w="283" w:type="dxa"/>
            <w:gridSpan w:val="2"/>
            <w:shd w:val="clear" w:color="auto" w:fill="auto"/>
            <w:textDirection w:val="btLr"/>
            <w:vAlign w:val="center"/>
          </w:tcPr>
          <w:p w14:paraId="3A421952" w14:textId="77777777" w:rsidR="008A5EB6" w:rsidRPr="00E74123" w:rsidRDefault="008A5EB6" w:rsidP="00295223">
            <w:pPr>
              <w:ind w:left="113" w:right="113"/>
              <w:jc w:val="center"/>
              <w:rPr>
                <w:rFonts w:ascii="Arial" w:hAnsi="Arial" w:cs="Arial"/>
                <w:sz w:val="10"/>
                <w:szCs w:val="10"/>
              </w:rPr>
            </w:pPr>
            <w:r w:rsidRPr="00E74123">
              <w:rPr>
                <w:rFonts w:ascii="Arial" w:hAnsi="Arial" w:cs="Arial"/>
                <w:sz w:val="10"/>
                <w:szCs w:val="10"/>
                <w:lang w:val="es-CO"/>
              </w:rPr>
              <w:t>Unidad delegataria</w:t>
            </w:r>
          </w:p>
        </w:tc>
        <w:tc>
          <w:tcPr>
            <w:tcW w:w="1134" w:type="dxa"/>
            <w:gridSpan w:val="2"/>
            <w:vAlign w:val="center"/>
          </w:tcPr>
          <w:p w14:paraId="14D223F3" w14:textId="77777777" w:rsidR="008A5EB6" w:rsidRPr="00E74123" w:rsidRDefault="008A5EB6" w:rsidP="00295223">
            <w:pPr>
              <w:tabs>
                <w:tab w:val="left" w:pos="284"/>
              </w:tabs>
              <w:ind w:right="48"/>
              <w:jc w:val="both"/>
              <w:rPr>
                <w:rFonts w:ascii="Arial" w:hAnsi="Arial" w:cs="Arial"/>
                <w:sz w:val="10"/>
                <w:szCs w:val="10"/>
                <w:lang w:val="es-CO"/>
              </w:rPr>
            </w:pPr>
            <w:r w:rsidRPr="00E74123">
              <w:rPr>
                <w:rFonts w:ascii="Arial" w:hAnsi="Arial" w:cs="Arial"/>
                <w:sz w:val="10"/>
                <w:szCs w:val="10"/>
                <w:lang w:val="es-CO"/>
              </w:rPr>
              <w:t>Efectuar verificación del estudio de mercado  presentado realizando comparando las cotizaciones con las adquisiciones realizadas por otras entidades (cuando aplique)</w:t>
            </w:r>
          </w:p>
        </w:tc>
        <w:tc>
          <w:tcPr>
            <w:tcW w:w="284" w:type="dxa"/>
            <w:gridSpan w:val="2"/>
            <w:textDirection w:val="btLr"/>
            <w:vAlign w:val="center"/>
          </w:tcPr>
          <w:p w14:paraId="5CB9EDDA"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1</w:t>
            </w:r>
          </w:p>
        </w:tc>
        <w:tc>
          <w:tcPr>
            <w:tcW w:w="283" w:type="dxa"/>
            <w:gridSpan w:val="2"/>
            <w:textDirection w:val="btLr"/>
            <w:vAlign w:val="center"/>
          </w:tcPr>
          <w:p w14:paraId="63E6B676"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2</w:t>
            </w:r>
          </w:p>
        </w:tc>
        <w:tc>
          <w:tcPr>
            <w:tcW w:w="284" w:type="dxa"/>
            <w:gridSpan w:val="2"/>
            <w:textDirection w:val="btLr"/>
            <w:vAlign w:val="center"/>
          </w:tcPr>
          <w:p w14:paraId="24F2A6C8"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3</w:t>
            </w:r>
          </w:p>
        </w:tc>
        <w:tc>
          <w:tcPr>
            <w:tcW w:w="283" w:type="dxa"/>
            <w:gridSpan w:val="2"/>
            <w:textDirection w:val="btLr"/>
            <w:vAlign w:val="center"/>
          </w:tcPr>
          <w:p w14:paraId="0BF51F4D"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NO</w:t>
            </w:r>
          </w:p>
        </w:tc>
        <w:tc>
          <w:tcPr>
            <w:tcW w:w="426" w:type="dxa"/>
            <w:gridSpan w:val="2"/>
            <w:textDirection w:val="btLr"/>
            <w:vAlign w:val="center"/>
          </w:tcPr>
          <w:p w14:paraId="55BE7BE0"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Usuario /gerente de proyecto</w:t>
            </w:r>
          </w:p>
          <w:p w14:paraId="07A33558"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Comité estructurador económico</w:t>
            </w:r>
          </w:p>
        </w:tc>
        <w:tc>
          <w:tcPr>
            <w:tcW w:w="425" w:type="dxa"/>
            <w:gridSpan w:val="2"/>
            <w:textDirection w:val="btLr"/>
            <w:vAlign w:val="center"/>
          </w:tcPr>
          <w:p w14:paraId="1B4212D7"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Con la llegada del estudio previo</w:t>
            </w:r>
          </w:p>
        </w:tc>
        <w:tc>
          <w:tcPr>
            <w:tcW w:w="417" w:type="dxa"/>
            <w:gridSpan w:val="2"/>
            <w:textDirection w:val="btLr"/>
            <w:vAlign w:val="center"/>
          </w:tcPr>
          <w:p w14:paraId="50D9797A"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Cinco días hábiles siguientes a la recepción</w:t>
            </w:r>
          </w:p>
        </w:tc>
        <w:tc>
          <w:tcPr>
            <w:tcW w:w="820" w:type="dxa"/>
            <w:gridSpan w:val="2"/>
            <w:vAlign w:val="center"/>
          </w:tcPr>
          <w:p w14:paraId="42162013"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Documento solicitando aclaración</w:t>
            </w:r>
          </w:p>
        </w:tc>
        <w:tc>
          <w:tcPr>
            <w:tcW w:w="847" w:type="dxa"/>
            <w:gridSpan w:val="2"/>
            <w:vAlign w:val="center"/>
          </w:tcPr>
          <w:p w14:paraId="65D9622D"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Permanente n la planeación y selección</w:t>
            </w:r>
          </w:p>
        </w:tc>
      </w:tr>
      <w:tr w:rsidR="008A5EB6" w:rsidRPr="00512736" w14:paraId="646F6DCA" w14:textId="77777777" w:rsidTr="00295223">
        <w:trPr>
          <w:gridAfter w:val="1"/>
          <w:wAfter w:w="25" w:type="dxa"/>
          <w:cantSplit/>
          <w:trHeight w:val="1134"/>
          <w:jc w:val="center"/>
        </w:trPr>
        <w:tc>
          <w:tcPr>
            <w:tcW w:w="256" w:type="dxa"/>
            <w:gridSpan w:val="2"/>
            <w:shd w:val="clear" w:color="auto" w:fill="auto"/>
            <w:vAlign w:val="center"/>
          </w:tcPr>
          <w:p w14:paraId="6DF7FF87" w14:textId="77777777" w:rsidR="008A5EB6" w:rsidRPr="00E74123" w:rsidRDefault="008A5EB6" w:rsidP="0029522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4</w:t>
            </w:r>
          </w:p>
        </w:tc>
        <w:tc>
          <w:tcPr>
            <w:tcW w:w="295" w:type="dxa"/>
            <w:gridSpan w:val="2"/>
            <w:shd w:val="clear" w:color="auto" w:fill="auto"/>
            <w:textDirection w:val="btLr"/>
            <w:vAlign w:val="center"/>
          </w:tcPr>
          <w:p w14:paraId="5E12D314"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General</w:t>
            </w:r>
          </w:p>
        </w:tc>
        <w:tc>
          <w:tcPr>
            <w:tcW w:w="283" w:type="dxa"/>
            <w:gridSpan w:val="2"/>
            <w:shd w:val="clear" w:color="auto" w:fill="auto"/>
            <w:textDirection w:val="btLr"/>
            <w:vAlign w:val="center"/>
          </w:tcPr>
          <w:p w14:paraId="13389BFB"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Externo</w:t>
            </w:r>
          </w:p>
        </w:tc>
        <w:tc>
          <w:tcPr>
            <w:tcW w:w="284" w:type="dxa"/>
            <w:gridSpan w:val="2"/>
            <w:shd w:val="clear" w:color="auto" w:fill="auto"/>
            <w:textDirection w:val="btLr"/>
            <w:vAlign w:val="center"/>
          </w:tcPr>
          <w:p w14:paraId="7DC4AD5E"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 xml:space="preserve">Selección </w:t>
            </w:r>
          </w:p>
        </w:tc>
        <w:tc>
          <w:tcPr>
            <w:tcW w:w="265" w:type="dxa"/>
            <w:gridSpan w:val="2"/>
            <w:shd w:val="clear" w:color="auto" w:fill="auto"/>
            <w:textDirection w:val="btLr"/>
            <w:vAlign w:val="center"/>
          </w:tcPr>
          <w:p w14:paraId="7D3BF065"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Económico</w:t>
            </w:r>
          </w:p>
        </w:tc>
        <w:tc>
          <w:tcPr>
            <w:tcW w:w="1426" w:type="dxa"/>
            <w:gridSpan w:val="2"/>
            <w:shd w:val="clear" w:color="auto" w:fill="auto"/>
            <w:vAlign w:val="center"/>
          </w:tcPr>
          <w:p w14:paraId="7F825FA1" w14:textId="77777777" w:rsidR="008A5EB6" w:rsidRPr="00E74123" w:rsidRDefault="008A5EB6" w:rsidP="00295223">
            <w:pPr>
              <w:tabs>
                <w:tab w:val="left" w:pos="284"/>
              </w:tabs>
              <w:ind w:right="48"/>
              <w:jc w:val="both"/>
              <w:rPr>
                <w:rFonts w:ascii="Arial" w:hAnsi="Arial" w:cs="Arial"/>
                <w:sz w:val="10"/>
                <w:szCs w:val="10"/>
                <w:lang w:val="es-CO"/>
              </w:rPr>
            </w:pPr>
            <w:r w:rsidRPr="00E74123">
              <w:rPr>
                <w:rFonts w:ascii="Arial" w:hAnsi="Arial" w:cs="Arial"/>
                <w:sz w:val="10"/>
                <w:szCs w:val="10"/>
                <w:lang w:val="es-CO"/>
              </w:rPr>
              <w:t>Baja participación de los proponentes</w:t>
            </w:r>
          </w:p>
        </w:tc>
        <w:tc>
          <w:tcPr>
            <w:tcW w:w="992" w:type="dxa"/>
            <w:gridSpan w:val="2"/>
            <w:shd w:val="clear" w:color="auto" w:fill="auto"/>
            <w:vAlign w:val="center"/>
          </w:tcPr>
          <w:p w14:paraId="479B96F4" w14:textId="77777777" w:rsidR="008A5EB6" w:rsidRPr="00E74123" w:rsidRDefault="008A5EB6" w:rsidP="00295223">
            <w:pPr>
              <w:tabs>
                <w:tab w:val="left" w:pos="284"/>
              </w:tabs>
              <w:ind w:right="48"/>
              <w:jc w:val="both"/>
              <w:rPr>
                <w:rFonts w:ascii="Arial" w:hAnsi="Arial" w:cs="Arial"/>
                <w:sz w:val="10"/>
                <w:szCs w:val="10"/>
                <w:lang w:val="es-CO"/>
              </w:rPr>
            </w:pPr>
            <w:r w:rsidRPr="00E74123">
              <w:rPr>
                <w:rFonts w:ascii="Arial" w:hAnsi="Arial" w:cs="Arial"/>
                <w:sz w:val="10"/>
                <w:szCs w:val="10"/>
                <w:lang w:val="es-CO"/>
              </w:rPr>
              <w:t>Poca competencia en el proceso</w:t>
            </w:r>
          </w:p>
        </w:tc>
        <w:tc>
          <w:tcPr>
            <w:tcW w:w="283" w:type="dxa"/>
            <w:gridSpan w:val="2"/>
            <w:shd w:val="clear" w:color="auto" w:fill="auto"/>
            <w:textDirection w:val="btLr"/>
            <w:vAlign w:val="center"/>
          </w:tcPr>
          <w:p w14:paraId="36FAE509"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2</w:t>
            </w:r>
          </w:p>
        </w:tc>
        <w:tc>
          <w:tcPr>
            <w:tcW w:w="284" w:type="dxa"/>
            <w:gridSpan w:val="2"/>
            <w:shd w:val="clear" w:color="auto" w:fill="auto"/>
            <w:textDirection w:val="btLr"/>
            <w:vAlign w:val="center"/>
          </w:tcPr>
          <w:p w14:paraId="52314E4E"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2</w:t>
            </w:r>
          </w:p>
        </w:tc>
        <w:tc>
          <w:tcPr>
            <w:tcW w:w="283" w:type="dxa"/>
            <w:gridSpan w:val="2"/>
            <w:shd w:val="clear" w:color="auto" w:fill="auto"/>
            <w:textDirection w:val="btLr"/>
            <w:vAlign w:val="center"/>
          </w:tcPr>
          <w:p w14:paraId="4895DD7A" w14:textId="77777777" w:rsidR="008A5EB6" w:rsidRPr="00E74123" w:rsidRDefault="008A5EB6" w:rsidP="00295223">
            <w:pPr>
              <w:tabs>
                <w:tab w:val="left" w:pos="284"/>
              </w:tabs>
              <w:ind w:left="113" w:right="48"/>
              <w:jc w:val="center"/>
              <w:rPr>
                <w:rFonts w:ascii="Arial" w:hAnsi="Arial" w:cs="Arial"/>
                <w:b/>
                <w:bCs/>
                <w:sz w:val="10"/>
                <w:szCs w:val="10"/>
                <w:lang w:val="es-CO"/>
              </w:rPr>
            </w:pPr>
            <w:r w:rsidRPr="00E74123">
              <w:rPr>
                <w:rFonts w:ascii="Arial" w:hAnsi="Arial" w:cs="Arial"/>
                <w:sz w:val="10"/>
                <w:szCs w:val="10"/>
                <w:lang w:val="es-CO"/>
              </w:rPr>
              <w:t>5</w:t>
            </w:r>
          </w:p>
        </w:tc>
        <w:tc>
          <w:tcPr>
            <w:tcW w:w="284" w:type="dxa"/>
            <w:gridSpan w:val="2"/>
            <w:shd w:val="clear" w:color="auto" w:fill="auto"/>
            <w:textDirection w:val="btLr"/>
            <w:vAlign w:val="center"/>
          </w:tcPr>
          <w:p w14:paraId="385E74AD" w14:textId="77777777" w:rsidR="008A5EB6" w:rsidRPr="00E74123" w:rsidRDefault="008A5EB6" w:rsidP="00295223">
            <w:pPr>
              <w:tabs>
                <w:tab w:val="left" w:pos="284"/>
              </w:tabs>
              <w:ind w:left="113" w:right="48"/>
              <w:jc w:val="center"/>
              <w:rPr>
                <w:rFonts w:ascii="Arial" w:hAnsi="Arial" w:cs="Arial"/>
                <w:b/>
                <w:bCs/>
                <w:sz w:val="10"/>
                <w:szCs w:val="10"/>
                <w:lang w:val="es-CO"/>
              </w:rPr>
            </w:pPr>
            <w:r w:rsidRPr="00E74123">
              <w:rPr>
                <w:rFonts w:ascii="Arial" w:hAnsi="Arial" w:cs="Arial"/>
                <w:sz w:val="10"/>
                <w:szCs w:val="10"/>
                <w:lang w:val="es-CO"/>
              </w:rPr>
              <w:t>Riesgo medio</w:t>
            </w:r>
          </w:p>
        </w:tc>
        <w:tc>
          <w:tcPr>
            <w:tcW w:w="283" w:type="dxa"/>
            <w:gridSpan w:val="2"/>
            <w:shd w:val="clear" w:color="auto" w:fill="auto"/>
            <w:textDirection w:val="btLr"/>
            <w:vAlign w:val="center"/>
          </w:tcPr>
          <w:p w14:paraId="1AAEE525" w14:textId="77777777" w:rsidR="008A5EB6" w:rsidRPr="00E74123" w:rsidRDefault="008A5EB6" w:rsidP="00295223">
            <w:pPr>
              <w:ind w:left="113" w:right="113"/>
              <w:jc w:val="center"/>
              <w:rPr>
                <w:rFonts w:ascii="Arial" w:hAnsi="Arial" w:cs="Arial"/>
                <w:sz w:val="10"/>
                <w:szCs w:val="10"/>
              </w:rPr>
            </w:pPr>
            <w:r w:rsidRPr="00E74123">
              <w:rPr>
                <w:rFonts w:ascii="Arial" w:hAnsi="Arial" w:cs="Arial"/>
                <w:sz w:val="10"/>
                <w:szCs w:val="10"/>
                <w:lang w:val="es-CO"/>
              </w:rPr>
              <w:t>Unidad delegataria</w:t>
            </w:r>
          </w:p>
        </w:tc>
        <w:tc>
          <w:tcPr>
            <w:tcW w:w="1134" w:type="dxa"/>
            <w:gridSpan w:val="2"/>
            <w:vAlign w:val="center"/>
          </w:tcPr>
          <w:p w14:paraId="42997D2E" w14:textId="77777777" w:rsidR="008A5EB6" w:rsidRPr="00E74123" w:rsidRDefault="008A5EB6" w:rsidP="00295223">
            <w:pPr>
              <w:tabs>
                <w:tab w:val="left" w:pos="284"/>
              </w:tabs>
              <w:ind w:right="48"/>
              <w:jc w:val="both"/>
              <w:rPr>
                <w:rFonts w:ascii="Arial" w:hAnsi="Arial" w:cs="Arial"/>
                <w:sz w:val="10"/>
                <w:szCs w:val="10"/>
                <w:lang w:val="es-CO"/>
              </w:rPr>
            </w:pPr>
            <w:r w:rsidRPr="00E74123">
              <w:rPr>
                <w:rFonts w:ascii="Arial" w:hAnsi="Arial" w:cs="Arial"/>
                <w:sz w:val="10"/>
                <w:szCs w:val="10"/>
                <w:lang w:val="es-CO"/>
              </w:rPr>
              <w:t>Efectuar socialización de los procesos contractuales a través del SECOP.</w:t>
            </w:r>
          </w:p>
        </w:tc>
        <w:tc>
          <w:tcPr>
            <w:tcW w:w="284" w:type="dxa"/>
            <w:gridSpan w:val="2"/>
            <w:textDirection w:val="btLr"/>
            <w:vAlign w:val="center"/>
          </w:tcPr>
          <w:p w14:paraId="15642528"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1</w:t>
            </w:r>
          </w:p>
        </w:tc>
        <w:tc>
          <w:tcPr>
            <w:tcW w:w="283" w:type="dxa"/>
            <w:gridSpan w:val="2"/>
            <w:textDirection w:val="btLr"/>
            <w:vAlign w:val="center"/>
          </w:tcPr>
          <w:p w14:paraId="3DF22209"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3</w:t>
            </w:r>
          </w:p>
        </w:tc>
        <w:tc>
          <w:tcPr>
            <w:tcW w:w="284" w:type="dxa"/>
            <w:gridSpan w:val="2"/>
            <w:textDirection w:val="btLr"/>
            <w:vAlign w:val="center"/>
          </w:tcPr>
          <w:p w14:paraId="0D107715"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4</w:t>
            </w:r>
          </w:p>
        </w:tc>
        <w:tc>
          <w:tcPr>
            <w:tcW w:w="283" w:type="dxa"/>
            <w:gridSpan w:val="2"/>
            <w:textDirection w:val="btLr"/>
            <w:vAlign w:val="center"/>
          </w:tcPr>
          <w:p w14:paraId="4BB522DD"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NO</w:t>
            </w:r>
          </w:p>
        </w:tc>
        <w:tc>
          <w:tcPr>
            <w:tcW w:w="426" w:type="dxa"/>
            <w:gridSpan w:val="2"/>
            <w:textDirection w:val="btLr"/>
            <w:vAlign w:val="center"/>
          </w:tcPr>
          <w:p w14:paraId="7F076800"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Unidad delegataria</w:t>
            </w:r>
          </w:p>
        </w:tc>
        <w:tc>
          <w:tcPr>
            <w:tcW w:w="425" w:type="dxa"/>
            <w:gridSpan w:val="2"/>
            <w:textDirection w:val="btLr"/>
            <w:vAlign w:val="center"/>
          </w:tcPr>
          <w:p w14:paraId="5A2DC188"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Con la llegada del estudio previo</w:t>
            </w:r>
          </w:p>
        </w:tc>
        <w:tc>
          <w:tcPr>
            <w:tcW w:w="417" w:type="dxa"/>
            <w:gridSpan w:val="2"/>
            <w:textDirection w:val="btLr"/>
            <w:vAlign w:val="center"/>
          </w:tcPr>
          <w:p w14:paraId="28667039"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Cinco días hábiles siguientes a la recepción</w:t>
            </w:r>
          </w:p>
        </w:tc>
        <w:tc>
          <w:tcPr>
            <w:tcW w:w="820" w:type="dxa"/>
            <w:gridSpan w:val="2"/>
            <w:vAlign w:val="center"/>
          </w:tcPr>
          <w:p w14:paraId="7CEC112C"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Documento solicitando aclaración</w:t>
            </w:r>
          </w:p>
        </w:tc>
        <w:tc>
          <w:tcPr>
            <w:tcW w:w="847" w:type="dxa"/>
            <w:gridSpan w:val="2"/>
            <w:vAlign w:val="center"/>
          </w:tcPr>
          <w:p w14:paraId="075BB65B"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Permanente n la planeación y selección</w:t>
            </w:r>
          </w:p>
        </w:tc>
      </w:tr>
      <w:tr w:rsidR="008A5EB6" w:rsidRPr="00512736" w14:paraId="7E2DCE85" w14:textId="77777777" w:rsidTr="00295223">
        <w:trPr>
          <w:gridAfter w:val="1"/>
          <w:wAfter w:w="25" w:type="dxa"/>
          <w:cantSplit/>
          <w:trHeight w:val="1134"/>
          <w:jc w:val="center"/>
        </w:trPr>
        <w:tc>
          <w:tcPr>
            <w:tcW w:w="256" w:type="dxa"/>
            <w:gridSpan w:val="2"/>
            <w:shd w:val="clear" w:color="auto" w:fill="auto"/>
            <w:vAlign w:val="center"/>
          </w:tcPr>
          <w:p w14:paraId="21D3C915" w14:textId="77777777" w:rsidR="008A5EB6" w:rsidRPr="00E74123" w:rsidRDefault="008A5EB6" w:rsidP="0029522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5</w:t>
            </w:r>
          </w:p>
        </w:tc>
        <w:tc>
          <w:tcPr>
            <w:tcW w:w="295" w:type="dxa"/>
            <w:gridSpan w:val="2"/>
            <w:shd w:val="clear" w:color="auto" w:fill="auto"/>
            <w:textDirection w:val="btLr"/>
            <w:vAlign w:val="center"/>
          </w:tcPr>
          <w:p w14:paraId="54D5F748"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 xml:space="preserve">General </w:t>
            </w:r>
          </w:p>
        </w:tc>
        <w:tc>
          <w:tcPr>
            <w:tcW w:w="283" w:type="dxa"/>
            <w:gridSpan w:val="2"/>
            <w:shd w:val="clear" w:color="auto" w:fill="auto"/>
            <w:textDirection w:val="btLr"/>
            <w:vAlign w:val="center"/>
          </w:tcPr>
          <w:p w14:paraId="2F7C5807"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 xml:space="preserve">Externo </w:t>
            </w:r>
          </w:p>
        </w:tc>
        <w:tc>
          <w:tcPr>
            <w:tcW w:w="284" w:type="dxa"/>
            <w:gridSpan w:val="2"/>
            <w:shd w:val="clear" w:color="auto" w:fill="auto"/>
            <w:textDirection w:val="btLr"/>
            <w:vAlign w:val="center"/>
          </w:tcPr>
          <w:p w14:paraId="5049DA56"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 xml:space="preserve">Selección </w:t>
            </w:r>
          </w:p>
        </w:tc>
        <w:tc>
          <w:tcPr>
            <w:tcW w:w="265" w:type="dxa"/>
            <w:gridSpan w:val="2"/>
            <w:shd w:val="clear" w:color="auto" w:fill="auto"/>
            <w:textDirection w:val="btLr"/>
            <w:vAlign w:val="center"/>
          </w:tcPr>
          <w:p w14:paraId="3C49EE42"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 xml:space="preserve">Económico </w:t>
            </w:r>
          </w:p>
        </w:tc>
        <w:tc>
          <w:tcPr>
            <w:tcW w:w="1426" w:type="dxa"/>
            <w:gridSpan w:val="2"/>
            <w:shd w:val="clear" w:color="auto" w:fill="auto"/>
            <w:vAlign w:val="center"/>
          </w:tcPr>
          <w:p w14:paraId="7B462BB8" w14:textId="77777777" w:rsidR="008A5EB6" w:rsidRPr="00E74123" w:rsidRDefault="008A5EB6" w:rsidP="00295223">
            <w:pPr>
              <w:tabs>
                <w:tab w:val="left" w:pos="284"/>
              </w:tabs>
              <w:ind w:right="48"/>
              <w:rPr>
                <w:rFonts w:ascii="Arial" w:hAnsi="Arial" w:cs="Arial"/>
                <w:sz w:val="10"/>
                <w:szCs w:val="10"/>
                <w:lang w:val="es-CO"/>
              </w:rPr>
            </w:pPr>
            <w:r w:rsidRPr="00E74123">
              <w:rPr>
                <w:rFonts w:ascii="Arial" w:hAnsi="Arial" w:cs="Arial"/>
                <w:sz w:val="10"/>
                <w:szCs w:val="10"/>
                <w:lang w:val="es-CO"/>
              </w:rPr>
              <w:t>presentación de ofertas artificialmente bajas</w:t>
            </w:r>
          </w:p>
        </w:tc>
        <w:tc>
          <w:tcPr>
            <w:tcW w:w="992" w:type="dxa"/>
            <w:gridSpan w:val="2"/>
            <w:shd w:val="clear" w:color="auto" w:fill="auto"/>
            <w:vAlign w:val="center"/>
          </w:tcPr>
          <w:p w14:paraId="4E083890" w14:textId="77777777" w:rsidR="008A5EB6" w:rsidRPr="00E74123" w:rsidRDefault="008A5EB6" w:rsidP="00295223">
            <w:pPr>
              <w:tabs>
                <w:tab w:val="left" w:pos="284"/>
              </w:tabs>
              <w:ind w:right="48"/>
              <w:jc w:val="both"/>
              <w:rPr>
                <w:rFonts w:ascii="Arial" w:hAnsi="Arial" w:cs="Arial"/>
                <w:sz w:val="10"/>
                <w:szCs w:val="10"/>
                <w:lang w:val="es-CO"/>
              </w:rPr>
            </w:pPr>
            <w:r w:rsidRPr="00E74123">
              <w:rPr>
                <w:rFonts w:ascii="Arial" w:hAnsi="Arial" w:cs="Arial"/>
                <w:sz w:val="10"/>
                <w:szCs w:val="10"/>
                <w:lang w:val="es-CO"/>
              </w:rPr>
              <w:t>El bien o servicio no cumple con las calidades y exigencias técnicas requeridas. -no se justifique adecuadamente El precio artificialmente bajo y durante la ejecución del contrato se solicite restablecimiento del equilibrio económico</w:t>
            </w:r>
          </w:p>
        </w:tc>
        <w:tc>
          <w:tcPr>
            <w:tcW w:w="283" w:type="dxa"/>
            <w:gridSpan w:val="2"/>
            <w:shd w:val="clear" w:color="auto" w:fill="auto"/>
            <w:textDirection w:val="btLr"/>
            <w:vAlign w:val="center"/>
          </w:tcPr>
          <w:p w14:paraId="2C6EDCEE"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2</w:t>
            </w:r>
          </w:p>
        </w:tc>
        <w:tc>
          <w:tcPr>
            <w:tcW w:w="284" w:type="dxa"/>
            <w:gridSpan w:val="2"/>
            <w:shd w:val="clear" w:color="auto" w:fill="auto"/>
            <w:textDirection w:val="btLr"/>
            <w:vAlign w:val="center"/>
          </w:tcPr>
          <w:p w14:paraId="341E7087"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2</w:t>
            </w:r>
          </w:p>
        </w:tc>
        <w:tc>
          <w:tcPr>
            <w:tcW w:w="283" w:type="dxa"/>
            <w:gridSpan w:val="2"/>
            <w:shd w:val="clear" w:color="auto" w:fill="auto"/>
            <w:textDirection w:val="btLr"/>
            <w:vAlign w:val="center"/>
          </w:tcPr>
          <w:p w14:paraId="0ECFAB43"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4</w:t>
            </w:r>
          </w:p>
        </w:tc>
        <w:tc>
          <w:tcPr>
            <w:tcW w:w="284" w:type="dxa"/>
            <w:gridSpan w:val="2"/>
            <w:shd w:val="clear" w:color="auto" w:fill="auto"/>
            <w:textDirection w:val="btLr"/>
            <w:vAlign w:val="center"/>
          </w:tcPr>
          <w:p w14:paraId="4FE9D001"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Riesgo bajo</w:t>
            </w:r>
          </w:p>
        </w:tc>
        <w:tc>
          <w:tcPr>
            <w:tcW w:w="283" w:type="dxa"/>
            <w:gridSpan w:val="2"/>
            <w:shd w:val="clear" w:color="auto" w:fill="auto"/>
            <w:textDirection w:val="btLr"/>
            <w:vAlign w:val="center"/>
          </w:tcPr>
          <w:p w14:paraId="57DD85B6"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Proponente</w:t>
            </w:r>
          </w:p>
        </w:tc>
        <w:tc>
          <w:tcPr>
            <w:tcW w:w="1134" w:type="dxa"/>
            <w:gridSpan w:val="2"/>
            <w:vAlign w:val="center"/>
          </w:tcPr>
          <w:p w14:paraId="685F7EAA" w14:textId="77777777" w:rsidR="008A5EB6" w:rsidRPr="00E74123" w:rsidRDefault="008A5EB6" w:rsidP="00295223">
            <w:pPr>
              <w:tabs>
                <w:tab w:val="left" w:pos="284"/>
              </w:tabs>
              <w:ind w:right="48"/>
              <w:jc w:val="both"/>
              <w:rPr>
                <w:rFonts w:ascii="Arial" w:hAnsi="Arial" w:cs="Arial"/>
                <w:sz w:val="10"/>
                <w:szCs w:val="10"/>
                <w:lang w:val="es-CO"/>
              </w:rPr>
            </w:pPr>
            <w:r w:rsidRPr="00E74123">
              <w:rPr>
                <w:rFonts w:ascii="Arial" w:hAnsi="Arial" w:cs="Arial"/>
                <w:sz w:val="10"/>
                <w:szCs w:val="10"/>
                <w:lang w:val="es-CO"/>
              </w:rPr>
              <w:t>Analizar estudio de mercado que demuestre si los precios son artificialmente bajos y de ser así requerir al proponente para que explique y demuestre porque sostiene esos precios. En la ejecución se deberá hacer exigible la entrega del bien o servicio de conformidad con las condiciones técnicas requeridas.</w:t>
            </w:r>
          </w:p>
        </w:tc>
        <w:tc>
          <w:tcPr>
            <w:tcW w:w="284" w:type="dxa"/>
            <w:gridSpan w:val="2"/>
            <w:textDirection w:val="btLr"/>
            <w:vAlign w:val="center"/>
          </w:tcPr>
          <w:p w14:paraId="328B4103"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2</w:t>
            </w:r>
          </w:p>
        </w:tc>
        <w:tc>
          <w:tcPr>
            <w:tcW w:w="283" w:type="dxa"/>
            <w:gridSpan w:val="2"/>
            <w:textDirection w:val="btLr"/>
            <w:vAlign w:val="center"/>
          </w:tcPr>
          <w:p w14:paraId="2349D03B"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2</w:t>
            </w:r>
          </w:p>
        </w:tc>
        <w:tc>
          <w:tcPr>
            <w:tcW w:w="284" w:type="dxa"/>
            <w:gridSpan w:val="2"/>
            <w:textDirection w:val="btLr"/>
            <w:vAlign w:val="center"/>
          </w:tcPr>
          <w:p w14:paraId="61C62D7D"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4</w:t>
            </w:r>
          </w:p>
        </w:tc>
        <w:tc>
          <w:tcPr>
            <w:tcW w:w="283" w:type="dxa"/>
            <w:gridSpan w:val="2"/>
            <w:textDirection w:val="btLr"/>
            <w:vAlign w:val="center"/>
          </w:tcPr>
          <w:p w14:paraId="0ACC0E3F"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SI</w:t>
            </w:r>
          </w:p>
        </w:tc>
        <w:tc>
          <w:tcPr>
            <w:tcW w:w="426" w:type="dxa"/>
            <w:gridSpan w:val="2"/>
            <w:textDirection w:val="btLr"/>
            <w:vAlign w:val="center"/>
          </w:tcPr>
          <w:p w14:paraId="514B47B3"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Comité evaluador respectivo</w:t>
            </w:r>
          </w:p>
        </w:tc>
        <w:tc>
          <w:tcPr>
            <w:tcW w:w="425" w:type="dxa"/>
            <w:gridSpan w:val="2"/>
            <w:textDirection w:val="btLr"/>
            <w:vAlign w:val="center"/>
          </w:tcPr>
          <w:p w14:paraId="500A7C70"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 xml:space="preserve">Termino de evaluación de propuestas </w:t>
            </w:r>
          </w:p>
        </w:tc>
        <w:tc>
          <w:tcPr>
            <w:tcW w:w="417" w:type="dxa"/>
            <w:gridSpan w:val="2"/>
            <w:textDirection w:val="btLr"/>
            <w:vAlign w:val="center"/>
          </w:tcPr>
          <w:p w14:paraId="3D54A96F"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 xml:space="preserve">Termino de adjudicación </w:t>
            </w:r>
          </w:p>
        </w:tc>
        <w:tc>
          <w:tcPr>
            <w:tcW w:w="820" w:type="dxa"/>
            <w:gridSpan w:val="2"/>
            <w:vAlign w:val="center"/>
          </w:tcPr>
          <w:p w14:paraId="73F4CB82" w14:textId="77777777" w:rsidR="008A5EB6" w:rsidRPr="00E74123" w:rsidRDefault="008A5EB6" w:rsidP="00295223">
            <w:pPr>
              <w:tabs>
                <w:tab w:val="left" w:pos="284"/>
              </w:tabs>
              <w:ind w:right="48"/>
              <w:jc w:val="both"/>
              <w:rPr>
                <w:rFonts w:ascii="Arial" w:hAnsi="Arial" w:cs="Arial"/>
                <w:sz w:val="10"/>
                <w:szCs w:val="10"/>
                <w:lang w:val="es-CO"/>
              </w:rPr>
            </w:pPr>
            <w:r w:rsidRPr="00E74123">
              <w:rPr>
                <w:rFonts w:ascii="Arial" w:hAnsi="Arial" w:cs="Arial"/>
                <w:sz w:val="10"/>
                <w:szCs w:val="10"/>
                <w:lang w:val="es-CO"/>
              </w:rPr>
              <w:t xml:space="preserve">Revisión de evaluaciones y observaciones a las mismas </w:t>
            </w:r>
          </w:p>
        </w:tc>
        <w:tc>
          <w:tcPr>
            <w:tcW w:w="847" w:type="dxa"/>
            <w:gridSpan w:val="2"/>
            <w:vAlign w:val="center"/>
          </w:tcPr>
          <w:p w14:paraId="11301F4F"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 xml:space="preserve">previo a la adjudicación </w:t>
            </w:r>
          </w:p>
        </w:tc>
      </w:tr>
      <w:tr w:rsidR="008A5EB6" w:rsidRPr="00512736" w14:paraId="38033896" w14:textId="77777777" w:rsidTr="00295223">
        <w:trPr>
          <w:gridAfter w:val="1"/>
          <w:wAfter w:w="25" w:type="dxa"/>
          <w:cantSplit/>
          <w:trHeight w:val="1134"/>
          <w:jc w:val="center"/>
        </w:trPr>
        <w:tc>
          <w:tcPr>
            <w:tcW w:w="256" w:type="dxa"/>
            <w:gridSpan w:val="2"/>
            <w:shd w:val="clear" w:color="auto" w:fill="auto"/>
            <w:vAlign w:val="center"/>
          </w:tcPr>
          <w:p w14:paraId="3E58C6B1" w14:textId="77777777" w:rsidR="008A5EB6" w:rsidRPr="00E74123" w:rsidRDefault="008A5EB6" w:rsidP="00295223">
            <w:pPr>
              <w:tabs>
                <w:tab w:val="left" w:pos="284"/>
              </w:tabs>
              <w:ind w:right="48"/>
              <w:jc w:val="center"/>
              <w:rPr>
                <w:rFonts w:ascii="Arial" w:hAnsi="Arial" w:cs="Arial"/>
                <w:b/>
                <w:bCs/>
                <w:sz w:val="10"/>
                <w:szCs w:val="10"/>
                <w:lang w:val="es-CO"/>
              </w:rPr>
            </w:pPr>
            <w:r w:rsidRPr="00E74123">
              <w:rPr>
                <w:rFonts w:ascii="Arial" w:hAnsi="Arial" w:cs="Arial"/>
                <w:b/>
                <w:bCs/>
                <w:sz w:val="10"/>
                <w:szCs w:val="10"/>
                <w:lang w:val="es-CO"/>
              </w:rPr>
              <w:t>6</w:t>
            </w:r>
          </w:p>
        </w:tc>
        <w:tc>
          <w:tcPr>
            <w:tcW w:w="295" w:type="dxa"/>
            <w:gridSpan w:val="2"/>
            <w:shd w:val="clear" w:color="auto" w:fill="auto"/>
            <w:textDirection w:val="btLr"/>
            <w:vAlign w:val="center"/>
          </w:tcPr>
          <w:p w14:paraId="6ECB503C"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 xml:space="preserve">General </w:t>
            </w:r>
          </w:p>
        </w:tc>
        <w:tc>
          <w:tcPr>
            <w:tcW w:w="283" w:type="dxa"/>
            <w:gridSpan w:val="2"/>
            <w:shd w:val="clear" w:color="auto" w:fill="auto"/>
            <w:textDirection w:val="btLr"/>
            <w:vAlign w:val="center"/>
          </w:tcPr>
          <w:p w14:paraId="08D20922"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Interno</w:t>
            </w:r>
          </w:p>
        </w:tc>
        <w:tc>
          <w:tcPr>
            <w:tcW w:w="284" w:type="dxa"/>
            <w:gridSpan w:val="2"/>
            <w:shd w:val="clear" w:color="auto" w:fill="auto"/>
            <w:textDirection w:val="btLr"/>
            <w:vAlign w:val="center"/>
          </w:tcPr>
          <w:p w14:paraId="7CB51039"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 xml:space="preserve">Contratación </w:t>
            </w:r>
          </w:p>
        </w:tc>
        <w:tc>
          <w:tcPr>
            <w:tcW w:w="265" w:type="dxa"/>
            <w:gridSpan w:val="2"/>
            <w:shd w:val="clear" w:color="auto" w:fill="auto"/>
            <w:textDirection w:val="btLr"/>
            <w:vAlign w:val="center"/>
          </w:tcPr>
          <w:p w14:paraId="493C67B9"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 xml:space="preserve">Operacional </w:t>
            </w:r>
          </w:p>
        </w:tc>
        <w:tc>
          <w:tcPr>
            <w:tcW w:w="1426" w:type="dxa"/>
            <w:gridSpan w:val="2"/>
            <w:shd w:val="clear" w:color="auto" w:fill="auto"/>
            <w:vAlign w:val="center"/>
          </w:tcPr>
          <w:p w14:paraId="2D63F85A"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reclamos de terceros sobre la selección del oferente que retrasen el perfeccionamiento del contrato</w:t>
            </w:r>
          </w:p>
        </w:tc>
        <w:tc>
          <w:tcPr>
            <w:tcW w:w="992" w:type="dxa"/>
            <w:gridSpan w:val="2"/>
            <w:shd w:val="clear" w:color="auto" w:fill="auto"/>
            <w:vAlign w:val="center"/>
          </w:tcPr>
          <w:p w14:paraId="6F3B6DDC" w14:textId="77777777" w:rsidR="008A5EB6" w:rsidRPr="00E74123" w:rsidRDefault="008A5EB6" w:rsidP="00295223">
            <w:pPr>
              <w:tabs>
                <w:tab w:val="left" w:pos="284"/>
              </w:tabs>
              <w:ind w:right="48"/>
              <w:jc w:val="both"/>
              <w:rPr>
                <w:rFonts w:ascii="Arial" w:hAnsi="Arial" w:cs="Arial"/>
                <w:sz w:val="10"/>
                <w:szCs w:val="10"/>
                <w:lang w:val="es-CO"/>
              </w:rPr>
            </w:pPr>
            <w:r w:rsidRPr="00E74123">
              <w:rPr>
                <w:rFonts w:ascii="Arial" w:hAnsi="Arial" w:cs="Arial"/>
                <w:sz w:val="10"/>
                <w:szCs w:val="10"/>
                <w:lang w:val="es-CO"/>
              </w:rPr>
              <w:t>Retraso en el inicio de la ejecución y cumplimiento del contrato, y por lo tanto no satisfacción oportuna de la necesidad.</w:t>
            </w:r>
          </w:p>
        </w:tc>
        <w:tc>
          <w:tcPr>
            <w:tcW w:w="283" w:type="dxa"/>
            <w:gridSpan w:val="2"/>
            <w:shd w:val="clear" w:color="auto" w:fill="auto"/>
            <w:textDirection w:val="btLr"/>
            <w:vAlign w:val="center"/>
          </w:tcPr>
          <w:p w14:paraId="55F2709B"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2</w:t>
            </w:r>
          </w:p>
        </w:tc>
        <w:tc>
          <w:tcPr>
            <w:tcW w:w="284" w:type="dxa"/>
            <w:gridSpan w:val="2"/>
            <w:shd w:val="clear" w:color="auto" w:fill="auto"/>
            <w:textDirection w:val="btLr"/>
            <w:vAlign w:val="center"/>
          </w:tcPr>
          <w:p w14:paraId="50D6C280"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2</w:t>
            </w:r>
          </w:p>
        </w:tc>
        <w:tc>
          <w:tcPr>
            <w:tcW w:w="283" w:type="dxa"/>
            <w:gridSpan w:val="2"/>
            <w:shd w:val="clear" w:color="auto" w:fill="auto"/>
            <w:textDirection w:val="btLr"/>
            <w:vAlign w:val="center"/>
          </w:tcPr>
          <w:p w14:paraId="59F07A52" w14:textId="77777777" w:rsidR="008A5EB6" w:rsidRPr="00E74123" w:rsidRDefault="008A5EB6" w:rsidP="00295223">
            <w:pPr>
              <w:ind w:left="113" w:right="113"/>
              <w:jc w:val="center"/>
              <w:rPr>
                <w:rFonts w:ascii="Arial" w:hAnsi="Arial" w:cs="Arial"/>
                <w:sz w:val="10"/>
                <w:szCs w:val="10"/>
              </w:rPr>
            </w:pPr>
            <w:r w:rsidRPr="00E74123">
              <w:rPr>
                <w:rFonts w:ascii="Arial" w:hAnsi="Arial" w:cs="Arial"/>
                <w:sz w:val="10"/>
                <w:szCs w:val="10"/>
                <w:lang w:val="es-CO"/>
              </w:rPr>
              <w:t>4</w:t>
            </w:r>
          </w:p>
        </w:tc>
        <w:tc>
          <w:tcPr>
            <w:tcW w:w="284" w:type="dxa"/>
            <w:gridSpan w:val="2"/>
            <w:shd w:val="clear" w:color="auto" w:fill="auto"/>
            <w:textDirection w:val="btLr"/>
            <w:vAlign w:val="center"/>
          </w:tcPr>
          <w:p w14:paraId="7991831D" w14:textId="77777777" w:rsidR="008A5EB6" w:rsidRPr="00E74123" w:rsidRDefault="008A5EB6" w:rsidP="00295223">
            <w:pPr>
              <w:ind w:left="113" w:right="113"/>
              <w:jc w:val="center"/>
              <w:rPr>
                <w:rFonts w:ascii="Arial" w:hAnsi="Arial" w:cs="Arial"/>
                <w:sz w:val="10"/>
                <w:szCs w:val="10"/>
              </w:rPr>
            </w:pPr>
            <w:r w:rsidRPr="00E74123">
              <w:rPr>
                <w:rFonts w:ascii="Arial" w:hAnsi="Arial" w:cs="Arial"/>
                <w:sz w:val="10"/>
                <w:szCs w:val="10"/>
                <w:lang w:val="es-CO"/>
              </w:rPr>
              <w:t>Riesgo bajo</w:t>
            </w:r>
          </w:p>
        </w:tc>
        <w:tc>
          <w:tcPr>
            <w:tcW w:w="283" w:type="dxa"/>
            <w:gridSpan w:val="2"/>
            <w:shd w:val="clear" w:color="auto" w:fill="auto"/>
            <w:textDirection w:val="btLr"/>
            <w:vAlign w:val="center"/>
          </w:tcPr>
          <w:p w14:paraId="5E5FDBE1" w14:textId="77777777" w:rsidR="008A5EB6" w:rsidRPr="00E74123" w:rsidRDefault="008A5EB6" w:rsidP="00295223">
            <w:pPr>
              <w:ind w:left="113" w:right="113"/>
              <w:jc w:val="center"/>
              <w:rPr>
                <w:rFonts w:ascii="Arial" w:hAnsi="Arial" w:cs="Arial"/>
                <w:sz w:val="10"/>
                <w:szCs w:val="10"/>
              </w:rPr>
            </w:pPr>
            <w:r w:rsidRPr="00E74123">
              <w:rPr>
                <w:rFonts w:ascii="Arial" w:hAnsi="Arial" w:cs="Arial"/>
                <w:sz w:val="10"/>
                <w:szCs w:val="10"/>
                <w:lang w:val="es-CO"/>
              </w:rPr>
              <w:t>Unidad delegataria</w:t>
            </w:r>
          </w:p>
        </w:tc>
        <w:tc>
          <w:tcPr>
            <w:tcW w:w="1134" w:type="dxa"/>
            <w:gridSpan w:val="2"/>
            <w:vAlign w:val="center"/>
          </w:tcPr>
          <w:p w14:paraId="1E8339C1" w14:textId="77777777" w:rsidR="008A5EB6" w:rsidRPr="00E74123" w:rsidRDefault="008A5EB6" w:rsidP="00295223">
            <w:pPr>
              <w:tabs>
                <w:tab w:val="left" w:pos="284"/>
              </w:tabs>
              <w:ind w:right="48"/>
              <w:jc w:val="both"/>
              <w:rPr>
                <w:rFonts w:ascii="Arial" w:hAnsi="Arial" w:cs="Arial"/>
                <w:sz w:val="10"/>
                <w:szCs w:val="10"/>
                <w:lang w:val="es-CO"/>
              </w:rPr>
            </w:pPr>
            <w:r w:rsidRPr="00E74123">
              <w:rPr>
                <w:rFonts w:ascii="Arial" w:hAnsi="Arial" w:cs="Arial"/>
                <w:sz w:val="10"/>
                <w:szCs w:val="10"/>
                <w:lang w:val="es-CO"/>
              </w:rPr>
              <w:t>Responder y aclarar en el menor tiempo posible las observaciones presentadas</w:t>
            </w:r>
          </w:p>
        </w:tc>
        <w:tc>
          <w:tcPr>
            <w:tcW w:w="284" w:type="dxa"/>
            <w:gridSpan w:val="2"/>
            <w:textDirection w:val="btLr"/>
            <w:vAlign w:val="center"/>
          </w:tcPr>
          <w:p w14:paraId="2B4B73FC"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2</w:t>
            </w:r>
          </w:p>
        </w:tc>
        <w:tc>
          <w:tcPr>
            <w:tcW w:w="283" w:type="dxa"/>
            <w:gridSpan w:val="2"/>
            <w:textDirection w:val="btLr"/>
            <w:vAlign w:val="center"/>
          </w:tcPr>
          <w:p w14:paraId="08AD6058"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2</w:t>
            </w:r>
          </w:p>
        </w:tc>
        <w:tc>
          <w:tcPr>
            <w:tcW w:w="284" w:type="dxa"/>
            <w:gridSpan w:val="2"/>
            <w:textDirection w:val="btLr"/>
            <w:vAlign w:val="center"/>
          </w:tcPr>
          <w:p w14:paraId="7E55C29E"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4</w:t>
            </w:r>
          </w:p>
        </w:tc>
        <w:tc>
          <w:tcPr>
            <w:tcW w:w="283" w:type="dxa"/>
            <w:gridSpan w:val="2"/>
            <w:textDirection w:val="btLr"/>
            <w:vAlign w:val="center"/>
          </w:tcPr>
          <w:p w14:paraId="3B181F82"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NO</w:t>
            </w:r>
          </w:p>
        </w:tc>
        <w:tc>
          <w:tcPr>
            <w:tcW w:w="426" w:type="dxa"/>
            <w:gridSpan w:val="2"/>
            <w:textDirection w:val="btLr"/>
            <w:vAlign w:val="center"/>
          </w:tcPr>
          <w:p w14:paraId="277D9EA9"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Jefe División precontractual</w:t>
            </w:r>
          </w:p>
        </w:tc>
        <w:tc>
          <w:tcPr>
            <w:tcW w:w="425" w:type="dxa"/>
            <w:gridSpan w:val="2"/>
            <w:textDirection w:val="btLr"/>
            <w:vAlign w:val="center"/>
          </w:tcPr>
          <w:p w14:paraId="193C8A78"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 xml:space="preserve">Termino de evaluación de las propuestas </w:t>
            </w:r>
          </w:p>
        </w:tc>
        <w:tc>
          <w:tcPr>
            <w:tcW w:w="417" w:type="dxa"/>
            <w:gridSpan w:val="2"/>
            <w:textDirection w:val="btLr"/>
            <w:vAlign w:val="center"/>
          </w:tcPr>
          <w:p w14:paraId="4298E59A"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 xml:space="preserve">Termino de evaluación de las propuestas </w:t>
            </w:r>
          </w:p>
        </w:tc>
        <w:tc>
          <w:tcPr>
            <w:tcW w:w="820" w:type="dxa"/>
            <w:gridSpan w:val="2"/>
            <w:vAlign w:val="center"/>
          </w:tcPr>
          <w:p w14:paraId="7EAD0DC6" w14:textId="77777777" w:rsidR="008A5EB6" w:rsidRPr="00E74123" w:rsidRDefault="008A5EB6" w:rsidP="00295223">
            <w:pPr>
              <w:tabs>
                <w:tab w:val="left" w:pos="284"/>
              </w:tabs>
              <w:ind w:right="48"/>
              <w:jc w:val="both"/>
              <w:rPr>
                <w:rFonts w:ascii="Arial" w:hAnsi="Arial" w:cs="Arial"/>
                <w:sz w:val="10"/>
                <w:szCs w:val="10"/>
                <w:lang w:val="es-CO"/>
              </w:rPr>
            </w:pPr>
            <w:r w:rsidRPr="00E74123">
              <w:rPr>
                <w:rFonts w:ascii="Arial" w:hAnsi="Arial" w:cs="Arial"/>
                <w:sz w:val="10"/>
                <w:szCs w:val="10"/>
                <w:lang w:val="es-CO"/>
              </w:rPr>
              <w:t xml:space="preserve">Revisión de respuestas de los comités </w:t>
            </w:r>
          </w:p>
        </w:tc>
        <w:tc>
          <w:tcPr>
            <w:tcW w:w="847" w:type="dxa"/>
            <w:gridSpan w:val="2"/>
            <w:vAlign w:val="center"/>
          </w:tcPr>
          <w:p w14:paraId="4FF6540C" w14:textId="77777777" w:rsidR="008A5EB6" w:rsidRPr="00E74123" w:rsidRDefault="008A5EB6" w:rsidP="00295223">
            <w:pPr>
              <w:tabs>
                <w:tab w:val="left" w:pos="284"/>
              </w:tabs>
              <w:ind w:right="48"/>
              <w:jc w:val="center"/>
              <w:rPr>
                <w:rFonts w:ascii="Arial" w:hAnsi="Arial" w:cs="Arial"/>
                <w:sz w:val="10"/>
                <w:szCs w:val="10"/>
                <w:lang w:val="es-CO"/>
              </w:rPr>
            </w:pPr>
            <w:r w:rsidRPr="00E74123">
              <w:rPr>
                <w:rFonts w:ascii="Arial" w:hAnsi="Arial" w:cs="Arial"/>
                <w:sz w:val="10"/>
                <w:szCs w:val="10"/>
                <w:lang w:val="es-CO"/>
              </w:rPr>
              <w:t xml:space="preserve">Previo a la adjudicación </w:t>
            </w:r>
          </w:p>
        </w:tc>
      </w:tr>
      <w:tr w:rsidR="008A5EB6" w:rsidRPr="00512736" w14:paraId="1E92DA73" w14:textId="77777777" w:rsidTr="00295223">
        <w:trPr>
          <w:gridAfter w:val="1"/>
          <w:wAfter w:w="25" w:type="dxa"/>
          <w:cantSplit/>
          <w:trHeight w:val="1906"/>
          <w:jc w:val="center"/>
        </w:trPr>
        <w:tc>
          <w:tcPr>
            <w:tcW w:w="256" w:type="dxa"/>
            <w:gridSpan w:val="2"/>
            <w:shd w:val="clear" w:color="auto" w:fill="auto"/>
            <w:vAlign w:val="center"/>
          </w:tcPr>
          <w:p w14:paraId="6E9E9F5E" w14:textId="77777777" w:rsidR="008A5EB6" w:rsidRPr="00985903" w:rsidRDefault="008A5EB6" w:rsidP="00295223">
            <w:pPr>
              <w:tabs>
                <w:tab w:val="left" w:pos="284"/>
              </w:tabs>
              <w:ind w:right="48"/>
              <w:jc w:val="center"/>
              <w:rPr>
                <w:rFonts w:ascii="Arial" w:hAnsi="Arial" w:cs="Arial"/>
                <w:b/>
                <w:bCs/>
                <w:sz w:val="10"/>
                <w:szCs w:val="10"/>
                <w:lang w:val="es-CO"/>
              </w:rPr>
            </w:pPr>
            <w:r w:rsidRPr="00985903">
              <w:rPr>
                <w:rFonts w:ascii="Arial" w:hAnsi="Arial" w:cs="Arial"/>
                <w:b/>
                <w:bCs/>
                <w:sz w:val="10"/>
                <w:szCs w:val="10"/>
                <w:lang w:val="es-CO"/>
              </w:rPr>
              <w:t>7</w:t>
            </w:r>
          </w:p>
        </w:tc>
        <w:tc>
          <w:tcPr>
            <w:tcW w:w="295" w:type="dxa"/>
            <w:gridSpan w:val="2"/>
            <w:shd w:val="clear" w:color="auto" w:fill="auto"/>
            <w:textDirection w:val="btLr"/>
            <w:vAlign w:val="center"/>
          </w:tcPr>
          <w:p w14:paraId="5654C0EC"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 xml:space="preserve">General </w:t>
            </w:r>
          </w:p>
        </w:tc>
        <w:tc>
          <w:tcPr>
            <w:tcW w:w="283" w:type="dxa"/>
            <w:gridSpan w:val="2"/>
            <w:shd w:val="clear" w:color="auto" w:fill="auto"/>
            <w:textDirection w:val="btLr"/>
            <w:vAlign w:val="center"/>
          </w:tcPr>
          <w:p w14:paraId="0C7A0D9B"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 xml:space="preserve">Interno </w:t>
            </w:r>
          </w:p>
        </w:tc>
        <w:tc>
          <w:tcPr>
            <w:tcW w:w="284" w:type="dxa"/>
            <w:gridSpan w:val="2"/>
            <w:shd w:val="clear" w:color="auto" w:fill="auto"/>
            <w:textDirection w:val="btLr"/>
            <w:vAlign w:val="center"/>
          </w:tcPr>
          <w:p w14:paraId="4168AE0D"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 xml:space="preserve">Contratación </w:t>
            </w:r>
          </w:p>
        </w:tc>
        <w:tc>
          <w:tcPr>
            <w:tcW w:w="265" w:type="dxa"/>
            <w:gridSpan w:val="2"/>
            <w:shd w:val="clear" w:color="auto" w:fill="auto"/>
            <w:textDirection w:val="btLr"/>
            <w:vAlign w:val="center"/>
          </w:tcPr>
          <w:p w14:paraId="67EA1225"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 xml:space="preserve">Operacional </w:t>
            </w:r>
          </w:p>
        </w:tc>
        <w:tc>
          <w:tcPr>
            <w:tcW w:w="1426" w:type="dxa"/>
            <w:gridSpan w:val="2"/>
            <w:shd w:val="clear" w:color="auto" w:fill="auto"/>
            <w:vAlign w:val="center"/>
          </w:tcPr>
          <w:p w14:paraId="19C70516" w14:textId="77777777" w:rsidR="008A5EB6" w:rsidRPr="00985903" w:rsidRDefault="008A5EB6" w:rsidP="00295223">
            <w:pPr>
              <w:tabs>
                <w:tab w:val="left" w:pos="284"/>
              </w:tabs>
              <w:ind w:right="48"/>
              <w:rPr>
                <w:rFonts w:ascii="Arial" w:hAnsi="Arial" w:cs="Arial"/>
                <w:sz w:val="10"/>
                <w:szCs w:val="10"/>
                <w:lang w:val="es-CO"/>
              </w:rPr>
            </w:pPr>
            <w:r w:rsidRPr="00985903">
              <w:rPr>
                <w:rFonts w:ascii="Arial" w:hAnsi="Arial" w:cs="Arial"/>
                <w:sz w:val="10"/>
                <w:szCs w:val="10"/>
                <w:lang w:val="es-CO"/>
              </w:rPr>
              <w:t>incumplimiento de los requisitos de ejecución del contrato que generan dilaciones en su inicio</w:t>
            </w:r>
          </w:p>
        </w:tc>
        <w:tc>
          <w:tcPr>
            <w:tcW w:w="992" w:type="dxa"/>
            <w:gridSpan w:val="2"/>
            <w:shd w:val="clear" w:color="auto" w:fill="auto"/>
            <w:vAlign w:val="center"/>
          </w:tcPr>
          <w:p w14:paraId="031AE933"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Retraso en el inicio de la ejecución y cumplimiento del contrato,  y por lo tanto no satisfacción oportuna de la necesidad.</w:t>
            </w:r>
          </w:p>
        </w:tc>
        <w:tc>
          <w:tcPr>
            <w:tcW w:w="283" w:type="dxa"/>
            <w:gridSpan w:val="2"/>
            <w:shd w:val="clear" w:color="auto" w:fill="auto"/>
            <w:textDirection w:val="btLr"/>
            <w:vAlign w:val="center"/>
          </w:tcPr>
          <w:p w14:paraId="3A70F297"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1</w:t>
            </w:r>
          </w:p>
        </w:tc>
        <w:tc>
          <w:tcPr>
            <w:tcW w:w="284" w:type="dxa"/>
            <w:gridSpan w:val="2"/>
            <w:shd w:val="clear" w:color="auto" w:fill="auto"/>
            <w:textDirection w:val="btLr"/>
            <w:vAlign w:val="center"/>
          </w:tcPr>
          <w:p w14:paraId="1A175304"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1</w:t>
            </w:r>
          </w:p>
        </w:tc>
        <w:tc>
          <w:tcPr>
            <w:tcW w:w="283" w:type="dxa"/>
            <w:gridSpan w:val="2"/>
            <w:shd w:val="clear" w:color="auto" w:fill="auto"/>
            <w:textDirection w:val="btLr"/>
            <w:vAlign w:val="center"/>
          </w:tcPr>
          <w:p w14:paraId="0BD887DD" w14:textId="77777777" w:rsidR="008A5EB6" w:rsidRPr="00985903" w:rsidRDefault="008A5EB6" w:rsidP="00295223">
            <w:pPr>
              <w:ind w:left="113" w:right="113"/>
              <w:jc w:val="center"/>
              <w:rPr>
                <w:rFonts w:ascii="Arial" w:hAnsi="Arial" w:cs="Arial"/>
                <w:sz w:val="10"/>
                <w:szCs w:val="10"/>
              </w:rPr>
            </w:pPr>
            <w:r w:rsidRPr="00985903">
              <w:rPr>
                <w:rFonts w:ascii="Arial" w:hAnsi="Arial" w:cs="Arial"/>
                <w:sz w:val="10"/>
                <w:szCs w:val="10"/>
                <w:lang w:val="es-CO"/>
              </w:rPr>
              <w:t>4</w:t>
            </w:r>
          </w:p>
        </w:tc>
        <w:tc>
          <w:tcPr>
            <w:tcW w:w="284" w:type="dxa"/>
            <w:gridSpan w:val="2"/>
            <w:shd w:val="clear" w:color="auto" w:fill="auto"/>
            <w:textDirection w:val="btLr"/>
            <w:vAlign w:val="center"/>
          </w:tcPr>
          <w:p w14:paraId="0CE0E0BC" w14:textId="77777777" w:rsidR="008A5EB6" w:rsidRPr="00985903" w:rsidRDefault="008A5EB6" w:rsidP="00295223">
            <w:pPr>
              <w:ind w:left="113" w:right="113"/>
              <w:jc w:val="center"/>
              <w:rPr>
                <w:rFonts w:ascii="Arial" w:hAnsi="Arial" w:cs="Arial"/>
                <w:sz w:val="10"/>
                <w:szCs w:val="10"/>
              </w:rPr>
            </w:pPr>
            <w:r w:rsidRPr="00985903">
              <w:rPr>
                <w:rFonts w:ascii="Arial" w:hAnsi="Arial" w:cs="Arial"/>
                <w:sz w:val="10"/>
                <w:szCs w:val="10"/>
                <w:lang w:val="es-CO"/>
              </w:rPr>
              <w:t>Riesgo bajo</w:t>
            </w:r>
          </w:p>
        </w:tc>
        <w:tc>
          <w:tcPr>
            <w:tcW w:w="283" w:type="dxa"/>
            <w:gridSpan w:val="2"/>
            <w:shd w:val="clear" w:color="auto" w:fill="auto"/>
            <w:textDirection w:val="btLr"/>
            <w:vAlign w:val="center"/>
          </w:tcPr>
          <w:p w14:paraId="2A1A4FA9"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Unidad delegataria</w:t>
            </w:r>
          </w:p>
        </w:tc>
        <w:tc>
          <w:tcPr>
            <w:tcW w:w="1134" w:type="dxa"/>
            <w:gridSpan w:val="2"/>
            <w:vAlign w:val="center"/>
          </w:tcPr>
          <w:p w14:paraId="4E6EC52F" w14:textId="77777777" w:rsidR="008A5EB6" w:rsidRPr="00985903" w:rsidRDefault="008A5EB6" w:rsidP="00295223">
            <w:pPr>
              <w:tabs>
                <w:tab w:val="left" w:pos="284"/>
              </w:tabs>
              <w:ind w:right="48"/>
              <w:jc w:val="both"/>
              <w:rPr>
                <w:rFonts w:ascii="Arial" w:hAnsi="Arial" w:cs="Arial"/>
                <w:sz w:val="10"/>
                <w:szCs w:val="10"/>
                <w:lang w:val="es-CO"/>
              </w:rPr>
            </w:pPr>
            <w:r w:rsidRPr="00985903">
              <w:rPr>
                <w:rFonts w:ascii="Arial" w:hAnsi="Arial" w:cs="Arial"/>
                <w:sz w:val="10"/>
                <w:szCs w:val="10"/>
                <w:lang w:val="es-CO"/>
              </w:rPr>
              <w:t>Gestión oportuna para agilizar los trámites administrativos internos que permitan inicio oportuno de la ejecución del contrato e impidan variación de precios del producto ofertado</w:t>
            </w:r>
          </w:p>
        </w:tc>
        <w:tc>
          <w:tcPr>
            <w:tcW w:w="284" w:type="dxa"/>
            <w:gridSpan w:val="2"/>
            <w:textDirection w:val="btLr"/>
            <w:vAlign w:val="center"/>
          </w:tcPr>
          <w:p w14:paraId="0A8F7E29"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1</w:t>
            </w:r>
          </w:p>
        </w:tc>
        <w:tc>
          <w:tcPr>
            <w:tcW w:w="283" w:type="dxa"/>
            <w:gridSpan w:val="2"/>
            <w:textDirection w:val="btLr"/>
            <w:vAlign w:val="center"/>
          </w:tcPr>
          <w:p w14:paraId="3DE79574"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1</w:t>
            </w:r>
          </w:p>
        </w:tc>
        <w:tc>
          <w:tcPr>
            <w:tcW w:w="284" w:type="dxa"/>
            <w:gridSpan w:val="2"/>
            <w:textDirection w:val="btLr"/>
            <w:vAlign w:val="center"/>
          </w:tcPr>
          <w:p w14:paraId="785D6392"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2</w:t>
            </w:r>
          </w:p>
        </w:tc>
        <w:tc>
          <w:tcPr>
            <w:tcW w:w="283" w:type="dxa"/>
            <w:gridSpan w:val="2"/>
            <w:textDirection w:val="btLr"/>
            <w:vAlign w:val="center"/>
          </w:tcPr>
          <w:p w14:paraId="31C1CF7A"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SI</w:t>
            </w:r>
          </w:p>
        </w:tc>
        <w:tc>
          <w:tcPr>
            <w:tcW w:w="426" w:type="dxa"/>
            <w:gridSpan w:val="2"/>
            <w:textDirection w:val="btLr"/>
            <w:vAlign w:val="center"/>
          </w:tcPr>
          <w:p w14:paraId="73414379"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Dependencia Presupuesto</w:t>
            </w:r>
          </w:p>
        </w:tc>
        <w:tc>
          <w:tcPr>
            <w:tcW w:w="425" w:type="dxa"/>
            <w:gridSpan w:val="2"/>
            <w:textDirection w:val="btLr"/>
            <w:vAlign w:val="center"/>
          </w:tcPr>
          <w:p w14:paraId="29C67617"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 xml:space="preserve">Termino para el cumplimiento de requisitos de ejecución </w:t>
            </w:r>
          </w:p>
        </w:tc>
        <w:tc>
          <w:tcPr>
            <w:tcW w:w="417" w:type="dxa"/>
            <w:gridSpan w:val="2"/>
            <w:textDirection w:val="btLr"/>
            <w:vAlign w:val="center"/>
          </w:tcPr>
          <w:p w14:paraId="3DAD1105"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 xml:space="preserve">Termino para el cumplimiento de requisitos de ejecución </w:t>
            </w:r>
          </w:p>
        </w:tc>
        <w:tc>
          <w:tcPr>
            <w:tcW w:w="820" w:type="dxa"/>
            <w:gridSpan w:val="2"/>
            <w:vAlign w:val="center"/>
          </w:tcPr>
          <w:p w14:paraId="3372BD4A" w14:textId="77777777" w:rsidR="008A5EB6" w:rsidRPr="00985903" w:rsidRDefault="008A5EB6" w:rsidP="00295223">
            <w:pPr>
              <w:tabs>
                <w:tab w:val="left" w:pos="284"/>
              </w:tabs>
              <w:ind w:right="48"/>
              <w:jc w:val="both"/>
              <w:rPr>
                <w:rFonts w:ascii="Arial" w:hAnsi="Arial" w:cs="Arial"/>
                <w:sz w:val="10"/>
                <w:szCs w:val="10"/>
                <w:lang w:val="es-CO"/>
              </w:rPr>
            </w:pPr>
            <w:r w:rsidRPr="00985903">
              <w:rPr>
                <w:rFonts w:ascii="Arial" w:hAnsi="Arial" w:cs="Arial"/>
                <w:sz w:val="10"/>
                <w:szCs w:val="10"/>
                <w:lang w:val="es-CO"/>
              </w:rPr>
              <w:t xml:space="preserve">Verificación cumplimiento requisitos de ejecución a cargo de la entidad </w:t>
            </w:r>
          </w:p>
        </w:tc>
        <w:tc>
          <w:tcPr>
            <w:tcW w:w="847" w:type="dxa"/>
            <w:gridSpan w:val="2"/>
            <w:vAlign w:val="center"/>
          </w:tcPr>
          <w:p w14:paraId="53D49CDE"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 xml:space="preserve">Una vez suscrito el contrato </w:t>
            </w:r>
          </w:p>
        </w:tc>
      </w:tr>
      <w:tr w:rsidR="008A5EB6" w:rsidRPr="00512736" w14:paraId="54D9FEF6" w14:textId="77777777" w:rsidTr="00295223">
        <w:trPr>
          <w:gridAfter w:val="1"/>
          <w:wAfter w:w="25" w:type="dxa"/>
          <w:cantSplit/>
          <w:trHeight w:val="1134"/>
          <w:jc w:val="center"/>
        </w:trPr>
        <w:tc>
          <w:tcPr>
            <w:tcW w:w="256" w:type="dxa"/>
            <w:gridSpan w:val="2"/>
            <w:shd w:val="clear" w:color="auto" w:fill="auto"/>
            <w:vAlign w:val="center"/>
          </w:tcPr>
          <w:p w14:paraId="02D3338A" w14:textId="77777777" w:rsidR="008A5EB6" w:rsidRPr="00985903" w:rsidRDefault="008A5EB6" w:rsidP="00295223">
            <w:pPr>
              <w:tabs>
                <w:tab w:val="left" w:pos="284"/>
              </w:tabs>
              <w:ind w:right="48"/>
              <w:jc w:val="center"/>
              <w:rPr>
                <w:rFonts w:ascii="Arial" w:hAnsi="Arial" w:cs="Arial"/>
                <w:b/>
                <w:bCs/>
                <w:sz w:val="10"/>
                <w:szCs w:val="10"/>
                <w:lang w:val="es-CO"/>
              </w:rPr>
            </w:pPr>
            <w:r w:rsidRPr="00985903">
              <w:rPr>
                <w:rFonts w:ascii="Arial" w:hAnsi="Arial" w:cs="Arial"/>
                <w:b/>
                <w:bCs/>
                <w:sz w:val="10"/>
                <w:szCs w:val="10"/>
                <w:lang w:val="es-CO"/>
              </w:rPr>
              <w:t>8</w:t>
            </w:r>
          </w:p>
        </w:tc>
        <w:tc>
          <w:tcPr>
            <w:tcW w:w="295" w:type="dxa"/>
            <w:gridSpan w:val="2"/>
            <w:shd w:val="clear" w:color="auto" w:fill="auto"/>
            <w:textDirection w:val="btLr"/>
            <w:vAlign w:val="center"/>
          </w:tcPr>
          <w:p w14:paraId="7B6CECBA"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General</w:t>
            </w:r>
          </w:p>
        </w:tc>
        <w:tc>
          <w:tcPr>
            <w:tcW w:w="283" w:type="dxa"/>
            <w:gridSpan w:val="2"/>
            <w:shd w:val="clear" w:color="auto" w:fill="auto"/>
            <w:textDirection w:val="btLr"/>
            <w:vAlign w:val="center"/>
          </w:tcPr>
          <w:p w14:paraId="1CC2933C"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Interno</w:t>
            </w:r>
          </w:p>
        </w:tc>
        <w:tc>
          <w:tcPr>
            <w:tcW w:w="284" w:type="dxa"/>
            <w:gridSpan w:val="2"/>
            <w:shd w:val="clear" w:color="auto" w:fill="auto"/>
            <w:textDirection w:val="btLr"/>
            <w:vAlign w:val="center"/>
          </w:tcPr>
          <w:p w14:paraId="6F973258"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Planeación</w:t>
            </w:r>
          </w:p>
        </w:tc>
        <w:tc>
          <w:tcPr>
            <w:tcW w:w="265" w:type="dxa"/>
            <w:gridSpan w:val="2"/>
            <w:shd w:val="clear" w:color="auto" w:fill="auto"/>
            <w:textDirection w:val="btLr"/>
            <w:vAlign w:val="center"/>
          </w:tcPr>
          <w:p w14:paraId="16735A19"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Operacional</w:t>
            </w:r>
          </w:p>
        </w:tc>
        <w:tc>
          <w:tcPr>
            <w:tcW w:w="1426" w:type="dxa"/>
            <w:gridSpan w:val="2"/>
            <w:shd w:val="clear" w:color="auto" w:fill="auto"/>
            <w:vAlign w:val="center"/>
          </w:tcPr>
          <w:p w14:paraId="62543BEF" w14:textId="77777777" w:rsidR="008A5EB6" w:rsidRPr="00985903" w:rsidRDefault="008A5EB6" w:rsidP="00295223">
            <w:pPr>
              <w:tabs>
                <w:tab w:val="left" w:pos="284"/>
              </w:tabs>
              <w:ind w:right="48"/>
              <w:rPr>
                <w:rFonts w:ascii="Arial" w:hAnsi="Arial" w:cs="Arial"/>
                <w:sz w:val="10"/>
                <w:szCs w:val="10"/>
                <w:lang w:val="es-CO"/>
              </w:rPr>
            </w:pPr>
            <w:r w:rsidRPr="00985903">
              <w:rPr>
                <w:rFonts w:ascii="Arial" w:hAnsi="Arial" w:cs="Arial"/>
                <w:sz w:val="10"/>
                <w:szCs w:val="10"/>
                <w:lang w:val="es-CO"/>
              </w:rPr>
              <w:t>Cambio de lugar de ejecución del contrato y ejecución de actividades adicionales a las establecidas en el contrato</w:t>
            </w:r>
          </w:p>
        </w:tc>
        <w:tc>
          <w:tcPr>
            <w:tcW w:w="992" w:type="dxa"/>
            <w:gridSpan w:val="2"/>
            <w:shd w:val="clear" w:color="auto" w:fill="auto"/>
            <w:vAlign w:val="center"/>
          </w:tcPr>
          <w:p w14:paraId="548C2B45" w14:textId="77777777" w:rsidR="008A5EB6" w:rsidRPr="00985903" w:rsidRDefault="008A5EB6" w:rsidP="00295223">
            <w:pPr>
              <w:tabs>
                <w:tab w:val="left" w:pos="284"/>
              </w:tabs>
              <w:ind w:right="48"/>
              <w:jc w:val="both"/>
              <w:rPr>
                <w:rFonts w:ascii="Arial" w:hAnsi="Arial" w:cs="Arial"/>
                <w:sz w:val="10"/>
                <w:szCs w:val="10"/>
                <w:lang w:val="es-CO"/>
              </w:rPr>
            </w:pPr>
            <w:r w:rsidRPr="00985903">
              <w:rPr>
                <w:rFonts w:ascii="Arial" w:hAnsi="Arial" w:cs="Arial"/>
                <w:sz w:val="10"/>
                <w:szCs w:val="10"/>
                <w:lang w:val="es-CO"/>
              </w:rPr>
              <w:t>Modificación de las condiciones del contrato y aumento del costo estimado para la ejecución del mismo.</w:t>
            </w:r>
          </w:p>
        </w:tc>
        <w:tc>
          <w:tcPr>
            <w:tcW w:w="283" w:type="dxa"/>
            <w:gridSpan w:val="2"/>
            <w:shd w:val="clear" w:color="auto" w:fill="auto"/>
            <w:textDirection w:val="btLr"/>
            <w:vAlign w:val="center"/>
          </w:tcPr>
          <w:p w14:paraId="2064E20A"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2</w:t>
            </w:r>
          </w:p>
        </w:tc>
        <w:tc>
          <w:tcPr>
            <w:tcW w:w="284" w:type="dxa"/>
            <w:gridSpan w:val="2"/>
            <w:shd w:val="clear" w:color="auto" w:fill="auto"/>
            <w:textDirection w:val="btLr"/>
            <w:vAlign w:val="center"/>
          </w:tcPr>
          <w:p w14:paraId="594069A8"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2</w:t>
            </w:r>
          </w:p>
        </w:tc>
        <w:tc>
          <w:tcPr>
            <w:tcW w:w="283" w:type="dxa"/>
            <w:gridSpan w:val="2"/>
            <w:shd w:val="clear" w:color="auto" w:fill="auto"/>
            <w:textDirection w:val="btLr"/>
            <w:vAlign w:val="center"/>
          </w:tcPr>
          <w:p w14:paraId="17222B93" w14:textId="77777777" w:rsidR="008A5EB6" w:rsidRPr="00985903" w:rsidRDefault="008A5EB6" w:rsidP="00295223">
            <w:pPr>
              <w:ind w:left="113" w:right="113"/>
              <w:jc w:val="center"/>
              <w:rPr>
                <w:rFonts w:ascii="Arial" w:hAnsi="Arial" w:cs="Arial"/>
                <w:sz w:val="10"/>
                <w:szCs w:val="10"/>
              </w:rPr>
            </w:pPr>
            <w:r w:rsidRPr="00985903">
              <w:rPr>
                <w:rFonts w:ascii="Arial" w:hAnsi="Arial" w:cs="Arial"/>
                <w:sz w:val="10"/>
                <w:szCs w:val="10"/>
                <w:lang w:val="es-CO"/>
              </w:rPr>
              <w:t>4</w:t>
            </w:r>
          </w:p>
        </w:tc>
        <w:tc>
          <w:tcPr>
            <w:tcW w:w="284" w:type="dxa"/>
            <w:gridSpan w:val="2"/>
            <w:shd w:val="clear" w:color="auto" w:fill="auto"/>
            <w:textDirection w:val="btLr"/>
            <w:vAlign w:val="center"/>
          </w:tcPr>
          <w:p w14:paraId="14EE5C34" w14:textId="77777777" w:rsidR="008A5EB6" w:rsidRPr="00985903" w:rsidRDefault="008A5EB6" w:rsidP="00295223">
            <w:pPr>
              <w:ind w:left="113" w:right="113"/>
              <w:jc w:val="center"/>
              <w:rPr>
                <w:rFonts w:ascii="Arial" w:hAnsi="Arial" w:cs="Arial"/>
                <w:sz w:val="10"/>
                <w:szCs w:val="10"/>
              </w:rPr>
            </w:pPr>
            <w:r w:rsidRPr="00985903">
              <w:rPr>
                <w:rFonts w:ascii="Arial" w:hAnsi="Arial" w:cs="Arial"/>
                <w:sz w:val="10"/>
                <w:szCs w:val="10"/>
                <w:lang w:val="es-CO"/>
              </w:rPr>
              <w:t>Riesgo bajo</w:t>
            </w:r>
          </w:p>
        </w:tc>
        <w:tc>
          <w:tcPr>
            <w:tcW w:w="283" w:type="dxa"/>
            <w:gridSpan w:val="2"/>
            <w:shd w:val="clear" w:color="auto" w:fill="auto"/>
            <w:textDirection w:val="btLr"/>
            <w:vAlign w:val="center"/>
          </w:tcPr>
          <w:p w14:paraId="1753FA67" w14:textId="77777777" w:rsidR="008A5EB6" w:rsidRPr="00985903" w:rsidRDefault="008A5EB6" w:rsidP="00295223">
            <w:pPr>
              <w:ind w:left="113" w:right="113"/>
              <w:jc w:val="center"/>
              <w:rPr>
                <w:rFonts w:ascii="Arial" w:hAnsi="Arial" w:cs="Arial"/>
                <w:sz w:val="10"/>
                <w:szCs w:val="10"/>
              </w:rPr>
            </w:pPr>
            <w:r w:rsidRPr="00985903">
              <w:rPr>
                <w:rFonts w:ascii="Arial" w:hAnsi="Arial" w:cs="Arial"/>
                <w:sz w:val="10"/>
                <w:szCs w:val="10"/>
                <w:lang w:val="es-CO"/>
              </w:rPr>
              <w:t>Unidad delegataria</w:t>
            </w:r>
          </w:p>
        </w:tc>
        <w:tc>
          <w:tcPr>
            <w:tcW w:w="1134" w:type="dxa"/>
            <w:gridSpan w:val="2"/>
            <w:vAlign w:val="center"/>
          </w:tcPr>
          <w:p w14:paraId="0BBA0E26" w14:textId="77777777" w:rsidR="008A5EB6" w:rsidRPr="00985903" w:rsidRDefault="008A5EB6" w:rsidP="00295223">
            <w:pPr>
              <w:tabs>
                <w:tab w:val="left" w:pos="284"/>
              </w:tabs>
              <w:ind w:right="48"/>
              <w:jc w:val="both"/>
              <w:rPr>
                <w:rFonts w:ascii="Arial" w:hAnsi="Arial" w:cs="Arial"/>
                <w:sz w:val="10"/>
                <w:szCs w:val="10"/>
                <w:lang w:val="es-CO"/>
              </w:rPr>
            </w:pPr>
            <w:r w:rsidRPr="00985903">
              <w:rPr>
                <w:rFonts w:ascii="Arial" w:hAnsi="Arial" w:cs="Arial"/>
                <w:sz w:val="10"/>
                <w:szCs w:val="10"/>
                <w:lang w:val="es-CO"/>
              </w:rPr>
              <w:t>El usuario/gerente de proyecto, deberá efectuar una adecuada planeación del proceso o prever cuando se presenten cambios el restablecimiento de las prestaciones mutuas del mismo</w:t>
            </w:r>
          </w:p>
        </w:tc>
        <w:tc>
          <w:tcPr>
            <w:tcW w:w="284" w:type="dxa"/>
            <w:gridSpan w:val="2"/>
            <w:textDirection w:val="btLr"/>
            <w:vAlign w:val="center"/>
          </w:tcPr>
          <w:p w14:paraId="7BBD7B47"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2</w:t>
            </w:r>
          </w:p>
        </w:tc>
        <w:tc>
          <w:tcPr>
            <w:tcW w:w="283" w:type="dxa"/>
            <w:gridSpan w:val="2"/>
            <w:textDirection w:val="btLr"/>
            <w:vAlign w:val="center"/>
          </w:tcPr>
          <w:p w14:paraId="2F2F4AD4"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2</w:t>
            </w:r>
          </w:p>
        </w:tc>
        <w:tc>
          <w:tcPr>
            <w:tcW w:w="284" w:type="dxa"/>
            <w:gridSpan w:val="2"/>
            <w:textDirection w:val="btLr"/>
            <w:vAlign w:val="center"/>
          </w:tcPr>
          <w:p w14:paraId="4456808E"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4</w:t>
            </w:r>
          </w:p>
        </w:tc>
        <w:tc>
          <w:tcPr>
            <w:tcW w:w="283" w:type="dxa"/>
            <w:gridSpan w:val="2"/>
            <w:textDirection w:val="btLr"/>
            <w:vAlign w:val="center"/>
          </w:tcPr>
          <w:p w14:paraId="458EA3BF"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SI</w:t>
            </w:r>
          </w:p>
        </w:tc>
        <w:tc>
          <w:tcPr>
            <w:tcW w:w="426" w:type="dxa"/>
            <w:gridSpan w:val="2"/>
            <w:textDirection w:val="btLr"/>
            <w:vAlign w:val="center"/>
          </w:tcPr>
          <w:p w14:paraId="0C2CC044"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Gerente de Proyecto / usuario</w:t>
            </w:r>
          </w:p>
        </w:tc>
        <w:tc>
          <w:tcPr>
            <w:tcW w:w="425" w:type="dxa"/>
            <w:gridSpan w:val="2"/>
            <w:textDirection w:val="btLr"/>
            <w:vAlign w:val="center"/>
          </w:tcPr>
          <w:p w14:paraId="2BD89711"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Estructuración  del estudio previo</w:t>
            </w:r>
          </w:p>
          <w:p w14:paraId="2F284104"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Durante la ejecución del contrato.</w:t>
            </w:r>
          </w:p>
        </w:tc>
        <w:tc>
          <w:tcPr>
            <w:tcW w:w="417" w:type="dxa"/>
            <w:gridSpan w:val="2"/>
            <w:textDirection w:val="btLr"/>
            <w:vAlign w:val="center"/>
          </w:tcPr>
          <w:p w14:paraId="36530820"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Hasta la ejecución del contrato</w:t>
            </w:r>
          </w:p>
        </w:tc>
        <w:tc>
          <w:tcPr>
            <w:tcW w:w="820" w:type="dxa"/>
            <w:gridSpan w:val="2"/>
            <w:vAlign w:val="center"/>
          </w:tcPr>
          <w:p w14:paraId="2A6B8D04"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Revisión estudio previo</w:t>
            </w:r>
          </w:p>
        </w:tc>
        <w:tc>
          <w:tcPr>
            <w:tcW w:w="847" w:type="dxa"/>
            <w:gridSpan w:val="2"/>
            <w:vAlign w:val="center"/>
          </w:tcPr>
          <w:p w14:paraId="7B0DA0AD"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Permanente</w:t>
            </w:r>
          </w:p>
        </w:tc>
      </w:tr>
      <w:tr w:rsidR="008A5EB6" w:rsidRPr="00512736" w14:paraId="0CF5CA72" w14:textId="77777777" w:rsidTr="00295223">
        <w:trPr>
          <w:gridAfter w:val="1"/>
          <w:wAfter w:w="25" w:type="dxa"/>
          <w:cantSplit/>
          <w:trHeight w:val="1134"/>
          <w:jc w:val="center"/>
        </w:trPr>
        <w:tc>
          <w:tcPr>
            <w:tcW w:w="256" w:type="dxa"/>
            <w:gridSpan w:val="2"/>
            <w:shd w:val="clear" w:color="auto" w:fill="auto"/>
            <w:vAlign w:val="center"/>
          </w:tcPr>
          <w:p w14:paraId="4A1715C8" w14:textId="77777777" w:rsidR="008A5EB6" w:rsidRPr="00985903" w:rsidRDefault="008A5EB6" w:rsidP="00295223">
            <w:pPr>
              <w:tabs>
                <w:tab w:val="left" w:pos="284"/>
              </w:tabs>
              <w:ind w:right="48"/>
              <w:jc w:val="center"/>
              <w:rPr>
                <w:rFonts w:ascii="Arial" w:hAnsi="Arial" w:cs="Arial"/>
                <w:b/>
                <w:bCs/>
                <w:sz w:val="10"/>
                <w:szCs w:val="10"/>
                <w:lang w:val="es-CO"/>
              </w:rPr>
            </w:pPr>
            <w:r w:rsidRPr="00985903">
              <w:rPr>
                <w:rFonts w:ascii="Arial" w:hAnsi="Arial" w:cs="Arial"/>
                <w:b/>
                <w:bCs/>
                <w:sz w:val="10"/>
                <w:szCs w:val="10"/>
                <w:lang w:val="es-CO"/>
              </w:rPr>
              <w:lastRenderedPageBreak/>
              <w:t>9</w:t>
            </w:r>
          </w:p>
        </w:tc>
        <w:tc>
          <w:tcPr>
            <w:tcW w:w="295" w:type="dxa"/>
            <w:gridSpan w:val="2"/>
            <w:shd w:val="clear" w:color="auto" w:fill="auto"/>
            <w:textDirection w:val="btLr"/>
            <w:vAlign w:val="center"/>
          </w:tcPr>
          <w:p w14:paraId="72AB8181"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 xml:space="preserve">General </w:t>
            </w:r>
          </w:p>
        </w:tc>
        <w:tc>
          <w:tcPr>
            <w:tcW w:w="283" w:type="dxa"/>
            <w:gridSpan w:val="2"/>
            <w:shd w:val="clear" w:color="auto" w:fill="auto"/>
            <w:textDirection w:val="btLr"/>
            <w:vAlign w:val="center"/>
          </w:tcPr>
          <w:p w14:paraId="389428A0"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 xml:space="preserve">Interno </w:t>
            </w:r>
          </w:p>
        </w:tc>
        <w:tc>
          <w:tcPr>
            <w:tcW w:w="284" w:type="dxa"/>
            <w:gridSpan w:val="2"/>
            <w:shd w:val="clear" w:color="auto" w:fill="auto"/>
            <w:textDirection w:val="btLr"/>
            <w:vAlign w:val="center"/>
          </w:tcPr>
          <w:p w14:paraId="26E75838"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 xml:space="preserve">Contratación </w:t>
            </w:r>
          </w:p>
        </w:tc>
        <w:tc>
          <w:tcPr>
            <w:tcW w:w="265" w:type="dxa"/>
            <w:gridSpan w:val="2"/>
            <w:shd w:val="clear" w:color="auto" w:fill="auto"/>
            <w:textDirection w:val="btLr"/>
            <w:vAlign w:val="center"/>
          </w:tcPr>
          <w:p w14:paraId="14302ADF"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Social o político</w:t>
            </w:r>
          </w:p>
        </w:tc>
        <w:tc>
          <w:tcPr>
            <w:tcW w:w="1426" w:type="dxa"/>
            <w:gridSpan w:val="2"/>
            <w:shd w:val="clear" w:color="auto" w:fill="auto"/>
            <w:vAlign w:val="center"/>
          </w:tcPr>
          <w:p w14:paraId="16E96E47"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Incremento anormal de los insumos propios del bien o servicio contratado</w:t>
            </w:r>
          </w:p>
        </w:tc>
        <w:tc>
          <w:tcPr>
            <w:tcW w:w="992" w:type="dxa"/>
            <w:gridSpan w:val="2"/>
            <w:shd w:val="clear" w:color="auto" w:fill="auto"/>
            <w:vAlign w:val="center"/>
          </w:tcPr>
          <w:p w14:paraId="1438554A" w14:textId="77777777" w:rsidR="008A5EB6" w:rsidRPr="00985903" w:rsidRDefault="008A5EB6" w:rsidP="00295223">
            <w:pPr>
              <w:tabs>
                <w:tab w:val="left" w:pos="284"/>
              </w:tabs>
              <w:ind w:right="48"/>
              <w:jc w:val="both"/>
              <w:rPr>
                <w:rFonts w:ascii="Arial" w:hAnsi="Arial" w:cs="Arial"/>
                <w:sz w:val="10"/>
                <w:szCs w:val="10"/>
                <w:lang w:val="es-CO"/>
              </w:rPr>
            </w:pPr>
            <w:r w:rsidRPr="00985903">
              <w:rPr>
                <w:rFonts w:ascii="Arial" w:hAnsi="Arial" w:cs="Arial"/>
                <w:sz w:val="10"/>
                <w:szCs w:val="10"/>
                <w:lang w:val="es-CO"/>
              </w:rPr>
              <w:t>Desequilibrio económico del contrato por variación de precios de los bienes o servicios</w:t>
            </w:r>
          </w:p>
        </w:tc>
        <w:tc>
          <w:tcPr>
            <w:tcW w:w="283" w:type="dxa"/>
            <w:gridSpan w:val="2"/>
            <w:shd w:val="clear" w:color="auto" w:fill="auto"/>
            <w:textDirection w:val="btLr"/>
            <w:vAlign w:val="center"/>
          </w:tcPr>
          <w:p w14:paraId="502CB3E6"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3</w:t>
            </w:r>
          </w:p>
        </w:tc>
        <w:tc>
          <w:tcPr>
            <w:tcW w:w="284" w:type="dxa"/>
            <w:gridSpan w:val="2"/>
            <w:shd w:val="clear" w:color="auto" w:fill="auto"/>
            <w:textDirection w:val="btLr"/>
            <w:vAlign w:val="center"/>
          </w:tcPr>
          <w:p w14:paraId="5DFE6B59"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1</w:t>
            </w:r>
          </w:p>
        </w:tc>
        <w:tc>
          <w:tcPr>
            <w:tcW w:w="283" w:type="dxa"/>
            <w:gridSpan w:val="2"/>
            <w:shd w:val="clear" w:color="auto" w:fill="auto"/>
            <w:textDirection w:val="btLr"/>
            <w:vAlign w:val="center"/>
          </w:tcPr>
          <w:p w14:paraId="04692BA6" w14:textId="77777777" w:rsidR="008A5EB6" w:rsidRPr="00985903" w:rsidRDefault="008A5EB6" w:rsidP="00295223">
            <w:pPr>
              <w:ind w:left="113" w:right="113"/>
              <w:jc w:val="center"/>
              <w:rPr>
                <w:rFonts w:ascii="Arial" w:hAnsi="Arial" w:cs="Arial"/>
                <w:sz w:val="10"/>
                <w:szCs w:val="10"/>
              </w:rPr>
            </w:pPr>
            <w:r w:rsidRPr="00985903">
              <w:rPr>
                <w:rFonts w:ascii="Arial" w:hAnsi="Arial" w:cs="Arial"/>
                <w:sz w:val="10"/>
                <w:szCs w:val="10"/>
                <w:lang w:val="es-CO"/>
              </w:rPr>
              <w:t>4</w:t>
            </w:r>
          </w:p>
        </w:tc>
        <w:tc>
          <w:tcPr>
            <w:tcW w:w="284" w:type="dxa"/>
            <w:gridSpan w:val="2"/>
            <w:shd w:val="clear" w:color="auto" w:fill="auto"/>
            <w:textDirection w:val="btLr"/>
            <w:vAlign w:val="center"/>
          </w:tcPr>
          <w:p w14:paraId="51BC2B83" w14:textId="77777777" w:rsidR="008A5EB6" w:rsidRPr="00985903" w:rsidRDefault="008A5EB6" w:rsidP="00295223">
            <w:pPr>
              <w:ind w:left="113" w:right="113"/>
              <w:jc w:val="center"/>
              <w:rPr>
                <w:rFonts w:ascii="Arial" w:hAnsi="Arial" w:cs="Arial"/>
                <w:sz w:val="10"/>
                <w:szCs w:val="10"/>
              </w:rPr>
            </w:pPr>
            <w:r w:rsidRPr="00985903">
              <w:rPr>
                <w:rFonts w:ascii="Arial" w:hAnsi="Arial" w:cs="Arial"/>
                <w:sz w:val="10"/>
                <w:szCs w:val="10"/>
                <w:lang w:val="es-CO"/>
              </w:rPr>
              <w:t>Riesgo bajo</w:t>
            </w:r>
          </w:p>
        </w:tc>
        <w:tc>
          <w:tcPr>
            <w:tcW w:w="283" w:type="dxa"/>
            <w:gridSpan w:val="2"/>
            <w:shd w:val="clear" w:color="auto" w:fill="auto"/>
            <w:textDirection w:val="btLr"/>
            <w:vAlign w:val="center"/>
          </w:tcPr>
          <w:p w14:paraId="3ADE20E0" w14:textId="77777777" w:rsidR="008A5EB6" w:rsidRPr="00985903" w:rsidRDefault="008A5EB6" w:rsidP="00295223">
            <w:pPr>
              <w:ind w:left="113" w:right="113"/>
              <w:jc w:val="center"/>
              <w:rPr>
                <w:rFonts w:ascii="Arial" w:hAnsi="Arial" w:cs="Arial"/>
                <w:sz w:val="10"/>
                <w:szCs w:val="10"/>
              </w:rPr>
            </w:pPr>
            <w:r w:rsidRPr="00985903">
              <w:rPr>
                <w:rFonts w:ascii="Arial" w:hAnsi="Arial" w:cs="Arial"/>
                <w:sz w:val="10"/>
                <w:szCs w:val="10"/>
                <w:lang w:val="es-CO"/>
              </w:rPr>
              <w:t>Unidad delegataria</w:t>
            </w:r>
          </w:p>
        </w:tc>
        <w:tc>
          <w:tcPr>
            <w:tcW w:w="1134" w:type="dxa"/>
            <w:gridSpan w:val="2"/>
            <w:vAlign w:val="center"/>
          </w:tcPr>
          <w:p w14:paraId="769FF482" w14:textId="77777777" w:rsidR="008A5EB6" w:rsidRPr="00985903" w:rsidRDefault="008A5EB6" w:rsidP="00295223">
            <w:pPr>
              <w:tabs>
                <w:tab w:val="left" w:pos="284"/>
              </w:tabs>
              <w:ind w:right="48"/>
              <w:jc w:val="both"/>
              <w:rPr>
                <w:rFonts w:ascii="Arial" w:hAnsi="Arial" w:cs="Arial"/>
                <w:sz w:val="10"/>
                <w:szCs w:val="10"/>
                <w:lang w:val="es-CO"/>
              </w:rPr>
            </w:pPr>
            <w:r w:rsidRPr="00985903">
              <w:rPr>
                <w:rFonts w:ascii="Arial" w:hAnsi="Arial" w:cs="Arial"/>
                <w:sz w:val="10"/>
                <w:szCs w:val="10"/>
                <w:lang w:val="es-CO"/>
              </w:rPr>
              <w:t>Desplegar un comportamiento que convenga a la realización y ejecución del contrato sin olvidar que el interés del otro contratante también debe cumplirse y cuya satisfacción depende en buena medida de la lealtad y corrección de la conducta propia.</w:t>
            </w:r>
          </w:p>
        </w:tc>
        <w:tc>
          <w:tcPr>
            <w:tcW w:w="284" w:type="dxa"/>
            <w:gridSpan w:val="2"/>
            <w:textDirection w:val="btLr"/>
            <w:vAlign w:val="center"/>
          </w:tcPr>
          <w:p w14:paraId="717415D6"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3</w:t>
            </w:r>
          </w:p>
        </w:tc>
        <w:tc>
          <w:tcPr>
            <w:tcW w:w="283" w:type="dxa"/>
            <w:gridSpan w:val="2"/>
            <w:textDirection w:val="btLr"/>
            <w:vAlign w:val="center"/>
          </w:tcPr>
          <w:p w14:paraId="0D76A144"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1</w:t>
            </w:r>
          </w:p>
        </w:tc>
        <w:tc>
          <w:tcPr>
            <w:tcW w:w="284" w:type="dxa"/>
            <w:gridSpan w:val="2"/>
            <w:textDirection w:val="btLr"/>
            <w:vAlign w:val="center"/>
          </w:tcPr>
          <w:p w14:paraId="1B155E2F"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4</w:t>
            </w:r>
          </w:p>
        </w:tc>
        <w:tc>
          <w:tcPr>
            <w:tcW w:w="283" w:type="dxa"/>
            <w:gridSpan w:val="2"/>
            <w:textDirection w:val="btLr"/>
            <w:vAlign w:val="center"/>
          </w:tcPr>
          <w:p w14:paraId="1DCAF88F"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NO</w:t>
            </w:r>
          </w:p>
        </w:tc>
        <w:tc>
          <w:tcPr>
            <w:tcW w:w="426" w:type="dxa"/>
            <w:gridSpan w:val="2"/>
            <w:textDirection w:val="btLr"/>
            <w:vAlign w:val="center"/>
          </w:tcPr>
          <w:p w14:paraId="0EAE445E"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Gerente de proyecto / usuario</w:t>
            </w:r>
          </w:p>
          <w:p w14:paraId="4E818963"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Delegatario contractual</w:t>
            </w:r>
          </w:p>
        </w:tc>
        <w:tc>
          <w:tcPr>
            <w:tcW w:w="425" w:type="dxa"/>
            <w:gridSpan w:val="2"/>
            <w:textDirection w:val="btLr"/>
            <w:vAlign w:val="center"/>
          </w:tcPr>
          <w:p w14:paraId="5A80807E"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Durante la ejecución del contrato</w:t>
            </w:r>
          </w:p>
        </w:tc>
        <w:tc>
          <w:tcPr>
            <w:tcW w:w="417" w:type="dxa"/>
            <w:gridSpan w:val="2"/>
            <w:textDirection w:val="btLr"/>
            <w:vAlign w:val="center"/>
          </w:tcPr>
          <w:p w14:paraId="0ECE4056"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Durante la ejecución del contrato</w:t>
            </w:r>
          </w:p>
        </w:tc>
        <w:tc>
          <w:tcPr>
            <w:tcW w:w="820" w:type="dxa"/>
            <w:gridSpan w:val="2"/>
            <w:vAlign w:val="center"/>
          </w:tcPr>
          <w:p w14:paraId="1986DF90" w14:textId="77777777" w:rsidR="008A5EB6" w:rsidRPr="00985903" w:rsidRDefault="008A5EB6" w:rsidP="00295223">
            <w:pPr>
              <w:tabs>
                <w:tab w:val="left" w:pos="284"/>
              </w:tabs>
              <w:ind w:right="48"/>
              <w:jc w:val="both"/>
              <w:rPr>
                <w:rFonts w:ascii="Arial" w:hAnsi="Arial" w:cs="Arial"/>
                <w:sz w:val="10"/>
                <w:szCs w:val="10"/>
                <w:lang w:val="es-CO"/>
              </w:rPr>
            </w:pPr>
            <w:r w:rsidRPr="00985903">
              <w:rPr>
                <w:rFonts w:ascii="Arial" w:hAnsi="Arial" w:cs="Arial"/>
                <w:sz w:val="10"/>
                <w:szCs w:val="10"/>
                <w:lang w:val="es-CO"/>
              </w:rPr>
              <w:t>Análisis de precios del sector a la fecha de ejecución y restablecimiento del equilibrio económico</w:t>
            </w:r>
          </w:p>
        </w:tc>
        <w:tc>
          <w:tcPr>
            <w:tcW w:w="847" w:type="dxa"/>
            <w:gridSpan w:val="2"/>
            <w:vAlign w:val="center"/>
          </w:tcPr>
          <w:p w14:paraId="663B5341"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indeterminado</w:t>
            </w:r>
          </w:p>
        </w:tc>
      </w:tr>
      <w:tr w:rsidR="008A5EB6" w:rsidRPr="00512736" w14:paraId="3615F067" w14:textId="77777777" w:rsidTr="00295223">
        <w:trPr>
          <w:gridAfter w:val="1"/>
          <w:wAfter w:w="25" w:type="dxa"/>
          <w:cantSplit/>
          <w:trHeight w:val="1552"/>
          <w:jc w:val="center"/>
        </w:trPr>
        <w:tc>
          <w:tcPr>
            <w:tcW w:w="256" w:type="dxa"/>
            <w:gridSpan w:val="2"/>
            <w:shd w:val="clear" w:color="auto" w:fill="auto"/>
            <w:vAlign w:val="center"/>
          </w:tcPr>
          <w:p w14:paraId="4C64251F" w14:textId="77777777" w:rsidR="008A5EB6" w:rsidRPr="00985903" w:rsidRDefault="008A5EB6" w:rsidP="00295223">
            <w:pPr>
              <w:tabs>
                <w:tab w:val="left" w:pos="284"/>
              </w:tabs>
              <w:ind w:right="48"/>
              <w:jc w:val="center"/>
              <w:rPr>
                <w:rFonts w:ascii="Arial" w:hAnsi="Arial" w:cs="Arial"/>
                <w:b/>
                <w:bCs/>
                <w:sz w:val="10"/>
                <w:szCs w:val="10"/>
                <w:lang w:val="es-CO"/>
              </w:rPr>
            </w:pPr>
            <w:r w:rsidRPr="00985903">
              <w:rPr>
                <w:rFonts w:ascii="Arial" w:hAnsi="Arial" w:cs="Arial"/>
                <w:b/>
                <w:bCs/>
                <w:sz w:val="10"/>
                <w:szCs w:val="10"/>
                <w:lang w:val="es-CO"/>
              </w:rPr>
              <w:t>10</w:t>
            </w:r>
          </w:p>
        </w:tc>
        <w:tc>
          <w:tcPr>
            <w:tcW w:w="295" w:type="dxa"/>
            <w:gridSpan w:val="2"/>
            <w:shd w:val="clear" w:color="auto" w:fill="auto"/>
            <w:textDirection w:val="btLr"/>
            <w:vAlign w:val="center"/>
          </w:tcPr>
          <w:p w14:paraId="38F0E875"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General</w:t>
            </w:r>
          </w:p>
        </w:tc>
        <w:tc>
          <w:tcPr>
            <w:tcW w:w="283" w:type="dxa"/>
            <w:gridSpan w:val="2"/>
            <w:shd w:val="clear" w:color="auto" w:fill="auto"/>
            <w:textDirection w:val="btLr"/>
            <w:vAlign w:val="center"/>
          </w:tcPr>
          <w:p w14:paraId="0D12B450"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Externo</w:t>
            </w:r>
          </w:p>
        </w:tc>
        <w:tc>
          <w:tcPr>
            <w:tcW w:w="284" w:type="dxa"/>
            <w:gridSpan w:val="2"/>
            <w:shd w:val="clear" w:color="auto" w:fill="auto"/>
            <w:textDirection w:val="btLr"/>
            <w:vAlign w:val="center"/>
          </w:tcPr>
          <w:p w14:paraId="219C1271"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Planeación</w:t>
            </w:r>
          </w:p>
        </w:tc>
        <w:tc>
          <w:tcPr>
            <w:tcW w:w="265" w:type="dxa"/>
            <w:gridSpan w:val="2"/>
            <w:shd w:val="clear" w:color="auto" w:fill="auto"/>
            <w:textDirection w:val="btLr"/>
            <w:vAlign w:val="center"/>
          </w:tcPr>
          <w:p w14:paraId="7B7C476C"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Social o político</w:t>
            </w:r>
          </w:p>
        </w:tc>
        <w:tc>
          <w:tcPr>
            <w:tcW w:w="1426" w:type="dxa"/>
            <w:gridSpan w:val="2"/>
            <w:shd w:val="clear" w:color="auto" w:fill="auto"/>
            <w:vAlign w:val="center"/>
          </w:tcPr>
          <w:p w14:paraId="69CCFA49" w14:textId="77777777" w:rsidR="008A5EB6" w:rsidRPr="00985903" w:rsidRDefault="008A5EB6" w:rsidP="00295223">
            <w:pPr>
              <w:tabs>
                <w:tab w:val="left" w:pos="284"/>
              </w:tabs>
              <w:ind w:right="48"/>
              <w:jc w:val="both"/>
              <w:rPr>
                <w:rFonts w:ascii="Arial" w:hAnsi="Arial" w:cs="Arial"/>
                <w:sz w:val="10"/>
                <w:szCs w:val="10"/>
                <w:lang w:val="es-CO"/>
              </w:rPr>
            </w:pPr>
            <w:r w:rsidRPr="00985903">
              <w:rPr>
                <w:rFonts w:ascii="Arial" w:hAnsi="Arial" w:cs="Arial"/>
                <w:sz w:val="10"/>
                <w:szCs w:val="10"/>
                <w:lang w:val="es-CO"/>
              </w:rPr>
              <w:t>Expedición de normas generales, abstractas e impersonales , con incidencia directa o indirecta en la relación negociar.</w:t>
            </w:r>
          </w:p>
        </w:tc>
        <w:tc>
          <w:tcPr>
            <w:tcW w:w="992" w:type="dxa"/>
            <w:gridSpan w:val="2"/>
            <w:shd w:val="clear" w:color="auto" w:fill="auto"/>
            <w:vAlign w:val="center"/>
          </w:tcPr>
          <w:p w14:paraId="77AAACB1" w14:textId="77777777" w:rsidR="008A5EB6" w:rsidRPr="00985903" w:rsidRDefault="008A5EB6" w:rsidP="00295223">
            <w:pPr>
              <w:tabs>
                <w:tab w:val="left" w:pos="284"/>
              </w:tabs>
              <w:ind w:right="48"/>
              <w:jc w:val="both"/>
              <w:rPr>
                <w:rFonts w:ascii="Arial" w:hAnsi="Arial" w:cs="Arial"/>
                <w:sz w:val="10"/>
                <w:szCs w:val="10"/>
                <w:lang w:val="es-CO"/>
              </w:rPr>
            </w:pPr>
            <w:r w:rsidRPr="00985903">
              <w:rPr>
                <w:rFonts w:ascii="Arial" w:hAnsi="Arial" w:cs="Arial"/>
                <w:sz w:val="10"/>
                <w:szCs w:val="10"/>
                <w:lang w:val="es-CO"/>
              </w:rPr>
              <w:t>Actos generales de la administración “hecho del príncipe”</w:t>
            </w:r>
          </w:p>
        </w:tc>
        <w:tc>
          <w:tcPr>
            <w:tcW w:w="283" w:type="dxa"/>
            <w:gridSpan w:val="2"/>
            <w:shd w:val="clear" w:color="auto" w:fill="auto"/>
            <w:textDirection w:val="btLr"/>
            <w:vAlign w:val="center"/>
          </w:tcPr>
          <w:p w14:paraId="69AFEAE6"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3</w:t>
            </w:r>
          </w:p>
        </w:tc>
        <w:tc>
          <w:tcPr>
            <w:tcW w:w="284" w:type="dxa"/>
            <w:gridSpan w:val="2"/>
            <w:shd w:val="clear" w:color="auto" w:fill="auto"/>
            <w:textDirection w:val="btLr"/>
            <w:vAlign w:val="center"/>
          </w:tcPr>
          <w:p w14:paraId="1CD36946"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1</w:t>
            </w:r>
          </w:p>
        </w:tc>
        <w:tc>
          <w:tcPr>
            <w:tcW w:w="283" w:type="dxa"/>
            <w:gridSpan w:val="2"/>
            <w:shd w:val="clear" w:color="auto" w:fill="auto"/>
            <w:textDirection w:val="btLr"/>
            <w:vAlign w:val="center"/>
          </w:tcPr>
          <w:p w14:paraId="757A7599" w14:textId="77777777" w:rsidR="008A5EB6" w:rsidRPr="00985903" w:rsidRDefault="008A5EB6" w:rsidP="00295223">
            <w:pPr>
              <w:ind w:left="113" w:right="113"/>
              <w:jc w:val="center"/>
              <w:rPr>
                <w:rFonts w:ascii="Arial" w:hAnsi="Arial" w:cs="Arial"/>
                <w:sz w:val="10"/>
                <w:szCs w:val="10"/>
              </w:rPr>
            </w:pPr>
            <w:r w:rsidRPr="00985903">
              <w:rPr>
                <w:rFonts w:ascii="Arial" w:hAnsi="Arial" w:cs="Arial"/>
                <w:sz w:val="10"/>
                <w:szCs w:val="10"/>
                <w:lang w:val="es-CO"/>
              </w:rPr>
              <w:t>4</w:t>
            </w:r>
          </w:p>
        </w:tc>
        <w:tc>
          <w:tcPr>
            <w:tcW w:w="284" w:type="dxa"/>
            <w:gridSpan w:val="2"/>
            <w:shd w:val="clear" w:color="auto" w:fill="auto"/>
            <w:textDirection w:val="btLr"/>
            <w:vAlign w:val="center"/>
          </w:tcPr>
          <w:p w14:paraId="75FE603F" w14:textId="77777777" w:rsidR="008A5EB6" w:rsidRPr="00985903" w:rsidRDefault="008A5EB6" w:rsidP="00295223">
            <w:pPr>
              <w:ind w:left="113" w:right="113"/>
              <w:jc w:val="center"/>
              <w:rPr>
                <w:rFonts w:ascii="Arial" w:hAnsi="Arial" w:cs="Arial"/>
                <w:sz w:val="10"/>
                <w:szCs w:val="10"/>
              </w:rPr>
            </w:pPr>
            <w:r w:rsidRPr="00985903">
              <w:rPr>
                <w:rFonts w:ascii="Arial" w:hAnsi="Arial" w:cs="Arial"/>
                <w:sz w:val="10"/>
                <w:szCs w:val="10"/>
                <w:lang w:val="es-CO"/>
              </w:rPr>
              <w:t>Riesgo bajo</w:t>
            </w:r>
          </w:p>
        </w:tc>
        <w:tc>
          <w:tcPr>
            <w:tcW w:w="283" w:type="dxa"/>
            <w:gridSpan w:val="2"/>
            <w:shd w:val="clear" w:color="auto" w:fill="auto"/>
            <w:textDirection w:val="btLr"/>
            <w:vAlign w:val="center"/>
          </w:tcPr>
          <w:p w14:paraId="3ABF3FDB" w14:textId="77777777" w:rsidR="008A5EB6" w:rsidRPr="00985903" w:rsidRDefault="008A5EB6" w:rsidP="00295223">
            <w:pPr>
              <w:ind w:left="113" w:right="113"/>
              <w:jc w:val="center"/>
              <w:rPr>
                <w:rFonts w:ascii="Arial" w:hAnsi="Arial" w:cs="Arial"/>
                <w:sz w:val="10"/>
                <w:szCs w:val="10"/>
              </w:rPr>
            </w:pPr>
            <w:r w:rsidRPr="00985903">
              <w:rPr>
                <w:rFonts w:ascii="Arial" w:hAnsi="Arial" w:cs="Arial"/>
                <w:sz w:val="10"/>
                <w:szCs w:val="10"/>
                <w:lang w:val="es-CO"/>
              </w:rPr>
              <w:t>Unidad delegataria</w:t>
            </w:r>
          </w:p>
        </w:tc>
        <w:tc>
          <w:tcPr>
            <w:tcW w:w="1134" w:type="dxa"/>
            <w:gridSpan w:val="2"/>
            <w:vAlign w:val="center"/>
          </w:tcPr>
          <w:p w14:paraId="56018ED9" w14:textId="77777777" w:rsidR="008A5EB6" w:rsidRPr="00985903" w:rsidRDefault="008A5EB6" w:rsidP="00295223">
            <w:pPr>
              <w:tabs>
                <w:tab w:val="left" w:pos="284"/>
              </w:tabs>
              <w:ind w:right="48"/>
              <w:jc w:val="both"/>
              <w:rPr>
                <w:rFonts w:ascii="Arial" w:hAnsi="Arial" w:cs="Arial"/>
                <w:sz w:val="10"/>
                <w:szCs w:val="10"/>
                <w:lang w:val="es-CO"/>
              </w:rPr>
            </w:pPr>
            <w:r w:rsidRPr="00985903">
              <w:rPr>
                <w:rFonts w:ascii="Arial" w:hAnsi="Arial" w:cs="Arial"/>
                <w:sz w:val="10"/>
                <w:szCs w:val="10"/>
                <w:lang w:val="es-CO"/>
              </w:rPr>
              <w:t>Hacer seguimiento de las normas que afectan la ejecución del contrato en los términos pactados y en caso de afectación del punto de no perdida, efectuar los ajustes presupuestales respectivos, realizando la modificación del contrato</w:t>
            </w:r>
          </w:p>
        </w:tc>
        <w:tc>
          <w:tcPr>
            <w:tcW w:w="284" w:type="dxa"/>
            <w:gridSpan w:val="2"/>
            <w:textDirection w:val="btLr"/>
            <w:vAlign w:val="center"/>
          </w:tcPr>
          <w:p w14:paraId="14D1EFF4"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3</w:t>
            </w:r>
          </w:p>
        </w:tc>
        <w:tc>
          <w:tcPr>
            <w:tcW w:w="283" w:type="dxa"/>
            <w:gridSpan w:val="2"/>
            <w:textDirection w:val="btLr"/>
            <w:vAlign w:val="center"/>
          </w:tcPr>
          <w:p w14:paraId="54EF244E"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1</w:t>
            </w:r>
          </w:p>
        </w:tc>
        <w:tc>
          <w:tcPr>
            <w:tcW w:w="284" w:type="dxa"/>
            <w:gridSpan w:val="2"/>
            <w:textDirection w:val="btLr"/>
            <w:vAlign w:val="center"/>
          </w:tcPr>
          <w:p w14:paraId="755094CE"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4</w:t>
            </w:r>
          </w:p>
        </w:tc>
        <w:tc>
          <w:tcPr>
            <w:tcW w:w="283" w:type="dxa"/>
            <w:gridSpan w:val="2"/>
            <w:textDirection w:val="btLr"/>
            <w:vAlign w:val="center"/>
          </w:tcPr>
          <w:p w14:paraId="2F69A630"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NO</w:t>
            </w:r>
          </w:p>
        </w:tc>
        <w:tc>
          <w:tcPr>
            <w:tcW w:w="426" w:type="dxa"/>
            <w:gridSpan w:val="2"/>
            <w:textDirection w:val="btLr"/>
            <w:vAlign w:val="center"/>
          </w:tcPr>
          <w:p w14:paraId="031942F4"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 xml:space="preserve">Delegatario contractual </w:t>
            </w:r>
          </w:p>
          <w:p w14:paraId="7B2A3100"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Asesor de contratación</w:t>
            </w:r>
          </w:p>
        </w:tc>
        <w:tc>
          <w:tcPr>
            <w:tcW w:w="425" w:type="dxa"/>
            <w:gridSpan w:val="2"/>
            <w:textDirection w:val="btLr"/>
            <w:vAlign w:val="center"/>
          </w:tcPr>
          <w:p w14:paraId="1CA6CD35"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Permanente</w:t>
            </w:r>
          </w:p>
        </w:tc>
        <w:tc>
          <w:tcPr>
            <w:tcW w:w="417" w:type="dxa"/>
            <w:gridSpan w:val="2"/>
            <w:textDirection w:val="btLr"/>
            <w:vAlign w:val="center"/>
          </w:tcPr>
          <w:p w14:paraId="461B2C91"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Permanente</w:t>
            </w:r>
          </w:p>
        </w:tc>
        <w:tc>
          <w:tcPr>
            <w:tcW w:w="820" w:type="dxa"/>
            <w:gridSpan w:val="2"/>
            <w:vAlign w:val="center"/>
          </w:tcPr>
          <w:p w14:paraId="1B898700" w14:textId="77777777" w:rsidR="008A5EB6" w:rsidRPr="00985903" w:rsidRDefault="008A5EB6" w:rsidP="00295223">
            <w:pPr>
              <w:tabs>
                <w:tab w:val="left" w:pos="284"/>
              </w:tabs>
              <w:ind w:right="48"/>
              <w:jc w:val="both"/>
              <w:rPr>
                <w:rFonts w:ascii="Arial" w:hAnsi="Arial" w:cs="Arial"/>
                <w:sz w:val="10"/>
                <w:szCs w:val="10"/>
                <w:lang w:val="es-CO"/>
              </w:rPr>
            </w:pPr>
            <w:r w:rsidRPr="00985903">
              <w:rPr>
                <w:rFonts w:ascii="Arial" w:hAnsi="Arial" w:cs="Arial"/>
                <w:sz w:val="10"/>
                <w:szCs w:val="10"/>
                <w:lang w:val="es-CO"/>
              </w:rPr>
              <w:t>Seguimiento a los cambios en materia jurídica, presupuestal, tributaria y en general las que tengan incidencia en el contrato</w:t>
            </w:r>
          </w:p>
        </w:tc>
        <w:tc>
          <w:tcPr>
            <w:tcW w:w="847" w:type="dxa"/>
            <w:gridSpan w:val="2"/>
            <w:vAlign w:val="center"/>
          </w:tcPr>
          <w:p w14:paraId="060CDA0E" w14:textId="77777777" w:rsidR="008A5EB6" w:rsidRPr="00985903" w:rsidRDefault="008A5EB6" w:rsidP="00295223">
            <w:pPr>
              <w:tabs>
                <w:tab w:val="left" w:pos="284"/>
              </w:tabs>
              <w:ind w:right="48"/>
              <w:jc w:val="center"/>
              <w:rPr>
                <w:rFonts w:ascii="Arial" w:hAnsi="Arial" w:cs="Arial"/>
                <w:sz w:val="10"/>
                <w:szCs w:val="10"/>
                <w:lang w:val="es-CO"/>
              </w:rPr>
            </w:pPr>
            <w:r w:rsidRPr="00985903">
              <w:rPr>
                <w:rFonts w:ascii="Arial" w:hAnsi="Arial" w:cs="Arial"/>
                <w:sz w:val="10"/>
                <w:szCs w:val="10"/>
                <w:lang w:val="es-CO"/>
              </w:rPr>
              <w:t>Permanente</w:t>
            </w:r>
          </w:p>
        </w:tc>
      </w:tr>
    </w:tbl>
    <w:p w14:paraId="7BA136EC" w14:textId="6C2CA10A" w:rsidR="00D262A5" w:rsidRDefault="00D262A5" w:rsidP="00D262A5">
      <w:pPr>
        <w:spacing w:after="160" w:line="259" w:lineRule="auto"/>
        <w:rPr>
          <w:rFonts w:ascii="Arial" w:hAnsi="Arial" w:cs="Arial"/>
        </w:rPr>
      </w:pPr>
      <w:r>
        <w:rPr>
          <w:rFonts w:ascii="Arial" w:hAnsi="Arial" w:cs="Arial"/>
        </w:rPr>
        <w:br w:type="page"/>
      </w:r>
    </w:p>
    <w:p w14:paraId="72C4E348" w14:textId="77777777" w:rsidR="00D262A5" w:rsidRPr="009B5FA9" w:rsidRDefault="00D262A5" w:rsidP="00D262A5">
      <w:pPr>
        <w:rPr>
          <w:rFonts w:ascii="Arial" w:hAnsi="Arial" w:cs="Arial"/>
        </w:rPr>
        <w:sectPr w:rsidR="00D262A5" w:rsidRPr="009B5FA9" w:rsidSect="00D262A5">
          <w:headerReference w:type="default" r:id="rId9"/>
          <w:pgSz w:w="12240" w:h="18720"/>
          <w:pgMar w:top="1411" w:right="1411" w:bottom="1411" w:left="1411" w:header="301" w:footer="1354" w:gutter="0"/>
          <w:cols w:space="720"/>
          <w:docGrid w:linePitch="326"/>
        </w:sectPr>
      </w:pPr>
    </w:p>
    <w:p w14:paraId="1658F92E" w14:textId="0B56614B" w:rsidR="007E40E1" w:rsidRPr="00A31214" w:rsidRDefault="00524B60" w:rsidP="007E40E1">
      <w:pPr>
        <w:tabs>
          <w:tab w:val="left" w:pos="426"/>
        </w:tabs>
        <w:jc w:val="center"/>
        <w:rPr>
          <w:rFonts w:ascii="Arial" w:hAnsi="Arial" w:cs="Arial"/>
          <w:b/>
          <w:sz w:val="20"/>
          <w:szCs w:val="20"/>
          <w:lang w:val="es-CO"/>
        </w:rPr>
      </w:pPr>
      <w:r>
        <w:rPr>
          <w:rFonts w:ascii="Arial" w:hAnsi="Arial" w:cs="Arial"/>
          <w:b/>
          <w:sz w:val="20"/>
          <w:szCs w:val="20"/>
          <w:lang w:val="es-CO"/>
        </w:rPr>
        <w:lastRenderedPageBreak/>
        <w:t>ANEXO “H</w:t>
      </w:r>
      <w:r w:rsidR="007E40E1" w:rsidRPr="00A31214">
        <w:rPr>
          <w:rFonts w:ascii="Arial" w:hAnsi="Arial" w:cs="Arial"/>
          <w:b/>
          <w:sz w:val="20"/>
          <w:szCs w:val="20"/>
          <w:lang w:val="es-CO"/>
        </w:rPr>
        <w:t>”</w:t>
      </w:r>
    </w:p>
    <w:p w14:paraId="6E5C1CD8" w14:textId="77777777" w:rsidR="007E40E1" w:rsidRPr="00A31214" w:rsidRDefault="007E40E1" w:rsidP="007E40E1">
      <w:pPr>
        <w:ind w:left="709" w:hanging="709"/>
        <w:jc w:val="center"/>
        <w:rPr>
          <w:rFonts w:ascii="Arial" w:hAnsi="Arial" w:cs="Arial"/>
          <w:b/>
          <w:sz w:val="20"/>
          <w:szCs w:val="20"/>
        </w:rPr>
      </w:pPr>
      <w:r w:rsidRPr="00A31214">
        <w:rPr>
          <w:rFonts w:ascii="Arial" w:hAnsi="Arial" w:cs="Arial"/>
          <w:b/>
          <w:sz w:val="20"/>
          <w:szCs w:val="20"/>
        </w:rPr>
        <w:t>FORMULARIO CONFORMACIÓN CONSORCIO</w:t>
      </w:r>
    </w:p>
    <w:p w14:paraId="5ECB8114" w14:textId="77777777" w:rsidR="007E40E1" w:rsidRPr="00A31214" w:rsidRDefault="007E40E1" w:rsidP="007E40E1">
      <w:pPr>
        <w:autoSpaceDE w:val="0"/>
        <w:autoSpaceDN w:val="0"/>
        <w:adjustRightInd w:val="0"/>
        <w:jc w:val="both"/>
        <w:rPr>
          <w:rFonts w:ascii="Arial" w:hAnsi="Arial" w:cs="Arial"/>
          <w:sz w:val="20"/>
          <w:szCs w:val="20"/>
        </w:rPr>
      </w:pPr>
      <w:r w:rsidRPr="00A31214">
        <w:rPr>
          <w:rFonts w:ascii="Arial" w:hAnsi="Arial" w:cs="Arial"/>
          <w:sz w:val="20"/>
          <w:szCs w:val="20"/>
        </w:rPr>
        <w:t>Ciudad y fecha_______________________.</w:t>
      </w:r>
    </w:p>
    <w:p w14:paraId="4023CAC9" w14:textId="77777777" w:rsidR="007E40E1" w:rsidRPr="00A31214" w:rsidRDefault="007E40E1" w:rsidP="007E40E1">
      <w:pPr>
        <w:autoSpaceDE w:val="0"/>
        <w:autoSpaceDN w:val="0"/>
        <w:adjustRightInd w:val="0"/>
        <w:jc w:val="both"/>
        <w:rPr>
          <w:rFonts w:ascii="Arial" w:hAnsi="Arial" w:cs="Arial"/>
          <w:sz w:val="20"/>
          <w:szCs w:val="20"/>
        </w:rPr>
      </w:pPr>
    </w:p>
    <w:p w14:paraId="382757CA" w14:textId="77777777" w:rsidR="007E40E1" w:rsidRPr="00A31214" w:rsidRDefault="007E40E1" w:rsidP="007E40E1">
      <w:pPr>
        <w:autoSpaceDE w:val="0"/>
        <w:autoSpaceDN w:val="0"/>
        <w:adjustRightInd w:val="0"/>
        <w:jc w:val="both"/>
        <w:rPr>
          <w:rFonts w:ascii="Arial" w:hAnsi="Arial" w:cs="Arial"/>
          <w:sz w:val="20"/>
          <w:szCs w:val="20"/>
        </w:rPr>
      </w:pPr>
      <w:r w:rsidRPr="00A31214">
        <w:rPr>
          <w:rFonts w:ascii="Arial" w:hAnsi="Arial" w:cs="Arial"/>
          <w:sz w:val="20"/>
          <w:szCs w:val="20"/>
        </w:rPr>
        <w:t xml:space="preserve">Señores </w:t>
      </w:r>
    </w:p>
    <w:p w14:paraId="585FA0E5" w14:textId="77777777" w:rsidR="007E40E1" w:rsidRPr="00A31214" w:rsidRDefault="007E40E1" w:rsidP="007E40E1">
      <w:pPr>
        <w:autoSpaceDE w:val="0"/>
        <w:autoSpaceDN w:val="0"/>
        <w:adjustRightInd w:val="0"/>
        <w:jc w:val="both"/>
        <w:rPr>
          <w:rFonts w:ascii="Arial" w:hAnsi="Arial" w:cs="Arial"/>
          <w:sz w:val="20"/>
          <w:szCs w:val="20"/>
          <w:lang w:val="es-CO"/>
        </w:rPr>
      </w:pPr>
      <w:r w:rsidRPr="006C6176">
        <w:rPr>
          <w:rFonts w:ascii="Arial" w:hAnsi="Arial" w:cs="Arial"/>
          <w:sz w:val="20"/>
          <w:szCs w:val="20"/>
        </w:rPr>
        <w:t>BATALLÓN DE COMANDO Y APOYO DE I.M. No.1</w:t>
      </w:r>
      <w:r w:rsidRPr="00A31214">
        <w:rPr>
          <w:rFonts w:ascii="Arial" w:hAnsi="Arial" w:cs="Arial"/>
          <w:sz w:val="20"/>
          <w:szCs w:val="20"/>
          <w:lang w:val="es-CO"/>
        </w:rPr>
        <w:t xml:space="preserve">P </w:t>
      </w:r>
    </w:p>
    <w:p w14:paraId="67AC5A17" w14:textId="77777777" w:rsidR="007E40E1" w:rsidRPr="00A31214" w:rsidRDefault="007E40E1" w:rsidP="007E40E1">
      <w:pPr>
        <w:autoSpaceDE w:val="0"/>
        <w:autoSpaceDN w:val="0"/>
        <w:adjustRightInd w:val="0"/>
        <w:jc w:val="both"/>
        <w:rPr>
          <w:rFonts w:ascii="Arial" w:hAnsi="Arial" w:cs="Arial"/>
          <w:sz w:val="20"/>
          <w:szCs w:val="20"/>
        </w:rPr>
      </w:pPr>
    </w:p>
    <w:p w14:paraId="5A090995" w14:textId="77777777" w:rsidR="007E40E1" w:rsidRPr="003D3CB5" w:rsidRDefault="007E40E1" w:rsidP="007E40E1">
      <w:pPr>
        <w:autoSpaceDE w:val="0"/>
        <w:autoSpaceDN w:val="0"/>
        <w:adjustRightInd w:val="0"/>
        <w:jc w:val="both"/>
        <w:rPr>
          <w:rFonts w:ascii="Arial" w:hAnsi="Arial" w:cs="Arial"/>
          <w:b/>
          <w:bCs/>
          <w:sz w:val="20"/>
          <w:szCs w:val="20"/>
        </w:rPr>
      </w:pPr>
      <w:r w:rsidRPr="00A31214">
        <w:rPr>
          <w:rFonts w:ascii="Arial" w:hAnsi="Arial" w:cs="Arial"/>
          <w:b/>
          <w:bCs/>
          <w:sz w:val="20"/>
          <w:szCs w:val="20"/>
        </w:rPr>
        <w:t xml:space="preserve">REF: </w:t>
      </w:r>
      <w:r w:rsidRPr="00A31214">
        <w:rPr>
          <w:rFonts w:ascii="Arial" w:hAnsi="Arial" w:cs="Arial"/>
          <w:b/>
          <w:bCs/>
          <w:sz w:val="20"/>
          <w:szCs w:val="20"/>
        </w:rPr>
        <w:tab/>
        <w:t xml:space="preserve">CONSTITUCIÓN </w:t>
      </w:r>
      <w:r>
        <w:rPr>
          <w:rFonts w:ascii="Arial" w:hAnsi="Arial" w:cs="Arial"/>
          <w:b/>
          <w:bCs/>
          <w:sz w:val="20"/>
          <w:szCs w:val="20"/>
        </w:rPr>
        <w:t>CONSORCIO</w:t>
      </w:r>
    </w:p>
    <w:p w14:paraId="27C1822E" w14:textId="77777777" w:rsidR="007E40E1" w:rsidRPr="00A31214" w:rsidRDefault="007E40E1" w:rsidP="007E40E1">
      <w:pPr>
        <w:tabs>
          <w:tab w:val="left" w:pos="426"/>
        </w:tabs>
        <w:rPr>
          <w:rFonts w:ascii="Arial" w:hAnsi="Arial" w:cs="Arial"/>
          <w:sz w:val="20"/>
          <w:szCs w:val="20"/>
        </w:rPr>
      </w:pPr>
      <w:r w:rsidRPr="003D3CB5">
        <w:rPr>
          <w:rFonts w:ascii="Arial" w:hAnsi="Arial" w:cs="Arial"/>
          <w:b/>
          <w:bCs/>
          <w:sz w:val="20"/>
          <w:szCs w:val="20"/>
        </w:rPr>
        <w:t xml:space="preserve">PROCESO: </w:t>
      </w:r>
      <w:r w:rsidRPr="003D3CB5">
        <w:rPr>
          <w:rFonts w:ascii="Arial" w:hAnsi="Arial" w:cs="Arial"/>
          <w:color w:val="000000"/>
          <w:sz w:val="20"/>
          <w:szCs w:val="20"/>
        </w:rPr>
        <w:t xml:space="preserve">Invitación a Ofertar </w:t>
      </w:r>
      <w:r w:rsidRPr="003D3CB5">
        <w:rPr>
          <w:rFonts w:ascii="Arial" w:hAnsi="Arial" w:cs="Arial"/>
          <w:sz w:val="20"/>
          <w:szCs w:val="20"/>
          <w:lang w:val="es-CO"/>
        </w:rPr>
        <w:t xml:space="preserve">Invitación Pública No. </w:t>
      </w:r>
      <w:r w:rsidRPr="003D3CB5">
        <w:rPr>
          <w:rFonts w:ascii="Arial" w:hAnsi="Arial" w:cs="Arial"/>
          <w:sz w:val="20"/>
          <w:szCs w:val="20"/>
        </w:rPr>
        <w:t xml:space="preserve">       -</w:t>
      </w:r>
      <w:r>
        <w:rPr>
          <w:rFonts w:ascii="Arial" w:hAnsi="Arial" w:cs="Arial"/>
          <w:sz w:val="20"/>
          <w:szCs w:val="20"/>
          <w:lang w:val="es-CO"/>
        </w:rPr>
        <w:t>ARC-CBCAI1-2025</w:t>
      </w:r>
      <w:r w:rsidRPr="003D3CB5">
        <w:rPr>
          <w:rFonts w:ascii="Arial" w:hAnsi="Arial" w:cs="Arial"/>
          <w:sz w:val="20"/>
          <w:szCs w:val="20"/>
          <w:lang w:val="es-CO"/>
        </w:rPr>
        <w:t>.</w:t>
      </w:r>
    </w:p>
    <w:p w14:paraId="45ABEB83" w14:textId="77777777" w:rsidR="007E40E1" w:rsidRPr="00A31214" w:rsidRDefault="007E40E1" w:rsidP="007E40E1">
      <w:pPr>
        <w:autoSpaceDE w:val="0"/>
        <w:autoSpaceDN w:val="0"/>
        <w:adjustRightInd w:val="0"/>
        <w:jc w:val="both"/>
        <w:rPr>
          <w:rFonts w:ascii="Arial" w:hAnsi="Arial" w:cs="Arial"/>
          <w:sz w:val="20"/>
          <w:szCs w:val="20"/>
        </w:rPr>
      </w:pPr>
    </w:p>
    <w:p w14:paraId="6F76E165" w14:textId="77777777" w:rsidR="007E40E1" w:rsidRPr="00A31214" w:rsidRDefault="007E40E1" w:rsidP="007E40E1">
      <w:pPr>
        <w:autoSpaceDE w:val="0"/>
        <w:autoSpaceDN w:val="0"/>
        <w:adjustRightInd w:val="0"/>
        <w:jc w:val="both"/>
        <w:rPr>
          <w:rFonts w:ascii="Arial" w:hAnsi="Arial" w:cs="Arial"/>
          <w:sz w:val="20"/>
          <w:szCs w:val="20"/>
        </w:rPr>
      </w:pPr>
      <w:r w:rsidRPr="00A31214">
        <w:rPr>
          <w:rFonts w:ascii="Arial" w:hAnsi="Arial" w:cs="Arial"/>
          <w:sz w:val="20"/>
          <w:szCs w:val="20"/>
        </w:rPr>
        <w:t xml:space="preserve">Estimados señores: </w:t>
      </w:r>
    </w:p>
    <w:p w14:paraId="3EB1D39B" w14:textId="77777777" w:rsidR="007E40E1" w:rsidRPr="00A31214" w:rsidRDefault="007E40E1" w:rsidP="007E40E1">
      <w:pPr>
        <w:autoSpaceDE w:val="0"/>
        <w:autoSpaceDN w:val="0"/>
        <w:adjustRightInd w:val="0"/>
        <w:jc w:val="both"/>
        <w:rPr>
          <w:rFonts w:ascii="Arial" w:hAnsi="Arial" w:cs="Arial"/>
          <w:sz w:val="20"/>
          <w:szCs w:val="20"/>
        </w:rPr>
      </w:pPr>
    </w:p>
    <w:p w14:paraId="470FBB26" w14:textId="77777777" w:rsidR="007E40E1" w:rsidRPr="00A31214" w:rsidRDefault="007E40E1" w:rsidP="007E40E1">
      <w:pPr>
        <w:autoSpaceDE w:val="0"/>
        <w:autoSpaceDN w:val="0"/>
        <w:adjustRightInd w:val="0"/>
        <w:jc w:val="both"/>
        <w:rPr>
          <w:rFonts w:ascii="Arial" w:hAnsi="Arial" w:cs="Arial"/>
          <w:sz w:val="20"/>
          <w:szCs w:val="20"/>
        </w:rPr>
      </w:pPr>
      <w:r w:rsidRPr="00A31214">
        <w:rPr>
          <w:rFonts w:ascii="Arial" w:hAnsi="Arial" w:cs="Arial"/>
          <w:sz w:val="20"/>
          <w:szCs w:val="20"/>
        </w:rPr>
        <w:t>Los suscritos, __________________ (</w:t>
      </w:r>
      <w:r w:rsidRPr="00A31214">
        <w:rPr>
          <w:rFonts w:ascii="Arial" w:hAnsi="Arial" w:cs="Arial"/>
          <w:bCs/>
          <w:i/>
          <w:color w:val="808080"/>
          <w:sz w:val="20"/>
          <w:szCs w:val="20"/>
          <w:lang w:val="es-ES_tradnl"/>
        </w:rPr>
        <w:t>nombre del Representante Legal de la empresa integrante del consorcio</w:t>
      </w:r>
      <w:r w:rsidRPr="00A31214">
        <w:rPr>
          <w:rFonts w:ascii="Arial" w:hAnsi="Arial" w:cs="Arial"/>
          <w:sz w:val="20"/>
          <w:szCs w:val="20"/>
        </w:rPr>
        <w:t>) y (</w:t>
      </w:r>
      <w:r w:rsidRPr="00A31214">
        <w:rPr>
          <w:rFonts w:ascii="Arial" w:hAnsi="Arial" w:cs="Arial"/>
          <w:bCs/>
          <w:i/>
          <w:color w:val="808080"/>
          <w:sz w:val="20"/>
          <w:szCs w:val="20"/>
          <w:lang w:val="es-ES_tradnl"/>
        </w:rPr>
        <w:t>nombre del Representante Legal de la siguiente empresa integrante del consorcio</w:t>
      </w:r>
      <w:r w:rsidRPr="00A31214">
        <w:rPr>
          <w:rFonts w:ascii="Arial" w:hAnsi="Arial" w:cs="Arial"/>
          <w:sz w:val="20"/>
          <w:szCs w:val="20"/>
        </w:rPr>
        <w:t>), debidamente autorizados para actuar en nombre y representación de _________________________ (</w:t>
      </w:r>
      <w:r w:rsidRPr="00A31214">
        <w:rPr>
          <w:rFonts w:ascii="Arial" w:hAnsi="Arial" w:cs="Arial"/>
          <w:bCs/>
          <w:i/>
          <w:color w:val="808080"/>
          <w:sz w:val="20"/>
          <w:szCs w:val="20"/>
          <w:lang w:val="es-ES_tradnl"/>
        </w:rPr>
        <w:t>nombre o razón social del integrante del consorcio</w:t>
      </w:r>
      <w:r w:rsidRPr="00A31214">
        <w:rPr>
          <w:rFonts w:ascii="Arial" w:hAnsi="Arial" w:cs="Arial"/>
          <w:i/>
          <w:iCs/>
          <w:sz w:val="20"/>
          <w:szCs w:val="20"/>
        </w:rPr>
        <w:t>) y ___________________________ (</w:t>
      </w:r>
      <w:r w:rsidRPr="00A31214">
        <w:rPr>
          <w:rFonts w:ascii="Arial" w:hAnsi="Arial" w:cs="Arial"/>
          <w:bCs/>
          <w:i/>
          <w:color w:val="808080"/>
          <w:sz w:val="20"/>
          <w:szCs w:val="20"/>
          <w:lang w:val="es-ES_tradnl"/>
        </w:rPr>
        <w:t>nombre o razón social del integrante del consorcio</w:t>
      </w:r>
      <w:r w:rsidRPr="00A31214">
        <w:rPr>
          <w:rFonts w:ascii="Arial" w:hAnsi="Arial" w:cs="Arial"/>
          <w:i/>
          <w:iCs/>
          <w:sz w:val="20"/>
          <w:szCs w:val="20"/>
        </w:rPr>
        <w:t xml:space="preserve">), </w:t>
      </w:r>
      <w:r w:rsidRPr="00A31214">
        <w:rPr>
          <w:rFonts w:ascii="Arial" w:hAnsi="Arial" w:cs="Arial"/>
          <w:sz w:val="20"/>
          <w:szCs w:val="20"/>
        </w:rPr>
        <w:t xml:space="preserve">respectivamente, manifestamos que por este documento, que hemos convenido asociarnos en CONSORCIO, para participar en el presente proceso, cuyo objeto es </w:t>
      </w:r>
      <w:r w:rsidRPr="00A31214">
        <w:rPr>
          <w:rFonts w:ascii="Arial" w:hAnsi="Arial" w:cs="Arial"/>
          <w:sz w:val="20"/>
          <w:szCs w:val="20"/>
          <w:lang w:val="es-CO"/>
        </w:rPr>
        <w:t xml:space="preserve">( </w:t>
      </w:r>
      <w:r w:rsidRPr="00A31214">
        <w:rPr>
          <w:rFonts w:ascii="Arial" w:hAnsi="Arial" w:cs="Arial"/>
          <w:bCs/>
          <w:i/>
          <w:color w:val="808080"/>
          <w:sz w:val="20"/>
          <w:szCs w:val="20"/>
          <w:lang w:val="es-ES_tradnl"/>
        </w:rPr>
        <w:t xml:space="preserve">INDICAR </w:t>
      </w:r>
      <w:r w:rsidRPr="00A31214">
        <w:rPr>
          <w:rFonts w:ascii="Arial" w:hAnsi="Arial" w:cs="Arial"/>
          <w:sz w:val="20"/>
          <w:szCs w:val="20"/>
          <w:lang w:val="es-CO"/>
        </w:rPr>
        <w:t xml:space="preserve">) </w:t>
      </w:r>
      <w:r w:rsidRPr="00A31214">
        <w:rPr>
          <w:rFonts w:ascii="Arial" w:hAnsi="Arial" w:cs="Arial"/>
          <w:sz w:val="20"/>
          <w:szCs w:val="20"/>
        </w:rPr>
        <w:t xml:space="preserve">y por lo tanto, expresamos lo siguiente: </w:t>
      </w:r>
    </w:p>
    <w:p w14:paraId="418B727A" w14:textId="77777777" w:rsidR="007E40E1" w:rsidRPr="00A31214" w:rsidRDefault="007E40E1" w:rsidP="007E40E1">
      <w:pPr>
        <w:autoSpaceDE w:val="0"/>
        <w:autoSpaceDN w:val="0"/>
        <w:adjustRightInd w:val="0"/>
        <w:jc w:val="both"/>
        <w:rPr>
          <w:rFonts w:ascii="Arial" w:hAnsi="Arial" w:cs="Arial"/>
          <w:sz w:val="20"/>
          <w:szCs w:val="20"/>
        </w:rPr>
      </w:pPr>
    </w:p>
    <w:p w14:paraId="1DB38BB6" w14:textId="77777777" w:rsidR="007E40E1" w:rsidRPr="00A31214" w:rsidRDefault="007E40E1" w:rsidP="007E40E1">
      <w:pPr>
        <w:autoSpaceDE w:val="0"/>
        <w:autoSpaceDN w:val="0"/>
        <w:adjustRightInd w:val="0"/>
        <w:jc w:val="both"/>
        <w:rPr>
          <w:rFonts w:ascii="Arial" w:hAnsi="Arial" w:cs="Arial"/>
          <w:sz w:val="20"/>
          <w:szCs w:val="20"/>
        </w:rPr>
      </w:pPr>
      <w:r w:rsidRPr="00A31214">
        <w:rPr>
          <w:rFonts w:ascii="Arial" w:hAnsi="Arial" w:cs="Arial"/>
          <w:sz w:val="20"/>
          <w:szCs w:val="20"/>
        </w:rPr>
        <w:t xml:space="preserve">1. La duración de este CONSORCIO será como mínimo, igual al término de </w:t>
      </w:r>
      <w:r w:rsidRPr="00A31214">
        <w:rPr>
          <w:rFonts w:ascii="Arial" w:hAnsi="Arial" w:cs="Arial"/>
          <w:sz w:val="20"/>
          <w:szCs w:val="20"/>
          <w:u w:val="single"/>
        </w:rPr>
        <w:t>UN (01) AÑO</w:t>
      </w:r>
      <w:r w:rsidRPr="00A31214">
        <w:rPr>
          <w:rFonts w:ascii="Arial" w:hAnsi="Arial" w:cs="Arial"/>
          <w:sz w:val="20"/>
          <w:szCs w:val="20"/>
        </w:rPr>
        <w:t xml:space="preserve"> contado a partir del vencimiento máximo de amparo de que tratan las garantías exigidas en el presente proceso de selección.</w:t>
      </w:r>
    </w:p>
    <w:p w14:paraId="0C039359" w14:textId="77777777" w:rsidR="007E40E1" w:rsidRPr="00A31214" w:rsidRDefault="007E40E1" w:rsidP="007E40E1">
      <w:pPr>
        <w:autoSpaceDE w:val="0"/>
        <w:autoSpaceDN w:val="0"/>
        <w:adjustRightInd w:val="0"/>
        <w:jc w:val="both"/>
        <w:rPr>
          <w:rFonts w:ascii="Arial" w:hAnsi="Arial" w:cs="Arial"/>
          <w:sz w:val="20"/>
          <w:szCs w:val="20"/>
        </w:rPr>
      </w:pPr>
    </w:p>
    <w:p w14:paraId="003862BA" w14:textId="77777777" w:rsidR="007E40E1" w:rsidRPr="00A31214" w:rsidRDefault="007E40E1" w:rsidP="007E40E1">
      <w:pPr>
        <w:autoSpaceDE w:val="0"/>
        <w:autoSpaceDN w:val="0"/>
        <w:adjustRightInd w:val="0"/>
        <w:jc w:val="both"/>
        <w:rPr>
          <w:rFonts w:ascii="Arial" w:hAnsi="Arial" w:cs="Arial"/>
          <w:sz w:val="20"/>
          <w:szCs w:val="20"/>
        </w:rPr>
      </w:pPr>
      <w:r w:rsidRPr="00A31214">
        <w:rPr>
          <w:rFonts w:ascii="Arial" w:hAnsi="Arial" w:cs="Arial"/>
          <w:sz w:val="20"/>
          <w:szCs w:val="20"/>
        </w:rPr>
        <w:t xml:space="preserve">2. El Consorcio está integrado por: </w:t>
      </w:r>
    </w:p>
    <w:p w14:paraId="0E301F30" w14:textId="77777777" w:rsidR="007E40E1" w:rsidRPr="00A31214" w:rsidRDefault="007E40E1" w:rsidP="007E40E1">
      <w:pPr>
        <w:pStyle w:val="Prrafodelista"/>
        <w:autoSpaceDE w:val="0"/>
        <w:autoSpaceDN w:val="0"/>
        <w:adjustRightInd w:val="0"/>
        <w:ind w:left="360"/>
        <w:jc w:val="both"/>
        <w:rPr>
          <w:rFonts w:ascii="Arial" w:hAnsi="Arial" w:cs="Arial"/>
          <w:sz w:val="20"/>
          <w:szCs w:val="20"/>
          <w:lang w:val="es-CO"/>
        </w:rPr>
      </w:pPr>
    </w:p>
    <w:p w14:paraId="67292EF5" w14:textId="77777777" w:rsidR="007E40E1" w:rsidRPr="00A31214" w:rsidRDefault="007E40E1" w:rsidP="007E40E1">
      <w:pPr>
        <w:pStyle w:val="Prrafodelista"/>
        <w:autoSpaceDE w:val="0"/>
        <w:autoSpaceDN w:val="0"/>
        <w:adjustRightInd w:val="0"/>
        <w:ind w:left="360"/>
        <w:jc w:val="both"/>
        <w:rPr>
          <w:rFonts w:ascii="Arial" w:hAnsi="Arial" w:cs="Arial"/>
          <w:sz w:val="20"/>
          <w:szCs w:val="20"/>
          <w:lang w:val="es-CO"/>
        </w:rPr>
      </w:pPr>
      <w:r w:rsidRPr="00A31214">
        <w:rPr>
          <w:rFonts w:ascii="Arial" w:hAnsi="Arial" w:cs="Arial"/>
          <w:sz w:val="20"/>
          <w:szCs w:val="20"/>
          <w:lang w:val="es-CO"/>
        </w:rPr>
        <w:t xml:space="preserve">( </w:t>
      </w:r>
      <w:r w:rsidRPr="00A31214">
        <w:rPr>
          <w:rFonts w:ascii="Arial" w:hAnsi="Arial" w:cs="Arial"/>
          <w:bCs/>
          <w:i/>
          <w:color w:val="808080"/>
          <w:sz w:val="20"/>
          <w:szCs w:val="20"/>
          <w:lang w:val="es-ES_tradnl"/>
        </w:rPr>
        <w:t xml:space="preserve">INDICAR </w:t>
      </w:r>
      <w:r w:rsidRPr="00A31214">
        <w:rPr>
          <w:rFonts w:ascii="Arial" w:hAnsi="Arial" w:cs="Arial"/>
          <w:sz w:val="20"/>
          <w:szCs w:val="20"/>
          <w:lang w:val="es-CO"/>
        </w:rPr>
        <w:t xml:space="preserve">) NIT. ( </w:t>
      </w:r>
      <w:r w:rsidRPr="00A31214">
        <w:rPr>
          <w:rFonts w:ascii="Arial" w:hAnsi="Arial" w:cs="Arial"/>
          <w:bCs/>
          <w:i/>
          <w:color w:val="808080"/>
          <w:sz w:val="20"/>
          <w:szCs w:val="20"/>
          <w:lang w:val="es-ES_tradnl"/>
        </w:rPr>
        <w:t xml:space="preserve">INDICAR </w:t>
      </w:r>
      <w:r w:rsidRPr="00A31214">
        <w:rPr>
          <w:rFonts w:ascii="Arial" w:hAnsi="Arial" w:cs="Arial"/>
          <w:sz w:val="20"/>
          <w:szCs w:val="20"/>
          <w:lang w:val="es-CO"/>
        </w:rPr>
        <w:t xml:space="preserve">) y ( </w:t>
      </w:r>
      <w:r w:rsidRPr="00A31214">
        <w:rPr>
          <w:rFonts w:ascii="Arial" w:hAnsi="Arial" w:cs="Arial"/>
          <w:bCs/>
          <w:i/>
          <w:color w:val="808080"/>
          <w:sz w:val="20"/>
          <w:szCs w:val="20"/>
          <w:lang w:val="es-ES_tradnl"/>
        </w:rPr>
        <w:t xml:space="preserve">INDICAR </w:t>
      </w:r>
      <w:r w:rsidRPr="00A31214">
        <w:rPr>
          <w:rFonts w:ascii="Arial" w:hAnsi="Arial" w:cs="Arial"/>
          <w:sz w:val="20"/>
          <w:szCs w:val="20"/>
          <w:lang w:val="es-CO"/>
        </w:rPr>
        <w:t xml:space="preserve">) NIT. ( </w:t>
      </w:r>
      <w:r w:rsidRPr="00A31214">
        <w:rPr>
          <w:rFonts w:ascii="Arial" w:hAnsi="Arial" w:cs="Arial"/>
          <w:bCs/>
          <w:i/>
          <w:color w:val="808080"/>
          <w:sz w:val="20"/>
          <w:szCs w:val="20"/>
          <w:lang w:val="es-ES_tradnl"/>
        </w:rPr>
        <w:t xml:space="preserve">INDICAR </w:t>
      </w:r>
      <w:r w:rsidRPr="00A31214">
        <w:rPr>
          <w:rFonts w:ascii="Arial" w:hAnsi="Arial" w:cs="Arial"/>
          <w:sz w:val="20"/>
          <w:szCs w:val="20"/>
          <w:lang w:val="es-CO"/>
        </w:rPr>
        <w:t>)</w:t>
      </w:r>
    </w:p>
    <w:p w14:paraId="31FB4FE4" w14:textId="77777777" w:rsidR="007E40E1" w:rsidRPr="00A31214" w:rsidRDefault="007E40E1" w:rsidP="007E40E1">
      <w:pPr>
        <w:pStyle w:val="Prrafodelista"/>
        <w:autoSpaceDE w:val="0"/>
        <w:autoSpaceDN w:val="0"/>
        <w:adjustRightInd w:val="0"/>
        <w:ind w:left="360"/>
        <w:jc w:val="both"/>
        <w:rPr>
          <w:rFonts w:ascii="Arial" w:hAnsi="Arial" w:cs="Arial"/>
          <w:sz w:val="20"/>
          <w:szCs w:val="20"/>
          <w:lang w:val="es-CO"/>
        </w:rPr>
      </w:pPr>
    </w:p>
    <w:p w14:paraId="1134B68C" w14:textId="77777777" w:rsidR="007E40E1" w:rsidRPr="00A31214" w:rsidRDefault="007E40E1" w:rsidP="007E40E1">
      <w:pPr>
        <w:pStyle w:val="Prrafodelista"/>
        <w:autoSpaceDE w:val="0"/>
        <w:autoSpaceDN w:val="0"/>
        <w:adjustRightInd w:val="0"/>
        <w:ind w:left="0"/>
        <w:jc w:val="both"/>
        <w:rPr>
          <w:rFonts w:ascii="Arial" w:hAnsi="Arial" w:cs="Arial"/>
          <w:sz w:val="20"/>
          <w:szCs w:val="20"/>
          <w:lang w:val="es-CO"/>
        </w:rPr>
      </w:pPr>
      <w:r w:rsidRPr="00A31214">
        <w:rPr>
          <w:rFonts w:ascii="Arial" w:hAnsi="Arial" w:cs="Arial"/>
          <w:sz w:val="20"/>
          <w:szCs w:val="20"/>
          <w:lang w:val="es-CO"/>
        </w:rPr>
        <w:t>3. La participación de sus integrantes conforme Experiencia Técnica y Capacidad Financiera será de:</w:t>
      </w:r>
    </w:p>
    <w:p w14:paraId="2E4BCEBC" w14:textId="77777777" w:rsidR="007E40E1" w:rsidRPr="00A31214" w:rsidRDefault="007E40E1" w:rsidP="007E40E1">
      <w:pPr>
        <w:pStyle w:val="Prrafodelista"/>
        <w:autoSpaceDE w:val="0"/>
        <w:autoSpaceDN w:val="0"/>
        <w:adjustRightInd w:val="0"/>
        <w:jc w:val="both"/>
        <w:rPr>
          <w:rFonts w:ascii="Arial" w:hAnsi="Arial" w:cs="Arial"/>
          <w:sz w:val="20"/>
          <w:szCs w:val="20"/>
          <w:lang w:val="es-CO"/>
        </w:rPr>
      </w:pPr>
    </w:p>
    <w:p w14:paraId="2D46CCC7" w14:textId="77777777" w:rsidR="007E40E1" w:rsidRPr="00A31214" w:rsidRDefault="007E40E1" w:rsidP="007E40E1">
      <w:pPr>
        <w:autoSpaceDE w:val="0"/>
        <w:autoSpaceDN w:val="0"/>
        <w:adjustRightInd w:val="0"/>
        <w:jc w:val="both"/>
        <w:rPr>
          <w:rFonts w:ascii="Arial" w:hAnsi="Arial" w:cs="Arial"/>
          <w:sz w:val="20"/>
          <w:szCs w:val="20"/>
        </w:rPr>
      </w:pPr>
      <w:r w:rsidRPr="00A31214">
        <w:rPr>
          <w:rFonts w:ascii="Arial" w:hAnsi="Arial" w:cs="Arial"/>
          <w:b/>
          <w:bCs/>
          <w:sz w:val="20"/>
          <w:szCs w:val="20"/>
        </w:rPr>
        <w:t xml:space="preserve">NOMBRE </w:t>
      </w:r>
      <w:r w:rsidRPr="00A31214">
        <w:rPr>
          <w:rFonts w:ascii="Arial" w:hAnsi="Arial" w:cs="Arial"/>
          <w:sz w:val="20"/>
          <w:szCs w:val="20"/>
          <w:lang w:val="es-CO"/>
        </w:rPr>
        <w:t xml:space="preserve">( </w:t>
      </w:r>
      <w:r w:rsidRPr="00A31214">
        <w:rPr>
          <w:rFonts w:ascii="Arial" w:hAnsi="Arial" w:cs="Arial"/>
          <w:bCs/>
          <w:i/>
          <w:color w:val="808080"/>
          <w:sz w:val="20"/>
          <w:szCs w:val="20"/>
          <w:lang w:val="es-ES_tradnl"/>
        </w:rPr>
        <w:t xml:space="preserve">INDICAR </w:t>
      </w:r>
      <w:r w:rsidRPr="00A31214">
        <w:rPr>
          <w:rFonts w:ascii="Arial" w:hAnsi="Arial" w:cs="Arial"/>
          <w:sz w:val="20"/>
          <w:szCs w:val="20"/>
          <w:lang w:val="es-CO"/>
        </w:rPr>
        <w:t>)</w:t>
      </w:r>
      <w:r w:rsidRPr="00A31214">
        <w:rPr>
          <w:rFonts w:ascii="Arial" w:hAnsi="Arial" w:cs="Arial"/>
          <w:b/>
          <w:bCs/>
          <w:sz w:val="20"/>
          <w:szCs w:val="20"/>
        </w:rPr>
        <w:t>, PARTICIPACIÓN (</w:t>
      </w:r>
      <w:r w:rsidRPr="00A31214">
        <w:rPr>
          <w:rFonts w:ascii="Arial" w:hAnsi="Arial" w:cs="Arial"/>
          <w:bCs/>
          <w:i/>
          <w:color w:val="808080"/>
          <w:sz w:val="20"/>
          <w:szCs w:val="20"/>
          <w:lang w:val="es-ES_tradnl"/>
        </w:rPr>
        <w:t>RELACIONAR EXPERIENCIA TÉCNICA Y CAPACIDAD ECONÓMICA Y FINANCIERA</w:t>
      </w:r>
      <w:r w:rsidRPr="00A31214">
        <w:rPr>
          <w:rFonts w:ascii="Arial" w:hAnsi="Arial" w:cs="Arial"/>
          <w:b/>
          <w:bCs/>
          <w:sz w:val="20"/>
          <w:szCs w:val="20"/>
        </w:rPr>
        <w:t xml:space="preserve">) </w:t>
      </w:r>
    </w:p>
    <w:p w14:paraId="102AB6E7" w14:textId="77777777" w:rsidR="007E40E1" w:rsidRPr="00A31214" w:rsidRDefault="007E40E1" w:rsidP="007E40E1">
      <w:pPr>
        <w:autoSpaceDE w:val="0"/>
        <w:autoSpaceDN w:val="0"/>
        <w:adjustRightInd w:val="0"/>
        <w:jc w:val="both"/>
        <w:rPr>
          <w:rFonts w:ascii="Arial" w:hAnsi="Arial" w:cs="Arial"/>
          <w:sz w:val="20"/>
          <w:szCs w:val="20"/>
        </w:rPr>
      </w:pPr>
    </w:p>
    <w:p w14:paraId="51B76FC5" w14:textId="77777777" w:rsidR="007E40E1" w:rsidRPr="00A31214" w:rsidRDefault="007E40E1" w:rsidP="007E40E1">
      <w:pPr>
        <w:autoSpaceDE w:val="0"/>
        <w:autoSpaceDN w:val="0"/>
        <w:adjustRightInd w:val="0"/>
        <w:jc w:val="both"/>
        <w:rPr>
          <w:rFonts w:ascii="Arial" w:hAnsi="Arial" w:cs="Arial"/>
          <w:sz w:val="20"/>
          <w:szCs w:val="20"/>
        </w:rPr>
      </w:pPr>
      <w:r w:rsidRPr="00A31214">
        <w:rPr>
          <w:rFonts w:ascii="Arial" w:hAnsi="Arial" w:cs="Arial"/>
          <w:sz w:val="20"/>
          <w:szCs w:val="20"/>
        </w:rPr>
        <w:t>____________________________________________________________________________________________________________________________________________________________________________.</w:t>
      </w:r>
    </w:p>
    <w:p w14:paraId="0547A6B8" w14:textId="77777777" w:rsidR="007E40E1" w:rsidRPr="00A31214" w:rsidRDefault="007E40E1" w:rsidP="007E40E1">
      <w:pPr>
        <w:autoSpaceDE w:val="0"/>
        <w:autoSpaceDN w:val="0"/>
        <w:adjustRightInd w:val="0"/>
        <w:jc w:val="both"/>
        <w:rPr>
          <w:rFonts w:ascii="Arial" w:hAnsi="Arial" w:cs="Arial"/>
          <w:sz w:val="20"/>
          <w:szCs w:val="20"/>
        </w:rPr>
      </w:pPr>
    </w:p>
    <w:p w14:paraId="28D3A5A1" w14:textId="77777777" w:rsidR="007E40E1" w:rsidRPr="00A31214" w:rsidRDefault="007E40E1" w:rsidP="007E40E1">
      <w:pPr>
        <w:autoSpaceDE w:val="0"/>
        <w:autoSpaceDN w:val="0"/>
        <w:adjustRightInd w:val="0"/>
        <w:jc w:val="both"/>
        <w:rPr>
          <w:rFonts w:ascii="Arial" w:hAnsi="Arial" w:cs="Arial"/>
          <w:sz w:val="20"/>
          <w:szCs w:val="20"/>
        </w:rPr>
      </w:pPr>
      <w:r w:rsidRPr="00A31214">
        <w:rPr>
          <w:rFonts w:ascii="Arial" w:hAnsi="Arial" w:cs="Arial"/>
          <w:sz w:val="20"/>
          <w:szCs w:val="20"/>
        </w:rPr>
        <w:t>4. El Consorcio se denomina CONSORCIO _______</w:t>
      </w:r>
      <w:r w:rsidRPr="00A31214">
        <w:rPr>
          <w:rFonts w:ascii="Arial" w:hAnsi="Arial" w:cs="Arial"/>
          <w:sz w:val="20"/>
          <w:szCs w:val="20"/>
          <w:lang w:val="es-CO"/>
        </w:rPr>
        <w:t xml:space="preserve">( </w:t>
      </w:r>
      <w:r w:rsidRPr="00A31214">
        <w:rPr>
          <w:rFonts w:ascii="Arial" w:hAnsi="Arial" w:cs="Arial"/>
          <w:bCs/>
          <w:i/>
          <w:color w:val="808080"/>
          <w:sz w:val="20"/>
          <w:szCs w:val="20"/>
          <w:lang w:val="es-ES_tradnl"/>
        </w:rPr>
        <w:t xml:space="preserve">INDICAR </w:t>
      </w:r>
      <w:r w:rsidRPr="00A31214">
        <w:rPr>
          <w:rFonts w:ascii="Arial" w:hAnsi="Arial" w:cs="Arial"/>
          <w:sz w:val="20"/>
          <w:szCs w:val="20"/>
          <w:lang w:val="es-CO"/>
        </w:rPr>
        <w:t xml:space="preserve">) </w:t>
      </w:r>
      <w:r w:rsidRPr="00A31214">
        <w:rPr>
          <w:rFonts w:ascii="Arial" w:hAnsi="Arial" w:cs="Arial"/>
          <w:sz w:val="20"/>
          <w:szCs w:val="20"/>
        </w:rPr>
        <w:t xml:space="preserve">______________. </w:t>
      </w:r>
    </w:p>
    <w:p w14:paraId="5A85E196" w14:textId="77777777" w:rsidR="007E40E1" w:rsidRPr="00A31214" w:rsidRDefault="007E40E1" w:rsidP="007E40E1">
      <w:pPr>
        <w:autoSpaceDE w:val="0"/>
        <w:autoSpaceDN w:val="0"/>
        <w:adjustRightInd w:val="0"/>
        <w:jc w:val="both"/>
        <w:rPr>
          <w:rFonts w:ascii="Arial" w:hAnsi="Arial" w:cs="Arial"/>
          <w:sz w:val="20"/>
          <w:szCs w:val="20"/>
        </w:rPr>
      </w:pPr>
    </w:p>
    <w:p w14:paraId="5D2C1800" w14:textId="77777777" w:rsidR="007E40E1" w:rsidRPr="00A31214" w:rsidRDefault="007E40E1" w:rsidP="007E40E1">
      <w:pPr>
        <w:autoSpaceDE w:val="0"/>
        <w:autoSpaceDN w:val="0"/>
        <w:adjustRightInd w:val="0"/>
        <w:jc w:val="both"/>
        <w:rPr>
          <w:rFonts w:ascii="Arial" w:hAnsi="Arial" w:cs="Arial"/>
          <w:sz w:val="20"/>
          <w:szCs w:val="20"/>
        </w:rPr>
      </w:pPr>
      <w:r w:rsidRPr="00A31214">
        <w:rPr>
          <w:rFonts w:ascii="Arial" w:hAnsi="Arial" w:cs="Arial"/>
          <w:sz w:val="20"/>
          <w:szCs w:val="20"/>
        </w:rPr>
        <w:t xml:space="preserve">5. La responsabilidad de los integrantes del CONSORCIO es SOLIDARIA. </w:t>
      </w:r>
    </w:p>
    <w:p w14:paraId="7FA1900A" w14:textId="77777777" w:rsidR="007E40E1" w:rsidRPr="00A31214" w:rsidRDefault="007E40E1" w:rsidP="007E40E1">
      <w:pPr>
        <w:autoSpaceDE w:val="0"/>
        <w:autoSpaceDN w:val="0"/>
        <w:adjustRightInd w:val="0"/>
        <w:jc w:val="both"/>
        <w:rPr>
          <w:rFonts w:ascii="Arial" w:hAnsi="Arial" w:cs="Arial"/>
          <w:sz w:val="20"/>
          <w:szCs w:val="20"/>
        </w:rPr>
      </w:pPr>
    </w:p>
    <w:p w14:paraId="741FB9E1" w14:textId="77777777" w:rsidR="007E40E1" w:rsidRPr="00A31214" w:rsidRDefault="007E40E1" w:rsidP="007E40E1">
      <w:pPr>
        <w:autoSpaceDE w:val="0"/>
        <w:autoSpaceDN w:val="0"/>
        <w:adjustRightInd w:val="0"/>
        <w:jc w:val="both"/>
        <w:rPr>
          <w:rFonts w:ascii="Arial" w:hAnsi="Arial" w:cs="Arial"/>
          <w:sz w:val="20"/>
          <w:szCs w:val="20"/>
        </w:rPr>
      </w:pPr>
      <w:r w:rsidRPr="00A31214">
        <w:rPr>
          <w:rFonts w:ascii="Arial" w:hAnsi="Arial" w:cs="Arial"/>
          <w:sz w:val="20"/>
          <w:szCs w:val="20"/>
        </w:rPr>
        <w:t>6. El representante legal del CONSORCIO es ____________________________ (</w:t>
      </w:r>
      <w:r w:rsidRPr="00A31214">
        <w:rPr>
          <w:rFonts w:ascii="Arial" w:hAnsi="Arial" w:cs="Arial"/>
          <w:bCs/>
          <w:i/>
          <w:color w:val="808080"/>
          <w:sz w:val="20"/>
          <w:szCs w:val="20"/>
          <w:lang w:val="es-ES_tradnl"/>
        </w:rPr>
        <w:t>INDICAR EL NOMBRE</w:t>
      </w:r>
      <w:r w:rsidRPr="00A31214">
        <w:rPr>
          <w:rFonts w:ascii="Arial" w:hAnsi="Arial" w:cs="Arial"/>
          <w:sz w:val="20"/>
          <w:szCs w:val="20"/>
        </w:rPr>
        <w:t>), identificado con C.C. No. ____</w:t>
      </w:r>
      <w:r w:rsidRPr="00A31214">
        <w:rPr>
          <w:rFonts w:ascii="Arial" w:hAnsi="Arial" w:cs="Arial"/>
          <w:sz w:val="20"/>
          <w:szCs w:val="20"/>
          <w:lang w:val="es-CO"/>
        </w:rPr>
        <w:t xml:space="preserve">( </w:t>
      </w:r>
      <w:r w:rsidRPr="00A31214">
        <w:rPr>
          <w:rFonts w:ascii="Arial" w:hAnsi="Arial" w:cs="Arial"/>
          <w:bCs/>
          <w:i/>
          <w:color w:val="808080"/>
          <w:sz w:val="20"/>
          <w:szCs w:val="20"/>
          <w:lang w:val="es-ES_tradnl"/>
        </w:rPr>
        <w:t xml:space="preserve">INDICAR </w:t>
      </w:r>
      <w:r w:rsidRPr="00A31214">
        <w:rPr>
          <w:rFonts w:ascii="Arial" w:hAnsi="Arial" w:cs="Arial"/>
          <w:sz w:val="20"/>
          <w:szCs w:val="20"/>
          <w:lang w:val="es-CO"/>
        </w:rPr>
        <w:t xml:space="preserve">) </w:t>
      </w:r>
      <w:r w:rsidRPr="00A31214">
        <w:rPr>
          <w:rFonts w:ascii="Arial" w:hAnsi="Arial" w:cs="Arial"/>
          <w:sz w:val="20"/>
          <w:szCs w:val="20"/>
        </w:rPr>
        <w:t>__________ de ____</w:t>
      </w:r>
      <w:r w:rsidRPr="00A31214">
        <w:rPr>
          <w:rFonts w:ascii="Arial" w:hAnsi="Arial" w:cs="Arial"/>
          <w:sz w:val="20"/>
          <w:szCs w:val="20"/>
          <w:lang w:val="es-CO"/>
        </w:rPr>
        <w:t xml:space="preserve">( </w:t>
      </w:r>
      <w:r w:rsidRPr="00A31214">
        <w:rPr>
          <w:rFonts w:ascii="Arial" w:hAnsi="Arial" w:cs="Arial"/>
          <w:bCs/>
          <w:i/>
          <w:color w:val="808080"/>
          <w:sz w:val="20"/>
          <w:szCs w:val="20"/>
          <w:lang w:val="es-ES_tradnl"/>
        </w:rPr>
        <w:t xml:space="preserve">INDICAR </w:t>
      </w:r>
      <w:r w:rsidRPr="00A31214">
        <w:rPr>
          <w:rFonts w:ascii="Arial" w:hAnsi="Arial" w:cs="Arial"/>
          <w:sz w:val="20"/>
          <w:szCs w:val="20"/>
          <w:lang w:val="es-CO"/>
        </w:rPr>
        <w:t xml:space="preserve">) </w:t>
      </w:r>
      <w:r w:rsidRPr="00A31214">
        <w:rPr>
          <w:rFonts w:ascii="Arial" w:hAnsi="Arial" w:cs="Arial"/>
          <w:sz w:val="20"/>
          <w:szCs w:val="20"/>
        </w:rPr>
        <w:t xml:space="preserve">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002ADC76" w14:textId="77777777" w:rsidR="007E40E1" w:rsidRPr="00A31214" w:rsidRDefault="007E40E1" w:rsidP="007E40E1">
      <w:pPr>
        <w:autoSpaceDE w:val="0"/>
        <w:autoSpaceDN w:val="0"/>
        <w:adjustRightInd w:val="0"/>
        <w:jc w:val="both"/>
        <w:rPr>
          <w:rFonts w:ascii="Arial" w:hAnsi="Arial" w:cs="Arial"/>
          <w:sz w:val="20"/>
          <w:szCs w:val="20"/>
        </w:rPr>
      </w:pPr>
    </w:p>
    <w:p w14:paraId="075847C1" w14:textId="77777777" w:rsidR="007E40E1" w:rsidRPr="00A31214" w:rsidRDefault="007E40E1" w:rsidP="007E40E1">
      <w:pPr>
        <w:autoSpaceDE w:val="0"/>
        <w:autoSpaceDN w:val="0"/>
        <w:adjustRightInd w:val="0"/>
        <w:jc w:val="both"/>
        <w:rPr>
          <w:rFonts w:ascii="Arial" w:hAnsi="Arial" w:cs="Arial"/>
          <w:sz w:val="20"/>
          <w:szCs w:val="20"/>
        </w:rPr>
      </w:pPr>
      <w:r w:rsidRPr="00A31214">
        <w:rPr>
          <w:rFonts w:ascii="Arial" w:hAnsi="Arial" w:cs="Arial"/>
          <w:sz w:val="20"/>
          <w:szCs w:val="20"/>
        </w:rPr>
        <w:t xml:space="preserve">7. La sede del CONSORCIO es: </w:t>
      </w:r>
    </w:p>
    <w:p w14:paraId="60C56305" w14:textId="77777777" w:rsidR="007E40E1" w:rsidRPr="00A31214" w:rsidRDefault="007E40E1" w:rsidP="007E40E1">
      <w:pPr>
        <w:autoSpaceDE w:val="0"/>
        <w:autoSpaceDN w:val="0"/>
        <w:adjustRightInd w:val="0"/>
        <w:jc w:val="both"/>
        <w:rPr>
          <w:rFonts w:ascii="Arial" w:hAnsi="Arial" w:cs="Arial"/>
          <w:sz w:val="20"/>
          <w:szCs w:val="20"/>
        </w:rPr>
      </w:pPr>
    </w:p>
    <w:p w14:paraId="0F74AFF8" w14:textId="77777777" w:rsidR="007E40E1" w:rsidRPr="00A31214" w:rsidRDefault="007E40E1" w:rsidP="007E40E1">
      <w:pPr>
        <w:autoSpaceDE w:val="0"/>
        <w:autoSpaceDN w:val="0"/>
        <w:adjustRightInd w:val="0"/>
        <w:ind w:left="284"/>
        <w:jc w:val="both"/>
        <w:rPr>
          <w:rFonts w:ascii="Arial" w:hAnsi="Arial" w:cs="Arial"/>
          <w:sz w:val="20"/>
          <w:szCs w:val="20"/>
        </w:rPr>
      </w:pPr>
      <w:r w:rsidRPr="00A31214">
        <w:rPr>
          <w:rFonts w:ascii="Arial" w:hAnsi="Arial" w:cs="Arial"/>
          <w:sz w:val="20"/>
          <w:szCs w:val="20"/>
        </w:rPr>
        <w:t>Dirección de correo ________</w:t>
      </w:r>
      <w:r w:rsidRPr="00A31214">
        <w:rPr>
          <w:rFonts w:ascii="Arial" w:hAnsi="Arial" w:cs="Arial"/>
          <w:sz w:val="20"/>
          <w:szCs w:val="20"/>
          <w:lang w:val="es-CO"/>
        </w:rPr>
        <w:t xml:space="preserve">( </w:t>
      </w:r>
      <w:r w:rsidRPr="00A31214">
        <w:rPr>
          <w:rFonts w:ascii="Arial" w:hAnsi="Arial" w:cs="Arial"/>
          <w:bCs/>
          <w:i/>
          <w:color w:val="808080"/>
          <w:sz w:val="20"/>
          <w:szCs w:val="20"/>
          <w:lang w:val="es-ES_tradnl"/>
        </w:rPr>
        <w:t xml:space="preserve">INDICAR </w:t>
      </w:r>
      <w:r w:rsidRPr="00A31214">
        <w:rPr>
          <w:rFonts w:ascii="Arial" w:hAnsi="Arial" w:cs="Arial"/>
          <w:sz w:val="20"/>
          <w:szCs w:val="20"/>
          <w:lang w:val="es-CO"/>
        </w:rPr>
        <w:t xml:space="preserve">) </w:t>
      </w:r>
      <w:r w:rsidRPr="00A31214">
        <w:rPr>
          <w:rFonts w:ascii="Arial" w:hAnsi="Arial" w:cs="Arial"/>
          <w:sz w:val="20"/>
          <w:szCs w:val="20"/>
        </w:rPr>
        <w:t>_________________________</w:t>
      </w:r>
    </w:p>
    <w:p w14:paraId="0A8F7CA3" w14:textId="77777777" w:rsidR="007E40E1" w:rsidRPr="00A31214" w:rsidRDefault="007E40E1" w:rsidP="007E40E1">
      <w:pPr>
        <w:autoSpaceDE w:val="0"/>
        <w:autoSpaceDN w:val="0"/>
        <w:adjustRightInd w:val="0"/>
        <w:ind w:left="284"/>
        <w:jc w:val="both"/>
        <w:rPr>
          <w:rFonts w:ascii="Arial" w:hAnsi="Arial" w:cs="Arial"/>
          <w:sz w:val="20"/>
          <w:szCs w:val="20"/>
        </w:rPr>
      </w:pPr>
      <w:r w:rsidRPr="00A31214">
        <w:rPr>
          <w:rFonts w:ascii="Arial" w:hAnsi="Arial" w:cs="Arial"/>
          <w:sz w:val="20"/>
          <w:szCs w:val="20"/>
        </w:rPr>
        <w:t>Dirección electrónica ________</w:t>
      </w:r>
      <w:r w:rsidRPr="00A31214">
        <w:rPr>
          <w:rFonts w:ascii="Arial" w:hAnsi="Arial" w:cs="Arial"/>
          <w:sz w:val="20"/>
          <w:szCs w:val="20"/>
          <w:lang w:val="es-CO"/>
        </w:rPr>
        <w:t xml:space="preserve">( </w:t>
      </w:r>
      <w:r w:rsidRPr="00A31214">
        <w:rPr>
          <w:rFonts w:ascii="Arial" w:hAnsi="Arial" w:cs="Arial"/>
          <w:bCs/>
          <w:i/>
          <w:color w:val="808080"/>
          <w:sz w:val="20"/>
          <w:szCs w:val="20"/>
          <w:lang w:val="es-ES_tradnl"/>
        </w:rPr>
        <w:t xml:space="preserve">INDICAR </w:t>
      </w:r>
      <w:r w:rsidRPr="00A31214">
        <w:rPr>
          <w:rFonts w:ascii="Arial" w:hAnsi="Arial" w:cs="Arial"/>
          <w:sz w:val="20"/>
          <w:szCs w:val="20"/>
          <w:lang w:val="es-CO"/>
        </w:rPr>
        <w:t xml:space="preserve">) </w:t>
      </w:r>
      <w:r w:rsidRPr="00A31214">
        <w:rPr>
          <w:rFonts w:ascii="Arial" w:hAnsi="Arial" w:cs="Arial"/>
          <w:sz w:val="20"/>
          <w:szCs w:val="20"/>
        </w:rPr>
        <w:t>________________________</w:t>
      </w:r>
    </w:p>
    <w:p w14:paraId="3DAD2DE4" w14:textId="77777777" w:rsidR="007E40E1" w:rsidRPr="00A31214" w:rsidRDefault="007E40E1" w:rsidP="007E40E1">
      <w:pPr>
        <w:autoSpaceDE w:val="0"/>
        <w:autoSpaceDN w:val="0"/>
        <w:adjustRightInd w:val="0"/>
        <w:ind w:left="284"/>
        <w:jc w:val="both"/>
        <w:rPr>
          <w:rFonts w:ascii="Arial" w:hAnsi="Arial" w:cs="Arial"/>
          <w:sz w:val="20"/>
          <w:szCs w:val="20"/>
        </w:rPr>
      </w:pPr>
      <w:r w:rsidRPr="00A31214">
        <w:rPr>
          <w:rFonts w:ascii="Arial" w:hAnsi="Arial" w:cs="Arial"/>
          <w:sz w:val="20"/>
          <w:szCs w:val="20"/>
        </w:rPr>
        <w:t>Teléfono ________</w:t>
      </w:r>
      <w:r w:rsidRPr="00A31214">
        <w:rPr>
          <w:rFonts w:ascii="Arial" w:hAnsi="Arial" w:cs="Arial"/>
          <w:sz w:val="20"/>
          <w:szCs w:val="20"/>
          <w:lang w:val="es-CO"/>
        </w:rPr>
        <w:t xml:space="preserve">( </w:t>
      </w:r>
      <w:r w:rsidRPr="00A31214">
        <w:rPr>
          <w:rFonts w:ascii="Arial" w:hAnsi="Arial" w:cs="Arial"/>
          <w:bCs/>
          <w:i/>
          <w:color w:val="808080"/>
          <w:sz w:val="20"/>
          <w:szCs w:val="20"/>
          <w:lang w:val="es-ES_tradnl"/>
        </w:rPr>
        <w:t xml:space="preserve">INDICAR </w:t>
      </w:r>
      <w:r w:rsidRPr="00A31214">
        <w:rPr>
          <w:rFonts w:ascii="Arial" w:hAnsi="Arial" w:cs="Arial"/>
          <w:sz w:val="20"/>
          <w:szCs w:val="20"/>
          <w:lang w:val="es-CO"/>
        </w:rPr>
        <w:t xml:space="preserve">) </w:t>
      </w:r>
      <w:r w:rsidRPr="00A31214">
        <w:rPr>
          <w:rFonts w:ascii="Arial" w:hAnsi="Arial" w:cs="Arial"/>
          <w:sz w:val="20"/>
          <w:szCs w:val="20"/>
        </w:rPr>
        <w:t>__________________________________</w:t>
      </w:r>
    </w:p>
    <w:p w14:paraId="37C651E7" w14:textId="77777777" w:rsidR="007E40E1" w:rsidRPr="00A31214" w:rsidRDefault="007E40E1" w:rsidP="007E40E1">
      <w:pPr>
        <w:autoSpaceDE w:val="0"/>
        <w:autoSpaceDN w:val="0"/>
        <w:adjustRightInd w:val="0"/>
        <w:ind w:left="284"/>
        <w:jc w:val="both"/>
        <w:rPr>
          <w:rFonts w:ascii="Arial" w:hAnsi="Arial" w:cs="Arial"/>
          <w:sz w:val="20"/>
          <w:szCs w:val="20"/>
        </w:rPr>
      </w:pPr>
      <w:r w:rsidRPr="00A31214">
        <w:rPr>
          <w:rFonts w:ascii="Arial" w:hAnsi="Arial" w:cs="Arial"/>
          <w:sz w:val="20"/>
          <w:szCs w:val="20"/>
        </w:rPr>
        <w:t>Telefax ________</w:t>
      </w:r>
      <w:r w:rsidRPr="00A31214">
        <w:rPr>
          <w:rFonts w:ascii="Arial" w:hAnsi="Arial" w:cs="Arial"/>
          <w:sz w:val="20"/>
          <w:szCs w:val="20"/>
          <w:lang w:val="es-CO"/>
        </w:rPr>
        <w:t xml:space="preserve">( </w:t>
      </w:r>
      <w:r w:rsidRPr="00A31214">
        <w:rPr>
          <w:rFonts w:ascii="Arial" w:hAnsi="Arial" w:cs="Arial"/>
          <w:bCs/>
          <w:i/>
          <w:color w:val="808080"/>
          <w:sz w:val="20"/>
          <w:szCs w:val="20"/>
          <w:lang w:val="es-ES_tradnl"/>
        </w:rPr>
        <w:t xml:space="preserve">INDICAR </w:t>
      </w:r>
      <w:r w:rsidRPr="00A31214">
        <w:rPr>
          <w:rFonts w:ascii="Arial" w:hAnsi="Arial" w:cs="Arial"/>
          <w:sz w:val="20"/>
          <w:szCs w:val="20"/>
          <w:lang w:val="es-CO"/>
        </w:rPr>
        <w:t xml:space="preserve">) </w:t>
      </w:r>
      <w:r w:rsidRPr="00A31214">
        <w:rPr>
          <w:rFonts w:ascii="Arial" w:hAnsi="Arial" w:cs="Arial"/>
          <w:sz w:val="20"/>
          <w:szCs w:val="20"/>
        </w:rPr>
        <w:t>___________________________________</w:t>
      </w:r>
    </w:p>
    <w:p w14:paraId="4E40EF19" w14:textId="77777777" w:rsidR="007E40E1" w:rsidRPr="00A31214" w:rsidRDefault="007E40E1" w:rsidP="007E40E1">
      <w:pPr>
        <w:autoSpaceDE w:val="0"/>
        <w:autoSpaceDN w:val="0"/>
        <w:adjustRightInd w:val="0"/>
        <w:ind w:left="284"/>
        <w:jc w:val="both"/>
        <w:rPr>
          <w:rFonts w:ascii="Arial" w:hAnsi="Arial" w:cs="Arial"/>
          <w:sz w:val="20"/>
          <w:szCs w:val="20"/>
        </w:rPr>
      </w:pPr>
      <w:r w:rsidRPr="00A31214">
        <w:rPr>
          <w:rFonts w:ascii="Arial" w:hAnsi="Arial" w:cs="Arial"/>
          <w:sz w:val="20"/>
          <w:szCs w:val="20"/>
        </w:rPr>
        <w:t>Celular _________</w:t>
      </w:r>
      <w:r w:rsidRPr="00A31214">
        <w:rPr>
          <w:rFonts w:ascii="Arial" w:hAnsi="Arial" w:cs="Arial"/>
          <w:sz w:val="20"/>
          <w:szCs w:val="20"/>
          <w:lang w:val="es-CO"/>
        </w:rPr>
        <w:t xml:space="preserve">( </w:t>
      </w:r>
      <w:r w:rsidRPr="00A31214">
        <w:rPr>
          <w:rFonts w:ascii="Arial" w:hAnsi="Arial" w:cs="Arial"/>
          <w:bCs/>
          <w:i/>
          <w:color w:val="808080"/>
          <w:sz w:val="20"/>
          <w:szCs w:val="20"/>
          <w:lang w:val="es-ES_tradnl"/>
        </w:rPr>
        <w:t xml:space="preserve">INDICAR </w:t>
      </w:r>
      <w:r w:rsidRPr="00A31214">
        <w:rPr>
          <w:rFonts w:ascii="Arial" w:hAnsi="Arial" w:cs="Arial"/>
          <w:sz w:val="20"/>
          <w:szCs w:val="20"/>
          <w:lang w:val="es-CO"/>
        </w:rPr>
        <w:t xml:space="preserve">) </w:t>
      </w:r>
      <w:r w:rsidRPr="00A31214">
        <w:rPr>
          <w:rFonts w:ascii="Arial" w:hAnsi="Arial" w:cs="Arial"/>
          <w:sz w:val="20"/>
          <w:szCs w:val="20"/>
        </w:rPr>
        <w:t xml:space="preserve">__________________________________ </w:t>
      </w:r>
    </w:p>
    <w:p w14:paraId="2C21664E" w14:textId="77777777" w:rsidR="007E40E1" w:rsidRPr="00A31214" w:rsidRDefault="007E40E1" w:rsidP="007E40E1">
      <w:pPr>
        <w:autoSpaceDE w:val="0"/>
        <w:autoSpaceDN w:val="0"/>
        <w:adjustRightInd w:val="0"/>
        <w:ind w:left="284"/>
        <w:jc w:val="both"/>
        <w:rPr>
          <w:rFonts w:ascii="Arial" w:hAnsi="Arial" w:cs="Arial"/>
          <w:sz w:val="20"/>
          <w:szCs w:val="20"/>
        </w:rPr>
      </w:pPr>
      <w:r w:rsidRPr="00A31214">
        <w:rPr>
          <w:rFonts w:ascii="Arial" w:hAnsi="Arial" w:cs="Arial"/>
          <w:sz w:val="20"/>
          <w:szCs w:val="20"/>
        </w:rPr>
        <w:lastRenderedPageBreak/>
        <w:t>Ciudad ____________</w:t>
      </w:r>
      <w:r w:rsidRPr="00A31214">
        <w:rPr>
          <w:rFonts w:ascii="Arial" w:hAnsi="Arial" w:cs="Arial"/>
          <w:sz w:val="20"/>
          <w:szCs w:val="20"/>
          <w:lang w:val="es-CO"/>
        </w:rPr>
        <w:t xml:space="preserve">( </w:t>
      </w:r>
      <w:r w:rsidRPr="00A31214">
        <w:rPr>
          <w:rFonts w:ascii="Arial" w:hAnsi="Arial" w:cs="Arial"/>
          <w:bCs/>
          <w:i/>
          <w:color w:val="808080"/>
          <w:sz w:val="20"/>
          <w:szCs w:val="20"/>
          <w:lang w:val="es-ES_tradnl"/>
        </w:rPr>
        <w:t xml:space="preserve">INDICAR </w:t>
      </w:r>
      <w:r w:rsidRPr="00A31214">
        <w:rPr>
          <w:rFonts w:ascii="Arial" w:hAnsi="Arial" w:cs="Arial"/>
          <w:sz w:val="20"/>
          <w:szCs w:val="20"/>
          <w:lang w:val="es-CO"/>
        </w:rPr>
        <w:t xml:space="preserve">) </w:t>
      </w:r>
      <w:r w:rsidRPr="00A31214">
        <w:rPr>
          <w:rFonts w:ascii="Arial" w:hAnsi="Arial" w:cs="Arial"/>
          <w:sz w:val="20"/>
          <w:szCs w:val="20"/>
        </w:rPr>
        <w:t>_______________________________</w:t>
      </w:r>
    </w:p>
    <w:p w14:paraId="185E781C" w14:textId="77777777" w:rsidR="007E40E1" w:rsidRPr="00A31214" w:rsidRDefault="007E40E1" w:rsidP="007E40E1">
      <w:pPr>
        <w:autoSpaceDE w:val="0"/>
        <w:autoSpaceDN w:val="0"/>
        <w:adjustRightInd w:val="0"/>
        <w:jc w:val="both"/>
        <w:rPr>
          <w:rFonts w:ascii="Arial" w:hAnsi="Arial" w:cs="Arial"/>
          <w:sz w:val="20"/>
          <w:szCs w:val="20"/>
        </w:rPr>
      </w:pPr>
    </w:p>
    <w:p w14:paraId="7B327F5E" w14:textId="77777777" w:rsidR="007E40E1" w:rsidRPr="00A31214" w:rsidRDefault="007E40E1" w:rsidP="007E40E1">
      <w:pPr>
        <w:autoSpaceDE w:val="0"/>
        <w:autoSpaceDN w:val="0"/>
        <w:adjustRightInd w:val="0"/>
        <w:jc w:val="both"/>
        <w:rPr>
          <w:rFonts w:ascii="Arial" w:hAnsi="Arial" w:cs="Arial"/>
          <w:sz w:val="20"/>
          <w:szCs w:val="20"/>
        </w:rPr>
      </w:pPr>
      <w:r w:rsidRPr="00A31214">
        <w:rPr>
          <w:rFonts w:ascii="Arial" w:hAnsi="Arial" w:cs="Arial"/>
          <w:sz w:val="20"/>
          <w:szCs w:val="20"/>
        </w:rPr>
        <w:t xml:space="preserve">8. En caso de resultar adjudicatarios del presente proceso de contratación, nos comprometemos a constituir una cuenta corriente a nombre de </w:t>
      </w:r>
      <w:r w:rsidRPr="00A31214">
        <w:rPr>
          <w:rFonts w:ascii="Arial" w:hAnsi="Arial" w:cs="Arial"/>
          <w:sz w:val="20"/>
          <w:szCs w:val="20"/>
          <w:lang w:val="es-CO"/>
        </w:rPr>
        <w:t xml:space="preserve">( </w:t>
      </w:r>
      <w:r w:rsidRPr="00A31214">
        <w:rPr>
          <w:rFonts w:ascii="Arial" w:hAnsi="Arial" w:cs="Arial"/>
          <w:bCs/>
          <w:i/>
          <w:color w:val="808080"/>
          <w:sz w:val="20"/>
          <w:szCs w:val="20"/>
          <w:lang w:val="es-ES_tradnl"/>
        </w:rPr>
        <w:t xml:space="preserve">INDICAR </w:t>
      </w:r>
      <w:r w:rsidRPr="00A31214">
        <w:rPr>
          <w:rFonts w:ascii="Arial" w:hAnsi="Arial" w:cs="Arial"/>
          <w:sz w:val="20"/>
          <w:szCs w:val="20"/>
          <w:lang w:val="es-CO"/>
        </w:rPr>
        <w:t>)</w:t>
      </w:r>
      <w:r w:rsidRPr="00A31214">
        <w:rPr>
          <w:rFonts w:ascii="Arial" w:hAnsi="Arial" w:cs="Arial"/>
          <w:b/>
          <w:bCs/>
          <w:sz w:val="20"/>
          <w:szCs w:val="20"/>
        </w:rPr>
        <w:t xml:space="preserve">, </w:t>
      </w:r>
      <w:r w:rsidRPr="00A31214">
        <w:rPr>
          <w:rFonts w:ascii="Arial" w:hAnsi="Arial" w:cs="Arial"/>
          <w:sz w:val="20"/>
          <w:szCs w:val="20"/>
          <w:lang w:val="es-CO"/>
        </w:rPr>
        <w:t xml:space="preserve">( </w:t>
      </w:r>
      <w:r w:rsidRPr="00A31214">
        <w:rPr>
          <w:rFonts w:ascii="Arial" w:hAnsi="Arial" w:cs="Arial"/>
          <w:bCs/>
          <w:i/>
          <w:color w:val="808080"/>
          <w:sz w:val="20"/>
          <w:szCs w:val="20"/>
          <w:lang w:val="es-ES_tradnl"/>
        </w:rPr>
        <w:t xml:space="preserve">INDICAR </w:t>
      </w:r>
      <w:r w:rsidRPr="00A31214">
        <w:rPr>
          <w:rFonts w:ascii="Arial" w:hAnsi="Arial" w:cs="Arial"/>
          <w:sz w:val="20"/>
          <w:szCs w:val="20"/>
          <w:lang w:val="es-CO"/>
        </w:rPr>
        <w:t>)</w:t>
      </w:r>
      <w:r w:rsidRPr="00A31214">
        <w:rPr>
          <w:rFonts w:ascii="Arial" w:hAnsi="Arial" w:cs="Arial"/>
          <w:b/>
          <w:bCs/>
          <w:sz w:val="20"/>
          <w:szCs w:val="20"/>
        </w:rPr>
        <w:t xml:space="preserve"> </w:t>
      </w:r>
      <w:r w:rsidRPr="00A31214">
        <w:rPr>
          <w:rFonts w:ascii="Arial" w:hAnsi="Arial" w:cs="Arial"/>
          <w:sz w:val="20"/>
          <w:szCs w:val="20"/>
        </w:rPr>
        <w:t xml:space="preserve">y </w:t>
      </w:r>
      <w:r w:rsidRPr="00A31214">
        <w:rPr>
          <w:rFonts w:ascii="Arial" w:hAnsi="Arial" w:cs="Arial"/>
          <w:sz w:val="20"/>
          <w:szCs w:val="20"/>
          <w:lang w:val="es-CO"/>
        </w:rPr>
        <w:t xml:space="preserve">( </w:t>
      </w:r>
      <w:r w:rsidRPr="00A31214">
        <w:rPr>
          <w:rFonts w:ascii="Arial" w:hAnsi="Arial" w:cs="Arial"/>
          <w:bCs/>
          <w:i/>
          <w:color w:val="808080"/>
          <w:sz w:val="20"/>
          <w:szCs w:val="20"/>
          <w:lang w:val="es-ES_tradnl"/>
        </w:rPr>
        <w:t xml:space="preserve">INDICAR </w:t>
      </w:r>
      <w:r w:rsidRPr="00A31214">
        <w:rPr>
          <w:rFonts w:ascii="Arial" w:hAnsi="Arial" w:cs="Arial"/>
          <w:sz w:val="20"/>
          <w:szCs w:val="20"/>
          <w:lang w:val="es-CO"/>
        </w:rPr>
        <w:t>)</w:t>
      </w:r>
      <w:r w:rsidRPr="00A31214">
        <w:rPr>
          <w:rFonts w:ascii="Arial" w:hAnsi="Arial" w:cs="Arial"/>
          <w:b/>
          <w:bCs/>
          <w:sz w:val="20"/>
          <w:szCs w:val="20"/>
        </w:rPr>
        <w:t xml:space="preserve"> </w:t>
      </w:r>
      <w:r w:rsidRPr="00A31214">
        <w:rPr>
          <w:rFonts w:ascii="Arial" w:hAnsi="Arial" w:cs="Arial"/>
          <w:sz w:val="20"/>
          <w:szCs w:val="20"/>
        </w:rPr>
        <w:t>(</w:t>
      </w:r>
      <w:r w:rsidRPr="00A31214">
        <w:rPr>
          <w:rFonts w:ascii="Arial" w:hAnsi="Arial" w:cs="Arial"/>
          <w:bCs/>
          <w:i/>
          <w:color w:val="808080"/>
          <w:sz w:val="20"/>
          <w:szCs w:val="20"/>
          <w:lang w:val="es-ES_tradnl"/>
        </w:rPr>
        <w:t>observar las condiciones expresas por la Superintendencia Financiera y el Código de Comercio</w:t>
      </w:r>
      <w:r w:rsidRPr="00A31214">
        <w:rPr>
          <w:rFonts w:ascii="Arial" w:hAnsi="Arial" w:cs="Arial"/>
          <w:sz w:val="20"/>
          <w:szCs w:val="20"/>
        </w:rPr>
        <w:t>).</w:t>
      </w:r>
    </w:p>
    <w:p w14:paraId="5B4D3800" w14:textId="77777777" w:rsidR="007E40E1" w:rsidRPr="00A31214" w:rsidRDefault="007E40E1" w:rsidP="007E40E1">
      <w:pPr>
        <w:autoSpaceDE w:val="0"/>
        <w:autoSpaceDN w:val="0"/>
        <w:adjustRightInd w:val="0"/>
        <w:jc w:val="both"/>
        <w:rPr>
          <w:rFonts w:ascii="Arial" w:hAnsi="Arial" w:cs="Arial"/>
          <w:sz w:val="20"/>
          <w:szCs w:val="20"/>
        </w:rPr>
      </w:pPr>
    </w:p>
    <w:p w14:paraId="3C6A45C5" w14:textId="77777777" w:rsidR="007E40E1" w:rsidRPr="00A31214" w:rsidRDefault="007E40E1" w:rsidP="007E40E1">
      <w:pPr>
        <w:autoSpaceDE w:val="0"/>
        <w:autoSpaceDN w:val="0"/>
        <w:adjustRightInd w:val="0"/>
        <w:ind w:right="-9"/>
        <w:jc w:val="both"/>
        <w:rPr>
          <w:rFonts w:ascii="Arial" w:hAnsi="Arial" w:cs="Arial"/>
          <w:sz w:val="20"/>
          <w:szCs w:val="20"/>
        </w:rPr>
      </w:pPr>
      <w:r w:rsidRPr="00A31214">
        <w:rPr>
          <w:rFonts w:ascii="Arial" w:hAnsi="Arial" w:cs="Arial"/>
          <w:sz w:val="20"/>
          <w:szCs w:val="20"/>
        </w:rPr>
        <w:t>En constancia, se firma en ____</w:t>
      </w:r>
      <w:r w:rsidRPr="00A31214">
        <w:rPr>
          <w:rFonts w:ascii="Arial" w:hAnsi="Arial" w:cs="Arial"/>
          <w:sz w:val="20"/>
          <w:szCs w:val="20"/>
          <w:lang w:val="es-CO"/>
        </w:rPr>
        <w:t xml:space="preserve">( </w:t>
      </w:r>
      <w:r w:rsidRPr="00A31214">
        <w:rPr>
          <w:rFonts w:ascii="Arial" w:hAnsi="Arial" w:cs="Arial"/>
          <w:bCs/>
          <w:i/>
          <w:color w:val="808080"/>
          <w:sz w:val="20"/>
          <w:szCs w:val="20"/>
          <w:lang w:val="es-ES_tradnl"/>
        </w:rPr>
        <w:t xml:space="preserve">INDICAR </w:t>
      </w:r>
      <w:r w:rsidRPr="00A31214">
        <w:rPr>
          <w:rFonts w:ascii="Arial" w:hAnsi="Arial" w:cs="Arial"/>
          <w:sz w:val="20"/>
          <w:szCs w:val="20"/>
          <w:lang w:val="es-CO"/>
        </w:rPr>
        <w:t>)</w:t>
      </w:r>
      <w:r w:rsidRPr="00A31214">
        <w:rPr>
          <w:rFonts w:ascii="Arial" w:hAnsi="Arial" w:cs="Arial"/>
          <w:sz w:val="20"/>
          <w:szCs w:val="20"/>
        </w:rPr>
        <w:t>___________, a los __</w:t>
      </w:r>
      <w:r w:rsidRPr="00A31214">
        <w:rPr>
          <w:rFonts w:ascii="Arial" w:hAnsi="Arial" w:cs="Arial"/>
          <w:sz w:val="20"/>
          <w:szCs w:val="20"/>
          <w:lang w:val="es-CO"/>
        </w:rPr>
        <w:t xml:space="preserve">( </w:t>
      </w:r>
      <w:r w:rsidRPr="00A31214">
        <w:rPr>
          <w:rFonts w:ascii="Arial" w:hAnsi="Arial" w:cs="Arial"/>
          <w:bCs/>
          <w:i/>
          <w:color w:val="808080"/>
          <w:sz w:val="20"/>
          <w:szCs w:val="20"/>
          <w:lang w:val="es-ES_tradnl"/>
        </w:rPr>
        <w:t xml:space="preserve">INDICAR </w:t>
      </w:r>
      <w:r w:rsidRPr="00A31214">
        <w:rPr>
          <w:rFonts w:ascii="Arial" w:hAnsi="Arial" w:cs="Arial"/>
          <w:sz w:val="20"/>
          <w:szCs w:val="20"/>
          <w:lang w:val="es-CO"/>
        </w:rPr>
        <w:t>)</w:t>
      </w:r>
      <w:r w:rsidRPr="00A31214">
        <w:rPr>
          <w:rFonts w:ascii="Arial" w:hAnsi="Arial" w:cs="Arial"/>
          <w:sz w:val="20"/>
          <w:szCs w:val="20"/>
        </w:rPr>
        <w:t>__ días del mes de __</w:t>
      </w:r>
      <w:r w:rsidRPr="00A31214">
        <w:rPr>
          <w:rFonts w:ascii="Arial" w:hAnsi="Arial" w:cs="Arial"/>
          <w:sz w:val="20"/>
          <w:szCs w:val="20"/>
          <w:lang w:val="es-CO"/>
        </w:rPr>
        <w:t xml:space="preserve">( </w:t>
      </w:r>
      <w:r w:rsidRPr="00A31214">
        <w:rPr>
          <w:rFonts w:ascii="Arial" w:hAnsi="Arial" w:cs="Arial"/>
          <w:bCs/>
          <w:i/>
          <w:color w:val="808080"/>
          <w:sz w:val="20"/>
          <w:szCs w:val="20"/>
          <w:lang w:val="es-ES_tradnl"/>
        </w:rPr>
        <w:t xml:space="preserve">INDICAR </w:t>
      </w:r>
      <w:r w:rsidRPr="00A31214">
        <w:rPr>
          <w:rFonts w:ascii="Arial" w:hAnsi="Arial" w:cs="Arial"/>
          <w:sz w:val="20"/>
          <w:szCs w:val="20"/>
          <w:lang w:val="es-CO"/>
        </w:rPr>
        <w:t>)</w:t>
      </w:r>
      <w:r w:rsidRPr="00A31214">
        <w:rPr>
          <w:rFonts w:ascii="Arial" w:hAnsi="Arial" w:cs="Arial"/>
          <w:sz w:val="20"/>
          <w:szCs w:val="20"/>
        </w:rPr>
        <w:t>___ de ___</w:t>
      </w:r>
      <w:r w:rsidRPr="00A31214">
        <w:rPr>
          <w:rFonts w:ascii="Arial" w:hAnsi="Arial" w:cs="Arial"/>
          <w:sz w:val="20"/>
          <w:szCs w:val="20"/>
          <w:lang w:val="es-CO"/>
        </w:rPr>
        <w:t xml:space="preserve">( </w:t>
      </w:r>
      <w:r w:rsidRPr="00A31214">
        <w:rPr>
          <w:rFonts w:ascii="Arial" w:hAnsi="Arial" w:cs="Arial"/>
          <w:bCs/>
          <w:i/>
          <w:color w:val="808080"/>
          <w:sz w:val="20"/>
          <w:szCs w:val="20"/>
          <w:lang w:val="es-ES_tradnl"/>
        </w:rPr>
        <w:t xml:space="preserve">INDICAR </w:t>
      </w:r>
      <w:r w:rsidRPr="00A31214">
        <w:rPr>
          <w:rFonts w:ascii="Arial" w:hAnsi="Arial" w:cs="Arial"/>
          <w:sz w:val="20"/>
          <w:szCs w:val="20"/>
          <w:lang w:val="es-CO"/>
        </w:rPr>
        <w:t>)</w:t>
      </w:r>
      <w:r w:rsidRPr="00A31214">
        <w:rPr>
          <w:rFonts w:ascii="Arial" w:hAnsi="Arial" w:cs="Arial"/>
          <w:sz w:val="20"/>
          <w:szCs w:val="20"/>
        </w:rPr>
        <w:t>_____ .</w:t>
      </w:r>
    </w:p>
    <w:p w14:paraId="54037460" w14:textId="77777777" w:rsidR="007E40E1" w:rsidRPr="00A31214" w:rsidRDefault="007E40E1" w:rsidP="007E40E1">
      <w:pPr>
        <w:autoSpaceDE w:val="0"/>
        <w:autoSpaceDN w:val="0"/>
        <w:adjustRightInd w:val="0"/>
        <w:jc w:val="both"/>
        <w:rPr>
          <w:rFonts w:ascii="Arial" w:hAnsi="Arial" w:cs="Arial"/>
          <w:sz w:val="20"/>
          <w:szCs w:val="20"/>
        </w:rPr>
      </w:pPr>
    </w:p>
    <w:p w14:paraId="2394709A" w14:textId="77777777" w:rsidR="007E40E1" w:rsidRPr="00A31214" w:rsidRDefault="007E40E1" w:rsidP="007E40E1">
      <w:pPr>
        <w:jc w:val="both"/>
        <w:rPr>
          <w:rFonts w:ascii="Arial" w:hAnsi="Arial" w:cs="Arial"/>
          <w:b/>
          <w:sz w:val="20"/>
          <w:szCs w:val="20"/>
          <w:u w:val="single"/>
        </w:rPr>
      </w:pPr>
    </w:p>
    <w:p w14:paraId="10B082BD" w14:textId="77777777" w:rsidR="007E40E1" w:rsidRPr="00A31214" w:rsidRDefault="007E40E1" w:rsidP="007E40E1">
      <w:pPr>
        <w:tabs>
          <w:tab w:val="left" w:pos="851"/>
        </w:tabs>
        <w:jc w:val="both"/>
        <w:outlineLvl w:val="0"/>
        <w:rPr>
          <w:rFonts w:ascii="Arial" w:hAnsi="Arial" w:cs="Arial"/>
          <w:color w:val="000000"/>
          <w:sz w:val="20"/>
          <w:szCs w:val="20"/>
        </w:rPr>
      </w:pPr>
      <w:r w:rsidRPr="00A31214">
        <w:rPr>
          <w:rFonts w:ascii="Arial" w:hAnsi="Arial" w:cs="Arial"/>
          <w:color w:val="000000"/>
          <w:sz w:val="20"/>
          <w:szCs w:val="20"/>
        </w:rPr>
        <w:t>(</w:t>
      </w:r>
      <w:r w:rsidRPr="00A31214">
        <w:rPr>
          <w:rFonts w:ascii="Arial" w:hAnsi="Arial" w:cs="Arial"/>
          <w:bCs/>
          <w:i/>
          <w:color w:val="808080"/>
          <w:sz w:val="20"/>
          <w:szCs w:val="20"/>
          <w:lang w:val="es-ES_tradnl"/>
        </w:rPr>
        <w:t>INCLUIR FIRMA Y LA SIGUIENTE INFORMACION DE CADA UNO DE LOS INTEGRANTES DEL CONSORCIO</w:t>
      </w:r>
      <w:r w:rsidRPr="00A31214">
        <w:rPr>
          <w:rFonts w:ascii="Arial" w:hAnsi="Arial" w:cs="Arial"/>
          <w:color w:val="000000"/>
          <w:sz w:val="20"/>
          <w:szCs w:val="20"/>
        </w:rPr>
        <w:t>)</w:t>
      </w:r>
    </w:p>
    <w:p w14:paraId="5E944860" w14:textId="77777777" w:rsidR="007E40E1" w:rsidRPr="00A31214" w:rsidRDefault="007E40E1" w:rsidP="007E40E1">
      <w:pPr>
        <w:tabs>
          <w:tab w:val="left" w:pos="426"/>
        </w:tabs>
        <w:jc w:val="both"/>
        <w:rPr>
          <w:rFonts w:ascii="Arial" w:hAnsi="Arial" w:cs="Arial"/>
          <w:color w:val="000000"/>
          <w:sz w:val="20"/>
          <w:szCs w:val="20"/>
        </w:rPr>
      </w:pPr>
      <w:r w:rsidRPr="00A31214">
        <w:rPr>
          <w:rFonts w:ascii="Arial" w:hAnsi="Arial" w:cs="Arial"/>
          <w:color w:val="000000"/>
          <w:sz w:val="20"/>
          <w:szCs w:val="20"/>
        </w:rPr>
        <w:t xml:space="preserve">Firma Representante Legal </w:t>
      </w:r>
      <w:r w:rsidRPr="00A31214">
        <w:rPr>
          <w:rFonts w:ascii="Arial" w:hAnsi="Arial" w:cs="Arial"/>
          <w:color w:val="000000"/>
          <w:sz w:val="20"/>
          <w:szCs w:val="20"/>
        </w:rPr>
        <w:tab/>
        <w:t>___________________________</w:t>
      </w:r>
    </w:p>
    <w:p w14:paraId="79A98228" w14:textId="77777777" w:rsidR="007E40E1" w:rsidRPr="00A31214" w:rsidRDefault="007E40E1" w:rsidP="007E40E1">
      <w:pPr>
        <w:tabs>
          <w:tab w:val="left" w:pos="426"/>
        </w:tabs>
        <w:jc w:val="both"/>
        <w:rPr>
          <w:rFonts w:ascii="Arial" w:hAnsi="Arial" w:cs="Arial"/>
          <w:color w:val="000000"/>
          <w:sz w:val="20"/>
          <w:szCs w:val="20"/>
        </w:rPr>
      </w:pPr>
      <w:r w:rsidRPr="00A31214">
        <w:rPr>
          <w:rFonts w:ascii="Arial" w:hAnsi="Arial" w:cs="Arial"/>
          <w:color w:val="000000"/>
          <w:sz w:val="20"/>
          <w:szCs w:val="20"/>
        </w:rPr>
        <w:t>Nombre:</w:t>
      </w:r>
      <w:r w:rsidRPr="00A31214">
        <w:rPr>
          <w:rFonts w:ascii="Arial" w:hAnsi="Arial" w:cs="Arial"/>
          <w:color w:val="000000"/>
          <w:sz w:val="20"/>
          <w:szCs w:val="20"/>
        </w:rPr>
        <w:tab/>
      </w:r>
      <w:r w:rsidRPr="00A31214">
        <w:rPr>
          <w:rFonts w:ascii="Arial" w:hAnsi="Arial" w:cs="Arial"/>
          <w:color w:val="000000"/>
          <w:sz w:val="20"/>
          <w:szCs w:val="20"/>
        </w:rPr>
        <w:tab/>
      </w:r>
      <w:r w:rsidRPr="00A31214">
        <w:rPr>
          <w:rFonts w:ascii="Arial" w:hAnsi="Arial" w:cs="Arial"/>
          <w:color w:val="000000"/>
          <w:sz w:val="20"/>
          <w:szCs w:val="20"/>
        </w:rPr>
        <w:tab/>
      </w:r>
      <w:r w:rsidRPr="00A31214">
        <w:rPr>
          <w:rFonts w:ascii="Arial" w:hAnsi="Arial" w:cs="Arial"/>
          <w:color w:val="000000"/>
          <w:sz w:val="20"/>
          <w:szCs w:val="20"/>
        </w:rPr>
        <w:tab/>
        <w:t>___________________________</w:t>
      </w:r>
    </w:p>
    <w:p w14:paraId="76F33F53" w14:textId="77777777" w:rsidR="007E40E1" w:rsidRPr="00A31214" w:rsidRDefault="007E40E1" w:rsidP="007E40E1">
      <w:pPr>
        <w:tabs>
          <w:tab w:val="left" w:pos="426"/>
        </w:tabs>
        <w:jc w:val="both"/>
        <w:rPr>
          <w:rFonts w:ascii="Arial" w:hAnsi="Arial" w:cs="Arial"/>
          <w:color w:val="000000"/>
          <w:sz w:val="20"/>
          <w:szCs w:val="20"/>
        </w:rPr>
      </w:pPr>
      <w:r w:rsidRPr="00A31214">
        <w:rPr>
          <w:rFonts w:ascii="Arial" w:hAnsi="Arial" w:cs="Arial"/>
          <w:color w:val="000000"/>
          <w:sz w:val="20"/>
          <w:szCs w:val="20"/>
        </w:rPr>
        <w:t>Documento Identidad:</w:t>
      </w:r>
      <w:r w:rsidRPr="00A31214">
        <w:rPr>
          <w:rFonts w:ascii="Arial" w:hAnsi="Arial" w:cs="Arial"/>
          <w:color w:val="000000"/>
          <w:sz w:val="20"/>
          <w:szCs w:val="20"/>
        </w:rPr>
        <w:tab/>
      </w:r>
      <w:r w:rsidRPr="00A31214">
        <w:rPr>
          <w:rFonts w:ascii="Arial" w:hAnsi="Arial" w:cs="Arial"/>
          <w:color w:val="000000"/>
          <w:sz w:val="20"/>
          <w:szCs w:val="20"/>
        </w:rPr>
        <w:tab/>
        <w:t>___________________________</w:t>
      </w:r>
    </w:p>
    <w:p w14:paraId="6CD14AA9" w14:textId="77777777" w:rsidR="007E40E1" w:rsidRPr="00A31214" w:rsidRDefault="007E40E1" w:rsidP="007E40E1">
      <w:pPr>
        <w:jc w:val="both"/>
        <w:rPr>
          <w:rFonts w:ascii="Arial" w:hAnsi="Arial" w:cs="Arial"/>
          <w:b/>
          <w:sz w:val="20"/>
          <w:szCs w:val="20"/>
          <w:u w:val="single"/>
        </w:rPr>
      </w:pPr>
    </w:p>
    <w:p w14:paraId="342A2ACF" w14:textId="77777777" w:rsidR="007E40E1" w:rsidRPr="00A31214" w:rsidRDefault="007E40E1" w:rsidP="007E40E1">
      <w:pPr>
        <w:jc w:val="both"/>
        <w:rPr>
          <w:rFonts w:ascii="Arial" w:hAnsi="Arial" w:cs="Arial"/>
          <w:b/>
          <w:sz w:val="20"/>
          <w:szCs w:val="20"/>
          <w:u w:val="single"/>
        </w:rPr>
      </w:pPr>
    </w:p>
    <w:p w14:paraId="50B912F3" w14:textId="77777777" w:rsidR="007E40E1" w:rsidRPr="00A31214" w:rsidRDefault="007E40E1" w:rsidP="007E40E1">
      <w:pPr>
        <w:jc w:val="both"/>
        <w:rPr>
          <w:rFonts w:ascii="Arial" w:hAnsi="Arial" w:cs="Arial"/>
          <w:b/>
          <w:sz w:val="20"/>
          <w:szCs w:val="20"/>
          <w:u w:val="single"/>
        </w:rPr>
      </w:pPr>
    </w:p>
    <w:p w14:paraId="6718E69E" w14:textId="77777777" w:rsidR="007E40E1" w:rsidRPr="00A31214" w:rsidRDefault="007E40E1" w:rsidP="007E40E1">
      <w:pPr>
        <w:tabs>
          <w:tab w:val="left" w:pos="851"/>
        </w:tabs>
        <w:jc w:val="both"/>
        <w:outlineLvl w:val="0"/>
        <w:rPr>
          <w:rFonts w:ascii="Arial" w:hAnsi="Arial" w:cs="Arial"/>
          <w:color w:val="000000"/>
          <w:sz w:val="20"/>
          <w:szCs w:val="20"/>
        </w:rPr>
      </w:pPr>
      <w:r w:rsidRPr="00A31214">
        <w:rPr>
          <w:rFonts w:ascii="Arial" w:hAnsi="Arial" w:cs="Arial"/>
          <w:color w:val="000000"/>
          <w:sz w:val="20"/>
          <w:szCs w:val="20"/>
        </w:rPr>
        <w:t>(</w:t>
      </w:r>
      <w:r w:rsidRPr="00A31214">
        <w:rPr>
          <w:rFonts w:ascii="Arial" w:hAnsi="Arial" w:cs="Arial"/>
          <w:bCs/>
          <w:i/>
          <w:color w:val="808080"/>
          <w:sz w:val="20"/>
          <w:szCs w:val="20"/>
          <w:lang w:val="es-ES_tradnl"/>
        </w:rPr>
        <w:t>INCLUIR FIRMA Y LA SIGUIENTE INFORMACION DEL REPRESENTANTE DEL CONSORCIO</w:t>
      </w:r>
      <w:r w:rsidRPr="00A31214">
        <w:rPr>
          <w:rFonts w:ascii="Arial" w:hAnsi="Arial" w:cs="Arial"/>
          <w:color w:val="000000"/>
          <w:sz w:val="20"/>
          <w:szCs w:val="20"/>
        </w:rPr>
        <w:t>)</w:t>
      </w:r>
    </w:p>
    <w:p w14:paraId="41541C48" w14:textId="77777777" w:rsidR="007E40E1" w:rsidRPr="00A31214" w:rsidRDefault="007E40E1" w:rsidP="007E40E1">
      <w:pPr>
        <w:tabs>
          <w:tab w:val="left" w:pos="426"/>
        </w:tabs>
        <w:jc w:val="both"/>
        <w:rPr>
          <w:rFonts w:ascii="Arial" w:hAnsi="Arial" w:cs="Arial"/>
          <w:color w:val="000000"/>
          <w:sz w:val="20"/>
          <w:szCs w:val="20"/>
        </w:rPr>
      </w:pPr>
      <w:r w:rsidRPr="00A31214">
        <w:rPr>
          <w:rFonts w:ascii="Arial" w:hAnsi="Arial" w:cs="Arial"/>
          <w:color w:val="000000"/>
          <w:sz w:val="20"/>
          <w:szCs w:val="20"/>
        </w:rPr>
        <w:t xml:space="preserve">Firma Representante Legal </w:t>
      </w:r>
      <w:r w:rsidRPr="00A31214">
        <w:rPr>
          <w:rFonts w:ascii="Arial" w:hAnsi="Arial" w:cs="Arial"/>
          <w:color w:val="000000"/>
          <w:sz w:val="20"/>
          <w:szCs w:val="20"/>
        </w:rPr>
        <w:tab/>
        <w:t>___________________________</w:t>
      </w:r>
    </w:p>
    <w:p w14:paraId="52CDCAAD" w14:textId="77777777" w:rsidR="007E40E1" w:rsidRPr="00A31214" w:rsidRDefault="007E40E1" w:rsidP="007E40E1">
      <w:pPr>
        <w:tabs>
          <w:tab w:val="left" w:pos="426"/>
        </w:tabs>
        <w:jc w:val="both"/>
        <w:rPr>
          <w:rFonts w:ascii="Arial" w:hAnsi="Arial" w:cs="Arial"/>
          <w:color w:val="000000"/>
          <w:sz w:val="20"/>
          <w:szCs w:val="20"/>
        </w:rPr>
      </w:pPr>
      <w:r w:rsidRPr="00A31214">
        <w:rPr>
          <w:rFonts w:ascii="Arial" w:hAnsi="Arial" w:cs="Arial"/>
          <w:color w:val="000000"/>
          <w:sz w:val="20"/>
          <w:szCs w:val="20"/>
        </w:rPr>
        <w:t>Nombre:</w:t>
      </w:r>
      <w:r w:rsidRPr="00A31214">
        <w:rPr>
          <w:rFonts w:ascii="Arial" w:hAnsi="Arial" w:cs="Arial"/>
          <w:color w:val="000000"/>
          <w:sz w:val="20"/>
          <w:szCs w:val="20"/>
        </w:rPr>
        <w:tab/>
      </w:r>
      <w:r w:rsidRPr="00A31214">
        <w:rPr>
          <w:rFonts w:ascii="Arial" w:hAnsi="Arial" w:cs="Arial"/>
          <w:color w:val="000000"/>
          <w:sz w:val="20"/>
          <w:szCs w:val="20"/>
        </w:rPr>
        <w:tab/>
      </w:r>
      <w:r w:rsidRPr="00A31214">
        <w:rPr>
          <w:rFonts w:ascii="Arial" w:hAnsi="Arial" w:cs="Arial"/>
          <w:color w:val="000000"/>
          <w:sz w:val="20"/>
          <w:szCs w:val="20"/>
        </w:rPr>
        <w:tab/>
      </w:r>
      <w:r w:rsidRPr="00A31214">
        <w:rPr>
          <w:rFonts w:ascii="Arial" w:hAnsi="Arial" w:cs="Arial"/>
          <w:color w:val="000000"/>
          <w:sz w:val="20"/>
          <w:szCs w:val="20"/>
        </w:rPr>
        <w:tab/>
        <w:t>___________________________</w:t>
      </w:r>
    </w:p>
    <w:p w14:paraId="3BE5247E" w14:textId="77777777" w:rsidR="007E40E1" w:rsidRPr="00A31214" w:rsidRDefault="007E40E1" w:rsidP="007E40E1">
      <w:pPr>
        <w:tabs>
          <w:tab w:val="left" w:pos="426"/>
        </w:tabs>
        <w:jc w:val="both"/>
        <w:rPr>
          <w:rFonts w:ascii="Arial" w:hAnsi="Arial" w:cs="Arial"/>
          <w:color w:val="000000"/>
          <w:sz w:val="20"/>
          <w:szCs w:val="20"/>
        </w:rPr>
      </w:pPr>
      <w:r w:rsidRPr="00A31214">
        <w:rPr>
          <w:rFonts w:ascii="Arial" w:hAnsi="Arial" w:cs="Arial"/>
          <w:color w:val="000000"/>
          <w:sz w:val="20"/>
          <w:szCs w:val="20"/>
        </w:rPr>
        <w:t>Documento Identidad:</w:t>
      </w:r>
      <w:r w:rsidRPr="00A31214">
        <w:rPr>
          <w:rFonts w:ascii="Arial" w:hAnsi="Arial" w:cs="Arial"/>
          <w:color w:val="000000"/>
          <w:sz w:val="20"/>
          <w:szCs w:val="20"/>
        </w:rPr>
        <w:tab/>
      </w:r>
      <w:r w:rsidRPr="00A31214">
        <w:rPr>
          <w:rFonts w:ascii="Arial" w:hAnsi="Arial" w:cs="Arial"/>
          <w:color w:val="000000"/>
          <w:sz w:val="20"/>
          <w:szCs w:val="20"/>
        </w:rPr>
        <w:tab/>
        <w:t>___________________________</w:t>
      </w:r>
    </w:p>
    <w:p w14:paraId="60B5C0DA" w14:textId="77777777" w:rsidR="007E40E1" w:rsidRPr="00A31214" w:rsidRDefault="007E40E1" w:rsidP="007E40E1">
      <w:pPr>
        <w:jc w:val="both"/>
        <w:rPr>
          <w:rFonts w:ascii="Arial" w:hAnsi="Arial" w:cs="Arial"/>
          <w:b/>
          <w:sz w:val="20"/>
          <w:szCs w:val="20"/>
          <w:u w:val="single"/>
        </w:rPr>
      </w:pPr>
    </w:p>
    <w:p w14:paraId="37B4452F" w14:textId="77777777" w:rsidR="007E40E1" w:rsidRPr="00A31214" w:rsidRDefault="007E40E1" w:rsidP="007E40E1">
      <w:pPr>
        <w:rPr>
          <w:rFonts w:ascii="Arial" w:hAnsi="Arial" w:cs="Arial"/>
          <w:sz w:val="20"/>
          <w:szCs w:val="20"/>
        </w:rPr>
      </w:pPr>
    </w:p>
    <w:p w14:paraId="19CEFBAF" w14:textId="77777777" w:rsidR="007E40E1" w:rsidRPr="00A31214" w:rsidRDefault="007E40E1" w:rsidP="007E40E1">
      <w:pPr>
        <w:rPr>
          <w:rFonts w:ascii="Arial" w:hAnsi="Arial" w:cs="Arial"/>
          <w:b/>
          <w:sz w:val="20"/>
          <w:szCs w:val="20"/>
          <w:u w:val="single"/>
        </w:rPr>
      </w:pPr>
      <w:r w:rsidRPr="00A31214">
        <w:rPr>
          <w:rFonts w:ascii="Arial" w:hAnsi="Arial" w:cs="Arial"/>
          <w:sz w:val="20"/>
          <w:szCs w:val="20"/>
        </w:rPr>
        <w:br w:type="page"/>
      </w:r>
    </w:p>
    <w:p w14:paraId="349A39B9" w14:textId="7B4EEBFB" w:rsidR="007E40E1" w:rsidRPr="00A31214" w:rsidRDefault="007E40E1" w:rsidP="007E40E1">
      <w:pPr>
        <w:ind w:right="1612"/>
        <w:jc w:val="center"/>
        <w:rPr>
          <w:rFonts w:ascii="Arial" w:hAnsi="Arial" w:cs="Arial"/>
          <w:b/>
          <w:sz w:val="20"/>
          <w:szCs w:val="20"/>
        </w:rPr>
      </w:pPr>
      <w:r w:rsidRPr="00A31214">
        <w:rPr>
          <w:rFonts w:ascii="Arial" w:hAnsi="Arial" w:cs="Arial"/>
          <w:b/>
          <w:sz w:val="20"/>
          <w:szCs w:val="20"/>
        </w:rPr>
        <w:lastRenderedPageBreak/>
        <w:t xml:space="preserve">      </w:t>
      </w:r>
      <w:r w:rsidR="00524B60">
        <w:rPr>
          <w:rFonts w:ascii="Arial" w:hAnsi="Arial" w:cs="Arial"/>
          <w:b/>
          <w:sz w:val="20"/>
          <w:szCs w:val="20"/>
        </w:rPr>
        <w:t xml:space="preserve">                        ANEXO “I</w:t>
      </w:r>
      <w:r w:rsidRPr="00A31214">
        <w:rPr>
          <w:rFonts w:ascii="Arial" w:hAnsi="Arial" w:cs="Arial"/>
          <w:b/>
          <w:sz w:val="20"/>
          <w:szCs w:val="20"/>
        </w:rPr>
        <w:t>”</w:t>
      </w:r>
    </w:p>
    <w:p w14:paraId="1BA53D2F" w14:textId="77777777" w:rsidR="007E40E1" w:rsidRPr="00A31214" w:rsidRDefault="007E40E1" w:rsidP="007E40E1">
      <w:pPr>
        <w:ind w:right="-9"/>
        <w:jc w:val="center"/>
        <w:rPr>
          <w:rFonts w:ascii="Arial" w:hAnsi="Arial" w:cs="Arial"/>
          <w:b/>
          <w:sz w:val="20"/>
          <w:szCs w:val="20"/>
        </w:rPr>
      </w:pPr>
      <w:r w:rsidRPr="00A31214">
        <w:rPr>
          <w:rFonts w:ascii="Arial" w:hAnsi="Arial" w:cs="Arial"/>
          <w:b/>
          <w:sz w:val="20"/>
          <w:szCs w:val="20"/>
        </w:rPr>
        <w:t>FORMULARIO CONFORMACIÓN DE UNIÓN TEMPORAL</w:t>
      </w:r>
    </w:p>
    <w:p w14:paraId="2D28F8C9" w14:textId="77777777" w:rsidR="007E40E1" w:rsidRPr="00A31214" w:rsidRDefault="007E40E1" w:rsidP="007E40E1">
      <w:pPr>
        <w:autoSpaceDE w:val="0"/>
        <w:autoSpaceDN w:val="0"/>
        <w:adjustRightInd w:val="0"/>
        <w:ind w:right="-9"/>
        <w:jc w:val="both"/>
        <w:rPr>
          <w:rFonts w:ascii="Arial" w:hAnsi="Arial" w:cs="Arial"/>
          <w:sz w:val="20"/>
          <w:szCs w:val="20"/>
        </w:rPr>
      </w:pPr>
    </w:p>
    <w:p w14:paraId="17DD0027" w14:textId="77777777" w:rsidR="007E40E1" w:rsidRPr="00A31214" w:rsidRDefault="007E40E1" w:rsidP="007E40E1">
      <w:pPr>
        <w:autoSpaceDE w:val="0"/>
        <w:autoSpaceDN w:val="0"/>
        <w:adjustRightInd w:val="0"/>
        <w:ind w:right="-9"/>
        <w:jc w:val="both"/>
        <w:rPr>
          <w:rFonts w:ascii="Arial" w:hAnsi="Arial" w:cs="Arial"/>
          <w:sz w:val="20"/>
          <w:szCs w:val="20"/>
        </w:rPr>
      </w:pPr>
      <w:r w:rsidRPr="00A31214">
        <w:rPr>
          <w:rFonts w:ascii="Arial" w:hAnsi="Arial" w:cs="Arial"/>
          <w:sz w:val="20"/>
          <w:szCs w:val="20"/>
        </w:rPr>
        <w:t xml:space="preserve">Señores </w:t>
      </w:r>
    </w:p>
    <w:p w14:paraId="145B9670" w14:textId="77777777" w:rsidR="007E40E1" w:rsidRDefault="007E40E1" w:rsidP="007E40E1">
      <w:pPr>
        <w:autoSpaceDE w:val="0"/>
        <w:autoSpaceDN w:val="0"/>
        <w:adjustRightInd w:val="0"/>
        <w:ind w:right="-9"/>
        <w:jc w:val="both"/>
        <w:rPr>
          <w:rFonts w:ascii="Arial" w:hAnsi="Arial" w:cs="Arial"/>
          <w:sz w:val="20"/>
          <w:szCs w:val="20"/>
        </w:rPr>
      </w:pPr>
      <w:r w:rsidRPr="006C6176">
        <w:rPr>
          <w:rFonts w:ascii="Arial" w:hAnsi="Arial" w:cs="Arial"/>
          <w:sz w:val="20"/>
          <w:szCs w:val="20"/>
        </w:rPr>
        <w:t>BATALLÓN DE COMANDO Y APOYO DE I.M. No.1</w:t>
      </w:r>
    </w:p>
    <w:p w14:paraId="18A6F7FE" w14:textId="77777777" w:rsidR="007E40E1" w:rsidRPr="00A31214" w:rsidRDefault="007E40E1" w:rsidP="007E40E1">
      <w:pPr>
        <w:autoSpaceDE w:val="0"/>
        <w:autoSpaceDN w:val="0"/>
        <w:adjustRightInd w:val="0"/>
        <w:ind w:right="-9"/>
        <w:jc w:val="both"/>
        <w:rPr>
          <w:rFonts w:ascii="Arial" w:hAnsi="Arial" w:cs="Arial"/>
          <w:sz w:val="20"/>
          <w:szCs w:val="20"/>
        </w:rPr>
      </w:pPr>
    </w:p>
    <w:p w14:paraId="588492AE" w14:textId="77777777" w:rsidR="007E40E1" w:rsidRPr="00A31214" w:rsidRDefault="007E40E1" w:rsidP="007E40E1">
      <w:pPr>
        <w:autoSpaceDE w:val="0"/>
        <w:autoSpaceDN w:val="0"/>
        <w:adjustRightInd w:val="0"/>
        <w:ind w:right="-9"/>
        <w:jc w:val="both"/>
        <w:rPr>
          <w:rFonts w:ascii="Arial" w:hAnsi="Arial" w:cs="Arial"/>
          <w:b/>
          <w:bCs/>
          <w:sz w:val="20"/>
          <w:szCs w:val="20"/>
        </w:rPr>
      </w:pPr>
    </w:p>
    <w:p w14:paraId="70FBFB05" w14:textId="77777777" w:rsidR="007E40E1" w:rsidRPr="003D3CB5" w:rsidRDefault="007E40E1" w:rsidP="007E40E1">
      <w:pPr>
        <w:autoSpaceDE w:val="0"/>
        <w:autoSpaceDN w:val="0"/>
        <w:adjustRightInd w:val="0"/>
        <w:ind w:right="-9"/>
        <w:jc w:val="both"/>
        <w:rPr>
          <w:rFonts w:ascii="Arial" w:hAnsi="Arial" w:cs="Arial"/>
          <w:b/>
          <w:bCs/>
          <w:sz w:val="20"/>
          <w:szCs w:val="20"/>
        </w:rPr>
      </w:pPr>
      <w:r w:rsidRPr="003D3CB5">
        <w:rPr>
          <w:rFonts w:ascii="Arial" w:hAnsi="Arial" w:cs="Arial"/>
          <w:b/>
          <w:bCs/>
          <w:sz w:val="20"/>
          <w:szCs w:val="20"/>
        </w:rPr>
        <w:t xml:space="preserve">REF: </w:t>
      </w:r>
      <w:r w:rsidRPr="003D3CB5">
        <w:rPr>
          <w:rFonts w:ascii="Arial" w:hAnsi="Arial" w:cs="Arial"/>
          <w:b/>
          <w:bCs/>
          <w:sz w:val="20"/>
          <w:szCs w:val="20"/>
        </w:rPr>
        <w:tab/>
        <w:t xml:space="preserve">CONSTITUCIÓN UNIÓN TEMPORAL </w:t>
      </w:r>
    </w:p>
    <w:p w14:paraId="0DD9D88B" w14:textId="77777777" w:rsidR="007E40E1" w:rsidRPr="00A31214" w:rsidRDefault="007E40E1" w:rsidP="007E40E1">
      <w:pPr>
        <w:autoSpaceDE w:val="0"/>
        <w:autoSpaceDN w:val="0"/>
        <w:adjustRightInd w:val="0"/>
        <w:ind w:left="567" w:right="-9"/>
        <w:jc w:val="both"/>
        <w:rPr>
          <w:rFonts w:ascii="Arial" w:hAnsi="Arial" w:cs="Arial"/>
          <w:sz w:val="20"/>
          <w:szCs w:val="20"/>
          <w:lang w:val="es-CO"/>
        </w:rPr>
      </w:pPr>
      <w:r w:rsidRPr="003D3CB5">
        <w:rPr>
          <w:rFonts w:ascii="Arial" w:hAnsi="Arial" w:cs="Arial"/>
          <w:b/>
          <w:bCs/>
          <w:sz w:val="20"/>
          <w:szCs w:val="20"/>
        </w:rPr>
        <w:t xml:space="preserve">PROCESO: </w:t>
      </w:r>
      <w:r w:rsidRPr="003D3CB5">
        <w:rPr>
          <w:rFonts w:ascii="Arial" w:hAnsi="Arial" w:cs="Arial"/>
          <w:color w:val="000000"/>
          <w:sz w:val="20"/>
          <w:szCs w:val="20"/>
        </w:rPr>
        <w:t xml:space="preserve">Invitación a Ofertar </w:t>
      </w:r>
      <w:r w:rsidRPr="003D3CB5">
        <w:rPr>
          <w:rFonts w:ascii="Arial" w:hAnsi="Arial" w:cs="Arial"/>
          <w:sz w:val="20"/>
          <w:szCs w:val="20"/>
          <w:lang w:val="es-CO"/>
        </w:rPr>
        <w:t xml:space="preserve">Invitación Pública No. </w:t>
      </w:r>
      <w:r w:rsidRPr="003D3CB5">
        <w:rPr>
          <w:rFonts w:ascii="Arial" w:hAnsi="Arial" w:cs="Arial"/>
          <w:sz w:val="20"/>
          <w:szCs w:val="20"/>
        </w:rPr>
        <w:t xml:space="preserve">      -</w:t>
      </w:r>
      <w:r>
        <w:rPr>
          <w:rFonts w:ascii="Arial" w:hAnsi="Arial" w:cs="Arial"/>
          <w:sz w:val="20"/>
          <w:szCs w:val="20"/>
          <w:lang w:val="es-CO"/>
        </w:rPr>
        <w:t>ARC-CBCAI1-2025</w:t>
      </w:r>
    </w:p>
    <w:p w14:paraId="79550B5C" w14:textId="77777777" w:rsidR="007E40E1" w:rsidRPr="00A31214" w:rsidRDefault="007E40E1" w:rsidP="007E40E1">
      <w:pPr>
        <w:autoSpaceDE w:val="0"/>
        <w:autoSpaceDN w:val="0"/>
        <w:adjustRightInd w:val="0"/>
        <w:ind w:right="-9"/>
        <w:jc w:val="both"/>
        <w:rPr>
          <w:rFonts w:ascii="Arial" w:hAnsi="Arial" w:cs="Arial"/>
          <w:b/>
          <w:bCs/>
          <w:sz w:val="20"/>
          <w:szCs w:val="20"/>
        </w:rPr>
      </w:pPr>
    </w:p>
    <w:p w14:paraId="4EA1B179" w14:textId="77777777" w:rsidR="007E40E1" w:rsidRPr="00A31214" w:rsidRDefault="007E40E1" w:rsidP="007E40E1">
      <w:pPr>
        <w:autoSpaceDE w:val="0"/>
        <w:autoSpaceDN w:val="0"/>
        <w:adjustRightInd w:val="0"/>
        <w:ind w:right="-9"/>
        <w:jc w:val="both"/>
        <w:rPr>
          <w:rFonts w:ascii="Arial" w:hAnsi="Arial" w:cs="Arial"/>
          <w:sz w:val="20"/>
          <w:szCs w:val="20"/>
        </w:rPr>
      </w:pPr>
      <w:r w:rsidRPr="00A31214">
        <w:rPr>
          <w:rFonts w:ascii="Arial" w:hAnsi="Arial" w:cs="Arial"/>
          <w:sz w:val="20"/>
          <w:szCs w:val="20"/>
        </w:rPr>
        <w:t xml:space="preserve">Estimados señores: </w:t>
      </w:r>
    </w:p>
    <w:p w14:paraId="2C223BE9" w14:textId="77777777" w:rsidR="007E40E1" w:rsidRPr="00A31214" w:rsidRDefault="007E40E1" w:rsidP="007E40E1">
      <w:pPr>
        <w:autoSpaceDE w:val="0"/>
        <w:autoSpaceDN w:val="0"/>
        <w:adjustRightInd w:val="0"/>
        <w:ind w:right="-9"/>
        <w:jc w:val="both"/>
        <w:rPr>
          <w:rFonts w:ascii="Arial" w:hAnsi="Arial" w:cs="Arial"/>
          <w:sz w:val="20"/>
          <w:szCs w:val="20"/>
        </w:rPr>
      </w:pPr>
    </w:p>
    <w:p w14:paraId="38612207" w14:textId="77777777" w:rsidR="007E40E1" w:rsidRPr="00A31214" w:rsidRDefault="007E40E1" w:rsidP="007E40E1">
      <w:pPr>
        <w:autoSpaceDE w:val="0"/>
        <w:autoSpaceDN w:val="0"/>
        <w:adjustRightInd w:val="0"/>
        <w:ind w:right="-9"/>
        <w:jc w:val="both"/>
        <w:rPr>
          <w:rFonts w:ascii="Arial" w:hAnsi="Arial" w:cs="Arial"/>
          <w:sz w:val="20"/>
          <w:szCs w:val="20"/>
          <w:lang w:val="es-CO"/>
        </w:rPr>
      </w:pPr>
      <w:r w:rsidRPr="00A31214">
        <w:rPr>
          <w:rFonts w:ascii="Arial" w:hAnsi="Arial" w:cs="Arial"/>
          <w:sz w:val="20"/>
          <w:szCs w:val="20"/>
        </w:rPr>
        <w:t>Los suscritos, __________________ (</w:t>
      </w:r>
      <w:r w:rsidRPr="00A31214">
        <w:rPr>
          <w:rFonts w:ascii="Arial" w:hAnsi="Arial" w:cs="Arial"/>
          <w:bCs/>
          <w:i/>
          <w:color w:val="808080"/>
          <w:sz w:val="20"/>
          <w:szCs w:val="20"/>
          <w:lang w:val="es-ES_tradnl"/>
        </w:rPr>
        <w:t>nombre del Representante Legal de la empresa integrante del consorcio</w:t>
      </w:r>
      <w:r w:rsidRPr="00A31214">
        <w:rPr>
          <w:rFonts w:ascii="Arial" w:hAnsi="Arial" w:cs="Arial"/>
          <w:sz w:val="20"/>
          <w:szCs w:val="20"/>
        </w:rPr>
        <w:t>) y (</w:t>
      </w:r>
      <w:r w:rsidRPr="00A31214">
        <w:rPr>
          <w:rFonts w:ascii="Arial" w:hAnsi="Arial" w:cs="Arial"/>
          <w:bCs/>
          <w:i/>
          <w:color w:val="808080"/>
          <w:sz w:val="20"/>
          <w:szCs w:val="20"/>
          <w:lang w:val="es-ES_tradnl"/>
        </w:rPr>
        <w:t>nombre del Representante Legal de la siguiente empresa integrante del consorcio</w:t>
      </w:r>
      <w:r w:rsidRPr="00A31214">
        <w:rPr>
          <w:rFonts w:ascii="Arial" w:hAnsi="Arial" w:cs="Arial"/>
          <w:sz w:val="20"/>
          <w:szCs w:val="20"/>
        </w:rPr>
        <w:t>), debidamente autorizados para actuar en nombre y representación de _________________________ (</w:t>
      </w:r>
      <w:r w:rsidRPr="00A31214">
        <w:rPr>
          <w:rFonts w:ascii="Arial" w:hAnsi="Arial" w:cs="Arial"/>
          <w:bCs/>
          <w:i/>
          <w:color w:val="808080"/>
          <w:sz w:val="20"/>
          <w:szCs w:val="20"/>
          <w:lang w:val="es-ES_tradnl"/>
        </w:rPr>
        <w:t>nombre o razón social del integrante del consorcio</w:t>
      </w:r>
      <w:r w:rsidRPr="00A31214">
        <w:rPr>
          <w:rFonts w:ascii="Arial" w:hAnsi="Arial" w:cs="Arial"/>
          <w:i/>
          <w:iCs/>
          <w:sz w:val="20"/>
          <w:szCs w:val="20"/>
        </w:rPr>
        <w:t>) y ___________________________ (</w:t>
      </w:r>
      <w:r w:rsidRPr="00A31214">
        <w:rPr>
          <w:rFonts w:ascii="Arial" w:hAnsi="Arial" w:cs="Arial"/>
          <w:bCs/>
          <w:i/>
          <w:color w:val="808080"/>
          <w:sz w:val="20"/>
          <w:szCs w:val="20"/>
          <w:lang w:val="es-ES_tradnl"/>
        </w:rPr>
        <w:t>nombre o razón social del integrante del consorcio</w:t>
      </w:r>
      <w:r w:rsidRPr="00A31214">
        <w:rPr>
          <w:rFonts w:ascii="Arial" w:hAnsi="Arial" w:cs="Arial"/>
          <w:i/>
          <w:iCs/>
          <w:sz w:val="20"/>
          <w:szCs w:val="20"/>
        </w:rPr>
        <w:t xml:space="preserve">), </w:t>
      </w:r>
      <w:r w:rsidRPr="00A31214">
        <w:rPr>
          <w:rFonts w:ascii="Arial" w:hAnsi="Arial" w:cs="Arial"/>
          <w:sz w:val="20"/>
          <w:szCs w:val="20"/>
        </w:rPr>
        <w:t>respectivamente, manifestamos que por este documento, que hemos convenido asociarnos en  UNIÓN TEMPORAL, para participar en el presente proceso cuyo objeto es</w:t>
      </w:r>
    </w:p>
    <w:p w14:paraId="01632BDB" w14:textId="77777777" w:rsidR="007E40E1" w:rsidRPr="00A31214" w:rsidRDefault="007E40E1" w:rsidP="007E40E1">
      <w:pPr>
        <w:autoSpaceDE w:val="0"/>
        <w:autoSpaceDN w:val="0"/>
        <w:adjustRightInd w:val="0"/>
        <w:ind w:right="-9"/>
        <w:jc w:val="both"/>
        <w:rPr>
          <w:rFonts w:ascii="Arial" w:hAnsi="Arial" w:cs="Arial"/>
          <w:sz w:val="20"/>
          <w:szCs w:val="20"/>
        </w:rPr>
      </w:pPr>
      <w:r w:rsidRPr="00A31214">
        <w:rPr>
          <w:rFonts w:ascii="Arial" w:hAnsi="Arial" w:cs="Arial"/>
          <w:sz w:val="20"/>
          <w:szCs w:val="20"/>
          <w:lang w:val="es-CO"/>
        </w:rPr>
        <w:t xml:space="preserve">( </w:t>
      </w:r>
      <w:r w:rsidRPr="00A31214">
        <w:rPr>
          <w:rFonts w:ascii="Arial" w:hAnsi="Arial" w:cs="Arial"/>
          <w:bCs/>
          <w:i/>
          <w:color w:val="808080"/>
          <w:sz w:val="20"/>
          <w:szCs w:val="20"/>
          <w:lang w:val="es-ES_tradnl"/>
        </w:rPr>
        <w:t xml:space="preserve">INDICAR </w:t>
      </w:r>
      <w:r w:rsidRPr="00A31214">
        <w:rPr>
          <w:rFonts w:ascii="Arial" w:hAnsi="Arial" w:cs="Arial"/>
          <w:sz w:val="20"/>
          <w:szCs w:val="20"/>
          <w:lang w:val="es-CO"/>
        </w:rPr>
        <w:t xml:space="preserve">) </w:t>
      </w:r>
      <w:r w:rsidRPr="00A31214">
        <w:rPr>
          <w:rFonts w:ascii="Arial" w:hAnsi="Arial" w:cs="Arial"/>
          <w:sz w:val="20"/>
          <w:szCs w:val="20"/>
        </w:rPr>
        <w:t xml:space="preserve">y por lo tanto, expresamos lo siguiente: </w:t>
      </w:r>
    </w:p>
    <w:p w14:paraId="549624B5" w14:textId="77777777" w:rsidR="007E40E1" w:rsidRPr="00A31214" w:rsidRDefault="007E40E1" w:rsidP="007E40E1">
      <w:pPr>
        <w:autoSpaceDE w:val="0"/>
        <w:autoSpaceDN w:val="0"/>
        <w:adjustRightInd w:val="0"/>
        <w:ind w:right="-9"/>
        <w:jc w:val="both"/>
        <w:rPr>
          <w:rFonts w:ascii="Arial" w:hAnsi="Arial" w:cs="Arial"/>
          <w:sz w:val="20"/>
          <w:szCs w:val="20"/>
        </w:rPr>
      </w:pPr>
    </w:p>
    <w:p w14:paraId="1F0B1DC8" w14:textId="77777777" w:rsidR="007E40E1" w:rsidRPr="00A31214" w:rsidRDefault="007E40E1" w:rsidP="007E40E1">
      <w:pPr>
        <w:autoSpaceDE w:val="0"/>
        <w:autoSpaceDN w:val="0"/>
        <w:adjustRightInd w:val="0"/>
        <w:ind w:right="-9"/>
        <w:jc w:val="both"/>
        <w:rPr>
          <w:rFonts w:ascii="Arial" w:hAnsi="Arial" w:cs="Arial"/>
          <w:sz w:val="20"/>
          <w:szCs w:val="20"/>
        </w:rPr>
      </w:pPr>
      <w:r w:rsidRPr="00A31214">
        <w:rPr>
          <w:rFonts w:ascii="Arial" w:hAnsi="Arial" w:cs="Arial"/>
          <w:sz w:val="20"/>
          <w:szCs w:val="20"/>
        </w:rPr>
        <w:t xml:space="preserve">1. La duración de la UNIÓN TEMPORAL será como mínimo, igual al término de </w:t>
      </w:r>
      <w:r w:rsidRPr="00A31214">
        <w:rPr>
          <w:rFonts w:ascii="Arial" w:hAnsi="Arial" w:cs="Arial"/>
          <w:sz w:val="20"/>
          <w:szCs w:val="20"/>
          <w:u w:val="single"/>
        </w:rPr>
        <w:t>UN (01) AÑO</w:t>
      </w:r>
      <w:r w:rsidRPr="00A31214">
        <w:rPr>
          <w:rFonts w:ascii="Arial" w:hAnsi="Arial" w:cs="Arial"/>
          <w:sz w:val="20"/>
          <w:szCs w:val="20"/>
        </w:rPr>
        <w:t xml:space="preserve"> contado a partir del vencimiento máximo de amparo de que tratan las garantías exigidas en el presente proceso de selección. </w:t>
      </w:r>
    </w:p>
    <w:p w14:paraId="0882416D" w14:textId="77777777" w:rsidR="007E40E1" w:rsidRPr="00A31214" w:rsidRDefault="007E40E1" w:rsidP="007E40E1">
      <w:pPr>
        <w:autoSpaceDE w:val="0"/>
        <w:autoSpaceDN w:val="0"/>
        <w:adjustRightInd w:val="0"/>
        <w:ind w:right="-9"/>
        <w:jc w:val="both"/>
        <w:rPr>
          <w:rFonts w:ascii="Arial" w:hAnsi="Arial" w:cs="Arial"/>
          <w:sz w:val="20"/>
          <w:szCs w:val="20"/>
        </w:rPr>
      </w:pPr>
    </w:p>
    <w:p w14:paraId="081495D1" w14:textId="77777777" w:rsidR="007E40E1" w:rsidRPr="00A31214" w:rsidRDefault="007E40E1" w:rsidP="007E40E1">
      <w:pPr>
        <w:autoSpaceDE w:val="0"/>
        <w:autoSpaceDN w:val="0"/>
        <w:adjustRightInd w:val="0"/>
        <w:ind w:right="-9"/>
        <w:jc w:val="both"/>
        <w:rPr>
          <w:rFonts w:ascii="Arial" w:hAnsi="Arial" w:cs="Arial"/>
          <w:sz w:val="20"/>
          <w:szCs w:val="20"/>
        </w:rPr>
      </w:pPr>
      <w:r w:rsidRPr="00A31214">
        <w:rPr>
          <w:rFonts w:ascii="Arial" w:hAnsi="Arial" w:cs="Arial"/>
          <w:sz w:val="20"/>
          <w:szCs w:val="20"/>
        </w:rPr>
        <w:t xml:space="preserve">2. La UNIÓN TEMPORAL está integrada por: </w:t>
      </w:r>
    </w:p>
    <w:p w14:paraId="18C434A4" w14:textId="77777777" w:rsidR="007E40E1" w:rsidRPr="00A31214" w:rsidRDefault="007E40E1" w:rsidP="007E40E1">
      <w:pPr>
        <w:autoSpaceDE w:val="0"/>
        <w:autoSpaceDN w:val="0"/>
        <w:adjustRightInd w:val="0"/>
        <w:ind w:right="1612"/>
        <w:jc w:val="both"/>
        <w:rPr>
          <w:rFonts w:ascii="Arial" w:hAnsi="Arial"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541"/>
        <w:gridCol w:w="1804"/>
        <w:gridCol w:w="3644"/>
      </w:tblGrid>
      <w:tr w:rsidR="007E40E1" w:rsidRPr="00A31214" w14:paraId="540ECEA8" w14:textId="77777777" w:rsidTr="007E40E1">
        <w:trPr>
          <w:jc w:val="center"/>
        </w:trPr>
        <w:tc>
          <w:tcPr>
            <w:tcW w:w="355" w:type="pct"/>
            <w:shd w:val="clear" w:color="auto" w:fill="D0CECE"/>
            <w:vAlign w:val="center"/>
          </w:tcPr>
          <w:p w14:paraId="3A243685" w14:textId="77777777" w:rsidR="007E40E1" w:rsidRPr="00A31214" w:rsidRDefault="007E40E1" w:rsidP="007E40E1">
            <w:pPr>
              <w:autoSpaceDE w:val="0"/>
              <w:autoSpaceDN w:val="0"/>
              <w:adjustRightInd w:val="0"/>
              <w:jc w:val="center"/>
              <w:rPr>
                <w:rFonts w:ascii="Arial" w:hAnsi="Arial" w:cs="Arial"/>
                <w:b/>
                <w:sz w:val="20"/>
                <w:szCs w:val="20"/>
              </w:rPr>
            </w:pPr>
            <w:r w:rsidRPr="00A31214">
              <w:rPr>
                <w:rFonts w:ascii="Arial" w:hAnsi="Arial" w:cs="Arial"/>
                <w:b/>
                <w:bCs/>
                <w:sz w:val="20"/>
                <w:szCs w:val="20"/>
              </w:rPr>
              <w:t>No.</w:t>
            </w:r>
          </w:p>
        </w:tc>
        <w:tc>
          <w:tcPr>
            <w:tcW w:w="1874" w:type="pct"/>
            <w:shd w:val="clear" w:color="auto" w:fill="D0CECE"/>
            <w:vAlign w:val="center"/>
          </w:tcPr>
          <w:p w14:paraId="1A4C55F9" w14:textId="77777777" w:rsidR="007E40E1" w:rsidRPr="00A31214" w:rsidRDefault="007E40E1" w:rsidP="007E40E1">
            <w:pPr>
              <w:autoSpaceDE w:val="0"/>
              <w:autoSpaceDN w:val="0"/>
              <w:adjustRightInd w:val="0"/>
              <w:ind w:right="164"/>
              <w:jc w:val="center"/>
              <w:rPr>
                <w:rFonts w:ascii="Arial" w:hAnsi="Arial" w:cs="Arial"/>
                <w:b/>
                <w:sz w:val="20"/>
                <w:szCs w:val="20"/>
              </w:rPr>
            </w:pPr>
            <w:r w:rsidRPr="00A31214">
              <w:rPr>
                <w:rFonts w:ascii="Arial" w:hAnsi="Arial" w:cs="Arial"/>
                <w:b/>
                <w:bCs/>
                <w:sz w:val="20"/>
                <w:szCs w:val="20"/>
              </w:rPr>
              <w:t>NOMBRE</w:t>
            </w:r>
          </w:p>
        </w:tc>
        <w:tc>
          <w:tcPr>
            <w:tcW w:w="843" w:type="pct"/>
            <w:shd w:val="clear" w:color="auto" w:fill="D0CECE"/>
            <w:vAlign w:val="center"/>
          </w:tcPr>
          <w:p w14:paraId="7D8AFA22" w14:textId="77777777" w:rsidR="007E40E1" w:rsidRPr="00A31214" w:rsidRDefault="007E40E1" w:rsidP="007E40E1">
            <w:pPr>
              <w:autoSpaceDE w:val="0"/>
              <w:autoSpaceDN w:val="0"/>
              <w:adjustRightInd w:val="0"/>
              <w:ind w:right="10"/>
              <w:jc w:val="center"/>
              <w:rPr>
                <w:rFonts w:ascii="Arial" w:hAnsi="Arial" w:cs="Arial"/>
                <w:b/>
                <w:sz w:val="20"/>
                <w:szCs w:val="20"/>
              </w:rPr>
            </w:pPr>
            <w:r w:rsidRPr="00A31214">
              <w:rPr>
                <w:rFonts w:ascii="Arial" w:hAnsi="Arial" w:cs="Arial"/>
                <w:b/>
                <w:bCs/>
                <w:sz w:val="20"/>
                <w:szCs w:val="20"/>
              </w:rPr>
              <w:t xml:space="preserve">PARTICIPACIÓN (%) </w:t>
            </w:r>
            <w:r w:rsidRPr="00A31214">
              <w:rPr>
                <w:rFonts w:ascii="Arial" w:hAnsi="Arial" w:cs="Arial"/>
                <w:b/>
                <w:sz w:val="20"/>
                <w:szCs w:val="20"/>
                <w:vertAlign w:val="superscript"/>
              </w:rPr>
              <w:t>(1)</w:t>
            </w:r>
          </w:p>
        </w:tc>
        <w:tc>
          <w:tcPr>
            <w:tcW w:w="1927" w:type="pct"/>
            <w:shd w:val="clear" w:color="auto" w:fill="D0CECE"/>
            <w:vAlign w:val="center"/>
          </w:tcPr>
          <w:p w14:paraId="57AAF1E5" w14:textId="77777777" w:rsidR="007E40E1" w:rsidRPr="00A31214" w:rsidRDefault="007E40E1" w:rsidP="007E40E1">
            <w:pPr>
              <w:autoSpaceDE w:val="0"/>
              <w:autoSpaceDN w:val="0"/>
              <w:adjustRightInd w:val="0"/>
              <w:jc w:val="center"/>
              <w:rPr>
                <w:rFonts w:ascii="Arial" w:hAnsi="Arial" w:cs="Arial"/>
                <w:b/>
                <w:sz w:val="20"/>
                <w:szCs w:val="20"/>
              </w:rPr>
            </w:pPr>
            <w:r w:rsidRPr="00A31214">
              <w:rPr>
                <w:rFonts w:ascii="Arial" w:hAnsi="Arial" w:cs="Arial"/>
                <w:b/>
                <w:bCs/>
                <w:sz w:val="20"/>
                <w:szCs w:val="20"/>
              </w:rPr>
              <w:t xml:space="preserve">COMPROMISO Y EXTENSIÓN EN LA EJECUCION DEL CONTRATO </w:t>
            </w:r>
            <w:r w:rsidRPr="00A31214">
              <w:rPr>
                <w:rFonts w:ascii="Arial" w:hAnsi="Arial" w:cs="Arial"/>
                <w:b/>
                <w:sz w:val="20"/>
                <w:szCs w:val="20"/>
                <w:vertAlign w:val="superscript"/>
              </w:rPr>
              <w:t>(2)</w:t>
            </w:r>
          </w:p>
        </w:tc>
      </w:tr>
      <w:tr w:rsidR="007E40E1" w:rsidRPr="00A31214" w14:paraId="0435223C" w14:textId="77777777" w:rsidTr="007E40E1">
        <w:trPr>
          <w:jc w:val="center"/>
        </w:trPr>
        <w:tc>
          <w:tcPr>
            <w:tcW w:w="355" w:type="pct"/>
            <w:shd w:val="clear" w:color="auto" w:fill="auto"/>
            <w:vAlign w:val="center"/>
          </w:tcPr>
          <w:p w14:paraId="571AF585" w14:textId="77777777" w:rsidR="007E40E1" w:rsidRPr="00A31214" w:rsidRDefault="007E40E1" w:rsidP="007E40E1">
            <w:pPr>
              <w:autoSpaceDE w:val="0"/>
              <w:autoSpaceDN w:val="0"/>
              <w:adjustRightInd w:val="0"/>
              <w:jc w:val="center"/>
              <w:rPr>
                <w:rFonts w:ascii="Arial" w:hAnsi="Arial" w:cs="Arial"/>
                <w:sz w:val="20"/>
                <w:szCs w:val="20"/>
              </w:rPr>
            </w:pPr>
          </w:p>
        </w:tc>
        <w:tc>
          <w:tcPr>
            <w:tcW w:w="1874" w:type="pct"/>
            <w:shd w:val="clear" w:color="auto" w:fill="auto"/>
            <w:vAlign w:val="center"/>
          </w:tcPr>
          <w:p w14:paraId="4049DE23" w14:textId="77777777" w:rsidR="007E40E1" w:rsidRPr="00A31214" w:rsidRDefault="007E40E1" w:rsidP="007E40E1">
            <w:pPr>
              <w:autoSpaceDE w:val="0"/>
              <w:autoSpaceDN w:val="0"/>
              <w:adjustRightInd w:val="0"/>
              <w:ind w:right="164"/>
              <w:jc w:val="center"/>
              <w:rPr>
                <w:rFonts w:ascii="Arial" w:hAnsi="Arial" w:cs="Arial"/>
                <w:sz w:val="20"/>
                <w:szCs w:val="20"/>
              </w:rPr>
            </w:pPr>
          </w:p>
        </w:tc>
        <w:tc>
          <w:tcPr>
            <w:tcW w:w="843" w:type="pct"/>
            <w:shd w:val="clear" w:color="auto" w:fill="auto"/>
            <w:vAlign w:val="center"/>
          </w:tcPr>
          <w:p w14:paraId="6CDBB0FD" w14:textId="77777777" w:rsidR="007E40E1" w:rsidRPr="00A31214" w:rsidRDefault="007E40E1" w:rsidP="007E40E1">
            <w:pPr>
              <w:autoSpaceDE w:val="0"/>
              <w:autoSpaceDN w:val="0"/>
              <w:adjustRightInd w:val="0"/>
              <w:ind w:right="10"/>
              <w:jc w:val="center"/>
              <w:rPr>
                <w:rFonts w:ascii="Arial" w:hAnsi="Arial" w:cs="Arial"/>
                <w:sz w:val="20"/>
                <w:szCs w:val="20"/>
              </w:rPr>
            </w:pPr>
          </w:p>
        </w:tc>
        <w:tc>
          <w:tcPr>
            <w:tcW w:w="1927" w:type="pct"/>
            <w:shd w:val="clear" w:color="auto" w:fill="auto"/>
            <w:vAlign w:val="center"/>
          </w:tcPr>
          <w:p w14:paraId="4321D6AA" w14:textId="77777777" w:rsidR="007E40E1" w:rsidRPr="00A31214" w:rsidRDefault="007E40E1" w:rsidP="007E40E1">
            <w:pPr>
              <w:autoSpaceDE w:val="0"/>
              <w:autoSpaceDN w:val="0"/>
              <w:adjustRightInd w:val="0"/>
              <w:jc w:val="center"/>
              <w:rPr>
                <w:rFonts w:ascii="Arial" w:hAnsi="Arial" w:cs="Arial"/>
                <w:sz w:val="20"/>
                <w:szCs w:val="20"/>
              </w:rPr>
            </w:pPr>
          </w:p>
        </w:tc>
      </w:tr>
      <w:tr w:rsidR="007E40E1" w:rsidRPr="00A31214" w14:paraId="5315A0E1" w14:textId="77777777" w:rsidTr="007E40E1">
        <w:trPr>
          <w:jc w:val="center"/>
        </w:trPr>
        <w:tc>
          <w:tcPr>
            <w:tcW w:w="355" w:type="pct"/>
            <w:shd w:val="clear" w:color="auto" w:fill="auto"/>
            <w:vAlign w:val="center"/>
          </w:tcPr>
          <w:p w14:paraId="056F0F8C" w14:textId="77777777" w:rsidR="007E40E1" w:rsidRPr="00A31214" w:rsidRDefault="007E40E1" w:rsidP="007E40E1">
            <w:pPr>
              <w:autoSpaceDE w:val="0"/>
              <w:autoSpaceDN w:val="0"/>
              <w:adjustRightInd w:val="0"/>
              <w:jc w:val="center"/>
              <w:rPr>
                <w:rFonts w:ascii="Arial" w:hAnsi="Arial" w:cs="Arial"/>
                <w:sz w:val="20"/>
                <w:szCs w:val="20"/>
              </w:rPr>
            </w:pPr>
          </w:p>
        </w:tc>
        <w:tc>
          <w:tcPr>
            <w:tcW w:w="1874" w:type="pct"/>
            <w:shd w:val="clear" w:color="auto" w:fill="auto"/>
            <w:vAlign w:val="center"/>
          </w:tcPr>
          <w:p w14:paraId="10B426BC" w14:textId="77777777" w:rsidR="007E40E1" w:rsidRPr="00A31214" w:rsidRDefault="007E40E1" w:rsidP="007E40E1">
            <w:pPr>
              <w:autoSpaceDE w:val="0"/>
              <w:autoSpaceDN w:val="0"/>
              <w:adjustRightInd w:val="0"/>
              <w:ind w:right="164"/>
              <w:jc w:val="center"/>
              <w:rPr>
                <w:rFonts w:ascii="Arial" w:hAnsi="Arial" w:cs="Arial"/>
                <w:sz w:val="20"/>
                <w:szCs w:val="20"/>
              </w:rPr>
            </w:pPr>
          </w:p>
        </w:tc>
        <w:tc>
          <w:tcPr>
            <w:tcW w:w="843" w:type="pct"/>
            <w:shd w:val="clear" w:color="auto" w:fill="auto"/>
            <w:vAlign w:val="center"/>
          </w:tcPr>
          <w:p w14:paraId="6A3EA89A" w14:textId="77777777" w:rsidR="007E40E1" w:rsidRPr="00A31214" w:rsidRDefault="007E40E1" w:rsidP="007E40E1">
            <w:pPr>
              <w:autoSpaceDE w:val="0"/>
              <w:autoSpaceDN w:val="0"/>
              <w:adjustRightInd w:val="0"/>
              <w:ind w:right="10"/>
              <w:jc w:val="center"/>
              <w:rPr>
                <w:rFonts w:ascii="Arial" w:hAnsi="Arial" w:cs="Arial"/>
                <w:sz w:val="20"/>
                <w:szCs w:val="20"/>
              </w:rPr>
            </w:pPr>
          </w:p>
        </w:tc>
        <w:tc>
          <w:tcPr>
            <w:tcW w:w="1927" w:type="pct"/>
            <w:shd w:val="clear" w:color="auto" w:fill="auto"/>
            <w:vAlign w:val="center"/>
          </w:tcPr>
          <w:p w14:paraId="00D6FF87" w14:textId="77777777" w:rsidR="007E40E1" w:rsidRPr="00A31214" w:rsidRDefault="007E40E1" w:rsidP="007E40E1">
            <w:pPr>
              <w:autoSpaceDE w:val="0"/>
              <w:autoSpaceDN w:val="0"/>
              <w:adjustRightInd w:val="0"/>
              <w:jc w:val="center"/>
              <w:rPr>
                <w:rFonts w:ascii="Arial" w:hAnsi="Arial" w:cs="Arial"/>
                <w:sz w:val="20"/>
                <w:szCs w:val="20"/>
              </w:rPr>
            </w:pPr>
          </w:p>
        </w:tc>
      </w:tr>
    </w:tbl>
    <w:p w14:paraId="7FC9B279" w14:textId="77777777" w:rsidR="007E40E1" w:rsidRPr="00A31214" w:rsidRDefault="007E40E1" w:rsidP="007E40E1">
      <w:pPr>
        <w:autoSpaceDE w:val="0"/>
        <w:autoSpaceDN w:val="0"/>
        <w:adjustRightInd w:val="0"/>
        <w:ind w:right="-9"/>
        <w:jc w:val="both"/>
        <w:rPr>
          <w:rFonts w:ascii="Arial" w:hAnsi="Arial" w:cs="Arial"/>
          <w:sz w:val="20"/>
          <w:szCs w:val="20"/>
        </w:rPr>
      </w:pPr>
    </w:p>
    <w:p w14:paraId="77D0D659" w14:textId="77777777" w:rsidR="007E40E1" w:rsidRPr="00A31214" w:rsidRDefault="007E40E1" w:rsidP="007E40E1">
      <w:pPr>
        <w:pStyle w:val="Prrafodelista"/>
        <w:autoSpaceDE w:val="0"/>
        <w:autoSpaceDN w:val="0"/>
        <w:adjustRightInd w:val="0"/>
        <w:ind w:left="0" w:right="-9"/>
        <w:jc w:val="both"/>
        <w:rPr>
          <w:rFonts w:ascii="Arial" w:hAnsi="Arial" w:cs="Arial"/>
          <w:sz w:val="20"/>
          <w:szCs w:val="20"/>
          <w:lang w:val="es-CO"/>
        </w:rPr>
      </w:pPr>
      <w:r w:rsidRPr="00A31214">
        <w:rPr>
          <w:rFonts w:ascii="Arial" w:hAnsi="Arial" w:cs="Arial"/>
          <w:sz w:val="20"/>
          <w:szCs w:val="20"/>
          <w:lang w:val="es-CO"/>
        </w:rPr>
        <w:t>3. El % de participación de sus integrantes conforme Experiencia Técnica y Capacidad Financiera será de:</w:t>
      </w:r>
    </w:p>
    <w:p w14:paraId="21BC010E" w14:textId="77777777" w:rsidR="007E40E1" w:rsidRPr="00A31214" w:rsidRDefault="007E40E1" w:rsidP="007E40E1">
      <w:pPr>
        <w:autoSpaceDE w:val="0"/>
        <w:autoSpaceDN w:val="0"/>
        <w:adjustRightInd w:val="0"/>
        <w:ind w:right="1612"/>
        <w:jc w:val="both"/>
        <w:rPr>
          <w:rFonts w:ascii="Arial" w:hAnsi="Arial" w:cs="Arial"/>
          <w:sz w:val="20"/>
          <w:szCs w:val="20"/>
        </w:rPr>
      </w:pPr>
    </w:p>
    <w:tbl>
      <w:tblPr>
        <w:tblW w:w="481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
        <w:gridCol w:w="3557"/>
        <w:gridCol w:w="5051"/>
      </w:tblGrid>
      <w:tr w:rsidR="007E40E1" w:rsidRPr="00A31214" w14:paraId="4CB5C5CF" w14:textId="77777777" w:rsidTr="007E40E1">
        <w:trPr>
          <w:jc w:val="center"/>
        </w:trPr>
        <w:tc>
          <w:tcPr>
            <w:tcW w:w="344" w:type="pct"/>
            <w:shd w:val="clear" w:color="auto" w:fill="D0CECE"/>
            <w:vAlign w:val="center"/>
          </w:tcPr>
          <w:p w14:paraId="44813F24" w14:textId="77777777" w:rsidR="007E40E1" w:rsidRPr="00A31214" w:rsidRDefault="007E40E1" w:rsidP="007E40E1">
            <w:pPr>
              <w:autoSpaceDE w:val="0"/>
              <w:autoSpaceDN w:val="0"/>
              <w:adjustRightInd w:val="0"/>
              <w:jc w:val="center"/>
              <w:rPr>
                <w:rFonts w:ascii="Arial" w:hAnsi="Arial" w:cs="Arial"/>
                <w:b/>
                <w:sz w:val="20"/>
                <w:szCs w:val="20"/>
              </w:rPr>
            </w:pPr>
            <w:r w:rsidRPr="00A31214">
              <w:rPr>
                <w:rFonts w:ascii="Arial" w:hAnsi="Arial" w:cs="Arial"/>
                <w:b/>
                <w:bCs/>
                <w:sz w:val="20"/>
                <w:szCs w:val="20"/>
              </w:rPr>
              <w:t>No.</w:t>
            </w:r>
          </w:p>
        </w:tc>
        <w:tc>
          <w:tcPr>
            <w:tcW w:w="1924" w:type="pct"/>
            <w:shd w:val="clear" w:color="auto" w:fill="D0CECE"/>
            <w:vAlign w:val="center"/>
          </w:tcPr>
          <w:p w14:paraId="2D6025BD" w14:textId="77777777" w:rsidR="007E40E1" w:rsidRPr="00A31214" w:rsidRDefault="007E40E1" w:rsidP="007E40E1">
            <w:pPr>
              <w:autoSpaceDE w:val="0"/>
              <w:autoSpaceDN w:val="0"/>
              <w:adjustRightInd w:val="0"/>
              <w:ind w:right="164"/>
              <w:jc w:val="center"/>
              <w:rPr>
                <w:rFonts w:ascii="Arial" w:hAnsi="Arial" w:cs="Arial"/>
                <w:b/>
                <w:sz w:val="20"/>
                <w:szCs w:val="20"/>
              </w:rPr>
            </w:pPr>
            <w:r w:rsidRPr="00A31214">
              <w:rPr>
                <w:rFonts w:ascii="Arial" w:hAnsi="Arial" w:cs="Arial"/>
                <w:b/>
                <w:bCs/>
                <w:sz w:val="20"/>
                <w:szCs w:val="20"/>
              </w:rPr>
              <w:t>NOMBRE</w:t>
            </w:r>
          </w:p>
        </w:tc>
        <w:tc>
          <w:tcPr>
            <w:tcW w:w="2733" w:type="pct"/>
            <w:shd w:val="clear" w:color="auto" w:fill="D0CECE"/>
            <w:vAlign w:val="center"/>
          </w:tcPr>
          <w:p w14:paraId="5C949F72" w14:textId="77777777" w:rsidR="007E40E1" w:rsidRPr="00A31214" w:rsidRDefault="007E40E1" w:rsidP="007E40E1">
            <w:pPr>
              <w:autoSpaceDE w:val="0"/>
              <w:autoSpaceDN w:val="0"/>
              <w:adjustRightInd w:val="0"/>
              <w:ind w:right="10"/>
              <w:jc w:val="center"/>
              <w:rPr>
                <w:rFonts w:ascii="Arial" w:hAnsi="Arial" w:cs="Arial"/>
                <w:b/>
                <w:sz w:val="20"/>
                <w:szCs w:val="20"/>
              </w:rPr>
            </w:pPr>
            <w:r w:rsidRPr="00A31214">
              <w:rPr>
                <w:rFonts w:ascii="Arial" w:hAnsi="Arial" w:cs="Arial"/>
                <w:b/>
                <w:bCs/>
                <w:sz w:val="20"/>
                <w:szCs w:val="20"/>
              </w:rPr>
              <w:t xml:space="preserve">(RELACIONAR % EXPERIENCIA TÉCNICA Y CAPACIDAD ECONÓMICA Y FINANCIERA) </w:t>
            </w:r>
            <w:r w:rsidRPr="00A31214">
              <w:rPr>
                <w:rFonts w:ascii="Arial" w:hAnsi="Arial" w:cs="Arial"/>
                <w:b/>
                <w:sz w:val="20"/>
                <w:szCs w:val="20"/>
                <w:vertAlign w:val="superscript"/>
              </w:rPr>
              <w:t>(1)</w:t>
            </w:r>
          </w:p>
        </w:tc>
      </w:tr>
      <w:tr w:rsidR="007E40E1" w:rsidRPr="00A31214" w14:paraId="1E044FD1" w14:textId="77777777" w:rsidTr="007E40E1">
        <w:trPr>
          <w:jc w:val="center"/>
        </w:trPr>
        <w:tc>
          <w:tcPr>
            <w:tcW w:w="344" w:type="pct"/>
            <w:shd w:val="clear" w:color="auto" w:fill="auto"/>
            <w:vAlign w:val="center"/>
          </w:tcPr>
          <w:p w14:paraId="74727787" w14:textId="77777777" w:rsidR="007E40E1" w:rsidRPr="00A31214" w:rsidRDefault="007E40E1" w:rsidP="007E40E1">
            <w:pPr>
              <w:autoSpaceDE w:val="0"/>
              <w:autoSpaceDN w:val="0"/>
              <w:adjustRightInd w:val="0"/>
              <w:jc w:val="center"/>
              <w:rPr>
                <w:rFonts w:ascii="Arial" w:hAnsi="Arial" w:cs="Arial"/>
                <w:sz w:val="20"/>
                <w:szCs w:val="20"/>
              </w:rPr>
            </w:pPr>
          </w:p>
        </w:tc>
        <w:tc>
          <w:tcPr>
            <w:tcW w:w="1924" w:type="pct"/>
            <w:shd w:val="clear" w:color="auto" w:fill="auto"/>
            <w:vAlign w:val="center"/>
          </w:tcPr>
          <w:p w14:paraId="6660745F" w14:textId="77777777" w:rsidR="007E40E1" w:rsidRPr="00A31214" w:rsidRDefault="007E40E1" w:rsidP="007E40E1">
            <w:pPr>
              <w:autoSpaceDE w:val="0"/>
              <w:autoSpaceDN w:val="0"/>
              <w:adjustRightInd w:val="0"/>
              <w:ind w:right="164"/>
              <w:jc w:val="center"/>
              <w:rPr>
                <w:rFonts w:ascii="Arial" w:hAnsi="Arial" w:cs="Arial"/>
                <w:sz w:val="20"/>
                <w:szCs w:val="20"/>
              </w:rPr>
            </w:pPr>
          </w:p>
        </w:tc>
        <w:tc>
          <w:tcPr>
            <w:tcW w:w="2733" w:type="pct"/>
            <w:shd w:val="clear" w:color="auto" w:fill="auto"/>
            <w:vAlign w:val="center"/>
          </w:tcPr>
          <w:p w14:paraId="1D5D43F2" w14:textId="77777777" w:rsidR="007E40E1" w:rsidRPr="00A31214" w:rsidRDefault="007E40E1" w:rsidP="007E40E1">
            <w:pPr>
              <w:autoSpaceDE w:val="0"/>
              <w:autoSpaceDN w:val="0"/>
              <w:adjustRightInd w:val="0"/>
              <w:ind w:right="10"/>
              <w:jc w:val="center"/>
              <w:rPr>
                <w:rFonts w:ascii="Arial" w:hAnsi="Arial" w:cs="Arial"/>
                <w:sz w:val="20"/>
                <w:szCs w:val="20"/>
              </w:rPr>
            </w:pPr>
          </w:p>
        </w:tc>
      </w:tr>
      <w:tr w:rsidR="007E40E1" w:rsidRPr="00A31214" w14:paraId="39D2865A" w14:textId="77777777" w:rsidTr="007E40E1">
        <w:trPr>
          <w:jc w:val="center"/>
        </w:trPr>
        <w:tc>
          <w:tcPr>
            <w:tcW w:w="344" w:type="pct"/>
            <w:shd w:val="clear" w:color="auto" w:fill="auto"/>
            <w:vAlign w:val="center"/>
          </w:tcPr>
          <w:p w14:paraId="2676C18B" w14:textId="77777777" w:rsidR="007E40E1" w:rsidRPr="00A31214" w:rsidRDefault="007E40E1" w:rsidP="007E40E1">
            <w:pPr>
              <w:autoSpaceDE w:val="0"/>
              <w:autoSpaceDN w:val="0"/>
              <w:adjustRightInd w:val="0"/>
              <w:jc w:val="center"/>
              <w:rPr>
                <w:rFonts w:ascii="Arial" w:hAnsi="Arial" w:cs="Arial"/>
                <w:sz w:val="20"/>
                <w:szCs w:val="20"/>
              </w:rPr>
            </w:pPr>
          </w:p>
        </w:tc>
        <w:tc>
          <w:tcPr>
            <w:tcW w:w="1924" w:type="pct"/>
            <w:shd w:val="clear" w:color="auto" w:fill="auto"/>
            <w:vAlign w:val="center"/>
          </w:tcPr>
          <w:p w14:paraId="34EBC950" w14:textId="77777777" w:rsidR="007E40E1" w:rsidRPr="00A31214" w:rsidRDefault="007E40E1" w:rsidP="007E40E1">
            <w:pPr>
              <w:autoSpaceDE w:val="0"/>
              <w:autoSpaceDN w:val="0"/>
              <w:adjustRightInd w:val="0"/>
              <w:ind w:right="164"/>
              <w:jc w:val="center"/>
              <w:rPr>
                <w:rFonts w:ascii="Arial" w:hAnsi="Arial" w:cs="Arial"/>
                <w:sz w:val="20"/>
                <w:szCs w:val="20"/>
              </w:rPr>
            </w:pPr>
          </w:p>
        </w:tc>
        <w:tc>
          <w:tcPr>
            <w:tcW w:w="2733" w:type="pct"/>
            <w:shd w:val="clear" w:color="auto" w:fill="auto"/>
            <w:vAlign w:val="center"/>
          </w:tcPr>
          <w:p w14:paraId="5496D768" w14:textId="77777777" w:rsidR="007E40E1" w:rsidRPr="00A31214" w:rsidRDefault="007E40E1" w:rsidP="007E40E1">
            <w:pPr>
              <w:autoSpaceDE w:val="0"/>
              <w:autoSpaceDN w:val="0"/>
              <w:adjustRightInd w:val="0"/>
              <w:ind w:right="10"/>
              <w:jc w:val="center"/>
              <w:rPr>
                <w:rFonts w:ascii="Arial" w:hAnsi="Arial" w:cs="Arial"/>
                <w:sz w:val="20"/>
                <w:szCs w:val="20"/>
              </w:rPr>
            </w:pPr>
          </w:p>
        </w:tc>
      </w:tr>
    </w:tbl>
    <w:p w14:paraId="5C78EECE" w14:textId="77777777" w:rsidR="007E40E1" w:rsidRPr="00A31214" w:rsidRDefault="007E40E1" w:rsidP="007E40E1">
      <w:pPr>
        <w:pStyle w:val="Prrafodelista"/>
        <w:autoSpaceDE w:val="0"/>
        <w:autoSpaceDN w:val="0"/>
        <w:adjustRightInd w:val="0"/>
        <w:ind w:left="0" w:right="-9"/>
        <w:jc w:val="both"/>
        <w:rPr>
          <w:rFonts w:ascii="Arial" w:hAnsi="Arial" w:cs="Arial"/>
          <w:sz w:val="20"/>
          <w:szCs w:val="20"/>
          <w:lang w:val="es-CO"/>
        </w:rPr>
      </w:pPr>
    </w:p>
    <w:p w14:paraId="266E32F3" w14:textId="77777777" w:rsidR="007E40E1" w:rsidRPr="00A31214" w:rsidRDefault="007E40E1" w:rsidP="007E40E1">
      <w:pPr>
        <w:pStyle w:val="Prrafodelista"/>
        <w:autoSpaceDE w:val="0"/>
        <w:autoSpaceDN w:val="0"/>
        <w:adjustRightInd w:val="0"/>
        <w:ind w:right="-9"/>
        <w:jc w:val="both"/>
        <w:rPr>
          <w:rFonts w:ascii="Arial" w:hAnsi="Arial" w:cs="Arial"/>
          <w:sz w:val="20"/>
          <w:szCs w:val="20"/>
          <w:lang w:val="es-CO"/>
        </w:rPr>
      </w:pPr>
    </w:p>
    <w:p w14:paraId="6CA54D25" w14:textId="77777777" w:rsidR="007E40E1" w:rsidRPr="00A31214" w:rsidRDefault="007E40E1" w:rsidP="007E40E1">
      <w:pPr>
        <w:autoSpaceDE w:val="0"/>
        <w:autoSpaceDN w:val="0"/>
        <w:adjustRightInd w:val="0"/>
        <w:ind w:right="-9"/>
        <w:jc w:val="both"/>
        <w:rPr>
          <w:rFonts w:ascii="Arial" w:hAnsi="Arial" w:cs="Arial"/>
          <w:sz w:val="20"/>
          <w:szCs w:val="20"/>
        </w:rPr>
      </w:pPr>
      <w:r w:rsidRPr="00A31214">
        <w:rPr>
          <w:rFonts w:ascii="Arial" w:hAnsi="Arial" w:cs="Arial"/>
          <w:b/>
          <w:bCs/>
          <w:sz w:val="20"/>
          <w:szCs w:val="20"/>
        </w:rPr>
        <w:t xml:space="preserve">NOMBRE PARTICIPACIÓN (RELACIONAR % EXPERIENCIA TÉCNICA Y CAPACIDAD ECONÓMICA Y FINANCIERA) </w:t>
      </w:r>
      <w:r w:rsidRPr="00A31214">
        <w:rPr>
          <w:rFonts w:ascii="Arial" w:hAnsi="Arial" w:cs="Arial"/>
          <w:b/>
          <w:bCs/>
          <w:sz w:val="20"/>
          <w:szCs w:val="20"/>
          <w:vertAlign w:val="superscript"/>
        </w:rPr>
        <w:t>(1)</w:t>
      </w:r>
      <w:r w:rsidRPr="00A31214">
        <w:rPr>
          <w:rFonts w:ascii="Arial" w:hAnsi="Arial" w:cs="Arial"/>
          <w:b/>
          <w:bCs/>
          <w:sz w:val="20"/>
          <w:szCs w:val="20"/>
        </w:rPr>
        <w:t xml:space="preserve"> </w:t>
      </w:r>
    </w:p>
    <w:p w14:paraId="1C8D7F7A" w14:textId="77777777" w:rsidR="007E40E1" w:rsidRPr="00A31214" w:rsidRDefault="007E40E1" w:rsidP="007E40E1">
      <w:pPr>
        <w:pBdr>
          <w:bottom w:val="single" w:sz="12" w:space="1" w:color="auto"/>
        </w:pBdr>
        <w:autoSpaceDE w:val="0"/>
        <w:autoSpaceDN w:val="0"/>
        <w:adjustRightInd w:val="0"/>
        <w:ind w:right="-9"/>
        <w:jc w:val="both"/>
        <w:rPr>
          <w:rFonts w:ascii="Arial" w:hAnsi="Arial" w:cs="Arial"/>
          <w:sz w:val="20"/>
          <w:szCs w:val="20"/>
        </w:rPr>
      </w:pPr>
    </w:p>
    <w:p w14:paraId="7B6028AF" w14:textId="77777777" w:rsidR="007E40E1" w:rsidRPr="00A31214" w:rsidRDefault="007E40E1" w:rsidP="007E40E1">
      <w:pPr>
        <w:autoSpaceDE w:val="0"/>
        <w:autoSpaceDN w:val="0"/>
        <w:adjustRightInd w:val="0"/>
        <w:ind w:right="-9"/>
        <w:jc w:val="both"/>
        <w:rPr>
          <w:rFonts w:ascii="Arial" w:hAnsi="Arial" w:cs="Arial"/>
          <w:sz w:val="20"/>
          <w:szCs w:val="20"/>
        </w:rPr>
      </w:pPr>
    </w:p>
    <w:p w14:paraId="3305B8B6" w14:textId="77777777" w:rsidR="007E40E1" w:rsidRPr="00A31214" w:rsidRDefault="007E40E1" w:rsidP="007E40E1">
      <w:pPr>
        <w:autoSpaceDE w:val="0"/>
        <w:autoSpaceDN w:val="0"/>
        <w:adjustRightInd w:val="0"/>
        <w:ind w:right="-9"/>
        <w:jc w:val="both"/>
        <w:rPr>
          <w:rFonts w:ascii="Arial" w:hAnsi="Arial" w:cs="Arial"/>
          <w:sz w:val="20"/>
          <w:szCs w:val="20"/>
          <w:vertAlign w:val="superscript"/>
        </w:rPr>
      </w:pPr>
      <w:r w:rsidRPr="00A31214">
        <w:rPr>
          <w:rFonts w:ascii="Arial" w:hAnsi="Arial" w:cs="Arial"/>
          <w:sz w:val="20"/>
          <w:szCs w:val="20"/>
          <w:vertAlign w:val="superscript"/>
        </w:rPr>
        <w:t xml:space="preserve">(1) El total de la columna, es decir la suma de los porcentajes de participación de los integrantes, debe ser igual al 100%. </w:t>
      </w:r>
    </w:p>
    <w:p w14:paraId="7D8BF0C2" w14:textId="77777777" w:rsidR="007E40E1" w:rsidRPr="00A31214" w:rsidRDefault="007E40E1" w:rsidP="007E40E1">
      <w:pPr>
        <w:autoSpaceDE w:val="0"/>
        <w:autoSpaceDN w:val="0"/>
        <w:adjustRightInd w:val="0"/>
        <w:ind w:right="-9"/>
        <w:jc w:val="both"/>
        <w:rPr>
          <w:rFonts w:ascii="Arial" w:hAnsi="Arial" w:cs="Arial"/>
          <w:sz w:val="20"/>
          <w:szCs w:val="20"/>
          <w:vertAlign w:val="superscript"/>
        </w:rPr>
      </w:pPr>
      <w:r w:rsidRPr="00A31214">
        <w:rPr>
          <w:rFonts w:ascii="Arial" w:hAnsi="Arial" w:cs="Arial"/>
          <w:sz w:val="20"/>
          <w:szCs w:val="20"/>
          <w:vertAlign w:val="superscript"/>
        </w:rPr>
        <w:t xml:space="preserve">(2) Discriminar las actividades que asumirá cada integrante en la ejecución del contrato de conformidad al objeto y a las especificaciones técnicas del mismo. </w:t>
      </w:r>
    </w:p>
    <w:p w14:paraId="7CA05016" w14:textId="77777777" w:rsidR="007E40E1" w:rsidRPr="00A31214" w:rsidRDefault="007E40E1" w:rsidP="007E40E1">
      <w:pPr>
        <w:autoSpaceDE w:val="0"/>
        <w:autoSpaceDN w:val="0"/>
        <w:adjustRightInd w:val="0"/>
        <w:ind w:right="-9"/>
        <w:jc w:val="both"/>
        <w:rPr>
          <w:rFonts w:ascii="Arial" w:hAnsi="Arial" w:cs="Arial"/>
          <w:sz w:val="20"/>
          <w:szCs w:val="20"/>
        </w:rPr>
      </w:pPr>
    </w:p>
    <w:p w14:paraId="2D2D67E3" w14:textId="77777777" w:rsidR="007E40E1" w:rsidRPr="00A31214" w:rsidRDefault="007E40E1" w:rsidP="007E40E1">
      <w:pPr>
        <w:autoSpaceDE w:val="0"/>
        <w:autoSpaceDN w:val="0"/>
        <w:adjustRightInd w:val="0"/>
        <w:ind w:right="-9"/>
        <w:jc w:val="both"/>
        <w:rPr>
          <w:rFonts w:ascii="Arial" w:hAnsi="Arial" w:cs="Arial"/>
          <w:sz w:val="20"/>
          <w:szCs w:val="20"/>
        </w:rPr>
      </w:pPr>
      <w:r w:rsidRPr="00A31214">
        <w:rPr>
          <w:rFonts w:ascii="Arial" w:hAnsi="Arial" w:cs="Arial"/>
          <w:sz w:val="20"/>
          <w:szCs w:val="20"/>
        </w:rPr>
        <w:t xml:space="preserve">3. La Unión Temporal se denomina UNIÓN TEMPORAL ____ </w:t>
      </w:r>
      <w:r w:rsidRPr="00A31214">
        <w:rPr>
          <w:rFonts w:ascii="Arial" w:hAnsi="Arial" w:cs="Arial"/>
          <w:sz w:val="20"/>
          <w:szCs w:val="20"/>
          <w:lang w:val="es-CO"/>
        </w:rPr>
        <w:t xml:space="preserve">( </w:t>
      </w:r>
      <w:r w:rsidRPr="00A31214">
        <w:rPr>
          <w:rFonts w:ascii="Arial" w:hAnsi="Arial" w:cs="Arial"/>
          <w:bCs/>
          <w:i/>
          <w:color w:val="808080"/>
          <w:sz w:val="20"/>
          <w:szCs w:val="20"/>
          <w:lang w:val="es-ES_tradnl"/>
        </w:rPr>
        <w:t xml:space="preserve">INDICAR </w:t>
      </w:r>
      <w:r w:rsidRPr="00A31214">
        <w:rPr>
          <w:rFonts w:ascii="Arial" w:hAnsi="Arial" w:cs="Arial"/>
          <w:sz w:val="20"/>
          <w:szCs w:val="20"/>
          <w:lang w:val="es-CO"/>
        </w:rPr>
        <w:t xml:space="preserve">) </w:t>
      </w:r>
      <w:r w:rsidRPr="00A31214">
        <w:rPr>
          <w:rFonts w:ascii="Arial" w:hAnsi="Arial" w:cs="Arial"/>
          <w:sz w:val="20"/>
          <w:szCs w:val="20"/>
        </w:rPr>
        <w:t xml:space="preserve">____________. </w:t>
      </w:r>
    </w:p>
    <w:p w14:paraId="41F727BC" w14:textId="77777777" w:rsidR="007E40E1" w:rsidRPr="00A31214" w:rsidRDefault="007E40E1" w:rsidP="007E40E1">
      <w:pPr>
        <w:autoSpaceDE w:val="0"/>
        <w:autoSpaceDN w:val="0"/>
        <w:adjustRightInd w:val="0"/>
        <w:ind w:right="-9"/>
        <w:jc w:val="both"/>
        <w:rPr>
          <w:rFonts w:ascii="Arial" w:hAnsi="Arial" w:cs="Arial"/>
          <w:sz w:val="20"/>
          <w:szCs w:val="20"/>
        </w:rPr>
      </w:pPr>
    </w:p>
    <w:p w14:paraId="41BC40F2" w14:textId="77777777" w:rsidR="007E40E1" w:rsidRPr="00A31214" w:rsidRDefault="007E40E1" w:rsidP="007E40E1">
      <w:pPr>
        <w:autoSpaceDE w:val="0"/>
        <w:autoSpaceDN w:val="0"/>
        <w:adjustRightInd w:val="0"/>
        <w:ind w:right="-9"/>
        <w:jc w:val="both"/>
        <w:rPr>
          <w:rFonts w:ascii="Arial" w:hAnsi="Arial" w:cs="Arial"/>
          <w:sz w:val="20"/>
          <w:szCs w:val="20"/>
        </w:rPr>
      </w:pPr>
      <w:r w:rsidRPr="00A31214">
        <w:rPr>
          <w:rFonts w:ascii="Arial" w:hAnsi="Arial" w:cs="Arial"/>
          <w:sz w:val="20"/>
          <w:szCs w:val="20"/>
        </w:rPr>
        <w:t xml:space="preserve">4. La responsabilidad de los integrantes de la UNIÓN TEMPORAL es SOLIDARIA. </w:t>
      </w:r>
    </w:p>
    <w:p w14:paraId="6E146219" w14:textId="77777777" w:rsidR="007E40E1" w:rsidRPr="00A31214" w:rsidRDefault="007E40E1" w:rsidP="007E40E1">
      <w:pPr>
        <w:autoSpaceDE w:val="0"/>
        <w:autoSpaceDN w:val="0"/>
        <w:adjustRightInd w:val="0"/>
        <w:ind w:right="-9"/>
        <w:jc w:val="both"/>
        <w:rPr>
          <w:rFonts w:ascii="Arial" w:hAnsi="Arial" w:cs="Arial"/>
          <w:sz w:val="20"/>
          <w:szCs w:val="20"/>
        </w:rPr>
      </w:pPr>
    </w:p>
    <w:p w14:paraId="1F043F49" w14:textId="77777777" w:rsidR="007E40E1" w:rsidRPr="00A31214" w:rsidRDefault="007E40E1" w:rsidP="007E40E1">
      <w:pPr>
        <w:autoSpaceDE w:val="0"/>
        <w:autoSpaceDN w:val="0"/>
        <w:adjustRightInd w:val="0"/>
        <w:ind w:right="-9"/>
        <w:jc w:val="both"/>
        <w:rPr>
          <w:rFonts w:ascii="Arial" w:hAnsi="Arial" w:cs="Arial"/>
          <w:sz w:val="20"/>
          <w:szCs w:val="20"/>
        </w:rPr>
      </w:pPr>
      <w:r w:rsidRPr="00A31214">
        <w:rPr>
          <w:rFonts w:ascii="Arial" w:hAnsi="Arial" w:cs="Arial"/>
          <w:sz w:val="20"/>
          <w:szCs w:val="20"/>
        </w:rPr>
        <w:t>5. El representante de la UNIÓN TEMPORAL es __________(</w:t>
      </w:r>
      <w:r w:rsidRPr="00A31214">
        <w:rPr>
          <w:rFonts w:ascii="Arial" w:hAnsi="Arial" w:cs="Arial"/>
          <w:i/>
          <w:sz w:val="20"/>
          <w:szCs w:val="20"/>
        </w:rPr>
        <w:t xml:space="preserve">indicar el </w:t>
      </w:r>
      <w:r w:rsidRPr="00A31214">
        <w:rPr>
          <w:rFonts w:ascii="Arial" w:hAnsi="Arial" w:cs="Arial"/>
          <w:i/>
          <w:iCs/>
          <w:sz w:val="20"/>
          <w:szCs w:val="20"/>
        </w:rPr>
        <w:t>nombre)</w:t>
      </w:r>
      <w:r w:rsidRPr="00A31214">
        <w:rPr>
          <w:rFonts w:ascii="Arial" w:hAnsi="Arial" w:cs="Arial"/>
          <w:sz w:val="20"/>
          <w:szCs w:val="20"/>
        </w:rPr>
        <w:t>_________</w:t>
      </w:r>
      <w:r w:rsidRPr="00A31214">
        <w:rPr>
          <w:rFonts w:ascii="Arial" w:hAnsi="Arial" w:cs="Arial"/>
          <w:i/>
          <w:iCs/>
          <w:sz w:val="20"/>
          <w:szCs w:val="20"/>
        </w:rPr>
        <w:t xml:space="preserve">, </w:t>
      </w:r>
      <w:r w:rsidRPr="00A31214">
        <w:rPr>
          <w:rFonts w:ascii="Arial" w:hAnsi="Arial" w:cs="Arial"/>
          <w:sz w:val="20"/>
          <w:szCs w:val="20"/>
        </w:rPr>
        <w:t xml:space="preserve">identificado con la cédula de ciudadanía No. </w:t>
      </w:r>
      <w:r w:rsidRPr="00A31214">
        <w:rPr>
          <w:rFonts w:ascii="Arial" w:hAnsi="Arial" w:cs="Arial"/>
          <w:sz w:val="20"/>
          <w:szCs w:val="20"/>
          <w:lang w:val="es-CO"/>
        </w:rPr>
        <w:t xml:space="preserve">( </w:t>
      </w:r>
      <w:r w:rsidRPr="00A31214">
        <w:rPr>
          <w:rFonts w:ascii="Arial" w:hAnsi="Arial" w:cs="Arial"/>
          <w:bCs/>
          <w:i/>
          <w:color w:val="808080"/>
          <w:sz w:val="20"/>
          <w:szCs w:val="20"/>
          <w:lang w:val="es-ES_tradnl"/>
        </w:rPr>
        <w:t xml:space="preserve">INDICAR </w:t>
      </w:r>
      <w:r w:rsidRPr="00A31214">
        <w:rPr>
          <w:rFonts w:ascii="Arial" w:hAnsi="Arial" w:cs="Arial"/>
          <w:sz w:val="20"/>
          <w:szCs w:val="20"/>
          <w:lang w:val="es-CO"/>
        </w:rPr>
        <w:t xml:space="preserve">) </w:t>
      </w:r>
      <w:r w:rsidRPr="00A31214">
        <w:rPr>
          <w:rFonts w:ascii="Arial" w:hAnsi="Arial" w:cs="Arial"/>
          <w:i/>
          <w:iCs/>
          <w:sz w:val="20"/>
          <w:szCs w:val="20"/>
        </w:rPr>
        <w:t xml:space="preserve">de </w:t>
      </w:r>
      <w:r w:rsidRPr="00A31214">
        <w:rPr>
          <w:rFonts w:ascii="Arial" w:hAnsi="Arial" w:cs="Arial"/>
          <w:sz w:val="20"/>
          <w:szCs w:val="20"/>
          <w:lang w:val="es-CO"/>
        </w:rPr>
        <w:t xml:space="preserve">( </w:t>
      </w:r>
      <w:r w:rsidRPr="00A31214">
        <w:rPr>
          <w:rFonts w:ascii="Arial" w:hAnsi="Arial" w:cs="Arial"/>
          <w:bCs/>
          <w:i/>
          <w:color w:val="808080"/>
          <w:sz w:val="20"/>
          <w:szCs w:val="20"/>
          <w:lang w:val="es-ES_tradnl"/>
        </w:rPr>
        <w:t xml:space="preserve">INDICAR </w:t>
      </w:r>
      <w:r w:rsidRPr="00A31214">
        <w:rPr>
          <w:rFonts w:ascii="Arial" w:hAnsi="Arial" w:cs="Arial"/>
          <w:sz w:val="20"/>
          <w:szCs w:val="20"/>
          <w:lang w:val="es-CO"/>
        </w:rPr>
        <w:t xml:space="preserve">), </w:t>
      </w:r>
      <w:r w:rsidRPr="00A31214">
        <w:rPr>
          <w:rFonts w:ascii="Arial" w:hAnsi="Arial" w:cs="Arial"/>
          <w:sz w:val="20"/>
          <w:szCs w:val="20"/>
        </w:rPr>
        <w:t xml:space="preserve">quien está expresamente facultado para firmar y presentar la propuesta y, en caso de salir favorecidos con la adjudicación del contrato, firmarlo y tomar todas </w:t>
      </w:r>
      <w:r w:rsidRPr="00A31214">
        <w:rPr>
          <w:rFonts w:ascii="Arial" w:hAnsi="Arial" w:cs="Arial"/>
          <w:sz w:val="20"/>
          <w:szCs w:val="20"/>
        </w:rPr>
        <w:lastRenderedPageBreak/>
        <w:t xml:space="preserve">las determinaciones que fueren necesarias respecto de su ejecución y liquidación, con amplias y suficientes facultades. </w:t>
      </w:r>
    </w:p>
    <w:p w14:paraId="00FCA412" w14:textId="77777777" w:rsidR="007E40E1" w:rsidRPr="00A31214" w:rsidRDefault="007E40E1" w:rsidP="007E40E1">
      <w:pPr>
        <w:autoSpaceDE w:val="0"/>
        <w:autoSpaceDN w:val="0"/>
        <w:adjustRightInd w:val="0"/>
        <w:ind w:right="1612"/>
        <w:jc w:val="both"/>
        <w:rPr>
          <w:rFonts w:ascii="Arial" w:hAnsi="Arial" w:cs="Arial"/>
          <w:sz w:val="20"/>
          <w:szCs w:val="20"/>
        </w:rPr>
      </w:pPr>
    </w:p>
    <w:p w14:paraId="772F0421" w14:textId="77777777" w:rsidR="007E40E1" w:rsidRPr="00A31214" w:rsidRDefault="007E40E1" w:rsidP="007E40E1">
      <w:pPr>
        <w:autoSpaceDE w:val="0"/>
        <w:autoSpaceDN w:val="0"/>
        <w:adjustRightInd w:val="0"/>
        <w:ind w:right="1612"/>
        <w:jc w:val="both"/>
        <w:rPr>
          <w:rFonts w:ascii="Arial" w:hAnsi="Arial" w:cs="Arial"/>
          <w:sz w:val="20"/>
          <w:szCs w:val="20"/>
        </w:rPr>
      </w:pPr>
      <w:r w:rsidRPr="00A31214">
        <w:rPr>
          <w:rFonts w:ascii="Arial" w:hAnsi="Arial" w:cs="Arial"/>
          <w:sz w:val="20"/>
          <w:szCs w:val="20"/>
        </w:rPr>
        <w:t xml:space="preserve">6. La sede de la UNIÓN TEMPORAL es: </w:t>
      </w:r>
    </w:p>
    <w:p w14:paraId="61BE4BAA" w14:textId="77777777" w:rsidR="007E40E1" w:rsidRPr="00A31214" w:rsidRDefault="007E40E1" w:rsidP="007E40E1">
      <w:pPr>
        <w:autoSpaceDE w:val="0"/>
        <w:autoSpaceDN w:val="0"/>
        <w:adjustRightInd w:val="0"/>
        <w:ind w:right="1612"/>
        <w:jc w:val="both"/>
        <w:rPr>
          <w:rFonts w:ascii="Arial" w:hAnsi="Arial" w:cs="Arial"/>
          <w:sz w:val="20"/>
          <w:szCs w:val="20"/>
        </w:rPr>
      </w:pPr>
    </w:p>
    <w:p w14:paraId="5C69B0DE" w14:textId="77777777" w:rsidR="007E40E1" w:rsidRPr="00A31214" w:rsidRDefault="007E40E1" w:rsidP="007E40E1">
      <w:pPr>
        <w:autoSpaceDE w:val="0"/>
        <w:autoSpaceDN w:val="0"/>
        <w:adjustRightInd w:val="0"/>
        <w:ind w:left="284"/>
        <w:jc w:val="both"/>
        <w:rPr>
          <w:rFonts w:ascii="Arial" w:hAnsi="Arial" w:cs="Arial"/>
          <w:sz w:val="20"/>
          <w:szCs w:val="20"/>
        </w:rPr>
      </w:pPr>
      <w:r w:rsidRPr="00A31214">
        <w:rPr>
          <w:rFonts w:ascii="Arial" w:hAnsi="Arial" w:cs="Arial"/>
          <w:sz w:val="20"/>
          <w:szCs w:val="20"/>
        </w:rPr>
        <w:t>Dirección de correo ________</w:t>
      </w:r>
      <w:r w:rsidRPr="00A31214">
        <w:rPr>
          <w:rFonts w:ascii="Arial" w:hAnsi="Arial" w:cs="Arial"/>
          <w:sz w:val="20"/>
          <w:szCs w:val="20"/>
          <w:lang w:val="es-CO"/>
        </w:rPr>
        <w:t xml:space="preserve">( </w:t>
      </w:r>
      <w:r w:rsidRPr="00A31214">
        <w:rPr>
          <w:rFonts w:ascii="Arial" w:hAnsi="Arial" w:cs="Arial"/>
          <w:bCs/>
          <w:i/>
          <w:color w:val="808080"/>
          <w:sz w:val="20"/>
          <w:szCs w:val="20"/>
          <w:lang w:val="es-ES_tradnl"/>
        </w:rPr>
        <w:t xml:space="preserve">INDICAR </w:t>
      </w:r>
      <w:r w:rsidRPr="00A31214">
        <w:rPr>
          <w:rFonts w:ascii="Arial" w:hAnsi="Arial" w:cs="Arial"/>
          <w:sz w:val="20"/>
          <w:szCs w:val="20"/>
          <w:lang w:val="es-CO"/>
        </w:rPr>
        <w:t xml:space="preserve">) </w:t>
      </w:r>
      <w:r w:rsidRPr="00A31214">
        <w:rPr>
          <w:rFonts w:ascii="Arial" w:hAnsi="Arial" w:cs="Arial"/>
          <w:sz w:val="20"/>
          <w:szCs w:val="20"/>
        </w:rPr>
        <w:t>_________________________</w:t>
      </w:r>
    </w:p>
    <w:p w14:paraId="5DB31501" w14:textId="77777777" w:rsidR="007E40E1" w:rsidRPr="00A31214" w:rsidRDefault="007E40E1" w:rsidP="007E40E1">
      <w:pPr>
        <w:autoSpaceDE w:val="0"/>
        <w:autoSpaceDN w:val="0"/>
        <w:adjustRightInd w:val="0"/>
        <w:ind w:left="284"/>
        <w:jc w:val="both"/>
        <w:rPr>
          <w:rFonts w:ascii="Arial" w:hAnsi="Arial" w:cs="Arial"/>
          <w:sz w:val="20"/>
          <w:szCs w:val="20"/>
        </w:rPr>
      </w:pPr>
      <w:r w:rsidRPr="00A31214">
        <w:rPr>
          <w:rFonts w:ascii="Arial" w:hAnsi="Arial" w:cs="Arial"/>
          <w:sz w:val="20"/>
          <w:szCs w:val="20"/>
        </w:rPr>
        <w:t>Dirección electrónica ________</w:t>
      </w:r>
      <w:r w:rsidRPr="00A31214">
        <w:rPr>
          <w:rFonts w:ascii="Arial" w:hAnsi="Arial" w:cs="Arial"/>
          <w:sz w:val="20"/>
          <w:szCs w:val="20"/>
          <w:lang w:val="es-CO"/>
        </w:rPr>
        <w:t xml:space="preserve">( </w:t>
      </w:r>
      <w:r w:rsidRPr="00A31214">
        <w:rPr>
          <w:rFonts w:ascii="Arial" w:hAnsi="Arial" w:cs="Arial"/>
          <w:bCs/>
          <w:i/>
          <w:color w:val="808080"/>
          <w:sz w:val="20"/>
          <w:szCs w:val="20"/>
          <w:lang w:val="es-ES_tradnl"/>
        </w:rPr>
        <w:t xml:space="preserve">INDICAR </w:t>
      </w:r>
      <w:r w:rsidRPr="00A31214">
        <w:rPr>
          <w:rFonts w:ascii="Arial" w:hAnsi="Arial" w:cs="Arial"/>
          <w:sz w:val="20"/>
          <w:szCs w:val="20"/>
          <w:lang w:val="es-CO"/>
        </w:rPr>
        <w:t xml:space="preserve">) </w:t>
      </w:r>
      <w:r w:rsidRPr="00A31214">
        <w:rPr>
          <w:rFonts w:ascii="Arial" w:hAnsi="Arial" w:cs="Arial"/>
          <w:sz w:val="20"/>
          <w:szCs w:val="20"/>
        </w:rPr>
        <w:t>________________________</w:t>
      </w:r>
    </w:p>
    <w:p w14:paraId="3A39B7D5" w14:textId="77777777" w:rsidR="007E40E1" w:rsidRPr="00A31214" w:rsidRDefault="007E40E1" w:rsidP="007E40E1">
      <w:pPr>
        <w:autoSpaceDE w:val="0"/>
        <w:autoSpaceDN w:val="0"/>
        <w:adjustRightInd w:val="0"/>
        <w:ind w:left="284"/>
        <w:jc w:val="both"/>
        <w:rPr>
          <w:rFonts w:ascii="Arial" w:hAnsi="Arial" w:cs="Arial"/>
          <w:sz w:val="20"/>
          <w:szCs w:val="20"/>
        </w:rPr>
      </w:pPr>
      <w:r w:rsidRPr="00A31214">
        <w:rPr>
          <w:rFonts w:ascii="Arial" w:hAnsi="Arial" w:cs="Arial"/>
          <w:sz w:val="20"/>
          <w:szCs w:val="20"/>
        </w:rPr>
        <w:t>Teléfono ________</w:t>
      </w:r>
      <w:r w:rsidRPr="00A31214">
        <w:rPr>
          <w:rFonts w:ascii="Arial" w:hAnsi="Arial" w:cs="Arial"/>
          <w:sz w:val="20"/>
          <w:szCs w:val="20"/>
          <w:lang w:val="es-CO"/>
        </w:rPr>
        <w:t xml:space="preserve">( </w:t>
      </w:r>
      <w:r w:rsidRPr="00A31214">
        <w:rPr>
          <w:rFonts w:ascii="Arial" w:hAnsi="Arial" w:cs="Arial"/>
          <w:bCs/>
          <w:i/>
          <w:color w:val="808080"/>
          <w:sz w:val="20"/>
          <w:szCs w:val="20"/>
          <w:lang w:val="es-ES_tradnl"/>
        </w:rPr>
        <w:t xml:space="preserve">INDICAR </w:t>
      </w:r>
      <w:r w:rsidRPr="00A31214">
        <w:rPr>
          <w:rFonts w:ascii="Arial" w:hAnsi="Arial" w:cs="Arial"/>
          <w:sz w:val="20"/>
          <w:szCs w:val="20"/>
          <w:lang w:val="es-CO"/>
        </w:rPr>
        <w:t xml:space="preserve">) </w:t>
      </w:r>
      <w:r w:rsidRPr="00A31214">
        <w:rPr>
          <w:rFonts w:ascii="Arial" w:hAnsi="Arial" w:cs="Arial"/>
          <w:sz w:val="20"/>
          <w:szCs w:val="20"/>
        </w:rPr>
        <w:t>__________________________________</w:t>
      </w:r>
    </w:p>
    <w:p w14:paraId="534E3281" w14:textId="77777777" w:rsidR="007E40E1" w:rsidRPr="00A31214" w:rsidRDefault="007E40E1" w:rsidP="007E40E1">
      <w:pPr>
        <w:autoSpaceDE w:val="0"/>
        <w:autoSpaceDN w:val="0"/>
        <w:adjustRightInd w:val="0"/>
        <w:ind w:left="284"/>
        <w:jc w:val="both"/>
        <w:rPr>
          <w:rFonts w:ascii="Arial" w:hAnsi="Arial" w:cs="Arial"/>
          <w:sz w:val="20"/>
          <w:szCs w:val="20"/>
        </w:rPr>
      </w:pPr>
      <w:r w:rsidRPr="00A31214">
        <w:rPr>
          <w:rFonts w:ascii="Arial" w:hAnsi="Arial" w:cs="Arial"/>
          <w:sz w:val="20"/>
          <w:szCs w:val="20"/>
        </w:rPr>
        <w:t>Telefax ________</w:t>
      </w:r>
      <w:r w:rsidRPr="00A31214">
        <w:rPr>
          <w:rFonts w:ascii="Arial" w:hAnsi="Arial" w:cs="Arial"/>
          <w:sz w:val="20"/>
          <w:szCs w:val="20"/>
          <w:lang w:val="es-CO"/>
        </w:rPr>
        <w:t xml:space="preserve">( </w:t>
      </w:r>
      <w:r w:rsidRPr="00A31214">
        <w:rPr>
          <w:rFonts w:ascii="Arial" w:hAnsi="Arial" w:cs="Arial"/>
          <w:bCs/>
          <w:i/>
          <w:color w:val="808080"/>
          <w:sz w:val="20"/>
          <w:szCs w:val="20"/>
          <w:lang w:val="es-ES_tradnl"/>
        </w:rPr>
        <w:t xml:space="preserve">INDICAR </w:t>
      </w:r>
      <w:r w:rsidRPr="00A31214">
        <w:rPr>
          <w:rFonts w:ascii="Arial" w:hAnsi="Arial" w:cs="Arial"/>
          <w:sz w:val="20"/>
          <w:szCs w:val="20"/>
          <w:lang w:val="es-CO"/>
        </w:rPr>
        <w:t xml:space="preserve">) </w:t>
      </w:r>
      <w:r w:rsidRPr="00A31214">
        <w:rPr>
          <w:rFonts w:ascii="Arial" w:hAnsi="Arial" w:cs="Arial"/>
          <w:sz w:val="20"/>
          <w:szCs w:val="20"/>
        </w:rPr>
        <w:t>___________________________________</w:t>
      </w:r>
    </w:p>
    <w:p w14:paraId="79F46DAE" w14:textId="77777777" w:rsidR="007E40E1" w:rsidRPr="00A31214" w:rsidRDefault="007E40E1" w:rsidP="007E40E1">
      <w:pPr>
        <w:autoSpaceDE w:val="0"/>
        <w:autoSpaceDN w:val="0"/>
        <w:adjustRightInd w:val="0"/>
        <w:ind w:left="284"/>
        <w:jc w:val="both"/>
        <w:rPr>
          <w:rFonts w:ascii="Arial" w:hAnsi="Arial" w:cs="Arial"/>
          <w:sz w:val="20"/>
          <w:szCs w:val="20"/>
        </w:rPr>
      </w:pPr>
      <w:r w:rsidRPr="00A31214">
        <w:rPr>
          <w:rFonts w:ascii="Arial" w:hAnsi="Arial" w:cs="Arial"/>
          <w:sz w:val="20"/>
          <w:szCs w:val="20"/>
        </w:rPr>
        <w:t>Celular _________</w:t>
      </w:r>
      <w:r w:rsidRPr="00A31214">
        <w:rPr>
          <w:rFonts w:ascii="Arial" w:hAnsi="Arial" w:cs="Arial"/>
          <w:sz w:val="20"/>
          <w:szCs w:val="20"/>
          <w:lang w:val="es-CO"/>
        </w:rPr>
        <w:t xml:space="preserve">( </w:t>
      </w:r>
      <w:r w:rsidRPr="00A31214">
        <w:rPr>
          <w:rFonts w:ascii="Arial" w:hAnsi="Arial" w:cs="Arial"/>
          <w:bCs/>
          <w:i/>
          <w:color w:val="808080"/>
          <w:sz w:val="20"/>
          <w:szCs w:val="20"/>
          <w:lang w:val="es-ES_tradnl"/>
        </w:rPr>
        <w:t xml:space="preserve">INDICAR </w:t>
      </w:r>
      <w:r w:rsidRPr="00A31214">
        <w:rPr>
          <w:rFonts w:ascii="Arial" w:hAnsi="Arial" w:cs="Arial"/>
          <w:sz w:val="20"/>
          <w:szCs w:val="20"/>
          <w:lang w:val="es-CO"/>
        </w:rPr>
        <w:t xml:space="preserve">) </w:t>
      </w:r>
      <w:r w:rsidRPr="00A31214">
        <w:rPr>
          <w:rFonts w:ascii="Arial" w:hAnsi="Arial" w:cs="Arial"/>
          <w:sz w:val="20"/>
          <w:szCs w:val="20"/>
        </w:rPr>
        <w:t xml:space="preserve">__________________________________ </w:t>
      </w:r>
    </w:p>
    <w:p w14:paraId="31209EDA" w14:textId="77777777" w:rsidR="007E40E1" w:rsidRPr="00A31214" w:rsidRDefault="007E40E1" w:rsidP="007E40E1">
      <w:pPr>
        <w:autoSpaceDE w:val="0"/>
        <w:autoSpaceDN w:val="0"/>
        <w:adjustRightInd w:val="0"/>
        <w:ind w:left="284"/>
        <w:jc w:val="both"/>
        <w:rPr>
          <w:rFonts w:ascii="Arial" w:hAnsi="Arial" w:cs="Arial"/>
          <w:sz w:val="20"/>
          <w:szCs w:val="20"/>
        </w:rPr>
      </w:pPr>
      <w:r w:rsidRPr="00A31214">
        <w:rPr>
          <w:rFonts w:ascii="Arial" w:hAnsi="Arial" w:cs="Arial"/>
          <w:sz w:val="20"/>
          <w:szCs w:val="20"/>
        </w:rPr>
        <w:t>Ciudad ____________</w:t>
      </w:r>
      <w:r w:rsidRPr="00A31214">
        <w:rPr>
          <w:rFonts w:ascii="Arial" w:hAnsi="Arial" w:cs="Arial"/>
          <w:sz w:val="20"/>
          <w:szCs w:val="20"/>
          <w:lang w:val="es-CO"/>
        </w:rPr>
        <w:t xml:space="preserve">( </w:t>
      </w:r>
      <w:r w:rsidRPr="00A31214">
        <w:rPr>
          <w:rFonts w:ascii="Arial" w:hAnsi="Arial" w:cs="Arial"/>
          <w:bCs/>
          <w:i/>
          <w:color w:val="808080"/>
          <w:sz w:val="20"/>
          <w:szCs w:val="20"/>
          <w:lang w:val="es-ES_tradnl"/>
        </w:rPr>
        <w:t xml:space="preserve">INDICAR </w:t>
      </w:r>
      <w:r w:rsidRPr="00A31214">
        <w:rPr>
          <w:rFonts w:ascii="Arial" w:hAnsi="Arial" w:cs="Arial"/>
          <w:sz w:val="20"/>
          <w:szCs w:val="20"/>
          <w:lang w:val="es-CO"/>
        </w:rPr>
        <w:t xml:space="preserve">) </w:t>
      </w:r>
      <w:r w:rsidRPr="00A31214">
        <w:rPr>
          <w:rFonts w:ascii="Arial" w:hAnsi="Arial" w:cs="Arial"/>
          <w:sz w:val="20"/>
          <w:szCs w:val="20"/>
        </w:rPr>
        <w:t>_______________________________</w:t>
      </w:r>
    </w:p>
    <w:p w14:paraId="4B7AE7BD" w14:textId="77777777" w:rsidR="007E40E1" w:rsidRPr="00A31214" w:rsidRDefault="007E40E1" w:rsidP="007E40E1">
      <w:pPr>
        <w:autoSpaceDE w:val="0"/>
        <w:autoSpaceDN w:val="0"/>
        <w:adjustRightInd w:val="0"/>
        <w:ind w:right="1612"/>
        <w:jc w:val="both"/>
        <w:rPr>
          <w:rFonts w:ascii="Arial" w:hAnsi="Arial" w:cs="Arial"/>
          <w:sz w:val="20"/>
          <w:szCs w:val="20"/>
        </w:rPr>
      </w:pPr>
    </w:p>
    <w:p w14:paraId="45190FA2" w14:textId="77777777" w:rsidR="007E40E1" w:rsidRPr="00A31214" w:rsidRDefault="007E40E1" w:rsidP="007E40E1">
      <w:pPr>
        <w:autoSpaceDE w:val="0"/>
        <w:autoSpaceDN w:val="0"/>
        <w:adjustRightInd w:val="0"/>
        <w:ind w:right="1612"/>
        <w:jc w:val="both"/>
        <w:rPr>
          <w:rFonts w:ascii="Arial" w:hAnsi="Arial" w:cs="Arial"/>
          <w:sz w:val="20"/>
          <w:szCs w:val="20"/>
        </w:rPr>
      </w:pPr>
      <w:r w:rsidRPr="00A31214">
        <w:rPr>
          <w:rFonts w:ascii="Arial" w:hAnsi="Arial" w:cs="Arial"/>
          <w:sz w:val="20"/>
          <w:szCs w:val="20"/>
        </w:rPr>
        <w:t>7. En caso de resultar adjudicatarios del presente proceso de selección, nos comprometemos a constituir una cuenta corriente a nombre de _______, ________, y_______- (observar las condiciones expresas por la Superintendencia Financiera y el Código de Comercio).</w:t>
      </w:r>
    </w:p>
    <w:p w14:paraId="6D7988C0" w14:textId="77777777" w:rsidR="007E40E1" w:rsidRPr="00A31214" w:rsidRDefault="007E40E1" w:rsidP="007E40E1">
      <w:pPr>
        <w:autoSpaceDE w:val="0"/>
        <w:autoSpaceDN w:val="0"/>
        <w:adjustRightInd w:val="0"/>
        <w:ind w:right="1612"/>
        <w:jc w:val="both"/>
        <w:rPr>
          <w:rFonts w:ascii="Arial" w:hAnsi="Arial" w:cs="Arial"/>
          <w:sz w:val="20"/>
          <w:szCs w:val="20"/>
        </w:rPr>
      </w:pPr>
    </w:p>
    <w:p w14:paraId="6A8011DA" w14:textId="77777777" w:rsidR="007E40E1" w:rsidRPr="00A31214" w:rsidRDefault="007E40E1" w:rsidP="007E40E1">
      <w:pPr>
        <w:autoSpaceDE w:val="0"/>
        <w:autoSpaceDN w:val="0"/>
        <w:adjustRightInd w:val="0"/>
        <w:ind w:right="-9"/>
        <w:jc w:val="both"/>
        <w:rPr>
          <w:rFonts w:ascii="Arial" w:hAnsi="Arial" w:cs="Arial"/>
          <w:sz w:val="20"/>
          <w:szCs w:val="20"/>
        </w:rPr>
      </w:pPr>
      <w:r w:rsidRPr="00A31214">
        <w:rPr>
          <w:rFonts w:ascii="Arial" w:hAnsi="Arial" w:cs="Arial"/>
          <w:sz w:val="20"/>
          <w:szCs w:val="20"/>
        </w:rPr>
        <w:t xml:space="preserve">En constancia, se firma en ____ </w:t>
      </w:r>
      <w:r w:rsidRPr="00A31214">
        <w:rPr>
          <w:rFonts w:ascii="Arial" w:hAnsi="Arial" w:cs="Arial"/>
          <w:sz w:val="20"/>
          <w:szCs w:val="20"/>
          <w:lang w:val="es-CO"/>
        </w:rPr>
        <w:t>(</w:t>
      </w:r>
      <w:r w:rsidRPr="00A31214">
        <w:rPr>
          <w:rFonts w:ascii="Arial" w:hAnsi="Arial" w:cs="Arial"/>
          <w:bCs/>
          <w:i/>
          <w:color w:val="808080"/>
          <w:sz w:val="20"/>
          <w:szCs w:val="20"/>
          <w:lang w:val="es-ES_tradnl"/>
        </w:rPr>
        <w:t xml:space="preserve">INDICAR </w:t>
      </w:r>
      <w:r w:rsidRPr="00A31214">
        <w:rPr>
          <w:rFonts w:ascii="Arial" w:hAnsi="Arial" w:cs="Arial"/>
          <w:sz w:val="20"/>
          <w:szCs w:val="20"/>
          <w:lang w:val="es-CO"/>
        </w:rPr>
        <w:t>)</w:t>
      </w:r>
      <w:r w:rsidRPr="00A31214">
        <w:rPr>
          <w:rFonts w:ascii="Arial" w:hAnsi="Arial" w:cs="Arial"/>
          <w:sz w:val="20"/>
          <w:szCs w:val="20"/>
        </w:rPr>
        <w:t>___________, a los __</w:t>
      </w:r>
      <w:r w:rsidRPr="00A31214">
        <w:rPr>
          <w:rFonts w:ascii="Arial" w:hAnsi="Arial" w:cs="Arial"/>
          <w:sz w:val="20"/>
          <w:szCs w:val="20"/>
          <w:lang w:val="es-CO"/>
        </w:rPr>
        <w:t xml:space="preserve">( </w:t>
      </w:r>
      <w:r w:rsidRPr="00A31214">
        <w:rPr>
          <w:rFonts w:ascii="Arial" w:hAnsi="Arial" w:cs="Arial"/>
          <w:bCs/>
          <w:i/>
          <w:color w:val="808080"/>
          <w:sz w:val="20"/>
          <w:szCs w:val="20"/>
          <w:lang w:val="es-ES_tradnl"/>
        </w:rPr>
        <w:t xml:space="preserve">INDICAR </w:t>
      </w:r>
      <w:r w:rsidRPr="00A31214">
        <w:rPr>
          <w:rFonts w:ascii="Arial" w:hAnsi="Arial" w:cs="Arial"/>
          <w:sz w:val="20"/>
          <w:szCs w:val="20"/>
          <w:lang w:val="es-CO"/>
        </w:rPr>
        <w:t>)</w:t>
      </w:r>
      <w:r w:rsidRPr="00A31214">
        <w:rPr>
          <w:rFonts w:ascii="Arial" w:hAnsi="Arial" w:cs="Arial"/>
          <w:sz w:val="20"/>
          <w:szCs w:val="20"/>
        </w:rPr>
        <w:t>__ días del mes de __</w:t>
      </w:r>
      <w:r w:rsidRPr="00A31214">
        <w:rPr>
          <w:rFonts w:ascii="Arial" w:hAnsi="Arial" w:cs="Arial"/>
          <w:sz w:val="20"/>
          <w:szCs w:val="20"/>
          <w:lang w:val="es-CO"/>
        </w:rPr>
        <w:t xml:space="preserve">( </w:t>
      </w:r>
      <w:r w:rsidRPr="00A31214">
        <w:rPr>
          <w:rFonts w:ascii="Arial" w:hAnsi="Arial" w:cs="Arial"/>
          <w:bCs/>
          <w:i/>
          <w:color w:val="808080"/>
          <w:sz w:val="20"/>
          <w:szCs w:val="20"/>
          <w:lang w:val="es-ES_tradnl"/>
        </w:rPr>
        <w:t xml:space="preserve">INDICAR </w:t>
      </w:r>
      <w:r w:rsidRPr="00A31214">
        <w:rPr>
          <w:rFonts w:ascii="Arial" w:hAnsi="Arial" w:cs="Arial"/>
          <w:sz w:val="20"/>
          <w:szCs w:val="20"/>
          <w:lang w:val="es-CO"/>
        </w:rPr>
        <w:t>)</w:t>
      </w:r>
      <w:r w:rsidRPr="00A31214">
        <w:rPr>
          <w:rFonts w:ascii="Arial" w:hAnsi="Arial" w:cs="Arial"/>
          <w:sz w:val="20"/>
          <w:szCs w:val="20"/>
        </w:rPr>
        <w:t>___ de ___</w:t>
      </w:r>
      <w:r w:rsidRPr="00A31214">
        <w:rPr>
          <w:rFonts w:ascii="Arial" w:hAnsi="Arial" w:cs="Arial"/>
          <w:sz w:val="20"/>
          <w:szCs w:val="20"/>
          <w:lang w:val="es-CO"/>
        </w:rPr>
        <w:t xml:space="preserve">( </w:t>
      </w:r>
      <w:r w:rsidRPr="00A31214">
        <w:rPr>
          <w:rFonts w:ascii="Arial" w:hAnsi="Arial" w:cs="Arial"/>
          <w:bCs/>
          <w:i/>
          <w:color w:val="808080"/>
          <w:sz w:val="20"/>
          <w:szCs w:val="20"/>
          <w:lang w:val="es-ES_tradnl"/>
        </w:rPr>
        <w:t xml:space="preserve">INDICAR </w:t>
      </w:r>
      <w:r w:rsidRPr="00A31214">
        <w:rPr>
          <w:rFonts w:ascii="Arial" w:hAnsi="Arial" w:cs="Arial"/>
          <w:sz w:val="20"/>
          <w:szCs w:val="20"/>
          <w:lang w:val="es-CO"/>
        </w:rPr>
        <w:t>)</w:t>
      </w:r>
      <w:r w:rsidRPr="00A31214">
        <w:rPr>
          <w:rFonts w:ascii="Arial" w:hAnsi="Arial" w:cs="Arial"/>
          <w:sz w:val="20"/>
          <w:szCs w:val="20"/>
        </w:rPr>
        <w:t>_____ .</w:t>
      </w:r>
    </w:p>
    <w:p w14:paraId="4E39CBCF" w14:textId="77777777" w:rsidR="007E40E1" w:rsidRPr="00A31214" w:rsidRDefault="007E40E1" w:rsidP="007E40E1">
      <w:pPr>
        <w:autoSpaceDE w:val="0"/>
        <w:autoSpaceDN w:val="0"/>
        <w:adjustRightInd w:val="0"/>
        <w:jc w:val="both"/>
        <w:rPr>
          <w:rFonts w:ascii="Arial" w:hAnsi="Arial" w:cs="Arial"/>
          <w:sz w:val="20"/>
          <w:szCs w:val="20"/>
        </w:rPr>
      </w:pPr>
    </w:p>
    <w:p w14:paraId="1A4CA875" w14:textId="77777777" w:rsidR="007E40E1" w:rsidRPr="00A31214" w:rsidRDefault="007E40E1" w:rsidP="007E40E1">
      <w:pPr>
        <w:jc w:val="both"/>
        <w:rPr>
          <w:rFonts w:ascii="Arial" w:hAnsi="Arial" w:cs="Arial"/>
          <w:b/>
          <w:sz w:val="20"/>
          <w:szCs w:val="20"/>
          <w:u w:val="single"/>
        </w:rPr>
      </w:pPr>
    </w:p>
    <w:p w14:paraId="09E74555" w14:textId="77777777" w:rsidR="007E40E1" w:rsidRPr="00A31214" w:rsidRDefault="007E40E1" w:rsidP="007E40E1">
      <w:pPr>
        <w:tabs>
          <w:tab w:val="left" w:pos="851"/>
        </w:tabs>
        <w:jc w:val="both"/>
        <w:outlineLvl w:val="0"/>
        <w:rPr>
          <w:rFonts w:ascii="Arial" w:hAnsi="Arial" w:cs="Arial"/>
          <w:color w:val="000000"/>
          <w:sz w:val="20"/>
          <w:szCs w:val="20"/>
        </w:rPr>
      </w:pPr>
      <w:r w:rsidRPr="00A31214">
        <w:rPr>
          <w:rFonts w:ascii="Arial" w:hAnsi="Arial" w:cs="Arial"/>
          <w:color w:val="000000"/>
          <w:sz w:val="20"/>
          <w:szCs w:val="20"/>
        </w:rPr>
        <w:t>(</w:t>
      </w:r>
      <w:r w:rsidRPr="00A31214">
        <w:rPr>
          <w:rFonts w:ascii="Arial" w:hAnsi="Arial" w:cs="Arial"/>
          <w:bCs/>
          <w:i/>
          <w:color w:val="808080"/>
          <w:sz w:val="20"/>
          <w:szCs w:val="20"/>
          <w:lang w:val="es-ES_tradnl"/>
        </w:rPr>
        <w:t>INCLUIR FIRMA Y LA SIGUIENTE INFORMACION DE CADA UNO DE LOS INTEGRANTES DE LA UT</w:t>
      </w:r>
      <w:r w:rsidRPr="00A31214">
        <w:rPr>
          <w:rFonts w:ascii="Arial" w:hAnsi="Arial" w:cs="Arial"/>
          <w:color w:val="000000"/>
          <w:sz w:val="20"/>
          <w:szCs w:val="20"/>
        </w:rPr>
        <w:t>)</w:t>
      </w:r>
    </w:p>
    <w:p w14:paraId="085B8388" w14:textId="77777777" w:rsidR="007E40E1" w:rsidRPr="00A31214" w:rsidRDefault="007E40E1" w:rsidP="007E40E1">
      <w:pPr>
        <w:tabs>
          <w:tab w:val="left" w:pos="426"/>
        </w:tabs>
        <w:jc w:val="both"/>
        <w:rPr>
          <w:rFonts w:ascii="Arial" w:hAnsi="Arial" w:cs="Arial"/>
          <w:color w:val="000000"/>
          <w:sz w:val="20"/>
          <w:szCs w:val="20"/>
        </w:rPr>
      </w:pPr>
      <w:r w:rsidRPr="00A31214">
        <w:rPr>
          <w:rFonts w:ascii="Arial" w:hAnsi="Arial" w:cs="Arial"/>
          <w:color w:val="000000"/>
          <w:sz w:val="20"/>
          <w:szCs w:val="20"/>
        </w:rPr>
        <w:t xml:space="preserve">Firma Representante Legal </w:t>
      </w:r>
      <w:r w:rsidRPr="00A31214">
        <w:rPr>
          <w:rFonts w:ascii="Arial" w:hAnsi="Arial" w:cs="Arial"/>
          <w:color w:val="000000"/>
          <w:sz w:val="20"/>
          <w:szCs w:val="20"/>
        </w:rPr>
        <w:tab/>
        <w:t>___________________________</w:t>
      </w:r>
    </w:p>
    <w:p w14:paraId="39D1ADFB" w14:textId="77777777" w:rsidR="007E40E1" w:rsidRPr="00A31214" w:rsidRDefault="007E40E1" w:rsidP="007E40E1">
      <w:pPr>
        <w:tabs>
          <w:tab w:val="left" w:pos="426"/>
        </w:tabs>
        <w:jc w:val="both"/>
        <w:rPr>
          <w:rFonts w:ascii="Arial" w:hAnsi="Arial" w:cs="Arial"/>
          <w:color w:val="000000"/>
          <w:sz w:val="20"/>
          <w:szCs w:val="20"/>
        </w:rPr>
      </w:pPr>
      <w:r w:rsidRPr="00A31214">
        <w:rPr>
          <w:rFonts w:ascii="Arial" w:hAnsi="Arial" w:cs="Arial"/>
          <w:color w:val="000000"/>
          <w:sz w:val="20"/>
          <w:szCs w:val="20"/>
        </w:rPr>
        <w:t>Nombre:</w:t>
      </w:r>
      <w:r w:rsidRPr="00A31214">
        <w:rPr>
          <w:rFonts w:ascii="Arial" w:hAnsi="Arial" w:cs="Arial"/>
          <w:color w:val="000000"/>
          <w:sz w:val="20"/>
          <w:szCs w:val="20"/>
        </w:rPr>
        <w:tab/>
      </w:r>
      <w:r w:rsidRPr="00A31214">
        <w:rPr>
          <w:rFonts w:ascii="Arial" w:hAnsi="Arial" w:cs="Arial"/>
          <w:color w:val="000000"/>
          <w:sz w:val="20"/>
          <w:szCs w:val="20"/>
        </w:rPr>
        <w:tab/>
      </w:r>
      <w:r w:rsidRPr="00A31214">
        <w:rPr>
          <w:rFonts w:ascii="Arial" w:hAnsi="Arial" w:cs="Arial"/>
          <w:color w:val="000000"/>
          <w:sz w:val="20"/>
          <w:szCs w:val="20"/>
        </w:rPr>
        <w:tab/>
      </w:r>
      <w:r w:rsidRPr="00A31214">
        <w:rPr>
          <w:rFonts w:ascii="Arial" w:hAnsi="Arial" w:cs="Arial"/>
          <w:color w:val="000000"/>
          <w:sz w:val="20"/>
          <w:szCs w:val="20"/>
        </w:rPr>
        <w:tab/>
        <w:t>___________________________</w:t>
      </w:r>
    </w:p>
    <w:p w14:paraId="3C0C4B27" w14:textId="77777777" w:rsidR="007E40E1" w:rsidRPr="00A31214" w:rsidRDefault="007E40E1" w:rsidP="007E40E1">
      <w:pPr>
        <w:tabs>
          <w:tab w:val="left" w:pos="426"/>
        </w:tabs>
        <w:jc w:val="both"/>
        <w:rPr>
          <w:rFonts w:ascii="Arial" w:hAnsi="Arial" w:cs="Arial"/>
          <w:color w:val="000000"/>
          <w:sz w:val="20"/>
          <w:szCs w:val="20"/>
        </w:rPr>
      </w:pPr>
      <w:r w:rsidRPr="00A31214">
        <w:rPr>
          <w:rFonts w:ascii="Arial" w:hAnsi="Arial" w:cs="Arial"/>
          <w:color w:val="000000"/>
          <w:sz w:val="20"/>
          <w:szCs w:val="20"/>
        </w:rPr>
        <w:t>Documento Identidad:</w:t>
      </w:r>
      <w:r w:rsidRPr="00A31214">
        <w:rPr>
          <w:rFonts w:ascii="Arial" w:hAnsi="Arial" w:cs="Arial"/>
          <w:color w:val="000000"/>
          <w:sz w:val="20"/>
          <w:szCs w:val="20"/>
        </w:rPr>
        <w:tab/>
      </w:r>
      <w:r w:rsidRPr="00A31214">
        <w:rPr>
          <w:rFonts w:ascii="Arial" w:hAnsi="Arial" w:cs="Arial"/>
          <w:color w:val="000000"/>
          <w:sz w:val="20"/>
          <w:szCs w:val="20"/>
        </w:rPr>
        <w:tab/>
        <w:t>___________________________</w:t>
      </w:r>
    </w:p>
    <w:p w14:paraId="3EABF042" w14:textId="77777777" w:rsidR="007E40E1" w:rsidRPr="00A31214" w:rsidRDefault="007E40E1" w:rsidP="007E40E1">
      <w:pPr>
        <w:jc w:val="both"/>
        <w:rPr>
          <w:rFonts w:ascii="Arial" w:hAnsi="Arial" w:cs="Arial"/>
          <w:b/>
          <w:sz w:val="20"/>
          <w:szCs w:val="20"/>
          <w:u w:val="single"/>
        </w:rPr>
      </w:pPr>
    </w:p>
    <w:p w14:paraId="652CECB1" w14:textId="77777777" w:rsidR="007E40E1" w:rsidRPr="00A31214" w:rsidRDefault="007E40E1" w:rsidP="007E40E1">
      <w:pPr>
        <w:jc w:val="both"/>
        <w:rPr>
          <w:rFonts w:ascii="Arial" w:hAnsi="Arial" w:cs="Arial"/>
          <w:b/>
          <w:sz w:val="20"/>
          <w:szCs w:val="20"/>
          <w:u w:val="single"/>
        </w:rPr>
      </w:pPr>
    </w:p>
    <w:p w14:paraId="07811E8B" w14:textId="77777777" w:rsidR="007E40E1" w:rsidRPr="00A31214" w:rsidRDefault="007E40E1" w:rsidP="007E40E1">
      <w:pPr>
        <w:jc w:val="both"/>
        <w:rPr>
          <w:rFonts w:ascii="Arial" w:hAnsi="Arial" w:cs="Arial"/>
          <w:b/>
          <w:sz w:val="20"/>
          <w:szCs w:val="20"/>
          <w:u w:val="single"/>
        </w:rPr>
      </w:pPr>
    </w:p>
    <w:p w14:paraId="7F7D5E9C" w14:textId="77777777" w:rsidR="007E40E1" w:rsidRPr="00A31214" w:rsidRDefault="007E40E1" w:rsidP="007E40E1">
      <w:pPr>
        <w:tabs>
          <w:tab w:val="left" w:pos="851"/>
        </w:tabs>
        <w:jc w:val="both"/>
        <w:outlineLvl w:val="0"/>
        <w:rPr>
          <w:rFonts w:ascii="Arial" w:hAnsi="Arial" w:cs="Arial"/>
          <w:color w:val="000000"/>
          <w:sz w:val="20"/>
          <w:szCs w:val="20"/>
        </w:rPr>
      </w:pPr>
      <w:r w:rsidRPr="00A31214">
        <w:rPr>
          <w:rFonts w:ascii="Arial" w:hAnsi="Arial" w:cs="Arial"/>
          <w:color w:val="000000"/>
          <w:sz w:val="20"/>
          <w:szCs w:val="20"/>
        </w:rPr>
        <w:t>(</w:t>
      </w:r>
      <w:r w:rsidRPr="00A31214">
        <w:rPr>
          <w:rFonts w:ascii="Arial" w:hAnsi="Arial" w:cs="Arial"/>
          <w:bCs/>
          <w:i/>
          <w:color w:val="808080"/>
          <w:sz w:val="20"/>
          <w:szCs w:val="20"/>
          <w:lang w:val="es-ES_tradnl"/>
        </w:rPr>
        <w:t xml:space="preserve">INCLUIR FIRMA Y LA SIGUIENTE INFORMACION DE CADA UNO DE </w:t>
      </w:r>
      <w:r w:rsidRPr="00A31214">
        <w:rPr>
          <w:rFonts w:ascii="Arial" w:hAnsi="Arial" w:cs="Arial"/>
          <w:bCs/>
          <w:i/>
          <w:color w:val="808080"/>
          <w:sz w:val="20"/>
          <w:szCs w:val="20"/>
        </w:rPr>
        <w:t>LA UNIÓN TEMPORAL</w:t>
      </w:r>
      <w:r w:rsidRPr="00A31214">
        <w:rPr>
          <w:rFonts w:ascii="Arial" w:hAnsi="Arial" w:cs="Arial"/>
          <w:color w:val="000000"/>
          <w:sz w:val="20"/>
          <w:szCs w:val="20"/>
        </w:rPr>
        <w:t>)</w:t>
      </w:r>
    </w:p>
    <w:p w14:paraId="07A375A5" w14:textId="77777777" w:rsidR="007E40E1" w:rsidRPr="00A31214" w:rsidRDefault="007E40E1" w:rsidP="007E40E1">
      <w:pPr>
        <w:tabs>
          <w:tab w:val="left" w:pos="426"/>
        </w:tabs>
        <w:jc w:val="both"/>
        <w:rPr>
          <w:rFonts w:ascii="Arial" w:hAnsi="Arial" w:cs="Arial"/>
          <w:color w:val="000000"/>
          <w:sz w:val="20"/>
          <w:szCs w:val="20"/>
        </w:rPr>
      </w:pPr>
      <w:r w:rsidRPr="00A31214">
        <w:rPr>
          <w:rFonts w:ascii="Arial" w:hAnsi="Arial" w:cs="Arial"/>
          <w:color w:val="000000"/>
          <w:sz w:val="20"/>
          <w:szCs w:val="20"/>
        </w:rPr>
        <w:t xml:space="preserve">Firma Representante Legal </w:t>
      </w:r>
      <w:r w:rsidRPr="00A31214">
        <w:rPr>
          <w:rFonts w:ascii="Arial" w:hAnsi="Arial" w:cs="Arial"/>
          <w:color w:val="000000"/>
          <w:sz w:val="20"/>
          <w:szCs w:val="20"/>
        </w:rPr>
        <w:tab/>
        <w:t>___________________________</w:t>
      </w:r>
    </w:p>
    <w:p w14:paraId="24E4EEDE" w14:textId="77777777" w:rsidR="007E40E1" w:rsidRPr="00A31214" w:rsidRDefault="007E40E1" w:rsidP="007E40E1">
      <w:pPr>
        <w:tabs>
          <w:tab w:val="left" w:pos="426"/>
        </w:tabs>
        <w:jc w:val="both"/>
        <w:rPr>
          <w:rFonts w:ascii="Arial" w:hAnsi="Arial" w:cs="Arial"/>
          <w:color w:val="000000"/>
          <w:sz w:val="20"/>
          <w:szCs w:val="20"/>
        </w:rPr>
      </w:pPr>
      <w:r w:rsidRPr="00A31214">
        <w:rPr>
          <w:rFonts w:ascii="Arial" w:hAnsi="Arial" w:cs="Arial"/>
          <w:color w:val="000000"/>
          <w:sz w:val="20"/>
          <w:szCs w:val="20"/>
        </w:rPr>
        <w:t>Nombre:</w:t>
      </w:r>
      <w:r w:rsidRPr="00A31214">
        <w:rPr>
          <w:rFonts w:ascii="Arial" w:hAnsi="Arial" w:cs="Arial"/>
          <w:color w:val="000000"/>
          <w:sz w:val="20"/>
          <w:szCs w:val="20"/>
        </w:rPr>
        <w:tab/>
      </w:r>
      <w:r w:rsidRPr="00A31214">
        <w:rPr>
          <w:rFonts w:ascii="Arial" w:hAnsi="Arial" w:cs="Arial"/>
          <w:color w:val="000000"/>
          <w:sz w:val="20"/>
          <w:szCs w:val="20"/>
        </w:rPr>
        <w:tab/>
      </w:r>
      <w:r w:rsidRPr="00A31214">
        <w:rPr>
          <w:rFonts w:ascii="Arial" w:hAnsi="Arial" w:cs="Arial"/>
          <w:color w:val="000000"/>
          <w:sz w:val="20"/>
          <w:szCs w:val="20"/>
        </w:rPr>
        <w:tab/>
      </w:r>
      <w:r w:rsidRPr="00A31214">
        <w:rPr>
          <w:rFonts w:ascii="Arial" w:hAnsi="Arial" w:cs="Arial"/>
          <w:color w:val="000000"/>
          <w:sz w:val="20"/>
          <w:szCs w:val="20"/>
        </w:rPr>
        <w:tab/>
        <w:t>___________________________</w:t>
      </w:r>
    </w:p>
    <w:p w14:paraId="7DAC8FC3" w14:textId="77777777" w:rsidR="007E40E1" w:rsidRPr="00A31214" w:rsidRDefault="007E40E1" w:rsidP="007E40E1">
      <w:pPr>
        <w:tabs>
          <w:tab w:val="left" w:pos="426"/>
        </w:tabs>
        <w:jc w:val="both"/>
        <w:rPr>
          <w:rFonts w:ascii="Arial" w:hAnsi="Arial" w:cs="Arial"/>
          <w:color w:val="000000"/>
          <w:sz w:val="20"/>
          <w:szCs w:val="20"/>
        </w:rPr>
      </w:pPr>
      <w:r w:rsidRPr="00A31214">
        <w:rPr>
          <w:rFonts w:ascii="Arial" w:hAnsi="Arial" w:cs="Arial"/>
          <w:color w:val="000000"/>
          <w:sz w:val="20"/>
          <w:szCs w:val="20"/>
        </w:rPr>
        <w:t>Documento Identidad:</w:t>
      </w:r>
      <w:r w:rsidRPr="00A31214">
        <w:rPr>
          <w:rFonts w:ascii="Arial" w:hAnsi="Arial" w:cs="Arial"/>
          <w:color w:val="000000"/>
          <w:sz w:val="20"/>
          <w:szCs w:val="20"/>
        </w:rPr>
        <w:tab/>
      </w:r>
      <w:r w:rsidRPr="00A31214">
        <w:rPr>
          <w:rFonts w:ascii="Arial" w:hAnsi="Arial" w:cs="Arial"/>
          <w:color w:val="000000"/>
          <w:sz w:val="20"/>
          <w:szCs w:val="20"/>
        </w:rPr>
        <w:tab/>
        <w:t>___________________________</w:t>
      </w:r>
    </w:p>
    <w:p w14:paraId="6014393A" w14:textId="77777777" w:rsidR="007E40E1" w:rsidRPr="00A31214" w:rsidRDefault="007E40E1" w:rsidP="007E40E1">
      <w:pPr>
        <w:jc w:val="both"/>
        <w:rPr>
          <w:rFonts w:ascii="Arial" w:hAnsi="Arial" w:cs="Arial"/>
          <w:b/>
          <w:sz w:val="20"/>
          <w:szCs w:val="20"/>
          <w:u w:val="single"/>
        </w:rPr>
      </w:pPr>
    </w:p>
    <w:p w14:paraId="02E45CFC" w14:textId="77777777" w:rsidR="007E40E1" w:rsidRPr="00A31214" w:rsidRDefault="007E40E1" w:rsidP="007E40E1">
      <w:pPr>
        <w:jc w:val="both"/>
        <w:rPr>
          <w:rFonts w:ascii="Arial" w:hAnsi="Arial" w:cs="Arial"/>
          <w:b/>
          <w:sz w:val="20"/>
          <w:szCs w:val="20"/>
          <w:u w:val="single"/>
        </w:rPr>
      </w:pPr>
    </w:p>
    <w:p w14:paraId="0DCFED24" w14:textId="77777777" w:rsidR="007E40E1" w:rsidRPr="00A31214" w:rsidRDefault="007E40E1" w:rsidP="007E40E1">
      <w:pPr>
        <w:spacing w:after="160" w:line="259" w:lineRule="auto"/>
        <w:rPr>
          <w:rFonts w:ascii="Arial" w:hAnsi="Arial" w:cs="Arial"/>
          <w:b/>
          <w:u w:val="single"/>
        </w:rPr>
      </w:pPr>
      <w:r w:rsidRPr="00A31214">
        <w:rPr>
          <w:rFonts w:ascii="Arial" w:hAnsi="Arial" w:cs="Arial"/>
          <w:b/>
          <w:u w:val="single"/>
        </w:rPr>
        <w:br w:type="page"/>
      </w:r>
    </w:p>
    <w:p w14:paraId="7CC93D64" w14:textId="51DCB4D8" w:rsidR="007E40E1" w:rsidRPr="00A31214" w:rsidRDefault="00524B60" w:rsidP="007E40E1">
      <w:pPr>
        <w:jc w:val="center"/>
        <w:rPr>
          <w:rFonts w:ascii="Arial" w:hAnsi="Arial" w:cs="Arial"/>
          <w:b/>
          <w:sz w:val="20"/>
          <w:szCs w:val="20"/>
        </w:rPr>
      </w:pPr>
      <w:r>
        <w:rPr>
          <w:rFonts w:ascii="Arial" w:hAnsi="Arial" w:cs="Arial"/>
          <w:b/>
          <w:sz w:val="20"/>
          <w:szCs w:val="20"/>
        </w:rPr>
        <w:lastRenderedPageBreak/>
        <w:t>ANEXO “J</w:t>
      </w:r>
      <w:r w:rsidR="007E40E1" w:rsidRPr="00A31214">
        <w:rPr>
          <w:rFonts w:ascii="Arial" w:hAnsi="Arial" w:cs="Arial"/>
          <w:b/>
          <w:sz w:val="20"/>
          <w:szCs w:val="20"/>
        </w:rPr>
        <w:t>”</w:t>
      </w:r>
    </w:p>
    <w:p w14:paraId="4F4528D4" w14:textId="77777777" w:rsidR="007E40E1" w:rsidRPr="00A31214" w:rsidRDefault="007E40E1" w:rsidP="007E40E1">
      <w:pPr>
        <w:jc w:val="center"/>
        <w:rPr>
          <w:rFonts w:ascii="Arial" w:hAnsi="Arial" w:cs="Arial"/>
          <w:b/>
          <w:sz w:val="20"/>
          <w:szCs w:val="20"/>
        </w:rPr>
      </w:pPr>
      <w:r w:rsidRPr="00A31214">
        <w:rPr>
          <w:rFonts w:ascii="Arial" w:hAnsi="Arial" w:cs="Arial"/>
          <w:b/>
          <w:sz w:val="20"/>
          <w:szCs w:val="20"/>
        </w:rPr>
        <w:t>CLÁUSULA CONTRACTUAL DE CATALOGACIÓN</w:t>
      </w:r>
    </w:p>
    <w:p w14:paraId="2B3C1E77" w14:textId="77777777" w:rsidR="007E40E1" w:rsidRPr="00A31214" w:rsidRDefault="007E40E1" w:rsidP="007E40E1">
      <w:pPr>
        <w:jc w:val="center"/>
        <w:rPr>
          <w:rFonts w:ascii="Arial" w:hAnsi="Arial" w:cs="Arial"/>
          <w:b/>
          <w:sz w:val="20"/>
          <w:szCs w:val="20"/>
        </w:rPr>
      </w:pPr>
      <w:r w:rsidRPr="00A31214">
        <w:rPr>
          <w:rFonts w:ascii="Arial" w:hAnsi="Arial" w:cs="Arial"/>
          <w:sz w:val="20"/>
          <w:szCs w:val="20"/>
          <w:lang w:val="es-CO"/>
        </w:rPr>
        <w:t xml:space="preserve">(CUANDO APLIQUE) </w:t>
      </w:r>
    </w:p>
    <w:p w14:paraId="3C697FB7" w14:textId="77777777" w:rsidR="007E40E1" w:rsidRPr="00A31214" w:rsidRDefault="007E40E1" w:rsidP="007E40E1">
      <w:pPr>
        <w:jc w:val="center"/>
        <w:rPr>
          <w:rFonts w:ascii="Arial" w:hAnsi="Arial" w:cs="Arial"/>
          <w:b/>
        </w:rPr>
      </w:pPr>
    </w:p>
    <w:p w14:paraId="36556A12" w14:textId="77777777" w:rsidR="007E40E1" w:rsidRPr="00A31214" w:rsidRDefault="007E40E1" w:rsidP="007E40E1">
      <w:pPr>
        <w:jc w:val="both"/>
        <w:rPr>
          <w:rFonts w:ascii="Arial" w:hAnsi="Arial" w:cs="Arial"/>
          <w:sz w:val="20"/>
          <w:szCs w:val="20"/>
        </w:rPr>
      </w:pPr>
      <w:r w:rsidRPr="00A31214">
        <w:rPr>
          <w:rFonts w:ascii="Arial" w:hAnsi="Arial" w:cs="Arial"/>
          <w:sz w:val="20"/>
          <w:szCs w:val="20"/>
        </w:rPr>
        <w:t>Directiva Permanente No. 34 / 2018 MDNVEPDL (Anexo II).</w:t>
      </w:r>
    </w:p>
    <w:p w14:paraId="05D2FF2C" w14:textId="77777777" w:rsidR="007E40E1" w:rsidRPr="00A31214" w:rsidRDefault="007E40E1" w:rsidP="007E40E1">
      <w:pPr>
        <w:jc w:val="both"/>
        <w:rPr>
          <w:rFonts w:ascii="Arial" w:hAnsi="Arial" w:cs="Arial"/>
          <w:sz w:val="20"/>
          <w:szCs w:val="20"/>
        </w:rPr>
      </w:pPr>
    </w:p>
    <w:p w14:paraId="0A93EB2B" w14:textId="77777777" w:rsidR="007E40E1" w:rsidRPr="00A31214" w:rsidRDefault="007E40E1" w:rsidP="007E40E1">
      <w:pPr>
        <w:ind w:right="264"/>
        <w:jc w:val="both"/>
        <w:rPr>
          <w:rFonts w:ascii="Arial" w:hAnsi="Arial" w:cs="Arial"/>
          <w:sz w:val="20"/>
          <w:szCs w:val="20"/>
        </w:rPr>
      </w:pPr>
      <w:r w:rsidRPr="00A31214">
        <w:rPr>
          <w:rFonts w:ascii="Arial" w:hAnsi="Arial" w:cs="Arial"/>
          <w:sz w:val="20"/>
          <w:szCs w:val="20"/>
        </w:rPr>
        <w:t>Para todo contrato de adquisición de artículos y de servicios que exijan el ingreso de elementos al almacén</w:t>
      </w:r>
    </w:p>
    <w:p w14:paraId="67B17C3A" w14:textId="77777777" w:rsidR="007E40E1" w:rsidRPr="00A31214" w:rsidRDefault="007E40E1" w:rsidP="007E40E1">
      <w:pPr>
        <w:ind w:right="264"/>
        <w:jc w:val="both"/>
        <w:rPr>
          <w:rFonts w:ascii="Arial" w:hAnsi="Arial" w:cs="Arial"/>
          <w:sz w:val="20"/>
          <w:szCs w:val="20"/>
        </w:rPr>
      </w:pPr>
      <w:r w:rsidRPr="00A31214">
        <w:rPr>
          <w:rFonts w:ascii="Arial" w:hAnsi="Arial" w:cs="Arial"/>
          <w:sz w:val="20"/>
          <w:szCs w:val="20"/>
        </w:rPr>
        <w:t xml:space="preserve">La </w:t>
      </w:r>
      <w:r w:rsidRPr="00A31214">
        <w:rPr>
          <w:rFonts w:ascii="Arial" w:hAnsi="Arial" w:cs="Arial"/>
          <w:i/>
          <w:sz w:val="20"/>
          <w:szCs w:val="20"/>
        </w:rPr>
        <w:t>cláusula contractual de catalogación</w:t>
      </w:r>
      <w:r w:rsidRPr="00A31214">
        <w:rPr>
          <w:rFonts w:ascii="Arial" w:hAnsi="Arial" w:cs="Arial"/>
          <w:sz w:val="20"/>
          <w:szCs w:val="20"/>
        </w:rPr>
        <w:t xml:space="preserve"> es el instrumento del proceso de contratación de artículos de abastecimiento, que garantiza el suministro de información técnica para el Primer Escalón, necesaria para catalogar, dar de alta como usuario o realizar mantenimiento del NOC.</w:t>
      </w:r>
    </w:p>
    <w:p w14:paraId="1EF7B256" w14:textId="77777777" w:rsidR="007E40E1" w:rsidRPr="00A31214" w:rsidRDefault="007E40E1" w:rsidP="007E40E1">
      <w:pPr>
        <w:ind w:right="264"/>
        <w:jc w:val="both"/>
        <w:rPr>
          <w:rFonts w:ascii="Arial" w:hAnsi="Arial" w:cs="Arial"/>
          <w:sz w:val="20"/>
          <w:szCs w:val="20"/>
        </w:rPr>
      </w:pPr>
    </w:p>
    <w:p w14:paraId="1F814AFC" w14:textId="77777777" w:rsidR="007E40E1" w:rsidRPr="00A31214" w:rsidRDefault="007E40E1" w:rsidP="007E40E1">
      <w:pPr>
        <w:ind w:right="264"/>
        <w:jc w:val="both"/>
        <w:rPr>
          <w:rFonts w:ascii="Arial" w:hAnsi="Arial" w:cs="Arial"/>
          <w:sz w:val="20"/>
          <w:szCs w:val="20"/>
        </w:rPr>
      </w:pPr>
      <w:r w:rsidRPr="00A31214">
        <w:rPr>
          <w:rFonts w:ascii="Arial" w:hAnsi="Arial" w:cs="Arial"/>
          <w:sz w:val="20"/>
          <w:szCs w:val="20"/>
        </w:rPr>
        <w:t>Por lo tanto, en cumplimiento de la Directiva Permanente No. 34 / 2018 MDNVEPDL (Anexo II), el contratista debe diligenciar y firmar el presente documento por cada uno de los artículos de abastecimiento</w:t>
      </w:r>
      <w:r w:rsidRPr="00A31214">
        <w:rPr>
          <w:rStyle w:val="Refdenotaalpie"/>
          <w:rFonts w:ascii="Arial" w:hAnsi="Arial" w:cs="Arial"/>
          <w:b/>
          <w:i/>
          <w:u w:val="single"/>
        </w:rPr>
        <w:footnoteReference w:id="1"/>
      </w:r>
      <w:r w:rsidRPr="00A31214">
        <w:rPr>
          <w:rFonts w:ascii="Arial" w:hAnsi="Arial" w:cs="Arial"/>
          <w:sz w:val="20"/>
          <w:szCs w:val="20"/>
        </w:rPr>
        <w:t xml:space="preserve"> del objeto del contrato (con los anexos que apliquen), y entregarlo en físico o magnético al supervisor de contrato. Posteriormente, el supervisor del contrato lo debe firmar y entregar en físico o magnético a la Sección de Normalización</w:t>
      </w:r>
      <w:r w:rsidRPr="00A31214">
        <w:rPr>
          <w:rStyle w:val="Refdenotaalpie"/>
          <w:rFonts w:ascii="Arial" w:hAnsi="Arial" w:cs="Arial"/>
        </w:rPr>
        <w:footnoteReference w:id="2"/>
      </w:r>
      <w:r w:rsidRPr="00A31214">
        <w:rPr>
          <w:rFonts w:ascii="Arial" w:hAnsi="Arial" w:cs="Arial"/>
          <w:sz w:val="20"/>
          <w:szCs w:val="20"/>
        </w:rPr>
        <w:t xml:space="preserve"> de la Base Naval No. 06 ARC “Bogotá”, junto con una copia del respectivo contrato.</w:t>
      </w:r>
    </w:p>
    <w:p w14:paraId="3E2672CC" w14:textId="77777777" w:rsidR="007E40E1" w:rsidRPr="00A31214" w:rsidRDefault="007E40E1" w:rsidP="007E40E1">
      <w:pPr>
        <w:ind w:right="264"/>
        <w:jc w:val="both"/>
        <w:rPr>
          <w:rFonts w:ascii="Arial" w:hAnsi="Arial" w:cs="Arial"/>
          <w:sz w:val="20"/>
          <w:szCs w:val="20"/>
        </w:rPr>
      </w:pPr>
    </w:p>
    <w:p w14:paraId="640EE05D" w14:textId="77777777" w:rsidR="007E40E1" w:rsidRPr="00A31214" w:rsidRDefault="007E40E1" w:rsidP="007E40E1">
      <w:pPr>
        <w:ind w:right="264"/>
        <w:jc w:val="both"/>
        <w:rPr>
          <w:rFonts w:ascii="Arial" w:hAnsi="Arial" w:cs="Arial"/>
          <w:sz w:val="20"/>
          <w:szCs w:val="20"/>
        </w:rPr>
      </w:pPr>
      <w:r w:rsidRPr="00A31214">
        <w:rPr>
          <w:rFonts w:ascii="Arial" w:hAnsi="Arial" w:cs="Arial"/>
          <w:sz w:val="20"/>
          <w:szCs w:val="20"/>
        </w:rPr>
        <w:t xml:space="preserve">La Sección de Normalización debe remitir la documentación física o magnética al catalogador responsable del “Tipo de artículo de abastecimiento” al que pertenece el elemento, con el propósito de verificar la información y firmar la cláusula. En caso de identificar novedades debe informar a BNL06. Después, el catalogador debe enviar copia física o digital del presente documento firmado a la Sección de Normalización. Esta la firmará y enviará al Supervisor. </w:t>
      </w:r>
    </w:p>
    <w:p w14:paraId="29C22AF9" w14:textId="77777777" w:rsidR="007E40E1" w:rsidRPr="00A31214" w:rsidRDefault="007E40E1" w:rsidP="007E40E1">
      <w:pPr>
        <w:ind w:right="264"/>
        <w:jc w:val="both"/>
        <w:rPr>
          <w:rFonts w:ascii="Arial" w:hAnsi="Arial" w:cs="Arial"/>
          <w:sz w:val="20"/>
          <w:szCs w:val="20"/>
        </w:rPr>
      </w:pPr>
    </w:p>
    <w:p w14:paraId="18F76E79" w14:textId="77777777" w:rsidR="007E40E1" w:rsidRPr="00A31214" w:rsidRDefault="007E40E1" w:rsidP="007E40E1">
      <w:pPr>
        <w:ind w:right="264"/>
        <w:jc w:val="both"/>
        <w:rPr>
          <w:rFonts w:ascii="Arial" w:hAnsi="Arial" w:cs="Arial"/>
          <w:sz w:val="20"/>
          <w:szCs w:val="20"/>
        </w:rPr>
      </w:pPr>
      <w:r w:rsidRPr="00A31214">
        <w:rPr>
          <w:rFonts w:ascii="Arial" w:hAnsi="Arial" w:cs="Arial"/>
          <w:sz w:val="20"/>
          <w:szCs w:val="20"/>
        </w:rPr>
        <w:t>Finalmente, el contratista (durante el contrato) es el responsable de obtener de sus subcontratistas o proveedores la información técnica necesaria para la identificación del artículo suministrado. En consecuencia, se le recomienda iniciar este trámite inmediatamente se formalice el contrato. La cláusula contractual de catalogación firmada es un requisito obligatorio para la entrega de cada lote en los almacenes de la Armada de Colombia, así como para la liquidación del contrato.</w:t>
      </w:r>
    </w:p>
    <w:p w14:paraId="6755CD87" w14:textId="77777777" w:rsidR="007E40E1" w:rsidRPr="00A31214" w:rsidRDefault="007E40E1" w:rsidP="007E40E1">
      <w:pPr>
        <w:ind w:right="1612"/>
        <w:jc w:val="both"/>
        <w:rPr>
          <w:rFonts w:ascii="Arial" w:hAnsi="Arial" w:cs="Arial"/>
          <w:sz w:val="20"/>
          <w:szCs w:val="20"/>
        </w:rPr>
      </w:pPr>
    </w:p>
    <w:p w14:paraId="61BAAF60" w14:textId="77777777" w:rsidR="007E40E1" w:rsidRPr="00A31214" w:rsidRDefault="007E40E1" w:rsidP="00AE52B0">
      <w:pPr>
        <w:pStyle w:val="Prrafodelista"/>
        <w:numPr>
          <w:ilvl w:val="0"/>
          <w:numId w:val="35"/>
        </w:numPr>
        <w:ind w:right="1612"/>
        <w:jc w:val="both"/>
        <w:rPr>
          <w:rFonts w:ascii="Arial" w:hAnsi="Arial" w:cs="Arial"/>
          <w:b/>
          <w:sz w:val="20"/>
          <w:szCs w:val="20"/>
        </w:rPr>
      </w:pPr>
      <w:r w:rsidRPr="00A31214">
        <w:rPr>
          <w:rFonts w:ascii="Arial" w:hAnsi="Arial" w:cs="Arial"/>
          <w:b/>
          <w:sz w:val="20"/>
          <w:szCs w:val="20"/>
        </w:rPr>
        <w:t>Artículo de abastecimiento</w:t>
      </w:r>
    </w:p>
    <w:p w14:paraId="51E6CEF7" w14:textId="77777777" w:rsidR="007E40E1" w:rsidRPr="00A31214" w:rsidRDefault="007E40E1" w:rsidP="007E40E1">
      <w:pPr>
        <w:jc w:val="both"/>
        <w:rPr>
          <w:rFonts w:ascii="Arial" w:hAnsi="Arial" w:cs="Arial"/>
          <w:sz w:val="20"/>
          <w:szCs w:val="20"/>
        </w:rPr>
      </w:pPr>
    </w:p>
    <w:p w14:paraId="1E9EB273" w14:textId="77777777" w:rsidR="007E40E1" w:rsidRPr="00A31214" w:rsidRDefault="007E40E1" w:rsidP="007E40E1">
      <w:pPr>
        <w:rPr>
          <w:rFonts w:ascii="Arial" w:hAnsi="Arial" w:cs="Arial"/>
          <w:sz w:val="20"/>
          <w:szCs w:val="20"/>
        </w:rPr>
      </w:pPr>
      <w:r w:rsidRPr="00A31214">
        <w:rPr>
          <w:rFonts w:ascii="Arial" w:hAnsi="Arial" w:cs="Arial"/>
          <w:sz w:val="20"/>
          <w:szCs w:val="20"/>
        </w:rPr>
        <w:t>Nombre técnico asignado por el fabricante: ______________________________________________________</w:t>
      </w:r>
    </w:p>
    <w:p w14:paraId="49309BA7" w14:textId="77777777" w:rsidR="007E40E1" w:rsidRPr="00A31214" w:rsidRDefault="007E40E1" w:rsidP="007E40E1">
      <w:pPr>
        <w:rPr>
          <w:rFonts w:ascii="Arial" w:hAnsi="Arial" w:cs="Arial"/>
          <w:sz w:val="20"/>
          <w:szCs w:val="20"/>
        </w:rPr>
      </w:pPr>
      <w:r w:rsidRPr="00A31214">
        <w:rPr>
          <w:rFonts w:ascii="Arial" w:hAnsi="Arial" w:cs="Arial"/>
          <w:sz w:val="20"/>
          <w:szCs w:val="20"/>
        </w:rPr>
        <w:t>Nombre coloquial o comercial: ________________________________________________________________</w:t>
      </w:r>
    </w:p>
    <w:p w14:paraId="68D02025" w14:textId="77777777" w:rsidR="007E40E1" w:rsidRPr="00A31214" w:rsidRDefault="007E40E1" w:rsidP="007E40E1">
      <w:pPr>
        <w:rPr>
          <w:rFonts w:ascii="Arial" w:hAnsi="Arial" w:cs="Arial"/>
          <w:sz w:val="20"/>
          <w:szCs w:val="20"/>
        </w:rPr>
      </w:pPr>
      <w:r w:rsidRPr="00A31214">
        <w:rPr>
          <w:rFonts w:ascii="Arial" w:hAnsi="Arial" w:cs="Arial"/>
          <w:sz w:val="20"/>
          <w:szCs w:val="20"/>
        </w:rPr>
        <w:t>Número y nombre de la ficha/especificación/norma técnica: _________________________________________</w:t>
      </w:r>
    </w:p>
    <w:p w14:paraId="136E1A6A" w14:textId="77777777" w:rsidR="007E40E1" w:rsidRPr="00A31214" w:rsidRDefault="007E40E1" w:rsidP="007E40E1">
      <w:pPr>
        <w:pStyle w:val="Prrafodelista"/>
        <w:jc w:val="both"/>
        <w:rPr>
          <w:rFonts w:ascii="Arial" w:hAnsi="Arial" w:cs="Arial"/>
          <w:b/>
          <w:sz w:val="20"/>
          <w:szCs w:val="20"/>
        </w:rPr>
      </w:pPr>
    </w:p>
    <w:p w14:paraId="01F8085D" w14:textId="77777777" w:rsidR="007E40E1" w:rsidRPr="00A31214" w:rsidRDefault="007E40E1" w:rsidP="00AE52B0">
      <w:pPr>
        <w:pStyle w:val="Prrafodelista"/>
        <w:numPr>
          <w:ilvl w:val="0"/>
          <w:numId w:val="35"/>
        </w:numPr>
        <w:jc w:val="both"/>
        <w:rPr>
          <w:rFonts w:ascii="Arial" w:hAnsi="Arial" w:cs="Arial"/>
          <w:b/>
          <w:sz w:val="20"/>
          <w:szCs w:val="20"/>
        </w:rPr>
      </w:pPr>
      <w:r w:rsidRPr="00A31214">
        <w:rPr>
          <w:rFonts w:ascii="Arial" w:hAnsi="Arial" w:cs="Arial"/>
          <w:b/>
          <w:sz w:val="20"/>
          <w:szCs w:val="20"/>
        </w:rPr>
        <w:t>Contrato</w:t>
      </w:r>
    </w:p>
    <w:p w14:paraId="23657F93" w14:textId="77777777" w:rsidR="007E40E1" w:rsidRPr="00A31214" w:rsidRDefault="007E40E1" w:rsidP="007E40E1">
      <w:pPr>
        <w:jc w:val="both"/>
        <w:rPr>
          <w:rFonts w:ascii="Arial" w:hAnsi="Arial" w:cs="Arial"/>
          <w:sz w:val="20"/>
          <w:szCs w:val="20"/>
        </w:rPr>
      </w:pPr>
    </w:p>
    <w:p w14:paraId="07DBEF31" w14:textId="77777777" w:rsidR="007E40E1" w:rsidRPr="00A31214" w:rsidRDefault="007E40E1" w:rsidP="007E40E1">
      <w:pPr>
        <w:rPr>
          <w:rFonts w:ascii="Arial" w:hAnsi="Arial" w:cs="Arial"/>
          <w:sz w:val="20"/>
          <w:szCs w:val="20"/>
        </w:rPr>
      </w:pPr>
      <w:r w:rsidRPr="00A31214">
        <w:rPr>
          <w:rFonts w:ascii="Arial" w:hAnsi="Arial" w:cs="Arial"/>
          <w:sz w:val="20"/>
          <w:szCs w:val="20"/>
        </w:rPr>
        <w:t>Unidad contratante, número del contrato y fecha de firma: __________________________________________</w:t>
      </w:r>
    </w:p>
    <w:p w14:paraId="1B73EB8B" w14:textId="77777777" w:rsidR="007E40E1" w:rsidRPr="00A31214" w:rsidRDefault="007E40E1" w:rsidP="007E40E1">
      <w:pPr>
        <w:rPr>
          <w:rFonts w:ascii="Arial" w:hAnsi="Arial" w:cs="Arial"/>
          <w:sz w:val="20"/>
          <w:szCs w:val="20"/>
        </w:rPr>
      </w:pPr>
      <w:r w:rsidRPr="00A31214">
        <w:rPr>
          <w:rFonts w:ascii="Arial" w:hAnsi="Arial" w:cs="Arial"/>
          <w:sz w:val="20"/>
          <w:szCs w:val="20"/>
        </w:rPr>
        <w:t>Objeto: __________________________________________________________________________________</w:t>
      </w:r>
    </w:p>
    <w:p w14:paraId="491FE493" w14:textId="77777777" w:rsidR="007E40E1" w:rsidRPr="00A31214" w:rsidRDefault="007E40E1" w:rsidP="007E40E1">
      <w:pPr>
        <w:rPr>
          <w:rFonts w:ascii="Arial" w:hAnsi="Arial" w:cs="Arial"/>
          <w:sz w:val="20"/>
          <w:szCs w:val="20"/>
        </w:rPr>
      </w:pPr>
      <w:r w:rsidRPr="00A31214">
        <w:rPr>
          <w:rFonts w:ascii="Arial" w:hAnsi="Arial" w:cs="Arial"/>
          <w:sz w:val="20"/>
          <w:szCs w:val="20"/>
        </w:rPr>
        <w:t>Valor total del contrato y plazo de ejecución: _____________________________________________________</w:t>
      </w:r>
    </w:p>
    <w:p w14:paraId="6790B444" w14:textId="77777777" w:rsidR="007E40E1" w:rsidRPr="00A31214" w:rsidRDefault="007E40E1" w:rsidP="007E40E1">
      <w:pPr>
        <w:pStyle w:val="Prrafodelista"/>
        <w:jc w:val="both"/>
        <w:rPr>
          <w:rFonts w:ascii="Arial" w:hAnsi="Arial" w:cs="Arial"/>
          <w:b/>
          <w:sz w:val="20"/>
          <w:szCs w:val="20"/>
        </w:rPr>
      </w:pPr>
    </w:p>
    <w:p w14:paraId="35607EE1" w14:textId="77777777" w:rsidR="007E40E1" w:rsidRPr="00A31214" w:rsidRDefault="007E40E1" w:rsidP="00AE52B0">
      <w:pPr>
        <w:pStyle w:val="Prrafodelista"/>
        <w:numPr>
          <w:ilvl w:val="0"/>
          <w:numId w:val="35"/>
        </w:numPr>
        <w:jc w:val="both"/>
        <w:rPr>
          <w:rFonts w:ascii="Arial" w:hAnsi="Arial" w:cs="Arial"/>
          <w:b/>
          <w:sz w:val="20"/>
          <w:szCs w:val="20"/>
        </w:rPr>
      </w:pPr>
      <w:r w:rsidRPr="00A31214">
        <w:rPr>
          <w:rFonts w:ascii="Arial" w:hAnsi="Arial" w:cs="Arial"/>
          <w:b/>
          <w:sz w:val="20"/>
          <w:szCs w:val="20"/>
        </w:rPr>
        <w:t>Supervisor del contrato</w:t>
      </w:r>
    </w:p>
    <w:p w14:paraId="51F03FF9" w14:textId="77777777" w:rsidR="007E40E1" w:rsidRPr="00A31214" w:rsidRDefault="007E40E1" w:rsidP="007E40E1">
      <w:pPr>
        <w:jc w:val="both"/>
        <w:rPr>
          <w:rFonts w:ascii="Arial" w:hAnsi="Arial" w:cs="Arial"/>
          <w:sz w:val="20"/>
          <w:szCs w:val="20"/>
        </w:rPr>
      </w:pPr>
    </w:p>
    <w:p w14:paraId="08D3232E" w14:textId="77777777" w:rsidR="007E40E1" w:rsidRPr="00A31214" w:rsidRDefault="007E40E1" w:rsidP="007E40E1">
      <w:pPr>
        <w:rPr>
          <w:rFonts w:ascii="Arial" w:hAnsi="Arial" w:cs="Arial"/>
          <w:sz w:val="20"/>
          <w:szCs w:val="20"/>
        </w:rPr>
      </w:pPr>
      <w:r w:rsidRPr="00A31214">
        <w:rPr>
          <w:rFonts w:ascii="Arial" w:hAnsi="Arial" w:cs="Arial"/>
          <w:sz w:val="20"/>
          <w:szCs w:val="20"/>
        </w:rPr>
        <w:t>Grado, especialidad y nombre completo: ________________________________________________________</w:t>
      </w:r>
    </w:p>
    <w:p w14:paraId="26F94885" w14:textId="77777777" w:rsidR="007E40E1" w:rsidRPr="00A31214" w:rsidRDefault="007E40E1" w:rsidP="007E40E1">
      <w:pPr>
        <w:rPr>
          <w:rFonts w:ascii="Arial" w:hAnsi="Arial" w:cs="Arial"/>
          <w:sz w:val="20"/>
          <w:szCs w:val="20"/>
        </w:rPr>
      </w:pPr>
      <w:r w:rsidRPr="00A31214">
        <w:rPr>
          <w:rFonts w:ascii="Arial" w:hAnsi="Arial" w:cs="Arial"/>
          <w:sz w:val="20"/>
          <w:szCs w:val="20"/>
        </w:rPr>
        <w:t>Cargo y dependencia: ______________________________________________________________________</w:t>
      </w:r>
    </w:p>
    <w:p w14:paraId="445FE19F" w14:textId="77777777" w:rsidR="007E40E1" w:rsidRPr="00A31214" w:rsidRDefault="007E40E1" w:rsidP="007E40E1">
      <w:pPr>
        <w:rPr>
          <w:rFonts w:ascii="Arial" w:hAnsi="Arial" w:cs="Arial"/>
          <w:sz w:val="20"/>
          <w:szCs w:val="20"/>
        </w:rPr>
      </w:pPr>
      <w:r w:rsidRPr="00A31214">
        <w:rPr>
          <w:rFonts w:ascii="Arial" w:hAnsi="Arial" w:cs="Arial"/>
          <w:sz w:val="20"/>
          <w:szCs w:val="20"/>
        </w:rPr>
        <w:t>E-mail y número de teléfono: _________________________________________________________________</w:t>
      </w:r>
    </w:p>
    <w:p w14:paraId="2D5F594B" w14:textId="77777777" w:rsidR="007E40E1" w:rsidRPr="00A31214" w:rsidRDefault="007E40E1" w:rsidP="007E40E1">
      <w:pPr>
        <w:pStyle w:val="Prrafodelista"/>
        <w:jc w:val="both"/>
        <w:rPr>
          <w:rFonts w:ascii="Arial" w:hAnsi="Arial" w:cs="Arial"/>
          <w:b/>
          <w:sz w:val="20"/>
          <w:szCs w:val="20"/>
        </w:rPr>
      </w:pPr>
    </w:p>
    <w:p w14:paraId="3DF1657E" w14:textId="77777777" w:rsidR="007E40E1" w:rsidRPr="00A31214" w:rsidRDefault="007E40E1" w:rsidP="00AE52B0">
      <w:pPr>
        <w:pStyle w:val="Prrafodelista"/>
        <w:numPr>
          <w:ilvl w:val="0"/>
          <w:numId w:val="35"/>
        </w:numPr>
        <w:jc w:val="both"/>
        <w:rPr>
          <w:rFonts w:ascii="Arial" w:hAnsi="Arial" w:cs="Arial"/>
          <w:b/>
          <w:sz w:val="20"/>
          <w:szCs w:val="20"/>
        </w:rPr>
      </w:pPr>
      <w:r w:rsidRPr="00A31214">
        <w:rPr>
          <w:rFonts w:ascii="Arial" w:hAnsi="Arial" w:cs="Arial"/>
          <w:b/>
          <w:sz w:val="20"/>
          <w:szCs w:val="20"/>
        </w:rPr>
        <w:t>Contratista</w:t>
      </w:r>
    </w:p>
    <w:p w14:paraId="70CF650B" w14:textId="77777777" w:rsidR="007E40E1" w:rsidRPr="00A31214" w:rsidRDefault="007E40E1" w:rsidP="007E40E1">
      <w:pPr>
        <w:jc w:val="both"/>
        <w:rPr>
          <w:rFonts w:ascii="Arial" w:hAnsi="Arial" w:cs="Arial"/>
          <w:sz w:val="20"/>
          <w:szCs w:val="20"/>
        </w:rPr>
      </w:pPr>
    </w:p>
    <w:p w14:paraId="5F6441C4" w14:textId="77777777" w:rsidR="007E40E1" w:rsidRPr="00A31214" w:rsidRDefault="007E40E1" w:rsidP="007E40E1">
      <w:pPr>
        <w:rPr>
          <w:rFonts w:ascii="Arial" w:hAnsi="Arial" w:cs="Arial"/>
          <w:sz w:val="20"/>
          <w:szCs w:val="20"/>
        </w:rPr>
      </w:pPr>
      <w:r w:rsidRPr="00A31214">
        <w:rPr>
          <w:rFonts w:ascii="Arial" w:hAnsi="Arial" w:cs="Arial"/>
          <w:sz w:val="20"/>
          <w:szCs w:val="20"/>
        </w:rPr>
        <w:t>Nombre y documento del representante legal: ___________________________________________________</w:t>
      </w:r>
    </w:p>
    <w:p w14:paraId="243BF643" w14:textId="77777777" w:rsidR="007E40E1" w:rsidRPr="00A31214" w:rsidRDefault="007E40E1" w:rsidP="007E40E1">
      <w:pPr>
        <w:rPr>
          <w:rFonts w:ascii="Arial" w:hAnsi="Arial" w:cs="Arial"/>
          <w:sz w:val="20"/>
          <w:szCs w:val="20"/>
        </w:rPr>
      </w:pPr>
      <w:r w:rsidRPr="00A31214">
        <w:rPr>
          <w:rFonts w:ascii="Arial" w:hAnsi="Arial" w:cs="Arial"/>
          <w:sz w:val="20"/>
          <w:szCs w:val="20"/>
        </w:rPr>
        <w:t>NCAGE (opcional), nombre y NIT de la empresa: _________________________________________________</w:t>
      </w:r>
    </w:p>
    <w:p w14:paraId="2B633E0F" w14:textId="77777777" w:rsidR="007E40E1" w:rsidRPr="00A31214" w:rsidRDefault="007E40E1" w:rsidP="007E40E1">
      <w:pPr>
        <w:rPr>
          <w:rFonts w:ascii="Arial" w:hAnsi="Arial" w:cs="Arial"/>
          <w:sz w:val="20"/>
          <w:szCs w:val="20"/>
        </w:rPr>
      </w:pPr>
      <w:r w:rsidRPr="00A31214">
        <w:rPr>
          <w:rFonts w:ascii="Arial" w:hAnsi="Arial" w:cs="Arial"/>
          <w:sz w:val="20"/>
          <w:szCs w:val="20"/>
        </w:rPr>
        <w:t>Dirección, ciudad y país: ____________________________________________________________________</w:t>
      </w:r>
    </w:p>
    <w:p w14:paraId="19509780" w14:textId="77777777" w:rsidR="007E40E1" w:rsidRPr="00A31214" w:rsidRDefault="007E40E1" w:rsidP="007E40E1">
      <w:pPr>
        <w:rPr>
          <w:rFonts w:ascii="Arial" w:hAnsi="Arial" w:cs="Arial"/>
          <w:sz w:val="20"/>
          <w:szCs w:val="20"/>
        </w:rPr>
      </w:pPr>
      <w:r w:rsidRPr="00A31214">
        <w:rPr>
          <w:rFonts w:ascii="Arial" w:hAnsi="Arial" w:cs="Arial"/>
          <w:sz w:val="20"/>
          <w:szCs w:val="20"/>
        </w:rPr>
        <w:t>Página web (opcional), e-mail y número de teléfono: _______________________________________________</w:t>
      </w:r>
    </w:p>
    <w:p w14:paraId="43D0B901" w14:textId="77777777" w:rsidR="007E40E1" w:rsidRPr="00A31214" w:rsidRDefault="007E40E1" w:rsidP="007E40E1">
      <w:pPr>
        <w:pStyle w:val="Prrafodelista"/>
        <w:jc w:val="both"/>
        <w:rPr>
          <w:rFonts w:ascii="Arial" w:hAnsi="Arial" w:cs="Arial"/>
          <w:b/>
          <w:sz w:val="20"/>
          <w:szCs w:val="20"/>
        </w:rPr>
      </w:pPr>
    </w:p>
    <w:p w14:paraId="39563B59" w14:textId="77777777" w:rsidR="007E40E1" w:rsidRPr="00A31214" w:rsidRDefault="007E40E1" w:rsidP="00AE52B0">
      <w:pPr>
        <w:pStyle w:val="Prrafodelista"/>
        <w:numPr>
          <w:ilvl w:val="0"/>
          <w:numId w:val="35"/>
        </w:numPr>
        <w:jc w:val="both"/>
        <w:rPr>
          <w:rFonts w:ascii="Arial" w:hAnsi="Arial" w:cs="Arial"/>
          <w:b/>
          <w:sz w:val="20"/>
          <w:szCs w:val="20"/>
        </w:rPr>
      </w:pPr>
      <w:r w:rsidRPr="00A31214">
        <w:rPr>
          <w:rFonts w:ascii="Arial" w:hAnsi="Arial" w:cs="Arial"/>
          <w:b/>
          <w:sz w:val="20"/>
          <w:szCs w:val="20"/>
        </w:rPr>
        <w:t xml:space="preserve">Fabricante </w:t>
      </w:r>
      <w:r w:rsidRPr="00A31214">
        <w:rPr>
          <w:rFonts w:ascii="Arial" w:hAnsi="Arial" w:cs="Arial"/>
          <w:sz w:val="20"/>
          <w:szCs w:val="20"/>
        </w:rPr>
        <w:t>(diligencie solo sí el fabricante es distinto al contratista)</w:t>
      </w:r>
    </w:p>
    <w:p w14:paraId="3C2F92F5" w14:textId="77777777" w:rsidR="007E40E1" w:rsidRPr="00A31214" w:rsidRDefault="007E40E1" w:rsidP="007E40E1">
      <w:pPr>
        <w:jc w:val="both"/>
        <w:rPr>
          <w:rFonts w:ascii="Arial" w:hAnsi="Arial" w:cs="Arial"/>
          <w:sz w:val="20"/>
          <w:szCs w:val="20"/>
        </w:rPr>
      </w:pPr>
    </w:p>
    <w:p w14:paraId="0825A1BD" w14:textId="77777777" w:rsidR="007E40E1" w:rsidRPr="00A31214" w:rsidRDefault="007E40E1" w:rsidP="007E40E1">
      <w:pPr>
        <w:rPr>
          <w:rFonts w:ascii="Arial" w:hAnsi="Arial" w:cs="Arial"/>
          <w:sz w:val="20"/>
          <w:szCs w:val="20"/>
        </w:rPr>
      </w:pPr>
      <w:r w:rsidRPr="00A31214">
        <w:rPr>
          <w:rFonts w:ascii="Arial" w:hAnsi="Arial" w:cs="Arial"/>
          <w:sz w:val="20"/>
          <w:szCs w:val="20"/>
        </w:rPr>
        <w:t>NCAGE, nombre y NIT de la empresa: _________________________________________________________</w:t>
      </w:r>
    </w:p>
    <w:p w14:paraId="26BA963F" w14:textId="77777777" w:rsidR="007E40E1" w:rsidRPr="00A31214" w:rsidRDefault="007E40E1" w:rsidP="007E40E1">
      <w:pPr>
        <w:rPr>
          <w:rFonts w:ascii="Arial" w:hAnsi="Arial" w:cs="Arial"/>
          <w:sz w:val="20"/>
          <w:szCs w:val="20"/>
        </w:rPr>
      </w:pPr>
      <w:r w:rsidRPr="00A31214">
        <w:rPr>
          <w:rFonts w:ascii="Arial" w:hAnsi="Arial" w:cs="Arial"/>
          <w:sz w:val="20"/>
          <w:szCs w:val="20"/>
        </w:rPr>
        <w:t>Dirección, ciudad y país de origen: ____________________________________________________________</w:t>
      </w:r>
    </w:p>
    <w:p w14:paraId="5F22A668" w14:textId="77777777" w:rsidR="007E40E1" w:rsidRPr="00A31214" w:rsidRDefault="007E40E1" w:rsidP="007E40E1">
      <w:pPr>
        <w:rPr>
          <w:rFonts w:ascii="Arial" w:hAnsi="Arial" w:cs="Arial"/>
          <w:sz w:val="20"/>
          <w:szCs w:val="20"/>
        </w:rPr>
      </w:pPr>
      <w:r w:rsidRPr="00A31214">
        <w:rPr>
          <w:rFonts w:ascii="Arial" w:hAnsi="Arial" w:cs="Arial"/>
          <w:sz w:val="20"/>
          <w:szCs w:val="20"/>
        </w:rPr>
        <w:t>Página web (opcional), e-mail y número de teléfono: _______________________________________________</w:t>
      </w:r>
    </w:p>
    <w:p w14:paraId="4F56D479" w14:textId="77777777" w:rsidR="007E40E1" w:rsidRPr="00A31214" w:rsidRDefault="007E40E1" w:rsidP="007E40E1">
      <w:pPr>
        <w:pStyle w:val="Prrafodelista"/>
        <w:jc w:val="both"/>
        <w:rPr>
          <w:rFonts w:ascii="Arial" w:hAnsi="Arial" w:cs="Arial"/>
          <w:b/>
          <w:sz w:val="20"/>
          <w:szCs w:val="20"/>
        </w:rPr>
      </w:pPr>
    </w:p>
    <w:p w14:paraId="512206FD" w14:textId="77777777" w:rsidR="007E40E1" w:rsidRPr="00A31214" w:rsidRDefault="007E40E1" w:rsidP="00AE52B0">
      <w:pPr>
        <w:pStyle w:val="Prrafodelista"/>
        <w:numPr>
          <w:ilvl w:val="0"/>
          <w:numId w:val="35"/>
        </w:numPr>
        <w:jc w:val="both"/>
        <w:rPr>
          <w:rFonts w:ascii="Arial" w:hAnsi="Arial" w:cs="Arial"/>
          <w:b/>
          <w:sz w:val="20"/>
          <w:szCs w:val="20"/>
        </w:rPr>
      </w:pPr>
      <w:r w:rsidRPr="00A31214">
        <w:rPr>
          <w:rFonts w:ascii="Arial" w:hAnsi="Arial" w:cs="Arial"/>
          <w:b/>
          <w:sz w:val="20"/>
          <w:szCs w:val="20"/>
        </w:rPr>
        <w:t xml:space="preserve">Información técnica para artículos de abastecimiento </w:t>
      </w:r>
      <w:r w:rsidRPr="00A31214">
        <w:rPr>
          <w:rFonts w:ascii="Arial" w:hAnsi="Arial" w:cs="Arial"/>
          <w:b/>
          <w:sz w:val="20"/>
          <w:szCs w:val="20"/>
          <w:u w:val="single"/>
        </w:rPr>
        <w:t>con</w:t>
      </w:r>
      <w:r w:rsidRPr="00A31214">
        <w:rPr>
          <w:rFonts w:ascii="Arial" w:hAnsi="Arial" w:cs="Arial"/>
          <w:b/>
          <w:sz w:val="20"/>
          <w:szCs w:val="20"/>
        </w:rPr>
        <w:t xml:space="preserve"> NOC</w:t>
      </w:r>
    </w:p>
    <w:p w14:paraId="2172FA5E" w14:textId="77777777" w:rsidR="007E40E1" w:rsidRPr="00A31214" w:rsidRDefault="007E40E1" w:rsidP="007E40E1">
      <w:pPr>
        <w:jc w:val="both"/>
        <w:rPr>
          <w:rFonts w:ascii="Arial" w:hAnsi="Arial" w:cs="Arial"/>
          <w:sz w:val="20"/>
          <w:szCs w:val="20"/>
        </w:rPr>
      </w:pPr>
    </w:p>
    <w:p w14:paraId="52FBB58C" w14:textId="77777777" w:rsidR="007E40E1" w:rsidRPr="00A31214" w:rsidRDefault="007E40E1" w:rsidP="007E40E1">
      <w:pPr>
        <w:rPr>
          <w:rFonts w:ascii="Arial" w:hAnsi="Arial" w:cs="Arial"/>
          <w:sz w:val="20"/>
          <w:szCs w:val="20"/>
        </w:rPr>
      </w:pPr>
      <w:r w:rsidRPr="00A31214">
        <w:rPr>
          <w:rFonts w:ascii="Arial" w:hAnsi="Arial" w:cs="Arial"/>
          <w:sz w:val="20"/>
          <w:szCs w:val="20"/>
        </w:rPr>
        <w:t>Número OTAN de Catálogo (NOC): ____________________________________________________________</w:t>
      </w:r>
    </w:p>
    <w:p w14:paraId="1D70AE0D" w14:textId="77777777" w:rsidR="007E40E1" w:rsidRPr="00A31214" w:rsidRDefault="007E40E1" w:rsidP="007E40E1">
      <w:pPr>
        <w:rPr>
          <w:rFonts w:ascii="Arial" w:hAnsi="Arial" w:cs="Arial"/>
          <w:sz w:val="20"/>
          <w:szCs w:val="20"/>
        </w:rPr>
      </w:pPr>
      <w:r w:rsidRPr="00A31214">
        <w:rPr>
          <w:rFonts w:ascii="Arial" w:hAnsi="Arial" w:cs="Arial"/>
          <w:sz w:val="20"/>
          <w:szCs w:val="20"/>
        </w:rPr>
        <w:t>Número de parte, referencia o modelo asignado por el fabricante: ___________________________________</w:t>
      </w:r>
    </w:p>
    <w:p w14:paraId="06D1FBAC" w14:textId="77777777" w:rsidR="007E40E1" w:rsidRPr="00A31214" w:rsidRDefault="007E40E1" w:rsidP="007E40E1">
      <w:pPr>
        <w:pStyle w:val="Prrafodelista"/>
        <w:jc w:val="both"/>
        <w:rPr>
          <w:rFonts w:ascii="Arial" w:hAnsi="Arial" w:cs="Arial"/>
          <w:b/>
          <w:sz w:val="20"/>
          <w:szCs w:val="20"/>
        </w:rPr>
      </w:pPr>
    </w:p>
    <w:p w14:paraId="40B0ABE2" w14:textId="77777777" w:rsidR="007E40E1" w:rsidRPr="00A31214" w:rsidRDefault="007E40E1" w:rsidP="00AE52B0">
      <w:pPr>
        <w:pStyle w:val="Prrafodelista"/>
        <w:numPr>
          <w:ilvl w:val="0"/>
          <w:numId w:val="35"/>
        </w:numPr>
        <w:jc w:val="both"/>
        <w:rPr>
          <w:rFonts w:ascii="Arial" w:hAnsi="Arial" w:cs="Arial"/>
          <w:b/>
          <w:sz w:val="20"/>
          <w:szCs w:val="20"/>
        </w:rPr>
      </w:pPr>
      <w:r w:rsidRPr="00A31214">
        <w:rPr>
          <w:rFonts w:ascii="Arial" w:hAnsi="Arial" w:cs="Arial"/>
          <w:b/>
          <w:sz w:val="20"/>
          <w:szCs w:val="20"/>
        </w:rPr>
        <w:t xml:space="preserve">Información técnica para artículos de abastecimiento </w:t>
      </w:r>
      <w:r w:rsidRPr="00A31214">
        <w:rPr>
          <w:rFonts w:ascii="Arial" w:hAnsi="Arial" w:cs="Arial"/>
          <w:b/>
          <w:sz w:val="20"/>
          <w:szCs w:val="20"/>
          <w:u w:val="single"/>
        </w:rPr>
        <w:t>sin</w:t>
      </w:r>
      <w:r w:rsidRPr="00A31214">
        <w:rPr>
          <w:rFonts w:ascii="Arial" w:hAnsi="Arial" w:cs="Arial"/>
          <w:b/>
          <w:sz w:val="20"/>
          <w:szCs w:val="20"/>
        </w:rPr>
        <w:t xml:space="preserve"> NOC (obligatoria)</w:t>
      </w:r>
    </w:p>
    <w:p w14:paraId="54BED1FF" w14:textId="77777777" w:rsidR="007E40E1" w:rsidRPr="00A31214" w:rsidRDefault="007E40E1" w:rsidP="007E40E1">
      <w:pPr>
        <w:jc w:val="both"/>
        <w:rPr>
          <w:rFonts w:ascii="Arial" w:hAnsi="Arial" w:cs="Arial"/>
          <w:b/>
          <w:sz w:val="20"/>
          <w:szCs w:val="20"/>
        </w:rPr>
      </w:pPr>
    </w:p>
    <w:p w14:paraId="378AF5C2" w14:textId="77777777" w:rsidR="007E40E1" w:rsidRPr="00A31214" w:rsidRDefault="007E40E1" w:rsidP="007E40E1">
      <w:pPr>
        <w:jc w:val="both"/>
        <w:rPr>
          <w:rFonts w:ascii="Arial" w:hAnsi="Arial" w:cs="Arial"/>
          <w:sz w:val="20"/>
          <w:szCs w:val="20"/>
        </w:rPr>
      </w:pPr>
      <w:r w:rsidRPr="00A31214">
        <w:rPr>
          <w:rFonts w:ascii="Arial" w:hAnsi="Arial" w:cs="Arial"/>
          <w:sz w:val="20"/>
          <w:szCs w:val="20"/>
        </w:rPr>
        <w:t>Ficha técnica presentada en papel membretado del fabricante o de la organización normalizadora, con al menos el nombre y la información de contacto de dicha institución, y la descripción técnica del artículo (anexar): ________________________________________________________________________________________</w:t>
      </w:r>
    </w:p>
    <w:p w14:paraId="6902F04F" w14:textId="77777777" w:rsidR="007E40E1" w:rsidRPr="00A31214" w:rsidRDefault="007E40E1" w:rsidP="007E40E1">
      <w:pPr>
        <w:rPr>
          <w:rFonts w:ascii="Arial" w:hAnsi="Arial" w:cs="Arial"/>
          <w:sz w:val="20"/>
          <w:szCs w:val="20"/>
        </w:rPr>
      </w:pPr>
      <w:r w:rsidRPr="00A31214">
        <w:rPr>
          <w:rFonts w:ascii="Arial" w:hAnsi="Arial" w:cs="Arial"/>
          <w:sz w:val="20"/>
          <w:szCs w:val="20"/>
        </w:rPr>
        <w:t>Fotografía, en caso que no aparezca en la ficha técnica (anexar): _____________________________________</w:t>
      </w:r>
    </w:p>
    <w:p w14:paraId="30CA08ED" w14:textId="77777777" w:rsidR="007E40E1" w:rsidRPr="00A31214" w:rsidRDefault="007E40E1" w:rsidP="007E40E1">
      <w:pPr>
        <w:rPr>
          <w:rFonts w:ascii="Arial" w:hAnsi="Arial" w:cs="Arial"/>
          <w:sz w:val="20"/>
          <w:szCs w:val="20"/>
        </w:rPr>
      </w:pPr>
      <w:r w:rsidRPr="00A31214">
        <w:rPr>
          <w:rFonts w:ascii="Arial" w:hAnsi="Arial" w:cs="Arial"/>
          <w:sz w:val="20"/>
          <w:szCs w:val="20"/>
        </w:rPr>
        <w:t>Otras definidas en el contrato: ________________________________________________________________</w:t>
      </w:r>
    </w:p>
    <w:p w14:paraId="51C53A19" w14:textId="77777777" w:rsidR="007E40E1" w:rsidRPr="00A31214" w:rsidRDefault="007E40E1" w:rsidP="007E40E1">
      <w:pPr>
        <w:rPr>
          <w:rFonts w:ascii="Arial" w:hAnsi="Arial" w:cs="Arial"/>
          <w:sz w:val="20"/>
          <w:szCs w:val="20"/>
        </w:rPr>
      </w:pPr>
      <w:r w:rsidRPr="00A31214">
        <w:rPr>
          <w:rFonts w:ascii="Arial" w:hAnsi="Arial" w:cs="Arial"/>
          <w:sz w:val="20"/>
          <w:szCs w:val="20"/>
        </w:rPr>
        <w:t>¿Las anteriores características están sujetas a derechos de propiedad industrial? (si o no): _________________</w:t>
      </w:r>
    </w:p>
    <w:p w14:paraId="1652AE4C" w14:textId="77777777" w:rsidR="007E40E1" w:rsidRPr="00A31214" w:rsidRDefault="007E40E1" w:rsidP="007E40E1">
      <w:pPr>
        <w:pStyle w:val="Prrafodelista"/>
        <w:jc w:val="both"/>
        <w:rPr>
          <w:rFonts w:ascii="Arial" w:hAnsi="Arial" w:cs="Arial"/>
          <w:b/>
          <w:sz w:val="20"/>
          <w:szCs w:val="20"/>
        </w:rPr>
      </w:pPr>
    </w:p>
    <w:p w14:paraId="7CF54B95" w14:textId="77777777" w:rsidR="007E40E1" w:rsidRPr="00A31214" w:rsidRDefault="007E40E1" w:rsidP="00AE52B0">
      <w:pPr>
        <w:pStyle w:val="Prrafodelista"/>
        <w:numPr>
          <w:ilvl w:val="0"/>
          <w:numId w:val="35"/>
        </w:numPr>
        <w:jc w:val="both"/>
        <w:rPr>
          <w:rFonts w:ascii="Arial" w:hAnsi="Arial" w:cs="Arial"/>
          <w:b/>
          <w:sz w:val="20"/>
          <w:szCs w:val="20"/>
        </w:rPr>
      </w:pPr>
      <w:r w:rsidRPr="00A31214">
        <w:rPr>
          <w:rFonts w:ascii="Arial" w:hAnsi="Arial" w:cs="Arial"/>
          <w:b/>
          <w:sz w:val="20"/>
          <w:szCs w:val="20"/>
        </w:rPr>
        <w:t xml:space="preserve">Información técnica para artículos de abastecimiento </w:t>
      </w:r>
      <w:r w:rsidRPr="00A31214">
        <w:rPr>
          <w:rFonts w:ascii="Arial" w:hAnsi="Arial" w:cs="Arial"/>
          <w:b/>
          <w:sz w:val="20"/>
          <w:szCs w:val="20"/>
          <w:u w:val="single"/>
        </w:rPr>
        <w:t>sin</w:t>
      </w:r>
      <w:r w:rsidRPr="00A31214">
        <w:rPr>
          <w:rFonts w:ascii="Arial" w:hAnsi="Arial" w:cs="Arial"/>
          <w:b/>
          <w:sz w:val="20"/>
          <w:szCs w:val="20"/>
        </w:rPr>
        <w:t xml:space="preserve"> NOC (opcional)</w:t>
      </w:r>
    </w:p>
    <w:p w14:paraId="69619940" w14:textId="77777777" w:rsidR="007E40E1" w:rsidRPr="00A31214" w:rsidRDefault="007E40E1" w:rsidP="007E40E1">
      <w:pPr>
        <w:rPr>
          <w:rFonts w:ascii="Arial" w:hAnsi="Arial" w:cs="Arial"/>
          <w:sz w:val="20"/>
          <w:szCs w:val="20"/>
        </w:rPr>
      </w:pPr>
      <w:r w:rsidRPr="00A31214">
        <w:rPr>
          <w:rFonts w:ascii="Arial" w:hAnsi="Arial" w:cs="Arial"/>
          <w:sz w:val="20"/>
          <w:szCs w:val="20"/>
        </w:rPr>
        <w:t>Planos de ingeniería, dibujos técnicos o manual del fabricante (anexar): _______________________________</w:t>
      </w:r>
    </w:p>
    <w:p w14:paraId="60410B7B" w14:textId="77777777" w:rsidR="007E40E1" w:rsidRPr="00A31214" w:rsidRDefault="007E40E1" w:rsidP="007E40E1">
      <w:pPr>
        <w:rPr>
          <w:rFonts w:ascii="Arial" w:hAnsi="Arial" w:cs="Arial"/>
          <w:sz w:val="20"/>
          <w:szCs w:val="20"/>
        </w:rPr>
      </w:pPr>
      <w:r w:rsidRPr="00A31214">
        <w:rPr>
          <w:rFonts w:ascii="Arial" w:hAnsi="Arial" w:cs="Arial"/>
          <w:sz w:val="20"/>
          <w:szCs w:val="20"/>
        </w:rPr>
        <w:lastRenderedPageBreak/>
        <w:t>Catálogo de partes o relación ordenada de elementos que lo conforma (anexar): _________________________</w:t>
      </w:r>
    </w:p>
    <w:p w14:paraId="3A6268B7" w14:textId="77777777" w:rsidR="007E40E1" w:rsidRPr="00A31214" w:rsidRDefault="007E40E1" w:rsidP="007E40E1">
      <w:pPr>
        <w:rPr>
          <w:rFonts w:ascii="Arial" w:hAnsi="Arial" w:cs="Arial"/>
          <w:sz w:val="20"/>
          <w:szCs w:val="20"/>
        </w:rPr>
      </w:pPr>
      <w:r w:rsidRPr="00A31214">
        <w:rPr>
          <w:rFonts w:ascii="Arial" w:hAnsi="Arial" w:cs="Arial"/>
          <w:sz w:val="20"/>
          <w:szCs w:val="20"/>
        </w:rPr>
        <w:t>Equipo al que pertenece en caso que haga parte de un sistema mayor (anexar): _________________________</w:t>
      </w:r>
    </w:p>
    <w:p w14:paraId="6C58180F" w14:textId="77777777" w:rsidR="007E40E1" w:rsidRPr="00A31214" w:rsidRDefault="007E40E1" w:rsidP="007E40E1">
      <w:pPr>
        <w:rPr>
          <w:rFonts w:ascii="Arial" w:hAnsi="Arial" w:cs="Arial"/>
          <w:sz w:val="20"/>
          <w:szCs w:val="20"/>
        </w:rPr>
      </w:pPr>
      <w:r w:rsidRPr="00A31214">
        <w:rPr>
          <w:rFonts w:ascii="Arial" w:hAnsi="Arial" w:cs="Arial"/>
          <w:sz w:val="20"/>
          <w:szCs w:val="20"/>
        </w:rPr>
        <w:t>Condiciones de embalaje, almacenamiento y transporte para proteger sus características y calidad (anexar):</w:t>
      </w:r>
    </w:p>
    <w:p w14:paraId="0A9FE0A7" w14:textId="77777777" w:rsidR="007E40E1" w:rsidRPr="00A31214" w:rsidRDefault="007E40E1" w:rsidP="007E40E1">
      <w:pPr>
        <w:rPr>
          <w:rFonts w:ascii="Arial" w:hAnsi="Arial" w:cs="Arial"/>
          <w:sz w:val="20"/>
          <w:szCs w:val="20"/>
        </w:rPr>
      </w:pPr>
    </w:p>
    <w:p w14:paraId="327A1B0B" w14:textId="77777777" w:rsidR="007E40E1" w:rsidRPr="00A31214" w:rsidRDefault="007E40E1" w:rsidP="007E40E1">
      <w:pPr>
        <w:rPr>
          <w:rFonts w:ascii="Arial" w:hAnsi="Arial" w:cs="Arial"/>
          <w:sz w:val="20"/>
          <w:szCs w:val="20"/>
        </w:rPr>
      </w:pPr>
      <w:r w:rsidRPr="00A31214">
        <w:rPr>
          <w:rFonts w:ascii="Arial" w:hAnsi="Arial" w:cs="Arial"/>
          <w:sz w:val="20"/>
          <w:szCs w:val="20"/>
        </w:rPr>
        <w:t>Caducidad o fecha de fabricación y de vencimiento: _______________________________________________</w:t>
      </w:r>
    </w:p>
    <w:p w14:paraId="116C4D91" w14:textId="77777777" w:rsidR="007E40E1" w:rsidRPr="00A31214" w:rsidRDefault="007E40E1" w:rsidP="007E40E1">
      <w:pPr>
        <w:rPr>
          <w:rFonts w:ascii="Arial" w:hAnsi="Arial" w:cs="Arial"/>
          <w:sz w:val="20"/>
          <w:szCs w:val="20"/>
        </w:rPr>
      </w:pPr>
      <w:r w:rsidRPr="00A31214">
        <w:rPr>
          <w:rFonts w:ascii="Arial" w:hAnsi="Arial" w:cs="Arial"/>
          <w:sz w:val="20"/>
          <w:szCs w:val="20"/>
        </w:rPr>
        <w:t>Instrucciones para disposición final al término del ciclo de vida y tratamiento como residuo (anexar): _________</w:t>
      </w:r>
    </w:p>
    <w:p w14:paraId="02E85B9E" w14:textId="77777777" w:rsidR="007E40E1" w:rsidRPr="00A31214" w:rsidRDefault="007E40E1" w:rsidP="007E40E1">
      <w:pPr>
        <w:rPr>
          <w:rFonts w:ascii="Arial" w:hAnsi="Arial" w:cs="Arial"/>
          <w:sz w:val="20"/>
          <w:szCs w:val="20"/>
        </w:rPr>
      </w:pPr>
      <w:r w:rsidRPr="00A31214">
        <w:rPr>
          <w:rFonts w:ascii="Arial" w:hAnsi="Arial" w:cs="Arial"/>
          <w:sz w:val="20"/>
          <w:szCs w:val="20"/>
        </w:rPr>
        <w:t>¿Las anteriores características están sujetas a derechos de propiedad industrial? (si o no): _________________</w:t>
      </w:r>
    </w:p>
    <w:p w14:paraId="270F68C2" w14:textId="77777777" w:rsidR="007E40E1" w:rsidRPr="00A31214" w:rsidRDefault="007E40E1" w:rsidP="007E40E1">
      <w:pPr>
        <w:pStyle w:val="Prrafodelista"/>
        <w:jc w:val="both"/>
        <w:rPr>
          <w:rFonts w:ascii="Arial" w:hAnsi="Arial" w:cs="Arial"/>
          <w:b/>
          <w:sz w:val="20"/>
          <w:szCs w:val="20"/>
        </w:rPr>
      </w:pPr>
    </w:p>
    <w:p w14:paraId="1532A257" w14:textId="77777777" w:rsidR="007E40E1" w:rsidRPr="00A31214" w:rsidRDefault="007E40E1" w:rsidP="00AE52B0">
      <w:pPr>
        <w:pStyle w:val="Prrafodelista"/>
        <w:numPr>
          <w:ilvl w:val="0"/>
          <w:numId w:val="35"/>
        </w:numPr>
        <w:jc w:val="both"/>
        <w:rPr>
          <w:rFonts w:ascii="Arial" w:hAnsi="Arial" w:cs="Arial"/>
          <w:b/>
          <w:sz w:val="20"/>
          <w:szCs w:val="20"/>
        </w:rPr>
      </w:pPr>
      <w:r w:rsidRPr="00A31214">
        <w:rPr>
          <w:rFonts w:ascii="Arial" w:hAnsi="Arial" w:cs="Arial"/>
          <w:b/>
          <w:sz w:val="20"/>
          <w:szCs w:val="20"/>
        </w:rPr>
        <w:t>Firmas</w:t>
      </w:r>
    </w:p>
    <w:p w14:paraId="528A8F23" w14:textId="77777777" w:rsidR="007E40E1" w:rsidRPr="00A31214" w:rsidRDefault="007E40E1" w:rsidP="007E40E1">
      <w:pPr>
        <w:jc w:val="both"/>
        <w:rPr>
          <w:rFonts w:ascii="Arial" w:hAnsi="Arial" w:cs="Arial"/>
          <w:b/>
          <w:sz w:val="20"/>
          <w:szCs w:val="20"/>
        </w:rPr>
      </w:pPr>
    </w:p>
    <w:p w14:paraId="28A22003" w14:textId="77777777" w:rsidR="007E40E1" w:rsidRPr="00A31214" w:rsidRDefault="007E40E1" w:rsidP="007E40E1">
      <w:pPr>
        <w:rPr>
          <w:rFonts w:ascii="Arial" w:hAnsi="Arial" w:cs="Arial"/>
          <w:sz w:val="20"/>
          <w:szCs w:val="20"/>
        </w:rPr>
      </w:pPr>
      <w:r w:rsidRPr="00A31214">
        <w:rPr>
          <w:rFonts w:ascii="Arial" w:hAnsi="Arial" w:cs="Arial"/>
          <w:sz w:val="20"/>
          <w:szCs w:val="20"/>
        </w:rPr>
        <w:t>Nombre y firma del representante legal de la empresa: _____________________________________________</w:t>
      </w:r>
    </w:p>
    <w:p w14:paraId="6EB2D4F3" w14:textId="77777777" w:rsidR="007E40E1" w:rsidRPr="00A31214" w:rsidRDefault="007E40E1" w:rsidP="007E40E1">
      <w:pPr>
        <w:rPr>
          <w:rFonts w:ascii="Arial" w:hAnsi="Arial" w:cs="Arial"/>
          <w:sz w:val="20"/>
          <w:szCs w:val="20"/>
        </w:rPr>
      </w:pPr>
      <w:r w:rsidRPr="00A31214">
        <w:rPr>
          <w:rFonts w:ascii="Arial" w:hAnsi="Arial" w:cs="Arial"/>
          <w:sz w:val="20"/>
          <w:szCs w:val="20"/>
        </w:rPr>
        <w:t>Grado, nombre y firma del supervisor: __________________________________________________________</w:t>
      </w:r>
    </w:p>
    <w:p w14:paraId="5DA06184" w14:textId="77777777" w:rsidR="007E40E1" w:rsidRPr="00A31214" w:rsidRDefault="007E40E1" w:rsidP="007E40E1">
      <w:pPr>
        <w:rPr>
          <w:rFonts w:ascii="Arial" w:hAnsi="Arial" w:cs="Arial"/>
          <w:sz w:val="20"/>
          <w:szCs w:val="20"/>
        </w:rPr>
      </w:pPr>
      <w:r w:rsidRPr="00A31214">
        <w:rPr>
          <w:rFonts w:ascii="Arial" w:hAnsi="Arial" w:cs="Arial"/>
          <w:sz w:val="20"/>
          <w:szCs w:val="20"/>
        </w:rPr>
        <w:t>Grado, nombre y firma del catalogador: _________________________________________________________</w:t>
      </w:r>
    </w:p>
    <w:p w14:paraId="6CC9ECE0" w14:textId="77777777" w:rsidR="007E40E1" w:rsidRPr="00A31214" w:rsidRDefault="007E40E1" w:rsidP="007E40E1">
      <w:pPr>
        <w:rPr>
          <w:rFonts w:ascii="Arial" w:hAnsi="Arial" w:cs="Arial"/>
          <w:sz w:val="20"/>
          <w:szCs w:val="20"/>
        </w:rPr>
      </w:pPr>
      <w:r w:rsidRPr="00A31214">
        <w:rPr>
          <w:rFonts w:ascii="Arial" w:hAnsi="Arial" w:cs="Arial"/>
          <w:sz w:val="20"/>
          <w:szCs w:val="20"/>
        </w:rPr>
        <w:t>Tipo de artículo (clasificación ARC): _________________________</w:t>
      </w:r>
    </w:p>
    <w:p w14:paraId="19914B1B" w14:textId="77777777" w:rsidR="007E40E1" w:rsidRPr="00A31214" w:rsidRDefault="007E40E1" w:rsidP="007E40E1">
      <w:pPr>
        <w:rPr>
          <w:rFonts w:ascii="Arial" w:hAnsi="Arial" w:cs="Arial"/>
          <w:sz w:val="20"/>
          <w:szCs w:val="20"/>
        </w:rPr>
      </w:pPr>
      <w:r w:rsidRPr="00A31214">
        <w:rPr>
          <w:rFonts w:ascii="Arial" w:hAnsi="Arial" w:cs="Arial"/>
          <w:sz w:val="20"/>
          <w:szCs w:val="20"/>
        </w:rPr>
        <w:t>Cargo principal y dependencia: ________________________________________________________</w:t>
      </w:r>
    </w:p>
    <w:p w14:paraId="75FB1CDA" w14:textId="77777777" w:rsidR="007E40E1" w:rsidRPr="00A31214" w:rsidRDefault="007E40E1" w:rsidP="007E40E1">
      <w:pPr>
        <w:rPr>
          <w:rFonts w:ascii="Arial" w:hAnsi="Arial" w:cs="Arial"/>
          <w:sz w:val="20"/>
          <w:szCs w:val="20"/>
        </w:rPr>
      </w:pPr>
      <w:r w:rsidRPr="00A31214">
        <w:rPr>
          <w:rFonts w:ascii="Arial" w:hAnsi="Arial" w:cs="Arial"/>
          <w:sz w:val="20"/>
          <w:szCs w:val="20"/>
        </w:rPr>
        <w:t>E-mail y número de teléfono: __________________________________________________________</w:t>
      </w:r>
    </w:p>
    <w:p w14:paraId="3D8ED36D" w14:textId="77777777" w:rsidR="007E40E1" w:rsidRPr="00A31214" w:rsidRDefault="007E40E1" w:rsidP="007E40E1">
      <w:pPr>
        <w:rPr>
          <w:rFonts w:ascii="Arial" w:hAnsi="Arial" w:cs="Arial"/>
          <w:b/>
          <w:bCs/>
          <w:sz w:val="20"/>
          <w:szCs w:val="20"/>
        </w:rPr>
      </w:pPr>
      <w:r w:rsidRPr="00A31214">
        <w:rPr>
          <w:rFonts w:ascii="Arial" w:hAnsi="Arial" w:cs="Arial"/>
          <w:sz w:val="20"/>
          <w:szCs w:val="20"/>
        </w:rPr>
        <w:t>Grado, nombre y firma del responsable o gestor de catalogación: ___________________________________</w:t>
      </w:r>
    </w:p>
    <w:p w14:paraId="2B51DCBB" w14:textId="77777777" w:rsidR="007E40E1" w:rsidRPr="00A31214" w:rsidRDefault="007E40E1" w:rsidP="007E40E1">
      <w:pPr>
        <w:ind w:left="142" w:right="191"/>
        <w:jc w:val="both"/>
        <w:outlineLvl w:val="0"/>
        <w:rPr>
          <w:rFonts w:ascii="Arial" w:hAnsi="Arial" w:cs="Arial"/>
          <w:b/>
          <w:bCs/>
        </w:rPr>
      </w:pPr>
    </w:p>
    <w:p w14:paraId="7E8DCD7E" w14:textId="77777777" w:rsidR="007E40E1" w:rsidRPr="00A31214" w:rsidRDefault="007E40E1" w:rsidP="007E40E1">
      <w:pPr>
        <w:jc w:val="center"/>
        <w:rPr>
          <w:rFonts w:ascii="Arial" w:hAnsi="Arial" w:cs="Arial"/>
        </w:rPr>
      </w:pPr>
    </w:p>
    <w:p w14:paraId="211159A1" w14:textId="77777777" w:rsidR="007E40E1" w:rsidRPr="00A31214" w:rsidRDefault="007E40E1" w:rsidP="007E40E1">
      <w:pPr>
        <w:jc w:val="both"/>
        <w:rPr>
          <w:rFonts w:ascii="Arial" w:hAnsi="Arial" w:cs="Arial"/>
          <w:b/>
          <w:u w:val="single"/>
        </w:rPr>
      </w:pPr>
    </w:p>
    <w:p w14:paraId="31A83CE5" w14:textId="77777777" w:rsidR="007E40E1" w:rsidRPr="00A31214" w:rsidRDefault="007E40E1" w:rsidP="007E40E1">
      <w:pPr>
        <w:jc w:val="both"/>
        <w:rPr>
          <w:rFonts w:ascii="Arial" w:hAnsi="Arial" w:cs="Arial"/>
          <w:b/>
          <w:u w:val="single"/>
        </w:rPr>
      </w:pPr>
    </w:p>
    <w:p w14:paraId="1E34FB01" w14:textId="77777777" w:rsidR="007E40E1" w:rsidRPr="00A31214" w:rsidRDefault="007E40E1" w:rsidP="007E40E1">
      <w:pPr>
        <w:jc w:val="center"/>
        <w:rPr>
          <w:rFonts w:ascii="Arial" w:hAnsi="Arial" w:cs="Arial"/>
        </w:rPr>
      </w:pPr>
    </w:p>
    <w:p w14:paraId="718E18B9" w14:textId="01D57183" w:rsidR="007E40E1" w:rsidRPr="00A31214" w:rsidRDefault="007E40E1" w:rsidP="007E40E1">
      <w:pPr>
        <w:pStyle w:val="Ttulo1"/>
        <w:tabs>
          <w:tab w:val="clear" w:pos="0"/>
        </w:tabs>
        <w:ind w:right="-9"/>
        <w:rPr>
          <w:rFonts w:cs="Arial"/>
          <w:sz w:val="20"/>
        </w:rPr>
      </w:pPr>
      <w:r w:rsidRPr="00A31214">
        <w:rPr>
          <w:rFonts w:cs="Arial"/>
        </w:rPr>
        <w:br w:type="page"/>
      </w:r>
      <w:r w:rsidRPr="00A31214">
        <w:rPr>
          <w:rFonts w:cs="Arial"/>
          <w:sz w:val="20"/>
        </w:rPr>
        <w:lastRenderedPageBreak/>
        <w:t>ANEXO</w:t>
      </w:r>
      <w:r w:rsidRPr="00A31214">
        <w:rPr>
          <w:rFonts w:cs="Arial"/>
          <w:spacing w:val="-1"/>
          <w:sz w:val="20"/>
        </w:rPr>
        <w:t xml:space="preserve"> </w:t>
      </w:r>
      <w:r w:rsidR="00524B60">
        <w:rPr>
          <w:rFonts w:cs="Arial"/>
          <w:sz w:val="20"/>
        </w:rPr>
        <w:t>“K</w:t>
      </w:r>
      <w:r w:rsidRPr="00A31214">
        <w:rPr>
          <w:rFonts w:cs="Arial"/>
          <w:sz w:val="20"/>
        </w:rPr>
        <w:t>”</w:t>
      </w:r>
    </w:p>
    <w:p w14:paraId="7357565C" w14:textId="77777777" w:rsidR="007E40E1" w:rsidRPr="00A31214" w:rsidRDefault="007E40E1" w:rsidP="007E40E1">
      <w:pPr>
        <w:ind w:right="-9"/>
        <w:jc w:val="center"/>
        <w:rPr>
          <w:rFonts w:ascii="Arial" w:hAnsi="Arial" w:cs="Arial"/>
          <w:b/>
          <w:spacing w:val="-5"/>
          <w:sz w:val="20"/>
          <w:szCs w:val="20"/>
        </w:rPr>
      </w:pPr>
      <w:r w:rsidRPr="00A31214">
        <w:rPr>
          <w:rFonts w:ascii="Arial" w:hAnsi="Arial" w:cs="Arial"/>
          <w:b/>
          <w:sz w:val="20"/>
          <w:szCs w:val="20"/>
        </w:rPr>
        <w:t>PARTICIPACIÓN</w:t>
      </w:r>
      <w:r w:rsidRPr="00A31214">
        <w:rPr>
          <w:rFonts w:ascii="Arial" w:hAnsi="Arial" w:cs="Arial"/>
          <w:b/>
          <w:spacing w:val="-1"/>
          <w:sz w:val="20"/>
          <w:szCs w:val="20"/>
        </w:rPr>
        <w:t xml:space="preserve"> </w:t>
      </w:r>
      <w:r w:rsidRPr="00A31214">
        <w:rPr>
          <w:rFonts w:ascii="Arial" w:hAnsi="Arial" w:cs="Arial"/>
          <w:b/>
          <w:sz w:val="20"/>
          <w:szCs w:val="20"/>
        </w:rPr>
        <w:t>MAYORITARIA</w:t>
      </w:r>
      <w:r w:rsidRPr="00A31214">
        <w:rPr>
          <w:rFonts w:ascii="Arial" w:hAnsi="Arial" w:cs="Arial"/>
          <w:b/>
          <w:spacing w:val="-5"/>
          <w:sz w:val="20"/>
          <w:szCs w:val="20"/>
        </w:rPr>
        <w:t xml:space="preserve"> </w:t>
      </w:r>
      <w:r w:rsidRPr="00A31214">
        <w:rPr>
          <w:rFonts w:ascii="Arial" w:hAnsi="Arial" w:cs="Arial"/>
          <w:b/>
          <w:sz w:val="20"/>
          <w:szCs w:val="20"/>
        </w:rPr>
        <w:t>DE</w:t>
      </w:r>
      <w:r w:rsidRPr="00A31214">
        <w:rPr>
          <w:rFonts w:ascii="Arial" w:hAnsi="Arial" w:cs="Arial"/>
          <w:b/>
          <w:spacing w:val="-1"/>
          <w:sz w:val="20"/>
          <w:szCs w:val="20"/>
        </w:rPr>
        <w:t xml:space="preserve"> </w:t>
      </w:r>
      <w:r w:rsidRPr="00A31214">
        <w:rPr>
          <w:rFonts w:ascii="Arial" w:hAnsi="Arial" w:cs="Arial"/>
          <w:b/>
          <w:sz w:val="20"/>
          <w:szCs w:val="20"/>
        </w:rPr>
        <w:t>MUJERES</w:t>
      </w:r>
      <w:r w:rsidRPr="00A31214">
        <w:rPr>
          <w:rFonts w:ascii="Arial" w:hAnsi="Arial" w:cs="Arial"/>
          <w:b/>
          <w:spacing w:val="-1"/>
          <w:sz w:val="20"/>
          <w:szCs w:val="20"/>
        </w:rPr>
        <w:t xml:space="preserve"> </w:t>
      </w:r>
      <w:r w:rsidRPr="00A31214">
        <w:rPr>
          <w:rFonts w:ascii="Arial" w:hAnsi="Arial" w:cs="Arial"/>
          <w:b/>
          <w:sz w:val="20"/>
          <w:szCs w:val="20"/>
        </w:rPr>
        <w:t>CABEZA</w:t>
      </w:r>
      <w:r w:rsidRPr="00A31214">
        <w:rPr>
          <w:rFonts w:ascii="Arial" w:hAnsi="Arial" w:cs="Arial"/>
          <w:b/>
          <w:spacing w:val="-5"/>
          <w:sz w:val="20"/>
          <w:szCs w:val="20"/>
        </w:rPr>
        <w:t xml:space="preserve"> </w:t>
      </w:r>
      <w:r w:rsidRPr="00A31214">
        <w:rPr>
          <w:rFonts w:ascii="Arial" w:hAnsi="Arial" w:cs="Arial"/>
          <w:b/>
          <w:sz w:val="20"/>
          <w:szCs w:val="20"/>
        </w:rPr>
        <w:t>DE</w:t>
      </w:r>
      <w:r w:rsidRPr="00A31214">
        <w:rPr>
          <w:rFonts w:ascii="Arial" w:hAnsi="Arial" w:cs="Arial"/>
          <w:b/>
          <w:spacing w:val="-1"/>
          <w:sz w:val="20"/>
          <w:szCs w:val="20"/>
        </w:rPr>
        <w:t xml:space="preserve"> </w:t>
      </w:r>
      <w:r w:rsidRPr="00A31214">
        <w:rPr>
          <w:rFonts w:ascii="Arial" w:hAnsi="Arial" w:cs="Arial"/>
          <w:b/>
          <w:sz w:val="20"/>
          <w:szCs w:val="20"/>
        </w:rPr>
        <w:t>FAMILIA</w:t>
      </w:r>
      <w:r w:rsidRPr="00A31214">
        <w:rPr>
          <w:rFonts w:ascii="Arial" w:hAnsi="Arial" w:cs="Arial"/>
          <w:b/>
          <w:spacing w:val="-5"/>
          <w:sz w:val="20"/>
          <w:szCs w:val="20"/>
        </w:rPr>
        <w:t xml:space="preserve"> </w:t>
      </w:r>
    </w:p>
    <w:p w14:paraId="7898E9A6" w14:textId="77777777" w:rsidR="007E40E1" w:rsidRPr="00A31214" w:rsidRDefault="007E40E1" w:rsidP="007E40E1">
      <w:pPr>
        <w:ind w:right="-9"/>
        <w:jc w:val="center"/>
        <w:rPr>
          <w:rFonts w:ascii="Arial" w:hAnsi="Arial" w:cs="Arial"/>
          <w:b/>
          <w:sz w:val="20"/>
          <w:szCs w:val="20"/>
        </w:rPr>
      </w:pPr>
      <w:r w:rsidRPr="00A31214">
        <w:rPr>
          <w:rFonts w:ascii="Arial" w:hAnsi="Arial" w:cs="Arial"/>
          <w:b/>
          <w:sz w:val="20"/>
          <w:szCs w:val="20"/>
        </w:rPr>
        <w:t>O</w:t>
      </w:r>
      <w:r w:rsidRPr="00A31214">
        <w:rPr>
          <w:rFonts w:ascii="Arial" w:hAnsi="Arial" w:cs="Arial"/>
          <w:b/>
          <w:spacing w:val="3"/>
          <w:sz w:val="20"/>
          <w:szCs w:val="20"/>
        </w:rPr>
        <w:t xml:space="preserve"> </w:t>
      </w:r>
      <w:r w:rsidRPr="00A31214">
        <w:rPr>
          <w:rFonts w:ascii="Arial" w:hAnsi="Arial" w:cs="Arial"/>
          <w:b/>
          <w:sz w:val="20"/>
          <w:szCs w:val="20"/>
        </w:rPr>
        <w:t>MUJERES</w:t>
      </w:r>
      <w:r w:rsidRPr="00A31214">
        <w:rPr>
          <w:rFonts w:ascii="Arial" w:hAnsi="Arial" w:cs="Arial"/>
          <w:b/>
          <w:spacing w:val="1"/>
          <w:sz w:val="20"/>
          <w:szCs w:val="20"/>
        </w:rPr>
        <w:t xml:space="preserve"> </w:t>
      </w:r>
      <w:r w:rsidRPr="00A31214">
        <w:rPr>
          <w:rFonts w:ascii="Arial" w:hAnsi="Arial" w:cs="Arial"/>
          <w:b/>
          <w:sz w:val="20"/>
          <w:szCs w:val="20"/>
        </w:rPr>
        <w:t>VÍCTIMA</w:t>
      </w:r>
      <w:r w:rsidRPr="00A31214">
        <w:rPr>
          <w:rFonts w:ascii="Arial" w:hAnsi="Arial" w:cs="Arial"/>
          <w:b/>
          <w:spacing w:val="-5"/>
          <w:sz w:val="20"/>
          <w:szCs w:val="20"/>
        </w:rPr>
        <w:t xml:space="preserve"> </w:t>
      </w:r>
      <w:r w:rsidRPr="00A31214">
        <w:rPr>
          <w:rFonts w:ascii="Arial" w:hAnsi="Arial" w:cs="Arial"/>
          <w:b/>
          <w:sz w:val="20"/>
          <w:szCs w:val="20"/>
        </w:rPr>
        <w:t>DE</w:t>
      </w:r>
      <w:r w:rsidRPr="00A31214">
        <w:rPr>
          <w:rFonts w:ascii="Arial" w:hAnsi="Arial" w:cs="Arial"/>
          <w:b/>
          <w:spacing w:val="-53"/>
          <w:sz w:val="20"/>
          <w:szCs w:val="20"/>
        </w:rPr>
        <w:t xml:space="preserve"> </w:t>
      </w:r>
      <w:r w:rsidRPr="00A31214">
        <w:rPr>
          <w:rFonts w:ascii="Arial" w:hAnsi="Arial" w:cs="Arial"/>
          <w:b/>
          <w:sz w:val="20"/>
          <w:szCs w:val="20"/>
        </w:rPr>
        <w:t>VIOLENCIA</w:t>
      </w:r>
      <w:r w:rsidRPr="00A31214">
        <w:rPr>
          <w:rFonts w:ascii="Arial" w:hAnsi="Arial" w:cs="Arial"/>
          <w:b/>
          <w:spacing w:val="-10"/>
          <w:sz w:val="20"/>
          <w:szCs w:val="20"/>
        </w:rPr>
        <w:t xml:space="preserve"> </w:t>
      </w:r>
      <w:r w:rsidRPr="00A31214">
        <w:rPr>
          <w:rFonts w:ascii="Arial" w:hAnsi="Arial" w:cs="Arial"/>
          <w:b/>
          <w:sz w:val="20"/>
          <w:szCs w:val="20"/>
        </w:rPr>
        <w:t>INTRAFAMILIAR</w:t>
      </w:r>
      <w:r w:rsidRPr="00A31214">
        <w:rPr>
          <w:rFonts w:ascii="Arial" w:hAnsi="Arial" w:cs="Arial"/>
          <w:b/>
          <w:spacing w:val="5"/>
          <w:sz w:val="20"/>
          <w:szCs w:val="20"/>
        </w:rPr>
        <w:t xml:space="preserve"> </w:t>
      </w:r>
      <w:r w:rsidRPr="00A31214">
        <w:rPr>
          <w:rFonts w:ascii="Arial" w:hAnsi="Arial" w:cs="Arial"/>
          <w:b/>
          <w:sz w:val="20"/>
          <w:szCs w:val="20"/>
        </w:rPr>
        <w:t>(PERSONA</w:t>
      </w:r>
      <w:r w:rsidRPr="00A31214">
        <w:rPr>
          <w:rFonts w:ascii="Arial" w:hAnsi="Arial" w:cs="Arial"/>
          <w:b/>
          <w:spacing w:val="-4"/>
          <w:sz w:val="20"/>
          <w:szCs w:val="20"/>
        </w:rPr>
        <w:t xml:space="preserve"> </w:t>
      </w:r>
      <w:r w:rsidRPr="00A31214">
        <w:rPr>
          <w:rFonts w:ascii="Arial" w:hAnsi="Arial" w:cs="Arial"/>
          <w:b/>
          <w:sz w:val="20"/>
          <w:szCs w:val="20"/>
        </w:rPr>
        <w:t>JURÍDICA)</w:t>
      </w:r>
    </w:p>
    <w:p w14:paraId="1D488A9B" w14:textId="77777777" w:rsidR="007E40E1" w:rsidRPr="00A31214" w:rsidRDefault="007E40E1" w:rsidP="007E40E1">
      <w:pPr>
        <w:ind w:right="-9"/>
        <w:jc w:val="both"/>
        <w:rPr>
          <w:rFonts w:ascii="Arial" w:hAnsi="Arial" w:cs="Arial"/>
          <w:b/>
          <w:sz w:val="20"/>
          <w:szCs w:val="20"/>
        </w:rPr>
      </w:pPr>
    </w:p>
    <w:p w14:paraId="02FA152F" w14:textId="77777777" w:rsidR="007E40E1" w:rsidRPr="00A31214" w:rsidRDefault="007E40E1" w:rsidP="007E40E1">
      <w:pPr>
        <w:ind w:right="-19"/>
        <w:jc w:val="both"/>
        <w:rPr>
          <w:rFonts w:ascii="Arial" w:hAnsi="Arial" w:cs="Arial"/>
          <w:bCs/>
          <w:i/>
          <w:color w:val="808080"/>
          <w:sz w:val="18"/>
          <w:szCs w:val="22"/>
          <w:lang w:val="es-ES_tradnl"/>
        </w:rPr>
      </w:pPr>
      <w:r w:rsidRPr="00A31214">
        <w:rPr>
          <w:rFonts w:ascii="Arial" w:hAnsi="Arial" w:cs="Arial"/>
          <w:bCs/>
          <w:i/>
          <w:color w:val="808080"/>
          <w:sz w:val="18"/>
          <w:szCs w:val="22"/>
          <w:lang w:val="es-ES_tradnl"/>
        </w:rPr>
        <w:t>(Este formato se diligencia por el representante legal o el revisor fiscal, según corresponda, de la persona jurídica en el que mayoritariamente participen mujeres cabeza de familia y mujeres víctima de intrafamiliar. En el evento que la oferta la presente una entidad privada sin ánimo de lucro, ya fundación, corporación o asociación se ajustará el formato en lo pertinente. La información vertida en este formato contiene datos sensibles la cual está sujeta a reserva legal y, por tanto, no se podrá publicar en el SECOP I y II para su conocimiento)</w:t>
      </w:r>
    </w:p>
    <w:p w14:paraId="4F0B5A61" w14:textId="77777777" w:rsidR="007E40E1" w:rsidRPr="00A31214" w:rsidRDefault="007E40E1" w:rsidP="007E40E1">
      <w:pPr>
        <w:jc w:val="both"/>
        <w:rPr>
          <w:rFonts w:ascii="Arial" w:hAnsi="Arial" w:cs="Arial"/>
        </w:rPr>
      </w:pPr>
    </w:p>
    <w:p w14:paraId="01971ED3" w14:textId="77777777" w:rsidR="007E40E1" w:rsidRPr="00A31214" w:rsidRDefault="007E40E1" w:rsidP="007E40E1">
      <w:pPr>
        <w:jc w:val="both"/>
        <w:rPr>
          <w:rFonts w:ascii="Arial" w:hAnsi="Arial" w:cs="Arial"/>
          <w:sz w:val="20"/>
          <w:szCs w:val="20"/>
        </w:rPr>
      </w:pPr>
      <w:r w:rsidRPr="00A31214">
        <w:rPr>
          <w:rFonts w:ascii="Arial" w:hAnsi="Arial" w:cs="Arial"/>
          <w:sz w:val="20"/>
          <w:szCs w:val="20"/>
        </w:rPr>
        <w:t>Señores</w:t>
      </w:r>
    </w:p>
    <w:p w14:paraId="1D863821" w14:textId="77777777" w:rsidR="007E40E1" w:rsidRPr="00A31214" w:rsidRDefault="007E40E1" w:rsidP="007E40E1">
      <w:pPr>
        <w:ind w:right="132"/>
        <w:jc w:val="both"/>
        <w:rPr>
          <w:rFonts w:ascii="Arial" w:hAnsi="Arial" w:cs="Arial"/>
          <w:bCs/>
          <w:i/>
          <w:color w:val="808080"/>
          <w:sz w:val="20"/>
          <w:szCs w:val="20"/>
          <w:lang w:val="es-ES_tradnl"/>
        </w:rPr>
      </w:pPr>
      <w:r w:rsidRPr="006C6176">
        <w:rPr>
          <w:rFonts w:ascii="Arial" w:hAnsi="Arial" w:cs="Arial"/>
          <w:sz w:val="20"/>
          <w:szCs w:val="20"/>
        </w:rPr>
        <w:t>BATALLÓN DE COMANDO Y APOYO DE I.M. No.1</w:t>
      </w:r>
    </w:p>
    <w:p w14:paraId="41241BA9" w14:textId="77777777" w:rsidR="007E40E1" w:rsidRPr="00A31214" w:rsidRDefault="007E40E1" w:rsidP="007E40E1">
      <w:pPr>
        <w:ind w:right="132"/>
        <w:jc w:val="both"/>
        <w:rPr>
          <w:rFonts w:ascii="Arial" w:hAnsi="Arial" w:cs="Arial"/>
          <w:bCs/>
          <w:i/>
          <w:color w:val="808080"/>
          <w:sz w:val="20"/>
          <w:szCs w:val="20"/>
          <w:lang w:val="es-ES_tradnl"/>
        </w:rPr>
      </w:pPr>
    </w:p>
    <w:p w14:paraId="2146074A" w14:textId="77777777" w:rsidR="007E40E1" w:rsidRPr="00E23035" w:rsidRDefault="007E40E1" w:rsidP="007E40E1">
      <w:pPr>
        <w:autoSpaceDE w:val="0"/>
        <w:autoSpaceDN w:val="0"/>
        <w:adjustRightInd w:val="0"/>
        <w:ind w:left="567" w:right="-9"/>
        <w:jc w:val="both"/>
        <w:rPr>
          <w:rFonts w:ascii="Arial" w:hAnsi="Arial" w:cs="Arial"/>
          <w:sz w:val="20"/>
          <w:szCs w:val="20"/>
          <w:lang w:val="es-CO"/>
        </w:rPr>
      </w:pPr>
      <w:r w:rsidRPr="00A31214">
        <w:rPr>
          <w:rFonts w:ascii="Arial" w:hAnsi="Arial" w:cs="Arial"/>
          <w:sz w:val="20"/>
          <w:szCs w:val="20"/>
        </w:rPr>
        <w:t>ASUNTO:</w:t>
      </w:r>
      <w:r w:rsidRPr="00A31214">
        <w:rPr>
          <w:rFonts w:ascii="Arial" w:hAnsi="Arial" w:cs="Arial"/>
          <w:b/>
          <w:spacing w:val="-4"/>
          <w:sz w:val="20"/>
          <w:szCs w:val="20"/>
        </w:rPr>
        <w:t xml:space="preserve">  </w:t>
      </w:r>
      <w:r>
        <w:rPr>
          <w:rFonts w:ascii="Arial" w:hAnsi="Arial" w:cs="Arial"/>
          <w:color w:val="000000"/>
          <w:sz w:val="20"/>
          <w:szCs w:val="20"/>
        </w:rPr>
        <w:t xml:space="preserve">Invitación a Ofertar </w:t>
      </w:r>
      <w:r w:rsidRPr="00E23035">
        <w:rPr>
          <w:rFonts w:ascii="Arial" w:hAnsi="Arial" w:cs="Arial"/>
          <w:sz w:val="20"/>
          <w:szCs w:val="20"/>
          <w:lang w:val="es-CO"/>
        </w:rPr>
        <w:t xml:space="preserve">Invitación Pública No. </w:t>
      </w:r>
      <w:r>
        <w:rPr>
          <w:rFonts w:ascii="Arial" w:hAnsi="Arial" w:cs="Arial"/>
          <w:sz w:val="20"/>
          <w:szCs w:val="20"/>
        </w:rPr>
        <w:t xml:space="preserve"> _____</w:t>
      </w:r>
      <w:r>
        <w:rPr>
          <w:rFonts w:ascii="Arial" w:hAnsi="Arial" w:cs="Arial"/>
          <w:sz w:val="20"/>
          <w:szCs w:val="20"/>
          <w:lang w:val="es-CO"/>
        </w:rPr>
        <w:t>ARC-CBCAI1-2025</w:t>
      </w:r>
    </w:p>
    <w:p w14:paraId="1692586F" w14:textId="77777777" w:rsidR="007E40E1" w:rsidRPr="00A31214" w:rsidRDefault="007E40E1" w:rsidP="007E40E1">
      <w:pPr>
        <w:ind w:left="993" w:right="-9"/>
        <w:jc w:val="both"/>
        <w:rPr>
          <w:rFonts w:ascii="Arial" w:hAnsi="Arial" w:cs="Arial"/>
          <w:sz w:val="20"/>
          <w:szCs w:val="20"/>
        </w:rPr>
      </w:pPr>
      <w:r w:rsidRPr="00A31214">
        <w:rPr>
          <w:rFonts w:ascii="Arial" w:hAnsi="Arial" w:cs="Arial"/>
          <w:sz w:val="20"/>
          <w:szCs w:val="20"/>
        </w:rPr>
        <w:t xml:space="preserve">Objeto: ________________________ </w:t>
      </w:r>
    </w:p>
    <w:p w14:paraId="075756CC" w14:textId="77777777" w:rsidR="007E40E1" w:rsidRPr="00A31214" w:rsidRDefault="007E40E1" w:rsidP="007E40E1">
      <w:pPr>
        <w:ind w:left="993" w:right="-9"/>
        <w:jc w:val="both"/>
        <w:rPr>
          <w:rFonts w:ascii="Arial" w:hAnsi="Arial" w:cs="Arial"/>
          <w:bCs/>
          <w:i/>
          <w:color w:val="808080"/>
          <w:sz w:val="20"/>
          <w:szCs w:val="20"/>
          <w:lang w:val="es-ES_tradnl"/>
        </w:rPr>
      </w:pPr>
      <w:r w:rsidRPr="00A31214">
        <w:rPr>
          <w:rFonts w:ascii="Arial" w:hAnsi="Arial" w:cs="Arial"/>
          <w:sz w:val="20"/>
          <w:szCs w:val="20"/>
        </w:rPr>
        <w:t>Lote: ____________________________</w:t>
      </w:r>
    </w:p>
    <w:p w14:paraId="3CA973A0" w14:textId="77777777" w:rsidR="007E40E1" w:rsidRPr="00A31214" w:rsidRDefault="007E40E1" w:rsidP="007E40E1">
      <w:pPr>
        <w:ind w:right="-9"/>
        <w:jc w:val="both"/>
        <w:rPr>
          <w:rFonts w:ascii="Arial" w:hAnsi="Arial" w:cs="Arial"/>
          <w:sz w:val="20"/>
          <w:szCs w:val="20"/>
        </w:rPr>
      </w:pPr>
    </w:p>
    <w:p w14:paraId="4BC59EB6" w14:textId="77777777" w:rsidR="007E40E1" w:rsidRPr="00A31214" w:rsidRDefault="007E40E1" w:rsidP="007E40E1">
      <w:pPr>
        <w:ind w:right="-9"/>
        <w:jc w:val="both"/>
        <w:rPr>
          <w:rFonts w:ascii="Arial" w:hAnsi="Arial" w:cs="Arial"/>
          <w:sz w:val="20"/>
          <w:szCs w:val="20"/>
        </w:rPr>
      </w:pPr>
      <w:r w:rsidRPr="00A31214">
        <w:rPr>
          <w:rFonts w:ascii="Arial" w:hAnsi="Arial" w:cs="Arial"/>
          <w:sz w:val="20"/>
          <w:szCs w:val="20"/>
        </w:rPr>
        <w:t>Estimados</w:t>
      </w:r>
      <w:r w:rsidRPr="00A31214">
        <w:rPr>
          <w:rFonts w:ascii="Arial" w:hAnsi="Arial" w:cs="Arial"/>
          <w:spacing w:val="-3"/>
          <w:sz w:val="20"/>
          <w:szCs w:val="20"/>
        </w:rPr>
        <w:t xml:space="preserve"> </w:t>
      </w:r>
      <w:r w:rsidRPr="00A31214">
        <w:rPr>
          <w:rFonts w:ascii="Arial" w:hAnsi="Arial" w:cs="Arial"/>
          <w:sz w:val="20"/>
          <w:szCs w:val="20"/>
        </w:rPr>
        <w:t>señores:</w:t>
      </w:r>
    </w:p>
    <w:p w14:paraId="776680EF" w14:textId="77777777" w:rsidR="007E40E1" w:rsidRPr="00A31214" w:rsidRDefault="007E40E1" w:rsidP="007E40E1">
      <w:pPr>
        <w:ind w:right="-9"/>
        <w:jc w:val="both"/>
        <w:rPr>
          <w:rFonts w:ascii="Arial" w:hAnsi="Arial" w:cs="Arial"/>
          <w:sz w:val="20"/>
          <w:szCs w:val="20"/>
        </w:rPr>
      </w:pPr>
    </w:p>
    <w:p w14:paraId="326D4257" w14:textId="77777777" w:rsidR="007E40E1" w:rsidRPr="00A31214" w:rsidRDefault="007E40E1" w:rsidP="007E40E1">
      <w:pPr>
        <w:ind w:right="-9"/>
        <w:jc w:val="both"/>
        <w:rPr>
          <w:rFonts w:ascii="Arial" w:hAnsi="Arial" w:cs="Arial"/>
          <w:sz w:val="20"/>
          <w:szCs w:val="20"/>
        </w:rPr>
      </w:pPr>
      <w:r w:rsidRPr="00A31214">
        <w:rPr>
          <w:rFonts w:ascii="Arial" w:hAnsi="Arial" w:cs="Arial"/>
          <w:sz w:val="20"/>
          <w:szCs w:val="20"/>
        </w:rPr>
        <w:t xml:space="preserve">Yo, _____________________ identificado con __________________, en mi condición de ________________ de ______________________ identificada con el NIT _______________, certifico bajo la gravedad de juramento que más del </w:t>
      </w:r>
      <w:r w:rsidRPr="00A31214">
        <w:rPr>
          <w:rFonts w:ascii="Arial" w:hAnsi="Arial" w:cs="Arial"/>
          <w:b/>
          <w:sz w:val="20"/>
          <w:szCs w:val="20"/>
          <w:u w:val="single"/>
        </w:rPr>
        <w:t>50%</w:t>
      </w:r>
      <w:r w:rsidRPr="00A31214">
        <w:rPr>
          <w:rFonts w:ascii="Arial" w:hAnsi="Arial" w:cs="Arial"/>
          <w:sz w:val="20"/>
          <w:szCs w:val="20"/>
        </w:rPr>
        <w:t xml:space="preserve"> de la composición accionaria o cuota parte de la persona jurídica está constituida por (</w:t>
      </w:r>
      <w:r w:rsidRPr="00A31214">
        <w:rPr>
          <w:rFonts w:ascii="Arial" w:hAnsi="Arial" w:cs="Arial"/>
          <w:bCs/>
          <w:i/>
          <w:color w:val="808080"/>
          <w:sz w:val="20"/>
          <w:szCs w:val="20"/>
          <w:lang w:val="es-ES_tradnl"/>
        </w:rPr>
        <w:t>mujeres cabeza de familia o mujeres víctima de violencia intrafamiliar)</w:t>
      </w:r>
      <w:r w:rsidRPr="00A31214">
        <w:rPr>
          <w:rFonts w:ascii="Arial" w:hAnsi="Arial" w:cs="Arial"/>
          <w:sz w:val="20"/>
          <w:szCs w:val="20"/>
        </w:rPr>
        <w:t>.</w:t>
      </w:r>
    </w:p>
    <w:p w14:paraId="2496E4A4" w14:textId="77777777" w:rsidR="007E40E1" w:rsidRPr="00A31214" w:rsidRDefault="007E40E1" w:rsidP="007E40E1">
      <w:pPr>
        <w:ind w:right="-9"/>
        <w:jc w:val="both"/>
        <w:rPr>
          <w:rFonts w:ascii="Arial" w:hAnsi="Arial" w:cs="Arial"/>
          <w:sz w:val="20"/>
          <w:szCs w:val="20"/>
        </w:rPr>
      </w:pPr>
    </w:p>
    <w:p w14:paraId="4BCE23AC" w14:textId="77777777" w:rsidR="007E40E1" w:rsidRPr="00A31214" w:rsidRDefault="007E40E1" w:rsidP="007E40E1">
      <w:pPr>
        <w:ind w:right="-9"/>
        <w:jc w:val="both"/>
        <w:rPr>
          <w:rFonts w:ascii="Arial" w:hAnsi="Arial" w:cs="Arial"/>
          <w:sz w:val="20"/>
          <w:szCs w:val="20"/>
        </w:rPr>
      </w:pPr>
      <w:r w:rsidRPr="00A31214">
        <w:rPr>
          <w:rFonts w:ascii="Arial" w:hAnsi="Arial" w:cs="Arial"/>
          <w:sz w:val="20"/>
          <w:szCs w:val="20"/>
        </w:rPr>
        <w:t>Esta información está soportada de acuerdo con los libros de comercio de la sociedad, los cuales gozan de reserva legal en los términos del artículo 61º del Código de Comercio.</w:t>
      </w:r>
    </w:p>
    <w:p w14:paraId="3E3B4AE3" w14:textId="77777777" w:rsidR="007E40E1" w:rsidRPr="00A31214" w:rsidRDefault="007E40E1" w:rsidP="007E40E1">
      <w:pPr>
        <w:ind w:right="-9"/>
        <w:jc w:val="both"/>
        <w:rPr>
          <w:rFonts w:ascii="Arial" w:hAnsi="Arial" w:cs="Arial"/>
          <w:sz w:val="20"/>
          <w:szCs w:val="20"/>
        </w:rPr>
      </w:pPr>
    </w:p>
    <w:p w14:paraId="03B4B24C" w14:textId="77777777" w:rsidR="007E40E1" w:rsidRPr="00A31214" w:rsidRDefault="007E40E1" w:rsidP="007E40E1">
      <w:pPr>
        <w:ind w:right="-9"/>
        <w:jc w:val="both"/>
        <w:rPr>
          <w:rFonts w:ascii="Arial" w:hAnsi="Arial" w:cs="Arial"/>
          <w:sz w:val="20"/>
          <w:szCs w:val="20"/>
        </w:rPr>
      </w:pPr>
      <w:r w:rsidRPr="00A31214">
        <w:rPr>
          <w:rFonts w:ascii="Arial" w:hAnsi="Arial" w:cs="Arial"/>
          <w:sz w:val="20"/>
          <w:szCs w:val="20"/>
        </w:rPr>
        <w:t>En el siguiente cuadro señalo las (</w:t>
      </w:r>
      <w:r w:rsidRPr="00A31214">
        <w:rPr>
          <w:rFonts w:ascii="Arial" w:hAnsi="Arial" w:cs="Arial"/>
          <w:bCs/>
          <w:i/>
          <w:color w:val="808080"/>
          <w:sz w:val="20"/>
          <w:szCs w:val="20"/>
          <w:lang w:val="es-ES_tradnl"/>
        </w:rPr>
        <w:t>mujeres cabeza de familia o mujeres víctima de violencia intrafamiliar</w:t>
      </w:r>
      <w:r w:rsidRPr="00A31214">
        <w:rPr>
          <w:rFonts w:ascii="Arial" w:hAnsi="Arial" w:cs="Arial"/>
          <w:sz w:val="20"/>
          <w:szCs w:val="20"/>
        </w:rPr>
        <w:t>) que participan mayoritariamente en la persona jurídica, junto con su respectivo porcentaje de participación:</w:t>
      </w:r>
    </w:p>
    <w:p w14:paraId="4628BA31" w14:textId="77777777" w:rsidR="007E40E1" w:rsidRPr="00A31214" w:rsidRDefault="007E40E1" w:rsidP="007E40E1">
      <w:pPr>
        <w:ind w:right="-9"/>
        <w:jc w:val="both"/>
        <w:rPr>
          <w:rFonts w:ascii="Arial" w:hAnsi="Arial" w:cs="Arial"/>
        </w:rPr>
      </w:pPr>
    </w:p>
    <w:tbl>
      <w:tblPr>
        <w:tblW w:w="0" w:type="auto"/>
        <w:tblInd w:w="1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773"/>
        <w:gridCol w:w="4829"/>
      </w:tblGrid>
      <w:tr w:rsidR="007E40E1" w:rsidRPr="00A31214" w14:paraId="293C65B6" w14:textId="77777777" w:rsidTr="007E40E1">
        <w:trPr>
          <w:trHeight w:val="257"/>
        </w:trPr>
        <w:tc>
          <w:tcPr>
            <w:tcW w:w="3773" w:type="dxa"/>
            <w:shd w:val="clear" w:color="auto" w:fill="D0CECE"/>
            <w:vAlign w:val="center"/>
          </w:tcPr>
          <w:p w14:paraId="237BC690" w14:textId="77777777" w:rsidR="007E40E1" w:rsidRPr="00A31214" w:rsidRDefault="007E40E1" w:rsidP="007E40E1">
            <w:pPr>
              <w:pStyle w:val="TableParagraph"/>
              <w:ind w:right="145"/>
              <w:jc w:val="center"/>
              <w:rPr>
                <w:rFonts w:ascii="Arial" w:eastAsia="Times New Roman" w:hAnsi="Arial" w:cs="Arial"/>
                <w:bCs/>
                <w:i/>
                <w:color w:val="808080"/>
                <w:sz w:val="18"/>
                <w:lang w:val="es-ES_tradnl" w:eastAsia="ar-SA"/>
              </w:rPr>
            </w:pPr>
            <w:r w:rsidRPr="00A31214">
              <w:rPr>
                <w:rFonts w:ascii="Arial" w:eastAsia="Times New Roman" w:hAnsi="Arial" w:cs="Arial"/>
                <w:sz w:val="18"/>
                <w:szCs w:val="20"/>
                <w:lang w:eastAsia="ar-SA"/>
              </w:rPr>
              <w:t>Identificación de las mujeres cabeza de familia o mujeres víctima de violencia intrafamiliar que participan en la persona jurídica</w:t>
            </w:r>
            <w:r w:rsidRPr="00A31214">
              <w:rPr>
                <w:rFonts w:ascii="Arial" w:eastAsia="Times New Roman" w:hAnsi="Arial" w:cs="Arial"/>
                <w:bCs/>
                <w:i/>
                <w:color w:val="808080"/>
                <w:sz w:val="18"/>
                <w:lang w:val="es-ES_tradnl" w:eastAsia="ar-SA"/>
              </w:rPr>
              <w:t xml:space="preserve"> </w:t>
            </w:r>
          </w:p>
          <w:p w14:paraId="5E7D5734" w14:textId="77777777" w:rsidR="007E40E1" w:rsidRPr="00A31214" w:rsidRDefault="007E40E1" w:rsidP="007E40E1">
            <w:pPr>
              <w:pStyle w:val="TableParagraph"/>
              <w:ind w:right="145"/>
              <w:jc w:val="center"/>
              <w:rPr>
                <w:rFonts w:ascii="Arial" w:eastAsia="Times New Roman" w:hAnsi="Arial" w:cs="Arial"/>
                <w:bCs/>
                <w:i/>
                <w:color w:val="808080"/>
                <w:sz w:val="18"/>
                <w:lang w:val="es-ES_tradnl" w:eastAsia="ar-SA"/>
              </w:rPr>
            </w:pPr>
            <w:r w:rsidRPr="00A31214">
              <w:rPr>
                <w:rFonts w:ascii="Arial" w:eastAsia="Times New Roman" w:hAnsi="Arial" w:cs="Arial"/>
                <w:bCs/>
                <w:i/>
                <w:color w:val="808080"/>
                <w:sz w:val="18"/>
                <w:lang w:val="es-ES_tradnl" w:eastAsia="ar-SA"/>
              </w:rPr>
              <w:t>(Incluir nombre y documento de identidad)</w:t>
            </w:r>
          </w:p>
        </w:tc>
        <w:tc>
          <w:tcPr>
            <w:tcW w:w="4829" w:type="dxa"/>
            <w:shd w:val="clear" w:color="auto" w:fill="D0CECE"/>
            <w:vAlign w:val="center"/>
          </w:tcPr>
          <w:p w14:paraId="09875E61" w14:textId="77777777" w:rsidR="007E40E1" w:rsidRPr="00A31214" w:rsidRDefault="007E40E1" w:rsidP="007E40E1">
            <w:pPr>
              <w:pStyle w:val="TableParagraph"/>
              <w:ind w:right="145"/>
              <w:jc w:val="center"/>
              <w:rPr>
                <w:rFonts w:ascii="Arial" w:eastAsia="Times New Roman" w:hAnsi="Arial" w:cs="Arial"/>
                <w:bCs/>
                <w:i/>
                <w:color w:val="808080"/>
                <w:sz w:val="18"/>
                <w:lang w:val="es-ES_tradnl" w:eastAsia="ar-SA"/>
              </w:rPr>
            </w:pPr>
            <w:r w:rsidRPr="00A31214">
              <w:rPr>
                <w:rFonts w:ascii="Arial" w:eastAsia="Times New Roman" w:hAnsi="Arial" w:cs="Arial"/>
                <w:sz w:val="18"/>
                <w:szCs w:val="20"/>
                <w:lang w:eastAsia="ar-SA"/>
              </w:rPr>
              <w:t>Número de cuotas sociales, acciones que poseen o el alcance o condición de su participación en el caso de las personas jurídicas sin ánimo de lucro</w:t>
            </w:r>
          </w:p>
        </w:tc>
      </w:tr>
      <w:tr w:rsidR="007E40E1" w:rsidRPr="00A31214" w14:paraId="463BA949" w14:textId="77777777" w:rsidTr="007E40E1">
        <w:trPr>
          <w:trHeight w:val="179"/>
        </w:trPr>
        <w:tc>
          <w:tcPr>
            <w:tcW w:w="3773" w:type="dxa"/>
            <w:shd w:val="clear" w:color="auto" w:fill="auto"/>
            <w:vAlign w:val="center"/>
          </w:tcPr>
          <w:p w14:paraId="0D16D2FC" w14:textId="77777777" w:rsidR="007E40E1" w:rsidRPr="00A31214" w:rsidRDefault="007E40E1" w:rsidP="007E40E1">
            <w:pPr>
              <w:pStyle w:val="TableParagraph"/>
              <w:jc w:val="center"/>
              <w:rPr>
                <w:rFonts w:ascii="Arial" w:hAnsi="Arial" w:cs="Arial"/>
                <w:sz w:val="20"/>
                <w:szCs w:val="20"/>
              </w:rPr>
            </w:pPr>
          </w:p>
        </w:tc>
        <w:tc>
          <w:tcPr>
            <w:tcW w:w="4829" w:type="dxa"/>
            <w:shd w:val="clear" w:color="auto" w:fill="auto"/>
            <w:vAlign w:val="center"/>
          </w:tcPr>
          <w:p w14:paraId="3FA8B52F" w14:textId="77777777" w:rsidR="007E40E1" w:rsidRPr="00A31214" w:rsidRDefault="007E40E1" w:rsidP="007E40E1">
            <w:pPr>
              <w:pStyle w:val="TableParagraph"/>
              <w:jc w:val="center"/>
              <w:rPr>
                <w:rFonts w:ascii="Arial" w:hAnsi="Arial" w:cs="Arial"/>
                <w:sz w:val="20"/>
                <w:szCs w:val="20"/>
              </w:rPr>
            </w:pPr>
          </w:p>
        </w:tc>
      </w:tr>
      <w:tr w:rsidR="007E40E1" w:rsidRPr="00A31214" w14:paraId="1B3E6273" w14:textId="77777777" w:rsidTr="007E40E1">
        <w:trPr>
          <w:trHeight w:val="179"/>
        </w:trPr>
        <w:tc>
          <w:tcPr>
            <w:tcW w:w="3773" w:type="dxa"/>
            <w:shd w:val="clear" w:color="auto" w:fill="auto"/>
            <w:vAlign w:val="center"/>
          </w:tcPr>
          <w:p w14:paraId="79DA2DDB" w14:textId="77777777" w:rsidR="007E40E1" w:rsidRPr="00A31214" w:rsidRDefault="007E40E1" w:rsidP="007E40E1">
            <w:pPr>
              <w:pStyle w:val="TableParagraph"/>
              <w:jc w:val="center"/>
              <w:rPr>
                <w:rFonts w:ascii="Arial" w:hAnsi="Arial" w:cs="Arial"/>
                <w:sz w:val="20"/>
                <w:szCs w:val="20"/>
              </w:rPr>
            </w:pPr>
          </w:p>
        </w:tc>
        <w:tc>
          <w:tcPr>
            <w:tcW w:w="4829" w:type="dxa"/>
            <w:shd w:val="clear" w:color="auto" w:fill="auto"/>
            <w:vAlign w:val="center"/>
          </w:tcPr>
          <w:p w14:paraId="421E30AE" w14:textId="77777777" w:rsidR="007E40E1" w:rsidRPr="00A31214" w:rsidRDefault="007E40E1" w:rsidP="007E40E1">
            <w:pPr>
              <w:pStyle w:val="TableParagraph"/>
              <w:jc w:val="center"/>
              <w:rPr>
                <w:rFonts w:ascii="Arial" w:hAnsi="Arial" w:cs="Arial"/>
                <w:sz w:val="20"/>
                <w:szCs w:val="20"/>
              </w:rPr>
            </w:pPr>
          </w:p>
        </w:tc>
      </w:tr>
    </w:tbl>
    <w:p w14:paraId="43538415" w14:textId="77777777" w:rsidR="007E40E1" w:rsidRPr="00A31214" w:rsidRDefault="007E40E1" w:rsidP="007E40E1">
      <w:pPr>
        <w:pStyle w:val="Textoindependiente"/>
        <w:rPr>
          <w:rFonts w:ascii="Arial" w:hAnsi="Arial" w:cs="Arial"/>
          <w:sz w:val="20"/>
        </w:rPr>
      </w:pPr>
    </w:p>
    <w:p w14:paraId="75FEFD35" w14:textId="77777777" w:rsidR="007E40E1" w:rsidRPr="00A31214" w:rsidRDefault="007E40E1" w:rsidP="007E40E1">
      <w:pPr>
        <w:ind w:right="-9"/>
        <w:jc w:val="both"/>
        <w:rPr>
          <w:rFonts w:ascii="Arial" w:hAnsi="Arial" w:cs="Arial"/>
          <w:sz w:val="20"/>
          <w:szCs w:val="20"/>
        </w:rPr>
      </w:pPr>
      <w:r w:rsidRPr="00A31214">
        <w:rPr>
          <w:rFonts w:ascii="Arial" w:hAnsi="Arial" w:cs="Arial"/>
          <w:sz w:val="20"/>
          <w:szCs w:val="20"/>
        </w:rPr>
        <w:t xml:space="preserve">En constancia, se firma en __________ a los _____ días del mes de </w:t>
      </w:r>
      <w:r w:rsidRPr="00A31214">
        <w:rPr>
          <w:rFonts w:ascii="Arial" w:hAnsi="Arial" w:cs="Arial"/>
          <w:bCs/>
          <w:i/>
          <w:color w:val="808080"/>
          <w:sz w:val="20"/>
          <w:szCs w:val="20"/>
          <w:lang w:val="es-ES_tradnl"/>
        </w:rPr>
        <w:t>_________</w:t>
      </w:r>
      <w:r w:rsidRPr="00A31214">
        <w:rPr>
          <w:rFonts w:ascii="Arial" w:hAnsi="Arial" w:cs="Arial"/>
          <w:sz w:val="20"/>
          <w:szCs w:val="20"/>
        </w:rPr>
        <w:t xml:space="preserve"> de _____________</w:t>
      </w:r>
    </w:p>
    <w:p w14:paraId="5244C374" w14:textId="77777777" w:rsidR="007E40E1" w:rsidRPr="00A31214" w:rsidRDefault="007E40E1" w:rsidP="007E40E1">
      <w:pPr>
        <w:ind w:right="-9"/>
        <w:jc w:val="both"/>
        <w:rPr>
          <w:rFonts w:ascii="Arial" w:hAnsi="Arial" w:cs="Arial"/>
          <w:sz w:val="20"/>
          <w:szCs w:val="20"/>
        </w:rPr>
      </w:pPr>
    </w:p>
    <w:p w14:paraId="330B13E1" w14:textId="77777777" w:rsidR="007E40E1" w:rsidRPr="00A31214" w:rsidRDefault="007E40E1" w:rsidP="007E40E1">
      <w:pPr>
        <w:ind w:right="-9"/>
        <w:jc w:val="both"/>
        <w:rPr>
          <w:rFonts w:ascii="Arial" w:hAnsi="Arial" w:cs="Arial"/>
          <w:sz w:val="20"/>
          <w:szCs w:val="20"/>
        </w:rPr>
      </w:pPr>
    </w:p>
    <w:p w14:paraId="4B06774E" w14:textId="77777777" w:rsidR="007E40E1" w:rsidRPr="00A31214" w:rsidRDefault="007E40E1" w:rsidP="007E40E1">
      <w:pPr>
        <w:ind w:right="-9"/>
        <w:jc w:val="both"/>
        <w:rPr>
          <w:rFonts w:ascii="Arial" w:hAnsi="Arial" w:cs="Arial"/>
          <w:sz w:val="20"/>
          <w:szCs w:val="20"/>
        </w:rPr>
      </w:pPr>
      <w:r w:rsidRPr="00A31214">
        <w:rPr>
          <w:rFonts w:ascii="Arial" w:hAnsi="Arial" w:cs="Arial"/>
          <w:sz w:val="20"/>
          <w:szCs w:val="20"/>
        </w:rPr>
        <w:t>(</w:t>
      </w:r>
      <w:r w:rsidRPr="00A31214">
        <w:rPr>
          <w:rFonts w:ascii="Arial" w:hAnsi="Arial" w:cs="Arial"/>
          <w:bCs/>
          <w:i/>
          <w:color w:val="808080"/>
          <w:sz w:val="20"/>
          <w:szCs w:val="20"/>
          <w:lang w:val="es-ES_tradnl"/>
        </w:rPr>
        <w:t>Nombre y firma</w:t>
      </w:r>
      <w:r w:rsidRPr="00A31214">
        <w:rPr>
          <w:rFonts w:ascii="Arial" w:hAnsi="Arial" w:cs="Arial"/>
          <w:sz w:val="20"/>
          <w:szCs w:val="20"/>
        </w:rPr>
        <w:t>)</w:t>
      </w:r>
    </w:p>
    <w:p w14:paraId="521BB9A3" w14:textId="77777777" w:rsidR="007E40E1" w:rsidRPr="00A31214" w:rsidRDefault="007E40E1" w:rsidP="007E40E1">
      <w:pPr>
        <w:jc w:val="both"/>
        <w:outlineLvl w:val="0"/>
        <w:rPr>
          <w:rFonts w:ascii="Arial" w:hAnsi="Arial" w:cs="Arial"/>
          <w:color w:val="000000"/>
          <w:sz w:val="20"/>
          <w:szCs w:val="20"/>
        </w:rPr>
      </w:pPr>
      <w:r w:rsidRPr="00A31214">
        <w:rPr>
          <w:rFonts w:ascii="Arial" w:hAnsi="Arial" w:cs="Arial"/>
          <w:color w:val="000000"/>
          <w:sz w:val="20"/>
          <w:szCs w:val="20"/>
        </w:rPr>
        <w:t>(</w:t>
      </w:r>
      <w:r w:rsidRPr="00A31214">
        <w:rPr>
          <w:rFonts w:ascii="Arial" w:hAnsi="Arial" w:cs="Arial"/>
          <w:bCs/>
          <w:i/>
          <w:color w:val="808080"/>
          <w:sz w:val="20"/>
          <w:szCs w:val="20"/>
          <w:lang w:val="es-ES_tradnl"/>
        </w:rPr>
        <w:t>INCLUIR FIRMA Y LA SIGUIENTE INFORMACION DE REPRESENTANTE LEGAL DE LA PERSONA JURÍDICA INDIVIDUAL O PLURAL O EL REVISOR FISCAL, SEGÚN CORRESPONDA</w:t>
      </w:r>
      <w:r w:rsidRPr="00A31214">
        <w:rPr>
          <w:rFonts w:ascii="Arial" w:hAnsi="Arial" w:cs="Arial"/>
          <w:color w:val="000000"/>
          <w:sz w:val="20"/>
          <w:szCs w:val="20"/>
        </w:rPr>
        <w:t>)</w:t>
      </w:r>
    </w:p>
    <w:p w14:paraId="0CAD74F0" w14:textId="77777777" w:rsidR="007E40E1" w:rsidRPr="00A31214" w:rsidRDefault="007E40E1" w:rsidP="007E40E1">
      <w:pPr>
        <w:tabs>
          <w:tab w:val="left" w:pos="426"/>
        </w:tabs>
        <w:jc w:val="both"/>
        <w:rPr>
          <w:rFonts w:ascii="Arial" w:hAnsi="Arial" w:cs="Arial"/>
          <w:color w:val="000000"/>
          <w:sz w:val="20"/>
          <w:szCs w:val="20"/>
        </w:rPr>
      </w:pPr>
      <w:r w:rsidRPr="00A31214">
        <w:rPr>
          <w:rFonts w:ascii="Arial" w:hAnsi="Arial" w:cs="Arial"/>
          <w:color w:val="000000"/>
          <w:sz w:val="20"/>
          <w:szCs w:val="20"/>
        </w:rPr>
        <w:t xml:space="preserve">Firma Representante Legal </w:t>
      </w:r>
      <w:r w:rsidRPr="00A31214">
        <w:rPr>
          <w:rFonts w:ascii="Arial" w:hAnsi="Arial" w:cs="Arial"/>
          <w:color w:val="000000"/>
          <w:sz w:val="20"/>
          <w:szCs w:val="20"/>
        </w:rPr>
        <w:tab/>
        <w:t>___________________________</w:t>
      </w:r>
    </w:p>
    <w:p w14:paraId="756BE30A" w14:textId="77777777" w:rsidR="007E40E1" w:rsidRPr="00A31214" w:rsidRDefault="007E40E1" w:rsidP="007E40E1">
      <w:pPr>
        <w:tabs>
          <w:tab w:val="left" w:pos="426"/>
        </w:tabs>
        <w:jc w:val="both"/>
        <w:rPr>
          <w:rFonts w:ascii="Arial" w:hAnsi="Arial" w:cs="Arial"/>
          <w:color w:val="000000"/>
          <w:sz w:val="20"/>
          <w:szCs w:val="20"/>
        </w:rPr>
      </w:pPr>
      <w:r w:rsidRPr="00A31214">
        <w:rPr>
          <w:rFonts w:ascii="Arial" w:hAnsi="Arial" w:cs="Arial"/>
          <w:color w:val="000000"/>
          <w:sz w:val="20"/>
          <w:szCs w:val="20"/>
        </w:rPr>
        <w:t>Nombre:</w:t>
      </w:r>
      <w:r w:rsidRPr="00A31214">
        <w:rPr>
          <w:rFonts w:ascii="Arial" w:hAnsi="Arial" w:cs="Arial"/>
          <w:color w:val="000000"/>
          <w:sz w:val="20"/>
          <w:szCs w:val="20"/>
        </w:rPr>
        <w:tab/>
      </w:r>
      <w:r w:rsidRPr="00A31214">
        <w:rPr>
          <w:rFonts w:ascii="Arial" w:hAnsi="Arial" w:cs="Arial"/>
          <w:color w:val="000000"/>
          <w:sz w:val="20"/>
          <w:szCs w:val="20"/>
        </w:rPr>
        <w:tab/>
      </w:r>
      <w:r w:rsidRPr="00A31214">
        <w:rPr>
          <w:rFonts w:ascii="Arial" w:hAnsi="Arial" w:cs="Arial"/>
          <w:color w:val="000000"/>
          <w:sz w:val="20"/>
          <w:szCs w:val="20"/>
        </w:rPr>
        <w:tab/>
      </w:r>
      <w:r w:rsidRPr="00A31214">
        <w:rPr>
          <w:rFonts w:ascii="Arial" w:hAnsi="Arial" w:cs="Arial"/>
          <w:color w:val="000000"/>
          <w:sz w:val="20"/>
          <w:szCs w:val="20"/>
        </w:rPr>
        <w:tab/>
        <w:t>___________________________</w:t>
      </w:r>
    </w:p>
    <w:p w14:paraId="46F1FE41" w14:textId="77777777" w:rsidR="007E40E1" w:rsidRPr="00A31214" w:rsidRDefault="007E40E1" w:rsidP="007E40E1">
      <w:pPr>
        <w:tabs>
          <w:tab w:val="left" w:pos="426"/>
        </w:tabs>
        <w:jc w:val="both"/>
        <w:rPr>
          <w:rFonts w:ascii="Arial" w:hAnsi="Arial" w:cs="Arial"/>
          <w:color w:val="000000"/>
          <w:sz w:val="20"/>
          <w:szCs w:val="20"/>
        </w:rPr>
      </w:pPr>
      <w:r w:rsidRPr="00A31214">
        <w:rPr>
          <w:rFonts w:ascii="Arial" w:hAnsi="Arial" w:cs="Arial"/>
          <w:color w:val="000000"/>
          <w:sz w:val="20"/>
          <w:szCs w:val="20"/>
        </w:rPr>
        <w:t>Documento Identidad:</w:t>
      </w:r>
      <w:r w:rsidRPr="00A31214">
        <w:rPr>
          <w:rFonts w:ascii="Arial" w:hAnsi="Arial" w:cs="Arial"/>
          <w:color w:val="000000"/>
          <w:sz w:val="20"/>
          <w:szCs w:val="20"/>
        </w:rPr>
        <w:tab/>
      </w:r>
      <w:r w:rsidRPr="00A31214">
        <w:rPr>
          <w:rFonts w:ascii="Arial" w:hAnsi="Arial" w:cs="Arial"/>
          <w:color w:val="000000"/>
          <w:sz w:val="20"/>
          <w:szCs w:val="20"/>
        </w:rPr>
        <w:tab/>
        <w:t>___________________________</w:t>
      </w:r>
    </w:p>
    <w:p w14:paraId="4CB3D4C3" w14:textId="77777777" w:rsidR="007E40E1" w:rsidRPr="00A31214" w:rsidRDefault="007E40E1" w:rsidP="007E40E1">
      <w:pPr>
        <w:jc w:val="both"/>
        <w:rPr>
          <w:rFonts w:ascii="Arial" w:hAnsi="Arial" w:cs="Arial"/>
          <w:b/>
          <w:sz w:val="20"/>
          <w:szCs w:val="20"/>
          <w:u w:val="single"/>
        </w:rPr>
      </w:pPr>
    </w:p>
    <w:p w14:paraId="29F60BD1" w14:textId="77777777" w:rsidR="007E40E1" w:rsidRPr="00A31214" w:rsidRDefault="007E40E1" w:rsidP="007E40E1">
      <w:pPr>
        <w:ind w:left="844" w:right="-9"/>
        <w:jc w:val="both"/>
        <w:rPr>
          <w:rFonts w:ascii="Arial" w:hAnsi="Arial" w:cs="Arial"/>
        </w:rPr>
        <w:sectPr w:rsidR="007E40E1" w:rsidRPr="00A31214" w:rsidSect="00997F8F">
          <w:pgSz w:w="12240" w:h="15840" w:code="1"/>
          <w:pgMar w:top="2177" w:right="1758" w:bottom="851" w:left="862" w:header="518" w:footer="0" w:gutter="0"/>
          <w:cols w:space="720"/>
        </w:sectPr>
      </w:pPr>
    </w:p>
    <w:p w14:paraId="5F3015A2" w14:textId="77777777" w:rsidR="007E40E1" w:rsidRPr="00A31214" w:rsidRDefault="007E40E1" w:rsidP="007E40E1">
      <w:pPr>
        <w:pStyle w:val="Textoindependiente"/>
        <w:rPr>
          <w:rFonts w:ascii="Arial" w:hAnsi="Arial" w:cs="Arial"/>
          <w:sz w:val="13"/>
        </w:rPr>
      </w:pPr>
    </w:p>
    <w:p w14:paraId="52BAD758" w14:textId="2BA0FC85" w:rsidR="007E40E1" w:rsidRPr="00A31214" w:rsidRDefault="007E40E1" w:rsidP="007E40E1">
      <w:pPr>
        <w:pStyle w:val="Ttulo1"/>
        <w:tabs>
          <w:tab w:val="clear" w:pos="0"/>
        </w:tabs>
        <w:ind w:right="837"/>
        <w:rPr>
          <w:rFonts w:cs="Arial"/>
          <w:sz w:val="20"/>
        </w:rPr>
      </w:pPr>
      <w:r w:rsidRPr="00A31214">
        <w:rPr>
          <w:rFonts w:cs="Arial"/>
          <w:sz w:val="20"/>
        </w:rPr>
        <w:t>ANEXO</w:t>
      </w:r>
      <w:r w:rsidRPr="00A31214">
        <w:rPr>
          <w:rFonts w:cs="Arial"/>
          <w:spacing w:val="-2"/>
          <w:sz w:val="20"/>
        </w:rPr>
        <w:t xml:space="preserve"> </w:t>
      </w:r>
      <w:r w:rsidR="00524B60">
        <w:rPr>
          <w:rFonts w:cs="Arial"/>
          <w:sz w:val="20"/>
        </w:rPr>
        <w:t>“L</w:t>
      </w:r>
      <w:r w:rsidRPr="00A31214">
        <w:rPr>
          <w:rFonts w:cs="Arial"/>
          <w:sz w:val="20"/>
        </w:rPr>
        <w:t>”</w:t>
      </w:r>
    </w:p>
    <w:p w14:paraId="64E42F98" w14:textId="77777777" w:rsidR="007E40E1" w:rsidRPr="00A31214" w:rsidRDefault="007E40E1" w:rsidP="007E40E1">
      <w:pPr>
        <w:ind w:left="909" w:right="792"/>
        <w:jc w:val="center"/>
        <w:rPr>
          <w:rFonts w:ascii="Arial" w:hAnsi="Arial" w:cs="Arial"/>
          <w:b/>
          <w:sz w:val="20"/>
          <w:szCs w:val="20"/>
        </w:rPr>
      </w:pPr>
      <w:r w:rsidRPr="00A31214">
        <w:rPr>
          <w:rFonts w:ascii="Arial" w:hAnsi="Arial" w:cs="Arial"/>
          <w:b/>
          <w:sz w:val="20"/>
          <w:szCs w:val="20"/>
        </w:rPr>
        <w:t>VINCULACIÓN</w:t>
      </w:r>
      <w:r w:rsidRPr="00A31214">
        <w:rPr>
          <w:rFonts w:ascii="Arial" w:hAnsi="Arial" w:cs="Arial"/>
          <w:b/>
          <w:spacing w:val="-8"/>
          <w:sz w:val="20"/>
          <w:szCs w:val="20"/>
        </w:rPr>
        <w:t xml:space="preserve"> </w:t>
      </w:r>
      <w:r w:rsidRPr="00A31214">
        <w:rPr>
          <w:rFonts w:ascii="Arial" w:hAnsi="Arial" w:cs="Arial"/>
          <w:b/>
          <w:sz w:val="20"/>
          <w:szCs w:val="20"/>
        </w:rPr>
        <w:t>DE</w:t>
      </w:r>
      <w:r w:rsidRPr="00A31214">
        <w:rPr>
          <w:rFonts w:ascii="Arial" w:hAnsi="Arial" w:cs="Arial"/>
          <w:b/>
          <w:spacing w:val="-5"/>
          <w:sz w:val="20"/>
          <w:szCs w:val="20"/>
        </w:rPr>
        <w:t xml:space="preserve"> </w:t>
      </w:r>
      <w:r w:rsidRPr="00A31214">
        <w:rPr>
          <w:rFonts w:ascii="Arial" w:hAnsi="Arial" w:cs="Arial"/>
          <w:b/>
          <w:sz w:val="20"/>
          <w:szCs w:val="20"/>
        </w:rPr>
        <w:t>PERSONAS EN</w:t>
      </w:r>
      <w:r w:rsidRPr="00A31214">
        <w:rPr>
          <w:rFonts w:ascii="Arial" w:hAnsi="Arial" w:cs="Arial"/>
          <w:b/>
          <w:spacing w:val="-8"/>
          <w:sz w:val="20"/>
          <w:szCs w:val="20"/>
        </w:rPr>
        <w:t xml:space="preserve"> </w:t>
      </w:r>
      <w:r w:rsidRPr="00A31214">
        <w:rPr>
          <w:rFonts w:ascii="Arial" w:hAnsi="Arial" w:cs="Arial"/>
          <w:b/>
          <w:sz w:val="20"/>
          <w:szCs w:val="20"/>
        </w:rPr>
        <w:t>CONDICIÓN</w:t>
      </w:r>
      <w:r w:rsidRPr="00A31214">
        <w:rPr>
          <w:rFonts w:ascii="Arial" w:hAnsi="Arial" w:cs="Arial"/>
          <w:b/>
          <w:spacing w:val="-5"/>
          <w:sz w:val="20"/>
          <w:szCs w:val="20"/>
        </w:rPr>
        <w:t xml:space="preserve"> </w:t>
      </w:r>
      <w:r w:rsidRPr="00A31214">
        <w:rPr>
          <w:rFonts w:ascii="Arial" w:hAnsi="Arial" w:cs="Arial"/>
          <w:b/>
          <w:sz w:val="20"/>
          <w:szCs w:val="20"/>
        </w:rPr>
        <w:t>DE</w:t>
      </w:r>
      <w:r w:rsidRPr="00A31214">
        <w:rPr>
          <w:rFonts w:ascii="Arial" w:hAnsi="Arial" w:cs="Arial"/>
          <w:b/>
          <w:spacing w:val="-5"/>
          <w:sz w:val="20"/>
          <w:szCs w:val="20"/>
        </w:rPr>
        <w:t xml:space="preserve"> </w:t>
      </w:r>
      <w:r w:rsidRPr="00A31214">
        <w:rPr>
          <w:rFonts w:ascii="Arial" w:hAnsi="Arial" w:cs="Arial"/>
          <w:b/>
          <w:sz w:val="20"/>
          <w:szCs w:val="20"/>
        </w:rPr>
        <w:t>DISCAPACIDAD</w:t>
      </w:r>
    </w:p>
    <w:p w14:paraId="2102D840" w14:textId="77777777" w:rsidR="007E40E1" w:rsidRPr="00A31214" w:rsidRDefault="007E40E1" w:rsidP="007E40E1">
      <w:pPr>
        <w:pStyle w:val="Textoindependiente"/>
        <w:ind w:right="-445"/>
        <w:rPr>
          <w:rFonts w:ascii="Arial" w:hAnsi="Arial" w:cs="Arial"/>
          <w:b/>
          <w:sz w:val="20"/>
        </w:rPr>
      </w:pPr>
    </w:p>
    <w:p w14:paraId="052ED6A9" w14:textId="77777777" w:rsidR="007E40E1" w:rsidRPr="00A31214" w:rsidRDefault="007E40E1" w:rsidP="007E40E1">
      <w:pPr>
        <w:ind w:right="-19"/>
        <w:jc w:val="both"/>
        <w:rPr>
          <w:rFonts w:ascii="Arial" w:hAnsi="Arial" w:cs="Arial"/>
          <w:bCs/>
          <w:i/>
          <w:color w:val="808080"/>
          <w:sz w:val="20"/>
          <w:szCs w:val="20"/>
          <w:lang w:val="es-ES_tradnl"/>
        </w:rPr>
      </w:pPr>
      <w:r w:rsidRPr="00A31214">
        <w:rPr>
          <w:rFonts w:ascii="Arial" w:hAnsi="Arial" w:cs="Arial"/>
          <w:bCs/>
          <w:i/>
          <w:color w:val="808080"/>
          <w:sz w:val="20"/>
          <w:szCs w:val="20"/>
          <w:lang w:val="es-ES_tradnl"/>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0EDC8D7" w14:textId="77777777" w:rsidR="007E40E1" w:rsidRPr="00A31214" w:rsidRDefault="007E40E1" w:rsidP="007E40E1">
      <w:pPr>
        <w:ind w:right="-445"/>
        <w:jc w:val="both"/>
        <w:rPr>
          <w:rFonts w:ascii="Arial" w:hAnsi="Arial" w:cs="Arial"/>
          <w:bCs/>
          <w:i/>
          <w:color w:val="808080"/>
          <w:sz w:val="20"/>
          <w:szCs w:val="20"/>
          <w:lang w:val="es-ES_tradnl"/>
        </w:rPr>
      </w:pPr>
    </w:p>
    <w:p w14:paraId="6D3EC9D4" w14:textId="77777777" w:rsidR="007E40E1" w:rsidRPr="00A31214" w:rsidRDefault="007E40E1" w:rsidP="007E40E1">
      <w:pPr>
        <w:ind w:right="-445"/>
        <w:jc w:val="both"/>
        <w:rPr>
          <w:rFonts w:ascii="Arial" w:hAnsi="Arial" w:cs="Arial"/>
          <w:bCs/>
          <w:i/>
          <w:color w:val="808080"/>
          <w:sz w:val="20"/>
          <w:szCs w:val="20"/>
          <w:lang w:val="es-ES_tradnl"/>
        </w:rPr>
      </w:pPr>
    </w:p>
    <w:p w14:paraId="1CD1AF3F" w14:textId="77777777" w:rsidR="007E40E1" w:rsidRPr="00A31214" w:rsidRDefault="007E40E1" w:rsidP="007E40E1">
      <w:pPr>
        <w:jc w:val="both"/>
        <w:rPr>
          <w:rFonts w:ascii="Arial" w:hAnsi="Arial" w:cs="Arial"/>
          <w:sz w:val="20"/>
          <w:szCs w:val="20"/>
        </w:rPr>
      </w:pPr>
      <w:r w:rsidRPr="00A31214">
        <w:rPr>
          <w:rFonts w:ascii="Arial" w:hAnsi="Arial" w:cs="Arial"/>
          <w:sz w:val="20"/>
          <w:szCs w:val="20"/>
        </w:rPr>
        <w:t>Señores</w:t>
      </w:r>
    </w:p>
    <w:p w14:paraId="333CC6A6" w14:textId="77777777" w:rsidR="007E40E1" w:rsidRPr="00A31214" w:rsidRDefault="007E40E1" w:rsidP="007E40E1">
      <w:pPr>
        <w:ind w:right="132"/>
        <w:jc w:val="both"/>
        <w:rPr>
          <w:rFonts w:ascii="Arial" w:hAnsi="Arial" w:cs="Arial"/>
          <w:bCs/>
          <w:i/>
          <w:color w:val="808080"/>
          <w:sz w:val="20"/>
          <w:szCs w:val="20"/>
          <w:lang w:val="es-ES_tradnl"/>
        </w:rPr>
      </w:pPr>
      <w:r w:rsidRPr="006C6176">
        <w:rPr>
          <w:rFonts w:ascii="Arial" w:hAnsi="Arial" w:cs="Arial"/>
          <w:sz w:val="20"/>
          <w:szCs w:val="20"/>
        </w:rPr>
        <w:t>BATALLÓN DE COMANDO Y APOYO DE I.M. No.1</w:t>
      </w:r>
    </w:p>
    <w:p w14:paraId="3D9DA213" w14:textId="77777777" w:rsidR="007E40E1" w:rsidRPr="00A31214" w:rsidRDefault="007E40E1" w:rsidP="007E40E1">
      <w:pPr>
        <w:ind w:right="132"/>
        <w:jc w:val="both"/>
        <w:rPr>
          <w:rFonts w:ascii="Arial" w:hAnsi="Arial" w:cs="Arial"/>
          <w:bCs/>
          <w:i/>
          <w:color w:val="808080"/>
          <w:sz w:val="20"/>
          <w:szCs w:val="20"/>
          <w:lang w:val="es-ES_tradnl"/>
        </w:rPr>
      </w:pPr>
    </w:p>
    <w:p w14:paraId="635F8F96" w14:textId="77777777" w:rsidR="007E40E1" w:rsidRPr="00A31214" w:rsidRDefault="007E40E1" w:rsidP="007E40E1">
      <w:pPr>
        <w:autoSpaceDE w:val="0"/>
        <w:autoSpaceDN w:val="0"/>
        <w:adjustRightInd w:val="0"/>
        <w:ind w:left="567" w:right="-9"/>
        <w:jc w:val="both"/>
        <w:rPr>
          <w:rFonts w:ascii="Arial" w:hAnsi="Arial" w:cs="Arial"/>
          <w:sz w:val="20"/>
          <w:szCs w:val="20"/>
          <w:lang w:val="es-CO"/>
        </w:rPr>
      </w:pPr>
      <w:r w:rsidRPr="00C4621B">
        <w:rPr>
          <w:rFonts w:ascii="Arial" w:hAnsi="Arial" w:cs="Arial"/>
          <w:sz w:val="20"/>
          <w:szCs w:val="20"/>
        </w:rPr>
        <w:t>ASUNTO:</w:t>
      </w:r>
      <w:r w:rsidRPr="00C4621B">
        <w:rPr>
          <w:rFonts w:ascii="Arial" w:hAnsi="Arial" w:cs="Arial"/>
          <w:b/>
          <w:spacing w:val="-4"/>
          <w:sz w:val="20"/>
          <w:szCs w:val="20"/>
        </w:rPr>
        <w:t xml:space="preserve">  </w:t>
      </w:r>
      <w:r w:rsidRPr="00C4621B">
        <w:rPr>
          <w:rFonts w:ascii="Arial" w:hAnsi="Arial" w:cs="Arial"/>
          <w:color w:val="000000"/>
          <w:sz w:val="20"/>
          <w:szCs w:val="20"/>
        </w:rPr>
        <w:t xml:space="preserve">Invitación a Ofertar </w:t>
      </w:r>
      <w:r w:rsidRPr="00C4621B">
        <w:rPr>
          <w:rFonts w:ascii="Arial" w:hAnsi="Arial" w:cs="Arial"/>
          <w:sz w:val="20"/>
          <w:szCs w:val="20"/>
          <w:lang w:val="es-CO"/>
        </w:rPr>
        <w:t>Invitación Pública No</w:t>
      </w:r>
      <w:r>
        <w:rPr>
          <w:rFonts w:ascii="Arial" w:hAnsi="Arial" w:cs="Arial"/>
          <w:sz w:val="20"/>
          <w:szCs w:val="20"/>
          <w:lang w:val="es-CO"/>
        </w:rPr>
        <w:t>.</w:t>
      </w:r>
      <w:r w:rsidRPr="00C4621B">
        <w:rPr>
          <w:rFonts w:ascii="Arial" w:hAnsi="Arial" w:cs="Arial"/>
          <w:sz w:val="20"/>
          <w:szCs w:val="20"/>
          <w:lang w:val="es-CO"/>
        </w:rPr>
        <w:t xml:space="preserve"> </w:t>
      </w:r>
      <w:r>
        <w:rPr>
          <w:rFonts w:ascii="Arial" w:hAnsi="Arial" w:cs="Arial"/>
          <w:sz w:val="20"/>
          <w:szCs w:val="20"/>
        </w:rPr>
        <w:softHyphen/>
      </w:r>
      <w:r>
        <w:rPr>
          <w:rFonts w:ascii="Arial" w:hAnsi="Arial" w:cs="Arial"/>
          <w:sz w:val="20"/>
          <w:szCs w:val="20"/>
        </w:rPr>
        <w:softHyphen/>
        <w:t>_______</w:t>
      </w:r>
      <w:r w:rsidRPr="00C4621B">
        <w:rPr>
          <w:rFonts w:ascii="Arial" w:hAnsi="Arial" w:cs="Arial"/>
          <w:sz w:val="20"/>
          <w:szCs w:val="20"/>
        </w:rPr>
        <w:t xml:space="preserve"> -</w:t>
      </w:r>
      <w:r>
        <w:rPr>
          <w:rFonts w:ascii="Arial" w:hAnsi="Arial" w:cs="Arial"/>
          <w:sz w:val="20"/>
          <w:szCs w:val="20"/>
          <w:lang w:val="es-CO"/>
        </w:rPr>
        <w:t>ARC-CBCAI1-2025</w:t>
      </w:r>
    </w:p>
    <w:p w14:paraId="641461C7" w14:textId="77777777" w:rsidR="007E40E1" w:rsidRPr="00A31214" w:rsidRDefault="007E40E1" w:rsidP="007E40E1">
      <w:pPr>
        <w:ind w:right="-9"/>
        <w:jc w:val="both"/>
        <w:rPr>
          <w:rFonts w:ascii="Arial" w:hAnsi="Arial" w:cs="Arial"/>
          <w:bCs/>
          <w:i/>
          <w:color w:val="808080"/>
          <w:sz w:val="20"/>
          <w:szCs w:val="20"/>
          <w:lang w:val="es-ES_tradnl"/>
        </w:rPr>
      </w:pPr>
    </w:p>
    <w:p w14:paraId="7CF80BE5" w14:textId="77777777" w:rsidR="007E40E1" w:rsidRPr="00A31214" w:rsidRDefault="007E40E1" w:rsidP="007E40E1">
      <w:pPr>
        <w:ind w:left="993" w:right="-9"/>
        <w:jc w:val="both"/>
        <w:rPr>
          <w:rFonts w:ascii="Arial" w:hAnsi="Arial" w:cs="Arial"/>
          <w:sz w:val="20"/>
          <w:szCs w:val="20"/>
        </w:rPr>
      </w:pPr>
      <w:r w:rsidRPr="00A31214">
        <w:rPr>
          <w:rFonts w:ascii="Arial" w:hAnsi="Arial" w:cs="Arial"/>
          <w:sz w:val="20"/>
          <w:szCs w:val="20"/>
        </w:rPr>
        <w:t>Objeto: ____________</w:t>
      </w:r>
    </w:p>
    <w:p w14:paraId="52ED5304" w14:textId="77777777" w:rsidR="007E40E1" w:rsidRPr="00A31214" w:rsidRDefault="007E40E1" w:rsidP="007E40E1">
      <w:pPr>
        <w:ind w:left="993" w:right="-9"/>
        <w:jc w:val="both"/>
        <w:rPr>
          <w:rFonts w:ascii="Arial" w:hAnsi="Arial" w:cs="Arial"/>
          <w:bCs/>
          <w:i/>
          <w:color w:val="808080"/>
          <w:sz w:val="20"/>
          <w:szCs w:val="20"/>
          <w:lang w:val="es-ES_tradnl"/>
        </w:rPr>
      </w:pPr>
      <w:r w:rsidRPr="00A31214">
        <w:rPr>
          <w:rFonts w:ascii="Arial" w:hAnsi="Arial" w:cs="Arial"/>
          <w:sz w:val="20"/>
          <w:szCs w:val="20"/>
        </w:rPr>
        <w:t>Lote: ________________________________________</w:t>
      </w:r>
    </w:p>
    <w:p w14:paraId="75969FFC" w14:textId="77777777" w:rsidR="007E40E1" w:rsidRPr="00A31214" w:rsidRDefault="007E40E1" w:rsidP="007E40E1">
      <w:pPr>
        <w:ind w:right="-9"/>
        <w:jc w:val="both"/>
        <w:rPr>
          <w:rFonts w:ascii="Arial" w:hAnsi="Arial" w:cs="Arial"/>
          <w:sz w:val="20"/>
          <w:szCs w:val="20"/>
        </w:rPr>
      </w:pPr>
    </w:p>
    <w:p w14:paraId="2E847717" w14:textId="77777777" w:rsidR="007E40E1" w:rsidRPr="00A31214" w:rsidRDefault="007E40E1" w:rsidP="007E40E1">
      <w:pPr>
        <w:ind w:right="-9"/>
        <w:jc w:val="both"/>
        <w:rPr>
          <w:rFonts w:ascii="Arial" w:hAnsi="Arial" w:cs="Arial"/>
          <w:sz w:val="20"/>
          <w:szCs w:val="20"/>
        </w:rPr>
      </w:pPr>
      <w:r w:rsidRPr="00A31214">
        <w:rPr>
          <w:rFonts w:ascii="Arial" w:hAnsi="Arial" w:cs="Arial"/>
          <w:sz w:val="20"/>
          <w:szCs w:val="20"/>
        </w:rPr>
        <w:t>Estimados</w:t>
      </w:r>
      <w:r w:rsidRPr="00A31214">
        <w:rPr>
          <w:rFonts w:ascii="Arial" w:hAnsi="Arial" w:cs="Arial"/>
          <w:spacing w:val="-3"/>
          <w:sz w:val="20"/>
          <w:szCs w:val="20"/>
        </w:rPr>
        <w:t xml:space="preserve"> </w:t>
      </w:r>
      <w:r w:rsidRPr="00A31214">
        <w:rPr>
          <w:rFonts w:ascii="Arial" w:hAnsi="Arial" w:cs="Arial"/>
          <w:sz w:val="20"/>
          <w:szCs w:val="20"/>
        </w:rPr>
        <w:t>señores:</w:t>
      </w:r>
    </w:p>
    <w:p w14:paraId="2AD9809A" w14:textId="77777777" w:rsidR="007E40E1" w:rsidRPr="00A31214" w:rsidRDefault="007E40E1" w:rsidP="007E40E1">
      <w:pPr>
        <w:ind w:right="-9"/>
        <w:jc w:val="both"/>
        <w:rPr>
          <w:rFonts w:ascii="Arial" w:hAnsi="Arial" w:cs="Arial"/>
          <w:sz w:val="20"/>
          <w:szCs w:val="20"/>
        </w:rPr>
      </w:pPr>
    </w:p>
    <w:p w14:paraId="75276637" w14:textId="77777777" w:rsidR="007E40E1" w:rsidRPr="00A31214" w:rsidRDefault="007E40E1" w:rsidP="007E40E1">
      <w:pPr>
        <w:ind w:right="-9"/>
        <w:jc w:val="both"/>
        <w:rPr>
          <w:rFonts w:ascii="Arial" w:hAnsi="Arial" w:cs="Arial"/>
          <w:sz w:val="20"/>
          <w:szCs w:val="20"/>
        </w:rPr>
      </w:pPr>
      <w:r w:rsidRPr="00A31214">
        <w:rPr>
          <w:rFonts w:ascii="Arial" w:hAnsi="Arial" w:cs="Arial"/>
          <w:sz w:val="20"/>
          <w:szCs w:val="20"/>
        </w:rPr>
        <w:t>Yo, ________________________________ identificado con ______________________, en mi condición de _______________________ de _______________ identificada con el NIT _____________ certifico bajo la gravedad de juramento que en</w:t>
      </w:r>
      <w:r w:rsidRPr="00A31214">
        <w:rPr>
          <w:rFonts w:ascii="Arial" w:hAnsi="Arial" w:cs="Arial"/>
          <w:spacing w:val="1"/>
          <w:sz w:val="20"/>
          <w:szCs w:val="20"/>
        </w:rPr>
        <w:t xml:space="preserve"> </w:t>
      </w:r>
      <w:r w:rsidRPr="00A31214">
        <w:rPr>
          <w:rFonts w:ascii="Arial" w:hAnsi="Arial" w:cs="Arial"/>
          <w:sz w:val="20"/>
          <w:szCs w:val="20"/>
        </w:rPr>
        <w:t>la</w:t>
      </w:r>
      <w:r w:rsidRPr="00A31214">
        <w:rPr>
          <w:rFonts w:ascii="Arial" w:hAnsi="Arial" w:cs="Arial"/>
          <w:spacing w:val="1"/>
          <w:sz w:val="20"/>
          <w:szCs w:val="20"/>
        </w:rPr>
        <w:t xml:space="preserve"> </w:t>
      </w:r>
      <w:r w:rsidRPr="00A31214">
        <w:rPr>
          <w:rFonts w:ascii="Arial" w:hAnsi="Arial" w:cs="Arial"/>
          <w:sz w:val="20"/>
          <w:szCs w:val="20"/>
        </w:rPr>
        <w:t>planta</w:t>
      </w:r>
      <w:r w:rsidRPr="00A31214">
        <w:rPr>
          <w:rFonts w:ascii="Arial" w:hAnsi="Arial" w:cs="Arial"/>
          <w:spacing w:val="1"/>
          <w:sz w:val="20"/>
          <w:szCs w:val="20"/>
        </w:rPr>
        <w:t xml:space="preserve"> </w:t>
      </w:r>
      <w:r w:rsidRPr="00A31214">
        <w:rPr>
          <w:rFonts w:ascii="Arial" w:hAnsi="Arial" w:cs="Arial"/>
          <w:sz w:val="20"/>
          <w:szCs w:val="20"/>
        </w:rPr>
        <w:t>de</w:t>
      </w:r>
      <w:r w:rsidRPr="00A31214">
        <w:rPr>
          <w:rFonts w:ascii="Arial" w:hAnsi="Arial" w:cs="Arial"/>
          <w:spacing w:val="1"/>
          <w:sz w:val="20"/>
          <w:szCs w:val="20"/>
        </w:rPr>
        <w:t xml:space="preserve"> </w:t>
      </w:r>
      <w:r w:rsidRPr="00A31214">
        <w:rPr>
          <w:rFonts w:ascii="Arial" w:hAnsi="Arial" w:cs="Arial"/>
          <w:sz w:val="20"/>
          <w:szCs w:val="20"/>
        </w:rPr>
        <w:t>personal tengo</w:t>
      </w:r>
      <w:r w:rsidRPr="00A31214">
        <w:rPr>
          <w:rFonts w:ascii="Arial" w:hAnsi="Arial" w:cs="Arial"/>
          <w:spacing w:val="1"/>
          <w:sz w:val="20"/>
          <w:szCs w:val="20"/>
        </w:rPr>
        <w:t xml:space="preserve"> </w:t>
      </w:r>
      <w:r w:rsidRPr="00A31214">
        <w:rPr>
          <w:rFonts w:ascii="Arial" w:hAnsi="Arial" w:cs="Arial"/>
          <w:sz w:val="20"/>
          <w:szCs w:val="20"/>
        </w:rPr>
        <w:t>vinculado</w:t>
      </w:r>
      <w:r w:rsidRPr="00A31214">
        <w:rPr>
          <w:rFonts w:ascii="Arial" w:hAnsi="Arial" w:cs="Arial"/>
          <w:spacing w:val="1"/>
          <w:sz w:val="20"/>
          <w:szCs w:val="20"/>
        </w:rPr>
        <w:t xml:space="preserve"> </w:t>
      </w:r>
      <w:r w:rsidRPr="00A31214">
        <w:rPr>
          <w:rFonts w:ascii="Arial" w:hAnsi="Arial" w:cs="Arial"/>
          <w:sz w:val="20"/>
          <w:szCs w:val="20"/>
        </w:rPr>
        <w:t>un</w:t>
      </w:r>
      <w:r w:rsidRPr="00A31214">
        <w:rPr>
          <w:rFonts w:ascii="Arial" w:hAnsi="Arial" w:cs="Arial"/>
          <w:spacing w:val="-57"/>
          <w:sz w:val="20"/>
          <w:szCs w:val="20"/>
        </w:rPr>
        <w:t xml:space="preserve">  </w:t>
      </w:r>
      <w:r w:rsidRPr="00A31214">
        <w:rPr>
          <w:rFonts w:ascii="Arial" w:hAnsi="Arial" w:cs="Arial"/>
          <w:sz w:val="20"/>
          <w:szCs w:val="20"/>
        </w:rPr>
        <w:t>mínimo del diez por ciento (10%) de empleados en las condiciones de discapacidad enunciadas en</w:t>
      </w:r>
      <w:r w:rsidRPr="00A31214">
        <w:rPr>
          <w:rFonts w:ascii="Arial" w:hAnsi="Arial" w:cs="Arial"/>
          <w:spacing w:val="1"/>
          <w:sz w:val="20"/>
          <w:szCs w:val="20"/>
        </w:rPr>
        <w:t xml:space="preserve"> </w:t>
      </w:r>
      <w:r w:rsidRPr="00A31214">
        <w:rPr>
          <w:rFonts w:ascii="Arial" w:hAnsi="Arial" w:cs="Arial"/>
          <w:sz w:val="20"/>
          <w:szCs w:val="20"/>
        </w:rPr>
        <w:t>la Ley 361 de 1997.</w:t>
      </w:r>
    </w:p>
    <w:p w14:paraId="038936C2" w14:textId="77777777" w:rsidR="007E40E1" w:rsidRPr="00A31214" w:rsidRDefault="007E40E1" w:rsidP="007E40E1">
      <w:pPr>
        <w:ind w:right="-9"/>
        <w:jc w:val="both"/>
        <w:rPr>
          <w:rFonts w:ascii="Arial" w:hAnsi="Arial" w:cs="Arial"/>
          <w:sz w:val="20"/>
          <w:szCs w:val="20"/>
        </w:rPr>
      </w:pPr>
    </w:p>
    <w:p w14:paraId="42065DCF" w14:textId="77777777" w:rsidR="007E40E1" w:rsidRPr="00A31214" w:rsidRDefault="007E40E1" w:rsidP="007E40E1">
      <w:pPr>
        <w:ind w:right="-9"/>
        <w:jc w:val="both"/>
        <w:rPr>
          <w:rFonts w:ascii="Arial" w:hAnsi="Arial" w:cs="Arial"/>
          <w:sz w:val="20"/>
          <w:szCs w:val="20"/>
        </w:rPr>
      </w:pPr>
      <w:r w:rsidRPr="00A31214">
        <w:rPr>
          <w:rFonts w:ascii="Arial" w:hAnsi="Arial" w:cs="Arial"/>
          <w:sz w:val="20"/>
          <w:szCs w:val="20"/>
        </w:rPr>
        <w:t>El personal enunciado fue contratado (</w:t>
      </w:r>
      <w:r w:rsidRPr="00A31214">
        <w:rPr>
          <w:rFonts w:ascii="Arial" w:hAnsi="Arial" w:cs="Arial"/>
          <w:bCs/>
          <w:i/>
          <w:color w:val="808080"/>
          <w:sz w:val="20"/>
          <w:szCs w:val="20"/>
          <w:lang w:val="es-ES_tradnl"/>
        </w:rPr>
        <w:t>con una anterioridad no inferior a un año o desde la constitución de la sociedad (para sociedades con menos de un año de constitución</w:t>
      </w:r>
      <w:r w:rsidRPr="00A31214">
        <w:rPr>
          <w:rFonts w:ascii="Arial" w:hAnsi="Arial" w:cs="Arial"/>
          <w:sz w:val="20"/>
          <w:szCs w:val="20"/>
        </w:rPr>
        <w:t>).</w:t>
      </w:r>
    </w:p>
    <w:p w14:paraId="0949A3EC" w14:textId="77777777" w:rsidR="007E40E1" w:rsidRPr="00A31214" w:rsidRDefault="007E40E1" w:rsidP="007E40E1">
      <w:pPr>
        <w:ind w:right="-9"/>
        <w:jc w:val="both"/>
        <w:rPr>
          <w:rFonts w:ascii="Arial" w:hAnsi="Arial" w:cs="Arial"/>
          <w:sz w:val="20"/>
          <w:szCs w:val="20"/>
        </w:rPr>
      </w:pPr>
    </w:p>
    <w:p w14:paraId="6922406A" w14:textId="77777777" w:rsidR="007E40E1" w:rsidRPr="00A31214" w:rsidRDefault="007E40E1" w:rsidP="007E40E1">
      <w:pPr>
        <w:ind w:right="-9"/>
        <w:jc w:val="both"/>
        <w:rPr>
          <w:rFonts w:ascii="Arial" w:hAnsi="Arial" w:cs="Arial"/>
          <w:sz w:val="20"/>
          <w:szCs w:val="20"/>
        </w:rPr>
      </w:pPr>
      <w:r w:rsidRPr="00A31214">
        <w:rPr>
          <w:rFonts w:ascii="Arial" w:hAnsi="Arial" w:cs="Arial"/>
          <w:sz w:val="20"/>
          <w:szCs w:val="20"/>
        </w:rPr>
        <w:t>Para soportar mi aseveración adjunto el</w:t>
      </w:r>
      <w:r w:rsidRPr="00A31214">
        <w:rPr>
          <w:rFonts w:ascii="Arial" w:hAnsi="Arial" w:cs="Arial"/>
          <w:spacing w:val="1"/>
          <w:sz w:val="20"/>
          <w:szCs w:val="20"/>
        </w:rPr>
        <w:t xml:space="preserve"> </w:t>
      </w:r>
      <w:r w:rsidRPr="00A31214">
        <w:rPr>
          <w:rFonts w:ascii="Arial" w:hAnsi="Arial" w:cs="Arial"/>
          <w:spacing w:val="-1"/>
          <w:sz w:val="20"/>
          <w:szCs w:val="20"/>
        </w:rPr>
        <w:t xml:space="preserve">certificado </w:t>
      </w:r>
      <w:r w:rsidRPr="00A31214">
        <w:rPr>
          <w:rFonts w:ascii="Arial" w:hAnsi="Arial" w:cs="Arial"/>
          <w:sz w:val="20"/>
          <w:szCs w:val="20"/>
        </w:rPr>
        <w:t xml:space="preserve">expedido por el Ministerio del Trabajo. </w:t>
      </w:r>
    </w:p>
    <w:p w14:paraId="620E1EBD" w14:textId="77777777" w:rsidR="007E40E1" w:rsidRPr="00A31214" w:rsidRDefault="007E40E1" w:rsidP="007E40E1">
      <w:pPr>
        <w:ind w:right="-9"/>
        <w:jc w:val="both"/>
        <w:rPr>
          <w:rFonts w:ascii="Arial" w:hAnsi="Arial" w:cs="Arial"/>
          <w:sz w:val="20"/>
          <w:szCs w:val="20"/>
        </w:rPr>
      </w:pPr>
    </w:p>
    <w:p w14:paraId="52BE18A4" w14:textId="77777777" w:rsidR="007E40E1" w:rsidRPr="00A31214" w:rsidRDefault="007E40E1" w:rsidP="007E40E1">
      <w:pPr>
        <w:ind w:right="-9"/>
        <w:jc w:val="both"/>
        <w:rPr>
          <w:rFonts w:ascii="Arial" w:hAnsi="Arial" w:cs="Arial"/>
          <w:sz w:val="20"/>
          <w:szCs w:val="20"/>
        </w:rPr>
      </w:pPr>
      <w:r w:rsidRPr="00A31214">
        <w:rPr>
          <w:rFonts w:ascii="Arial" w:hAnsi="Arial" w:cs="Arial"/>
          <w:sz w:val="20"/>
          <w:szCs w:val="20"/>
        </w:rPr>
        <w:t>De igual manera me comprometo en caso de</w:t>
      </w:r>
      <w:r w:rsidRPr="00A31214">
        <w:rPr>
          <w:rFonts w:ascii="Arial" w:hAnsi="Arial" w:cs="Arial"/>
          <w:spacing w:val="1"/>
          <w:sz w:val="20"/>
          <w:szCs w:val="20"/>
        </w:rPr>
        <w:t xml:space="preserve"> </w:t>
      </w:r>
      <w:r w:rsidRPr="00A31214">
        <w:rPr>
          <w:rFonts w:ascii="Arial" w:hAnsi="Arial" w:cs="Arial"/>
          <w:sz w:val="20"/>
          <w:szCs w:val="20"/>
        </w:rPr>
        <w:t>resultar adjudicatario del presente proceso de contratación, a mantener vinculados a los empleados</w:t>
      </w:r>
      <w:r w:rsidRPr="00A31214">
        <w:rPr>
          <w:rFonts w:ascii="Arial" w:hAnsi="Arial" w:cs="Arial"/>
          <w:spacing w:val="-57"/>
          <w:sz w:val="20"/>
          <w:szCs w:val="20"/>
        </w:rPr>
        <w:t xml:space="preserve"> </w:t>
      </w:r>
      <w:r w:rsidRPr="00A31214">
        <w:rPr>
          <w:rFonts w:ascii="Arial" w:hAnsi="Arial" w:cs="Arial"/>
          <w:sz w:val="20"/>
          <w:szCs w:val="20"/>
        </w:rPr>
        <w:t>en</w:t>
      </w:r>
      <w:r w:rsidRPr="00A31214">
        <w:rPr>
          <w:rFonts w:ascii="Arial" w:hAnsi="Arial" w:cs="Arial"/>
          <w:spacing w:val="-1"/>
          <w:sz w:val="20"/>
          <w:szCs w:val="20"/>
        </w:rPr>
        <w:t xml:space="preserve"> </w:t>
      </w:r>
      <w:r w:rsidRPr="00A31214">
        <w:rPr>
          <w:rFonts w:ascii="Arial" w:hAnsi="Arial" w:cs="Arial"/>
          <w:sz w:val="20"/>
          <w:szCs w:val="20"/>
        </w:rPr>
        <w:t>condiciones de</w:t>
      </w:r>
      <w:r w:rsidRPr="00A31214">
        <w:rPr>
          <w:rFonts w:ascii="Arial" w:hAnsi="Arial" w:cs="Arial"/>
          <w:spacing w:val="-1"/>
          <w:sz w:val="20"/>
          <w:szCs w:val="20"/>
        </w:rPr>
        <w:t xml:space="preserve"> </w:t>
      </w:r>
      <w:r w:rsidRPr="00A31214">
        <w:rPr>
          <w:rFonts w:ascii="Arial" w:hAnsi="Arial" w:cs="Arial"/>
          <w:sz w:val="20"/>
          <w:szCs w:val="20"/>
        </w:rPr>
        <w:t>discapacidad por</w:t>
      </w:r>
      <w:r w:rsidRPr="00A31214">
        <w:rPr>
          <w:rFonts w:ascii="Arial" w:hAnsi="Arial" w:cs="Arial"/>
          <w:spacing w:val="-2"/>
          <w:sz w:val="20"/>
          <w:szCs w:val="20"/>
        </w:rPr>
        <w:t xml:space="preserve"> </w:t>
      </w:r>
      <w:r w:rsidRPr="00A31214">
        <w:rPr>
          <w:rFonts w:ascii="Arial" w:hAnsi="Arial" w:cs="Arial"/>
          <w:sz w:val="20"/>
          <w:szCs w:val="20"/>
        </w:rPr>
        <w:t>un lapso igual al del plazo de ejecución del contrato.</w:t>
      </w:r>
    </w:p>
    <w:p w14:paraId="61C43F91" w14:textId="77777777" w:rsidR="007E40E1" w:rsidRPr="00A31214" w:rsidRDefault="007E40E1" w:rsidP="007E40E1">
      <w:pPr>
        <w:ind w:right="-9"/>
        <w:jc w:val="both"/>
        <w:rPr>
          <w:rFonts w:ascii="Arial" w:hAnsi="Arial" w:cs="Arial"/>
          <w:sz w:val="20"/>
          <w:szCs w:val="20"/>
        </w:rPr>
      </w:pPr>
    </w:p>
    <w:p w14:paraId="40C77E69" w14:textId="77777777" w:rsidR="007E40E1" w:rsidRPr="00A31214" w:rsidRDefault="007E40E1" w:rsidP="007E40E1">
      <w:pPr>
        <w:pStyle w:val="Textoindependiente"/>
        <w:ind w:right="-445"/>
        <w:rPr>
          <w:rFonts w:ascii="Arial" w:hAnsi="Arial" w:cs="Arial"/>
          <w:sz w:val="20"/>
        </w:rPr>
      </w:pPr>
    </w:p>
    <w:p w14:paraId="404948BA" w14:textId="77777777" w:rsidR="007E40E1" w:rsidRPr="00A31214" w:rsidRDefault="007E40E1" w:rsidP="007E40E1">
      <w:pPr>
        <w:pStyle w:val="Textoindependiente"/>
        <w:ind w:right="-445"/>
        <w:rPr>
          <w:rFonts w:ascii="Arial" w:hAnsi="Arial" w:cs="Arial"/>
          <w:sz w:val="20"/>
        </w:rPr>
      </w:pPr>
    </w:p>
    <w:p w14:paraId="5677E574" w14:textId="77777777" w:rsidR="007E40E1" w:rsidRPr="00A31214" w:rsidRDefault="007E40E1" w:rsidP="007E40E1">
      <w:pPr>
        <w:ind w:right="-9"/>
        <w:jc w:val="both"/>
        <w:rPr>
          <w:rFonts w:ascii="Arial" w:hAnsi="Arial" w:cs="Arial"/>
          <w:sz w:val="20"/>
          <w:szCs w:val="20"/>
        </w:rPr>
      </w:pPr>
      <w:r w:rsidRPr="00A31214">
        <w:rPr>
          <w:rFonts w:ascii="Arial" w:hAnsi="Arial" w:cs="Arial"/>
          <w:sz w:val="20"/>
          <w:szCs w:val="20"/>
        </w:rPr>
        <w:t>En constancia, se firma en (</w:t>
      </w:r>
      <w:r w:rsidRPr="00A31214">
        <w:rPr>
          <w:rFonts w:ascii="Arial" w:hAnsi="Arial" w:cs="Arial"/>
          <w:bCs/>
          <w:i/>
          <w:color w:val="808080"/>
          <w:sz w:val="20"/>
          <w:szCs w:val="20"/>
          <w:lang w:val="es-ES_tradnl"/>
        </w:rPr>
        <w:t>INDICAR)</w:t>
      </w:r>
      <w:r w:rsidRPr="00A31214">
        <w:rPr>
          <w:rFonts w:ascii="Arial" w:hAnsi="Arial" w:cs="Arial"/>
          <w:sz w:val="20"/>
          <w:szCs w:val="20"/>
        </w:rPr>
        <w:t>, a los (</w:t>
      </w:r>
      <w:r w:rsidRPr="00A31214">
        <w:rPr>
          <w:rFonts w:ascii="Arial" w:hAnsi="Arial" w:cs="Arial"/>
          <w:bCs/>
          <w:i/>
          <w:color w:val="808080"/>
          <w:sz w:val="20"/>
          <w:szCs w:val="20"/>
          <w:lang w:val="es-ES_tradnl"/>
        </w:rPr>
        <w:t>INDICAR</w:t>
      </w:r>
      <w:r w:rsidRPr="00A31214">
        <w:rPr>
          <w:rFonts w:ascii="Arial" w:hAnsi="Arial" w:cs="Arial"/>
          <w:sz w:val="20"/>
          <w:szCs w:val="20"/>
        </w:rPr>
        <w:t>) días del mes de (</w:t>
      </w:r>
      <w:r w:rsidRPr="00A31214">
        <w:rPr>
          <w:rFonts w:ascii="Arial" w:hAnsi="Arial" w:cs="Arial"/>
          <w:bCs/>
          <w:i/>
          <w:color w:val="808080"/>
          <w:sz w:val="20"/>
          <w:szCs w:val="20"/>
          <w:lang w:val="es-ES_tradnl"/>
        </w:rPr>
        <w:t>INDICAR)</w:t>
      </w:r>
      <w:r w:rsidRPr="00A31214">
        <w:rPr>
          <w:rFonts w:ascii="Arial" w:hAnsi="Arial" w:cs="Arial"/>
          <w:sz w:val="20"/>
          <w:szCs w:val="20"/>
        </w:rPr>
        <w:t xml:space="preserve"> de (</w:t>
      </w:r>
      <w:r w:rsidRPr="00A31214">
        <w:rPr>
          <w:rFonts w:ascii="Arial" w:hAnsi="Arial" w:cs="Arial"/>
          <w:bCs/>
          <w:i/>
          <w:color w:val="808080"/>
          <w:sz w:val="20"/>
          <w:szCs w:val="20"/>
          <w:lang w:val="es-ES_tradnl"/>
        </w:rPr>
        <w:t>INDICAR).</w:t>
      </w:r>
    </w:p>
    <w:p w14:paraId="50AA83D5" w14:textId="77777777" w:rsidR="007E40E1" w:rsidRPr="00A31214" w:rsidRDefault="007E40E1" w:rsidP="007E40E1">
      <w:pPr>
        <w:ind w:right="-9"/>
        <w:jc w:val="both"/>
        <w:rPr>
          <w:rFonts w:ascii="Arial" w:hAnsi="Arial" w:cs="Arial"/>
          <w:sz w:val="20"/>
          <w:szCs w:val="20"/>
        </w:rPr>
      </w:pPr>
    </w:p>
    <w:p w14:paraId="38906369" w14:textId="77777777" w:rsidR="007E40E1" w:rsidRPr="00A31214" w:rsidRDefault="007E40E1" w:rsidP="007E40E1">
      <w:pPr>
        <w:ind w:right="-9"/>
        <w:jc w:val="both"/>
        <w:rPr>
          <w:rFonts w:ascii="Arial" w:hAnsi="Arial" w:cs="Arial"/>
          <w:sz w:val="20"/>
          <w:szCs w:val="20"/>
        </w:rPr>
      </w:pPr>
    </w:p>
    <w:p w14:paraId="1642959A" w14:textId="77777777" w:rsidR="007E40E1" w:rsidRPr="00A31214" w:rsidRDefault="007E40E1" w:rsidP="007E40E1">
      <w:pPr>
        <w:ind w:right="-9"/>
        <w:jc w:val="both"/>
        <w:rPr>
          <w:rFonts w:ascii="Arial" w:hAnsi="Arial" w:cs="Arial"/>
          <w:sz w:val="20"/>
          <w:szCs w:val="20"/>
        </w:rPr>
      </w:pPr>
      <w:r w:rsidRPr="00A31214">
        <w:rPr>
          <w:rFonts w:ascii="Arial" w:hAnsi="Arial" w:cs="Arial"/>
          <w:sz w:val="20"/>
          <w:szCs w:val="20"/>
        </w:rPr>
        <w:t>(</w:t>
      </w:r>
      <w:r w:rsidRPr="00A31214">
        <w:rPr>
          <w:rFonts w:ascii="Arial" w:hAnsi="Arial" w:cs="Arial"/>
          <w:bCs/>
          <w:i/>
          <w:color w:val="808080"/>
          <w:sz w:val="20"/>
          <w:szCs w:val="20"/>
          <w:lang w:val="es-ES_tradnl"/>
        </w:rPr>
        <w:t>Nombre y firma</w:t>
      </w:r>
      <w:r w:rsidRPr="00A31214">
        <w:rPr>
          <w:rFonts w:ascii="Arial" w:hAnsi="Arial" w:cs="Arial"/>
          <w:sz w:val="20"/>
          <w:szCs w:val="20"/>
        </w:rPr>
        <w:t>)</w:t>
      </w:r>
    </w:p>
    <w:p w14:paraId="13720259" w14:textId="77777777" w:rsidR="007E40E1" w:rsidRPr="00A31214" w:rsidRDefault="007E40E1" w:rsidP="007E40E1">
      <w:pPr>
        <w:jc w:val="both"/>
        <w:outlineLvl w:val="0"/>
        <w:rPr>
          <w:rFonts w:ascii="Arial" w:hAnsi="Arial" w:cs="Arial"/>
          <w:color w:val="000000"/>
          <w:sz w:val="20"/>
          <w:szCs w:val="20"/>
        </w:rPr>
      </w:pPr>
      <w:r w:rsidRPr="00A31214">
        <w:rPr>
          <w:rFonts w:ascii="Arial" w:hAnsi="Arial" w:cs="Arial"/>
          <w:color w:val="000000"/>
          <w:sz w:val="20"/>
          <w:szCs w:val="20"/>
        </w:rPr>
        <w:t>(</w:t>
      </w:r>
      <w:r w:rsidRPr="00A31214">
        <w:rPr>
          <w:rFonts w:ascii="Arial" w:hAnsi="Arial" w:cs="Arial"/>
          <w:bCs/>
          <w:i/>
          <w:color w:val="808080"/>
          <w:sz w:val="20"/>
          <w:szCs w:val="20"/>
          <w:lang w:val="es-ES_tradnl"/>
        </w:rPr>
        <w:t>INCLUIR FIRMA Y LA SIGUIENTE INFORMACION DE REPRESENTANTE LEGAL DE LA PERSONA JURÍDICA INDIVIDUAL O PLURAL O EL REVISOR FISCAL, SEGÚN CORRESPONDA</w:t>
      </w:r>
      <w:r w:rsidRPr="00A31214">
        <w:rPr>
          <w:rFonts w:ascii="Arial" w:hAnsi="Arial" w:cs="Arial"/>
          <w:color w:val="000000"/>
          <w:sz w:val="20"/>
          <w:szCs w:val="20"/>
        </w:rPr>
        <w:t>)</w:t>
      </w:r>
    </w:p>
    <w:p w14:paraId="17D0DC2A" w14:textId="77777777" w:rsidR="007E40E1" w:rsidRPr="00A31214" w:rsidRDefault="007E40E1" w:rsidP="007E40E1">
      <w:pPr>
        <w:tabs>
          <w:tab w:val="left" w:pos="426"/>
        </w:tabs>
        <w:jc w:val="both"/>
        <w:rPr>
          <w:rFonts w:ascii="Arial" w:hAnsi="Arial" w:cs="Arial"/>
          <w:color w:val="000000"/>
          <w:sz w:val="20"/>
          <w:szCs w:val="20"/>
        </w:rPr>
      </w:pPr>
      <w:r w:rsidRPr="00A31214">
        <w:rPr>
          <w:rFonts w:ascii="Arial" w:hAnsi="Arial" w:cs="Arial"/>
          <w:color w:val="000000"/>
          <w:sz w:val="20"/>
          <w:szCs w:val="20"/>
        </w:rPr>
        <w:t xml:space="preserve">Firma Representante Legal </w:t>
      </w:r>
      <w:r w:rsidRPr="00A31214">
        <w:rPr>
          <w:rFonts w:ascii="Arial" w:hAnsi="Arial" w:cs="Arial"/>
          <w:color w:val="000000"/>
          <w:sz w:val="20"/>
          <w:szCs w:val="20"/>
        </w:rPr>
        <w:tab/>
        <w:t>___________________________</w:t>
      </w:r>
    </w:p>
    <w:p w14:paraId="429AE3D7" w14:textId="77777777" w:rsidR="007E40E1" w:rsidRPr="00A31214" w:rsidRDefault="007E40E1" w:rsidP="007E40E1">
      <w:pPr>
        <w:tabs>
          <w:tab w:val="left" w:pos="426"/>
        </w:tabs>
        <w:jc w:val="both"/>
        <w:rPr>
          <w:rFonts w:ascii="Arial" w:hAnsi="Arial" w:cs="Arial"/>
          <w:color w:val="000000"/>
          <w:sz w:val="20"/>
          <w:szCs w:val="20"/>
        </w:rPr>
      </w:pPr>
      <w:r w:rsidRPr="00A31214">
        <w:rPr>
          <w:rFonts w:ascii="Arial" w:hAnsi="Arial" w:cs="Arial"/>
          <w:color w:val="000000"/>
          <w:sz w:val="20"/>
          <w:szCs w:val="20"/>
        </w:rPr>
        <w:t>Nombre:</w:t>
      </w:r>
      <w:r w:rsidRPr="00A31214">
        <w:rPr>
          <w:rFonts w:ascii="Arial" w:hAnsi="Arial" w:cs="Arial"/>
          <w:color w:val="000000"/>
          <w:sz w:val="20"/>
          <w:szCs w:val="20"/>
        </w:rPr>
        <w:tab/>
      </w:r>
      <w:r w:rsidRPr="00A31214">
        <w:rPr>
          <w:rFonts w:ascii="Arial" w:hAnsi="Arial" w:cs="Arial"/>
          <w:color w:val="000000"/>
          <w:sz w:val="20"/>
          <w:szCs w:val="20"/>
        </w:rPr>
        <w:tab/>
      </w:r>
      <w:r w:rsidRPr="00A31214">
        <w:rPr>
          <w:rFonts w:ascii="Arial" w:hAnsi="Arial" w:cs="Arial"/>
          <w:color w:val="000000"/>
          <w:sz w:val="20"/>
          <w:szCs w:val="20"/>
        </w:rPr>
        <w:tab/>
      </w:r>
      <w:r w:rsidRPr="00A31214">
        <w:rPr>
          <w:rFonts w:ascii="Arial" w:hAnsi="Arial" w:cs="Arial"/>
          <w:color w:val="000000"/>
          <w:sz w:val="20"/>
          <w:szCs w:val="20"/>
        </w:rPr>
        <w:tab/>
        <w:t>___________________________</w:t>
      </w:r>
    </w:p>
    <w:p w14:paraId="4B238BDE" w14:textId="77777777" w:rsidR="007E40E1" w:rsidRPr="00A31214" w:rsidRDefault="007E40E1" w:rsidP="007E40E1">
      <w:pPr>
        <w:tabs>
          <w:tab w:val="left" w:pos="426"/>
        </w:tabs>
        <w:jc w:val="both"/>
        <w:rPr>
          <w:rFonts w:ascii="Arial" w:hAnsi="Arial" w:cs="Arial"/>
          <w:color w:val="000000"/>
          <w:sz w:val="20"/>
          <w:szCs w:val="20"/>
        </w:rPr>
      </w:pPr>
      <w:r w:rsidRPr="00A31214">
        <w:rPr>
          <w:rFonts w:ascii="Arial" w:hAnsi="Arial" w:cs="Arial"/>
          <w:color w:val="000000"/>
          <w:sz w:val="20"/>
          <w:szCs w:val="20"/>
        </w:rPr>
        <w:t>Documento Identidad:</w:t>
      </w:r>
      <w:r w:rsidRPr="00A31214">
        <w:rPr>
          <w:rFonts w:ascii="Arial" w:hAnsi="Arial" w:cs="Arial"/>
          <w:color w:val="000000"/>
          <w:sz w:val="20"/>
          <w:szCs w:val="20"/>
        </w:rPr>
        <w:tab/>
      </w:r>
      <w:r w:rsidRPr="00A31214">
        <w:rPr>
          <w:rFonts w:ascii="Arial" w:hAnsi="Arial" w:cs="Arial"/>
          <w:color w:val="000000"/>
          <w:sz w:val="20"/>
          <w:szCs w:val="20"/>
        </w:rPr>
        <w:tab/>
        <w:t>___________________________</w:t>
      </w:r>
    </w:p>
    <w:p w14:paraId="2DB9988B" w14:textId="77777777" w:rsidR="007E40E1" w:rsidRPr="00A31214" w:rsidRDefault="007E40E1" w:rsidP="007E40E1">
      <w:pPr>
        <w:jc w:val="both"/>
        <w:rPr>
          <w:rFonts w:ascii="Arial" w:hAnsi="Arial" w:cs="Arial"/>
          <w:b/>
          <w:u w:val="single"/>
        </w:rPr>
      </w:pPr>
    </w:p>
    <w:p w14:paraId="441DDE9E" w14:textId="77777777" w:rsidR="007E40E1" w:rsidRPr="00A31214" w:rsidRDefault="007E40E1" w:rsidP="007E40E1">
      <w:pPr>
        <w:pStyle w:val="Textoindependiente"/>
        <w:rPr>
          <w:rFonts w:ascii="Arial" w:hAnsi="Arial" w:cs="Arial"/>
          <w:sz w:val="9"/>
        </w:rPr>
      </w:pPr>
    </w:p>
    <w:p w14:paraId="48F2303C" w14:textId="77777777" w:rsidR="007E40E1" w:rsidRPr="00A31214" w:rsidRDefault="007E40E1" w:rsidP="007E40E1">
      <w:pPr>
        <w:pStyle w:val="Textoindependiente"/>
        <w:rPr>
          <w:rFonts w:ascii="Arial" w:hAnsi="Arial" w:cs="Arial"/>
          <w:sz w:val="9"/>
        </w:rPr>
      </w:pPr>
    </w:p>
    <w:p w14:paraId="0E3149AA" w14:textId="77777777" w:rsidR="007E40E1" w:rsidRPr="00A31214" w:rsidRDefault="007E40E1" w:rsidP="007E40E1">
      <w:pPr>
        <w:pStyle w:val="Textoindependiente"/>
        <w:rPr>
          <w:rFonts w:ascii="Arial" w:hAnsi="Arial" w:cs="Arial"/>
          <w:sz w:val="9"/>
        </w:rPr>
      </w:pPr>
      <w:r w:rsidRPr="00A31214">
        <w:rPr>
          <w:rFonts w:ascii="Arial" w:hAnsi="Arial" w:cs="Arial"/>
          <w:sz w:val="9"/>
        </w:rPr>
        <w:br w:type="page"/>
      </w:r>
    </w:p>
    <w:p w14:paraId="13E3A666" w14:textId="31071ABD" w:rsidR="007E40E1" w:rsidRPr="00A31214" w:rsidRDefault="007E40E1" w:rsidP="007E40E1">
      <w:pPr>
        <w:pStyle w:val="Ttulo1"/>
        <w:tabs>
          <w:tab w:val="clear" w:pos="0"/>
        </w:tabs>
        <w:ind w:left="230" w:right="921"/>
        <w:rPr>
          <w:rFonts w:cs="Arial"/>
          <w:sz w:val="20"/>
        </w:rPr>
      </w:pPr>
      <w:r w:rsidRPr="00A31214">
        <w:rPr>
          <w:rFonts w:cs="Arial"/>
          <w:sz w:val="20"/>
        </w:rPr>
        <w:lastRenderedPageBreak/>
        <w:t>ANEXO</w:t>
      </w:r>
      <w:r w:rsidRPr="00A31214">
        <w:rPr>
          <w:rFonts w:cs="Arial"/>
          <w:spacing w:val="-3"/>
          <w:sz w:val="20"/>
        </w:rPr>
        <w:t xml:space="preserve"> </w:t>
      </w:r>
      <w:r w:rsidR="00524B60">
        <w:rPr>
          <w:rFonts w:cs="Arial"/>
          <w:sz w:val="20"/>
        </w:rPr>
        <w:t>“M</w:t>
      </w:r>
      <w:r w:rsidRPr="00A31214">
        <w:rPr>
          <w:rFonts w:cs="Arial"/>
          <w:sz w:val="20"/>
        </w:rPr>
        <w:t>”</w:t>
      </w:r>
    </w:p>
    <w:p w14:paraId="1F734DE8" w14:textId="77777777" w:rsidR="007E40E1" w:rsidRPr="00A31214" w:rsidRDefault="007E40E1" w:rsidP="007E40E1">
      <w:pPr>
        <w:ind w:left="3674" w:right="894" w:hanging="3054"/>
        <w:rPr>
          <w:rFonts w:ascii="Arial" w:hAnsi="Arial" w:cs="Arial"/>
          <w:b/>
          <w:sz w:val="20"/>
          <w:szCs w:val="20"/>
        </w:rPr>
      </w:pPr>
      <w:r w:rsidRPr="00A31214">
        <w:rPr>
          <w:rFonts w:ascii="Arial" w:hAnsi="Arial" w:cs="Arial"/>
          <w:b/>
          <w:sz w:val="20"/>
          <w:szCs w:val="20"/>
        </w:rPr>
        <w:t>VINCULACIÓN DE</w:t>
      </w:r>
      <w:r w:rsidRPr="00A31214">
        <w:rPr>
          <w:rFonts w:ascii="Arial" w:hAnsi="Arial" w:cs="Arial"/>
          <w:b/>
          <w:spacing w:val="-1"/>
          <w:sz w:val="20"/>
          <w:szCs w:val="20"/>
        </w:rPr>
        <w:t xml:space="preserve"> </w:t>
      </w:r>
      <w:r w:rsidRPr="00A31214">
        <w:rPr>
          <w:rFonts w:ascii="Arial" w:hAnsi="Arial" w:cs="Arial"/>
          <w:b/>
          <w:sz w:val="20"/>
          <w:szCs w:val="20"/>
        </w:rPr>
        <w:t>PERSONAS</w:t>
      </w:r>
      <w:r w:rsidRPr="00A31214">
        <w:rPr>
          <w:rFonts w:ascii="Arial" w:hAnsi="Arial" w:cs="Arial"/>
          <w:b/>
          <w:spacing w:val="-2"/>
          <w:sz w:val="20"/>
          <w:szCs w:val="20"/>
        </w:rPr>
        <w:t xml:space="preserve"> </w:t>
      </w:r>
      <w:r w:rsidRPr="00A31214">
        <w:rPr>
          <w:rFonts w:ascii="Arial" w:hAnsi="Arial" w:cs="Arial"/>
          <w:b/>
          <w:sz w:val="20"/>
          <w:szCs w:val="20"/>
        </w:rPr>
        <w:t>MAYORES</w:t>
      </w:r>
      <w:r w:rsidRPr="00A31214">
        <w:rPr>
          <w:rFonts w:ascii="Arial" w:hAnsi="Arial" w:cs="Arial"/>
          <w:b/>
          <w:spacing w:val="-3"/>
          <w:sz w:val="20"/>
          <w:szCs w:val="20"/>
        </w:rPr>
        <w:t xml:space="preserve"> </w:t>
      </w:r>
      <w:r w:rsidRPr="00A31214">
        <w:rPr>
          <w:rFonts w:ascii="Arial" w:hAnsi="Arial" w:cs="Arial"/>
          <w:b/>
          <w:sz w:val="20"/>
          <w:szCs w:val="20"/>
        </w:rPr>
        <w:t>Y</w:t>
      </w:r>
      <w:r w:rsidRPr="00A31214">
        <w:rPr>
          <w:rFonts w:ascii="Arial" w:hAnsi="Arial" w:cs="Arial"/>
          <w:b/>
          <w:spacing w:val="-1"/>
          <w:sz w:val="20"/>
          <w:szCs w:val="20"/>
        </w:rPr>
        <w:t xml:space="preserve"> </w:t>
      </w:r>
      <w:r w:rsidRPr="00A31214">
        <w:rPr>
          <w:rFonts w:ascii="Arial" w:hAnsi="Arial" w:cs="Arial"/>
          <w:b/>
          <w:sz w:val="20"/>
          <w:szCs w:val="20"/>
        </w:rPr>
        <w:t>NO BENEFICIARIAS DE</w:t>
      </w:r>
      <w:r w:rsidRPr="00A31214">
        <w:rPr>
          <w:rFonts w:ascii="Arial" w:hAnsi="Arial" w:cs="Arial"/>
          <w:b/>
          <w:spacing w:val="-3"/>
          <w:sz w:val="20"/>
          <w:szCs w:val="20"/>
        </w:rPr>
        <w:t xml:space="preserve"> </w:t>
      </w:r>
      <w:r w:rsidRPr="00A31214">
        <w:rPr>
          <w:rFonts w:ascii="Arial" w:hAnsi="Arial" w:cs="Arial"/>
          <w:b/>
          <w:sz w:val="20"/>
          <w:szCs w:val="20"/>
        </w:rPr>
        <w:t>LA</w:t>
      </w:r>
      <w:r w:rsidRPr="00A31214">
        <w:rPr>
          <w:rFonts w:ascii="Arial" w:hAnsi="Arial" w:cs="Arial"/>
          <w:b/>
          <w:spacing w:val="-5"/>
          <w:sz w:val="20"/>
          <w:szCs w:val="20"/>
        </w:rPr>
        <w:t xml:space="preserve"> </w:t>
      </w:r>
      <w:r w:rsidRPr="00A31214">
        <w:rPr>
          <w:rFonts w:ascii="Arial" w:hAnsi="Arial" w:cs="Arial"/>
          <w:b/>
          <w:sz w:val="20"/>
          <w:szCs w:val="20"/>
        </w:rPr>
        <w:t>PENSIÓN</w:t>
      </w:r>
      <w:r w:rsidRPr="00A31214">
        <w:rPr>
          <w:rFonts w:ascii="Arial" w:hAnsi="Arial" w:cs="Arial"/>
          <w:b/>
          <w:spacing w:val="-3"/>
          <w:sz w:val="20"/>
          <w:szCs w:val="20"/>
        </w:rPr>
        <w:t xml:space="preserve"> </w:t>
      </w:r>
      <w:r w:rsidRPr="00A31214">
        <w:rPr>
          <w:rFonts w:ascii="Arial" w:hAnsi="Arial" w:cs="Arial"/>
          <w:b/>
          <w:sz w:val="20"/>
          <w:szCs w:val="20"/>
        </w:rPr>
        <w:t>DE</w:t>
      </w:r>
      <w:r w:rsidRPr="00A31214">
        <w:rPr>
          <w:rFonts w:ascii="Arial" w:hAnsi="Arial" w:cs="Arial"/>
          <w:b/>
          <w:spacing w:val="-2"/>
          <w:sz w:val="20"/>
          <w:szCs w:val="20"/>
        </w:rPr>
        <w:t xml:space="preserve"> </w:t>
      </w:r>
      <w:r w:rsidRPr="00A31214">
        <w:rPr>
          <w:rFonts w:ascii="Arial" w:hAnsi="Arial" w:cs="Arial"/>
          <w:b/>
          <w:sz w:val="20"/>
          <w:szCs w:val="20"/>
        </w:rPr>
        <w:t>VEJEZ,</w:t>
      </w:r>
      <w:r w:rsidRPr="00A31214">
        <w:rPr>
          <w:rFonts w:ascii="Arial" w:hAnsi="Arial" w:cs="Arial"/>
          <w:b/>
          <w:spacing w:val="-52"/>
          <w:sz w:val="20"/>
          <w:szCs w:val="20"/>
        </w:rPr>
        <w:t xml:space="preserve"> </w:t>
      </w:r>
      <w:r w:rsidRPr="00A31214">
        <w:rPr>
          <w:rFonts w:ascii="Arial" w:hAnsi="Arial" w:cs="Arial"/>
          <w:b/>
          <w:sz w:val="20"/>
          <w:szCs w:val="20"/>
        </w:rPr>
        <w:t>FAMILIAR</w:t>
      </w:r>
      <w:r w:rsidRPr="00A31214">
        <w:rPr>
          <w:rFonts w:ascii="Arial" w:hAnsi="Arial" w:cs="Arial"/>
          <w:b/>
          <w:spacing w:val="-4"/>
          <w:sz w:val="20"/>
          <w:szCs w:val="20"/>
        </w:rPr>
        <w:t xml:space="preserve"> </w:t>
      </w:r>
      <w:r w:rsidRPr="00A31214">
        <w:rPr>
          <w:rFonts w:ascii="Arial" w:hAnsi="Arial" w:cs="Arial"/>
          <w:b/>
          <w:sz w:val="20"/>
          <w:szCs w:val="20"/>
        </w:rPr>
        <w:t>O</w:t>
      </w:r>
      <w:r w:rsidRPr="00A31214">
        <w:rPr>
          <w:rFonts w:ascii="Arial" w:hAnsi="Arial" w:cs="Arial"/>
          <w:b/>
          <w:spacing w:val="5"/>
          <w:sz w:val="20"/>
          <w:szCs w:val="20"/>
        </w:rPr>
        <w:t xml:space="preserve"> </w:t>
      </w:r>
      <w:r w:rsidRPr="00A31214">
        <w:rPr>
          <w:rFonts w:ascii="Arial" w:hAnsi="Arial" w:cs="Arial"/>
          <w:b/>
          <w:sz w:val="20"/>
          <w:szCs w:val="20"/>
        </w:rPr>
        <w:t>SOBREVIVENCIA</w:t>
      </w:r>
    </w:p>
    <w:p w14:paraId="25806F43" w14:textId="77777777" w:rsidR="007E40E1" w:rsidRPr="00A31214" w:rsidRDefault="007E40E1" w:rsidP="007E40E1">
      <w:pPr>
        <w:pStyle w:val="Ttulo1"/>
        <w:tabs>
          <w:tab w:val="clear" w:pos="0"/>
        </w:tabs>
        <w:ind w:left="640" w:right="921"/>
        <w:rPr>
          <w:rFonts w:cs="Arial"/>
          <w:sz w:val="20"/>
        </w:rPr>
      </w:pPr>
      <w:r w:rsidRPr="00A31214">
        <w:rPr>
          <w:rFonts w:cs="Arial"/>
          <w:sz w:val="20"/>
        </w:rPr>
        <w:t>(EMPLEADOR</w:t>
      </w:r>
      <w:r w:rsidRPr="00A31214">
        <w:rPr>
          <w:rFonts w:cs="Arial"/>
          <w:spacing w:val="-2"/>
          <w:sz w:val="20"/>
        </w:rPr>
        <w:t xml:space="preserve"> </w:t>
      </w:r>
      <w:r w:rsidRPr="00A31214">
        <w:rPr>
          <w:rFonts w:cs="Arial"/>
          <w:sz w:val="20"/>
        </w:rPr>
        <w:t>–</w:t>
      </w:r>
      <w:r w:rsidRPr="00A31214">
        <w:rPr>
          <w:rFonts w:cs="Arial"/>
          <w:spacing w:val="-6"/>
          <w:sz w:val="20"/>
        </w:rPr>
        <w:t xml:space="preserve"> </w:t>
      </w:r>
      <w:r w:rsidRPr="00A31214">
        <w:rPr>
          <w:rFonts w:cs="Arial"/>
          <w:sz w:val="20"/>
        </w:rPr>
        <w:t>PROPONENTE)</w:t>
      </w:r>
    </w:p>
    <w:p w14:paraId="4B3916BC" w14:textId="77777777" w:rsidR="007E40E1" w:rsidRPr="00A31214" w:rsidRDefault="007E40E1" w:rsidP="007E40E1">
      <w:pPr>
        <w:rPr>
          <w:sz w:val="20"/>
          <w:szCs w:val="20"/>
        </w:rPr>
      </w:pPr>
    </w:p>
    <w:p w14:paraId="682A0961" w14:textId="77777777" w:rsidR="007E40E1" w:rsidRPr="00A31214" w:rsidRDefault="007E40E1" w:rsidP="007E40E1">
      <w:pPr>
        <w:ind w:right="-19"/>
        <w:jc w:val="both"/>
        <w:rPr>
          <w:rFonts w:ascii="Arial" w:hAnsi="Arial" w:cs="Arial"/>
          <w:bCs/>
          <w:i/>
          <w:color w:val="808080"/>
          <w:sz w:val="20"/>
          <w:szCs w:val="20"/>
          <w:lang w:val="es-ES_tradnl"/>
        </w:rPr>
      </w:pPr>
      <w:r w:rsidRPr="00A31214">
        <w:rPr>
          <w:rFonts w:ascii="Arial" w:hAnsi="Arial" w:cs="Arial"/>
          <w:bCs/>
          <w:i/>
          <w:color w:val="808080"/>
          <w:sz w:val="20"/>
          <w:szCs w:val="20"/>
          <w:lang w:val="es-ES_tradnl"/>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FB6BB56" w14:textId="77777777" w:rsidR="007E40E1" w:rsidRPr="00A31214" w:rsidRDefault="007E40E1" w:rsidP="007E40E1">
      <w:pPr>
        <w:pStyle w:val="Textoindependiente"/>
        <w:ind w:right="-19"/>
        <w:rPr>
          <w:rFonts w:ascii="Arial" w:hAnsi="Arial" w:cs="Arial"/>
          <w:sz w:val="20"/>
        </w:rPr>
      </w:pPr>
    </w:p>
    <w:p w14:paraId="103D97B4" w14:textId="77777777" w:rsidR="007E40E1" w:rsidRPr="00A31214" w:rsidRDefault="007E40E1" w:rsidP="007E40E1">
      <w:pPr>
        <w:ind w:right="-19"/>
        <w:jc w:val="both"/>
        <w:rPr>
          <w:rFonts w:ascii="Arial" w:hAnsi="Arial" w:cs="Arial"/>
          <w:sz w:val="20"/>
          <w:szCs w:val="20"/>
        </w:rPr>
      </w:pPr>
      <w:r w:rsidRPr="00A31214">
        <w:rPr>
          <w:rFonts w:ascii="Arial" w:hAnsi="Arial" w:cs="Arial"/>
          <w:sz w:val="20"/>
          <w:szCs w:val="20"/>
        </w:rPr>
        <w:t>Señores</w:t>
      </w:r>
    </w:p>
    <w:p w14:paraId="25F1967B" w14:textId="77777777" w:rsidR="007E40E1" w:rsidRDefault="007E40E1" w:rsidP="007E40E1">
      <w:pPr>
        <w:ind w:right="-19"/>
        <w:jc w:val="both"/>
        <w:rPr>
          <w:rFonts w:ascii="Arial" w:hAnsi="Arial" w:cs="Arial"/>
          <w:sz w:val="20"/>
          <w:szCs w:val="20"/>
        </w:rPr>
      </w:pPr>
      <w:r w:rsidRPr="006C6176">
        <w:rPr>
          <w:rFonts w:ascii="Arial" w:hAnsi="Arial" w:cs="Arial"/>
          <w:sz w:val="20"/>
          <w:szCs w:val="20"/>
        </w:rPr>
        <w:t>BATALLÓN DE COMANDO Y APOYO DE I.M. No.1</w:t>
      </w:r>
    </w:p>
    <w:p w14:paraId="4026A81A" w14:textId="77777777" w:rsidR="007E40E1" w:rsidRDefault="007E40E1" w:rsidP="007E40E1">
      <w:pPr>
        <w:ind w:right="-19"/>
        <w:jc w:val="both"/>
        <w:rPr>
          <w:rFonts w:ascii="Arial" w:hAnsi="Arial" w:cs="Arial"/>
          <w:sz w:val="20"/>
          <w:szCs w:val="20"/>
        </w:rPr>
      </w:pPr>
    </w:p>
    <w:p w14:paraId="260BC8DC" w14:textId="77777777" w:rsidR="007E40E1" w:rsidRPr="00A31214" w:rsidRDefault="007E40E1" w:rsidP="007E40E1">
      <w:pPr>
        <w:ind w:right="-19"/>
        <w:jc w:val="both"/>
        <w:rPr>
          <w:rFonts w:ascii="Arial" w:hAnsi="Arial" w:cs="Arial"/>
          <w:bCs/>
          <w:i/>
          <w:color w:val="808080"/>
          <w:sz w:val="20"/>
          <w:szCs w:val="20"/>
          <w:lang w:val="es-ES_tradnl"/>
        </w:rPr>
      </w:pPr>
    </w:p>
    <w:p w14:paraId="2D256A7A" w14:textId="77777777" w:rsidR="007E40E1" w:rsidRPr="00A31214" w:rsidRDefault="007E40E1" w:rsidP="007E40E1">
      <w:pPr>
        <w:ind w:right="-19"/>
        <w:jc w:val="both"/>
        <w:rPr>
          <w:rFonts w:ascii="Arial" w:hAnsi="Arial" w:cs="Arial"/>
          <w:bCs/>
          <w:i/>
          <w:color w:val="808080"/>
          <w:sz w:val="20"/>
          <w:szCs w:val="20"/>
          <w:lang w:val="es-ES_tradnl"/>
        </w:rPr>
      </w:pPr>
      <w:r w:rsidRPr="00C4621B">
        <w:rPr>
          <w:rFonts w:ascii="Arial" w:hAnsi="Arial" w:cs="Arial"/>
          <w:sz w:val="20"/>
          <w:szCs w:val="20"/>
        </w:rPr>
        <w:t>ASUNTO:</w:t>
      </w:r>
      <w:r w:rsidRPr="00C4621B">
        <w:rPr>
          <w:rFonts w:ascii="Arial" w:hAnsi="Arial" w:cs="Arial"/>
          <w:b/>
          <w:spacing w:val="-4"/>
          <w:sz w:val="20"/>
          <w:szCs w:val="20"/>
        </w:rPr>
        <w:t xml:space="preserve">  </w:t>
      </w:r>
      <w:r w:rsidRPr="00C4621B">
        <w:rPr>
          <w:rFonts w:ascii="Arial" w:hAnsi="Arial" w:cs="Arial"/>
          <w:color w:val="000000"/>
          <w:sz w:val="20"/>
          <w:szCs w:val="20"/>
        </w:rPr>
        <w:t>Invitación a Ofertar (</w:t>
      </w:r>
      <w:r>
        <w:rPr>
          <w:rFonts w:ascii="Arial" w:hAnsi="Arial" w:cs="Arial"/>
          <w:sz w:val="20"/>
          <w:szCs w:val="20"/>
          <w:lang w:val="es-CO"/>
        </w:rPr>
        <w:t>Invitación Pública No. _______</w:t>
      </w:r>
      <w:r>
        <w:rPr>
          <w:rFonts w:ascii="Arial" w:hAnsi="Arial" w:cs="Arial"/>
          <w:sz w:val="20"/>
          <w:szCs w:val="20"/>
        </w:rPr>
        <w:t>-ARC-CBCAI1-2025</w:t>
      </w:r>
      <w:r w:rsidRPr="00C4621B">
        <w:rPr>
          <w:rFonts w:ascii="Arial" w:hAnsi="Arial" w:cs="Arial"/>
          <w:sz w:val="20"/>
          <w:szCs w:val="20"/>
        </w:rPr>
        <w:t>.</w:t>
      </w:r>
    </w:p>
    <w:p w14:paraId="0F7299E6" w14:textId="77777777" w:rsidR="007E40E1" w:rsidRPr="00A31214" w:rsidRDefault="007E40E1" w:rsidP="007E40E1">
      <w:pPr>
        <w:ind w:left="993" w:right="-19"/>
        <w:jc w:val="both"/>
        <w:rPr>
          <w:rFonts w:ascii="Arial" w:hAnsi="Arial" w:cs="Arial"/>
          <w:sz w:val="20"/>
          <w:szCs w:val="20"/>
        </w:rPr>
      </w:pPr>
      <w:r w:rsidRPr="00A31214">
        <w:rPr>
          <w:rFonts w:ascii="Arial" w:hAnsi="Arial" w:cs="Arial"/>
          <w:sz w:val="20"/>
          <w:szCs w:val="20"/>
        </w:rPr>
        <w:t>Objeto: ______________________</w:t>
      </w:r>
    </w:p>
    <w:p w14:paraId="3A86BC49" w14:textId="77777777" w:rsidR="007E40E1" w:rsidRPr="00A31214" w:rsidRDefault="007E40E1" w:rsidP="007E40E1">
      <w:pPr>
        <w:ind w:left="993" w:right="-19"/>
        <w:jc w:val="both"/>
        <w:rPr>
          <w:rFonts w:ascii="Arial" w:hAnsi="Arial" w:cs="Arial"/>
          <w:bCs/>
          <w:i/>
          <w:color w:val="808080"/>
          <w:sz w:val="20"/>
          <w:szCs w:val="20"/>
          <w:lang w:val="es-ES_tradnl"/>
        </w:rPr>
      </w:pPr>
      <w:r w:rsidRPr="00A31214">
        <w:rPr>
          <w:rFonts w:ascii="Arial" w:hAnsi="Arial" w:cs="Arial"/>
          <w:sz w:val="20"/>
          <w:szCs w:val="20"/>
        </w:rPr>
        <w:t>Lote: _________________________</w:t>
      </w:r>
    </w:p>
    <w:p w14:paraId="5DF20B0B" w14:textId="77777777" w:rsidR="007E40E1" w:rsidRPr="00A31214" w:rsidRDefault="007E40E1" w:rsidP="007E40E1">
      <w:pPr>
        <w:ind w:right="-19"/>
        <w:jc w:val="both"/>
        <w:rPr>
          <w:rFonts w:ascii="Arial" w:hAnsi="Arial" w:cs="Arial"/>
          <w:sz w:val="20"/>
          <w:szCs w:val="20"/>
        </w:rPr>
      </w:pPr>
    </w:p>
    <w:p w14:paraId="299E8CA0" w14:textId="77777777" w:rsidR="007E40E1" w:rsidRPr="00A31214" w:rsidRDefault="007E40E1" w:rsidP="007E40E1">
      <w:pPr>
        <w:ind w:right="-19"/>
        <w:jc w:val="both"/>
        <w:rPr>
          <w:rFonts w:ascii="Arial" w:hAnsi="Arial" w:cs="Arial"/>
          <w:sz w:val="20"/>
          <w:szCs w:val="20"/>
        </w:rPr>
      </w:pPr>
      <w:r w:rsidRPr="00A31214">
        <w:rPr>
          <w:rFonts w:ascii="Arial" w:hAnsi="Arial" w:cs="Arial"/>
          <w:sz w:val="20"/>
          <w:szCs w:val="20"/>
        </w:rPr>
        <w:t>Estimados</w:t>
      </w:r>
      <w:r w:rsidRPr="00A31214">
        <w:rPr>
          <w:rFonts w:ascii="Arial" w:hAnsi="Arial" w:cs="Arial"/>
          <w:spacing w:val="-3"/>
          <w:sz w:val="20"/>
          <w:szCs w:val="20"/>
        </w:rPr>
        <w:t xml:space="preserve"> </w:t>
      </w:r>
      <w:r w:rsidRPr="00A31214">
        <w:rPr>
          <w:rFonts w:ascii="Arial" w:hAnsi="Arial" w:cs="Arial"/>
          <w:sz w:val="20"/>
          <w:szCs w:val="20"/>
        </w:rPr>
        <w:t>señores:</w:t>
      </w:r>
    </w:p>
    <w:p w14:paraId="4285919E" w14:textId="77777777" w:rsidR="007E40E1" w:rsidRPr="00A31214" w:rsidRDefault="007E40E1" w:rsidP="007E40E1">
      <w:pPr>
        <w:ind w:right="-19"/>
        <w:jc w:val="both"/>
        <w:rPr>
          <w:rFonts w:ascii="Arial" w:hAnsi="Arial" w:cs="Arial"/>
          <w:sz w:val="20"/>
          <w:szCs w:val="20"/>
        </w:rPr>
      </w:pPr>
    </w:p>
    <w:p w14:paraId="19303CC8" w14:textId="77777777" w:rsidR="007E40E1" w:rsidRPr="00A31214" w:rsidRDefault="007E40E1" w:rsidP="007E40E1">
      <w:pPr>
        <w:ind w:right="-19"/>
        <w:jc w:val="both"/>
        <w:rPr>
          <w:rFonts w:ascii="Arial" w:hAnsi="Arial" w:cs="Arial"/>
          <w:sz w:val="20"/>
          <w:szCs w:val="20"/>
        </w:rPr>
      </w:pPr>
      <w:r w:rsidRPr="00A31214">
        <w:rPr>
          <w:rFonts w:ascii="Arial" w:hAnsi="Arial" w:cs="Arial"/>
          <w:sz w:val="20"/>
          <w:szCs w:val="20"/>
        </w:rPr>
        <w:t xml:space="preserve">Yo, ________________________identificado con _______________, en mi condición de __________________de ________________ identificada con el NIT _______________, certifico bajo la gravedad de juramento que el número total de trabajadores personas mayores de edad vinculados en la planta del personal que </w:t>
      </w:r>
      <w:r w:rsidRPr="00A31214">
        <w:rPr>
          <w:rFonts w:ascii="Arial" w:hAnsi="Arial" w:cs="Arial"/>
          <w:b/>
          <w:bCs/>
          <w:sz w:val="20"/>
          <w:szCs w:val="20"/>
          <w:u w:val="single"/>
        </w:rPr>
        <w:t>no son beneficiarios</w:t>
      </w:r>
      <w:r w:rsidRPr="00A31214">
        <w:rPr>
          <w:rFonts w:ascii="Arial" w:hAnsi="Arial" w:cs="Arial"/>
          <w:sz w:val="20"/>
          <w:szCs w:val="20"/>
        </w:rPr>
        <w:t xml:space="preserve"> de la pensión de vejez, familiar o de sobrevivencia, no obstante ya cumplieron el requisito de edad de pensión establecido en la ley.</w:t>
      </w:r>
    </w:p>
    <w:p w14:paraId="6A988B16" w14:textId="77777777" w:rsidR="007E40E1" w:rsidRPr="00A31214" w:rsidRDefault="007E40E1" w:rsidP="007E40E1">
      <w:pPr>
        <w:ind w:right="851"/>
        <w:jc w:val="both"/>
        <w:rPr>
          <w:rFonts w:ascii="Arial" w:hAnsi="Arial" w:cs="Arial"/>
          <w:sz w:val="20"/>
          <w:szCs w:val="20"/>
        </w:rPr>
      </w:pPr>
    </w:p>
    <w:p w14:paraId="791CC14D" w14:textId="77777777" w:rsidR="007E40E1" w:rsidRPr="00A31214" w:rsidRDefault="007E40E1" w:rsidP="007E40E1">
      <w:pPr>
        <w:ind w:right="851"/>
        <w:jc w:val="both"/>
        <w:rPr>
          <w:rFonts w:ascii="Arial" w:hAnsi="Arial" w:cs="Arial"/>
          <w:sz w:val="20"/>
          <w:szCs w:val="20"/>
        </w:rPr>
      </w:pPr>
      <w:r w:rsidRPr="00A31214">
        <w:rPr>
          <w:rFonts w:ascii="Arial" w:hAnsi="Arial" w:cs="Arial"/>
          <w:sz w:val="20"/>
          <w:szCs w:val="20"/>
        </w:rPr>
        <w:t>Lo anterior acuerdo se relaciona a continuación:</w:t>
      </w:r>
    </w:p>
    <w:p w14:paraId="5F309FE8" w14:textId="77777777" w:rsidR="007E40E1" w:rsidRPr="00A31214" w:rsidRDefault="007E40E1" w:rsidP="007E40E1">
      <w:pPr>
        <w:pStyle w:val="Textoindependiente"/>
        <w:rPr>
          <w:rFonts w:ascii="Arial" w:hAnsi="Arial" w:cs="Arial"/>
          <w:sz w:val="15"/>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4211"/>
        <w:gridCol w:w="5399"/>
      </w:tblGrid>
      <w:tr w:rsidR="007E40E1" w:rsidRPr="00A31214" w14:paraId="37751798" w14:textId="77777777" w:rsidTr="007E40E1">
        <w:trPr>
          <w:trHeight w:val="511"/>
          <w:jc w:val="center"/>
        </w:trPr>
        <w:tc>
          <w:tcPr>
            <w:tcW w:w="2191" w:type="pct"/>
            <w:shd w:val="clear" w:color="auto" w:fill="D0CECE"/>
            <w:vAlign w:val="center"/>
          </w:tcPr>
          <w:p w14:paraId="677367B6" w14:textId="77777777" w:rsidR="007E40E1" w:rsidRPr="00A31214" w:rsidRDefault="007E40E1" w:rsidP="007E40E1">
            <w:pPr>
              <w:pStyle w:val="TableParagraph"/>
              <w:ind w:right="150"/>
              <w:jc w:val="center"/>
              <w:rPr>
                <w:rFonts w:ascii="Arial" w:hAnsi="Arial" w:cs="Arial"/>
                <w:b/>
                <w:sz w:val="16"/>
              </w:rPr>
            </w:pPr>
            <w:r w:rsidRPr="00A31214">
              <w:rPr>
                <w:rFonts w:ascii="Arial" w:hAnsi="Arial" w:cs="Arial"/>
                <w:b/>
                <w:sz w:val="16"/>
              </w:rPr>
              <w:t>Número total de</w:t>
            </w:r>
            <w:r w:rsidRPr="00A31214">
              <w:rPr>
                <w:rFonts w:ascii="Arial" w:hAnsi="Arial" w:cs="Arial"/>
                <w:b/>
                <w:spacing w:val="1"/>
                <w:sz w:val="16"/>
              </w:rPr>
              <w:t xml:space="preserve"> </w:t>
            </w:r>
            <w:r w:rsidRPr="00A31214">
              <w:rPr>
                <w:rFonts w:ascii="Arial" w:hAnsi="Arial" w:cs="Arial"/>
                <w:b/>
                <w:spacing w:val="-1"/>
                <w:sz w:val="16"/>
              </w:rPr>
              <w:t>trabajadores</w:t>
            </w:r>
            <w:r w:rsidRPr="00A31214">
              <w:rPr>
                <w:rFonts w:ascii="Arial" w:hAnsi="Arial" w:cs="Arial"/>
                <w:b/>
                <w:spacing w:val="-12"/>
                <w:sz w:val="16"/>
              </w:rPr>
              <w:t xml:space="preserve"> </w:t>
            </w:r>
            <w:r w:rsidRPr="00A31214">
              <w:rPr>
                <w:rFonts w:ascii="Arial" w:hAnsi="Arial" w:cs="Arial"/>
                <w:b/>
                <w:sz w:val="16"/>
              </w:rPr>
              <w:t>vinculados</w:t>
            </w:r>
            <w:r w:rsidRPr="00A31214">
              <w:rPr>
                <w:rFonts w:ascii="Arial" w:hAnsi="Arial" w:cs="Arial"/>
                <w:b/>
                <w:spacing w:val="-9"/>
                <w:sz w:val="16"/>
              </w:rPr>
              <w:t xml:space="preserve"> </w:t>
            </w:r>
            <w:r w:rsidRPr="00A31214">
              <w:rPr>
                <w:rFonts w:ascii="Arial" w:hAnsi="Arial" w:cs="Arial"/>
                <w:b/>
                <w:sz w:val="16"/>
              </w:rPr>
              <w:t xml:space="preserve">a </w:t>
            </w:r>
            <w:r w:rsidRPr="00A31214">
              <w:rPr>
                <w:rFonts w:ascii="Arial" w:hAnsi="Arial" w:cs="Arial"/>
                <w:b/>
                <w:spacing w:val="-52"/>
                <w:sz w:val="16"/>
              </w:rPr>
              <w:t>la</w:t>
            </w:r>
            <w:r w:rsidRPr="00A31214">
              <w:rPr>
                <w:rFonts w:ascii="Arial" w:hAnsi="Arial" w:cs="Arial"/>
                <w:b/>
                <w:spacing w:val="-5"/>
                <w:sz w:val="16"/>
              </w:rPr>
              <w:t xml:space="preserve"> </w:t>
            </w:r>
            <w:r w:rsidRPr="00A31214">
              <w:rPr>
                <w:rFonts w:ascii="Arial" w:hAnsi="Arial" w:cs="Arial"/>
                <w:b/>
                <w:sz w:val="16"/>
              </w:rPr>
              <w:t>planta de</w:t>
            </w:r>
            <w:r w:rsidRPr="00A31214">
              <w:rPr>
                <w:rFonts w:ascii="Arial" w:hAnsi="Arial" w:cs="Arial"/>
                <w:b/>
                <w:spacing w:val="-1"/>
                <w:sz w:val="16"/>
              </w:rPr>
              <w:t xml:space="preserve"> </w:t>
            </w:r>
            <w:r w:rsidRPr="00A31214">
              <w:rPr>
                <w:rFonts w:ascii="Arial" w:hAnsi="Arial" w:cs="Arial"/>
                <w:b/>
                <w:sz w:val="16"/>
              </w:rPr>
              <w:t>personal</w:t>
            </w:r>
          </w:p>
        </w:tc>
        <w:tc>
          <w:tcPr>
            <w:tcW w:w="2809" w:type="pct"/>
            <w:shd w:val="clear" w:color="auto" w:fill="D0CECE"/>
            <w:vAlign w:val="center"/>
          </w:tcPr>
          <w:p w14:paraId="515EA88D" w14:textId="77777777" w:rsidR="007E40E1" w:rsidRPr="00A31214" w:rsidRDefault="007E40E1" w:rsidP="007E40E1">
            <w:pPr>
              <w:pStyle w:val="TableParagraph"/>
              <w:ind w:right="117" w:hanging="3"/>
              <w:jc w:val="center"/>
              <w:rPr>
                <w:rFonts w:ascii="Arial" w:hAnsi="Arial" w:cs="Arial"/>
                <w:b/>
                <w:sz w:val="16"/>
              </w:rPr>
            </w:pPr>
            <w:r w:rsidRPr="00A31214">
              <w:rPr>
                <w:rFonts w:ascii="Arial" w:hAnsi="Arial" w:cs="Arial"/>
                <w:b/>
                <w:sz w:val="16"/>
              </w:rPr>
              <w:t>Número de personas mayores no</w:t>
            </w:r>
            <w:r w:rsidRPr="00A31214">
              <w:rPr>
                <w:rFonts w:ascii="Arial" w:hAnsi="Arial" w:cs="Arial"/>
                <w:b/>
                <w:spacing w:val="1"/>
                <w:sz w:val="16"/>
              </w:rPr>
              <w:t xml:space="preserve"> </w:t>
            </w:r>
            <w:r w:rsidRPr="00A31214">
              <w:rPr>
                <w:rFonts w:ascii="Arial" w:hAnsi="Arial" w:cs="Arial"/>
                <w:b/>
                <w:sz w:val="16"/>
              </w:rPr>
              <w:t>beneficiarias</w:t>
            </w:r>
            <w:r w:rsidRPr="00A31214">
              <w:rPr>
                <w:rFonts w:ascii="Arial" w:hAnsi="Arial" w:cs="Arial"/>
                <w:b/>
                <w:spacing w:val="-5"/>
                <w:sz w:val="16"/>
              </w:rPr>
              <w:t xml:space="preserve"> </w:t>
            </w:r>
            <w:r w:rsidRPr="00A31214">
              <w:rPr>
                <w:rFonts w:ascii="Arial" w:hAnsi="Arial" w:cs="Arial"/>
                <w:b/>
                <w:sz w:val="16"/>
              </w:rPr>
              <w:t>a</w:t>
            </w:r>
            <w:r w:rsidRPr="00A31214">
              <w:rPr>
                <w:rFonts w:ascii="Arial" w:hAnsi="Arial" w:cs="Arial"/>
                <w:b/>
                <w:spacing w:val="-6"/>
                <w:sz w:val="16"/>
              </w:rPr>
              <w:t xml:space="preserve"> </w:t>
            </w:r>
            <w:r w:rsidRPr="00A31214">
              <w:rPr>
                <w:rFonts w:ascii="Arial" w:hAnsi="Arial" w:cs="Arial"/>
                <w:b/>
                <w:sz w:val="16"/>
              </w:rPr>
              <w:t>la</w:t>
            </w:r>
            <w:r w:rsidRPr="00A31214">
              <w:rPr>
                <w:rFonts w:ascii="Arial" w:hAnsi="Arial" w:cs="Arial"/>
                <w:b/>
                <w:spacing w:val="-4"/>
                <w:sz w:val="16"/>
              </w:rPr>
              <w:t xml:space="preserve"> </w:t>
            </w:r>
            <w:r w:rsidRPr="00A31214">
              <w:rPr>
                <w:rFonts w:ascii="Arial" w:hAnsi="Arial" w:cs="Arial"/>
                <w:b/>
                <w:sz w:val="16"/>
              </w:rPr>
              <w:t>pensión</w:t>
            </w:r>
            <w:r w:rsidRPr="00A31214">
              <w:rPr>
                <w:rFonts w:ascii="Arial" w:hAnsi="Arial" w:cs="Arial"/>
                <w:b/>
                <w:spacing w:val="-1"/>
                <w:sz w:val="16"/>
              </w:rPr>
              <w:t xml:space="preserve"> </w:t>
            </w:r>
            <w:r w:rsidRPr="00A31214">
              <w:rPr>
                <w:rFonts w:ascii="Arial" w:hAnsi="Arial" w:cs="Arial"/>
                <w:b/>
                <w:sz w:val="16"/>
              </w:rPr>
              <w:t>de</w:t>
            </w:r>
            <w:r w:rsidRPr="00A31214">
              <w:rPr>
                <w:rFonts w:ascii="Arial" w:hAnsi="Arial" w:cs="Arial"/>
                <w:b/>
                <w:spacing w:val="-7"/>
                <w:sz w:val="16"/>
              </w:rPr>
              <w:t xml:space="preserve"> </w:t>
            </w:r>
            <w:r w:rsidRPr="00A31214">
              <w:rPr>
                <w:rFonts w:ascii="Arial" w:hAnsi="Arial" w:cs="Arial"/>
                <w:b/>
                <w:sz w:val="16"/>
              </w:rPr>
              <w:t>vejez,</w:t>
            </w:r>
            <w:r w:rsidRPr="00A31214">
              <w:rPr>
                <w:rFonts w:ascii="Arial" w:hAnsi="Arial" w:cs="Arial"/>
                <w:b/>
                <w:spacing w:val="-52"/>
                <w:sz w:val="16"/>
              </w:rPr>
              <w:t xml:space="preserve"> </w:t>
            </w:r>
            <w:r w:rsidRPr="00A31214">
              <w:rPr>
                <w:rFonts w:ascii="Arial" w:hAnsi="Arial" w:cs="Arial"/>
                <w:b/>
                <w:sz w:val="16"/>
              </w:rPr>
              <w:t>familiar o de sobrevivencia y que</w:t>
            </w:r>
            <w:r w:rsidRPr="00A31214">
              <w:rPr>
                <w:rFonts w:ascii="Arial" w:hAnsi="Arial" w:cs="Arial"/>
                <w:b/>
                <w:spacing w:val="1"/>
                <w:sz w:val="16"/>
              </w:rPr>
              <w:t xml:space="preserve"> </w:t>
            </w:r>
            <w:r w:rsidRPr="00A31214">
              <w:rPr>
                <w:rFonts w:ascii="Arial" w:hAnsi="Arial" w:cs="Arial"/>
                <w:b/>
                <w:sz w:val="16"/>
              </w:rPr>
              <w:t>hayan cumplido el requisito de</w:t>
            </w:r>
            <w:r w:rsidRPr="00A31214">
              <w:rPr>
                <w:rFonts w:ascii="Arial" w:hAnsi="Arial" w:cs="Arial"/>
                <w:b/>
                <w:spacing w:val="1"/>
                <w:sz w:val="16"/>
              </w:rPr>
              <w:t xml:space="preserve"> </w:t>
            </w:r>
            <w:r w:rsidRPr="00A31214">
              <w:rPr>
                <w:rFonts w:ascii="Arial" w:hAnsi="Arial" w:cs="Arial"/>
                <w:b/>
                <w:sz w:val="16"/>
              </w:rPr>
              <w:t>pensión</w:t>
            </w:r>
          </w:p>
        </w:tc>
      </w:tr>
      <w:tr w:rsidR="007E40E1" w:rsidRPr="00A31214" w14:paraId="23B8A279" w14:textId="77777777" w:rsidTr="007E40E1">
        <w:trPr>
          <w:trHeight w:val="239"/>
          <w:jc w:val="center"/>
        </w:trPr>
        <w:tc>
          <w:tcPr>
            <w:tcW w:w="2191" w:type="pct"/>
            <w:shd w:val="clear" w:color="auto" w:fill="auto"/>
          </w:tcPr>
          <w:p w14:paraId="2216EB0D" w14:textId="77777777" w:rsidR="007E40E1" w:rsidRPr="00A31214" w:rsidRDefault="007E40E1" w:rsidP="007E40E1">
            <w:pPr>
              <w:pStyle w:val="TableParagraph"/>
              <w:rPr>
                <w:rFonts w:ascii="Arial" w:hAnsi="Arial" w:cs="Arial"/>
                <w:sz w:val="16"/>
              </w:rPr>
            </w:pPr>
          </w:p>
        </w:tc>
        <w:tc>
          <w:tcPr>
            <w:tcW w:w="2809" w:type="pct"/>
            <w:shd w:val="clear" w:color="auto" w:fill="auto"/>
          </w:tcPr>
          <w:p w14:paraId="64441A7A" w14:textId="77777777" w:rsidR="007E40E1" w:rsidRPr="00A31214" w:rsidRDefault="007E40E1" w:rsidP="007E40E1">
            <w:pPr>
              <w:pStyle w:val="TableParagraph"/>
              <w:rPr>
                <w:rFonts w:ascii="Arial" w:hAnsi="Arial" w:cs="Arial"/>
                <w:sz w:val="16"/>
              </w:rPr>
            </w:pPr>
          </w:p>
        </w:tc>
      </w:tr>
    </w:tbl>
    <w:p w14:paraId="7D3DC1DD" w14:textId="77777777" w:rsidR="007E40E1" w:rsidRPr="00A31214" w:rsidRDefault="007E40E1" w:rsidP="007E40E1">
      <w:pPr>
        <w:pStyle w:val="Textoindependiente"/>
        <w:rPr>
          <w:rFonts w:ascii="Arial" w:hAnsi="Arial" w:cs="Arial"/>
          <w:sz w:val="20"/>
        </w:rPr>
      </w:pPr>
    </w:p>
    <w:p w14:paraId="4543272F" w14:textId="77777777" w:rsidR="007E40E1" w:rsidRPr="00A31214" w:rsidRDefault="007E40E1" w:rsidP="007E40E1">
      <w:pPr>
        <w:jc w:val="both"/>
        <w:rPr>
          <w:rFonts w:ascii="Arial" w:hAnsi="Arial" w:cs="Arial"/>
        </w:rPr>
      </w:pPr>
      <w:r w:rsidRPr="00A31214">
        <w:rPr>
          <w:rFonts w:ascii="Arial" w:hAnsi="Arial" w:cs="Arial"/>
        </w:rPr>
        <w:t>(</w:t>
      </w:r>
      <w:r w:rsidRPr="00A31214">
        <w:rPr>
          <w:rFonts w:ascii="Arial" w:hAnsi="Arial" w:cs="Arial"/>
          <w:bCs/>
          <w:i/>
          <w:color w:val="808080"/>
          <w:sz w:val="18"/>
          <w:szCs w:val="22"/>
          <w:lang w:val="es-ES_tradnl"/>
        </w:rPr>
        <w:t>Incluir el siguiente cuadro para los proponentes plurales</w:t>
      </w:r>
      <w:r w:rsidRPr="00A31214">
        <w:rPr>
          <w:rFonts w:ascii="Arial" w:hAnsi="Arial" w:cs="Arial"/>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4211"/>
        <w:gridCol w:w="5399"/>
      </w:tblGrid>
      <w:tr w:rsidR="007E40E1" w:rsidRPr="00A31214" w14:paraId="1D352618" w14:textId="77777777" w:rsidTr="007E40E1">
        <w:trPr>
          <w:trHeight w:val="511"/>
          <w:jc w:val="center"/>
        </w:trPr>
        <w:tc>
          <w:tcPr>
            <w:tcW w:w="2191" w:type="pct"/>
            <w:shd w:val="clear" w:color="auto" w:fill="D0CECE"/>
            <w:vAlign w:val="center"/>
          </w:tcPr>
          <w:p w14:paraId="3C42FF21" w14:textId="77777777" w:rsidR="007E40E1" w:rsidRPr="00A31214" w:rsidRDefault="007E40E1" w:rsidP="007E40E1">
            <w:pPr>
              <w:pStyle w:val="TableParagraph"/>
              <w:ind w:right="150"/>
              <w:jc w:val="center"/>
              <w:rPr>
                <w:rFonts w:ascii="Arial" w:hAnsi="Arial" w:cs="Arial"/>
                <w:b/>
                <w:sz w:val="16"/>
              </w:rPr>
            </w:pPr>
            <w:r w:rsidRPr="00A31214">
              <w:rPr>
                <w:rFonts w:ascii="Arial" w:hAnsi="Arial" w:cs="Arial"/>
                <w:b/>
                <w:sz w:val="16"/>
              </w:rPr>
              <w:t>Número total de trabajadores</w:t>
            </w:r>
            <w:r w:rsidRPr="00A31214">
              <w:rPr>
                <w:rFonts w:ascii="Arial" w:hAnsi="Arial" w:cs="Arial"/>
                <w:b/>
                <w:spacing w:val="1"/>
                <w:sz w:val="16"/>
              </w:rPr>
              <w:t xml:space="preserve"> </w:t>
            </w:r>
            <w:r w:rsidRPr="00A31214">
              <w:rPr>
                <w:rFonts w:ascii="Arial" w:hAnsi="Arial" w:cs="Arial"/>
                <w:b/>
                <w:sz w:val="16"/>
              </w:rPr>
              <w:t>vinculados</w:t>
            </w:r>
            <w:r w:rsidRPr="00A31214">
              <w:rPr>
                <w:rFonts w:ascii="Arial" w:hAnsi="Arial" w:cs="Arial"/>
                <w:b/>
                <w:spacing w:val="-7"/>
                <w:sz w:val="16"/>
              </w:rPr>
              <w:t xml:space="preserve"> </w:t>
            </w:r>
            <w:r w:rsidRPr="00A31214">
              <w:rPr>
                <w:rFonts w:ascii="Arial" w:hAnsi="Arial" w:cs="Arial"/>
                <w:b/>
                <w:sz w:val="16"/>
              </w:rPr>
              <w:t>a</w:t>
            </w:r>
            <w:r w:rsidRPr="00A31214">
              <w:rPr>
                <w:rFonts w:ascii="Arial" w:hAnsi="Arial" w:cs="Arial"/>
                <w:b/>
                <w:spacing w:val="-6"/>
                <w:sz w:val="16"/>
              </w:rPr>
              <w:t xml:space="preserve"> </w:t>
            </w:r>
            <w:r w:rsidRPr="00A31214">
              <w:rPr>
                <w:rFonts w:ascii="Arial" w:hAnsi="Arial" w:cs="Arial"/>
                <w:b/>
                <w:sz w:val="16"/>
              </w:rPr>
              <w:t>la</w:t>
            </w:r>
            <w:r w:rsidRPr="00A31214">
              <w:rPr>
                <w:rFonts w:ascii="Arial" w:hAnsi="Arial" w:cs="Arial"/>
                <w:b/>
                <w:spacing w:val="-3"/>
                <w:sz w:val="16"/>
              </w:rPr>
              <w:t xml:space="preserve"> </w:t>
            </w:r>
            <w:r w:rsidRPr="00A31214">
              <w:rPr>
                <w:rFonts w:ascii="Arial" w:hAnsi="Arial" w:cs="Arial"/>
                <w:b/>
                <w:sz w:val="16"/>
              </w:rPr>
              <w:t>planta</w:t>
            </w:r>
            <w:r w:rsidRPr="00A31214">
              <w:rPr>
                <w:rFonts w:ascii="Arial" w:hAnsi="Arial" w:cs="Arial"/>
                <w:b/>
                <w:spacing w:val="-5"/>
                <w:sz w:val="16"/>
              </w:rPr>
              <w:t xml:space="preserve"> </w:t>
            </w:r>
            <w:r w:rsidRPr="00A31214">
              <w:rPr>
                <w:rFonts w:ascii="Arial" w:hAnsi="Arial" w:cs="Arial"/>
                <w:b/>
                <w:sz w:val="16"/>
              </w:rPr>
              <w:t>de</w:t>
            </w:r>
            <w:r w:rsidRPr="00A31214">
              <w:rPr>
                <w:rFonts w:ascii="Arial" w:hAnsi="Arial" w:cs="Arial"/>
                <w:b/>
                <w:spacing w:val="1"/>
                <w:sz w:val="16"/>
              </w:rPr>
              <w:t xml:space="preserve"> </w:t>
            </w:r>
            <w:r w:rsidRPr="00A31214">
              <w:rPr>
                <w:rFonts w:ascii="Arial" w:hAnsi="Arial" w:cs="Arial"/>
                <w:b/>
                <w:sz w:val="16"/>
              </w:rPr>
              <w:t>personal</w:t>
            </w:r>
            <w:r w:rsidRPr="00A31214">
              <w:rPr>
                <w:rFonts w:ascii="Arial" w:hAnsi="Arial" w:cs="Arial"/>
                <w:b/>
                <w:spacing w:val="-3"/>
                <w:sz w:val="16"/>
              </w:rPr>
              <w:t xml:space="preserve"> </w:t>
            </w:r>
            <w:r w:rsidRPr="00A31214">
              <w:rPr>
                <w:rFonts w:ascii="Arial" w:hAnsi="Arial" w:cs="Arial"/>
                <w:b/>
                <w:sz w:val="16"/>
              </w:rPr>
              <w:t>de</w:t>
            </w:r>
            <w:r w:rsidRPr="00A31214">
              <w:rPr>
                <w:rFonts w:ascii="Arial" w:hAnsi="Arial" w:cs="Arial"/>
                <w:b/>
                <w:spacing w:val="-53"/>
                <w:sz w:val="16"/>
              </w:rPr>
              <w:t xml:space="preserve"> </w:t>
            </w:r>
            <w:r w:rsidRPr="00A31214">
              <w:rPr>
                <w:rFonts w:ascii="Arial" w:hAnsi="Arial" w:cs="Arial"/>
                <w:b/>
                <w:sz w:val="16"/>
              </w:rPr>
              <w:t>los</w:t>
            </w:r>
            <w:r w:rsidRPr="00A31214">
              <w:rPr>
                <w:rFonts w:ascii="Arial" w:hAnsi="Arial" w:cs="Arial"/>
                <w:b/>
                <w:spacing w:val="-6"/>
                <w:sz w:val="16"/>
              </w:rPr>
              <w:t xml:space="preserve"> </w:t>
            </w:r>
            <w:r w:rsidRPr="00A31214">
              <w:rPr>
                <w:rFonts w:ascii="Arial" w:hAnsi="Arial" w:cs="Arial"/>
                <w:b/>
                <w:sz w:val="16"/>
              </w:rPr>
              <w:t>integrantes</w:t>
            </w:r>
            <w:r w:rsidRPr="00A31214">
              <w:rPr>
                <w:rFonts w:ascii="Arial" w:hAnsi="Arial" w:cs="Arial"/>
                <w:b/>
                <w:spacing w:val="-4"/>
                <w:sz w:val="16"/>
              </w:rPr>
              <w:t xml:space="preserve"> </w:t>
            </w:r>
            <w:r w:rsidRPr="00A31214">
              <w:rPr>
                <w:rFonts w:ascii="Arial" w:hAnsi="Arial" w:cs="Arial"/>
                <w:b/>
                <w:sz w:val="16"/>
              </w:rPr>
              <w:t>del</w:t>
            </w:r>
            <w:r w:rsidRPr="00A31214">
              <w:rPr>
                <w:rFonts w:ascii="Arial" w:hAnsi="Arial" w:cs="Arial"/>
                <w:b/>
                <w:spacing w:val="-5"/>
                <w:sz w:val="16"/>
              </w:rPr>
              <w:t xml:space="preserve"> </w:t>
            </w:r>
            <w:r w:rsidRPr="00A31214">
              <w:rPr>
                <w:rFonts w:ascii="Arial" w:hAnsi="Arial" w:cs="Arial"/>
                <w:b/>
                <w:sz w:val="16"/>
              </w:rPr>
              <w:t>proponente</w:t>
            </w:r>
            <w:r w:rsidRPr="00A31214">
              <w:rPr>
                <w:rFonts w:ascii="Arial" w:hAnsi="Arial" w:cs="Arial"/>
                <w:b/>
                <w:spacing w:val="-4"/>
                <w:sz w:val="16"/>
              </w:rPr>
              <w:t xml:space="preserve"> </w:t>
            </w:r>
            <w:r w:rsidRPr="00A31214">
              <w:rPr>
                <w:rFonts w:ascii="Arial" w:hAnsi="Arial" w:cs="Arial"/>
                <w:b/>
                <w:sz w:val="16"/>
              </w:rPr>
              <w:t>plural</w:t>
            </w:r>
          </w:p>
        </w:tc>
        <w:tc>
          <w:tcPr>
            <w:tcW w:w="2809" w:type="pct"/>
            <w:shd w:val="clear" w:color="auto" w:fill="D0CECE"/>
          </w:tcPr>
          <w:p w14:paraId="714272A5" w14:textId="77777777" w:rsidR="007E40E1" w:rsidRPr="00A31214" w:rsidRDefault="007E40E1" w:rsidP="007E40E1">
            <w:pPr>
              <w:pStyle w:val="TableParagraph"/>
              <w:ind w:right="135"/>
              <w:jc w:val="center"/>
              <w:rPr>
                <w:rFonts w:ascii="Arial" w:hAnsi="Arial" w:cs="Arial"/>
                <w:b/>
                <w:sz w:val="16"/>
              </w:rPr>
            </w:pPr>
            <w:r w:rsidRPr="00A31214">
              <w:rPr>
                <w:rFonts w:ascii="Arial" w:hAnsi="Arial" w:cs="Arial"/>
                <w:b/>
                <w:sz w:val="16"/>
              </w:rPr>
              <w:t xml:space="preserve">Número de personas mayores, no beneficiarias a </w:t>
            </w:r>
            <w:r w:rsidRPr="00A31214">
              <w:rPr>
                <w:rFonts w:ascii="Arial" w:hAnsi="Arial" w:cs="Arial"/>
                <w:b/>
                <w:spacing w:val="-54"/>
                <w:sz w:val="16"/>
              </w:rPr>
              <w:t xml:space="preserve"> </w:t>
            </w:r>
            <w:r w:rsidRPr="00A31214">
              <w:rPr>
                <w:rFonts w:ascii="Arial" w:hAnsi="Arial" w:cs="Arial"/>
                <w:b/>
                <w:sz w:val="16"/>
              </w:rPr>
              <w:t>la pensión de vejez, familiar o de sobrevivencia y</w:t>
            </w:r>
            <w:r w:rsidRPr="00A31214">
              <w:rPr>
                <w:rFonts w:ascii="Arial" w:hAnsi="Arial" w:cs="Arial"/>
                <w:b/>
                <w:spacing w:val="-54"/>
                <w:sz w:val="16"/>
              </w:rPr>
              <w:t xml:space="preserve"> </w:t>
            </w:r>
            <w:r w:rsidRPr="00A31214">
              <w:rPr>
                <w:rFonts w:ascii="Arial" w:hAnsi="Arial" w:cs="Arial"/>
                <w:b/>
                <w:sz w:val="16"/>
              </w:rPr>
              <w:t>que</w:t>
            </w:r>
            <w:r w:rsidRPr="00A31214">
              <w:rPr>
                <w:rFonts w:ascii="Arial" w:hAnsi="Arial" w:cs="Arial"/>
                <w:b/>
                <w:spacing w:val="-6"/>
                <w:sz w:val="16"/>
              </w:rPr>
              <w:t xml:space="preserve"> </w:t>
            </w:r>
            <w:r w:rsidRPr="00A31214">
              <w:rPr>
                <w:rFonts w:ascii="Arial" w:hAnsi="Arial" w:cs="Arial"/>
                <w:b/>
                <w:sz w:val="16"/>
              </w:rPr>
              <w:t>hayan</w:t>
            </w:r>
            <w:r w:rsidRPr="00A31214">
              <w:rPr>
                <w:rFonts w:ascii="Arial" w:hAnsi="Arial" w:cs="Arial"/>
                <w:b/>
                <w:spacing w:val="2"/>
                <w:sz w:val="16"/>
              </w:rPr>
              <w:t xml:space="preserve"> </w:t>
            </w:r>
            <w:r w:rsidRPr="00A31214">
              <w:rPr>
                <w:rFonts w:ascii="Arial" w:hAnsi="Arial" w:cs="Arial"/>
                <w:b/>
                <w:sz w:val="16"/>
              </w:rPr>
              <w:t>cumplido</w:t>
            </w:r>
            <w:r w:rsidRPr="00A31214">
              <w:rPr>
                <w:rFonts w:ascii="Arial" w:hAnsi="Arial" w:cs="Arial"/>
                <w:b/>
                <w:spacing w:val="-1"/>
                <w:sz w:val="16"/>
              </w:rPr>
              <w:t xml:space="preserve"> </w:t>
            </w:r>
            <w:r w:rsidRPr="00A31214">
              <w:rPr>
                <w:rFonts w:ascii="Arial" w:hAnsi="Arial" w:cs="Arial"/>
                <w:b/>
                <w:sz w:val="16"/>
              </w:rPr>
              <w:t>el</w:t>
            </w:r>
            <w:r w:rsidRPr="00A31214">
              <w:rPr>
                <w:rFonts w:ascii="Arial" w:hAnsi="Arial" w:cs="Arial"/>
                <w:b/>
                <w:spacing w:val="-2"/>
                <w:sz w:val="16"/>
              </w:rPr>
              <w:t xml:space="preserve"> </w:t>
            </w:r>
            <w:r w:rsidRPr="00A31214">
              <w:rPr>
                <w:rFonts w:ascii="Arial" w:hAnsi="Arial" w:cs="Arial"/>
                <w:b/>
                <w:sz w:val="16"/>
              </w:rPr>
              <w:t>requisito</w:t>
            </w:r>
            <w:r w:rsidRPr="00A31214">
              <w:rPr>
                <w:rFonts w:ascii="Arial" w:hAnsi="Arial" w:cs="Arial"/>
                <w:b/>
                <w:spacing w:val="-3"/>
                <w:sz w:val="16"/>
              </w:rPr>
              <w:t xml:space="preserve"> </w:t>
            </w:r>
            <w:r w:rsidRPr="00A31214">
              <w:rPr>
                <w:rFonts w:ascii="Arial" w:hAnsi="Arial" w:cs="Arial"/>
                <w:b/>
                <w:sz w:val="16"/>
              </w:rPr>
              <w:t>de</w:t>
            </w:r>
            <w:r w:rsidRPr="00A31214">
              <w:rPr>
                <w:rFonts w:ascii="Arial" w:hAnsi="Arial" w:cs="Arial"/>
                <w:b/>
                <w:spacing w:val="-5"/>
                <w:sz w:val="16"/>
              </w:rPr>
              <w:t xml:space="preserve"> </w:t>
            </w:r>
            <w:r w:rsidRPr="00A31214">
              <w:rPr>
                <w:rFonts w:ascii="Arial" w:hAnsi="Arial" w:cs="Arial"/>
                <w:b/>
                <w:sz w:val="16"/>
              </w:rPr>
              <w:t>pensión</w:t>
            </w:r>
            <w:r w:rsidRPr="00A31214">
              <w:rPr>
                <w:rFonts w:ascii="Arial" w:hAnsi="Arial" w:cs="Arial"/>
                <w:b/>
                <w:spacing w:val="-2"/>
                <w:sz w:val="16"/>
              </w:rPr>
              <w:t xml:space="preserve"> </w:t>
            </w:r>
            <w:r w:rsidRPr="00A31214">
              <w:rPr>
                <w:rFonts w:ascii="Arial" w:hAnsi="Arial" w:cs="Arial"/>
                <w:b/>
                <w:sz w:val="16"/>
              </w:rPr>
              <w:t>de los</w:t>
            </w:r>
            <w:r w:rsidRPr="00A31214">
              <w:rPr>
                <w:rFonts w:ascii="Arial" w:hAnsi="Arial" w:cs="Arial"/>
                <w:b/>
                <w:spacing w:val="-5"/>
                <w:sz w:val="16"/>
              </w:rPr>
              <w:t xml:space="preserve"> </w:t>
            </w:r>
            <w:r w:rsidRPr="00A31214">
              <w:rPr>
                <w:rFonts w:ascii="Arial" w:hAnsi="Arial" w:cs="Arial"/>
                <w:b/>
                <w:sz w:val="16"/>
              </w:rPr>
              <w:t>integrantes</w:t>
            </w:r>
            <w:r w:rsidRPr="00A31214">
              <w:rPr>
                <w:rFonts w:ascii="Arial" w:hAnsi="Arial" w:cs="Arial"/>
                <w:b/>
                <w:spacing w:val="-4"/>
                <w:sz w:val="16"/>
              </w:rPr>
              <w:t xml:space="preserve"> </w:t>
            </w:r>
            <w:r w:rsidRPr="00A31214">
              <w:rPr>
                <w:rFonts w:ascii="Arial" w:hAnsi="Arial" w:cs="Arial"/>
                <w:b/>
                <w:sz w:val="16"/>
              </w:rPr>
              <w:t>del</w:t>
            </w:r>
            <w:r w:rsidRPr="00A31214">
              <w:rPr>
                <w:rFonts w:ascii="Arial" w:hAnsi="Arial" w:cs="Arial"/>
                <w:b/>
                <w:spacing w:val="-5"/>
                <w:sz w:val="16"/>
              </w:rPr>
              <w:t xml:space="preserve"> </w:t>
            </w:r>
            <w:r w:rsidRPr="00A31214">
              <w:rPr>
                <w:rFonts w:ascii="Arial" w:hAnsi="Arial" w:cs="Arial"/>
                <w:b/>
                <w:sz w:val="16"/>
              </w:rPr>
              <w:t>proponente</w:t>
            </w:r>
            <w:r w:rsidRPr="00A31214">
              <w:rPr>
                <w:rFonts w:ascii="Arial" w:hAnsi="Arial" w:cs="Arial"/>
                <w:b/>
                <w:spacing w:val="-4"/>
                <w:sz w:val="16"/>
              </w:rPr>
              <w:t xml:space="preserve"> </w:t>
            </w:r>
            <w:r w:rsidRPr="00A31214">
              <w:rPr>
                <w:rFonts w:ascii="Arial" w:hAnsi="Arial" w:cs="Arial"/>
                <w:b/>
                <w:sz w:val="16"/>
              </w:rPr>
              <w:t>plural</w:t>
            </w:r>
          </w:p>
        </w:tc>
      </w:tr>
      <w:tr w:rsidR="007E40E1" w:rsidRPr="00A31214" w14:paraId="36F9677C" w14:textId="77777777" w:rsidTr="007E40E1">
        <w:trPr>
          <w:trHeight w:val="239"/>
          <w:jc w:val="center"/>
        </w:trPr>
        <w:tc>
          <w:tcPr>
            <w:tcW w:w="2191" w:type="pct"/>
            <w:shd w:val="clear" w:color="auto" w:fill="auto"/>
          </w:tcPr>
          <w:p w14:paraId="1B032DD4" w14:textId="77777777" w:rsidR="007E40E1" w:rsidRPr="00A31214" w:rsidRDefault="007E40E1" w:rsidP="007E40E1">
            <w:pPr>
              <w:pStyle w:val="TableParagraph"/>
              <w:rPr>
                <w:rFonts w:ascii="Arial" w:hAnsi="Arial" w:cs="Arial"/>
                <w:sz w:val="16"/>
              </w:rPr>
            </w:pPr>
          </w:p>
        </w:tc>
        <w:tc>
          <w:tcPr>
            <w:tcW w:w="2809" w:type="pct"/>
            <w:shd w:val="clear" w:color="auto" w:fill="auto"/>
          </w:tcPr>
          <w:p w14:paraId="6401DFF3" w14:textId="77777777" w:rsidR="007E40E1" w:rsidRPr="00A31214" w:rsidRDefault="007E40E1" w:rsidP="007E40E1">
            <w:pPr>
              <w:pStyle w:val="TableParagraph"/>
              <w:rPr>
                <w:rFonts w:ascii="Arial" w:hAnsi="Arial" w:cs="Arial"/>
                <w:sz w:val="16"/>
              </w:rPr>
            </w:pPr>
          </w:p>
        </w:tc>
      </w:tr>
    </w:tbl>
    <w:p w14:paraId="1903E3B4" w14:textId="77777777" w:rsidR="007E40E1" w:rsidRPr="00A31214" w:rsidRDefault="007E40E1" w:rsidP="007E40E1">
      <w:pPr>
        <w:pStyle w:val="Textoindependiente"/>
        <w:rPr>
          <w:rFonts w:ascii="Arial" w:hAnsi="Arial" w:cs="Arial"/>
          <w:sz w:val="37"/>
        </w:rPr>
      </w:pPr>
    </w:p>
    <w:p w14:paraId="45433A32" w14:textId="77777777" w:rsidR="007E40E1" w:rsidRPr="00A31214" w:rsidRDefault="007E40E1" w:rsidP="007E40E1">
      <w:pPr>
        <w:ind w:right="-9"/>
        <w:jc w:val="both"/>
        <w:rPr>
          <w:rFonts w:ascii="Arial" w:hAnsi="Arial" w:cs="Arial"/>
          <w:sz w:val="20"/>
          <w:szCs w:val="20"/>
        </w:rPr>
      </w:pPr>
      <w:r w:rsidRPr="00A31214">
        <w:rPr>
          <w:rFonts w:ascii="Arial" w:hAnsi="Arial" w:cs="Arial"/>
          <w:sz w:val="20"/>
          <w:szCs w:val="20"/>
        </w:rPr>
        <w:t>En constancia, se firma en ___________, a los ___________ días del mes de ________de ________.</w:t>
      </w:r>
    </w:p>
    <w:p w14:paraId="3F1C66C8" w14:textId="77777777" w:rsidR="007E40E1" w:rsidRPr="00A31214" w:rsidRDefault="007E40E1" w:rsidP="007E40E1">
      <w:pPr>
        <w:ind w:right="-9"/>
        <w:jc w:val="both"/>
        <w:rPr>
          <w:rFonts w:ascii="Arial" w:hAnsi="Arial" w:cs="Arial"/>
          <w:sz w:val="20"/>
          <w:szCs w:val="20"/>
        </w:rPr>
      </w:pPr>
    </w:p>
    <w:p w14:paraId="3F9FDF99" w14:textId="77777777" w:rsidR="007E40E1" w:rsidRPr="00A31214" w:rsidRDefault="007E40E1" w:rsidP="007E40E1">
      <w:pPr>
        <w:ind w:right="-9"/>
        <w:jc w:val="both"/>
        <w:rPr>
          <w:rFonts w:ascii="Arial" w:hAnsi="Arial" w:cs="Arial"/>
          <w:sz w:val="20"/>
          <w:szCs w:val="20"/>
        </w:rPr>
      </w:pPr>
    </w:p>
    <w:p w14:paraId="7351BB5C" w14:textId="77777777" w:rsidR="007E40E1" w:rsidRPr="00A31214" w:rsidRDefault="007E40E1" w:rsidP="007E40E1">
      <w:pPr>
        <w:jc w:val="both"/>
        <w:outlineLvl w:val="0"/>
        <w:rPr>
          <w:rFonts w:ascii="Arial" w:hAnsi="Arial" w:cs="Arial"/>
          <w:color w:val="000000"/>
          <w:sz w:val="20"/>
          <w:szCs w:val="20"/>
        </w:rPr>
      </w:pPr>
      <w:r w:rsidRPr="00A31214">
        <w:rPr>
          <w:rFonts w:ascii="Arial" w:hAnsi="Arial" w:cs="Arial"/>
          <w:color w:val="000000"/>
          <w:sz w:val="20"/>
          <w:szCs w:val="20"/>
        </w:rPr>
        <w:t>(</w:t>
      </w:r>
      <w:r w:rsidRPr="00A31214">
        <w:rPr>
          <w:rFonts w:ascii="Arial" w:hAnsi="Arial" w:cs="Arial"/>
          <w:bCs/>
          <w:i/>
          <w:color w:val="808080"/>
          <w:sz w:val="20"/>
          <w:szCs w:val="20"/>
          <w:lang w:val="es-ES_tradnl"/>
        </w:rPr>
        <w:t>INCLUIR FIRMA Y LA SIGUIENTE INFORMACION DE REPRESENTANTE LEGAL DE LA PERSONA JURÍDICA INDIVIDUAL O PLURAL O EL REVISOR FISCAL, SEGÚN CORRESPONDA</w:t>
      </w:r>
      <w:r w:rsidRPr="00A31214">
        <w:rPr>
          <w:rFonts w:ascii="Arial" w:hAnsi="Arial" w:cs="Arial"/>
          <w:color w:val="000000"/>
          <w:sz w:val="20"/>
          <w:szCs w:val="20"/>
        </w:rPr>
        <w:t>)</w:t>
      </w:r>
    </w:p>
    <w:p w14:paraId="218D9CE7" w14:textId="77777777" w:rsidR="007E40E1" w:rsidRPr="00A31214" w:rsidRDefault="007E40E1" w:rsidP="007E40E1">
      <w:pPr>
        <w:tabs>
          <w:tab w:val="left" w:pos="426"/>
        </w:tabs>
        <w:jc w:val="both"/>
        <w:rPr>
          <w:rFonts w:ascii="Arial" w:hAnsi="Arial" w:cs="Arial"/>
          <w:color w:val="000000"/>
          <w:sz w:val="20"/>
          <w:szCs w:val="20"/>
        </w:rPr>
      </w:pPr>
      <w:r w:rsidRPr="00A31214">
        <w:rPr>
          <w:rFonts w:ascii="Arial" w:hAnsi="Arial" w:cs="Arial"/>
          <w:color w:val="000000"/>
          <w:sz w:val="20"/>
          <w:szCs w:val="20"/>
        </w:rPr>
        <w:t xml:space="preserve">Firma Representante Legal </w:t>
      </w:r>
      <w:r w:rsidRPr="00A31214">
        <w:rPr>
          <w:rFonts w:ascii="Arial" w:hAnsi="Arial" w:cs="Arial"/>
          <w:color w:val="000000"/>
          <w:sz w:val="20"/>
          <w:szCs w:val="20"/>
        </w:rPr>
        <w:tab/>
        <w:t>___________________________</w:t>
      </w:r>
    </w:p>
    <w:p w14:paraId="50C913B9" w14:textId="77777777" w:rsidR="007E40E1" w:rsidRPr="00A31214" w:rsidRDefault="007E40E1" w:rsidP="007E40E1">
      <w:pPr>
        <w:tabs>
          <w:tab w:val="left" w:pos="426"/>
        </w:tabs>
        <w:jc w:val="both"/>
        <w:rPr>
          <w:rFonts w:ascii="Arial" w:hAnsi="Arial" w:cs="Arial"/>
          <w:color w:val="000000"/>
          <w:sz w:val="20"/>
          <w:szCs w:val="20"/>
        </w:rPr>
      </w:pPr>
      <w:r w:rsidRPr="00A31214">
        <w:rPr>
          <w:rFonts w:ascii="Arial" w:hAnsi="Arial" w:cs="Arial"/>
          <w:color w:val="000000"/>
          <w:sz w:val="20"/>
          <w:szCs w:val="20"/>
        </w:rPr>
        <w:t>Nombre:</w:t>
      </w:r>
      <w:r w:rsidRPr="00A31214">
        <w:rPr>
          <w:rFonts w:ascii="Arial" w:hAnsi="Arial" w:cs="Arial"/>
          <w:color w:val="000000"/>
          <w:sz w:val="20"/>
          <w:szCs w:val="20"/>
        </w:rPr>
        <w:tab/>
      </w:r>
      <w:r w:rsidRPr="00A31214">
        <w:rPr>
          <w:rFonts w:ascii="Arial" w:hAnsi="Arial" w:cs="Arial"/>
          <w:color w:val="000000"/>
          <w:sz w:val="20"/>
          <w:szCs w:val="20"/>
        </w:rPr>
        <w:tab/>
      </w:r>
      <w:r w:rsidRPr="00A31214">
        <w:rPr>
          <w:rFonts w:ascii="Arial" w:hAnsi="Arial" w:cs="Arial"/>
          <w:color w:val="000000"/>
          <w:sz w:val="20"/>
          <w:szCs w:val="20"/>
        </w:rPr>
        <w:tab/>
      </w:r>
      <w:r w:rsidRPr="00A31214">
        <w:rPr>
          <w:rFonts w:ascii="Arial" w:hAnsi="Arial" w:cs="Arial"/>
          <w:color w:val="000000"/>
          <w:sz w:val="20"/>
          <w:szCs w:val="20"/>
        </w:rPr>
        <w:tab/>
        <w:t>___________________________</w:t>
      </w:r>
    </w:p>
    <w:p w14:paraId="4D0676D3" w14:textId="77777777" w:rsidR="007E40E1" w:rsidRPr="00A31214" w:rsidRDefault="007E40E1" w:rsidP="007E40E1">
      <w:pPr>
        <w:tabs>
          <w:tab w:val="left" w:pos="426"/>
        </w:tabs>
        <w:jc w:val="both"/>
        <w:rPr>
          <w:rFonts w:ascii="Arial" w:hAnsi="Arial" w:cs="Arial"/>
          <w:color w:val="000000"/>
          <w:sz w:val="20"/>
          <w:szCs w:val="20"/>
        </w:rPr>
      </w:pPr>
      <w:r w:rsidRPr="00A31214">
        <w:rPr>
          <w:rFonts w:ascii="Arial" w:hAnsi="Arial" w:cs="Arial"/>
          <w:color w:val="000000"/>
          <w:sz w:val="20"/>
          <w:szCs w:val="20"/>
        </w:rPr>
        <w:t>Documento Identidad:</w:t>
      </w:r>
      <w:r w:rsidRPr="00A31214">
        <w:rPr>
          <w:rFonts w:ascii="Arial" w:hAnsi="Arial" w:cs="Arial"/>
          <w:color w:val="000000"/>
          <w:sz w:val="20"/>
          <w:szCs w:val="20"/>
        </w:rPr>
        <w:tab/>
      </w:r>
      <w:r w:rsidRPr="00A31214">
        <w:rPr>
          <w:rFonts w:ascii="Arial" w:hAnsi="Arial" w:cs="Arial"/>
          <w:color w:val="000000"/>
          <w:sz w:val="20"/>
          <w:szCs w:val="20"/>
        </w:rPr>
        <w:tab/>
        <w:t>___________________________.</w:t>
      </w:r>
    </w:p>
    <w:p w14:paraId="0C095599" w14:textId="77777777" w:rsidR="007E40E1" w:rsidRPr="00A31214" w:rsidRDefault="007E40E1" w:rsidP="007E40E1">
      <w:pPr>
        <w:tabs>
          <w:tab w:val="left" w:pos="426"/>
        </w:tabs>
        <w:jc w:val="both"/>
        <w:rPr>
          <w:rFonts w:ascii="Arial" w:hAnsi="Arial" w:cs="Arial"/>
          <w:color w:val="000000"/>
          <w:sz w:val="20"/>
          <w:szCs w:val="20"/>
        </w:rPr>
      </w:pPr>
    </w:p>
    <w:p w14:paraId="5D2572FF" w14:textId="77777777" w:rsidR="007E40E1" w:rsidRDefault="007E40E1" w:rsidP="007E40E1">
      <w:pPr>
        <w:pStyle w:val="Ttulo1"/>
        <w:tabs>
          <w:tab w:val="clear" w:pos="0"/>
        </w:tabs>
        <w:ind w:right="913"/>
        <w:rPr>
          <w:rFonts w:cs="Arial"/>
          <w:sz w:val="20"/>
        </w:rPr>
      </w:pPr>
    </w:p>
    <w:p w14:paraId="00B9851F" w14:textId="63753156" w:rsidR="007E40E1" w:rsidRPr="00A31214" w:rsidRDefault="007E40E1" w:rsidP="007E40E1">
      <w:pPr>
        <w:pStyle w:val="Ttulo1"/>
        <w:tabs>
          <w:tab w:val="clear" w:pos="0"/>
        </w:tabs>
        <w:ind w:right="913"/>
        <w:rPr>
          <w:rFonts w:cs="Arial"/>
          <w:sz w:val="20"/>
        </w:rPr>
      </w:pPr>
      <w:r w:rsidRPr="00A31214">
        <w:rPr>
          <w:rFonts w:cs="Arial"/>
          <w:sz w:val="20"/>
        </w:rPr>
        <w:t>ANEXO</w:t>
      </w:r>
      <w:r w:rsidRPr="00A31214">
        <w:rPr>
          <w:rFonts w:cs="Arial"/>
          <w:spacing w:val="-3"/>
          <w:sz w:val="20"/>
        </w:rPr>
        <w:t xml:space="preserve"> </w:t>
      </w:r>
      <w:r w:rsidR="00524B60">
        <w:rPr>
          <w:rFonts w:cs="Arial"/>
          <w:sz w:val="20"/>
        </w:rPr>
        <w:t>“N</w:t>
      </w:r>
      <w:r w:rsidRPr="00A31214">
        <w:rPr>
          <w:rFonts w:cs="Arial"/>
          <w:sz w:val="20"/>
        </w:rPr>
        <w:t>”</w:t>
      </w:r>
    </w:p>
    <w:p w14:paraId="683499A0" w14:textId="77777777" w:rsidR="007E40E1" w:rsidRPr="00A31214" w:rsidRDefault="007E40E1" w:rsidP="007E40E1">
      <w:pPr>
        <w:ind w:left="905" w:right="921"/>
        <w:jc w:val="center"/>
        <w:rPr>
          <w:rFonts w:ascii="Arial" w:hAnsi="Arial" w:cs="Arial"/>
          <w:b/>
          <w:sz w:val="20"/>
          <w:szCs w:val="20"/>
        </w:rPr>
      </w:pPr>
      <w:r w:rsidRPr="00A31214">
        <w:rPr>
          <w:rFonts w:ascii="Arial" w:hAnsi="Arial" w:cs="Arial"/>
          <w:b/>
          <w:sz w:val="20"/>
          <w:szCs w:val="20"/>
        </w:rPr>
        <w:t>VINCULACIÓN</w:t>
      </w:r>
      <w:r w:rsidRPr="00A31214">
        <w:rPr>
          <w:rFonts w:ascii="Arial" w:hAnsi="Arial" w:cs="Arial"/>
          <w:b/>
          <w:spacing w:val="-3"/>
          <w:sz w:val="20"/>
          <w:szCs w:val="20"/>
        </w:rPr>
        <w:t xml:space="preserve"> </w:t>
      </w:r>
      <w:r w:rsidRPr="00A31214">
        <w:rPr>
          <w:rFonts w:ascii="Arial" w:hAnsi="Arial" w:cs="Arial"/>
          <w:b/>
          <w:sz w:val="20"/>
          <w:szCs w:val="20"/>
        </w:rPr>
        <w:t>DE</w:t>
      </w:r>
      <w:r w:rsidRPr="00A31214">
        <w:rPr>
          <w:rFonts w:ascii="Arial" w:hAnsi="Arial" w:cs="Arial"/>
          <w:b/>
          <w:spacing w:val="-3"/>
          <w:sz w:val="20"/>
          <w:szCs w:val="20"/>
        </w:rPr>
        <w:t xml:space="preserve"> </w:t>
      </w:r>
      <w:r w:rsidRPr="00A31214">
        <w:rPr>
          <w:rFonts w:ascii="Arial" w:hAnsi="Arial" w:cs="Arial"/>
          <w:b/>
          <w:sz w:val="20"/>
          <w:szCs w:val="20"/>
        </w:rPr>
        <w:t>PERSONAS</w:t>
      </w:r>
      <w:r w:rsidRPr="00A31214">
        <w:rPr>
          <w:rFonts w:ascii="Arial" w:hAnsi="Arial" w:cs="Arial"/>
          <w:b/>
          <w:spacing w:val="-1"/>
          <w:sz w:val="20"/>
          <w:szCs w:val="20"/>
        </w:rPr>
        <w:t xml:space="preserve"> </w:t>
      </w:r>
      <w:r w:rsidRPr="00A31214">
        <w:rPr>
          <w:rFonts w:ascii="Arial" w:hAnsi="Arial" w:cs="Arial"/>
          <w:b/>
          <w:sz w:val="20"/>
          <w:szCs w:val="20"/>
        </w:rPr>
        <w:t>MAYORES</w:t>
      </w:r>
      <w:r w:rsidRPr="00A31214">
        <w:rPr>
          <w:rFonts w:ascii="Arial" w:hAnsi="Arial" w:cs="Arial"/>
          <w:b/>
          <w:spacing w:val="-3"/>
          <w:sz w:val="20"/>
          <w:szCs w:val="20"/>
        </w:rPr>
        <w:t xml:space="preserve"> </w:t>
      </w:r>
      <w:r w:rsidRPr="00A31214">
        <w:rPr>
          <w:rFonts w:ascii="Arial" w:hAnsi="Arial" w:cs="Arial"/>
          <w:b/>
          <w:sz w:val="20"/>
          <w:szCs w:val="20"/>
        </w:rPr>
        <w:t>Y</w:t>
      </w:r>
      <w:r w:rsidRPr="00A31214">
        <w:rPr>
          <w:rFonts w:ascii="Arial" w:hAnsi="Arial" w:cs="Arial"/>
          <w:b/>
          <w:spacing w:val="-1"/>
          <w:sz w:val="20"/>
          <w:szCs w:val="20"/>
        </w:rPr>
        <w:t xml:space="preserve"> </w:t>
      </w:r>
      <w:r w:rsidRPr="00A31214">
        <w:rPr>
          <w:rFonts w:ascii="Arial" w:hAnsi="Arial" w:cs="Arial"/>
          <w:b/>
          <w:sz w:val="20"/>
          <w:szCs w:val="20"/>
        </w:rPr>
        <w:t>NO BENEFICIARIAS</w:t>
      </w:r>
      <w:r w:rsidRPr="00A31214">
        <w:rPr>
          <w:rFonts w:ascii="Arial" w:hAnsi="Arial" w:cs="Arial"/>
          <w:b/>
          <w:spacing w:val="-1"/>
          <w:sz w:val="20"/>
          <w:szCs w:val="20"/>
        </w:rPr>
        <w:t xml:space="preserve"> </w:t>
      </w:r>
      <w:r w:rsidRPr="00A31214">
        <w:rPr>
          <w:rFonts w:ascii="Arial" w:hAnsi="Arial" w:cs="Arial"/>
          <w:b/>
          <w:sz w:val="20"/>
          <w:szCs w:val="20"/>
        </w:rPr>
        <w:t>DE</w:t>
      </w:r>
      <w:r w:rsidRPr="00A31214">
        <w:rPr>
          <w:rFonts w:ascii="Arial" w:hAnsi="Arial" w:cs="Arial"/>
          <w:b/>
          <w:spacing w:val="-3"/>
          <w:sz w:val="20"/>
          <w:szCs w:val="20"/>
        </w:rPr>
        <w:t xml:space="preserve"> </w:t>
      </w:r>
      <w:r w:rsidRPr="00A31214">
        <w:rPr>
          <w:rFonts w:ascii="Arial" w:hAnsi="Arial" w:cs="Arial"/>
          <w:b/>
          <w:sz w:val="20"/>
          <w:szCs w:val="20"/>
        </w:rPr>
        <w:t>LA</w:t>
      </w:r>
      <w:r w:rsidRPr="00A31214">
        <w:rPr>
          <w:rFonts w:ascii="Arial" w:hAnsi="Arial" w:cs="Arial"/>
          <w:b/>
          <w:spacing w:val="-5"/>
          <w:sz w:val="20"/>
          <w:szCs w:val="20"/>
        </w:rPr>
        <w:t xml:space="preserve"> </w:t>
      </w:r>
      <w:r w:rsidRPr="00A31214">
        <w:rPr>
          <w:rFonts w:ascii="Arial" w:hAnsi="Arial" w:cs="Arial"/>
          <w:b/>
          <w:sz w:val="20"/>
          <w:szCs w:val="20"/>
        </w:rPr>
        <w:t>PENSIÓN</w:t>
      </w:r>
      <w:r w:rsidRPr="00A31214">
        <w:rPr>
          <w:rFonts w:ascii="Arial" w:hAnsi="Arial" w:cs="Arial"/>
          <w:b/>
          <w:spacing w:val="-2"/>
          <w:sz w:val="20"/>
          <w:szCs w:val="20"/>
        </w:rPr>
        <w:t xml:space="preserve"> </w:t>
      </w:r>
      <w:r w:rsidRPr="00A31214">
        <w:rPr>
          <w:rFonts w:ascii="Arial" w:hAnsi="Arial" w:cs="Arial"/>
          <w:b/>
          <w:sz w:val="20"/>
          <w:szCs w:val="20"/>
        </w:rPr>
        <w:t>DE</w:t>
      </w:r>
      <w:r w:rsidRPr="00A31214">
        <w:rPr>
          <w:rFonts w:ascii="Arial" w:hAnsi="Arial" w:cs="Arial"/>
          <w:b/>
          <w:spacing w:val="-1"/>
          <w:sz w:val="20"/>
          <w:szCs w:val="20"/>
        </w:rPr>
        <w:t xml:space="preserve"> </w:t>
      </w:r>
      <w:r w:rsidRPr="00A31214">
        <w:rPr>
          <w:rFonts w:ascii="Arial" w:hAnsi="Arial" w:cs="Arial"/>
          <w:b/>
          <w:sz w:val="20"/>
          <w:szCs w:val="20"/>
        </w:rPr>
        <w:t>VEJEZ,</w:t>
      </w:r>
      <w:r w:rsidRPr="00A31214">
        <w:rPr>
          <w:rFonts w:ascii="Arial" w:hAnsi="Arial" w:cs="Arial"/>
          <w:b/>
          <w:spacing w:val="-53"/>
          <w:sz w:val="20"/>
          <w:szCs w:val="20"/>
        </w:rPr>
        <w:t xml:space="preserve"> </w:t>
      </w:r>
      <w:r w:rsidRPr="00A31214">
        <w:rPr>
          <w:rFonts w:ascii="Arial" w:hAnsi="Arial" w:cs="Arial"/>
          <w:b/>
          <w:sz w:val="20"/>
          <w:szCs w:val="20"/>
        </w:rPr>
        <w:t>FAMILIAR</w:t>
      </w:r>
      <w:r w:rsidRPr="00A31214">
        <w:rPr>
          <w:rFonts w:ascii="Arial" w:hAnsi="Arial" w:cs="Arial"/>
          <w:b/>
          <w:spacing w:val="-4"/>
          <w:sz w:val="20"/>
          <w:szCs w:val="20"/>
        </w:rPr>
        <w:t xml:space="preserve"> </w:t>
      </w:r>
      <w:r w:rsidRPr="00A31214">
        <w:rPr>
          <w:rFonts w:ascii="Arial" w:hAnsi="Arial" w:cs="Arial"/>
          <w:b/>
          <w:sz w:val="20"/>
          <w:szCs w:val="20"/>
        </w:rPr>
        <w:t>O</w:t>
      </w:r>
      <w:r w:rsidRPr="00A31214">
        <w:rPr>
          <w:rFonts w:ascii="Arial" w:hAnsi="Arial" w:cs="Arial"/>
          <w:b/>
          <w:spacing w:val="5"/>
          <w:sz w:val="20"/>
          <w:szCs w:val="20"/>
        </w:rPr>
        <w:t xml:space="preserve"> </w:t>
      </w:r>
      <w:r w:rsidRPr="00A31214">
        <w:rPr>
          <w:rFonts w:ascii="Arial" w:hAnsi="Arial" w:cs="Arial"/>
          <w:b/>
          <w:sz w:val="20"/>
          <w:szCs w:val="20"/>
        </w:rPr>
        <w:t>SOBREVIVENCIA</w:t>
      </w:r>
    </w:p>
    <w:p w14:paraId="44F68523" w14:textId="77777777" w:rsidR="007E40E1" w:rsidRPr="00A31214" w:rsidRDefault="007E40E1" w:rsidP="007E40E1">
      <w:pPr>
        <w:pStyle w:val="Ttulo1"/>
        <w:tabs>
          <w:tab w:val="clear" w:pos="0"/>
        </w:tabs>
        <w:ind w:right="918"/>
        <w:rPr>
          <w:rFonts w:cs="Arial"/>
          <w:sz w:val="20"/>
        </w:rPr>
      </w:pPr>
      <w:r w:rsidRPr="00A31214">
        <w:rPr>
          <w:rFonts w:cs="Arial"/>
          <w:sz w:val="20"/>
        </w:rPr>
        <w:t>(TRABAJADOR)</w:t>
      </w:r>
    </w:p>
    <w:p w14:paraId="405E783D" w14:textId="77777777" w:rsidR="007E40E1" w:rsidRPr="00A31214" w:rsidRDefault="007E40E1" w:rsidP="007E40E1">
      <w:pPr>
        <w:rPr>
          <w:sz w:val="20"/>
          <w:szCs w:val="20"/>
        </w:rPr>
      </w:pPr>
    </w:p>
    <w:p w14:paraId="0337A4EA" w14:textId="77777777" w:rsidR="007E40E1" w:rsidRPr="00A31214" w:rsidRDefault="007E40E1" w:rsidP="007E40E1">
      <w:pPr>
        <w:ind w:right="-19"/>
        <w:jc w:val="both"/>
        <w:rPr>
          <w:rFonts w:ascii="Arial" w:hAnsi="Arial" w:cs="Arial"/>
          <w:bCs/>
          <w:i/>
          <w:color w:val="808080"/>
          <w:sz w:val="20"/>
          <w:szCs w:val="20"/>
          <w:lang w:val="es-ES_tradnl"/>
        </w:rPr>
      </w:pPr>
      <w:r w:rsidRPr="00A31214">
        <w:rPr>
          <w:rFonts w:ascii="Arial" w:hAnsi="Arial" w:cs="Arial"/>
          <w:bCs/>
          <w:i/>
          <w:color w:val="808080"/>
          <w:sz w:val="20"/>
          <w:szCs w:val="20"/>
          <w:lang w:val="es-ES_tradnl"/>
        </w:rPr>
        <w:t>(Este formato lo diligencia el trabajador vinculado en la planta de personal del proponente que presenta la oferta, que no es beneficiario de la pensión de vejez, familiar o de sobrevivencia y que haya cumplido la edad de pensión).</w:t>
      </w:r>
    </w:p>
    <w:p w14:paraId="08BE55F1" w14:textId="77777777" w:rsidR="007E40E1" w:rsidRPr="00A31214" w:rsidRDefault="007E40E1" w:rsidP="007E40E1">
      <w:pPr>
        <w:pStyle w:val="Textoindependiente"/>
        <w:ind w:right="-19"/>
        <w:rPr>
          <w:rFonts w:ascii="Arial" w:hAnsi="Arial" w:cs="Arial"/>
          <w:sz w:val="20"/>
        </w:rPr>
      </w:pPr>
    </w:p>
    <w:p w14:paraId="08F3A31F" w14:textId="77777777" w:rsidR="007E40E1" w:rsidRPr="00A31214" w:rsidRDefault="007E40E1" w:rsidP="007E40E1">
      <w:pPr>
        <w:ind w:right="-19"/>
        <w:jc w:val="both"/>
        <w:rPr>
          <w:rFonts w:ascii="Arial" w:hAnsi="Arial" w:cs="Arial"/>
          <w:sz w:val="20"/>
          <w:szCs w:val="20"/>
        </w:rPr>
      </w:pPr>
      <w:r w:rsidRPr="00A31214">
        <w:rPr>
          <w:rFonts w:ascii="Arial" w:hAnsi="Arial" w:cs="Arial"/>
          <w:sz w:val="20"/>
          <w:szCs w:val="20"/>
        </w:rPr>
        <w:t>Señores</w:t>
      </w:r>
    </w:p>
    <w:p w14:paraId="05C598F3" w14:textId="77777777" w:rsidR="007E40E1" w:rsidRDefault="007E40E1" w:rsidP="007E40E1">
      <w:pPr>
        <w:ind w:right="-19"/>
        <w:jc w:val="both"/>
        <w:rPr>
          <w:rFonts w:ascii="Arial" w:hAnsi="Arial" w:cs="Arial"/>
          <w:sz w:val="20"/>
          <w:szCs w:val="20"/>
        </w:rPr>
      </w:pPr>
      <w:r w:rsidRPr="006C6176">
        <w:rPr>
          <w:rFonts w:ascii="Arial" w:hAnsi="Arial" w:cs="Arial"/>
          <w:sz w:val="20"/>
          <w:szCs w:val="20"/>
        </w:rPr>
        <w:t>BATALLÓN DE COMANDO Y APOYO DE I.M. No.1</w:t>
      </w:r>
    </w:p>
    <w:p w14:paraId="08894B72" w14:textId="77777777" w:rsidR="007E40E1" w:rsidRPr="003D3CB5" w:rsidRDefault="007E40E1" w:rsidP="007E40E1">
      <w:pPr>
        <w:ind w:right="-19"/>
        <w:jc w:val="both"/>
        <w:rPr>
          <w:rFonts w:ascii="Arial" w:hAnsi="Arial" w:cs="Arial"/>
          <w:bCs/>
          <w:i/>
          <w:color w:val="808080"/>
          <w:sz w:val="20"/>
          <w:szCs w:val="20"/>
          <w:lang w:val="es-ES_tradnl"/>
        </w:rPr>
      </w:pPr>
    </w:p>
    <w:p w14:paraId="16200496" w14:textId="77777777" w:rsidR="007E40E1" w:rsidRPr="003D3CB5" w:rsidRDefault="007E40E1" w:rsidP="007E40E1">
      <w:pPr>
        <w:ind w:right="-19"/>
        <w:jc w:val="both"/>
        <w:rPr>
          <w:rFonts w:ascii="Arial" w:hAnsi="Arial" w:cs="Arial"/>
          <w:bCs/>
          <w:i/>
          <w:color w:val="808080"/>
          <w:sz w:val="20"/>
          <w:szCs w:val="20"/>
          <w:lang w:val="es-ES_tradnl"/>
        </w:rPr>
      </w:pPr>
    </w:p>
    <w:p w14:paraId="655CB134" w14:textId="77777777" w:rsidR="007E40E1" w:rsidRPr="003D3CB5" w:rsidRDefault="007E40E1" w:rsidP="007E40E1">
      <w:pPr>
        <w:ind w:right="-19"/>
        <w:jc w:val="both"/>
        <w:rPr>
          <w:rFonts w:ascii="Arial" w:hAnsi="Arial" w:cs="Arial"/>
          <w:bCs/>
          <w:i/>
          <w:color w:val="808080"/>
          <w:sz w:val="20"/>
          <w:szCs w:val="20"/>
          <w:lang w:val="es-ES_tradnl"/>
        </w:rPr>
      </w:pPr>
      <w:r w:rsidRPr="003D3CB5">
        <w:rPr>
          <w:rFonts w:ascii="Arial" w:hAnsi="Arial" w:cs="Arial"/>
          <w:sz w:val="20"/>
          <w:szCs w:val="20"/>
        </w:rPr>
        <w:t>ASUNTO:</w:t>
      </w:r>
      <w:r w:rsidRPr="003D3CB5">
        <w:rPr>
          <w:rFonts w:ascii="Arial" w:hAnsi="Arial" w:cs="Arial"/>
          <w:b/>
          <w:spacing w:val="-4"/>
          <w:sz w:val="20"/>
          <w:szCs w:val="20"/>
        </w:rPr>
        <w:t xml:space="preserve">  </w:t>
      </w:r>
      <w:r w:rsidRPr="003D3CB5">
        <w:rPr>
          <w:rFonts w:ascii="Arial" w:hAnsi="Arial" w:cs="Arial"/>
          <w:color w:val="000000"/>
          <w:sz w:val="20"/>
          <w:szCs w:val="20"/>
        </w:rPr>
        <w:t>Invitación a Ofertar (</w:t>
      </w:r>
      <w:r w:rsidRPr="003D3CB5">
        <w:rPr>
          <w:rFonts w:ascii="Arial" w:hAnsi="Arial" w:cs="Arial"/>
          <w:sz w:val="20"/>
          <w:szCs w:val="20"/>
          <w:lang w:val="es-CO"/>
        </w:rPr>
        <w:t>Invitación Pública No. ____</w:t>
      </w:r>
      <w:r w:rsidRPr="003D3CB5">
        <w:rPr>
          <w:rFonts w:ascii="Arial" w:hAnsi="Arial" w:cs="Arial"/>
          <w:sz w:val="20"/>
          <w:szCs w:val="20"/>
        </w:rPr>
        <w:t>-ARC-</w:t>
      </w:r>
      <w:r>
        <w:rPr>
          <w:rFonts w:ascii="Arial" w:hAnsi="Arial" w:cs="Arial"/>
          <w:sz w:val="20"/>
          <w:szCs w:val="20"/>
        </w:rPr>
        <w:t>CBCAI1-2025</w:t>
      </w:r>
      <w:r w:rsidRPr="003D3CB5">
        <w:rPr>
          <w:rFonts w:ascii="Arial" w:hAnsi="Arial" w:cs="Arial"/>
          <w:sz w:val="20"/>
          <w:szCs w:val="20"/>
        </w:rPr>
        <w:t>.</w:t>
      </w:r>
      <w:r w:rsidRPr="003D3CB5">
        <w:rPr>
          <w:rFonts w:ascii="Arial" w:hAnsi="Arial" w:cs="Arial"/>
          <w:bCs/>
          <w:i/>
          <w:color w:val="808080"/>
          <w:sz w:val="20"/>
          <w:szCs w:val="20"/>
          <w:lang w:val="es-ES_tradnl"/>
        </w:rPr>
        <w:t xml:space="preserve"> </w:t>
      </w:r>
    </w:p>
    <w:p w14:paraId="30071279" w14:textId="77777777" w:rsidR="007E40E1" w:rsidRPr="003D3CB5" w:rsidRDefault="007E40E1" w:rsidP="007E40E1">
      <w:pPr>
        <w:ind w:left="993" w:right="-19"/>
        <w:jc w:val="both"/>
        <w:rPr>
          <w:rFonts w:ascii="Arial" w:hAnsi="Arial" w:cs="Arial"/>
          <w:sz w:val="20"/>
          <w:szCs w:val="20"/>
        </w:rPr>
      </w:pPr>
      <w:r w:rsidRPr="003D3CB5">
        <w:rPr>
          <w:rFonts w:ascii="Arial" w:hAnsi="Arial" w:cs="Arial"/>
          <w:sz w:val="20"/>
          <w:szCs w:val="20"/>
        </w:rPr>
        <w:t>Objeto: _________________</w:t>
      </w:r>
    </w:p>
    <w:p w14:paraId="1A5C8C18" w14:textId="77777777" w:rsidR="007E40E1" w:rsidRPr="00A31214" w:rsidRDefault="007E40E1" w:rsidP="007E40E1">
      <w:pPr>
        <w:ind w:left="993" w:right="-19"/>
        <w:jc w:val="both"/>
        <w:rPr>
          <w:rFonts w:ascii="Arial" w:hAnsi="Arial" w:cs="Arial"/>
          <w:bCs/>
          <w:i/>
          <w:color w:val="808080"/>
          <w:sz w:val="20"/>
          <w:szCs w:val="20"/>
          <w:lang w:val="es-ES_tradnl"/>
        </w:rPr>
      </w:pPr>
      <w:r w:rsidRPr="003D3CB5">
        <w:rPr>
          <w:rFonts w:ascii="Arial" w:hAnsi="Arial" w:cs="Arial"/>
          <w:sz w:val="20"/>
          <w:szCs w:val="20"/>
        </w:rPr>
        <w:t>Lote: ____________________</w:t>
      </w:r>
    </w:p>
    <w:p w14:paraId="6B7729EA" w14:textId="77777777" w:rsidR="007E40E1" w:rsidRPr="00A31214" w:rsidRDefault="007E40E1" w:rsidP="007E40E1">
      <w:pPr>
        <w:ind w:right="-19"/>
        <w:jc w:val="both"/>
        <w:rPr>
          <w:rFonts w:ascii="Arial" w:hAnsi="Arial" w:cs="Arial"/>
          <w:sz w:val="20"/>
          <w:szCs w:val="20"/>
        </w:rPr>
      </w:pPr>
    </w:p>
    <w:p w14:paraId="558FF4DC" w14:textId="77777777" w:rsidR="007E40E1" w:rsidRPr="00A31214" w:rsidRDefault="007E40E1" w:rsidP="007E40E1">
      <w:pPr>
        <w:ind w:right="-19"/>
        <w:jc w:val="both"/>
        <w:rPr>
          <w:rFonts w:ascii="Arial" w:hAnsi="Arial" w:cs="Arial"/>
          <w:sz w:val="20"/>
          <w:szCs w:val="20"/>
        </w:rPr>
      </w:pPr>
      <w:r w:rsidRPr="00A31214">
        <w:rPr>
          <w:rFonts w:ascii="Arial" w:hAnsi="Arial" w:cs="Arial"/>
          <w:sz w:val="20"/>
          <w:szCs w:val="20"/>
        </w:rPr>
        <w:t>Estimados</w:t>
      </w:r>
      <w:r w:rsidRPr="00A31214">
        <w:rPr>
          <w:rFonts w:ascii="Arial" w:hAnsi="Arial" w:cs="Arial"/>
          <w:spacing w:val="-3"/>
          <w:sz w:val="20"/>
          <w:szCs w:val="20"/>
        </w:rPr>
        <w:t xml:space="preserve"> </w:t>
      </w:r>
      <w:r w:rsidRPr="00A31214">
        <w:rPr>
          <w:rFonts w:ascii="Arial" w:hAnsi="Arial" w:cs="Arial"/>
          <w:sz w:val="20"/>
          <w:szCs w:val="20"/>
        </w:rPr>
        <w:t>señores:</w:t>
      </w:r>
    </w:p>
    <w:p w14:paraId="0EB189B2" w14:textId="77777777" w:rsidR="007E40E1" w:rsidRPr="00A31214" w:rsidRDefault="007E40E1" w:rsidP="007E40E1">
      <w:pPr>
        <w:ind w:right="-19"/>
        <w:jc w:val="both"/>
        <w:rPr>
          <w:rFonts w:ascii="Arial" w:hAnsi="Arial" w:cs="Arial"/>
          <w:sz w:val="20"/>
          <w:szCs w:val="20"/>
        </w:rPr>
      </w:pPr>
    </w:p>
    <w:p w14:paraId="4BFC291C" w14:textId="77777777" w:rsidR="007E40E1" w:rsidRPr="00A31214" w:rsidRDefault="007E40E1" w:rsidP="007E40E1">
      <w:pPr>
        <w:ind w:right="-19"/>
        <w:jc w:val="both"/>
        <w:rPr>
          <w:rFonts w:ascii="Arial" w:hAnsi="Arial" w:cs="Arial"/>
          <w:bCs/>
          <w:i/>
          <w:color w:val="808080"/>
          <w:sz w:val="20"/>
          <w:szCs w:val="20"/>
          <w:lang w:val="es-ES_tradnl"/>
        </w:rPr>
      </w:pPr>
      <w:r w:rsidRPr="00A31214">
        <w:rPr>
          <w:rFonts w:ascii="Arial" w:hAnsi="Arial" w:cs="Arial"/>
          <w:sz w:val="20"/>
          <w:szCs w:val="20"/>
        </w:rPr>
        <w:t>Yo, ________________ identificado con ______________________, en mi condición de ____________________________de __________________ identificada con el NIT _________________, certifico bajo la gravedad de juramento que no soy beneficiario de la pensión de vejez, familiar o de sobrevivencia y ya cumplí la edad de pensión.</w:t>
      </w:r>
    </w:p>
    <w:p w14:paraId="23C200E6" w14:textId="77777777" w:rsidR="007E40E1" w:rsidRPr="00A31214" w:rsidRDefault="007E40E1" w:rsidP="007E40E1">
      <w:pPr>
        <w:pStyle w:val="Textoindependiente"/>
        <w:ind w:right="-19"/>
        <w:rPr>
          <w:rFonts w:ascii="Arial" w:hAnsi="Arial" w:cs="Arial"/>
          <w:sz w:val="20"/>
        </w:rPr>
      </w:pPr>
    </w:p>
    <w:p w14:paraId="64A93658" w14:textId="77777777" w:rsidR="007E40E1" w:rsidRPr="00A31214" w:rsidRDefault="007E40E1" w:rsidP="007E40E1">
      <w:pPr>
        <w:pStyle w:val="Textoindependiente"/>
        <w:ind w:right="-19"/>
        <w:rPr>
          <w:rFonts w:ascii="Arial" w:hAnsi="Arial" w:cs="Arial"/>
          <w:sz w:val="20"/>
        </w:rPr>
      </w:pPr>
    </w:p>
    <w:p w14:paraId="4A96B00D" w14:textId="77777777" w:rsidR="007E40E1" w:rsidRPr="00A31214" w:rsidRDefault="007E40E1" w:rsidP="007E40E1">
      <w:pPr>
        <w:ind w:right="-19"/>
        <w:jc w:val="both"/>
        <w:rPr>
          <w:rFonts w:ascii="Arial" w:hAnsi="Arial" w:cs="Arial"/>
          <w:sz w:val="20"/>
          <w:szCs w:val="20"/>
        </w:rPr>
      </w:pPr>
      <w:r w:rsidRPr="00A31214">
        <w:rPr>
          <w:rFonts w:ascii="Arial" w:hAnsi="Arial" w:cs="Arial"/>
          <w:sz w:val="20"/>
          <w:szCs w:val="20"/>
        </w:rPr>
        <w:t>En constancia, se firma en __________, a los __________ días del mes de ________ de</w:t>
      </w:r>
      <w:r w:rsidRPr="00A31214">
        <w:rPr>
          <w:rFonts w:ascii="Arial" w:hAnsi="Arial" w:cs="Arial"/>
          <w:bCs/>
          <w:i/>
          <w:color w:val="808080"/>
          <w:sz w:val="20"/>
          <w:szCs w:val="20"/>
          <w:lang w:val="es-ES_tradnl"/>
        </w:rPr>
        <w:t xml:space="preserve"> _____________.</w:t>
      </w:r>
    </w:p>
    <w:p w14:paraId="11ECB3A6" w14:textId="77777777" w:rsidR="007E40E1" w:rsidRPr="00A31214" w:rsidRDefault="007E40E1" w:rsidP="007E40E1">
      <w:pPr>
        <w:ind w:right="-19"/>
        <w:jc w:val="both"/>
        <w:rPr>
          <w:rFonts w:ascii="Arial" w:hAnsi="Arial" w:cs="Arial"/>
          <w:sz w:val="20"/>
          <w:szCs w:val="20"/>
        </w:rPr>
      </w:pPr>
    </w:p>
    <w:p w14:paraId="40B4A160" w14:textId="77777777" w:rsidR="007E40E1" w:rsidRPr="00A31214" w:rsidRDefault="007E40E1" w:rsidP="007E40E1">
      <w:pPr>
        <w:ind w:right="-19"/>
        <w:jc w:val="both"/>
        <w:rPr>
          <w:rFonts w:ascii="Arial" w:hAnsi="Arial" w:cs="Arial"/>
          <w:sz w:val="20"/>
          <w:szCs w:val="20"/>
        </w:rPr>
      </w:pPr>
    </w:p>
    <w:p w14:paraId="6C9FB0F2" w14:textId="77777777" w:rsidR="007E40E1" w:rsidRPr="00A31214" w:rsidRDefault="007E40E1" w:rsidP="007E40E1">
      <w:pPr>
        <w:ind w:right="-19"/>
        <w:jc w:val="both"/>
        <w:outlineLvl w:val="0"/>
        <w:rPr>
          <w:rFonts w:ascii="Arial" w:hAnsi="Arial" w:cs="Arial"/>
          <w:sz w:val="20"/>
          <w:szCs w:val="20"/>
        </w:rPr>
      </w:pPr>
    </w:p>
    <w:p w14:paraId="45542249" w14:textId="77777777" w:rsidR="007E40E1" w:rsidRPr="00A31214" w:rsidRDefault="007E40E1" w:rsidP="007E40E1">
      <w:pPr>
        <w:ind w:right="-19"/>
        <w:jc w:val="both"/>
        <w:outlineLvl w:val="0"/>
        <w:rPr>
          <w:rFonts w:ascii="Arial" w:hAnsi="Arial" w:cs="Arial"/>
          <w:color w:val="000000"/>
          <w:sz w:val="20"/>
          <w:szCs w:val="20"/>
        </w:rPr>
      </w:pPr>
      <w:r w:rsidRPr="00A31214">
        <w:rPr>
          <w:rFonts w:ascii="Arial" w:hAnsi="Arial" w:cs="Arial"/>
          <w:color w:val="000000"/>
          <w:sz w:val="20"/>
          <w:szCs w:val="20"/>
        </w:rPr>
        <w:t>(</w:t>
      </w:r>
      <w:r w:rsidRPr="00A31214">
        <w:rPr>
          <w:rFonts w:ascii="Arial" w:hAnsi="Arial" w:cs="Arial"/>
          <w:bCs/>
          <w:i/>
          <w:color w:val="808080"/>
          <w:sz w:val="20"/>
          <w:szCs w:val="20"/>
          <w:lang w:val="es-ES_tradnl"/>
        </w:rPr>
        <w:t>INCLUIR FIRMA Y LA SIGUIENTE INFORMACION DE REPRESENTANTE LEGAL DE LA PERSONA JURÍDICA INDIVIDUAL O PLURAL O EL REVISOR FISCAL, SEGÚN CORRESPONDA</w:t>
      </w:r>
      <w:r w:rsidRPr="00A31214">
        <w:rPr>
          <w:rFonts w:ascii="Arial" w:hAnsi="Arial" w:cs="Arial"/>
          <w:color w:val="000000"/>
          <w:sz w:val="20"/>
          <w:szCs w:val="20"/>
        </w:rPr>
        <w:t>)</w:t>
      </w:r>
    </w:p>
    <w:p w14:paraId="47B4136D" w14:textId="77777777" w:rsidR="007E40E1" w:rsidRPr="00A31214" w:rsidRDefault="007E40E1" w:rsidP="007E40E1">
      <w:pPr>
        <w:tabs>
          <w:tab w:val="left" w:pos="426"/>
        </w:tabs>
        <w:ind w:right="-19"/>
        <w:jc w:val="both"/>
        <w:rPr>
          <w:rFonts w:ascii="Arial" w:hAnsi="Arial" w:cs="Arial"/>
          <w:color w:val="000000"/>
          <w:sz w:val="20"/>
          <w:szCs w:val="20"/>
        </w:rPr>
      </w:pPr>
      <w:r w:rsidRPr="00A31214">
        <w:rPr>
          <w:rFonts w:ascii="Arial" w:hAnsi="Arial" w:cs="Arial"/>
          <w:color w:val="000000"/>
          <w:sz w:val="20"/>
          <w:szCs w:val="20"/>
        </w:rPr>
        <w:t xml:space="preserve">Firma Representante Legal </w:t>
      </w:r>
      <w:r w:rsidRPr="00A31214">
        <w:rPr>
          <w:rFonts w:ascii="Arial" w:hAnsi="Arial" w:cs="Arial"/>
          <w:color w:val="000000"/>
          <w:sz w:val="20"/>
          <w:szCs w:val="20"/>
        </w:rPr>
        <w:tab/>
        <w:t>___________________________</w:t>
      </w:r>
    </w:p>
    <w:p w14:paraId="625A0C52" w14:textId="77777777" w:rsidR="007E40E1" w:rsidRPr="00A31214" w:rsidRDefault="007E40E1" w:rsidP="007E40E1">
      <w:pPr>
        <w:tabs>
          <w:tab w:val="left" w:pos="426"/>
        </w:tabs>
        <w:ind w:right="-19"/>
        <w:jc w:val="both"/>
        <w:rPr>
          <w:rFonts w:ascii="Arial" w:hAnsi="Arial" w:cs="Arial"/>
          <w:color w:val="000000"/>
          <w:sz w:val="20"/>
          <w:szCs w:val="20"/>
        </w:rPr>
      </w:pPr>
      <w:r w:rsidRPr="00A31214">
        <w:rPr>
          <w:rFonts w:ascii="Arial" w:hAnsi="Arial" w:cs="Arial"/>
          <w:color w:val="000000"/>
          <w:sz w:val="20"/>
          <w:szCs w:val="20"/>
        </w:rPr>
        <w:t>Nombre:</w:t>
      </w:r>
      <w:r w:rsidRPr="00A31214">
        <w:rPr>
          <w:rFonts w:ascii="Arial" w:hAnsi="Arial" w:cs="Arial"/>
          <w:color w:val="000000"/>
          <w:sz w:val="20"/>
          <w:szCs w:val="20"/>
        </w:rPr>
        <w:tab/>
      </w:r>
      <w:r w:rsidRPr="00A31214">
        <w:rPr>
          <w:rFonts w:ascii="Arial" w:hAnsi="Arial" w:cs="Arial"/>
          <w:color w:val="000000"/>
          <w:sz w:val="20"/>
          <w:szCs w:val="20"/>
        </w:rPr>
        <w:tab/>
      </w:r>
      <w:r w:rsidRPr="00A31214">
        <w:rPr>
          <w:rFonts w:ascii="Arial" w:hAnsi="Arial" w:cs="Arial"/>
          <w:color w:val="000000"/>
          <w:sz w:val="20"/>
          <w:szCs w:val="20"/>
        </w:rPr>
        <w:tab/>
      </w:r>
      <w:r w:rsidRPr="00A31214">
        <w:rPr>
          <w:rFonts w:ascii="Arial" w:hAnsi="Arial" w:cs="Arial"/>
          <w:color w:val="000000"/>
          <w:sz w:val="20"/>
          <w:szCs w:val="20"/>
        </w:rPr>
        <w:tab/>
        <w:t>___________________________</w:t>
      </w:r>
    </w:p>
    <w:p w14:paraId="339789D2" w14:textId="77777777" w:rsidR="007E40E1" w:rsidRPr="00A31214" w:rsidRDefault="007E40E1" w:rsidP="007E40E1">
      <w:pPr>
        <w:tabs>
          <w:tab w:val="left" w:pos="426"/>
        </w:tabs>
        <w:ind w:right="-19"/>
        <w:jc w:val="both"/>
        <w:rPr>
          <w:rFonts w:ascii="Arial" w:hAnsi="Arial" w:cs="Arial"/>
          <w:color w:val="000000"/>
          <w:sz w:val="20"/>
          <w:szCs w:val="20"/>
        </w:rPr>
      </w:pPr>
      <w:r w:rsidRPr="00A31214">
        <w:rPr>
          <w:rFonts w:ascii="Arial" w:hAnsi="Arial" w:cs="Arial"/>
          <w:color w:val="000000"/>
          <w:sz w:val="20"/>
          <w:szCs w:val="20"/>
        </w:rPr>
        <w:t>Documento Identidad:</w:t>
      </w:r>
      <w:r w:rsidRPr="00A31214">
        <w:rPr>
          <w:rFonts w:ascii="Arial" w:hAnsi="Arial" w:cs="Arial"/>
          <w:color w:val="000000"/>
          <w:sz w:val="20"/>
          <w:szCs w:val="20"/>
        </w:rPr>
        <w:tab/>
      </w:r>
      <w:r w:rsidRPr="00A31214">
        <w:rPr>
          <w:rFonts w:ascii="Arial" w:hAnsi="Arial" w:cs="Arial"/>
          <w:color w:val="000000"/>
          <w:sz w:val="20"/>
          <w:szCs w:val="20"/>
        </w:rPr>
        <w:tab/>
        <w:t>___________________________.</w:t>
      </w:r>
    </w:p>
    <w:p w14:paraId="578F0392" w14:textId="77777777" w:rsidR="007E40E1" w:rsidRPr="00A31214" w:rsidRDefault="007E40E1" w:rsidP="007E40E1">
      <w:pPr>
        <w:tabs>
          <w:tab w:val="left" w:pos="426"/>
        </w:tabs>
        <w:ind w:right="-19"/>
        <w:jc w:val="both"/>
        <w:rPr>
          <w:rFonts w:ascii="Arial" w:hAnsi="Arial" w:cs="Arial"/>
          <w:color w:val="000000"/>
          <w:sz w:val="20"/>
          <w:szCs w:val="20"/>
        </w:rPr>
      </w:pPr>
    </w:p>
    <w:p w14:paraId="2488E06B" w14:textId="77777777" w:rsidR="007E40E1" w:rsidRPr="00A31214" w:rsidRDefault="007E40E1" w:rsidP="007E40E1">
      <w:pPr>
        <w:tabs>
          <w:tab w:val="left" w:pos="426"/>
        </w:tabs>
        <w:ind w:right="-19"/>
        <w:jc w:val="both"/>
        <w:rPr>
          <w:rFonts w:ascii="Arial" w:hAnsi="Arial" w:cs="Arial"/>
          <w:color w:val="000000"/>
        </w:rPr>
        <w:sectPr w:rsidR="007E40E1" w:rsidRPr="00A31214" w:rsidSect="00997F8F">
          <w:pgSz w:w="12240" w:h="15840" w:code="1"/>
          <w:pgMar w:top="2177" w:right="1758" w:bottom="851" w:left="862" w:header="518" w:footer="0" w:gutter="0"/>
          <w:cols w:space="720"/>
        </w:sectPr>
      </w:pPr>
    </w:p>
    <w:p w14:paraId="32161D52" w14:textId="285D0902" w:rsidR="007E40E1" w:rsidRPr="00A31214" w:rsidRDefault="007E40E1" w:rsidP="007E40E1">
      <w:pPr>
        <w:pStyle w:val="Ttulo1"/>
        <w:tabs>
          <w:tab w:val="clear" w:pos="0"/>
        </w:tabs>
        <w:ind w:right="915"/>
        <w:rPr>
          <w:rFonts w:cs="Arial"/>
          <w:sz w:val="20"/>
        </w:rPr>
      </w:pPr>
      <w:r w:rsidRPr="00A31214">
        <w:rPr>
          <w:rFonts w:cs="Arial"/>
          <w:sz w:val="20"/>
        </w:rPr>
        <w:lastRenderedPageBreak/>
        <w:t>ANEXO</w:t>
      </w:r>
      <w:r w:rsidRPr="00A31214">
        <w:rPr>
          <w:rFonts w:cs="Arial"/>
          <w:spacing w:val="-3"/>
          <w:sz w:val="20"/>
        </w:rPr>
        <w:t xml:space="preserve"> </w:t>
      </w:r>
      <w:r w:rsidR="00524B60">
        <w:rPr>
          <w:rFonts w:cs="Arial"/>
          <w:sz w:val="20"/>
        </w:rPr>
        <w:t>“O</w:t>
      </w:r>
      <w:r w:rsidRPr="00A31214">
        <w:rPr>
          <w:rFonts w:cs="Arial"/>
          <w:sz w:val="20"/>
        </w:rPr>
        <w:t>”</w:t>
      </w:r>
    </w:p>
    <w:p w14:paraId="156FB253" w14:textId="77777777" w:rsidR="007E40E1" w:rsidRPr="00A31214" w:rsidRDefault="007E40E1" w:rsidP="007E40E1">
      <w:pPr>
        <w:ind w:left="909" w:right="921"/>
        <w:jc w:val="center"/>
        <w:rPr>
          <w:rFonts w:ascii="Arial" w:hAnsi="Arial" w:cs="Arial"/>
          <w:b/>
          <w:sz w:val="20"/>
          <w:szCs w:val="20"/>
        </w:rPr>
      </w:pPr>
      <w:r w:rsidRPr="00A31214">
        <w:rPr>
          <w:rFonts w:ascii="Arial" w:hAnsi="Arial" w:cs="Arial"/>
          <w:b/>
          <w:sz w:val="20"/>
          <w:szCs w:val="20"/>
        </w:rPr>
        <w:t>VINCULACIÓN</w:t>
      </w:r>
      <w:r w:rsidRPr="00A31214">
        <w:rPr>
          <w:rFonts w:ascii="Arial" w:hAnsi="Arial" w:cs="Arial"/>
          <w:b/>
          <w:spacing w:val="-12"/>
          <w:sz w:val="20"/>
          <w:szCs w:val="20"/>
        </w:rPr>
        <w:t xml:space="preserve"> </w:t>
      </w:r>
      <w:r w:rsidRPr="00A31214">
        <w:rPr>
          <w:rFonts w:ascii="Arial" w:hAnsi="Arial" w:cs="Arial"/>
          <w:b/>
          <w:sz w:val="20"/>
          <w:szCs w:val="20"/>
        </w:rPr>
        <w:t>DE</w:t>
      </w:r>
      <w:r w:rsidRPr="00A31214">
        <w:rPr>
          <w:rFonts w:ascii="Arial" w:hAnsi="Arial" w:cs="Arial"/>
          <w:b/>
          <w:spacing w:val="-12"/>
          <w:sz w:val="20"/>
          <w:szCs w:val="20"/>
        </w:rPr>
        <w:t xml:space="preserve"> </w:t>
      </w:r>
      <w:r w:rsidRPr="00A31214">
        <w:rPr>
          <w:rFonts w:ascii="Arial" w:hAnsi="Arial" w:cs="Arial"/>
          <w:b/>
          <w:sz w:val="20"/>
          <w:szCs w:val="20"/>
        </w:rPr>
        <w:t>POBLACIÓN</w:t>
      </w:r>
      <w:r w:rsidRPr="00A31214">
        <w:rPr>
          <w:rFonts w:ascii="Arial" w:hAnsi="Arial" w:cs="Arial"/>
          <w:b/>
          <w:spacing w:val="-11"/>
          <w:sz w:val="20"/>
          <w:szCs w:val="20"/>
        </w:rPr>
        <w:t xml:space="preserve"> </w:t>
      </w:r>
      <w:r w:rsidRPr="00A31214">
        <w:rPr>
          <w:rFonts w:ascii="Arial" w:hAnsi="Arial" w:cs="Arial"/>
          <w:b/>
          <w:sz w:val="20"/>
          <w:szCs w:val="20"/>
        </w:rPr>
        <w:t>INDÍGENA,</w:t>
      </w:r>
      <w:r w:rsidRPr="00A31214">
        <w:rPr>
          <w:rFonts w:ascii="Arial" w:hAnsi="Arial" w:cs="Arial"/>
          <w:b/>
          <w:spacing w:val="-8"/>
          <w:sz w:val="20"/>
          <w:szCs w:val="20"/>
        </w:rPr>
        <w:t xml:space="preserve"> </w:t>
      </w:r>
      <w:r w:rsidRPr="00A31214">
        <w:rPr>
          <w:rFonts w:ascii="Arial" w:hAnsi="Arial" w:cs="Arial"/>
          <w:b/>
          <w:sz w:val="20"/>
          <w:szCs w:val="20"/>
        </w:rPr>
        <w:t>NEGRA, AFROCOLOMBIANA,</w:t>
      </w:r>
      <w:r w:rsidRPr="00A31214">
        <w:rPr>
          <w:rFonts w:ascii="Arial" w:hAnsi="Arial" w:cs="Arial"/>
          <w:b/>
          <w:spacing w:val="-5"/>
          <w:sz w:val="20"/>
          <w:szCs w:val="20"/>
        </w:rPr>
        <w:t xml:space="preserve"> </w:t>
      </w:r>
      <w:r w:rsidRPr="00A31214">
        <w:rPr>
          <w:rFonts w:ascii="Arial" w:hAnsi="Arial" w:cs="Arial"/>
          <w:b/>
          <w:sz w:val="20"/>
          <w:szCs w:val="20"/>
        </w:rPr>
        <w:t>RAIZAL,</w:t>
      </w:r>
      <w:r w:rsidRPr="00A31214">
        <w:rPr>
          <w:rFonts w:ascii="Arial" w:hAnsi="Arial" w:cs="Arial"/>
          <w:b/>
          <w:spacing w:val="-6"/>
          <w:sz w:val="20"/>
          <w:szCs w:val="20"/>
        </w:rPr>
        <w:t xml:space="preserve"> </w:t>
      </w:r>
      <w:r w:rsidRPr="00A31214">
        <w:rPr>
          <w:rFonts w:ascii="Arial" w:hAnsi="Arial" w:cs="Arial"/>
          <w:b/>
          <w:sz w:val="20"/>
          <w:szCs w:val="20"/>
        </w:rPr>
        <w:t xml:space="preserve">PALENQUERA, </w:t>
      </w:r>
      <w:r w:rsidRPr="00A31214">
        <w:rPr>
          <w:rFonts w:ascii="Arial" w:hAnsi="Arial" w:cs="Arial"/>
          <w:b/>
          <w:spacing w:val="-52"/>
          <w:sz w:val="20"/>
          <w:szCs w:val="20"/>
        </w:rPr>
        <w:t>RROM</w:t>
      </w:r>
      <w:r w:rsidRPr="00A31214">
        <w:rPr>
          <w:rFonts w:ascii="Arial" w:hAnsi="Arial" w:cs="Arial"/>
          <w:b/>
          <w:spacing w:val="5"/>
          <w:sz w:val="20"/>
          <w:szCs w:val="20"/>
        </w:rPr>
        <w:t xml:space="preserve"> </w:t>
      </w:r>
      <w:r w:rsidRPr="00A31214">
        <w:rPr>
          <w:rFonts w:ascii="Arial" w:hAnsi="Arial" w:cs="Arial"/>
          <w:b/>
          <w:sz w:val="20"/>
          <w:szCs w:val="20"/>
        </w:rPr>
        <w:t>O GITANA</w:t>
      </w:r>
    </w:p>
    <w:p w14:paraId="7918E454" w14:textId="77777777" w:rsidR="007E40E1" w:rsidRPr="00A31214" w:rsidRDefault="007E40E1" w:rsidP="007E40E1">
      <w:pPr>
        <w:pStyle w:val="Textoindependiente"/>
        <w:rPr>
          <w:rFonts w:ascii="Arial" w:hAnsi="Arial" w:cs="Arial"/>
          <w:b/>
          <w:sz w:val="20"/>
        </w:rPr>
      </w:pPr>
    </w:p>
    <w:p w14:paraId="4AFC63F9" w14:textId="77777777" w:rsidR="007E40E1" w:rsidRPr="00A31214" w:rsidRDefault="007E40E1" w:rsidP="007E40E1">
      <w:pPr>
        <w:ind w:right="122"/>
        <w:jc w:val="both"/>
        <w:rPr>
          <w:rFonts w:ascii="Arial" w:hAnsi="Arial" w:cs="Arial"/>
          <w:bCs/>
          <w:i/>
          <w:color w:val="808080"/>
          <w:sz w:val="20"/>
          <w:szCs w:val="20"/>
          <w:lang w:val="es-ES_tradnl"/>
        </w:rPr>
      </w:pPr>
      <w:r w:rsidRPr="00A31214">
        <w:rPr>
          <w:rFonts w:ascii="Arial" w:hAnsi="Arial" w:cs="Arial"/>
          <w:bCs/>
          <w:i/>
          <w:color w:val="808080"/>
          <w:sz w:val="20"/>
          <w:szCs w:val="20"/>
          <w:lang w:val="es-ES_tradnl"/>
        </w:rPr>
        <w:t>(La información de este formato contiene datos sensibles la cual está sujeta a reserva legal y por tanto no se podrá publicar en el SECOP I y II para su conocimiento).</w:t>
      </w:r>
    </w:p>
    <w:p w14:paraId="4F94323B" w14:textId="77777777" w:rsidR="007E40E1" w:rsidRPr="00A31214" w:rsidRDefault="007E40E1" w:rsidP="007E40E1">
      <w:pPr>
        <w:ind w:right="122"/>
        <w:jc w:val="right"/>
        <w:rPr>
          <w:rFonts w:ascii="Arial" w:hAnsi="Arial" w:cs="Arial"/>
          <w:bCs/>
          <w:i/>
          <w:color w:val="808080"/>
          <w:sz w:val="20"/>
          <w:szCs w:val="20"/>
          <w:lang w:val="es-ES_tradnl"/>
        </w:rPr>
      </w:pPr>
    </w:p>
    <w:p w14:paraId="0357D50F" w14:textId="77777777" w:rsidR="007E40E1" w:rsidRPr="00A31214" w:rsidRDefault="007E40E1" w:rsidP="007E40E1">
      <w:pPr>
        <w:ind w:right="122"/>
        <w:jc w:val="both"/>
        <w:rPr>
          <w:rFonts w:ascii="Arial" w:hAnsi="Arial" w:cs="Arial"/>
          <w:sz w:val="20"/>
          <w:szCs w:val="20"/>
        </w:rPr>
      </w:pPr>
      <w:r w:rsidRPr="00A31214">
        <w:rPr>
          <w:rFonts w:ascii="Arial" w:hAnsi="Arial" w:cs="Arial"/>
          <w:sz w:val="20"/>
          <w:szCs w:val="20"/>
        </w:rPr>
        <w:t>Señores</w:t>
      </w:r>
    </w:p>
    <w:p w14:paraId="5B9548D6" w14:textId="77777777" w:rsidR="007E40E1" w:rsidRDefault="007E40E1" w:rsidP="007E40E1">
      <w:pPr>
        <w:autoSpaceDE w:val="0"/>
        <w:autoSpaceDN w:val="0"/>
        <w:adjustRightInd w:val="0"/>
        <w:ind w:right="-9"/>
        <w:jc w:val="both"/>
        <w:rPr>
          <w:rFonts w:ascii="Arial" w:hAnsi="Arial" w:cs="Arial"/>
          <w:sz w:val="20"/>
          <w:szCs w:val="20"/>
        </w:rPr>
      </w:pPr>
      <w:r w:rsidRPr="006C6176">
        <w:rPr>
          <w:rFonts w:ascii="Arial" w:hAnsi="Arial" w:cs="Arial"/>
          <w:sz w:val="20"/>
          <w:szCs w:val="20"/>
        </w:rPr>
        <w:t>BATALLÓN DE COMANDO Y APOYO DE I.M. No.1</w:t>
      </w:r>
    </w:p>
    <w:p w14:paraId="09180FEA" w14:textId="77777777" w:rsidR="007E40E1" w:rsidRPr="00A31214" w:rsidRDefault="007E40E1" w:rsidP="007E40E1">
      <w:pPr>
        <w:autoSpaceDE w:val="0"/>
        <w:autoSpaceDN w:val="0"/>
        <w:adjustRightInd w:val="0"/>
        <w:ind w:right="-9"/>
        <w:jc w:val="both"/>
        <w:rPr>
          <w:rFonts w:ascii="Arial" w:hAnsi="Arial" w:cs="Arial"/>
          <w:sz w:val="20"/>
          <w:szCs w:val="20"/>
        </w:rPr>
      </w:pPr>
      <w:r w:rsidRPr="00A31214">
        <w:rPr>
          <w:rFonts w:ascii="Arial" w:hAnsi="Arial" w:cs="Arial"/>
          <w:sz w:val="20"/>
          <w:szCs w:val="20"/>
        </w:rPr>
        <w:t>Armada Nacional</w:t>
      </w:r>
    </w:p>
    <w:p w14:paraId="7B273322" w14:textId="77777777" w:rsidR="007E40E1" w:rsidRPr="00A31214" w:rsidRDefault="007E40E1" w:rsidP="007E40E1">
      <w:pPr>
        <w:ind w:right="122"/>
        <w:jc w:val="both"/>
        <w:rPr>
          <w:rFonts w:ascii="Arial" w:hAnsi="Arial" w:cs="Arial"/>
          <w:sz w:val="20"/>
          <w:szCs w:val="20"/>
        </w:rPr>
      </w:pPr>
    </w:p>
    <w:p w14:paraId="29E1A939" w14:textId="77777777" w:rsidR="007E40E1" w:rsidRPr="003D3CB5" w:rsidRDefault="007E40E1" w:rsidP="007E40E1">
      <w:pPr>
        <w:ind w:right="122"/>
        <w:jc w:val="both"/>
        <w:rPr>
          <w:rFonts w:ascii="Arial" w:hAnsi="Arial" w:cs="Arial"/>
          <w:bCs/>
          <w:i/>
          <w:color w:val="808080"/>
          <w:sz w:val="20"/>
          <w:szCs w:val="20"/>
          <w:lang w:val="es-ES_tradnl"/>
        </w:rPr>
      </w:pPr>
      <w:r w:rsidRPr="003D3CB5">
        <w:rPr>
          <w:rFonts w:ascii="Arial" w:hAnsi="Arial" w:cs="Arial"/>
          <w:sz w:val="20"/>
          <w:szCs w:val="20"/>
        </w:rPr>
        <w:t>ASUNTO:</w:t>
      </w:r>
      <w:r w:rsidRPr="003D3CB5">
        <w:rPr>
          <w:rFonts w:ascii="Arial" w:hAnsi="Arial" w:cs="Arial"/>
          <w:b/>
          <w:spacing w:val="-4"/>
          <w:sz w:val="20"/>
          <w:szCs w:val="20"/>
        </w:rPr>
        <w:t xml:space="preserve">  </w:t>
      </w:r>
      <w:r w:rsidRPr="003D3CB5">
        <w:rPr>
          <w:rFonts w:ascii="Arial" w:hAnsi="Arial" w:cs="Arial"/>
          <w:color w:val="000000"/>
          <w:sz w:val="20"/>
          <w:szCs w:val="20"/>
        </w:rPr>
        <w:t>Invitación a Ofertar (</w:t>
      </w:r>
      <w:r w:rsidRPr="003D3CB5">
        <w:rPr>
          <w:rFonts w:ascii="Arial" w:hAnsi="Arial" w:cs="Arial"/>
          <w:sz w:val="20"/>
          <w:szCs w:val="20"/>
          <w:lang w:val="es-CO"/>
        </w:rPr>
        <w:t xml:space="preserve">Invitación Pública No. </w:t>
      </w:r>
      <w:r>
        <w:rPr>
          <w:rFonts w:ascii="Arial" w:hAnsi="Arial" w:cs="Arial"/>
          <w:sz w:val="20"/>
          <w:szCs w:val="20"/>
        </w:rPr>
        <w:t>_____</w:t>
      </w:r>
      <w:r w:rsidRPr="003D3CB5">
        <w:rPr>
          <w:rFonts w:ascii="Arial" w:hAnsi="Arial" w:cs="Arial"/>
          <w:sz w:val="20"/>
          <w:szCs w:val="20"/>
        </w:rPr>
        <w:t>-</w:t>
      </w:r>
      <w:r w:rsidRPr="003D3CB5">
        <w:rPr>
          <w:rFonts w:ascii="Arial" w:hAnsi="Arial" w:cs="Arial"/>
          <w:sz w:val="20"/>
          <w:szCs w:val="20"/>
          <w:lang w:val="es-CO"/>
        </w:rPr>
        <w:t>ARC</w:t>
      </w:r>
      <w:r>
        <w:rPr>
          <w:rFonts w:ascii="Arial" w:hAnsi="Arial" w:cs="Arial"/>
          <w:sz w:val="20"/>
          <w:szCs w:val="20"/>
          <w:lang w:val="es-CO"/>
        </w:rPr>
        <w:t>-CBCAI1-2025</w:t>
      </w:r>
    </w:p>
    <w:p w14:paraId="5125AB93" w14:textId="77777777" w:rsidR="007E40E1" w:rsidRPr="00A31214" w:rsidRDefault="007E40E1" w:rsidP="007E40E1">
      <w:pPr>
        <w:ind w:left="993" w:right="122"/>
        <w:jc w:val="both"/>
        <w:rPr>
          <w:rFonts w:ascii="Arial" w:hAnsi="Arial" w:cs="Arial"/>
          <w:sz w:val="20"/>
          <w:szCs w:val="20"/>
        </w:rPr>
      </w:pPr>
      <w:r w:rsidRPr="003D3CB5">
        <w:rPr>
          <w:rFonts w:ascii="Arial" w:hAnsi="Arial" w:cs="Arial"/>
          <w:sz w:val="20"/>
          <w:szCs w:val="20"/>
        </w:rPr>
        <w:t>Objeto:</w:t>
      </w:r>
      <w:r w:rsidRPr="003D3CB5">
        <w:rPr>
          <w:rFonts w:ascii="Arial" w:hAnsi="Arial" w:cs="Arial"/>
          <w:bCs/>
          <w:i/>
          <w:color w:val="808080"/>
          <w:sz w:val="20"/>
          <w:szCs w:val="20"/>
          <w:lang w:val="es-ES_tradnl"/>
        </w:rPr>
        <w:t xml:space="preserve"> (Incluir</w:t>
      </w:r>
      <w:r w:rsidRPr="003D3CB5">
        <w:rPr>
          <w:rFonts w:ascii="Arial" w:hAnsi="Arial" w:cs="Arial"/>
          <w:sz w:val="20"/>
          <w:szCs w:val="20"/>
        </w:rPr>
        <w:t>)</w:t>
      </w:r>
      <w:r w:rsidRPr="00A31214">
        <w:rPr>
          <w:rFonts w:ascii="Arial" w:hAnsi="Arial" w:cs="Arial"/>
          <w:sz w:val="20"/>
          <w:szCs w:val="20"/>
        </w:rPr>
        <w:t xml:space="preserve"> </w:t>
      </w:r>
    </w:p>
    <w:p w14:paraId="2D340543" w14:textId="77777777" w:rsidR="007E40E1" w:rsidRPr="00A31214" w:rsidRDefault="007E40E1" w:rsidP="007E40E1">
      <w:pPr>
        <w:ind w:left="993" w:right="122"/>
        <w:jc w:val="both"/>
        <w:rPr>
          <w:rFonts w:ascii="Arial" w:hAnsi="Arial" w:cs="Arial"/>
          <w:bCs/>
          <w:i/>
          <w:color w:val="808080"/>
          <w:sz w:val="20"/>
          <w:szCs w:val="20"/>
          <w:lang w:val="es-ES_tradnl"/>
        </w:rPr>
      </w:pPr>
      <w:r w:rsidRPr="00A31214">
        <w:rPr>
          <w:rFonts w:ascii="Arial" w:hAnsi="Arial" w:cs="Arial"/>
          <w:sz w:val="20"/>
          <w:szCs w:val="20"/>
        </w:rPr>
        <w:t>Lote: (</w:t>
      </w:r>
      <w:r w:rsidRPr="00A31214">
        <w:rPr>
          <w:rFonts w:ascii="Arial" w:hAnsi="Arial" w:cs="Arial"/>
          <w:bCs/>
          <w:i/>
          <w:color w:val="808080"/>
          <w:sz w:val="20"/>
          <w:szCs w:val="20"/>
          <w:lang w:val="es-ES_tradnl"/>
        </w:rPr>
        <w:t>Cuando el Proceso de Contratación sea estructurado por lotes o grupos Indicar el lote o lotes a los cuales se presenta oferta</w:t>
      </w:r>
      <w:r w:rsidRPr="00A31214">
        <w:rPr>
          <w:rFonts w:ascii="Arial" w:hAnsi="Arial" w:cs="Arial"/>
          <w:sz w:val="20"/>
          <w:szCs w:val="20"/>
        </w:rPr>
        <w:t>).</w:t>
      </w:r>
    </w:p>
    <w:p w14:paraId="3FBAB388" w14:textId="77777777" w:rsidR="007E40E1" w:rsidRPr="00A31214" w:rsidRDefault="007E40E1" w:rsidP="007E40E1">
      <w:pPr>
        <w:ind w:right="122"/>
        <w:jc w:val="both"/>
        <w:rPr>
          <w:rFonts w:ascii="Arial" w:hAnsi="Arial" w:cs="Arial"/>
          <w:sz w:val="20"/>
          <w:szCs w:val="20"/>
        </w:rPr>
      </w:pPr>
    </w:p>
    <w:p w14:paraId="78863A3A" w14:textId="77777777" w:rsidR="007E40E1" w:rsidRPr="00A31214" w:rsidRDefault="007E40E1" w:rsidP="007E40E1">
      <w:pPr>
        <w:ind w:right="122"/>
        <w:jc w:val="both"/>
        <w:rPr>
          <w:rFonts w:ascii="Arial" w:hAnsi="Arial" w:cs="Arial"/>
          <w:sz w:val="20"/>
          <w:szCs w:val="20"/>
        </w:rPr>
      </w:pPr>
      <w:r w:rsidRPr="00A31214">
        <w:rPr>
          <w:rFonts w:ascii="Arial" w:hAnsi="Arial" w:cs="Arial"/>
          <w:sz w:val="20"/>
          <w:szCs w:val="20"/>
        </w:rPr>
        <w:t>Estimados</w:t>
      </w:r>
      <w:r w:rsidRPr="00A31214">
        <w:rPr>
          <w:rFonts w:ascii="Arial" w:hAnsi="Arial" w:cs="Arial"/>
          <w:spacing w:val="-3"/>
          <w:sz w:val="20"/>
          <w:szCs w:val="20"/>
        </w:rPr>
        <w:t xml:space="preserve"> </w:t>
      </w:r>
      <w:r w:rsidRPr="00A31214">
        <w:rPr>
          <w:rFonts w:ascii="Arial" w:hAnsi="Arial" w:cs="Arial"/>
          <w:sz w:val="20"/>
          <w:szCs w:val="20"/>
        </w:rPr>
        <w:t>señores:</w:t>
      </w:r>
    </w:p>
    <w:p w14:paraId="5074AA65" w14:textId="77777777" w:rsidR="007E40E1" w:rsidRPr="00A31214" w:rsidRDefault="007E40E1" w:rsidP="007E40E1">
      <w:pPr>
        <w:ind w:right="122"/>
        <w:jc w:val="both"/>
        <w:rPr>
          <w:rFonts w:ascii="Arial" w:hAnsi="Arial" w:cs="Arial"/>
          <w:sz w:val="20"/>
          <w:szCs w:val="20"/>
        </w:rPr>
      </w:pPr>
    </w:p>
    <w:p w14:paraId="26B9D11D" w14:textId="77777777" w:rsidR="007E40E1" w:rsidRPr="00A31214" w:rsidRDefault="007E40E1" w:rsidP="007E40E1">
      <w:pPr>
        <w:ind w:right="122"/>
        <w:jc w:val="both"/>
        <w:rPr>
          <w:rFonts w:ascii="Arial" w:hAnsi="Arial" w:cs="Arial"/>
          <w:sz w:val="20"/>
          <w:szCs w:val="20"/>
        </w:rPr>
      </w:pPr>
      <w:r w:rsidRPr="00A31214">
        <w:rPr>
          <w:rFonts w:ascii="Arial" w:hAnsi="Arial" w:cs="Arial"/>
          <w:sz w:val="20"/>
          <w:szCs w:val="20"/>
        </w:rPr>
        <w:t>Yo, (</w:t>
      </w:r>
      <w:r w:rsidRPr="00A31214">
        <w:rPr>
          <w:rFonts w:ascii="Arial" w:hAnsi="Arial" w:cs="Arial"/>
          <w:bCs/>
          <w:i/>
          <w:color w:val="808080"/>
          <w:sz w:val="20"/>
          <w:szCs w:val="20"/>
          <w:lang w:val="es-ES_tradnl"/>
        </w:rPr>
        <w:t>Incluir el nombre del representante legal de la persona jurídica o del revisor fiscal, según corresponda</w:t>
      </w:r>
      <w:r w:rsidRPr="00A31214">
        <w:rPr>
          <w:rFonts w:ascii="Arial" w:hAnsi="Arial" w:cs="Arial"/>
          <w:sz w:val="20"/>
          <w:szCs w:val="20"/>
        </w:rPr>
        <w:t>) identificado con (</w:t>
      </w:r>
      <w:r w:rsidRPr="00A31214">
        <w:rPr>
          <w:rFonts w:ascii="Arial" w:hAnsi="Arial" w:cs="Arial"/>
          <w:bCs/>
          <w:i/>
          <w:color w:val="808080"/>
          <w:sz w:val="20"/>
          <w:szCs w:val="20"/>
          <w:lang w:val="es-ES_tradnl"/>
        </w:rPr>
        <w:t>Incluir el número de identificación</w:t>
      </w:r>
      <w:r w:rsidRPr="00A31214">
        <w:rPr>
          <w:rFonts w:ascii="Arial" w:hAnsi="Arial" w:cs="Arial"/>
          <w:sz w:val="20"/>
          <w:szCs w:val="20"/>
        </w:rPr>
        <w:t>), en mi condición de (</w:t>
      </w:r>
      <w:r w:rsidRPr="00A31214">
        <w:rPr>
          <w:rFonts w:ascii="Arial" w:hAnsi="Arial" w:cs="Arial"/>
          <w:bCs/>
          <w:i/>
          <w:color w:val="808080"/>
          <w:sz w:val="20"/>
          <w:szCs w:val="20"/>
          <w:lang w:val="es-ES_tradnl"/>
        </w:rPr>
        <w:t>Indicar si actúa como representante legal o revisor fiscal</w:t>
      </w:r>
      <w:r w:rsidRPr="00A31214">
        <w:rPr>
          <w:rFonts w:ascii="Arial" w:hAnsi="Arial" w:cs="Arial"/>
          <w:sz w:val="20"/>
          <w:szCs w:val="20"/>
        </w:rPr>
        <w:t>) de (</w:t>
      </w:r>
      <w:r w:rsidRPr="00A31214">
        <w:rPr>
          <w:rFonts w:ascii="Arial" w:hAnsi="Arial" w:cs="Arial"/>
          <w:bCs/>
          <w:i/>
          <w:color w:val="808080"/>
          <w:sz w:val="20"/>
          <w:szCs w:val="20"/>
          <w:lang w:val="es-ES_tradnl"/>
        </w:rPr>
        <w:t>Incluir la razón social de la persona jurídica</w:t>
      </w:r>
      <w:r w:rsidRPr="00A31214">
        <w:rPr>
          <w:rFonts w:ascii="Arial" w:hAnsi="Arial" w:cs="Arial"/>
          <w:sz w:val="20"/>
          <w:szCs w:val="20"/>
        </w:rPr>
        <w:t>) identificada con el NIT (</w:t>
      </w:r>
      <w:r w:rsidRPr="00A31214">
        <w:rPr>
          <w:rFonts w:ascii="Arial" w:hAnsi="Arial" w:cs="Arial"/>
          <w:bCs/>
          <w:i/>
          <w:color w:val="808080"/>
          <w:sz w:val="20"/>
          <w:szCs w:val="20"/>
          <w:lang w:val="es-ES_tradnl"/>
        </w:rPr>
        <w:t>Incluir el NIT</w:t>
      </w:r>
      <w:r w:rsidRPr="00A31214">
        <w:rPr>
          <w:rFonts w:ascii="Arial" w:hAnsi="Arial" w:cs="Arial"/>
          <w:sz w:val="20"/>
          <w:szCs w:val="20"/>
        </w:rPr>
        <w:t>), certifico bajo la gravedad de juramento que:</w:t>
      </w:r>
    </w:p>
    <w:p w14:paraId="41981901" w14:textId="77777777" w:rsidR="007E40E1" w:rsidRPr="00A31214" w:rsidRDefault="007E40E1" w:rsidP="007E40E1">
      <w:pPr>
        <w:ind w:right="122"/>
        <w:jc w:val="both"/>
        <w:rPr>
          <w:rFonts w:ascii="Arial" w:hAnsi="Arial" w:cs="Arial"/>
          <w:sz w:val="20"/>
          <w:szCs w:val="20"/>
        </w:rPr>
      </w:pPr>
    </w:p>
    <w:p w14:paraId="0304228B" w14:textId="77777777" w:rsidR="007E40E1" w:rsidRPr="00A31214" w:rsidRDefault="007E40E1" w:rsidP="00AE52B0">
      <w:pPr>
        <w:numPr>
          <w:ilvl w:val="1"/>
          <w:numId w:val="37"/>
        </w:numPr>
        <w:suppressAutoHyphens/>
        <w:ind w:left="284" w:right="122" w:hanging="284"/>
        <w:jc w:val="both"/>
        <w:rPr>
          <w:rFonts w:ascii="Arial" w:hAnsi="Arial" w:cs="Arial"/>
          <w:bCs/>
          <w:i/>
          <w:color w:val="808080"/>
          <w:sz w:val="20"/>
          <w:szCs w:val="20"/>
          <w:lang w:val="es-ES_tradnl"/>
        </w:rPr>
      </w:pPr>
      <w:r w:rsidRPr="00A31214">
        <w:rPr>
          <w:rFonts w:ascii="Arial" w:hAnsi="Arial" w:cs="Arial"/>
          <w:sz w:val="20"/>
          <w:szCs w:val="20"/>
        </w:rPr>
        <w:t>El número total de trabajadores vinculados a la nómina corresponden a (</w:t>
      </w:r>
      <w:r w:rsidRPr="00A31214">
        <w:rPr>
          <w:rFonts w:ascii="Arial" w:hAnsi="Arial" w:cs="Arial"/>
          <w:bCs/>
          <w:i/>
          <w:color w:val="808080"/>
          <w:sz w:val="20"/>
          <w:szCs w:val="20"/>
          <w:lang w:val="es-ES_tradnl"/>
        </w:rPr>
        <w:t>Diligenciar el número de trabajadores vinculados a la nómina).</w:t>
      </w:r>
    </w:p>
    <w:p w14:paraId="50ADE68B" w14:textId="77777777" w:rsidR="007E40E1" w:rsidRPr="00A31214" w:rsidRDefault="007E40E1" w:rsidP="00AE52B0">
      <w:pPr>
        <w:numPr>
          <w:ilvl w:val="1"/>
          <w:numId w:val="37"/>
        </w:numPr>
        <w:suppressAutoHyphens/>
        <w:ind w:left="284" w:right="122" w:hanging="284"/>
        <w:jc w:val="both"/>
        <w:rPr>
          <w:rFonts w:ascii="Arial" w:hAnsi="Arial" w:cs="Arial"/>
          <w:bCs/>
          <w:i/>
          <w:color w:val="808080"/>
          <w:sz w:val="20"/>
          <w:szCs w:val="20"/>
          <w:lang w:val="es-ES_tradnl"/>
        </w:rPr>
      </w:pPr>
      <w:r w:rsidRPr="00A31214">
        <w:rPr>
          <w:rFonts w:ascii="Arial" w:hAnsi="Arial" w:cs="Arial"/>
          <w:sz w:val="20"/>
          <w:szCs w:val="20"/>
        </w:rPr>
        <w:t xml:space="preserve">En la nómina están vinculadas las siguientes personas pertenecientes a la población Indígena, Negra, Afrocolombiana, Raizal, Palenquera, Rrom o Gitana: </w:t>
      </w:r>
    </w:p>
    <w:p w14:paraId="3A72373E" w14:textId="77777777" w:rsidR="007E40E1" w:rsidRPr="00A31214" w:rsidRDefault="007E40E1" w:rsidP="007E40E1">
      <w:pPr>
        <w:ind w:right="122"/>
        <w:jc w:val="both"/>
        <w:rPr>
          <w:rFonts w:ascii="Arial" w:hAnsi="Arial" w:cs="Arial"/>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8"/>
        <w:gridCol w:w="2958"/>
        <w:gridCol w:w="2995"/>
      </w:tblGrid>
      <w:tr w:rsidR="007E40E1" w:rsidRPr="00A31214" w14:paraId="45692424" w14:textId="77777777" w:rsidTr="007E40E1">
        <w:tc>
          <w:tcPr>
            <w:tcW w:w="3253" w:type="dxa"/>
            <w:shd w:val="clear" w:color="auto" w:fill="D0CECE"/>
            <w:vAlign w:val="center"/>
          </w:tcPr>
          <w:p w14:paraId="4ABE20B6" w14:textId="77777777" w:rsidR="007E40E1" w:rsidRPr="00A31214" w:rsidRDefault="007E40E1" w:rsidP="007E40E1">
            <w:pPr>
              <w:ind w:right="122"/>
              <w:jc w:val="center"/>
              <w:rPr>
                <w:rFonts w:ascii="Arial" w:hAnsi="Arial" w:cs="Arial"/>
                <w:b/>
                <w:sz w:val="16"/>
              </w:rPr>
            </w:pPr>
            <w:r w:rsidRPr="00A31214">
              <w:rPr>
                <w:rFonts w:ascii="Arial" w:hAnsi="Arial" w:cs="Arial"/>
                <w:b/>
                <w:sz w:val="16"/>
              </w:rPr>
              <w:t>Número total de trabajadores vinculados a la planta de personal</w:t>
            </w:r>
          </w:p>
        </w:tc>
        <w:tc>
          <w:tcPr>
            <w:tcW w:w="3253" w:type="dxa"/>
            <w:shd w:val="clear" w:color="auto" w:fill="D0CECE"/>
            <w:vAlign w:val="center"/>
          </w:tcPr>
          <w:p w14:paraId="7AF9C220" w14:textId="77777777" w:rsidR="007E40E1" w:rsidRPr="00A31214" w:rsidRDefault="007E40E1" w:rsidP="007E40E1">
            <w:pPr>
              <w:ind w:right="122"/>
              <w:jc w:val="center"/>
              <w:rPr>
                <w:rFonts w:ascii="Arial" w:hAnsi="Arial" w:cs="Arial"/>
                <w:b/>
                <w:sz w:val="16"/>
              </w:rPr>
            </w:pPr>
            <w:r w:rsidRPr="00A31214">
              <w:rPr>
                <w:rFonts w:ascii="Arial" w:hAnsi="Arial" w:cs="Arial"/>
                <w:b/>
                <w:sz w:val="16"/>
              </w:rPr>
              <w:t>Indicar nombre y documento de identificación de cada persona</w:t>
            </w:r>
          </w:p>
        </w:tc>
        <w:tc>
          <w:tcPr>
            <w:tcW w:w="3254" w:type="dxa"/>
            <w:shd w:val="clear" w:color="auto" w:fill="D0CECE"/>
            <w:vAlign w:val="center"/>
          </w:tcPr>
          <w:p w14:paraId="5A9947ED" w14:textId="77777777" w:rsidR="007E40E1" w:rsidRPr="00A31214" w:rsidRDefault="007E40E1" w:rsidP="007E40E1">
            <w:pPr>
              <w:ind w:right="122"/>
              <w:jc w:val="center"/>
              <w:rPr>
                <w:rFonts w:ascii="Arial" w:hAnsi="Arial" w:cs="Arial"/>
                <w:b/>
                <w:sz w:val="16"/>
              </w:rPr>
            </w:pPr>
            <w:r w:rsidRPr="00A31214">
              <w:rPr>
                <w:rFonts w:ascii="Arial" w:hAnsi="Arial" w:cs="Arial"/>
                <w:b/>
                <w:sz w:val="16"/>
              </w:rPr>
              <w:t>Discriminar si pertenece a la Población Indígena, Negra, Afrocolombiana, Raizal, Palenquera, Rrom o Gitana</w:t>
            </w:r>
          </w:p>
        </w:tc>
      </w:tr>
      <w:tr w:rsidR="007E40E1" w:rsidRPr="00A31214" w14:paraId="087452E5" w14:textId="77777777" w:rsidTr="007E40E1">
        <w:tc>
          <w:tcPr>
            <w:tcW w:w="3253" w:type="dxa"/>
            <w:shd w:val="clear" w:color="auto" w:fill="auto"/>
            <w:vAlign w:val="center"/>
          </w:tcPr>
          <w:p w14:paraId="6D9C5922" w14:textId="77777777" w:rsidR="007E40E1" w:rsidRPr="00A31214" w:rsidRDefault="007E40E1" w:rsidP="007E40E1">
            <w:pPr>
              <w:ind w:right="122"/>
              <w:jc w:val="center"/>
              <w:rPr>
                <w:rFonts w:ascii="Arial" w:hAnsi="Arial" w:cs="Arial"/>
              </w:rPr>
            </w:pPr>
          </w:p>
        </w:tc>
        <w:tc>
          <w:tcPr>
            <w:tcW w:w="3253" w:type="dxa"/>
            <w:shd w:val="clear" w:color="auto" w:fill="auto"/>
            <w:vAlign w:val="center"/>
          </w:tcPr>
          <w:p w14:paraId="22146850" w14:textId="77777777" w:rsidR="007E40E1" w:rsidRPr="00A31214" w:rsidRDefault="007E40E1" w:rsidP="007E40E1">
            <w:pPr>
              <w:ind w:right="122"/>
              <w:jc w:val="center"/>
              <w:rPr>
                <w:rFonts w:ascii="Arial" w:hAnsi="Arial" w:cs="Arial"/>
              </w:rPr>
            </w:pPr>
          </w:p>
        </w:tc>
        <w:tc>
          <w:tcPr>
            <w:tcW w:w="3254" w:type="dxa"/>
            <w:shd w:val="clear" w:color="auto" w:fill="auto"/>
            <w:vAlign w:val="center"/>
          </w:tcPr>
          <w:p w14:paraId="03F27B64" w14:textId="77777777" w:rsidR="007E40E1" w:rsidRPr="00A31214" w:rsidRDefault="007E40E1" w:rsidP="007E40E1">
            <w:pPr>
              <w:ind w:right="122"/>
              <w:jc w:val="center"/>
              <w:rPr>
                <w:rFonts w:ascii="Arial" w:hAnsi="Arial" w:cs="Arial"/>
              </w:rPr>
            </w:pPr>
          </w:p>
        </w:tc>
      </w:tr>
      <w:tr w:rsidR="007E40E1" w:rsidRPr="00A31214" w14:paraId="4C5A92F3" w14:textId="77777777" w:rsidTr="007E40E1">
        <w:tc>
          <w:tcPr>
            <w:tcW w:w="3253" w:type="dxa"/>
            <w:shd w:val="clear" w:color="auto" w:fill="auto"/>
            <w:vAlign w:val="center"/>
          </w:tcPr>
          <w:p w14:paraId="719CCB11" w14:textId="77777777" w:rsidR="007E40E1" w:rsidRPr="00A31214" w:rsidRDefault="007E40E1" w:rsidP="007E40E1">
            <w:pPr>
              <w:ind w:right="122"/>
              <w:jc w:val="center"/>
              <w:rPr>
                <w:rFonts w:ascii="Arial" w:hAnsi="Arial" w:cs="Arial"/>
              </w:rPr>
            </w:pPr>
          </w:p>
        </w:tc>
        <w:tc>
          <w:tcPr>
            <w:tcW w:w="3253" w:type="dxa"/>
            <w:shd w:val="clear" w:color="auto" w:fill="auto"/>
            <w:vAlign w:val="center"/>
          </w:tcPr>
          <w:p w14:paraId="27274E01" w14:textId="77777777" w:rsidR="007E40E1" w:rsidRPr="00A31214" w:rsidRDefault="007E40E1" w:rsidP="007E40E1">
            <w:pPr>
              <w:ind w:right="122"/>
              <w:jc w:val="center"/>
              <w:rPr>
                <w:rFonts w:ascii="Arial" w:hAnsi="Arial" w:cs="Arial"/>
              </w:rPr>
            </w:pPr>
          </w:p>
        </w:tc>
        <w:tc>
          <w:tcPr>
            <w:tcW w:w="3254" w:type="dxa"/>
            <w:shd w:val="clear" w:color="auto" w:fill="auto"/>
            <w:vAlign w:val="center"/>
          </w:tcPr>
          <w:p w14:paraId="29E83589" w14:textId="77777777" w:rsidR="007E40E1" w:rsidRPr="00A31214" w:rsidRDefault="007E40E1" w:rsidP="007E40E1">
            <w:pPr>
              <w:ind w:right="122"/>
              <w:jc w:val="center"/>
              <w:rPr>
                <w:rFonts w:ascii="Arial" w:hAnsi="Arial" w:cs="Arial"/>
              </w:rPr>
            </w:pPr>
          </w:p>
        </w:tc>
      </w:tr>
    </w:tbl>
    <w:p w14:paraId="49C4475F" w14:textId="77777777" w:rsidR="007E40E1" w:rsidRPr="00A31214" w:rsidRDefault="007E40E1" w:rsidP="007E40E1">
      <w:pPr>
        <w:ind w:right="122"/>
        <w:jc w:val="both"/>
        <w:rPr>
          <w:rFonts w:ascii="Arial" w:hAnsi="Arial" w:cs="Arial"/>
        </w:rPr>
      </w:pPr>
    </w:p>
    <w:p w14:paraId="09F2F237" w14:textId="77777777" w:rsidR="007E40E1" w:rsidRPr="00A31214" w:rsidRDefault="007E40E1" w:rsidP="00AE52B0">
      <w:pPr>
        <w:numPr>
          <w:ilvl w:val="1"/>
          <w:numId w:val="37"/>
        </w:numPr>
        <w:suppressAutoHyphens/>
        <w:ind w:left="284" w:right="122" w:hanging="284"/>
        <w:jc w:val="both"/>
        <w:rPr>
          <w:rFonts w:ascii="Arial" w:hAnsi="Arial" w:cs="Arial"/>
          <w:bCs/>
          <w:i/>
          <w:color w:val="808080"/>
          <w:sz w:val="20"/>
          <w:szCs w:val="20"/>
          <w:lang w:val="es-ES_tradnl"/>
        </w:rPr>
      </w:pPr>
      <w:r w:rsidRPr="00A31214">
        <w:rPr>
          <w:rFonts w:ascii="Arial" w:hAnsi="Arial" w:cs="Arial"/>
          <w:sz w:val="20"/>
          <w:szCs w:val="20"/>
        </w:rPr>
        <w:t>Así</w:t>
      </w:r>
      <w:r w:rsidRPr="00A31214">
        <w:rPr>
          <w:rFonts w:ascii="Arial" w:hAnsi="Arial" w:cs="Arial"/>
          <w:spacing w:val="16"/>
          <w:sz w:val="20"/>
          <w:szCs w:val="20"/>
        </w:rPr>
        <w:t xml:space="preserve"> </w:t>
      </w:r>
      <w:r w:rsidRPr="00A31214">
        <w:rPr>
          <w:rFonts w:ascii="Arial" w:hAnsi="Arial" w:cs="Arial"/>
          <w:sz w:val="20"/>
          <w:szCs w:val="20"/>
        </w:rPr>
        <w:t>mismo declaramos una antigüedad igual o mayor a un año contado a partir de la fecha del cierre del presente proceso.</w:t>
      </w:r>
    </w:p>
    <w:p w14:paraId="4842CE45" w14:textId="77777777" w:rsidR="007E40E1" w:rsidRPr="00A31214" w:rsidRDefault="007E40E1" w:rsidP="007E40E1">
      <w:pPr>
        <w:ind w:left="284" w:right="845"/>
        <w:jc w:val="both"/>
        <w:rPr>
          <w:rFonts w:ascii="Arial" w:hAnsi="Arial" w:cs="Arial"/>
          <w:bCs/>
          <w:i/>
          <w:color w:val="808080"/>
          <w:sz w:val="20"/>
          <w:szCs w:val="20"/>
          <w:lang w:val="es-ES_tradnl"/>
        </w:rPr>
      </w:pPr>
      <w:r w:rsidRPr="00A31214">
        <w:rPr>
          <w:rFonts w:ascii="Arial" w:hAnsi="Arial" w:cs="Arial"/>
          <w:sz w:val="20"/>
          <w:szCs w:val="20"/>
        </w:rPr>
        <w:t>(</w:t>
      </w:r>
      <w:r w:rsidRPr="00A31214">
        <w:rPr>
          <w:rFonts w:ascii="Arial" w:hAnsi="Arial" w:cs="Arial"/>
          <w:bCs/>
          <w:i/>
          <w:color w:val="808080"/>
          <w:sz w:val="20"/>
          <w:szCs w:val="20"/>
          <w:lang w:val="es-ES_tradnl"/>
        </w:rPr>
        <w:t>Para los casos de constitución inferior a un año se tendrá que indicar que las personas señaladas se encuentran vinculadas desde el momento de constitución de la misma</w:t>
      </w:r>
      <w:r w:rsidRPr="00A31214">
        <w:rPr>
          <w:rFonts w:ascii="Arial" w:hAnsi="Arial" w:cs="Arial"/>
          <w:sz w:val="20"/>
          <w:szCs w:val="20"/>
        </w:rPr>
        <w:t>).</w:t>
      </w:r>
    </w:p>
    <w:p w14:paraId="45EFFFF0" w14:textId="77777777" w:rsidR="007E40E1" w:rsidRPr="00A31214" w:rsidRDefault="007E40E1" w:rsidP="007E40E1">
      <w:pPr>
        <w:ind w:right="845"/>
        <w:jc w:val="both"/>
        <w:rPr>
          <w:rFonts w:ascii="Arial" w:hAnsi="Arial" w:cs="Arial"/>
          <w:sz w:val="20"/>
          <w:szCs w:val="20"/>
        </w:rPr>
      </w:pPr>
    </w:p>
    <w:p w14:paraId="233A6FFC" w14:textId="77777777" w:rsidR="007E40E1" w:rsidRPr="00A31214" w:rsidRDefault="007E40E1" w:rsidP="007E40E1">
      <w:pPr>
        <w:ind w:right="-9"/>
        <w:jc w:val="both"/>
        <w:rPr>
          <w:rFonts w:ascii="Arial" w:hAnsi="Arial" w:cs="Arial"/>
          <w:sz w:val="20"/>
          <w:szCs w:val="20"/>
        </w:rPr>
      </w:pPr>
      <w:r w:rsidRPr="00A31214">
        <w:rPr>
          <w:rFonts w:ascii="Arial" w:hAnsi="Arial" w:cs="Arial"/>
          <w:sz w:val="20"/>
          <w:szCs w:val="20"/>
        </w:rPr>
        <w:t>En constancia, se firma en (</w:t>
      </w:r>
      <w:r w:rsidRPr="00A31214">
        <w:rPr>
          <w:rFonts w:ascii="Arial" w:hAnsi="Arial" w:cs="Arial"/>
          <w:bCs/>
          <w:i/>
          <w:color w:val="808080"/>
          <w:sz w:val="20"/>
          <w:szCs w:val="20"/>
          <w:lang w:val="es-ES_tradnl"/>
        </w:rPr>
        <w:t>INDICAR)</w:t>
      </w:r>
      <w:r w:rsidRPr="00A31214">
        <w:rPr>
          <w:rFonts w:ascii="Arial" w:hAnsi="Arial" w:cs="Arial"/>
          <w:sz w:val="20"/>
          <w:szCs w:val="20"/>
        </w:rPr>
        <w:t>, a los (</w:t>
      </w:r>
      <w:r w:rsidRPr="00A31214">
        <w:rPr>
          <w:rFonts w:ascii="Arial" w:hAnsi="Arial" w:cs="Arial"/>
          <w:bCs/>
          <w:i/>
          <w:color w:val="808080"/>
          <w:sz w:val="20"/>
          <w:szCs w:val="20"/>
          <w:lang w:val="es-ES_tradnl"/>
        </w:rPr>
        <w:t>INDICAR</w:t>
      </w:r>
      <w:r w:rsidRPr="00A31214">
        <w:rPr>
          <w:rFonts w:ascii="Arial" w:hAnsi="Arial" w:cs="Arial"/>
          <w:sz w:val="20"/>
          <w:szCs w:val="20"/>
        </w:rPr>
        <w:t>) días del mes de (</w:t>
      </w:r>
      <w:r w:rsidRPr="00A31214">
        <w:rPr>
          <w:rFonts w:ascii="Arial" w:hAnsi="Arial" w:cs="Arial"/>
          <w:bCs/>
          <w:i/>
          <w:color w:val="808080"/>
          <w:sz w:val="20"/>
          <w:szCs w:val="20"/>
          <w:lang w:val="es-ES_tradnl"/>
        </w:rPr>
        <w:t>INDICAR)</w:t>
      </w:r>
      <w:r w:rsidRPr="00A31214">
        <w:rPr>
          <w:rFonts w:ascii="Arial" w:hAnsi="Arial" w:cs="Arial"/>
          <w:sz w:val="20"/>
          <w:szCs w:val="20"/>
        </w:rPr>
        <w:t xml:space="preserve"> de (</w:t>
      </w:r>
      <w:r w:rsidRPr="00A31214">
        <w:rPr>
          <w:rFonts w:ascii="Arial" w:hAnsi="Arial" w:cs="Arial"/>
          <w:bCs/>
          <w:i/>
          <w:color w:val="808080"/>
          <w:sz w:val="20"/>
          <w:szCs w:val="20"/>
          <w:lang w:val="es-ES_tradnl"/>
        </w:rPr>
        <w:t>INDICAR).</w:t>
      </w:r>
    </w:p>
    <w:p w14:paraId="13E6C934" w14:textId="77777777" w:rsidR="007E40E1" w:rsidRPr="00A31214" w:rsidRDefault="007E40E1" w:rsidP="007E40E1">
      <w:pPr>
        <w:ind w:right="-9"/>
        <w:jc w:val="both"/>
        <w:rPr>
          <w:rFonts w:ascii="Arial" w:hAnsi="Arial" w:cs="Arial"/>
          <w:sz w:val="20"/>
          <w:szCs w:val="20"/>
        </w:rPr>
      </w:pPr>
    </w:p>
    <w:p w14:paraId="17C17B47" w14:textId="77777777" w:rsidR="007E40E1" w:rsidRPr="00A31214" w:rsidRDefault="007E40E1" w:rsidP="007E40E1">
      <w:pPr>
        <w:jc w:val="both"/>
        <w:outlineLvl w:val="0"/>
        <w:rPr>
          <w:rFonts w:ascii="Arial" w:hAnsi="Arial" w:cs="Arial"/>
          <w:sz w:val="20"/>
          <w:szCs w:val="20"/>
        </w:rPr>
      </w:pPr>
    </w:p>
    <w:p w14:paraId="74A30CC9" w14:textId="77777777" w:rsidR="007E40E1" w:rsidRPr="00A31214" w:rsidRDefault="007E40E1" w:rsidP="007E40E1">
      <w:pPr>
        <w:jc w:val="both"/>
        <w:outlineLvl w:val="0"/>
        <w:rPr>
          <w:rFonts w:ascii="Arial" w:hAnsi="Arial" w:cs="Arial"/>
          <w:color w:val="000000"/>
          <w:sz w:val="20"/>
          <w:szCs w:val="20"/>
        </w:rPr>
      </w:pPr>
      <w:r w:rsidRPr="00A31214">
        <w:rPr>
          <w:rFonts w:ascii="Arial" w:hAnsi="Arial" w:cs="Arial"/>
          <w:color w:val="000000"/>
          <w:sz w:val="20"/>
          <w:szCs w:val="20"/>
        </w:rPr>
        <w:t>(</w:t>
      </w:r>
      <w:r w:rsidRPr="00A31214">
        <w:rPr>
          <w:rFonts w:ascii="Arial" w:hAnsi="Arial" w:cs="Arial"/>
          <w:bCs/>
          <w:i/>
          <w:color w:val="808080"/>
          <w:sz w:val="20"/>
          <w:szCs w:val="20"/>
          <w:lang w:val="es-ES_tradnl"/>
        </w:rPr>
        <w:t>INCLUIR FIRMA Y LA SIGUIENTE INFORMACION DE REPRESENTANTE LEGAL DE LA PERSONA JURÍDICA INDIVIDUAL O PLURAL O EL REVISOR FISCAL, SEGÚN CORRESPONDA</w:t>
      </w:r>
      <w:r w:rsidRPr="00A31214">
        <w:rPr>
          <w:rFonts w:ascii="Arial" w:hAnsi="Arial" w:cs="Arial"/>
          <w:color w:val="000000"/>
          <w:sz w:val="20"/>
          <w:szCs w:val="20"/>
        </w:rPr>
        <w:t>)</w:t>
      </w:r>
    </w:p>
    <w:p w14:paraId="2E2E6B7D" w14:textId="77777777" w:rsidR="007E40E1" w:rsidRPr="00A31214" w:rsidRDefault="007E40E1" w:rsidP="007E40E1">
      <w:pPr>
        <w:tabs>
          <w:tab w:val="left" w:pos="426"/>
        </w:tabs>
        <w:jc w:val="both"/>
        <w:rPr>
          <w:rFonts w:ascii="Arial" w:hAnsi="Arial" w:cs="Arial"/>
          <w:color w:val="000000"/>
          <w:sz w:val="20"/>
          <w:szCs w:val="20"/>
        </w:rPr>
      </w:pPr>
      <w:r w:rsidRPr="00A31214">
        <w:rPr>
          <w:rFonts w:ascii="Arial" w:hAnsi="Arial" w:cs="Arial"/>
          <w:color w:val="000000"/>
          <w:sz w:val="20"/>
          <w:szCs w:val="20"/>
        </w:rPr>
        <w:t xml:space="preserve">Firma Representante Legal </w:t>
      </w:r>
      <w:r w:rsidRPr="00A31214">
        <w:rPr>
          <w:rFonts w:ascii="Arial" w:hAnsi="Arial" w:cs="Arial"/>
          <w:color w:val="000000"/>
          <w:sz w:val="20"/>
          <w:szCs w:val="20"/>
        </w:rPr>
        <w:tab/>
        <w:t>___________________________</w:t>
      </w:r>
    </w:p>
    <w:p w14:paraId="45DE669D" w14:textId="77777777" w:rsidR="007E40E1" w:rsidRPr="00A31214" w:rsidRDefault="007E40E1" w:rsidP="007E40E1">
      <w:pPr>
        <w:tabs>
          <w:tab w:val="left" w:pos="426"/>
        </w:tabs>
        <w:jc w:val="both"/>
        <w:rPr>
          <w:rFonts w:ascii="Arial" w:hAnsi="Arial" w:cs="Arial"/>
          <w:color w:val="000000"/>
          <w:sz w:val="20"/>
          <w:szCs w:val="20"/>
        </w:rPr>
      </w:pPr>
      <w:r w:rsidRPr="00A31214">
        <w:rPr>
          <w:rFonts w:ascii="Arial" w:hAnsi="Arial" w:cs="Arial"/>
          <w:color w:val="000000"/>
          <w:sz w:val="20"/>
          <w:szCs w:val="20"/>
        </w:rPr>
        <w:t>Nombre:</w:t>
      </w:r>
      <w:r w:rsidRPr="00A31214">
        <w:rPr>
          <w:rFonts w:ascii="Arial" w:hAnsi="Arial" w:cs="Arial"/>
          <w:color w:val="000000"/>
          <w:sz w:val="20"/>
          <w:szCs w:val="20"/>
        </w:rPr>
        <w:tab/>
      </w:r>
      <w:r w:rsidRPr="00A31214">
        <w:rPr>
          <w:rFonts w:ascii="Arial" w:hAnsi="Arial" w:cs="Arial"/>
          <w:color w:val="000000"/>
          <w:sz w:val="20"/>
          <w:szCs w:val="20"/>
        </w:rPr>
        <w:tab/>
      </w:r>
      <w:r w:rsidRPr="00A31214">
        <w:rPr>
          <w:rFonts w:ascii="Arial" w:hAnsi="Arial" w:cs="Arial"/>
          <w:color w:val="000000"/>
          <w:sz w:val="20"/>
          <w:szCs w:val="20"/>
        </w:rPr>
        <w:tab/>
      </w:r>
      <w:r w:rsidRPr="00A31214">
        <w:rPr>
          <w:rFonts w:ascii="Arial" w:hAnsi="Arial" w:cs="Arial"/>
          <w:color w:val="000000"/>
          <w:sz w:val="20"/>
          <w:szCs w:val="20"/>
        </w:rPr>
        <w:tab/>
        <w:t>___________________________</w:t>
      </w:r>
    </w:p>
    <w:p w14:paraId="00136477" w14:textId="77777777" w:rsidR="007E40E1" w:rsidRPr="00A31214" w:rsidRDefault="007E40E1" w:rsidP="007E40E1">
      <w:pPr>
        <w:tabs>
          <w:tab w:val="left" w:pos="426"/>
        </w:tabs>
        <w:jc w:val="both"/>
        <w:rPr>
          <w:rFonts w:ascii="Arial" w:hAnsi="Arial" w:cs="Arial"/>
          <w:color w:val="000000"/>
          <w:sz w:val="20"/>
          <w:szCs w:val="20"/>
        </w:rPr>
      </w:pPr>
      <w:r w:rsidRPr="00A31214">
        <w:rPr>
          <w:rFonts w:ascii="Arial" w:hAnsi="Arial" w:cs="Arial"/>
          <w:color w:val="000000"/>
          <w:sz w:val="20"/>
          <w:szCs w:val="20"/>
        </w:rPr>
        <w:t>Documento Identidad:</w:t>
      </w:r>
      <w:r w:rsidRPr="00A31214">
        <w:rPr>
          <w:rFonts w:ascii="Arial" w:hAnsi="Arial" w:cs="Arial"/>
          <w:color w:val="000000"/>
          <w:sz w:val="20"/>
          <w:szCs w:val="20"/>
        </w:rPr>
        <w:tab/>
      </w:r>
      <w:r w:rsidRPr="00A31214">
        <w:rPr>
          <w:rFonts w:ascii="Arial" w:hAnsi="Arial" w:cs="Arial"/>
          <w:color w:val="000000"/>
          <w:sz w:val="20"/>
          <w:szCs w:val="20"/>
        </w:rPr>
        <w:tab/>
        <w:t>___________________________.</w:t>
      </w:r>
    </w:p>
    <w:p w14:paraId="0301CB07" w14:textId="77777777" w:rsidR="007E40E1" w:rsidRPr="00A31214" w:rsidRDefault="007E40E1" w:rsidP="007E40E1">
      <w:pPr>
        <w:tabs>
          <w:tab w:val="left" w:pos="426"/>
        </w:tabs>
        <w:jc w:val="both"/>
        <w:rPr>
          <w:rFonts w:ascii="Arial" w:hAnsi="Arial" w:cs="Arial"/>
          <w:color w:val="000000"/>
        </w:rPr>
      </w:pPr>
    </w:p>
    <w:p w14:paraId="76D67BF2" w14:textId="77777777" w:rsidR="007E40E1" w:rsidRPr="00A31214" w:rsidRDefault="007E40E1" w:rsidP="007E40E1">
      <w:pPr>
        <w:tabs>
          <w:tab w:val="left" w:pos="426"/>
        </w:tabs>
        <w:jc w:val="both"/>
        <w:rPr>
          <w:rFonts w:ascii="Arial" w:hAnsi="Arial" w:cs="Arial"/>
          <w:color w:val="000000"/>
        </w:rPr>
        <w:sectPr w:rsidR="007E40E1" w:rsidRPr="00A31214" w:rsidSect="00997F8F">
          <w:pgSz w:w="12240" w:h="15840" w:code="1"/>
          <w:pgMar w:top="2177" w:right="1758" w:bottom="851" w:left="862" w:header="518" w:footer="0" w:gutter="0"/>
          <w:cols w:space="720"/>
        </w:sectPr>
      </w:pPr>
    </w:p>
    <w:p w14:paraId="1D5DE773" w14:textId="75B945CB" w:rsidR="007E40E1" w:rsidRPr="00A31214" w:rsidRDefault="007E40E1" w:rsidP="007E40E1">
      <w:pPr>
        <w:pStyle w:val="Ttulo1"/>
        <w:tabs>
          <w:tab w:val="clear" w:pos="0"/>
        </w:tabs>
        <w:ind w:right="909"/>
        <w:rPr>
          <w:rFonts w:cs="Arial"/>
          <w:sz w:val="20"/>
        </w:rPr>
      </w:pPr>
      <w:r w:rsidRPr="00A31214">
        <w:rPr>
          <w:rFonts w:cs="Arial"/>
          <w:sz w:val="20"/>
        </w:rPr>
        <w:lastRenderedPageBreak/>
        <w:t>ANEXO</w:t>
      </w:r>
      <w:r w:rsidRPr="00A31214">
        <w:rPr>
          <w:rFonts w:cs="Arial"/>
          <w:spacing w:val="-2"/>
          <w:sz w:val="20"/>
        </w:rPr>
        <w:t xml:space="preserve"> </w:t>
      </w:r>
      <w:r w:rsidR="00524B60">
        <w:rPr>
          <w:rFonts w:cs="Arial"/>
          <w:sz w:val="20"/>
        </w:rPr>
        <w:t>“P</w:t>
      </w:r>
      <w:r w:rsidRPr="00A31214">
        <w:rPr>
          <w:rFonts w:cs="Arial"/>
          <w:sz w:val="20"/>
        </w:rPr>
        <w:t>”</w:t>
      </w:r>
    </w:p>
    <w:p w14:paraId="3684E3D8" w14:textId="77777777" w:rsidR="007E40E1" w:rsidRPr="00A31214" w:rsidRDefault="007E40E1" w:rsidP="007E40E1">
      <w:pPr>
        <w:ind w:left="909" w:right="921"/>
        <w:jc w:val="center"/>
        <w:rPr>
          <w:rFonts w:ascii="Arial" w:hAnsi="Arial" w:cs="Arial"/>
          <w:b/>
          <w:sz w:val="20"/>
          <w:szCs w:val="20"/>
        </w:rPr>
      </w:pPr>
      <w:r w:rsidRPr="00A31214">
        <w:rPr>
          <w:rFonts w:ascii="Arial" w:hAnsi="Arial" w:cs="Arial"/>
          <w:b/>
          <w:sz w:val="20"/>
          <w:szCs w:val="20"/>
        </w:rPr>
        <w:t>PARTICIPACIÓN</w:t>
      </w:r>
      <w:r w:rsidRPr="00A31214">
        <w:rPr>
          <w:rFonts w:ascii="Arial" w:hAnsi="Arial" w:cs="Arial"/>
          <w:b/>
          <w:spacing w:val="-2"/>
          <w:sz w:val="20"/>
          <w:szCs w:val="20"/>
        </w:rPr>
        <w:t xml:space="preserve"> </w:t>
      </w:r>
      <w:r w:rsidRPr="00A31214">
        <w:rPr>
          <w:rFonts w:ascii="Arial" w:hAnsi="Arial" w:cs="Arial"/>
          <w:b/>
          <w:sz w:val="20"/>
          <w:szCs w:val="20"/>
        </w:rPr>
        <w:t>MAYORITARIA</w:t>
      </w:r>
      <w:r w:rsidRPr="00A31214">
        <w:rPr>
          <w:rFonts w:ascii="Arial" w:hAnsi="Arial" w:cs="Arial"/>
          <w:b/>
          <w:spacing w:val="-6"/>
          <w:sz w:val="20"/>
          <w:szCs w:val="20"/>
        </w:rPr>
        <w:t xml:space="preserve"> </w:t>
      </w:r>
      <w:r w:rsidRPr="00A31214">
        <w:rPr>
          <w:rFonts w:ascii="Arial" w:hAnsi="Arial" w:cs="Arial"/>
          <w:b/>
          <w:sz w:val="20"/>
          <w:szCs w:val="20"/>
        </w:rPr>
        <w:t>DE</w:t>
      </w:r>
      <w:r w:rsidRPr="00A31214">
        <w:rPr>
          <w:rFonts w:ascii="Arial" w:hAnsi="Arial" w:cs="Arial"/>
          <w:b/>
          <w:spacing w:val="-4"/>
          <w:sz w:val="20"/>
          <w:szCs w:val="20"/>
        </w:rPr>
        <w:t xml:space="preserve"> </w:t>
      </w:r>
      <w:r w:rsidRPr="00A31214">
        <w:rPr>
          <w:rFonts w:ascii="Arial" w:hAnsi="Arial" w:cs="Arial"/>
          <w:b/>
          <w:sz w:val="20"/>
          <w:szCs w:val="20"/>
        </w:rPr>
        <w:t>PERSONAS</w:t>
      </w:r>
      <w:r w:rsidRPr="00A31214">
        <w:rPr>
          <w:rFonts w:ascii="Arial" w:hAnsi="Arial" w:cs="Arial"/>
          <w:b/>
          <w:spacing w:val="-3"/>
          <w:sz w:val="20"/>
          <w:szCs w:val="20"/>
        </w:rPr>
        <w:t xml:space="preserve"> </w:t>
      </w:r>
      <w:r w:rsidRPr="00A31214">
        <w:rPr>
          <w:rFonts w:ascii="Arial" w:hAnsi="Arial" w:cs="Arial"/>
          <w:b/>
          <w:sz w:val="20"/>
          <w:szCs w:val="20"/>
        </w:rPr>
        <w:t>EN</w:t>
      </w:r>
      <w:r w:rsidRPr="00A31214">
        <w:rPr>
          <w:rFonts w:ascii="Arial" w:hAnsi="Arial" w:cs="Arial"/>
          <w:b/>
          <w:spacing w:val="-1"/>
          <w:sz w:val="20"/>
          <w:szCs w:val="20"/>
        </w:rPr>
        <w:t xml:space="preserve"> </w:t>
      </w:r>
      <w:r w:rsidRPr="00A31214">
        <w:rPr>
          <w:rFonts w:ascii="Arial" w:hAnsi="Arial" w:cs="Arial"/>
          <w:b/>
          <w:sz w:val="20"/>
          <w:szCs w:val="20"/>
        </w:rPr>
        <w:t>PROCESO</w:t>
      </w:r>
      <w:r w:rsidRPr="00A31214">
        <w:rPr>
          <w:rFonts w:ascii="Arial" w:hAnsi="Arial" w:cs="Arial"/>
          <w:b/>
          <w:spacing w:val="-3"/>
          <w:sz w:val="20"/>
          <w:szCs w:val="20"/>
        </w:rPr>
        <w:t xml:space="preserve"> </w:t>
      </w:r>
      <w:r w:rsidRPr="00A31214">
        <w:rPr>
          <w:rFonts w:ascii="Arial" w:hAnsi="Arial" w:cs="Arial"/>
          <w:b/>
          <w:sz w:val="20"/>
          <w:szCs w:val="20"/>
        </w:rPr>
        <w:t>DE</w:t>
      </w:r>
      <w:r w:rsidRPr="00A31214">
        <w:rPr>
          <w:rFonts w:ascii="Arial" w:hAnsi="Arial" w:cs="Arial"/>
          <w:b/>
          <w:spacing w:val="-5"/>
          <w:sz w:val="20"/>
          <w:szCs w:val="20"/>
        </w:rPr>
        <w:t xml:space="preserve"> </w:t>
      </w:r>
      <w:r w:rsidRPr="00A31214">
        <w:rPr>
          <w:rFonts w:ascii="Arial" w:hAnsi="Arial" w:cs="Arial"/>
          <w:b/>
          <w:sz w:val="20"/>
          <w:szCs w:val="20"/>
        </w:rPr>
        <w:t>REINCORPORACIÓN</w:t>
      </w:r>
      <w:r w:rsidRPr="00A31214">
        <w:rPr>
          <w:rFonts w:ascii="Arial" w:hAnsi="Arial" w:cs="Arial"/>
          <w:b/>
          <w:spacing w:val="-1"/>
          <w:sz w:val="20"/>
          <w:szCs w:val="20"/>
        </w:rPr>
        <w:t xml:space="preserve"> </w:t>
      </w:r>
      <w:r w:rsidRPr="00A31214">
        <w:rPr>
          <w:rFonts w:ascii="Arial" w:hAnsi="Arial" w:cs="Arial"/>
          <w:b/>
          <w:sz w:val="20"/>
          <w:szCs w:val="20"/>
        </w:rPr>
        <w:t>EN</w:t>
      </w:r>
      <w:r w:rsidRPr="00A31214">
        <w:rPr>
          <w:rFonts w:ascii="Arial" w:hAnsi="Arial" w:cs="Arial"/>
          <w:b/>
          <w:spacing w:val="-53"/>
          <w:sz w:val="20"/>
          <w:szCs w:val="20"/>
        </w:rPr>
        <w:t xml:space="preserve"> </w:t>
      </w:r>
      <w:r w:rsidRPr="00A31214">
        <w:rPr>
          <w:rFonts w:ascii="Arial" w:hAnsi="Arial" w:cs="Arial"/>
          <w:b/>
          <w:sz w:val="20"/>
          <w:szCs w:val="20"/>
        </w:rPr>
        <w:t>PROCESO</w:t>
      </w:r>
      <w:r w:rsidRPr="00A31214">
        <w:rPr>
          <w:rFonts w:ascii="Arial" w:hAnsi="Arial" w:cs="Arial"/>
          <w:b/>
          <w:spacing w:val="-4"/>
          <w:sz w:val="20"/>
          <w:szCs w:val="20"/>
        </w:rPr>
        <w:t xml:space="preserve"> </w:t>
      </w:r>
      <w:r w:rsidRPr="00A31214">
        <w:rPr>
          <w:rFonts w:ascii="Arial" w:hAnsi="Arial" w:cs="Arial"/>
          <w:b/>
          <w:sz w:val="20"/>
          <w:szCs w:val="20"/>
        </w:rPr>
        <w:t>DE</w:t>
      </w:r>
      <w:r w:rsidRPr="00A31214">
        <w:rPr>
          <w:rFonts w:ascii="Arial" w:hAnsi="Arial" w:cs="Arial"/>
          <w:b/>
          <w:spacing w:val="-5"/>
          <w:sz w:val="20"/>
          <w:szCs w:val="20"/>
        </w:rPr>
        <w:t xml:space="preserve"> </w:t>
      </w:r>
      <w:r w:rsidRPr="00A31214">
        <w:rPr>
          <w:rFonts w:ascii="Arial" w:hAnsi="Arial" w:cs="Arial"/>
          <w:b/>
          <w:sz w:val="20"/>
          <w:szCs w:val="20"/>
        </w:rPr>
        <w:t>REINCORPORACIÓN</w:t>
      </w:r>
      <w:r w:rsidRPr="00A31214">
        <w:rPr>
          <w:rFonts w:ascii="Arial" w:hAnsi="Arial" w:cs="Arial"/>
          <w:b/>
          <w:spacing w:val="-2"/>
          <w:sz w:val="20"/>
          <w:szCs w:val="20"/>
        </w:rPr>
        <w:t xml:space="preserve"> </w:t>
      </w:r>
      <w:r w:rsidRPr="00A31214">
        <w:rPr>
          <w:rFonts w:ascii="Arial" w:hAnsi="Arial" w:cs="Arial"/>
          <w:b/>
          <w:sz w:val="20"/>
          <w:szCs w:val="20"/>
        </w:rPr>
        <w:t xml:space="preserve">O </w:t>
      </w:r>
      <w:r w:rsidRPr="00A31214">
        <w:rPr>
          <w:rFonts w:ascii="Arial" w:hAnsi="Arial" w:cs="Arial"/>
          <w:b/>
          <w:spacing w:val="-3"/>
          <w:sz w:val="20"/>
          <w:szCs w:val="20"/>
        </w:rPr>
        <w:t xml:space="preserve">REINTEGRACIÓN </w:t>
      </w:r>
      <w:r w:rsidRPr="00A31214">
        <w:rPr>
          <w:rFonts w:ascii="Arial" w:hAnsi="Arial" w:cs="Arial"/>
          <w:b/>
          <w:sz w:val="20"/>
          <w:szCs w:val="20"/>
        </w:rPr>
        <w:t>(PERSONAS</w:t>
      </w:r>
      <w:r w:rsidRPr="00A31214">
        <w:rPr>
          <w:rFonts w:ascii="Arial" w:hAnsi="Arial" w:cs="Arial"/>
          <w:b/>
          <w:spacing w:val="3"/>
          <w:sz w:val="20"/>
          <w:szCs w:val="20"/>
        </w:rPr>
        <w:t xml:space="preserve"> </w:t>
      </w:r>
      <w:r w:rsidRPr="00A31214">
        <w:rPr>
          <w:rFonts w:ascii="Arial" w:hAnsi="Arial" w:cs="Arial"/>
          <w:b/>
          <w:sz w:val="20"/>
          <w:szCs w:val="20"/>
        </w:rPr>
        <w:t>JURÍDICAS)</w:t>
      </w:r>
    </w:p>
    <w:p w14:paraId="2325B0BC" w14:textId="77777777" w:rsidR="007E40E1" w:rsidRPr="00A31214" w:rsidRDefault="007E40E1" w:rsidP="007E40E1">
      <w:pPr>
        <w:ind w:left="909" w:right="-19"/>
        <w:jc w:val="center"/>
        <w:rPr>
          <w:rFonts w:ascii="Arial" w:hAnsi="Arial" w:cs="Arial"/>
          <w:b/>
          <w:sz w:val="20"/>
          <w:szCs w:val="20"/>
        </w:rPr>
      </w:pPr>
    </w:p>
    <w:p w14:paraId="77F9D8E9" w14:textId="77777777" w:rsidR="007E40E1" w:rsidRPr="00A31214" w:rsidRDefault="007E40E1" w:rsidP="007E40E1">
      <w:pPr>
        <w:ind w:right="-19"/>
        <w:jc w:val="both"/>
        <w:rPr>
          <w:rFonts w:ascii="Arial" w:hAnsi="Arial" w:cs="Arial"/>
          <w:bCs/>
          <w:i/>
          <w:color w:val="808080"/>
          <w:sz w:val="20"/>
          <w:szCs w:val="20"/>
          <w:lang w:val="es-ES_tradnl"/>
        </w:rPr>
      </w:pPr>
      <w:r w:rsidRPr="00A31214">
        <w:rPr>
          <w:rFonts w:ascii="Arial" w:hAnsi="Arial" w:cs="Arial"/>
          <w:bCs/>
          <w:i/>
          <w:color w:val="808080"/>
          <w:sz w:val="20"/>
          <w:szCs w:val="20"/>
          <w:lang w:val="es-ES_tradnl"/>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470360D3" w14:textId="77777777" w:rsidR="007E40E1" w:rsidRPr="00A31214" w:rsidRDefault="007E40E1" w:rsidP="007E40E1">
      <w:pPr>
        <w:ind w:left="844" w:right="845"/>
        <w:jc w:val="both"/>
        <w:rPr>
          <w:rFonts w:ascii="Arial" w:hAnsi="Arial" w:cs="Arial"/>
          <w:bCs/>
          <w:i/>
          <w:color w:val="808080"/>
          <w:sz w:val="20"/>
          <w:szCs w:val="20"/>
          <w:lang w:val="es-ES_tradnl"/>
        </w:rPr>
      </w:pPr>
    </w:p>
    <w:p w14:paraId="67A653FE" w14:textId="77777777" w:rsidR="007E40E1" w:rsidRPr="00554A4A" w:rsidRDefault="007E40E1" w:rsidP="007E40E1">
      <w:pPr>
        <w:ind w:right="-9"/>
        <w:jc w:val="both"/>
        <w:rPr>
          <w:rFonts w:ascii="Arial" w:hAnsi="Arial" w:cs="Arial"/>
          <w:bCs/>
          <w:i/>
          <w:color w:val="808080"/>
          <w:sz w:val="20"/>
          <w:szCs w:val="20"/>
          <w:lang w:val="es-ES_tradnl"/>
        </w:rPr>
      </w:pPr>
      <w:r w:rsidRPr="00554A4A">
        <w:rPr>
          <w:rFonts w:ascii="Arial" w:hAnsi="Arial" w:cs="Arial"/>
          <w:sz w:val="20"/>
          <w:szCs w:val="20"/>
        </w:rPr>
        <w:t>ASUNTO:</w:t>
      </w:r>
      <w:r w:rsidRPr="00554A4A">
        <w:rPr>
          <w:rFonts w:ascii="Arial" w:hAnsi="Arial" w:cs="Arial"/>
          <w:b/>
          <w:spacing w:val="-4"/>
          <w:sz w:val="20"/>
          <w:szCs w:val="20"/>
        </w:rPr>
        <w:t xml:space="preserve">  </w:t>
      </w:r>
      <w:r w:rsidRPr="00554A4A">
        <w:rPr>
          <w:rFonts w:ascii="Arial" w:hAnsi="Arial" w:cs="Arial"/>
          <w:color w:val="000000"/>
          <w:sz w:val="20"/>
          <w:szCs w:val="20"/>
        </w:rPr>
        <w:t>Invitación a Ofertar (</w:t>
      </w:r>
      <w:r w:rsidRPr="00554A4A">
        <w:rPr>
          <w:rFonts w:ascii="Arial" w:hAnsi="Arial" w:cs="Arial"/>
          <w:sz w:val="20"/>
          <w:szCs w:val="20"/>
          <w:lang w:val="es-CO"/>
        </w:rPr>
        <w:t xml:space="preserve">Invitación Pública No. </w:t>
      </w:r>
      <w:r>
        <w:rPr>
          <w:rFonts w:ascii="Arial" w:hAnsi="Arial" w:cs="Arial"/>
          <w:sz w:val="20"/>
          <w:szCs w:val="20"/>
        </w:rPr>
        <w:t>______</w:t>
      </w:r>
      <w:r w:rsidRPr="00554A4A">
        <w:rPr>
          <w:rFonts w:ascii="Arial" w:hAnsi="Arial" w:cs="Arial"/>
          <w:sz w:val="20"/>
          <w:szCs w:val="20"/>
        </w:rPr>
        <w:t>-</w:t>
      </w:r>
      <w:r>
        <w:rPr>
          <w:rFonts w:ascii="Arial" w:hAnsi="Arial" w:cs="Arial"/>
          <w:sz w:val="20"/>
          <w:szCs w:val="20"/>
          <w:lang w:val="es-CO"/>
        </w:rPr>
        <w:t>ARC-CBACAI1-2025</w:t>
      </w:r>
      <w:r w:rsidRPr="00554A4A">
        <w:rPr>
          <w:rFonts w:ascii="Arial" w:hAnsi="Arial" w:cs="Arial"/>
          <w:bCs/>
          <w:i/>
          <w:color w:val="808080"/>
          <w:sz w:val="20"/>
          <w:szCs w:val="20"/>
          <w:lang w:val="es-ES_tradnl"/>
        </w:rPr>
        <w:t xml:space="preserve"> </w:t>
      </w:r>
    </w:p>
    <w:p w14:paraId="72F13334" w14:textId="77777777" w:rsidR="007E40E1" w:rsidRPr="00A31214" w:rsidRDefault="007E40E1" w:rsidP="007E40E1">
      <w:pPr>
        <w:ind w:left="993" w:right="-9"/>
        <w:jc w:val="both"/>
        <w:rPr>
          <w:rFonts w:ascii="Arial" w:hAnsi="Arial" w:cs="Arial"/>
          <w:sz w:val="20"/>
          <w:szCs w:val="20"/>
        </w:rPr>
      </w:pPr>
      <w:r w:rsidRPr="00554A4A">
        <w:rPr>
          <w:rFonts w:ascii="Arial" w:hAnsi="Arial" w:cs="Arial"/>
          <w:sz w:val="20"/>
          <w:szCs w:val="20"/>
        </w:rPr>
        <w:t>Objeto:</w:t>
      </w:r>
      <w:r w:rsidRPr="00554A4A">
        <w:rPr>
          <w:rFonts w:ascii="Arial" w:hAnsi="Arial" w:cs="Arial"/>
          <w:bCs/>
          <w:i/>
          <w:color w:val="808080"/>
          <w:sz w:val="20"/>
          <w:szCs w:val="20"/>
          <w:lang w:val="es-ES_tradnl"/>
        </w:rPr>
        <w:t xml:space="preserve"> (Incluir</w:t>
      </w:r>
      <w:r w:rsidRPr="00554A4A">
        <w:rPr>
          <w:rFonts w:ascii="Arial" w:hAnsi="Arial" w:cs="Arial"/>
          <w:sz w:val="20"/>
          <w:szCs w:val="20"/>
        </w:rPr>
        <w:t>)</w:t>
      </w:r>
      <w:r w:rsidRPr="00A31214">
        <w:rPr>
          <w:rFonts w:ascii="Arial" w:hAnsi="Arial" w:cs="Arial"/>
          <w:sz w:val="20"/>
          <w:szCs w:val="20"/>
        </w:rPr>
        <w:t xml:space="preserve"> </w:t>
      </w:r>
    </w:p>
    <w:p w14:paraId="2A463C5E" w14:textId="77777777" w:rsidR="007E40E1" w:rsidRPr="00A31214" w:rsidRDefault="007E40E1" w:rsidP="007E40E1">
      <w:pPr>
        <w:ind w:left="993" w:right="-9"/>
        <w:jc w:val="both"/>
        <w:rPr>
          <w:rFonts w:ascii="Arial" w:hAnsi="Arial" w:cs="Arial"/>
          <w:bCs/>
          <w:i/>
          <w:color w:val="808080"/>
          <w:sz w:val="20"/>
          <w:szCs w:val="20"/>
          <w:lang w:val="es-ES_tradnl"/>
        </w:rPr>
      </w:pPr>
      <w:r w:rsidRPr="00A31214">
        <w:rPr>
          <w:rFonts w:ascii="Arial" w:hAnsi="Arial" w:cs="Arial"/>
          <w:sz w:val="20"/>
          <w:szCs w:val="20"/>
        </w:rPr>
        <w:t>Lote: (</w:t>
      </w:r>
      <w:r w:rsidRPr="00A31214">
        <w:rPr>
          <w:rFonts w:ascii="Arial" w:hAnsi="Arial" w:cs="Arial"/>
          <w:bCs/>
          <w:i/>
          <w:color w:val="808080"/>
          <w:sz w:val="20"/>
          <w:szCs w:val="20"/>
          <w:lang w:val="es-ES_tradnl"/>
        </w:rPr>
        <w:t>Cuando el Proceso de Contratación sea estructurado por lotes o grupos Indicar el lote o lotes a los cuales se presenta oferta</w:t>
      </w:r>
      <w:r w:rsidRPr="00A31214">
        <w:rPr>
          <w:rFonts w:ascii="Arial" w:hAnsi="Arial" w:cs="Arial"/>
          <w:sz w:val="20"/>
          <w:szCs w:val="20"/>
        </w:rPr>
        <w:t>).</w:t>
      </w:r>
    </w:p>
    <w:p w14:paraId="638699F8" w14:textId="77777777" w:rsidR="007E40E1" w:rsidRPr="00A31214" w:rsidRDefault="007E40E1" w:rsidP="007E40E1">
      <w:pPr>
        <w:ind w:right="-9"/>
        <w:jc w:val="both"/>
        <w:rPr>
          <w:rFonts w:ascii="Arial" w:hAnsi="Arial" w:cs="Arial"/>
          <w:sz w:val="20"/>
          <w:szCs w:val="20"/>
        </w:rPr>
      </w:pPr>
    </w:p>
    <w:p w14:paraId="3DCDA54C" w14:textId="77777777" w:rsidR="007E40E1" w:rsidRPr="00A31214" w:rsidRDefault="007E40E1" w:rsidP="007E40E1">
      <w:pPr>
        <w:ind w:right="-9"/>
        <w:jc w:val="both"/>
        <w:rPr>
          <w:rFonts w:ascii="Arial" w:hAnsi="Arial" w:cs="Arial"/>
          <w:sz w:val="20"/>
          <w:szCs w:val="20"/>
        </w:rPr>
      </w:pPr>
      <w:r w:rsidRPr="00A31214">
        <w:rPr>
          <w:rFonts w:ascii="Arial" w:hAnsi="Arial" w:cs="Arial"/>
          <w:sz w:val="20"/>
          <w:szCs w:val="20"/>
        </w:rPr>
        <w:t>Estimados</w:t>
      </w:r>
      <w:r w:rsidRPr="00A31214">
        <w:rPr>
          <w:rFonts w:ascii="Arial" w:hAnsi="Arial" w:cs="Arial"/>
          <w:spacing w:val="-3"/>
          <w:sz w:val="20"/>
          <w:szCs w:val="20"/>
        </w:rPr>
        <w:t xml:space="preserve"> </w:t>
      </w:r>
      <w:r w:rsidRPr="00A31214">
        <w:rPr>
          <w:rFonts w:ascii="Arial" w:hAnsi="Arial" w:cs="Arial"/>
          <w:sz w:val="20"/>
          <w:szCs w:val="20"/>
        </w:rPr>
        <w:t>señores:</w:t>
      </w:r>
    </w:p>
    <w:p w14:paraId="154B2529" w14:textId="77777777" w:rsidR="007E40E1" w:rsidRPr="00A31214" w:rsidRDefault="007E40E1" w:rsidP="007E40E1">
      <w:pPr>
        <w:ind w:right="-9"/>
        <w:jc w:val="both"/>
        <w:rPr>
          <w:rFonts w:ascii="Arial" w:hAnsi="Arial" w:cs="Arial"/>
          <w:sz w:val="20"/>
          <w:szCs w:val="20"/>
        </w:rPr>
      </w:pPr>
    </w:p>
    <w:p w14:paraId="7EDD537B" w14:textId="77777777" w:rsidR="007E40E1" w:rsidRPr="00A31214" w:rsidRDefault="007E40E1" w:rsidP="007E40E1">
      <w:pPr>
        <w:ind w:right="-19"/>
        <w:jc w:val="both"/>
        <w:rPr>
          <w:rFonts w:ascii="Arial" w:hAnsi="Arial" w:cs="Arial"/>
          <w:bCs/>
          <w:i/>
          <w:color w:val="808080"/>
          <w:sz w:val="20"/>
          <w:szCs w:val="20"/>
          <w:lang w:val="es-ES_tradnl"/>
        </w:rPr>
      </w:pPr>
      <w:r w:rsidRPr="00A31214">
        <w:rPr>
          <w:rFonts w:ascii="Arial" w:hAnsi="Arial" w:cs="Arial"/>
          <w:sz w:val="20"/>
          <w:szCs w:val="20"/>
        </w:rPr>
        <w:t>Yo, (</w:t>
      </w:r>
      <w:r w:rsidRPr="00A31214">
        <w:rPr>
          <w:rFonts w:ascii="Arial" w:hAnsi="Arial" w:cs="Arial"/>
          <w:bCs/>
          <w:i/>
          <w:color w:val="808080"/>
          <w:sz w:val="20"/>
          <w:szCs w:val="20"/>
          <w:lang w:val="es-ES_tradnl"/>
        </w:rPr>
        <w:t>Incluir el nombre del representante legal de la persona jurídica o del revisor fiscal, según corresponda</w:t>
      </w:r>
      <w:r w:rsidRPr="00A31214">
        <w:rPr>
          <w:rFonts w:ascii="Arial" w:hAnsi="Arial" w:cs="Arial"/>
          <w:sz w:val="20"/>
          <w:szCs w:val="20"/>
        </w:rPr>
        <w:t>) identificado con (</w:t>
      </w:r>
      <w:r w:rsidRPr="00A31214">
        <w:rPr>
          <w:rFonts w:ascii="Arial" w:hAnsi="Arial" w:cs="Arial"/>
          <w:bCs/>
          <w:i/>
          <w:color w:val="808080"/>
          <w:sz w:val="20"/>
          <w:szCs w:val="20"/>
          <w:lang w:val="es-ES_tradnl"/>
        </w:rPr>
        <w:t>Incluir el número de identificación</w:t>
      </w:r>
      <w:r w:rsidRPr="00A31214">
        <w:rPr>
          <w:rFonts w:ascii="Arial" w:hAnsi="Arial" w:cs="Arial"/>
          <w:sz w:val="20"/>
          <w:szCs w:val="20"/>
        </w:rPr>
        <w:t>), en mi condición de (</w:t>
      </w:r>
      <w:r w:rsidRPr="00A31214">
        <w:rPr>
          <w:rFonts w:ascii="Arial" w:hAnsi="Arial" w:cs="Arial"/>
          <w:bCs/>
          <w:i/>
          <w:color w:val="808080"/>
          <w:sz w:val="20"/>
          <w:szCs w:val="20"/>
          <w:lang w:val="es-ES_tradnl"/>
        </w:rPr>
        <w:t>Indicar si actúa como representante legal o revisor fiscal</w:t>
      </w:r>
      <w:r w:rsidRPr="00A31214">
        <w:rPr>
          <w:rFonts w:ascii="Arial" w:hAnsi="Arial" w:cs="Arial"/>
          <w:sz w:val="20"/>
          <w:szCs w:val="20"/>
        </w:rPr>
        <w:t>) de (</w:t>
      </w:r>
      <w:r w:rsidRPr="00A31214">
        <w:rPr>
          <w:rFonts w:ascii="Arial" w:hAnsi="Arial" w:cs="Arial"/>
          <w:bCs/>
          <w:i/>
          <w:color w:val="808080"/>
          <w:sz w:val="20"/>
          <w:szCs w:val="20"/>
          <w:lang w:val="es-ES_tradnl"/>
        </w:rPr>
        <w:t>Incluir la razón social de la persona jurídica</w:t>
      </w:r>
      <w:r w:rsidRPr="00A31214">
        <w:rPr>
          <w:rFonts w:ascii="Arial" w:hAnsi="Arial" w:cs="Arial"/>
          <w:sz w:val="20"/>
          <w:szCs w:val="20"/>
        </w:rPr>
        <w:t>) identificada con el NIT (</w:t>
      </w:r>
      <w:r w:rsidRPr="00A31214">
        <w:rPr>
          <w:rFonts w:ascii="Arial" w:hAnsi="Arial" w:cs="Arial"/>
          <w:bCs/>
          <w:i/>
          <w:color w:val="808080"/>
          <w:sz w:val="20"/>
          <w:szCs w:val="20"/>
          <w:lang w:val="es-ES_tradnl"/>
        </w:rPr>
        <w:t>Incluir el NIT</w:t>
      </w:r>
      <w:r w:rsidRPr="00A31214">
        <w:rPr>
          <w:rFonts w:ascii="Arial" w:hAnsi="Arial" w:cs="Arial"/>
          <w:sz w:val="20"/>
          <w:szCs w:val="20"/>
        </w:rPr>
        <w:t>), certifico bajo la gravedad de juramento que</w:t>
      </w:r>
      <w:r w:rsidRPr="00A31214">
        <w:rPr>
          <w:rFonts w:ascii="Arial" w:hAnsi="Arial" w:cs="Arial"/>
          <w:bCs/>
          <w:i/>
          <w:color w:val="808080"/>
          <w:sz w:val="20"/>
          <w:szCs w:val="20"/>
        </w:rPr>
        <w:t xml:space="preserve"> </w:t>
      </w:r>
      <w:r w:rsidRPr="00A31214">
        <w:rPr>
          <w:rFonts w:ascii="Arial" w:hAnsi="Arial" w:cs="Arial"/>
          <w:sz w:val="20"/>
          <w:szCs w:val="20"/>
        </w:rPr>
        <w:t xml:space="preserve">más del cincuenta por ciento (50 %) de la composición accionaria o cuota parte de la persona jurídica está constituida por personas en proceso reincorporación o  reintegración. </w:t>
      </w:r>
    </w:p>
    <w:p w14:paraId="0BD8A1BA" w14:textId="77777777" w:rsidR="007E40E1" w:rsidRPr="00A31214" w:rsidRDefault="007E40E1" w:rsidP="007E40E1">
      <w:pPr>
        <w:ind w:right="-19"/>
        <w:jc w:val="both"/>
        <w:rPr>
          <w:rFonts w:ascii="Arial" w:hAnsi="Arial" w:cs="Arial"/>
          <w:sz w:val="20"/>
          <w:szCs w:val="20"/>
        </w:rPr>
      </w:pPr>
    </w:p>
    <w:p w14:paraId="10C122C8" w14:textId="77777777" w:rsidR="007E40E1" w:rsidRPr="00A31214" w:rsidRDefault="007E40E1" w:rsidP="007E40E1">
      <w:pPr>
        <w:ind w:right="-19"/>
        <w:jc w:val="both"/>
        <w:rPr>
          <w:rFonts w:ascii="Arial" w:hAnsi="Arial" w:cs="Arial"/>
          <w:sz w:val="20"/>
          <w:szCs w:val="20"/>
        </w:rPr>
      </w:pPr>
      <w:r w:rsidRPr="00A31214">
        <w:rPr>
          <w:rFonts w:ascii="Arial" w:hAnsi="Arial" w:cs="Arial"/>
          <w:sz w:val="20"/>
          <w:szCs w:val="20"/>
        </w:rPr>
        <w:t>Esta información está soportada de acuerdo con los respectivos certificados (</w:t>
      </w:r>
      <w:r w:rsidRPr="00A31214">
        <w:rPr>
          <w:rFonts w:ascii="Arial" w:hAnsi="Arial" w:cs="Arial"/>
          <w:bCs/>
          <w:i/>
          <w:color w:val="808080"/>
          <w:sz w:val="20"/>
          <w:szCs w:val="20"/>
          <w:lang w:val="es-ES_tradnl"/>
        </w:rPr>
        <w:t>adjuntar</w:t>
      </w:r>
      <w:r w:rsidRPr="00A31214">
        <w:rPr>
          <w:rFonts w:ascii="Arial" w:hAnsi="Arial" w:cs="Arial"/>
          <w:sz w:val="20"/>
          <w:szCs w:val="20"/>
        </w:rPr>
        <w:t>) de la Oficina del Alto Comisionado para la Paz, o del Comité Operativo para la Dejación de Armas y el documento de identificación de cada una de dichas personas.</w:t>
      </w:r>
    </w:p>
    <w:p w14:paraId="5C600DB3" w14:textId="77777777" w:rsidR="007E40E1" w:rsidRPr="00A31214" w:rsidRDefault="007E40E1" w:rsidP="007E40E1">
      <w:pPr>
        <w:ind w:right="-19"/>
        <w:jc w:val="both"/>
        <w:rPr>
          <w:rFonts w:ascii="Arial" w:hAnsi="Arial" w:cs="Arial"/>
          <w:sz w:val="20"/>
          <w:szCs w:val="20"/>
        </w:rPr>
      </w:pPr>
    </w:p>
    <w:p w14:paraId="6BFA6AF6" w14:textId="77777777" w:rsidR="007E40E1" w:rsidRPr="00A31214" w:rsidRDefault="007E40E1" w:rsidP="007E40E1">
      <w:pPr>
        <w:ind w:right="-19"/>
        <w:jc w:val="both"/>
        <w:rPr>
          <w:rFonts w:ascii="Arial" w:hAnsi="Arial" w:cs="Arial"/>
          <w:sz w:val="20"/>
          <w:szCs w:val="20"/>
        </w:rPr>
      </w:pPr>
      <w:r w:rsidRPr="00A31214">
        <w:rPr>
          <w:rFonts w:ascii="Arial" w:hAnsi="Arial" w:cs="Arial"/>
          <w:sz w:val="20"/>
          <w:szCs w:val="20"/>
        </w:rPr>
        <w:t>En el siguiente cuadro señalo las personas en proceso de reincorporación o reintegración que participan mayoritariamente en la persona jurídica, junto con su respectivo porcentaje de participación.</w:t>
      </w:r>
    </w:p>
    <w:p w14:paraId="00E63E88" w14:textId="77777777" w:rsidR="007E40E1" w:rsidRPr="00A31214" w:rsidRDefault="007E40E1" w:rsidP="007E40E1">
      <w:pPr>
        <w:ind w:right="857"/>
        <w:jc w:val="both"/>
        <w:rPr>
          <w:rFonts w:ascii="Arial" w:hAnsi="Arial" w:cs="Arial"/>
          <w:sz w:val="20"/>
          <w:szCs w:val="20"/>
        </w:rPr>
      </w:pPr>
    </w:p>
    <w:tbl>
      <w:tblPr>
        <w:tblW w:w="5000" w:type="pct"/>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CellMar>
          <w:left w:w="0" w:type="dxa"/>
          <w:right w:w="0" w:type="dxa"/>
        </w:tblCellMar>
        <w:tblLook w:val="01E0" w:firstRow="1" w:lastRow="1" w:firstColumn="1" w:lastColumn="1" w:noHBand="0" w:noVBand="0"/>
      </w:tblPr>
      <w:tblGrid>
        <w:gridCol w:w="4215"/>
        <w:gridCol w:w="5395"/>
      </w:tblGrid>
      <w:tr w:rsidR="007E40E1" w:rsidRPr="00A31214" w14:paraId="5C600251" w14:textId="77777777" w:rsidTr="007E40E1">
        <w:trPr>
          <w:trHeight w:val="921"/>
        </w:trPr>
        <w:tc>
          <w:tcPr>
            <w:tcW w:w="2193" w:type="pct"/>
            <w:shd w:val="clear" w:color="auto" w:fill="auto"/>
            <w:vAlign w:val="center"/>
          </w:tcPr>
          <w:p w14:paraId="1BF98EE5" w14:textId="77777777" w:rsidR="007E40E1" w:rsidRPr="00A31214" w:rsidRDefault="007E40E1" w:rsidP="007E40E1">
            <w:pPr>
              <w:pStyle w:val="TableParagraph"/>
              <w:ind w:left="321" w:right="308"/>
              <w:jc w:val="center"/>
              <w:rPr>
                <w:rFonts w:ascii="Arial" w:hAnsi="Arial" w:cs="Arial"/>
                <w:b/>
                <w:sz w:val="20"/>
                <w:szCs w:val="20"/>
              </w:rPr>
            </w:pPr>
            <w:r w:rsidRPr="00A31214">
              <w:rPr>
                <w:rFonts w:ascii="Arial" w:hAnsi="Arial" w:cs="Arial"/>
                <w:b/>
                <w:sz w:val="20"/>
                <w:szCs w:val="20"/>
              </w:rPr>
              <w:t>Identificación</w:t>
            </w:r>
            <w:r w:rsidRPr="00A31214">
              <w:rPr>
                <w:rFonts w:ascii="Arial" w:hAnsi="Arial" w:cs="Arial"/>
                <w:b/>
                <w:spacing w:val="-5"/>
                <w:sz w:val="20"/>
                <w:szCs w:val="20"/>
              </w:rPr>
              <w:t xml:space="preserve"> </w:t>
            </w:r>
            <w:r w:rsidRPr="00A31214">
              <w:rPr>
                <w:rFonts w:ascii="Arial" w:hAnsi="Arial" w:cs="Arial"/>
                <w:b/>
                <w:sz w:val="20"/>
                <w:szCs w:val="20"/>
              </w:rPr>
              <w:t>de</w:t>
            </w:r>
            <w:r w:rsidRPr="00A31214">
              <w:rPr>
                <w:rFonts w:ascii="Arial" w:hAnsi="Arial" w:cs="Arial"/>
                <w:b/>
                <w:spacing w:val="-6"/>
                <w:sz w:val="20"/>
                <w:szCs w:val="20"/>
              </w:rPr>
              <w:t xml:space="preserve"> </w:t>
            </w:r>
            <w:r w:rsidRPr="00A31214">
              <w:rPr>
                <w:rFonts w:ascii="Arial" w:hAnsi="Arial" w:cs="Arial"/>
                <w:b/>
                <w:sz w:val="20"/>
                <w:szCs w:val="20"/>
              </w:rPr>
              <w:t>las</w:t>
            </w:r>
            <w:r w:rsidRPr="00A31214">
              <w:rPr>
                <w:rFonts w:ascii="Arial" w:hAnsi="Arial" w:cs="Arial"/>
                <w:b/>
                <w:spacing w:val="-7"/>
                <w:sz w:val="20"/>
                <w:szCs w:val="20"/>
              </w:rPr>
              <w:t xml:space="preserve"> </w:t>
            </w:r>
            <w:r w:rsidRPr="00A31214">
              <w:rPr>
                <w:rFonts w:ascii="Arial" w:hAnsi="Arial" w:cs="Arial"/>
                <w:b/>
                <w:sz w:val="20"/>
                <w:szCs w:val="20"/>
              </w:rPr>
              <w:t>personas</w:t>
            </w:r>
            <w:r w:rsidRPr="00A31214">
              <w:rPr>
                <w:rFonts w:ascii="Arial" w:hAnsi="Arial" w:cs="Arial"/>
                <w:b/>
                <w:spacing w:val="-6"/>
                <w:sz w:val="20"/>
                <w:szCs w:val="20"/>
              </w:rPr>
              <w:t xml:space="preserve"> </w:t>
            </w:r>
            <w:r w:rsidRPr="00A31214">
              <w:rPr>
                <w:rFonts w:ascii="Arial" w:hAnsi="Arial" w:cs="Arial"/>
                <w:b/>
                <w:sz w:val="20"/>
                <w:szCs w:val="20"/>
              </w:rPr>
              <w:t>en</w:t>
            </w:r>
            <w:r w:rsidRPr="00A31214">
              <w:rPr>
                <w:rFonts w:ascii="Arial" w:hAnsi="Arial" w:cs="Arial"/>
                <w:b/>
                <w:spacing w:val="-52"/>
                <w:sz w:val="20"/>
                <w:szCs w:val="20"/>
              </w:rPr>
              <w:t xml:space="preserve"> </w:t>
            </w:r>
            <w:r w:rsidRPr="00A31214">
              <w:rPr>
                <w:rFonts w:ascii="Arial" w:hAnsi="Arial" w:cs="Arial"/>
                <w:b/>
                <w:sz w:val="20"/>
                <w:szCs w:val="20"/>
              </w:rPr>
              <w:t>proceso de reincorporación o</w:t>
            </w:r>
            <w:r w:rsidRPr="00A31214">
              <w:rPr>
                <w:rFonts w:ascii="Arial" w:hAnsi="Arial" w:cs="Arial"/>
                <w:b/>
                <w:spacing w:val="1"/>
                <w:sz w:val="20"/>
                <w:szCs w:val="20"/>
              </w:rPr>
              <w:t xml:space="preserve"> </w:t>
            </w:r>
            <w:r w:rsidRPr="00A31214">
              <w:rPr>
                <w:rFonts w:ascii="Arial" w:hAnsi="Arial" w:cs="Arial"/>
                <w:b/>
                <w:sz w:val="20"/>
                <w:szCs w:val="20"/>
              </w:rPr>
              <w:t>reintegración</w:t>
            </w:r>
            <w:r w:rsidRPr="00A31214">
              <w:rPr>
                <w:rFonts w:ascii="Arial" w:hAnsi="Arial" w:cs="Arial"/>
                <w:b/>
                <w:spacing w:val="-6"/>
                <w:sz w:val="20"/>
                <w:szCs w:val="20"/>
              </w:rPr>
              <w:t xml:space="preserve"> </w:t>
            </w:r>
            <w:r w:rsidRPr="00A31214">
              <w:rPr>
                <w:rFonts w:ascii="Arial" w:hAnsi="Arial" w:cs="Arial"/>
                <w:b/>
                <w:sz w:val="20"/>
                <w:szCs w:val="20"/>
              </w:rPr>
              <w:t>(Incluir</w:t>
            </w:r>
            <w:r w:rsidRPr="00A31214">
              <w:rPr>
                <w:rFonts w:ascii="Arial" w:hAnsi="Arial" w:cs="Arial"/>
                <w:b/>
                <w:spacing w:val="-7"/>
                <w:sz w:val="20"/>
                <w:szCs w:val="20"/>
              </w:rPr>
              <w:t xml:space="preserve"> </w:t>
            </w:r>
            <w:r w:rsidRPr="00A31214">
              <w:rPr>
                <w:rFonts w:ascii="Arial" w:hAnsi="Arial" w:cs="Arial"/>
                <w:b/>
                <w:sz w:val="20"/>
                <w:szCs w:val="20"/>
              </w:rPr>
              <w:t>nombre</w:t>
            </w:r>
            <w:r w:rsidRPr="00A31214">
              <w:rPr>
                <w:rFonts w:ascii="Arial" w:hAnsi="Arial" w:cs="Arial"/>
                <w:b/>
                <w:spacing w:val="-4"/>
                <w:sz w:val="20"/>
                <w:szCs w:val="20"/>
              </w:rPr>
              <w:t xml:space="preserve"> </w:t>
            </w:r>
            <w:r w:rsidRPr="00A31214">
              <w:rPr>
                <w:rFonts w:ascii="Arial" w:hAnsi="Arial" w:cs="Arial"/>
                <w:b/>
                <w:sz w:val="20"/>
                <w:szCs w:val="20"/>
              </w:rPr>
              <w:t>y</w:t>
            </w:r>
          </w:p>
          <w:p w14:paraId="4FEBB677" w14:textId="77777777" w:rsidR="007E40E1" w:rsidRPr="00A31214" w:rsidRDefault="007E40E1" w:rsidP="007E40E1">
            <w:pPr>
              <w:pStyle w:val="TableParagraph"/>
              <w:ind w:left="318" w:right="308"/>
              <w:jc w:val="center"/>
              <w:rPr>
                <w:rFonts w:ascii="Arial" w:hAnsi="Arial" w:cs="Arial"/>
                <w:b/>
                <w:sz w:val="20"/>
                <w:szCs w:val="20"/>
              </w:rPr>
            </w:pPr>
            <w:r w:rsidRPr="00A31214">
              <w:rPr>
                <w:rFonts w:ascii="Arial" w:hAnsi="Arial" w:cs="Arial"/>
                <w:b/>
                <w:sz w:val="20"/>
                <w:szCs w:val="20"/>
              </w:rPr>
              <w:t>documento</w:t>
            </w:r>
            <w:r w:rsidRPr="00A31214">
              <w:rPr>
                <w:rFonts w:ascii="Arial" w:hAnsi="Arial" w:cs="Arial"/>
                <w:b/>
                <w:spacing w:val="-2"/>
                <w:sz w:val="20"/>
                <w:szCs w:val="20"/>
              </w:rPr>
              <w:t xml:space="preserve"> </w:t>
            </w:r>
            <w:r w:rsidRPr="00A31214">
              <w:rPr>
                <w:rFonts w:ascii="Arial" w:hAnsi="Arial" w:cs="Arial"/>
                <w:b/>
                <w:sz w:val="20"/>
                <w:szCs w:val="20"/>
              </w:rPr>
              <w:t>de</w:t>
            </w:r>
            <w:r w:rsidRPr="00A31214">
              <w:rPr>
                <w:rFonts w:ascii="Arial" w:hAnsi="Arial" w:cs="Arial"/>
                <w:b/>
                <w:spacing w:val="-6"/>
                <w:sz w:val="20"/>
                <w:szCs w:val="20"/>
              </w:rPr>
              <w:t xml:space="preserve"> </w:t>
            </w:r>
            <w:r w:rsidRPr="00A31214">
              <w:rPr>
                <w:rFonts w:ascii="Arial" w:hAnsi="Arial" w:cs="Arial"/>
                <w:b/>
                <w:sz w:val="20"/>
                <w:szCs w:val="20"/>
              </w:rPr>
              <w:t>identidad)</w:t>
            </w:r>
          </w:p>
        </w:tc>
        <w:tc>
          <w:tcPr>
            <w:tcW w:w="2807" w:type="pct"/>
            <w:shd w:val="clear" w:color="auto" w:fill="auto"/>
            <w:vAlign w:val="center"/>
          </w:tcPr>
          <w:p w14:paraId="20C3DF51" w14:textId="77777777" w:rsidR="007E40E1" w:rsidRPr="00A31214" w:rsidRDefault="007E40E1" w:rsidP="007E40E1">
            <w:pPr>
              <w:pStyle w:val="TableParagraph"/>
              <w:ind w:left="439" w:right="422"/>
              <w:jc w:val="center"/>
              <w:rPr>
                <w:rFonts w:ascii="Arial" w:hAnsi="Arial" w:cs="Arial"/>
                <w:b/>
                <w:sz w:val="20"/>
                <w:szCs w:val="20"/>
              </w:rPr>
            </w:pPr>
            <w:r w:rsidRPr="00A31214">
              <w:rPr>
                <w:rFonts w:ascii="Arial" w:hAnsi="Arial" w:cs="Arial"/>
                <w:b/>
                <w:sz w:val="20"/>
                <w:szCs w:val="20"/>
              </w:rPr>
              <w:t>Número</w:t>
            </w:r>
            <w:r w:rsidRPr="00A31214">
              <w:rPr>
                <w:rFonts w:ascii="Arial" w:hAnsi="Arial" w:cs="Arial"/>
                <w:b/>
                <w:spacing w:val="-7"/>
                <w:sz w:val="20"/>
                <w:szCs w:val="20"/>
              </w:rPr>
              <w:t xml:space="preserve"> </w:t>
            </w:r>
            <w:r w:rsidRPr="00A31214">
              <w:rPr>
                <w:rFonts w:ascii="Arial" w:hAnsi="Arial" w:cs="Arial"/>
                <w:b/>
                <w:sz w:val="20"/>
                <w:szCs w:val="20"/>
              </w:rPr>
              <w:t>de</w:t>
            </w:r>
            <w:r w:rsidRPr="00A31214">
              <w:rPr>
                <w:rFonts w:ascii="Arial" w:hAnsi="Arial" w:cs="Arial"/>
                <w:b/>
                <w:spacing w:val="-3"/>
                <w:sz w:val="20"/>
                <w:szCs w:val="20"/>
              </w:rPr>
              <w:t xml:space="preserve"> </w:t>
            </w:r>
            <w:r w:rsidRPr="00A31214">
              <w:rPr>
                <w:rFonts w:ascii="Arial" w:hAnsi="Arial" w:cs="Arial"/>
                <w:b/>
                <w:sz w:val="20"/>
                <w:szCs w:val="20"/>
              </w:rPr>
              <w:t>cuotas</w:t>
            </w:r>
            <w:r w:rsidRPr="00A31214">
              <w:rPr>
                <w:rFonts w:ascii="Arial" w:hAnsi="Arial" w:cs="Arial"/>
                <w:b/>
                <w:spacing w:val="-3"/>
                <w:sz w:val="20"/>
                <w:szCs w:val="20"/>
              </w:rPr>
              <w:t xml:space="preserve"> </w:t>
            </w:r>
            <w:r w:rsidRPr="00A31214">
              <w:rPr>
                <w:rFonts w:ascii="Arial" w:hAnsi="Arial" w:cs="Arial"/>
                <w:b/>
                <w:sz w:val="20"/>
                <w:szCs w:val="20"/>
              </w:rPr>
              <w:t>sociales,</w:t>
            </w:r>
            <w:r w:rsidRPr="00A31214">
              <w:rPr>
                <w:rFonts w:ascii="Arial" w:hAnsi="Arial" w:cs="Arial"/>
                <w:b/>
                <w:spacing w:val="-5"/>
                <w:sz w:val="20"/>
                <w:szCs w:val="20"/>
              </w:rPr>
              <w:t xml:space="preserve"> </w:t>
            </w:r>
            <w:r w:rsidRPr="00A31214">
              <w:rPr>
                <w:rFonts w:ascii="Arial" w:hAnsi="Arial" w:cs="Arial"/>
                <w:b/>
                <w:sz w:val="20"/>
                <w:szCs w:val="20"/>
              </w:rPr>
              <w:t>acciones</w:t>
            </w:r>
            <w:r w:rsidRPr="00A31214">
              <w:rPr>
                <w:rFonts w:ascii="Arial" w:hAnsi="Arial" w:cs="Arial"/>
                <w:b/>
                <w:spacing w:val="-4"/>
                <w:sz w:val="20"/>
                <w:szCs w:val="20"/>
              </w:rPr>
              <w:t xml:space="preserve"> </w:t>
            </w:r>
            <w:r w:rsidRPr="00A31214">
              <w:rPr>
                <w:rFonts w:ascii="Arial" w:hAnsi="Arial" w:cs="Arial"/>
                <w:b/>
                <w:sz w:val="20"/>
                <w:szCs w:val="20"/>
              </w:rPr>
              <w:t>que</w:t>
            </w:r>
            <w:r w:rsidRPr="00A31214">
              <w:rPr>
                <w:rFonts w:ascii="Arial" w:hAnsi="Arial" w:cs="Arial"/>
                <w:b/>
                <w:spacing w:val="-53"/>
                <w:sz w:val="20"/>
                <w:szCs w:val="20"/>
              </w:rPr>
              <w:t xml:space="preserve"> </w:t>
            </w:r>
            <w:r w:rsidRPr="00A31214">
              <w:rPr>
                <w:rFonts w:ascii="Arial" w:hAnsi="Arial" w:cs="Arial"/>
                <w:b/>
                <w:sz w:val="20"/>
                <w:szCs w:val="20"/>
              </w:rPr>
              <w:t>poseen o el alcance o condición de su</w:t>
            </w:r>
            <w:r w:rsidRPr="00A31214">
              <w:rPr>
                <w:rFonts w:ascii="Arial" w:hAnsi="Arial" w:cs="Arial"/>
                <w:b/>
                <w:spacing w:val="1"/>
                <w:sz w:val="20"/>
                <w:szCs w:val="20"/>
              </w:rPr>
              <w:t xml:space="preserve"> </w:t>
            </w:r>
            <w:r w:rsidRPr="00A31214">
              <w:rPr>
                <w:rFonts w:ascii="Arial" w:hAnsi="Arial" w:cs="Arial"/>
                <w:b/>
                <w:sz w:val="20"/>
                <w:szCs w:val="20"/>
              </w:rPr>
              <w:t>participación</w:t>
            </w:r>
            <w:r w:rsidRPr="00A31214">
              <w:rPr>
                <w:rFonts w:ascii="Arial" w:hAnsi="Arial" w:cs="Arial"/>
                <w:b/>
                <w:spacing w:val="-4"/>
                <w:sz w:val="20"/>
                <w:szCs w:val="20"/>
              </w:rPr>
              <w:t xml:space="preserve"> </w:t>
            </w:r>
            <w:r w:rsidRPr="00A31214">
              <w:rPr>
                <w:rFonts w:ascii="Arial" w:hAnsi="Arial" w:cs="Arial"/>
                <w:b/>
                <w:sz w:val="20"/>
                <w:szCs w:val="20"/>
              </w:rPr>
              <w:t>en</w:t>
            </w:r>
            <w:r w:rsidRPr="00A31214">
              <w:rPr>
                <w:rFonts w:ascii="Arial" w:hAnsi="Arial" w:cs="Arial"/>
                <w:b/>
                <w:spacing w:val="-3"/>
                <w:sz w:val="20"/>
                <w:szCs w:val="20"/>
              </w:rPr>
              <w:t xml:space="preserve"> </w:t>
            </w:r>
            <w:r w:rsidRPr="00A31214">
              <w:rPr>
                <w:rFonts w:ascii="Arial" w:hAnsi="Arial" w:cs="Arial"/>
                <w:b/>
                <w:sz w:val="20"/>
                <w:szCs w:val="20"/>
              </w:rPr>
              <w:t>el</w:t>
            </w:r>
            <w:r w:rsidRPr="00A31214">
              <w:rPr>
                <w:rFonts w:ascii="Arial" w:hAnsi="Arial" w:cs="Arial"/>
                <w:b/>
                <w:spacing w:val="-3"/>
                <w:sz w:val="20"/>
                <w:szCs w:val="20"/>
              </w:rPr>
              <w:t xml:space="preserve"> </w:t>
            </w:r>
            <w:r w:rsidRPr="00A31214">
              <w:rPr>
                <w:rFonts w:ascii="Arial" w:hAnsi="Arial" w:cs="Arial"/>
                <w:b/>
                <w:sz w:val="20"/>
                <w:szCs w:val="20"/>
              </w:rPr>
              <w:t>caso</w:t>
            </w:r>
            <w:r w:rsidRPr="00A31214">
              <w:rPr>
                <w:rFonts w:ascii="Arial" w:hAnsi="Arial" w:cs="Arial"/>
                <w:b/>
                <w:spacing w:val="-2"/>
                <w:sz w:val="20"/>
                <w:szCs w:val="20"/>
              </w:rPr>
              <w:t xml:space="preserve"> </w:t>
            </w:r>
            <w:r w:rsidRPr="00A31214">
              <w:rPr>
                <w:rFonts w:ascii="Arial" w:hAnsi="Arial" w:cs="Arial"/>
                <w:b/>
                <w:sz w:val="20"/>
                <w:szCs w:val="20"/>
              </w:rPr>
              <w:t>de</w:t>
            </w:r>
            <w:r w:rsidRPr="00A31214">
              <w:rPr>
                <w:rFonts w:ascii="Arial" w:hAnsi="Arial" w:cs="Arial"/>
                <w:b/>
                <w:spacing w:val="-6"/>
                <w:sz w:val="20"/>
                <w:szCs w:val="20"/>
              </w:rPr>
              <w:t xml:space="preserve"> </w:t>
            </w:r>
            <w:r w:rsidRPr="00A31214">
              <w:rPr>
                <w:rFonts w:ascii="Arial" w:hAnsi="Arial" w:cs="Arial"/>
                <w:b/>
                <w:sz w:val="20"/>
                <w:szCs w:val="20"/>
              </w:rPr>
              <w:t>las</w:t>
            </w:r>
            <w:r w:rsidRPr="00A31214">
              <w:rPr>
                <w:rFonts w:ascii="Arial" w:hAnsi="Arial" w:cs="Arial"/>
                <w:b/>
                <w:spacing w:val="-3"/>
                <w:sz w:val="20"/>
                <w:szCs w:val="20"/>
              </w:rPr>
              <w:t xml:space="preserve"> </w:t>
            </w:r>
            <w:r w:rsidRPr="00A31214">
              <w:rPr>
                <w:rFonts w:ascii="Arial" w:hAnsi="Arial" w:cs="Arial"/>
                <w:b/>
                <w:sz w:val="20"/>
                <w:szCs w:val="20"/>
              </w:rPr>
              <w:t>personas</w:t>
            </w:r>
          </w:p>
          <w:p w14:paraId="155AEDC3" w14:textId="77777777" w:rsidR="007E40E1" w:rsidRPr="00A31214" w:rsidRDefault="007E40E1" w:rsidP="007E40E1">
            <w:pPr>
              <w:pStyle w:val="TableParagraph"/>
              <w:ind w:left="432" w:right="422"/>
              <w:jc w:val="center"/>
              <w:rPr>
                <w:rFonts w:ascii="Arial" w:hAnsi="Arial" w:cs="Arial"/>
                <w:b/>
                <w:sz w:val="20"/>
                <w:szCs w:val="20"/>
              </w:rPr>
            </w:pPr>
            <w:r w:rsidRPr="00A31214">
              <w:rPr>
                <w:rFonts w:ascii="Arial" w:hAnsi="Arial" w:cs="Arial"/>
                <w:b/>
                <w:sz w:val="20"/>
                <w:szCs w:val="20"/>
              </w:rPr>
              <w:t>jurídicas</w:t>
            </w:r>
            <w:r w:rsidRPr="00A31214">
              <w:rPr>
                <w:rFonts w:ascii="Arial" w:hAnsi="Arial" w:cs="Arial"/>
                <w:b/>
                <w:spacing w:val="-5"/>
                <w:sz w:val="20"/>
                <w:szCs w:val="20"/>
              </w:rPr>
              <w:t xml:space="preserve"> </w:t>
            </w:r>
            <w:r w:rsidRPr="00A31214">
              <w:rPr>
                <w:rFonts w:ascii="Arial" w:hAnsi="Arial" w:cs="Arial"/>
                <w:b/>
                <w:sz w:val="20"/>
                <w:szCs w:val="20"/>
              </w:rPr>
              <w:t>sin</w:t>
            </w:r>
            <w:r w:rsidRPr="00A31214">
              <w:rPr>
                <w:rFonts w:ascii="Arial" w:hAnsi="Arial" w:cs="Arial"/>
                <w:b/>
                <w:spacing w:val="1"/>
                <w:sz w:val="20"/>
                <w:szCs w:val="20"/>
              </w:rPr>
              <w:t xml:space="preserve"> </w:t>
            </w:r>
            <w:r w:rsidRPr="00A31214">
              <w:rPr>
                <w:rFonts w:ascii="Arial" w:hAnsi="Arial" w:cs="Arial"/>
                <w:b/>
                <w:sz w:val="20"/>
                <w:szCs w:val="20"/>
              </w:rPr>
              <w:t>ánimo</w:t>
            </w:r>
            <w:r w:rsidRPr="00A31214">
              <w:rPr>
                <w:rFonts w:ascii="Arial" w:hAnsi="Arial" w:cs="Arial"/>
                <w:b/>
                <w:spacing w:val="-1"/>
                <w:sz w:val="20"/>
                <w:szCs w:val="20"/>
              </w:rPr>
              <w:t xml:space="preserve"> </w:t>
            </w:r>
            <w:r w:rsidRPr="00A31214">
              <w:rPr>
                <w:rFonts w:ascii="Arial" w:hAnsi="Arial" w:cs="Arial"/>
                <w:b/>
                <w:sz w:val="20"/>
                <w:szCs w:val="20"/>
              </w:rPr>
              <w:t>de lucro</w:t>
            </w:r>
          </w:p>
        </w:tc>
      </w:tr>
      <w:tr w:rsidR="007E40E1" w:rsidRPr="00A31214" w14:paraId="520B1612" w14:textId="77777777" w:rsidTr="007E40E1">
        <w:trPr>
          <w:trHeight w:val="179"/>
        </w:trPr>
        <w:tc>
          <w:tcPr>
            <w:tcW w:w="2193" w:type="pct"/>
            <w:shd w:val="clear" w:color="auto" w:fill="auto"/>
            <w:vAlign w:val="center"/>
          </w:tcPr>
          <w:p w14:paraId="6A45CB45" w14:textId="77777777" w:rsidR="007E40E1" w:rsidRPr="00A31214" w:rsidRDefault="007E40E1" w:rsidP="007E40E1">
            <w:pPr>
              <w:pStyle w:val="TableParagraph"/>
              <w:jc w:val="center"/>
              <w:rPr>
                <w:rFonts w:ascii="Arial" w:hAnsi="Arial" w:cs="Arial"/>
                <w:sz w:val="20"/>
                <w:szCs w:val="20"/>
              </w:rPr>
            </w:pPr>
          </w:p>
        </w:tc>
        <w:tc>
          <w:tcPr>
            <w:tcW w:w="2807" w:type="pct"/>
            <w:shd w:val="clear" w:color="auto" w:fill="auto"/>
            <w:vAlign w:val="center"/>
          </w:tcPr>
          <w:p w14:paraId="1293FAD9" w14:textId="77777777" w:rsidR="007E40E1" w:rsidRPr="00A31214" w:rsidRDefault="007E40E1" w:rsidP="007E40E1">
            <w:pPr>
              <w:pStyle w:val="TableParagraph"/>
              <w:jc w:val="center"/>
              <w:rPr>
                <w:rFonts w:ascii="Arial" w:hAnsi="Arial" w:cs="Arial"/>
                <w:sz w:val="20"/>
                <w:szCs w:val="20"/>
              </w:rPr>
            </w:pPr>
          </w:p>
        </w:tc>
      </w:tr>
    </w:tbl>
    <w:p w14:paraId="0E5A9612" w14:textId="77777777" w:rsidR="007E40E1" w:rsidRPr="00A31214" w:rsidRDefault="007E40E1" w:rsidP="007E40E1">
      <w:pPr>
        <w:pStyle w:val="Textoindependiente"/>
        <w:rPr>
          <w:rFonts w:ascii="Arial" w:hAnsi="Arial" w:cs="Arial"/>
          <w:sz w:val="20"/>
        </w:rPr>
      </w:pPr>
    </w:p>
    <w:p w14:paraId="443BE8BC" w14:textId="77777777" w:rsidR="007E40E1" w:rsidRPr="00A31214" w:rsidRDefault="007E40E1" w:rsidP="007E40E1">
      <w:pPr>
        <w:ind w:right="-9"/>
        <w:jc w:val="both"/>
        <w:rPr>
          <w:rFonts w:ascii="Arial" w:hAnsi="Arial" w:cs="Arial"/>
          <w:sz w:val="20"/>
          <w:szCs w:val="20"/>
        </w:rPr>
      </w:pPr>
      <w:r w:rsidRPr="00A31214">
        <w:rPr>
          <w:rFonts w:ascii="Arial" w:hAnsi="Arial" w:cs="Arial"/>
          <w:sz w:val="20"/>
          <w:szCs w:val="20"/>
        </w:rPr>
        <w:t>En constancia, se firma en (</w:t>
      </w:r>
      <w:r w:rsidRPr="00A31214">
        <w:rPr>
          <w:rFonts w:ascii="Arial" w:hAnsi="Arial" w:cs="Arial"/>
          <w:bCs/>
          <w:i/>
          <w:color w:val="808080"/>
          <w:sz w:val="20"/>
          <w:szCs w:val="20"/>
          <w:lang w:val="es-ES_tradnl"/>
        </w:rPr>
        <w:t>INDICAR)</w:t>
      </w:r>
      <w:r w:rsidRPr="00A31214">
        <w:rPr>
          <w:rFonts w:ascii="Arial" w:hAnsi="Arial" w:cs="Arial"/>
          <w:sz w:val="20"/>
          <w:szCs w:val="20"/>
        </w:rPr>
        <w:t>, a los (</w:t>
      </w:r>
      <w:r w:rsidRPr="00A31214">
        <w:rPr>
          <w:rFonts w:ascii="Arial" w:hAnsi="Arial" w:cs="Arial"/>
          <w:bCs/>
          <w:i/>
          <w:color w:val="808080"/>
          <w:sz w:val="20"/>
          <w:szCs w:val="20"/>
          <w:lang w:val="es-ES_tradnl"/>
        </w:rPr>
        <w:t>INDICAR</w:t>
      </w:r>
      <w:r w:rsidRPr="00A31214">
        <w:rPr>
          <w:rFonts w:ascii="Arial" w:hAnsi="Arial" w:cs="Arial"/>
          <w:sz w:val="20"/>
          <w:szCs w:val="20"/>
        </w:rPr>
        <w:t>) días del mes de (</w:t>
      </w:r>
      <w:r w:rsidRPr="00A31214">
        <w:rPr>
          <w:rFonts w:ascii="Arial" w:hAnsi="Arial" w:cs="Arial"/>
          <w:bCs/>
          <w:i/>
          <w:color w:val="808080"/>
          <w:sz w:val="20"/>
          <w:szCs w:val="20"/>
          <w:lang w:val="es-ES_tradnl"/>
        </w:rPr>
        <w:t>INDICAR)</w:t>
      </w:r>
      <w:r w:rsidRPr="00A31214">
        <w:rPr>
          <w:rFonts w:ascii="Arial" w:hAnsi="Arial" w:cs="Arial"/>
          <w:sz w:val="20"/>
          <w:szCs w:val="20"/>
        </w:rPr>
        <w:t xml:space="preserve"> de (</w:t>
      </w:r>
      <w:r w:rsidRPr="00A31214">
        <w:rPr>
          <w:rFonts w:ascii="Arial" w:hAnsi="Arial" w:cs="Arial"/>
          <w:bCs/>
          <w:i/>
          <w:color w:val="808080"/>
          <w:sz w:val="20"/>
          <w:szCs w:val="20"/>
          <w:lang w:val="es-ES_tradnl"/>
        </w:rPr>
        <w:t>INDICAR).</w:t>
      </w:r>
    </w:p>
    <w:p w14:paraId="495C56FA" w14:textId="77777777" w:rsidR="007E40E1" w:rsidRPr="00A31214" w:rsidRDefault="007E40E1" w:rsidP="007E40E1">
      <w:pPr>
        <w:jc w:val="both"/>
        <w:outlineLvl w:val="0"/>
        <w:rPr>
          <w:rFonts w:ascii="Arial" w:hAnsi="Arial" w:cs="Arial"/>
          <w:sz w:val="20"/>
          <w:szCs w:val="20"/>
        </w:rPr>
      </w:pPr>
    </w:p>
    <w:p w14:paraId="76819720" w14:textId="77777777" w:rsidR="007E40E1" w:rsidRPr="00A31214" w:rsidRDefault="007E40E1" w:rsidP="007E40E1">
      <w:pPr>
        <w:jc w:val="both"/>
        <w:outlineLvl w:val="0"/>
        <w:rPr>
          <w:rFonts w:ascii="Arial" w:hAnsi="Arial" w:cs="Arial"/>
          <w:color w:val="000000"/>
          <w:sz w:val="20"/>
          <w:szCs w:val="20"/>
        </w:rPr>
      </w:pPr>
      <w:r w:rsidRPr="00A31214">
        <w:rPr>
          <w:rFonts w:ascii="Arial" w:hAnsi="Arial" w:cs="Arial"/>
          <w:color w:val="000000"/>
          <w:sz w:val="20"/>
          <w:szCs w:val="20"/>
        </w:rPr>
        <w:t>(</w:t>
      </w:r>
      <w:r w:rsidRPr="00A31214">
        <w:rPr>
          <w:rFonts w:ascii="Arial" w:hAnsi="Arial" w:cs="Arial"/>
          <w:bCs/>
          <w:i/>
          <w:color w:val="808080"/>
          <w:sz w:val="20"/>
          <w:szCs w:val="20"/>
          <w:lang w:val="es-ES_tradnl"/>
        </w:rPr>
        <w:t>INCLUIR FIRMA Y LA SIGUIENTE INFORMACION DE REPRESENTANTE LEGAL DE LA PERSONA JURÍDICA INDIVIDUAL O PLURAL O EL REVISOR FISCAL, SEGÚN CORRESPONDA</w:t>
      </w:r>
      <w:r w:rsidRPr="00A31214">
        <w:rPr>
          <w:rFonts w:ascii="Arial" w:hAnsi="Arial" w:cs="Arial"/>
          <w:color w:val="000000"/>
          <w:sz w:val="20"/>
          <w:szCs w:val="20"/>
        </w:rPr>
        <w:t>)</w:t>
      </w:r>
    </w:p>
    <w:p w14:paraId="648F8C73" w14:textId="77777777" w:rsidR="007E40E1" w:rsidRPr="00A31214" w:rsidRDefault="007E40E1" w:rsidP="007E40E1">
      <w:pPr>
        <w:tabs>
          <w:tab w:val="left" w:pos="426"/>
        </w:tabs>
        <w:jc w:val="both"/>
        <w:rPr>
          <w:rFonts w:ascii="Arial" w:hAnsi="Arial" w:cs="Arial"/>
          <w:color w:val="000000"/>
          <w:sz w:val="20"/>
          <w:szCs w:val="20"/>
        </w:rPr>
      </w:pPr>
      <w:r w:rsidRPr="00A31214">
        <w:rPr>
          <w:rFonts w:ascii="Arial" w:hAnsi="Arial" w:cs="Arial"/>
          <w:color w:val="000000"/>
          <w:sz w:val="20"/>
          <w:szCs w:val="20"/>
        </w:rPr>
        <w:t xml:space="preserve">Firma Representante Legal </w:t>
      </w:r>
      <w:r w:rsidRPr="00A31214">
        <w:rPr>
          <w:rFonts w:ascii="Arial" w:hAnsi="Arial" w:cs="Arial"/>
          <w:color w:val="000000"/>
          <w:sz w:val="20"/>
          <w:szCs w:val="20"/>
        </w:rPr>
        <w:tab/>
        <w:t>___________________________</w:t>
      </w:r>
    </w:p>
    <w:p w14:paraId="720C1248" w14:textId="77777777" w:rsidR="007E40E1" w:rsidRPr="00A31214" w:rsidRDefault="007E40E1" w:rsidP="007E40E1">
      <w:pPr>
        <w:tabs>
          <w:tab w:val="left" w:pos="426"/>
        </w:tabs>
        <w:jc w:val="both"/>
        <w:rPr>
          <w:rFonts w:ascii="Arial" w:hAnsi="Arial" w:cs="Arial"/>
          <w:color w:val="000000"/>
          <w:sz w:val="20"/>
          <w:szCs w:val="20"/>
        </w:rPr>
      </w:pPr>
      <w:r w:rsidRPr="00A31214">
        <w:rPr>
          <w:rFonts w:ascii="Arial" w:hAnsi="Arial" w:cs="Arial"/>
          <w:color w:val="000000"/>
          <w:sz w:val="20"/>
          <w:szCs w:val="20"/>
        </w:rPr>
        <w:t>Nombre:</w:t>
      </w:r>
      <w:r w:rsidRPr="00A31214">
        <w:rPr>
          <w:rFonts w:ascii="Arial" w:hAnsi="Arial" w:cs="Arial"/>
          <w:color w:val="000000"/>
          <w:sz w:val="20"/>
          <w:szCs w:val="20"/>
        </w:rPr>
        <w:tab/>
      </w:r>
      <w:r w:rsidRPr="00A31214">
        <w:rPr>
          <w:rFonts w:ascii="Arial" w:hAnsi="Arial" w:cs="Arial"/>
          <w:color w:val="000000"/>
          <w:sz w:val="20"/>
          <w:szCs w:val="20"/>
        </w:rPr>
        <w:tab/>
      </w:r>
      <w:r w:rsidRPr="00A31214">
        <w:rPr>
          <w:rFonts w:ascii="Arial" w:hAnsi="Arial" w:cs="Arial"/>
          <w:color w:val="000000"/>
          <w:sz w:val="20"/>
          <w:szCs w:val="20"/>
        </w:rPr>
        <w:tab/>
      </w:r>
      <w:r w:rsidRPr="00A31214">
        <w:rPr>
          <w:rFonts w:ascii="Arial" w:hAnsi="Arial" w:cs="Arial"/>
          <w:color w:val="000000"/>
          <w:sz w:val="20"/>
          <w:szCs w:val="20"/>
        </w:rPr>
        <w:tab/>
        <w:t>___________________________</w:t>
      </w:r>
    </w:p>
    <w:p w14:paraId="542653AF" w14:textId="77777777" w:rsidR="007E40E1" w:rsidRPr="00A31214" w:rsidRDefault="007E40E1" w:rsidP="007E40E1">
      <w:pPr>
        <w:tabs>
          <w:tab w:val="left" w:pos="426"/>
        </w:tabs>
        <w:jc w:val="both"/>
        <w:rPr>
          <w:rFonts w:ascii="Arial" w:hAnsi="Arial" w:cs="Arial"/>
          <w:color w:val="000000"/>
        </w:rPr>
      </w:pPr>
      <w:r w:rsidRPr="00A31214">
        <w:rPr>
          <w:rFonts w:ascii="Arial" w:hAnsi="Arial" w:cs="Arial"/>
          <w:color w:val="000000"/>
          <w:sz w:val="20"/>
          <w:szCs w:val="20"/>
        </w:rPr>
        <w:t>Documento Identidad:</w:t>
      </w:r>
      <w:r w:rsidRPr="00A31214">
        <w:rPr>
          <w:rFonts w:ascii="Arial" w:hAnsi="Arial" w:cs="Arial"/>
          <w:color w:val="000000"/>
          <w:sz w:val="20"/>
          <w:szCs w:val="20"/>
        </w:rPr>
        <w:tab/>
      </w:r>
      <w:r w:rsidRPr="00A31214">
        <w:rPr>
          <w:rFonts w:ascii="Arial" w:hAnsi="Arial" w:cs="Arial"/>
          <w:color w:val="000000"/>
          <w:sz w:val="20"/>
          <w:szCs w:val="20"/>
        </w:rPr>
        <w:tab/>
        <w:t>__________________________</w:t>
      </w:r>
    </w:p>
    <w:p w14:paraId="5D654068" w14:textId="77777777" w:rsidR="007E40E1" w:rsidRPr="00A31214" w:rsidRDefault="007E40E1" w:rsidP="007E40E1">
      <w:pPr>
        <w:tabs>
          <w:tab w:val="left" w:pos="426"/>
        </w:tabs>
        <w:ind w:left="426"/>
        <w:jc w:val="both"/>
        <w:rPr>
          <w:rFonts w:ascii="Arial" w:hAnsi="Arial" w:cs="Arial"/>
          <w:color w:val="000000"/>
        </w:rPr>
      </w:pPr>
    </w:p>
    <w:p w14:paraId="1064BBD6" w14:textId="77777777" w:rsidR="007E40E1" w:rsidRPr="00A31214" w:rsidRDefault="007E40E1" w:rsidP="007E40E1">
      <w:pPr>
        <w:tabs>
          <w:tab w:val="left" w:pos="426"/>
        </w:tabs>
        <w:ind w:left="426"/>
        <w:jc w:val="both"/>
        <w:rPr>
          <w:rFonts w:ascii="Arial" w:hAnsi="Arial" w:cs="Arial"/>
          <w:color w:val="000000"/>
        </w:rPr>
      </w:pPr>
    </w:p>
    <w:p w14:paraId="0386C35C" w14:textId="77777777" w:rsidR="007E40E1" w:rsidRPr="00A31214" w:rsidRDefault="007E40E1" w:rsidP="007E40E1">
      <w:pPr>
        <w:tabs>
          <w:tab w:val="left" w:pos="426"/>
        </w:tabs>
        <w:ind w:left="426"/>
        <w:jc w:val="both"/>
        <w:rPr>
          <w:rFonts w:ascii="Arial" w:hAnsi="Arial" w:cs="Arial"/>
          <w:color w:val="000000"/>
        </w:rPr>
        <w:sectPr w:rsidR="007E40E1" w:rsidRPr="00A31214" w:rsidSect="00997F8F">
          <w:pgSz w:w="12240" w:h="15840" w:code="1"/>
          <w:pgMar w:top="2177" w:right="1758" w:bottom="851" w:left="862" w:header="518" w:footer="0" w:gutter="0"/>
          <w:cols w:space="720"/>
        </w:sectPr>
      </w:pPr>
    </w:p>
    <w:p w14:paraId="64013FE4" w14:textId="3FD7CBEE" w:rsidR="007E40E1" w:rsidRPr="00A31214" w:rsidRDefault="007E40E1" w:rsidP="007E40E1">
      <w:pPr>
        <w:pStyle w:val="Ttulo1"/>
        <w:tabs>
          <w:tab w:val="clear" w:pos="0"/>
        </w:tabs>
        <w:ind w:right="122"/>
        <w:rPr>
          <w:rFonts w:cs="Arial"/>
          <w:sz w:val="20"/>
        </w:rPr>
      </w:pPr>
      <w:r w:rsidRPr="00A31214">
        <w:rPr>
          <w:rFonts w:cs="Arial"/>
          <w:sz w:val="20"/>
        </w:rPr>
        <w:lastRenderedPageBreak/>
        <w:t>ANEXO</w:t>
      </w:r>
      <w:r w:rsidRPr="00A31214">
        <w:rPr>
          <w:rFonts w:cs="Arial"/>
          <w:spacing w:val="-2"/>
          <w:sz w:val="20"/>
        </w:rPr>
        <w:t xml:space="preserve"> </w:t>
      </w:r>
      <w:r w:rsidR="00524B60">
        <w:rPr>
          <w:rFonts w:cs="Arial"/>
          <w:sz w:val="20"/>
        </w:rPr>
        <w:t>“Q</w:t>
      </w:r>
      <w:r w:rsidRPr="00A31214">
        <w:rPr>
          <w:rFonts w:cs="Arial"/>
          <w:sz w:val="20"/>
        </w:rPr>
        <w:t>”</w:t>
      </w:r>
    </w:p>
    <w:p w14:paraId="1EFCF2C2" w14:textId="77777777" w:rsidR="007E40E1" w:rsidRPr="00A31214" w:rsidRDefault="007E40E1" w:rsidP="007E40E1">
      <w:pPr>
        <w:ind w:left="1129" w:right="122"/>
        <w:jc w:val="center"/>
        <w:rPr>
          <w:rFonts w:ascii="Arial" w:hAnsi="Arial" w:cs="Arial"/>
          <w:b/>
          <w:sz w:val="20"/>
          <w:szCs w:val="20"/>
        </w:rPr>
      </w:pPr>
      <w:r w:rsidRPr="00A31214">
        <w:rPr>
          <w:rFonts w:ascii="Arial" w:hAnsi="Arial" w:cs="Arial"/>
          <w:b/>
          <w:sz w:val="20"/>
          <w:szCs w:val="20"/>
        </w:rPr>
        <w:t>PARTICIPACIÓN</w:t>
      </w:r>
      <w:r w:rsidRPr="00A31214">
        <w:rPr>
          <w:rFonts w:ascii="Arial" w:hAnsi="Arial" w:cs="Arial"/>
          <w:b/>
          <w:spacing w:val="-4"/>
          <w:sz w:val="20"/>
          <w:szCs w:val="20"/>
        </w:rPr>
        <w:t xml:space="preserve"> </w:t>
      </w:r>
      <w:r w:rsidRPr="00A31214">
        <w:rPr>
          <w:rFonts w:ascii="Arial" w:hAnsi="Arial" w:cs="Arial"/>
          <w:b/>
          <w:sz w:val="20"/>
          <w:szCs w:val="20"/>
        </w:rPr>
        <w:t>MAYORITARIA</w:t>
      </w:r>
      <w:r w:rsidRPr="00A31214">
        <w:rPr>
          <w:rFonts w:ascii="Arial" w:hAnsi="Arial" w:cs="Arial"/>
          <w:b/>
          <w:spacing w:val="-8"/>
          <w:sz w:val="20"/>
          <w:szCs w:val="20"/>
        </w:rPr>
        <w:t xml:space="preserve"> </w:t>
      </w:r>
      <w:r w:rsidRPr="00A31214">
        <w:rPr>
          <w:rFonts w:ascii="Arial" w:hAnsi="Arial" w:cs="Arial"/>
          <w:b/>
          <w:sz w:val="20"/>
          <w:szCs w:val="20"/>
        </w:rPr>
        <w:t>DE PERSONAS EN PROCESO DE REINCORPORACIÓN EN PROCESO DE REINCORPORACIÓN (PERSONA JURÍDICA INTEGRANTE DEL PROPONENTE PLURAL</w:t>
      </w:r>
    </w:p>
    <w:p w14:paraId="68F9C9A7" w14:textId="77777777" w:rsidR="007E40E1" w:rsidRPr="00A31214" w:rsidRDefault="007E40E1" w:rsidP="007E40E1">
      <w:pPr>
        <w:ind w:left="1129" w:right="192"/>
        <w:jc w:val="both"/>
        <w:rPr>
          <w:sz w:val="20"/>
          <w:szCs w:val="20"/>
        </w:rPr>
      </w:pPr>
    </w:p>
    <w:p w14:paraId="51B9E8F4" w14:textId="77777777" w:rsidR="007E40E1" w:rsidRPr="00A31214" w:rsidRDefault="007E40E1" w:rsidP="007E40E1">
      <w:pPr>
        <w:ind w:right="192"/>
        <w:jc w:val="both"/>
        <w:rPr>
          <w:rFonts w:ascii="Arial" w:hAnsi="Arial" w:cs="Arial"/>
          <w:bCs/>
          <w:i/>
          <w:color w:val="808080"/>
          <w:sz w:val="20"/>
          <w:szCs w:val="20"/>
          <w:lang w:val="es-ES_tradnl"/>
        </w:rPr>
      </w:pPr>
      <w:r w:rsidRPr="00A31214">
        <w:rPr>
          <w:rFonts w:ascii="Arial" w:hAnsi="Arial" w:cs="Arial"/>
          <w:bCs/>
          <w:i/>
          <w:color w:val="808080"/>
          <w:sz w:val="20"/>
          <w:szCs w:val="20"/>
          <w:lang w:val="es-ES_tradnl"/>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642AB7F3" w14:textId="77777777" w:rsidR="007E40E1" w:rsidRPr="00A31214" w:rsidRDefault="007E40E1" w:rsidP="007E40E1">
      <w:pPr>
        <w:rPr>
          <w:rFonts w:ascii="Arial" w:hAnsi="Arial" w:cs="Arial"/>
          <w:sz w:val="20"/>
          <w:szCs w:val="20"/>
        </w:rPr>
      </w:pPr>
    </w:p>
    <w:p w14:paraId="55DFC0EA" w14:textId="77777777" w:rsidR="007E40E1" w:rsidRPr="00A31214" w:rsidRDefault="007E40E1" w:rsidP="007E40E1">
      <w:pPr>
        <w:rPr>
          <w:rFonts w:ascii="Arial" w:hAnsi="Arial" w:cs="Arial"/>
          <w:sz w:val="20"/>
          <w:szCs w:val="20"/>
        </w:rPr>
      </w:pPr>
    </w:p>
    <w:p w14:paraId="03F8B078" w14:textId="77777777" w:rsidR="007E40E1" w:rsidRDefault="007E40E1" w:rsidP="007E40E1">
      <w:pPr>
        <w:ind w:right="-9"/>
        <w:jc w:val="both"/>
        <w:rPr>
          <w:rFonts w:ascii="Arial" w:hAnsi="Arial" w:cs="Arial"/>
          <w:bCs/>
          <w:i/>
          <w:color w:val="808080"/>
          <w:sz w:val="20"/>
          <w:szCs w:val="20"/>
          <w:lang w:val="es-ES_tradnl"/>
        </w:rPr>
      </w:pPr>
      <w:r w:rsidRPr="00554A4A">
        <w:rPr>
          <w:rFonts w:ascii="Arial" w:hAnsi="Arial" w:cs="Arial"/>
          <w:sz w:val="20"/>
          <w:szCs w:val="20"/>
        </w:rPr>
        <w:t>ASUNTO:</w:t>
      </w:r>
      <w:r w:rsidRPr="00554A4A">
        <w:rPr>
          <w:rFonts w:ascii="Arial" w:hAnsi="Arial" w:cs="Arial"/>
          <w:b/>
          <w:spacing w:val="-4"/>
          <w:sz w:val="20"/>
          <w:szCs w:val="20"/>
        </w:rPr>
        <w:t xml:space="preserve">  </w:t>
      </w:r>
      <w:r w:rsidRPr="00554A4A">
        <w:rPr>
          <w:rFonts w:ascii="Arial" w:hAnsi="Arial" w:cs="Arial"/>
          <w:color w:val="000000"/>
          <w:sz w:val="20"/>
          <w:szCs w:val="20"/>
        </w:rPr>
        <w:t>Invitación a Ofertar (</w:t>
      </w:r>
      <w:r w:rsidRPr="00554A4A">
        <w:rPr>
          <w:rFonts w:ascii="Arial" w:hAnsi="Arial" w:cs="Arial"/>
          <w:sz w:val="20"/>
          <w:szCs w:val="20"/>
          <w:lang w:val="es-CO"/>
        </w:rPr>
        <w:t xml:space="preserve">Invitación Pública No. </w:t>
      </w:r>
      <w:r>
        <w:rPr>
          <w:rFonts w:ascii="Arial" w:hAnsi="Arial" w:cs="Arial"/>
          <w:sz w:val="20"/>
          <w:szCs w:val="20"/>
        </w:rPr>
        <w:t>_______</w:t>
      </w:r>
      <w:r w:rsidRPr="00554A4A">
        <w:rPr>
          <w:rFonts w:ascii="Arial" w:hAnsi="Arial" w:cs="Arial"/>
          <w:sz w:val="20"/>
          <w:szCs w:val="20"/>
        </w:rPr>
        <w:t>-</w:t>
      </w:r>
      <w:r w:rsidRPr="00554A4A">
        <w:rPr>
          <w:rFonts w:ascii="Arial" w:hAnsi="Arial" w:cs="Arial"/>
          <w:sz w:val="20"/>
          <w:szCs w:val="20"/>
          <w:lang w:val="es-CO"/>
        </w:rPr>
        <w:t>ARC-</w:t>
      </w:r>
      <w:r>
        <w:rPr>
          <w:rFonts w:ascii="Arial" w:hAnsi="Arial" w:cs="Arial"/>
          <w:sz w:val="20"/>
          <w:szCs w:val="20"/>
          <w:lang w:val="es-CO"/>
        </w:rPr>
        <w:t>CBACAI1-2025</w:t>
      </w:r>
    </w:p>
    <w:p w14:paraId="7696AECD" w14:textId="77777777" w:rsidR="007E40E1" w:rsidRDefault="007E40E1" w:rsidP="007E40E1">
      <w:pPr>
        <w:ind w:right="-9"/>
        <w:jc w:val="both"/>
        <w:rPr>
          <w:rFonts w:ascii="Arial" w:hAnsi="Arial" w:cs="Arial"/>
          <w:sz w:val="20"/>
          <w:szCs w:val="20"/>
        </w:rPr>
      </w:pPr>
    </w:p>
    <w:p w14:paraId="0DBCEC0E" w14:textId="77777777" w:rsidR="007E40E1" w:rsidRPr="00240217" w:rsidRDefault="007E40E1" w:rsidP="007E40E1">
      <w:pPr>
        <w:ind w:right="-9"/>
        <w:jc w:val="both"/>
        <w:rPr>
          <w:rFonts w:ascii="Arial" w:hAnsi="Arial" w:cs="Arial"/>
          <w:bCs/>
          <w:i/>
          <w:color w:val="808080"/>
          <w:sz w:val="20"/>
          <w:szCs w:val="20"/>
          <w:lang w:val="es-ES_tradnl"/>
        </w:rPr>
      </w:pPr>
      <w:r w:rsidRPr="00A31214">
        <w:rPr>
          <w:rFonts w:ascii="Arial" w:hAnsi="Arial" w:cs="Arial"/>
          <w:sz w:val="20"/>
          <w:szCs w:val="20"/>
        </w:rPr>
        <w:t>Objeto:</w:t>
      </w:r>
      <w:r w:rsidRPr="00A31214">
        <w:rPr>
          <w:rFonts w:ascii="Arial" w:hAnsi="Arial" w:cs="Arial"/>
          <w:bCs/>
          <w:i/>
          <w:color w:val="808080"/>
          <w:sz w:val="20"/>
          <w:szCs w:val="20"/>
          <w:lang w:val="es-ES_tradnl"/>
        </w:rPr>
        <w:t xml:space="preserve"> (Incluir</w:t>
      </w:r>
      <w:r w:rsidRPr="00A31214">
        <w:rPr>
          <w:rFonts w:ascii="Arial" w:hAnsi="Arial" w:cs="Arial"/>
          <w:sz w:val="20"/>
          <w:szCs w:val="20"/>
        </w:rPr>
        <w:t xml:space="preserve">) </w:t>
      </w:r>
    </w:p>
    <w:p w14:paraId="23B8990C" w14:textId="77777777" w:rsidR="007E40E1" w:rsidRPr="00A31214" w:rsidRDefault="007E40E1" w:rsidP="007E40E1">
      <w:pPr>
        <w:ind w:right="-9"/>
        <w:jc w:val="both"/>
        <w:rPr>
          <w:rFonts w:ascii="Arial" w:hAnsi="Arial" w:cs="Arial"/>
          <w:bCs/>
          <w:i/>
          <w:color w:val="808080"/>
          <w:sz w:val="20"/>
          <w:szCs w:val="20"/>
          <w:lang w:val="es-ES_tradnl"/>
        </w:rPr>
      </w:pPr>
      <w:r w:rsidRPr="00A31214">
        <w:rPr>
          <w:rFonts w:ascii="Arial" w:hAnsi="Arial" w:cs="Arial"/>
          <w:sz w:val="20"/>
          <w:szCs w:val="20"/>
        </w:rPr>
        <w:t>Lote: (</w:t>
      </w:r>
      <w:r w:rsidRPr="00A31214">
        <w:rPr>
          <w:rFonts w:ascii="Arial" w:hAnsi="Arial" w:cs="Arial"/>
          <w:bCs/>
          <w:i/>
          <w:color w:val="808080"/>
          <w:sz w:val="20"/>
          <w:szCs w:val="20"/>
          <w:lang w:val="es-ES_tradnl"/>
        </w:rPr>
        <w:t>Cuando el Proceso de Contratación sea estructurado por lotes o grupos Indicar el lote o lotes a los cuales se presenta oferta</w:t>
      </w:r>
      <w:r w:rsidRPr="00A31214">
        <w:rPr>
          <w:rFonts w:ascii="Arial" w:hAnsi="Arial" w:cs="Arial"/>
          <w:sz w:val="20"/>
          <w:szCs w:val="20"/>
        </w:rPr>
        <w:t>).</w:t>
      </w:r>
    </w:p>
    <w:p w14:paraId="7BD43188" w14:textId="77777777" w:rsidR="007E40E1" w:rsidRPr="00A31214" w:rsidRDefault="007E40E1" w:rsidP="007E40E1">
      <w:pPr>
        <w:ind w:right="-9"/>
        <w:jc w:val="both"/>
        <w:rPr>
          <w:rFonts w:ascii="Arial" w:hAnsi="Arial" w:cs="Arial"/>
          <w:sz w:val="20"/>
          <w:szCs w:val="20"/>
        </w:rPr>
      </w:pPr>
    </w:p>
    <w:p w14:paraId="167D15E3" w14:textId="77777777" w:rsidR="007E40E1" w:rsidRPr="00A31214" w:rsidRDefault="007E40E1" w:rsidP="007E40E1">
      <w:pPr>
        <w:ind w:right="-9"/>
        <w:jc w:val="both"/>
        <w:rPr>
          <w:rFonts w:ascii="Arial" w:hAnsi="Arial" w:cs="Arial"/>
          <w:sz w:val="20"/>
          <w:szCs w:val="20"/>
        </w:rPr>
      </w:pPr>
      <w:r w:rsidRPr="00A31214">
        <w:rPr>
          <w:rFonts w:ascii="Arial" w:hAnsi="Arial" w:cs="Arial"/>
          <w:sz w:val="20"/>
          <w:szCs w:val="20"/>
        </w:rPr>
        <w:t>Estimados</w:t>
      </w:r>
      <w:r w:rsidRPr="00A31214">
        <w:rPr>
          <w:rFonts w:ascii="Arial" w:hAnsi="Arial" w:cs="Arial"/>
          <w:spacing w:val="-3"/>
          <w:sz w:val="20"/>
          <w:szCs w:val="20"/>
        </w:rPr>
        <w:t xml:space="preserve"> </w:t>
      </w:r>
      <w:r w:rsidRPr="00A31214">
        <w:rPr>
          <w:rFonts w:ascii="Arial" w:hAnsi="Arial" w:cs="Arial"/>
          <w:sz w:val="20"/>
          <w:szCs w:val="20"/>
        </w:rPr>
        <w:t>señores:</w:t>
      </w:r>
    </w:p>
    <w:p w14:paraId="57BD5318" w14:textId="77777777" w:rsidR="007E40E1" w:rsidRPr="00A31214" w:rsidRDefault="007E40E1" w:rsidP="007E40E1">
      <w:pPr>
        <w:ind w:right="-9"/>
        <w:jc w:val="both"/>
        <w:rPr>
          <w:rFonts w:ascii="Arial" w:hAnsi="Arial" w:cs="Arial"/>
          <w:sz w:val="20"/>
          <w:szCs w:val="20"/>
        </w:rPr>
      </w:pPr>
    </w:p>
    <w:p w14:paraId="1529B150" w14:textId="77777777" w:rsidR="007E40E1" w:rsidRPr="00A31214" w:rsidRDefault="007E40E1" w:rsidP="007E40E1">
      <w:pPr>
        <w:jc w:val="both"/>
        <w:rPr>
          <w:rFonts w:ascii="Arial" w:hAnsi="Arial" w:cs="Arial"/>
          <w:sz w:val="20"/>
          <w:szCs w:val="20"/>
        </w:rPr>
      </w:pPr>
      <w:r w:rsidRPr="00A31214">
        <w:rPr>
          <w:rFonts w:ascii="Arial" w:hAnsi="Arial" w:cs="Arial"/>
          <w:sz w:val="20"/>
          <w:szCs w:val="20"/>
        </w:rPr>
        <w:t>Yo, (</w:t>
      </w:r>
      <w:r w:rsidRPr="00A31214">
        <w:rPr>
          <w:rFonts w:ascii="Arial" w:hAnsi="Arial" w:cs="Arial"/>
          <w:bCs/>
          <w:i/>
          <w:color w:val="808080"/>
          <w:sz w:val="20"/>
          <w:szCs w:val="20"/>
          <w:lang w:val="es-ES_tradnl"/>
        </w:rPr>
        <w:t>Incluir el nombre del representante legal de la persona jurídica o del revisor fiscal, según corresponda</w:t>
      </w:r>
      <w:r w:rsidRPr="00A31214">
        <w:rPr>
          <w:rFonts w:ascii="Arial" w:hAnsi="Arial" w:cs="Arial"/>
          <w:sz w:val="20"/>
          <w:szCs w:val="20"/>
        </w:rPr>
        <w:t>) identificado con (</w:t>
      </w:r>
      <w:r w:rsidRPr="00A31214">
        <w:rPr>
          <w:rFonts w:ascii="Arial" w:hAnsi="Arial" w:cs="Arial"/>
          <w:bCs/>
          <w:i/>
          <w:color w:val="808080"/>
          <w:sz w:val="20"/>
          <w:szCs w:val="20"/>
          <w:lang w:val="es-ES_tradnl"/>
        </w:rPr>
        <w:t>Incluir el número de identificación</w:t>
      </w:r>
      <w:r w:rsidRPr="00A31214">
        <w:rPr>
          <w:rFonts w:ascii="Arial" w:hAnsi="Arial" w:cs="Arial"/>
          <w:sz w:val="20"/>
          <w:szCs w:val="20"/>
        </w:rPr>
        <w:t>), en mi condición de (</w:t>
      </w:r>
      <w:r w:rsidRPr="00A31214">
        <w:rPr>
          <w:rFonts w:ascii="Arial" w:hAnsi="Arial" w:cs="Arial"/>
          <w:bCs/>
          <w:i/>
          <w:color w:val="808080"/>
          <w:sz w:val="20"/>
          <w:szCs w:val="20"/>
          <w:lang w:val="es-ES_tradnl"/>
        </w:rPr>
        <w:t>Indicar si actúa como representante legal o revisor fiscal</w:t>
      </w:r>
      <w:r w:rsidRPr="00A31214">
        <w:rPr>
          <w:rFonts w:ascii="Arial" w:hAnsi="Arial" w:cs="Arial"/>
          <w:sz w:val="20"/>
          <w:szCs w:val="20"/>
        </w:rPr>
        <w:t>) de (</w:t>
      </w:r>
      <w:r w:rsidRPr="00A31214">
        <w:rPr>
          <w:rFonts w:ascii="Arial" w:hAnsi="Arial" w:cs="Arial"/>
          <w:bCs/>
          <w:i/>
          <w:color w:val="808080"/>
          <w:sz w:val="20"/>
          <w:szCs w:val="20"/>
          <w:lang w:val="es-ES_tradnl"/>
        </w:rPr>
        <w:t>Incluir la razón social de la persona jurídica</w:t>
      </w:r>
      <w:r w:rsidRPr="00A31214">
        <w:rPr>
          <w:rFonts w:ascii="Arial" w:hAnsi="Arial" w:cs="Arial"/>
          <w:sz w:val="20"/>
          <w:szCs w:val="20"/>
        </w:rPr>
        <w:t>) identificada con el NIT (</w:t>
      </w:r>
      <w:r w:rsidRPr="00A31214">
        <w:rPr>
          <w:rFonts w:ascii="Arial" w:hAnsi="Arial" w:cs="Arial"/>
          <w:bCs/>
          <w:i/>
          <w:color w:val="808080"/>
          <w:sz w:val="20"/>
          <w:szCs w:val="20"/>
          <w:lang w:val="es-ES_tradnl"/>
        </w:rPr>
        <w:t>Incluir el NIT</w:t>
      </w:r>
      <w:r w:rsidRPr="00A31214">
        <w:rPr>
          <w:rFonts w:ascii="Arial" w:hAnsi="Arial" w:cs="Arial"/>
          <w:sz w:val="20"/>
          <w:szCs w:val="20"/>
        </w:rPr>
        <w:t>), certifico bajo la gravedad de juramento que más del</w:t>
      </w:r>
      <w:r w:rsidRPr="00A31214">
        <w:rPr>
          <w:rFonts w:ascii="Arial" w:hAnsi="Arial" w:cs="Arial"/>
          <w:spacing w:val="1"/>
          <w:sz w:val="20"/>
          <w:szCs w:val="20"/>
        </w:rPr>
        <w:t xml:space="preserve"> </w:t>
      </w:r>
      <w:r w:rsidRPr="00A31214">
        <w:rPr>
          <w:rFonts w:ascii="Arial" w:hAnsi="Arial" w:cs="Arial"/>
          <w:sz w:val="20"/>
          <w:szCs w:val="20"/>
        </w:rPr>
        <w:t>cincuenta por ciento (50 %) de la composición accionaria o cuota parte de la persona jurídica está</w:t>
      </w:r>
      <w:r w:rsidRPr="00A31214">
        <w:rPr>
          <w:rFonts w:ascii="Arial" w:hAnsi="Arial" w:cs="Arial"/>
          <w:spacing w:val="1"/>
          <w:sz w:val="20"/>
          <w:szCs w:val="20"/>
        </w:rPr>
        <w:t xml:space="preserve"> </w:t>
      </w:r>
      <w:r w:rsidRPr="00A31214">
        <w:rPr>
          <w:rFonts w:ascii="Arial" w:hAnsi="Arial" w:cs="Arial"/>
          <w:sz w:val="20"/>
          <w:szCs w:val="20"/>
        </w:rPr>
        <w:t>constituida</w:t>
      </w:r>
      <w:r w:rsidRPr="00A31214">
        <w:rPr>
          <w:rFonts w:ascii="Arial" w:hAnsi="Arial" w:cs="Arial"/>
          <w:spacing w:val="1"/>
          <w:sz w:val="20"/>
          <w:szCs w:val="20"/>
        </w:rPr>
        <w:t xml:space="preserve"> </w:t>
      </w:r>
      <w:r w:rsidRPr="00A31214">
        <w:rPr>
          <w:rFonts w:ascii="Arial" w:hAnsi="Arial" w:cs="Arial"/>
          <w:sz w:val="20"/>
          <w:szCs w:val="20"/>
        </w:rPr>
        <w:t>por</w:t>
      </w:r>
      <w:r w:rsidRPr="00A31214">
        <w:rPr>
          <w:rFonts w:ascii="Arial" w:hAnsi="Arial" w:cs="Arial"/>
          <w:spacing w:val="1"/>
          <w:sz w:val="20"/>
          <w:szCs w:val="20"/>
        </w:rPr>
        <w:t xml:space="preserve"> </w:t>
      </w:r>
      <w:r w:rsidRPr="00A31214">
        <w:rPr>
          <w:rFonts w:ascii="Arial" w:hAnsi="Arial" w:cs="Arial"/>
          <w:sz w:val="20"/>
          <w:szCs w:val="20"/>
        </w:rPr>
        <w:t>personas</w:t>
      </w:r>
      <w:r w:rsidRPr="00A31214">
        <w:rPr>
          <w:rFonts w:ascii="Arial" w:hAnsi="Arial" w:cs="Arial"/>
          <w:spacing w:val="1"/>
          <w:sz w:val="20"/>
          <w:szCs w:val="20"/>
        </w:rPr>
        <w:t xml:space="preserve"> </w:t>
      </w:r>
      <w:r w:rsidRPr="00A31214">
        <w:rPr>
          <w:rFonts w:ascii="Arial" w:hAnsi="Arial" w:cs="Arial"/>
          <w:sz w:val="20"/>
          <w:szCs w:val="20"/>
        </w:rPr>
        <w:t>en</w:t>
      </w:r>
      <w:r w:rsidRPr="00A31214">
        <w:rPr>
          <w:rFonts w:ascii="Arial" w:hAnsi="Arial" w:cs="Arial"/>
          <w:spacing w:val="1"/>
          <w:sz w:val="20"/>
          <w:szCs w:val="20"/>
        </w:rPr>
        <w:t xml:space="preserve"> </w:t>
      </w:r>
      <w:r w:rsidRPr="00A31214">
        <w:rPr>
          <w:rFonts w:ascii="Arial" w:hAnsi="Arial" w:cs="Arial"/>
          <w:sz w:val="20"/>
          <w:szCs w:val="20"/>
        </w:rPr>
        <w:t>proceso</w:t>
      </w:r>
      <w:r w:rsidRPr="00A31214">
        <w:rPr>
          <w:rFonts w:ascii="Arial" w:hAnsi="Arial" w:cs="Arial"/>
          <w:spacing w:val="1"/>
          <w:sz w:val="20"/>
          <w:szCs w:val="20"/>
        </w:rPr>
        <w:t xml:space="preserve"> </w:t>
      </w:r>
      <w:r w:rsidRPr="00A31214">
        <w:rPr>
          <w:rFonts w:ascii="Arial" w:hAnsi="Arial" w:cs="Arial"/>
          <w:sz w:val="20"/>
          <w:szCs w:val="20"/>
        </w:rPr>
        <w:t>de reincorporación.</w:t>
      </w:r>
      <w:r w:rsidRPr="00A31214">
        <w:rPr>
          <w:rFonts w:ascii="Arial" w:hAnsi="Arial" w:cs="Arial"/>
          <w:spacing w:val="1"/>
          <w:sz w:val="20"/>
          <w:szCs w:val="20"/>
        </w:rPr>
        <w:t xml:space="preserve"> </w:t>
      </w:r>
      <w:r w:rsidRPr="00A31214">
        <w:rPr>
          <w:rFonts w:ascii="Arial" w:hAnsi="Arial" w:cs="Arial"/>
          <w:sz w:val="20"/>
          <w:szCs w:val="20"/>
        </w:rPr>
        <w:t>Esta</w:t>
      </w:r>
      <w:r w:rsidRPr="00A31214">
        <w:rPr>
          <w:rFonts w:ascii="Arial" w:hAnsi="Arial" w:cs="Arial"/>
          <w:spacing w:val="1"/>
          <w:sz w:val="20"/>
          <w:szCs w:val="20"/>
        </w:rPr>
        <w:t xml:space="preserve"> </w:t>
      </w:r>
      <w:r w:rsidRPr="00A31214">
        <w:rPr>
          <w:rFonts w:ascii="Arial" w:hAnsi="Arial" w:cs="Arial"/>
          <w:sz w:val="20"/>
          <w:szCs w:val="20"/>
        </w:rPr>
        <w:t>información</w:t>
      </w:r>
      <w:r w:rsidRPr="00A31214">
        <w:rPr>
          <w:rFonts w:ascii="Arial" w:hAnsi="Arial" w:cs="Arial"/>
          <w:spacing w:val="1"/>
          <w:sz w:val="20"/>
          <w:szCs w:val="20"/>
        </w:rPr>
        <w:t xml:space="preserve"> </w:t>
      </w:r>
      <w:r w:rsidRPr="00A31214">
        <w:rPr>
          <w:rFonts w:ascii="Arial" w:hAnsi="Arial" w:cs="Arial"/>
          <w:sz w:val="20"/>
          <w:szCs w:val="20"/>
        </w:rPr>
        <w:t>está</w:t>
      </w:r>
      <w:r w:rsidRPr="00A31214">
        <w:rPr>
          <w:rFonts w:ascii="Arial" w:hAnsi="Arial" w:cs="Arial"/>
          <w:spacing w:val="1"/>
          <w:sz w:val="20"/>
          <w:szCs w:val="20"/>
        </w:rPr>
        <w:t xml:space="preserve"> </w:t>
      </w:r>
      <w:r w:rsidRPr="00A31214">
        <w:rPr>
          <w:rFonts w:ascii="Arial" w:hAnsi="Arial" w:cs="Arial"/>
          <w:sz w:val="20"/>
          <w:szCs w:val="20"/>
        </w:rPr>
        <w:t>soportada</w:t>
      </w:r>
      <w:r w:rsidRPr="00A31214">
        <w:rPr>
          <w:rFonts w:ascii="Arial" w:hAnsi="Arial" w:cs="Arial"/>
          <w:spacing w:val="1"/>
          <w:sz w:val="20"/>
          <w:szCs w:val="20"/>
        </w:rPr>
        <w:t xml:space="preserve"> </w:t>
      </w:r>
      <w:r w:rsidRPr="00A31214">
        <w:rPr>
          <w:rFonts w:ascii="Arial" w:hAnsi="Arial" w:cs="Arial"/>
          <w:sz w:val="20"/>
          <w:szCs w:val="20"/>
        </w:rPr>
        <w:t>de</w:t>
      </w:r>
      <w:r w:rsidRPr="00A31214">
        <w:rPr>
          <w:rFonts w:ascii="Arial" w:hAnsi="Arial" w:cs="Arial"/>
          <w:spacing w:val="-57"/>
          <w:sz w:val="20"/>
          <w:szCs w:val="20"/>
        </w:rPr>
        <w:t xml:space="preserve"> </w:t>
      </w:r>
      <w:r w:rsidRPr="00A31214">
        <w:rPr>
          <w:rFonts w:ascii="Arial" w:hAnsi="Arial" w:cs="Arial"/>
          <w:spacing w:val="-1"/>
          <w:sz w:val="20"/>
          <w:szCs w:val="20"/>
        </w:rPr>
        <w:t xml:space="preserve">acuerdo con los respectivos </w:t>
      </w:r>
      <w:r w:rsidRPr="00A31214">
        <w:rPr>
          <w:rFonts w:ascii="Arial" w:hAnsi="Arial" w:cs="Arial"/>
          <w:sz w:val="20"/>
          <w:szCs w:val="20"/>
        </w:rPr>
        <w:t>certificados de la Oficina del Alto Comisionado para la Paz, o del</w:t>
      </w:r>
      <w:r w:rsidRPr="00A31214">
        <w:rPr>
          <w:rFonts w:ascii="Arial" w:hAnsi="Arial" w:cs="Arial"/>
          <w:spacing w:val="1"/>
          <w:sz w:val="20"/>
          <w:szCs w:val="20"/>
        </w:rPr>
        <w:t xml:space="preserve"> </w:t>
      </w:r>
      <w:r w:rsidRPr="00A31214">
        <w:rPr>
          <w:rFonts w:ascii="Arial" w:hAnsi="Arial" w:cs="Arial"/>
          <w:sz w:val="20"/>
          <w:szCs w:val="20"/>
        </w:rPr>
        <w:t>Comité Operativo para la Dejación de Armas y el documento de identificación de cada una de</w:t>
      </w:r>
      <w:r w:rsidRPr="00A31214">
        <w:rPr>
          <w:rFonts w:ascii="Arial" w:hAnsi="Arial" w:cs="Arial"/>
          <w:spacing w:val="1"/>
          <w:sz w:val="20"/>
          <w:szCs w:val="20"/>
        </w:rPr>
        <w:t xml:space="preserve"> </w:t>
      </w:r>
      <w:r w:rsidRPr="00A31214">
        <w:rPr>
          <w:rFonts w:ascii="Arial" w:hAnsi="Arial" w:cs="Arial"/>
          <w:sz w:val="20"/>
          <w:szCs w:val="20"/>
        </w:rPr>
        <w:t>dichas</w:t>
      </w:r>
      <w:r w:rsidRPr="00A31214">
        <w:rPr>
          <w:rFonts w:ascii="Arial" w:hAnsi="Arial" w:cs="Arial"/>
          <w:spacing w:val="-1"/>
          <w:sz w:val="20"/>
          <w:szCs w:val="20"/>
        </w:rPr>
        <w:t xml:space="preserve"> </w:t>
      </w:r>
      <w:r w:rsidRPr="00A31214">
        <w:rPr>
          <w:rFonts w:ascii="Arial" w:hAnsi="Arial" w:cs="Arial"/>
          <w:sz w:val="20"/>
          <w:szCs w:val="20"/>
        </w:rPr>
        <w:t>personas.</w:t>
      </w:r>
    </w:p>
    <w:p w14:paraId="7B840B9F" w14:textId="77777777" w:rsidR="007E40E1" w:rsidRPr="00A31214" w:rsidRDefault="007E40E1" w:rsidP="007E40E1">
      <w:pPr>
        <w:jc w:val="both"/>
        <w:rPr>
          <w:rFonts w:ascii="Arial" w:hAnsi="Arial" w:cs="Arial"/>
          <w:sz w:val="20"/>
          <w:szCs w:val="20"/>
        </w:rPr>
      </w:pPr>
    </w:p>
    <w:p w14:paraId="13BED07F" w14:textId="77777777" w:rsidR="007E40E1" w:rsidRPr="00A31214" w:rsidRDefault="007E40E1" w:rsidP="007E40E1">
      <w:pPr>
        <w:jc w:val="both"/>
        <w:rPr>
          <w:rFonts w:ascii="Arial" w:hAnsi="Arial" w:cs="Arial"/>
          <w:sz w:val="20"/>
          <w:szCs w:val="20"/>
        </w:rPr>
      </w:pPr>
      <w:r w:rsidRPr="00A31214">
        <w:rPr>
          <w:rFonts w:ascii="Arial" w:hAnsi="Arial" w:cs="Arial"/>
          <w:sz w:val="20"/>
          <w:szCs w:val="20"/>
        </w:rPr>
        <w:t>En el siguiente cuadro señalo las personas en proceso de reincorporación que participan mayoritariamente en la persona jurídica, junto con su respectivo porcentaje de participación:</w:t>
      </w:r>
    </w:p>
    <w:p w14:paraId="1A5143D3" w14:textId="77777777" w:rsidR="007E40E1" w:rsidRPr="00A31214" w:rsidRDefault="007E40E1" w:rsidP="007E40E1">
      <w:pPr>
        <w:ind w:right="-586"/>
        <w:jc w:val="both"/>
        <w:rPr>
          <w:rFonts w:ascii="Arial" w:hAnsi="Arial" w:cs="Arial"/>
          <w:sz w:val="20"/>
          <w:szCs w:val="20"/>
        </w:rPr>
      </w:pPr>
    </w:p>
    <w:tbl>
      <w:tblPr>
        <w:tblW w:w="5000" w:type="pct"/>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CellMar>
          <w:left w:w="0" w:type="dxa"/>
          <w:right w:w="0" w:type="dxa"/>
        </w:tblCellMar>
        <w:tblLook w:val="01E0" w:firstRow="1" w:lastRow="1" w:firstColumn="1" w:lastColumn="1" w:noHBand="0" w:noVBand="0"/>
      </w:tblPr>
      <w:tblGrid>
        <w:gridCol w:w="4215"/>
        <w:gridCol w:w="5395"/>
      </w:tblGrid>
      <w:tr w:rsidR="007E40E1" w:rsidRPr="00A31214" w14:paraId="343CC894" w14:textId="77777777" w:rsidTr="007E40E1">
        <w:trPr>
          <w:trHeight w:val="373"/>
        </w:trPr>
        <w:tc>
          <w:tcPr>
            <w:tcW w:w="2193" w:type="pct"/>
            <w:shd w:val="clear" w:color="auto" w:fill="D0CECE"/>
            <w:vAlign w:val="center"/>
          </w:tcPr>
          <w:p w14:paraId="3AA3A528" w14:textId="77777777" w:rsidR="007E40E1" w:rsidRPr="00A31214" w:rsidRDefault="007E40E1" w:rsidP="007E40E1">
            <w:pPr>
              <w:pStyle w:val="TableParagraph"/>
              <w:ind w:right="206"/>
              <w:jc w:val="center"/>
              <w:rPr>
                <w:rFonts w:ascii="Arial" w:hAnsi="Arial" w:cs="Arial"/>
                <w:b/>
                <w:sz w:val="20"/>
                <w:szCs w:val="20"/>
              </w:rPr>
            </w:pPr>
            <w:r w:rsidRPr="00A31214">
              <w:rPr>
                <w:rFonts w:ascii="Arial" w:hAnsi="Arial" w:cs="Arial"/>
                <w:b/>
                <w:sz w:val="20"/>
                <w:szCs w:val="20"/>
              </w:rPr>
              <w:t>Identificación de las personas en</w:t>
            </w:r>
            <w:r w:rsidRPr="00A31214">
              <w:rPr>
                <w:rFonts w:ascii="Arial" w:hAnsi="Arial" w:cs="Arial"/>
                <w:b/>
                <w:spacing w:val="1"/>
                <w:sz w:val="20"/>
                <w:szCs w:val="20"/>
              </w:rPr>
              <w:t xml:space="preserve"> </w:t>
            </w:r>
            <w:r w:rsidRPr="00A31214">
              <w:rPr>
                <w:rFonts w:ascii="Arial" w:hAnsi="Arial" w:cs="Arial"/>
                <w:b/>
                <w:sz w:val="20"/>
                <w:szCs w:val="20"/>
              </w:rPr>
              <w:t>proceso</w:t>
            </w:r>
            <w:r w:rsidRPr="00A31214">
              <w:rPr>
                <w:rFonts w:ascii="Arial" w:hAnsi="Arial" w:cs="Arial"/>
                <w:b/>
                <w:spacing w:val="-13"/>
                <w:sz w:val="20"/>
                <w:szCs w:val="20"/>
              </w:rPr>
              <w:t xml:space="preserve"> </w:t>
            </w:r>
            <w:r w:rsidRPr="00A31214">
              <w:rPr>
                <w:rFonts w:ascii="Arial" w:hAnsi="Arial" w:cs="Arial"/>
                <w:b/>
                <w:sz w:val="20"/>
                <w:szCs w:val="20"/>
              </w:rPr>
              <w:t>de</w:t>
            </w:r>
            <w:r w:rsidRPr="00A31214">
              <w:rPr>
                <w:rFonts w:ascii="Arial" w:hAnsi="Arial" w:cs="Arial"/>
                <w:b/>
                <w:spacing w:val="-13"/>
                <w:sz w:val="20"/>
                <w:szCs w:val="20"/>
              </w:rPr>
              <w:t xml:space="preserve"> </w:t>
            </w:r>
            <w:r w:rsidRPr="00A31214">
              <w:rPr>
                <w:rFonts w:ascii="Arial" w:hAnsi="Arial" w:cs="Arial"/>
                <w:b/>
                <w:sz w:val="20"/>
                <w:szCs w:val="20"/>
              </w:rPr>
              <w:t>reincorporación</w:t>
            </w:r>
            <w:r w:rsidRPr="00A31214">
              <w:rPr>
                <w:rFonts w:ascii="Arial" w:hAnsi="Arial" w:cs="Arial"/>
                <w:b/>
                <w:spacing w:val="-11"/>
                <w:sz w:val="20"/>
                <w:szCs w:val="20"/>
              </w:rPr>
              <w:t xml:space="preserve"> </w:t>
            </w:r>
            <w:r w:rsidRPr="00A31214">
              <w:rPr>
                <w:rFonts w:ascii="Arial" w:hAnsi="Arial" w:cs="Arial"/>
                <w:b/>
                <w:sz w:val="20"/>
                <w:szCs w:val="20"/>
              </w:rPr>
              <w:t>(Incluir</w:t>
            </w:r>
            <w:r w:rsidRPr="00A31214">
              <w:rPr>
                <w:rFonts w:ascii="Arial" w:hAnsi="Arial" w:cs="Arial"/>
                <w:b/>
                <w:spacing w:val="-52"/>
                <w:sz w:val="20"/>
                <w:szCs w:val="20"/>
              </w:rPr>
              <w:t xml:space="preserve"> </w:t>
            </w:r>
            <w:r w:rsidRPr="00A31214">
              <w:rPr>
                <w:rFonts w:ascii="Arial" w:hAnsi="Arial" w:cs="Arial"/>
                <w:b/>
                <w:sz w:val="20"/>
                <w:szCs w:val="20"/>
              </w:rPr>
              <w:t>nombre y</w:t>
            </w:r>
            <w:r w:rsidRPr="00A31214">
              <w:rPr>
                <w:rFonts w:ascii="Arial" w:hAnsi="Arial" w:cs="Arial"/>
                <w:b/>
                <w:spacing w:val="-9"/>
                <w:sz w:val="20"/>
                <w:szCs w:val="20"/>
              </w:rPr>
              <w:t xml:space="preserve"> </w:t>
            </w:r>
            <w:r w:rsidRPr="00A31214">
              <w:rPr>
                <w:rFonts w:ascii="Arial" w:hAnsi="Arial" w:cs="Arial"/>
                <w:b/>
                <w:sz w:val="20"/>
                <w:szCs w:val="20"/>
              </w:rPr>
              <w:t>documento de</w:t>
            </w:r>
            <w:r w:rsidRPr="00A31214">
              <w:rPr>
                <w:rFonts w:ascii="Arial" w:hAnsi="Arial" w:cs="Arial"/>
                <w:b/>
                <w:spacing w:val="-5"/>
                <w:sz w:val="20"/>
                <w:szCs w:val="20"/>
              </w:rPr>
              <w:t xml:space="preserve"> </w:t>
            </w:r>
            <w:r w:rsidRPr="00A31214">
              <w:rPr>
                <w:rFonts w:ascii="Arial" w:hAnsi="Arial" w:cs="Arial"/>
                <w:b/>
                <w:sz w:val="20"/>
                <w:szCs w:val="20"/>
              </w:rPr>
              <w:t>identidad)</w:t>
            </w:r>
          </w:p>
        </w:tc>
        <w:tc>
          <w:tcPr>
            <w:tcW w:w="2807" w:type="pct"/>
            <w:shd w:val="clear" w:color="auto" w:fill="D0CECE"/>
            <w:vAlign w:val="center"/>
          </w:tcPr>
          <w:p w14:paraId="3303CF84" w14:textId="77777777" w:rsidR="007E40E1" w:rsidRPr="00A31214" w:rsidRDefault="007E40E1" w:rsidP="007E40E1">
            <w:pPr>
              <w:pStyle w:val="TableParagraph"/>
              <w:ind w:right="422"/>
              <w:jc w:val="center"/>
              <w:rPr>
                <w:rFonts w:ascii="Arial" w:hAnsi="Arial" w:cs="Arial"/>
                <w:b/>
                <w:sz w:val="20"/>
                <w:szCs w:val="20"/>
              </w:rPr>
            </w:pPr>
            <w:r w:rsidRPr="00A31214">
              <w:rPr>
                <w:rFonts w:ascii="Arial" w:hAnsi="Arial" w:cs="Arial"/>
                <w:b/>
                <w:sz w:val="20"/>
                <w:szCs w:val="20"/>
              </w:rPr>
              <w:t>Número</w:t>
            </w:r>
            <w:r w:rsidRPr="00A31214">
              <w:rPr>
                <w:rFonts w:ascii="Arial" w:hAnsi="Arial" w:cs="Arial"/>
                <w:b/>
                <w:spacing w:val="-7"/>
                <w:sz w:val="20"/>
                <w:szCs w:val="20"/>
              </w:rPr>
              <w:t xml:space="preserve"> </w:t>
            </w:r>
            <w:r w:rsidRPr="00A31214">
              <w:rPr>
                <w:rFonts w:ascii="Arial" w:hAnsi="Arial" w:cs="Arial"/>
                <w:b/>
                <w:sz w:val="20"/>
                <w:szCs w:val="20"/>
              </w:rPr>
              <w:t>de</w:t>
            </w:r>
            <w:r w:rsidRPr="00A31214">
              <w:rPr>
                <w:rFonts w:ascii="Arial" w:hAnsi="Arial" w:cs="Arial"/>
                <w:b/>
                <w:spacing w:val="-3"/>
                <w:sz w:val="20"/>
                <w:szCs w:val="20"/>
              </w:rPr>
              <w:t xml:space="preserve"> </w:t>
            </w:r>
            <w:r w:rsidRPr="00A31214">
              <w:rPr>
                <w:rFonts w:ascii="Arial" w:hAnsi="Arial" w:cs="Arial"/>
                <w:b/>
                <w:sz w:val="20"/>
                <w:szCs w:val="20"/>
              </w:rPr>
              <w:t>cuotas</w:t>
            </w:r>
            <w:r w:rsidRPr="00A31214">
              <w:rPr>
                <w:rFonts w:ascii="Arial" w:hAnsi="Arial" w:cs="Arial"/>
                <w:b/>
                <w:spacing w:val="-3"/>
                <w:sz w:val="20"/>
                <w:szCs w:val="20"/>
              </w:rPr>
              <w:t xml:space="preserve"> </w:t>
            </w:r>
            <w:r w:rsidRPr="00A31214">
              <w:rPr>
                <w:rFonts w:ascii="Arial" w:hAnsi="Arial" w:cs="Arial"/>
                <w:b/>
                <w:sz w:val="20"/>
                <w:szCs w:val="20"/>
              </w:rPr>
              <w:t>sociales,</w:t>
            </w:r>
            <w:r w:rsidRPr="00A31214">
              <w:rPr>
                <w:rFonts w:ascii="Arial" w:hAnsi="Arial" w:cs="Arial"/>
                <w:b/>
                <w:spacing w:val="-5"/>
                <w:sz w:val="20"/>
                <w:szCs w:val="20"/>
              </w:rPr>
              <w:t xml:space="preserve"> </w:t>
            </w:r>
            <w:r w:rsidRPr="00A31214">
              <w:rPr>
                <w:rFonts w:ascii="Arial" w:hAnsi="Arial" w:cs="Arial"/>
                <w:b/>
                <w:sz w:val="20"/>
                <w:szCs w:val="20"/>
              </w:rPr>
              <w:t>acciones</w:t>
            </w:r>
            <w:r w:rsidRPr="00A31214">
              <w:rPr>
                <w:rFonts w:ascii="Arial" w:hAnsi="Arial" w:cs="Arial"/>
                <w:b/>
                <w:spacing w:val="-4"/>
                <w:sz w:val="20"/>
                <w:szCs w:val="20"/>
              </w:rPr>
              <w:t xml:space="preserve"> </w:t>
            </w:r>
            <w:r w:rsidRPr="00A31214">
              <w:rPr>
                <w:rFonts w:ascii="Arial" w:hAnsi="Arial" w:cs="Arial"/>
                <w:b/>
                <w:sz w:val="20"/>
                <w:szCs w:val="20"/>
              </w:rPr>
              <w:t>que</w:t>
            </w:r>
            <w:r w:rsidRPr="00A31214">
              <w:rPr>
                <w:rFonts w:ascii="Arial" w:hAnsi="Arial" w:cs="Arial"/>
                <w:b/>
                <w:spacing w:val="-53"/>
                <w:sz w:val="20"/>
                <w:szCs w:val="20"/>
              </w:rPr>
              <w:t xml:space="preserve"> </w:t>
            </w:r>
            <w:r w:rsidRPr="00A31214">
              <w:rPr>
                <w:rFonts w:ascii="Arial" w:hAnsi="Arial" w:cs="Arial"/>
                <w:b/>
                <w:sz w:val="20"/>
                <w:szCs w:val="20"/>
              </w:rPr>
              <w:t>poseen o el alcance o condición de su</w:t>
            </w:r>
            <w:r w:rsidRPr="00A31214">
              <w:rPr>
                <w:rFonts w:ascii="Arial" w:hAnsi="Arial" w:cs="Arial"/>
                <w:b/>
                <w:spacing w:val="1"/>
                <w:sz w:val="20"/>
                <w:szCs w:val="20"/>
              </w:rPr>
              <w:t xml:space="preserve"> </w:t>
            </w:r>
            <w:r w:rsidRPr="00A31214">
              <w:rPr>
                <w:rFonts w:ascii="Arial" w:hAnsi="Arial" w:cs="Arial"/>
                <w:b/>
                <w:sz w:val="20"/>
                <w:szCs w:val="20"/>
              </w:rPr>
              <w:t>participación</w:t>
            </w:r>
            <w:r w:rsidRPr="00A31214">
              <w:rPr>
                <w:rFonts w:ascii="Arial" w:hAnsi="Arial" w:cs="Arial"/>
                <w:b/>
                <w:spacing w:val="-4"/>
                <w:sz w:val="20"/>
                <w:szCs w:val="20"/>
              </w:rPr>
              <w:t xml:space="preserve"> </w:t>
            </w:r>
            <w:r w:rsidRPr="00A31214">
              <w:rPr>
                <w:rFonts w:ascii="Arial" w:hAnsi="Arial" w:cs="Arial"/>
                <w:b/>
                <w:sz w:val="20"/>
                <w:szCs w:val="20"/>
              </w:rPr>
              <w:t>en</w:t>
            </w:r>
            <w:r w:rsidRPr="00A31214">
              <w:rPr>
                <w:rFonts w:ascii="Arial" w:hAnsi="Arial" w:cs="Arial"/>
                <w:b/>
                <w:spacing w:val="-3"/>
                <w:sz w:val="20"/>
                <w:szCs w:val="20"/>
              </w:rPr>
              <w:t xml:space="preserve"> </w:t>
            </w:r>
            <w:r w:rsidRPr="00A31214">
              <w:rPr>
                <w:rFonts w:ascii="Arial" w:hAnsi="Arial" w:cs="Arial"/>
                <w:b/>
                <w:sz w:val="20"/>
                <w:szCs w:val="20"/>
              </w:rPr>
              <w:t>el</w:t>
            </w:r>
            <w:r w:rsidRPr="00A31214">
              <w:rPr>
                <w:rFonts w:ascii="Arial" w:hAnsi="Arial" w:cs="Arial"/>
                <w:b/>
                <w:spacing w:val="-3"/>
                <w:sz w:val="20"/>
                <w:szCs w:val="20"/>
              </w:rPr>
              <w:t xml:space="preserve"> </w:t>
            </w:r>
            <w:r w:rsidRPr="00A31214">
              <w:rPr>
                <w:rFonts w:ascii="Arial" w:hAnsi="Arial" w:cs="Arial"/>
                <w:b/>
                <w:sz w:val="20"/>
                <w:szCs w:val="20"/>
              </w:rPr>
              <w:t>caso</w:t>
            </w:r>
            <w:r w:rsidRPr="00A31214">
              <w:rPr>
                <w:rFonts w:ascii="Arial" w:hAnsi="Arial" w:cs="Arial"/>
                <w:b/>
                <w:spacing w:val="-2"/>
                <w:sz w:val="20"/>
                <w:szCs w:val="20"/>
              </w:rPr>
              <w:t xml:space="preserve"> </w:t>
            </w:r>
            <w:r w:rsidRPr="00A31214">
              <w:rPr>
                <w:rFonts w:ascii="Arial" w:hAnsi="Arial" w:cs="Arial"/>
                <w:b/>
                <w:sz w:val="20"/>
                <w:szCs w:val="20"/>
              </w:rPr>
              <w:t>de</w:t>
            </w:r>
            <w:r w:rsidRPr="00A31214">
              <w:rPr>
                <w:rFonts w:ascii="Arial" w:hAnsi="Arial" w:cs="Arial"/>
                <w:b/>
                <w:spacing w:val="-6"/>
                <w:sz w:val="20"/>
                <w:szCs w:val="20"/>
              </w:rPr>
              <w:t xml:space="preserve"> </w:t>
            </w:r>
            <w:r w:rsidRPr="00A31214">
              <w:rPr>
                <w:rFonts w:ascii="Arial" w:hAnsi="Arial" w:cs="Arial"/>
                <w:b/>
                <w:sz w:val="20"/>
                <w:szCs w:val="20"/>
              </w:rPr>
              <w:t>las</w:t>
            </w:r>
            <w:r w:rsidRPr="00A31214">
              <w:rPr>
                <w:rFonts w:ascii="Arial" w:hAnsi="Arial" w:cs="Arial"/>
                <w:b/>
                <w:spacing w:val="-3"/>
                <w:sz w:val="20"/>
                <w:szCs w:val="20"/>
              </w:rPr>
              <w:t xml:space="preserve"> </w:t>
            </w:r>
            <w:r w:rsidRPr="00A31214">
              <w:rPr>
                <w:rFonts w:ascii="Arial" w:hAnsi="Arial" w:cs="Arial"/>
                <w:b/>
                <w:sz w:val="20"/>
                <w:szCs w:val="20"/>
              </w:rPr>
              <w:t>personas jurídicas</w:t>
            </w:r>
            <w:r w:rsidRPr="00A31214">
              <w:rPr>
                <w:rFonts w:ascii="Arial" w:hAnsi="Arial" w:cs="Arial"/>
                <w:b/>
                <w:spacing w:val="-5"/>
                <w:sz w:val="20"/>
                <w:szCs w:val="20"/>
              </w:rPr>
              <w:t xml:space="preserve"> </w:t>
            </w:r>
            <w:r w:rsidRPr="00A31214">
              <w:rPr>
                <w:rFonts w:ascii="Arial" w:hAnsi="Arial" w:cs="Arial"/>
                <w:b/>
                <w:sz w:val="20"/>
                <w:szCs w:val="20"/>
              </w:rPr>
              <w:t>sin</w:t>
            </w:r>
            <w:r w:rsidRPr="00A31214">
              <w:rPr>
                <w:rFonts w:ascii="Arial" w:hAnsi="Arial" w:cs="Arial"/>
                <w:b/>
                <w:spacing w:val="1"/>
                <w:sz w:val="20"/>
                <w:szCs w:val="20"/>
              </w:rPr>
              <w:t xml:space="preserve"> </w:t>
            </w:r>
            <w:r w:rsidRPr="00A31214">
              <w:rPr>
                <w:rFonts w:ascii="Arial" w:hAnsi="Arial" w:cs="Arial"/>
                <w:b/>
                <w:sz w:val="20"/>
                <w:szCs w:val="20"/>
              </w:rPr>
              <w:t>ánimo</w:t>
            </w:r>
            <w:r w:rsidRPr="00A31214">
              <w:rPr>
                <w:rFonts w:ascii="Arial" w:hAnsi="Arial" w:cs="Arial"/>
                <w:b/>
                <w:spacing w:val="-2"/>
                <w:sz w:val="20"/>
                <w:szCs w:val="20"/>
              </w:rPr>
              <w:t xml:space="preserve"> </w:t>
            </w:r>
            <w:r w:rsidRPr="00A31214">
              <w:rPr>
                <w:rFonts w:ascii="Arial" w:hAnsi="Arial" w:cs="Arial"/>
                <w:b/>
                <w:sz w:val="20"/>
                <w:szCs w:val="20"/>
              </w:rPr>
              <w:t>de lucro</w:t>
            </w:r>
          </w:p>
        </w:tc>
      </w:tr>
      <w:tr w:rsidR="007E40E1" w:rsidRPr="00A31214" w14:paraId="2F55EA84" w14:textId="77777777" w:rsidTr="007E40E1">
        <w:trPr>
          <w:trHeight w:val="179"/>
        </w:trPr>
        <w:tc>
          <w:tcPr>
            <w:tcW w:w="2193" w:type="pct"/>
            <w:shd w:val="clear" w:color="auto" w:fill="auto"/>
            <w:vAlign w:val="center"/>
          </w:tcPr>
          <w:p w14:paraId="1AE7B680" w14:textId="77777777" w:rsidR="007E40E1" w:rsidRPr="00A31214" w:rsidRDefault="007E40E1" w:rsidP="007E40E1">
            <w:pPr>
              <w:pStyle w:val="TableParagraph"/>
              <w:jc w:val="center"/>
              <w:rPr>
                <w:rFonts w:ascii="Arial" w:hAnsi="Arial" w:cs="Arial"/>
                <w:sz w:val="20"/>
                <w:szCs w:val="20"/>
              </w:rPr>
            </w:pPr>
          </w:p>
        </w:tc>
        <w:tc>
          <w:tcPr>
            <w:tcW w:w="2807" w:type="pct"/>
            <w:shd w:val="clear" w:color="auto" w:fill="auto"/>
            <w:vAlign w:val="center"/>
          </w:tcPr>
          <w:p w14:paraId="46511315" w14:textId="77777777" w:rsidR="007E40E1" w:rsidRPr="00A31214" w:rsidRDefault="007E40E1" w:rsidP="007E40E1">
            <w:pPr>
              <w:pStyle w:val="TableParagraph"/>
              <w:jc w:val="center"/>
              <w:rPr>
                <w:rFonts w:ascii="Arial" w:hAnsi="Arial" w:cs="Arial"/>
                <w:sz w:val="20"/>
                <w:szCs w:val="20"/>
              </w:rPr>
            </w:pPr>
          </w:p>
        </w:tc>
      </w:tr>
    </w:tbl>
    <w:p w14:paraId="0E129449" w14:textId="77777777" w:rsidR="007E40E1" w:rsidRPr="00A31214" w:rsidRDefault="007E40E1" w:rsidP="007E40E1">
      <w:pPr>
        <w:jc w:val="center"/>
        <w:rPr>
          <w:rFonts w:ascii="Arial" w:hAnsi="Arial" w:cs="Arial"/>
          <w:sz w:val="20"/>
          <w:szCs w:val="20"/>
        </w:rPr>
      </w:pPr>
    </w:p>
    <w:p w14:paraId="79CF6F2F" w14:textId="77777777" w:rsidR="007E40E1" w:rsidRPr="00A31214" w:rsidRDefault="007E40E1" w:rsidP="007E40E1">
      <w:pPr>
        <w:jc w:val="both"/>
        <w:rPr>
          <w:rFonts w:ascii="Arial" w:hAnsi="Arial" w:cs="Arial"/>
          <w:sz w:val="20"/>
          <w:szCs w:val="20"/>
        </w:rPr>
      </w:pPr>
    </w:p>
    <w:p w14:paraId="25E966E5" w14:textId="77777777" w:rsidR="007E40E1" w:rsidRPr="00A31214" w:rsidRDefault="007E40E1" w:rsidP="007E40E1">
      <w:pPr>
        <w:ind w:right="-9"/>
        <w:jc w:val="both"/>
        <w:rPr>
          <w:rFonts w:ascii="Arial" w:hAnsi="Arial" w:cs="Arial"/>
          <w:sz w:val="20"/>
          <w:szCs w:val="20"/>
        </w:rPr>
      </w:pPr>
      <w:r w:rsidRPr="00A31214">
        <w:rPr>
          <w:rFonts w:ascii="Arial" w:hAnsi="Arial" w:cs="Arial"/>
          <w:sz w:val="20"/>
          <w:szCs w:val="20"/>
        </w:rPr>
        <w:t>En constancia, se firma en (</w:t>
      </w:r>
      <w:r w:rsidRPr="00A31214">
        <w:rPr>
          <w:rFonts w:ascii="Arial" w:hAnsi="Arial" w:cs="Arial"/>
          <w:bCs/>
          <w:i/>
          <w:color w:val="808080"/>
          <w:sz w:val="20"/>
          <w:szCs w:val="20"/>
          <w:lang w:val="es-ES_tradnl"/>
        </w:rPr>
        <w:t>INDICAR)</w:t>
      </w:r>
      <w:r w:rsidRPr="00A31214">
        <w:rPr>
          <w:rFonts w:ascii="Arial" w:hAnsi="Arial" w:cs="Arial"/>
          <w:sz w:val="20"/>
          <w:szCs w:val="20"/>
        </w:rPr>
        <w:t>, a los (</w:t>
      </w:r>
      <w:r w:rsidRPr="00A31214">
        <w:rPr>
          <w:rFonts w:ascii="Arial" w:hAnsi="Arial" w:cs="Arial"/>
          <w:bCs/>
          <w:i/>
          <w:color w:val="808080"/>
          <w:sz w:val="20"/>
          <w:szCs w:val="20"/>
          <w:lang w:val="es-ES_tradnl"/>
        </w:rPr>
        <w:t>INDICAR</w:t>
      </w:r>
      <w:r w:rsidRPr="00A31214">
        <w:rPr>
          <w:rFonts w:ascii="Arial" w:hAnsi="Arial" w:cs="Arial"/>
          <w:sz w:val="20"/>
          <w:szCs w:val="20"/>
        </w:rPr>
        <w:t>) días del mes de (</w:t>
      </w:r>
      <w:r w:rsidRPr="00A31214">
        <w:rPr>
          <w:rFonts w:ascii="Arial" w:hAnsi="Arial" w:cs="Arial"/>
          <w:bCs/>
          <w:i/>
          <w:color w:val="808080"/>
          <w:sz w:val="20"/>
          <w:szCs w:val="20"/>
          <w:lang w:val="es-ES_tradnl"/>
        </w:rPr>
        <w:t>INDICAR)</w:t>
      </w:r>
      <w:r w:rsidRPr="00A31214">
        <w:rPr>
          <w:rFonts w:ascii="Arial" w:hAnsi="Arial" w:cs="Arial"/>
          <w:sz w:val="20"/>
          <w:szCs w:val="20"/>
        </w:rPr>
        <w:t xml:space="preserve"> de (</w:t>
      </w:r>
      <w:r w:rsidRPr="00A31214">
        <w:rPr>
          <w:rFonts w:ascii="Arial" w:hAnsi="Arial" w:cs="Arial"/>
          <w:bCs/>
          <w:i/>
          <w:color w:val="808080"/>
          <w:sz w:val="20"/>
          <w:szCs w:val="20"/>
          <w:lang w:val="es-ES_tradnl"/>
        </w:rPr>
        <w:t>INDICAR).</w:t>
      </w:r>
    </w:p>
    <w:p w14:paraId="061D2CBF" w14:textId="77777777" w:rsidR="007E40E1" w:rsidRPr="00A31214" w:rsidRDefault="007E40E1" w:rsidP="007E40E1">
      <w:pPr>
        <w:jc w:val="both"/>
        <w:outlineLvl w:val="0"/>
        <w:rPr>
          <w:rFonts w:ascii="Arial" w:hAnsi="Arial" w:cs="Arial"/>
          <w:sz w:val="20"/>
          <w:szCs w:val="20"/>
        </w:rPr>
      </w:pPr>
    </w:p>
    <w:p w14:paraId="284A4ECA" w14:textId="77777777" w:rsidR="007E40E1" w:rsidRPr="00A31214" w:rsidRDefault="007E40E1" w:rsidP="007E40E1">
      <w:pPr>
        <w:jc w:val="both"/>
        <w:outlineLvl w:val="0"/>
        <w:rPr>
          <w:rFonts w:ascii="Arial" w:hAnsi="Arial" w:cs="Arial"/>
          <w:color w:val="000000"/>
          <w:sz w:val="20"/>
          <w:szCs w:val="20"/>
        </w:rPr>
      </w:pPr>
      <w:r w:rsidRPr="00A31214">
        <w:rPr>
          <w:rFonts w:ascii="Arial" w:hAnsi="Arial" w:cs="Arial"/>
          <w:color w:val="000000"/>
          <w:sz w:val="20"/>
          <w:szCs w:val="20"/>
        </w:rPr>
        <w:t>(</w:t>
      </w:r>
      <w:r w:rsidRPr="00A31214">
        <w:rPr>
          <w:rFonts w:ascii="Arial" w:hAnsi="Arial" w:cs="Arial"/>
          <w:bCs/>
          <w:i/>
          <w:color w:val="808080"/>
          <w:sz w:val="20"/>
          <w:szCs w:val="20"/>
          <w:lang w:val="es-ES_tradnl"/>
        </w:rPr>
        <w:t>INCLUIR FIRMA Y LA SIGUIENTE INFORMACION DE REPRESENTANTE LEGAL DE LA PERSONA JURÍDICA INDIVIDUAL O PLURAL O EL REVISOR FISCAL, SEGÚN CORRESPONDA</w:t>
      </w:r>
      <w:r w:rsidRPr="00A31214">
        <w:rPr>
          <w:rFonts w:ascii="Arial" w:hAnsi="Arial" w:cs="Arial"/>
          <w:color w:val="000000"/>
          <w:sz w:val="20"/>
          <w:szCs w:val="20"/>
        </w:rPr>
        <w:t>)</w:t>
      </w:r>
    </w:p>
    <w:p w14:paraId="45BD6616" w14:textId="77777777" w:rsidR="007E40E1" w:rsidRPr="00A31214" w:rsidRDefault="007E40E1" w:rsidP="007E40E1">
      <w:pPr>
        <w:tabs>
          <w:tab w:val="left" w:pos="426"/>
        </w:tabs>
        <w:jc w:val="both"/>
        <w:rPr>
          <w:rFonts w:ascii="Arial" w:hAnsi="Arial" w:cs="Arial"/>
          <w:color w:val="000000"/>
          <w:sz w:val="20"/>
          <w:szCs w:val="20"/>
        </w:rPr>
      </w:pPr>
      <w:r w:rsidRPr="00A31214">
        <w:rPr>
          <w:rFonts w:ascii="Arial" w:hAnsi="Arial" w:cs="Arial"/>
          <w:color w:val="000000"/>
          <w:sz w:val="20"/>
          <w:szCs w:val="20"/>
        </w:rPr>
        <w:t xml:space="preserve">Firma Representante Legal </w:t>
      </w:r>
      <w:r w:rsidRPr="00A31214">
        <w:rPr>
          <w:rFonts w:ascii="Arial" w:hAnsi="Arial" w:cs="Arial"/>
          <w:color w:val="000000"/>
          <w:sz w:val="20"/>
          <w:szCs w:val="20"/>
        </w:rPr>
        <w:tab/>
        <w:t>___________________________</w:t>
      </w:r>
    </w:p>
    <w:p w14:paraId="0E023782" w14:textId="77777777" w:rsidR="007E40E1" w:rsidRPr="00A31214" w:rsidRDefault="007E40E1" w:rsidP="007E40E1">
      <w:pPr>
        <w:tabs>
          <w:tab w:val="left" w:pos="426"/>
        </w:tabs>
        <w:jc w:val="both"/>
        <w:rPr>
          <w:rFonts w:ascii="Arial" w:hAnsi="Arial" w:cs="Arial"/>
          <w:color w:val="000000"/>
          <w:sz w:val="20"/>
          <w:szCs w:val="20"/>
        </w:rPr>
      </w:pPr>
      <w:r w:rsidRPr="00A31214">
        <w:rPr>
          <w:rFonts w:ascii="Arial" w:hAnsi="Arial" w:cs="Arial"/>
          <w:color w:val="000000"/>
          <w:sz w:val="20"/>
          <w:szCs w:val="20"/>
        </w:rPr>
        <w:t>Nombre:</w:t>
      </w:r>
      <w:r w:rsidRPr="00A31214">
        <w:rPr>
          <w:rFonts w:ascii="Arial" w:hAnsi="Arial" w:cs="Arial"/>
          <w:color w:val="000000"/>
          <w:sz w:val="20"/>
          <w:szCs w:val="20"/>
        </w:rPr>
        <w:tab/>
      </w:r>
      <w:r w:rsidRPr="00A31214">
        <w:rPr>
          <w:rFonts w:ascii="Arial" w:hAnsi="Arial" w:cs="Arial"/>
          <w:color w:val="000000"/>
          <w:sz w:val="20"/>
          <w:szCs w:val="20"/>
        </w:rPr>
        <w:tab/>
      </w:r>
      <w:r w:rsidRPr="00A31214">
        <w:rPr>
          <w:rFonts w:ascii="Arial" w:hAnsi="Arial" w:cs="Arial"/>
          <w:color w:val="000000"/>
          <w:sz w:val="20"/>
          <w:szCs w:val="20"/>
        </w:rPr>
        <w:tab/>
      </w:r>
      <w:r w:rsidRPr="00A31214">
        <w:rPr>
          <w:rFonts w:ascii="Arial" w:hAnsi="Arial" w:cs="Arial"/>
          <w:color w:val="000000"/>
          <w:sz w:val="20"/>
          <w:szCs w:val="20"/>
        </w:rPr>
        <w:tab/>
        <w:t>___________________________</w:t>
      </w:r>
    </w:p>
    <w:p w14:paraId="06181DB8" w14:textId="77777777" w:rsidR="007E40E1" w:rsidRPr="00A31214" w:rsidRDefault="007E40E1" w:rsidP="007E40E1">
      <w:pPr>
        <w:tabs>
          <w:tab w:val="left" w:pos="426"/>
        </w:tabs>
        <w:jc w:val="both"/>
        <w:rPr>
          <w:rFonts w:ascii="Arial" w:hAnsi="Arial" w:cs="Arial"/>
          <w:color w:val="000000"/>
          <w:sz w:val="20"/>
          <w:szCs w:val="20"/>
        </w:rPr>
      </w:pPr>
      <w:r w:rsidRPr="00A31214">
        <w:rPr>
          <w:rFonts w:ascii="Arial" w:hAnsi="Arial" w:cs="Arial"/>
          <w:color w:val="000000"/>
          <w:sz w:val="20"/>
          <w:szCs w:val="20"/>
        </w:rPr>
        <w:t>Documento Identidad:</w:t>
      </w:r>
      <w:r w:rsidRPr="00A31214">
        <w:rPr>
          <w:rFonts w:ascii="Arial" w:hAnsi="Arial" w:cs="Arial"/>
          <w:color w:val="000000"/>
          <w:sz w:val="20"/>
          <w:szCs w:val="20"/>
        </w:rPr>
        <w:tab/>
      </w:r>
      <w:r w:rsidRPr="00A31214">
        <w:rPr>
          <w:rFonts w:ascii="Arial" w:hAnsi="Arial" w:cs="Arial"/>
          <w:color w:val="000000"/>
          <w:sz w:val="20"/>
          <w:szCs w:val="20"/>
        </w:rPr>
        <w:tab/>
        <w:t>__________________________</w:t>
      </w:r>
    </w:p>
    <w:p w14:paraId="6638C4C1" w14:textId="77777777" w:rsidR="007E40E1" w:rsidRPr="00A31214" w:rsidRDefault="007E40E1" w:rsidP="007E40E1">
      <w:pPr>
        <w:jc w:val="both"/>
        <w:rPr>
          <w:rFonts w:ascii="Arial" w:hAnsi="Arial" w:cs="Arial"/>
        </w:rPr>
      </w:pPr>
    </w:p>
    <w:p w14:paraId="2AE100B3" w14:textId="77777777" w:rsidR="007E40E1" w:rsidRPr="00A31214" w:rsidRDefault="007E40E1" w:rsidP="007E40E1">
      <w:pPr>
        <w:jc w:val="both"/>
        <w:rPr>
          <w:rFonts w:ascii="Arial" w:hAnsi="Arial" w:cs="Arial"/>
        </w:rPr>
        <w:sectPr w:rsidR="007E40E1" w:rsidRPr="00A31214" w:rsidSect="00997F8F">
          <w:pgSz w:w="12240" w:h="15840" w:code="1"/>
          <w:pgMar w:top="2177" w:right="1758" w:bottom="851" w:left="862" w:header="518" w:footer="0" w:gutter="0"/>
          <w:cols w:space="720"/>
        </w:sectPr>
      </w:pPr>
    </w:p>
    <w:p w14:paraId="14E48BAD" w14:textId="441DF31D" w:rsidR="007E40E1" w:rsidRPr="00A31214" w:rsidRDefault="007E40E1" w:rsidP="007E40E1">
      <w:pPr>
        <w:pStyle w:val="Ttulo1"/>
        <w:tabs>
          <w:tab w:val="clear" w:pos="0"/>
        </w:tabs>
        <w:ind w:right="912"/>
        <w:rPr>
          <w:rFonts w:cs="Arial"/>
          <w:sz w:val="20"/>
        </w:rPr>
      </w:pPr>
      <w:r w:rsidRPr="00A31214">
        <w:rPr>
          <w:rFonts w:cs="Arial"/>
          <w:sz w:val="20"/>
        </w:rPr>
        <w:lastRenderedPageBreak/>
        <w:t>ANEXO</w:t>
      </w:r>
      <w:r w:rsidRPr="00A31214">
        <w:rPr>
          <w:rFonts w:cs="Arial"/>
          <w:spacing w:val="-2"/>
          <w:sz w:val="20"/>
        </w:rPr>
        <w:t xml:space="preserve"> </w:t>
      </w:r>
      <w:r w:rsidR="00524B60">
        <w:rPr>
          <w:rFonts w:cs="Arial"/>
          <w:sz w:val="20"/>
        </w:rPr>
        <w:t>“R</w:t>
      </w:r>
      <w:r w:rsidRPr="00A31214">
        <w:rPr>
          <w:rFonts w:cs="Arial"/>
          <w:sz w:val="20"/>
        </w:rPr>
        <w:t>”</w:t>
      </w:r>
    </w:p>
    <w:p w14:paraId="1ECF2B9D" w14:textId="77777777" w:rsidR="007E40E1" w:rsidRPr="00A31214" w:rsidRDefault="007E40E1" w:rsidP="007E40E1">
      <w:pPr>
        <w:ind w:left="908" w:right="921"/>
        <w:jc w:val="center"/>
        <w:rPr>
          <w:rFonts w:ascii="Arial" w:hAnsi="Arial" w:cs="Arial"/>
          <w:b/>
          <w:sz w:val="20"/>
          <w:szCs w:val="20"/>
        </w:rPr>
      </w:pPr>
      <w:r w:rsidRPr="00A31214">
        <w:rPr>
          <w:rFonts w:ascii="Arial" w:hAnsi="Arial" w:cs="Arial"/>
          <w:b/>
          <w:sz w:val="20"/>
          <w:szCs w:val="20"/>
        </w:rPr>
        <w:t>PARTICIPACIÓN MAYORITARIA</w:t>
      </w:r>
      <w:r w:rsidRPr="00A31214">
        <w:rPr>
          <w:rFonts w:ascii="Arial" w:hAnsi="Arial" w:cs="Arial"/>
          <w:b/>
          <w:spacing w:val="-4"/>
          <w:sz w:val="20"/>
          <w:szCs w:val="20"/>
        </w:rPr>
        <w:t xml:space="preserve"> </w:t>
      </w:r>
      <w:r w:rsidRPr="00A31214">
        <w:rPr>
          <w:rFonts w:ascii="Arial" w:hAnsi="Arial" w:cs="Arial"/>
          <w:b/>
          <w:sz w:val="20"/>
          <w:szCs w:val="20"/>
        </w:rPr>
        <w:t>DE</w:t>
      </w:r>
      <w:r w:rsidRPr="00A31214">
        <w:rPr>
          <w:rFonts w:ascii="Arial" w:hAnsi="Arial" w:cs="Arial"/>
          <w:b/>
          <w:spacing w:val="-2"/>
          <w:sz w:val="20"/>
          <w:szCs w:val="20"/>
        </w:rPr>
        <w:t xml:space="preserve"> </w:t>
      </w:r>
      <w:r w:rsidRPr="00A31214">
        <w:rPr>
          <w:rFonts w:ascii="Arial" w:hAnsi="Arial" w:cs="Arial"/>
          <w:b/>
          <w:sz w:val="20"/>
          <w:szCs w:val="20"/>
        </w:rPr>
        <w:t>MUJERES</w:t>
      </w:r>
      <w:r w:rsidRPr="00A31214">
        <w:rPr>
          <w:rFonts w:ascii="Arial" w:hAnsi="Arial" w:cs="Arial"/>
          <w:b/>
          <w:spacing w:val="-2"/>
          <w:sz w:val="20"/>
          <w:szCs w:val="20"/>
        </w:rPr>
        <w:t xml:space="preserve"> </w:t>
      </w:r>
      <w:r w:rsidRPr="00A31214">
        <w:rPr>
          <w:rFonts w:ascii="Arial" w:hAnsi="Arial" w:cs="Arial"/>
          <w:b/>
          <w:sz w:val="20"/>
          <w:szCs w:val="20"/>
        </w:rPr>
        <w:t>CABEZA</w:t>
      </w:r>
      <w:r w:rsidRPr="00A31214">
        <w:rPr>
          <w:rFonts w:ascii="Arial" w:hAnsi="Arial" w:cs="Arial"/>
          <w:b/>
          <w:spacing w:val="-6"/>
          <w:sz w:val="20"/>
          <w:szCs w:val="20"/>
        </w:rPr>
        <w:t xml:space="preserve"> </w:t>
      </w:r>
      <w:r w:rsidRPr="00A31214">
        <w:rPr>
          <w:rFonts w:ascii="Arial" w:hAnsi="Arial" w:cs="Arial"/>
          <w:b/>
          <w:sz w:val="20"/>
          <w:szCs w:val="20"/>
        </w:rPr>
        <w:t>DE</w:t>
      </w:r>
      <w:r w:rsidRPr="00A31214">
        <w:rPr>
          <w:rFonts w:ascii="Arial" w:hAnsi="Arial" w:cs="Arial"/>
          <w:b/>
          <w:spacing w:val="-2"/>
          <w:sz w:val="20"/>
          <w:szCs w:val="20"/>
        </w:rPr>
        <w:t xml:space="preserve"> </w:t>
      </w:r>
      <w:r w:rsidRPr="00A31214">
        <w:rPr>
          <w:rFonts w:ascii="Arial" w:hAnsi="Arial" w:cs="Arial"/>
          <w:b/>
          <w:sz w:val="20"/>
          <w:szCs w:val="20"/>
        </w:rPr>
        <w:t>FAMILIA</w:t>
      </w:r>
      <w:r w:rsidRPr="00A31214">
        <w:rPr>
          <w:rFonts w:ascii="Arial" w:hAnsi="Arial" w:cs="Arial"/>
          <w:b/>
          <w:spacing w:val="-6"/>
          <w:sz w:val="20"/>
          <w:szCs w:val="20"/>
        </w:rPr>
        <w:t xml:space="preserve"> </w:t>
      </w:r>
      <w:r w:rsidRPr="00A31214">
        <w:rPr>
          <w:rFonts w:ascii="Arial" w:hAnsi="Arial" w:cs="Arial"/>
          <w:b/>
          <w:sz w:val="20"/>
          <w:szCs w:val="20"/>
        </w:rPr>
        <w:t xml:space="preserve">O </w:t>
      </w:r>
      <w:r w:rsidRPr="00A31214">
        <w:rPr>
          <w:rFonts w:ascii="Arial" w:hAnsi="Arial" w:cs="Arial"/>
          <w:b/>
          <w:spacing w:val="4"/>
          <w:sz w:val="20"/>
          <w:szCs w:val="20"/>
        </w:rPr>
        <w:t>PERSONAS</w:t>
      </w:r>
      <w:r w:rsidRPr="00A31214">
        <w:rPr>
          <w:rFonts w:ascii="Arial" w:hAnsi="Arial" w:cs="Arial"/>
          <w:b/>
          <w:spacing w:val="-1"/>
          <w:sz w:val="20"/>
          <w:szCs w:val="20"/>
        </w:rPr>
        <w:t xml:space="preserve"> </w:t>
      </w:r>
      <w:r w:rsidRPr="00A31214">
        <w:rPr>
          <w:rFonts w:ascii="Arial" w:hAnsi="Arial" w:cs="Arial"/>
          <w:b/>
          <w:sz w:val="20"/>
          <w:szCs w:val="20"/>
        </w:rPr>
        <w:t>EN</w:t>
      </w:r>
      <w:r w:rsidRPr="00A31214">
        <w:rPr>
          <w:rFonts w:ascii="Arial" w:hAnsi="Arial" w:cs="Arial"/>
          <w:b/>
          <w:spacing w:val="-52"/>
          <w:sz w:val="20"/>
          <w:szCs w:val="20"/>
        </w:rPr>
        <w:t xml:space="preserve"> </w:t>
      </w:r>
      <w:r w:rsidRPr="00A31214">
        <w:rPr>
          <w:rFonts w:ascii="Arial" w:hAnsi="Arial" w:cs="Arial"/>
          <w:b/>
          <w:sz w:val="20"/>
          <w:szCs w:val="20"/>
        </w:rPr>
        <w:t>PROCESO</w:t>
      </w:r>
      <w:r w:rsidRPr="00A31214">
        <w:rPr>
          <w:rFonts w:ascii="Arial" w:hAnsi="Arial" w:cs="Arial"/>
          <w:b/>
          <w:spacing w:val="-4"/>
          <w:sz w:val="20"/>
          <w:szCs w:val="20"/>
        </w:rPr>
        <w:t xml:space="preserve"> </w:t>
      </w:r>
      <w:r w:rsidRPr="00A31214">
        <w:rPr>
          <w:rFonts w:ascii="Arial" w:hAnsi="Arial" w:cs="Arial"/>
          <w:b/>
          <w:sz w:val="20"/>
          <w:szCs w:val="20"/>
        </w:rPr>
        <w:t>DE</w:t>
      </w:r>
      <w:r w:rsidRPr="00A31214">
        <w:rPr>
          <w:rFonts w:ascii="Arial" w:hAnsi="Arial" w:cs="Arial"/>
          <w:b/>
          <w:spacing w:val="-6"/>
          <w:sz w:val="20"/>
          <w:szCs w:val="20"/>
        </w:rPr>
        <w:t xml:space="preserve"> </w:t>
      </w:r>
      <w:r w:rsidRPr="00A31214">
        <w:rPr>
          <w:rFonts w:ascii="Arial" w:hAnsi="Arial" w:cs="Arial"/>
          <w:b/>
          <w:sz w:val="20"/>
          <w:szCs w:val="20"/>
        </w:rPr>
        <w:t>REINCORPORACIÓN</w:t>
      </w:r>
      <w:r w:rsidRPr="00A31214">
        <w:rPr>
          <w:rFonts w:ascii="Arial" w:hAnsi="Arial" w:cs="Arial"/>
          <w:b/>
          <w:spacing w:val="-3"/>
          <w:sz w:val="20"/>
          <w:szCs w:val="20"/>
        </w:rPr>
        <w:t xml:space="preserve"> </w:t>
      </w:r>
      <w:r w:rsidRPr="00A31214">
        <w:rPr>
          <w:rFonts w:ascii="Arial" w:hAnsi="Arial" w:cs="Arial"/>
          <w:b/>
          <w:sz w:val="20"/>
          <w:szCs w:val="20"/>
        </w:rPr>
        <w:t xml:space="preserve">O </w:t>
      </w:r>
      <w:r w:rsidRPr="00A31214">
        <w:rPr>
          <w:rFonts w:ascii="Arial" w:hAnsi="Arial" w:cs="Arial"/>
          <w:b/>
          <w:spacing w:val="-1"/>
          <w:sz w:val="20"/>
          <w:szCs w:val="20"/>
        </w:rPr>
        <w:t>REINTEGRACIÓN</w:t>
      </w:r>
      <w:r w:rsidRPr="00A31214">
        <w:rPr>
          <w:rFonts w:ascii="Arial" w:hAnsi="Arial" w:cs="Arial"/>
          <w:b/>
          <w:spacing w:val="-4"/>
          <w:sz w:val="20"/>
          <w:szCs w:val="20"/>
        </w:rPr>
        <w:t xml:space="preserve"> </w:t>
      </w:r>
      <w:r w:rsidRPr="00A31214">
        <w:rPr>
          <w:rFonts w:ascii="Arial" w:hAnsi="Arial" w:cs="Arial"/>
          <w:b/>
          <w:sz w:val="20"/>
          <w:szCs w:val="20"/>
        </w:rPr>
        <w:t>(PERSONAS</w:t>
      </w:r>
      <w:r w:rsidRPr="00A31214">
        <w:rPr>
          <w:rFonts w:ascii="Arial" w:hAnsi="Arial" w:cs="Arial"/>
          <w:b/>
          <w:spacing w:val="2"/>
          <w:sz w:val="20"/>
          <w:szCs w:val="20"/>
        </w:rPr>
        <w:t xml:space="preserve"> </w:t>
      </w:r>
      <w:r w:rsidRPr="00A31214">
        <w:rPr>
          <w:rFonts w:ascii="Arial" w:hAnsi="Arial" w:cs="Arial"/>
          <w:b/>
          <w:sz w:val="20"/>
          <w:szCs w:val="20"/>
        </w:rPr>
        <w:t>JURÍDICAS)</w:t>
      </w:r>
    </w:p>
    <w:p w14:paraId="0CC8EF9E" w14:textId="77777777" w:rsidR="007E40E1" w:rsidRPr="00A31214" w:rsidRDefault="007E40E1" w:rsidP="007E40E1">
      <w:pPr>
        <w:pStyle w:val="Textoindependiente"/>
        <w:rPr>
          <w:rFonts w:ascii="Arial" w:hAnsi="Arial" w:cs="Arial"/>
          <w:b/>
          <w:sz w:val="20"/>
        </w:rPr>
      </w:pPr>
    </w:p>
    <w:p w14:paraId="139D421D" w14:textId="77777777" w:rsidR="007E40E1" w:rsidRPr="00A31214" w:rsidRDefault="007E40E1" w:rsidP="007E40E1">
      <w:pPr>
        <w:ind w:right="-19"/>
        <w:jc w:val="both"/>
        <w:rPr>
          <w:rFonts w:ascii="Arial" w:hAnsi="Arial" w:cs="Arial"/>
          <w:bCs/>
          <w:i/>
          <w:color w:val="808080"/>
          <w:sz w:val="20"/>
          <w:szCs w:val="20"/>
          <w:lang w:val="es-ES_tradnl"/>
        </w:rPr>
      </w:pPr>
      <w:r w:rsidRPr="00A31214">
        <w:rPr>
          <w:rFonts w:ascii="Arial" w:hAnsi="Arial" w:cs="Arial"/>
          <w:bCs/>
          <w:i/>
          <w:color w:val="808080"/>
          <w:sz w:val="20"/>
          <w:szCs w:val="20"/>
          <w:lang w:val="es-ES_tradnl"/>
        </w:rPr>
        <w:t>(Este formato se diligencia por el representante legal o el revisor fiscal, según corresponda, del integrante del proponente plural (persona jurídica) en el que mayoritariamente participen madres cabeza de familia 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p>
    <w:p w14:paraId="12FE117A" w14:textId="77777777" w:rsidR="007E40E1" w:rsidRPr="00A31214" w:rsidRDefault="007E40E1" w:rsidP="007E40E1">
      <w:pPr>
        <w:ind w:right="-19"/>
        <w:jc w:val="both"/>
        <w:rPr>
          <w:rFonts w:ascii="Arial" w:hAnsi="Arial" w:cs="Arial"/>
          <w:bCs/>
          <w:i/>
          <w:color w:val="808080"/>
          <w:sz w:val="20"/>
          <w:szCs w:val="20"/>
          <w:lang w:val="es-ES_tradnl"/>
        </w:rPr>
      </w:pPr>
      <w:r w:rsidRPr="00A31214">
        <w:rPr>
          <w:rFonts w:ascii="Arial" w:hAnsi="Arial" w:cs="Arial"/>
          <w:bCs/>
          <w:i/>
          <w:color w:val="808080"/>
          <w:sz w:val="20"/>
          <w:szCs w:val="20"/>
          <w:lang w:val="es-ES_tradnl"/>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7F13EFA" w14:textId="77777777" w:rsidR="007E40E1" w:rsidRPr="00A31214" w:rsidRDefault="007E40E1" w:rsidP="007E40E1">
      <w:pPr>
        <w:pStyle w:val="Textoindependiente"/>
        <w:ind w:right="-19"/>
        <w:rPr>
          <w:rFonts w:ascii="Arial" w:hAnsi="Arial" w:cs="Arial"/>
          <w:bCs/>
          <w:i/>
          <w:color w:val="808080"/>
          <w:sz w:val="20"/>
        </w:rPr>
      </w:pPr>
    </w:p>
    <w:p w14:paraId="3D09C580" w14:textId="77777777" w:rsidR="007E40E1" w:rsidRPr="00A31214" w:rsidRDefault="007E40E1" w:rsidP="007E40E1">
      <w:pPr>
        <w:jc w:val="both"/>
        <w:rPr>
          <w:rFonts w:ascii="Arial" w:hAnsi="Arial" w:cs="Arial"/>
          <w:sz w:val="20"/>
          <w:szCs w:val="20"/>
        </w:rPr>
      </w:pPr>
      <w:r w:rsidRPr="00A31214">
        <w:rPr>
          <w:rFonts w:ascii="Arial" w:hAnsi="Arial" w:cs="Arial"/>
          <w:sz w:val="20"/>
          <w:szCs w:val="20"/>
        </w:rPr>
        <w:t>Señores</w:t>
      </w:r>
    </w:p>
    <w:p w14:paraId="3AEAA0AF" w14:textId="77777777" w:rsidR="007E40E1" w:rsidRPr="00A31214" w:rsidRDefault="007E40E1" w:rsidP="007E40E1">
      <w:pPr>
        <w:ind w:right="132"/>
        <w:jc w:val="both"/>
        <w:rPr>
          <w:rFonts w:ascii="Arial" w:hAnsi="Arial" w:cs="Arial"/>
          <w:bCs/>
          <w:i/>
          <w:color w:val="808080"/>
          <w:sz w:val="20"/>
          <w:szCs w:val="20"/>
          <w:lang w:val="es-ES_tradnl"/>
        </w:rPr>
      </w:pPr>
      <w:r w:rsidRPr="00A31214">
        <w:rPr>
          <w:rFonts w:ascii="Arial" w:hAnsi="Arial" w:cs="Arial"/>
          <w:bCs/>
          <w:i/>
          <w:color w:val="808080"/>
          <w:sz w:val="20"/>
          <w:szCs w:val="20"/>
          <w:lang w:val="es-ES_tradnl"/>
        </w:rPr>
        <w:t>(NOMBRE DE LA DELEGATARIA)</w:t>
      </w:r>
    </w:p>
    <w:p w14:paraId="5623239A" w14:textId="77777777" w:rsidR="007E40E1" w:rsidRPr="00A31214" w:rsidRDefault="007E40E1" w:rsidP="007E40E1">
      <w:pPr>
        <w:ind w:right="132"/>
        <w:jc w:val="both"/>
        <w:rPr>
          <w:rFonts w:ascii="Arial" w:hAnsi="Arial" w:cs="Arial"/>
          <w:bCs/>
          <w:i/>
          <w:color w:val="808080"/>
          <w:sz w:val="20"/>
          <w:szCs w:val="20"/>
          <w:lang w:val="es-ES_tradnl"/>
        </w:rPr>
      </w:pPr>
      <w:r w:rsidRPr="00A31214">
        <w:rPr>
          <w:rFonts w:ascii="Arial" w:hAnsi="Arial" w:cs="Arial"/>
          <w:bCs/>
          <w:i/>
          <w:color w:val="808080"/>
          <w:sz w:val="20"/>
          <w:szCs w:val="20"/>
          <w:lang w:val="es-ES_tradnl"/>
        </w:rPr>
        <w:t>(Ciudad)</w:t>
      </w:r>
    </w:p>
    <w:p w14:paraId="1D19B678" w14:textId="77777777" w:rsidR="007E40E1" w:rsidRPr="00A31214" w:rsidRDefault="007E40E1" w:rsidP="007E40E1">
      <w:pPr>
        <w:ind w:right="132"/>
        <w:jc w:val="both"/>
        <w:rPr>
          <w:rFonts w:ascii="Arial" w:hAnsi="Arial" w:cs="Arial"/>
          <w:bCs/>
          <w:i/>
          <w:color w:val="808080"/>
          <w:sz w:val="20"/>
          <w:szCs w:val="20"/>
          <w:lang w:val="es-ES_tradnl"/>
        </w:rPr>
      </w:pPr>
    </w:p>
    <w:p w14:paraId="7E79E62B" w14:textId="77777777" w:rsidR="007E40E1" w:rsidRPr="00A31214" w:rsidRDefault="007E40E1" w:rsidP="007E40E1">
      <w:pPr>
        <w:ind w:right="-9"/>
        <w:jc w:val="both"/>
        <w:rPr>
          <w:rFonts w:ascii="Arial" w:hAnsi="Arial" w:cs="Arial"/>
          <w:bCs/>
          <w:i/>
          <w:color w:val="808080"/>
          <w:sz w:val="20"/>
          <w:szCs w:val="20"/>
          <w:lang w:val="es-ES_tradnl"/>
        </w:rPr>
      </w:pPr>
      <w:r w:rsidRPr="00554A4A">
        <w:rPr>
          <w:rFonts w:ascii="Arial" w:hAnsi="Arial" w:cs="Arial"/>
          <w:sz w:val="20"/>
          <w:szCs w:val="20"/>
        </w:rPr>
        <w:t>ASUNTO:</w:t>
      </w:r>
      <w:r w:rsidRPr="00554A4A">
        <w:rPr>
          <w:rFonts w:ascii="Arial" w:hAnsi="Arial" w:cs="Arial"/>
          <w:b/>
          <w:spacing w:val="-4"/>
          <w:sz w:val="20"/>
          <w:szCs w:val="20"/>
        </w:rPr>
        <w:t xml:space="preserve">  </w:t>
      </w:r>
      <w:r w:rsidRPr="00554A4A">
        <w:rPr>
          <w:rFonts w:ascii="Arial" w:hAnsi="Arial" w:cs="Arial"/>
          <w:color w:val="000000"/>
          <w:sz w:val="20"/>
          <w:szCs w:val="20"/>
        </w:rPr>
        <w:t>Invitación a Ofertar (</w:t>
      </w:r>
      <w:r w:rsidRPr="00554A4A">
        <w:rPr>
          <w:rFonts w:ascii="Arial" w:hAnsi="Arial" w:cs="Arial"/>
          <w:sz w:val="20"/>
          <w:szCs w:val="20"/>
          <w:lang w:val="es-CO"/>
        </w:rPr>
        <w:t xml:space="preserve">Invitación Pública No. </w:t>
      </w:r>
      <w:r>
        <w:rPr>
          <w:rFonts w:ascii="Arial" w:hAnsi="Arial" w:cs="Arial"/>
          <w:sz w:val="20"/>
          <w:szCs w:val="20"/>
          <w:lang w:val="es-CO"/>
        </w:rPr>
        <w:t>_______</w:t>
      </w:r>
      <w:r w:rsidRPr="00554A4A">
        <w:rPr>
          <w:rFonts w:ascii="Arial" w:hAnsi="Arial" w:cs="Arial"/>
          <w:sz w:val="20"/>
          <w:szCs w:val="20"/>
        </w:rPr>
        <w:t>–</w:t>
      </w:r>
      <w:r w:rsidRPr="00554A4A">
        <w:rPr>
          <w:rFonts w:ascii="Arial" w:hAnsi="Arial" w:cs="Arial"/>
          <w:sz w:val="20"/>
          <w:szCs w:val="20"/>
          <w:lang w:val="es-CO"/>
        </w:rPr>
        <w:t>ARC-</w:t>
      </w:r>
      <w:r>
        <w:rPr>
          <w:rFonts w:ascii="Arial" w:hAnsi="Arial" w:cs="Arial"/>
          <w:sz w:val="20"/>
          <w:szCs w:val="20"/>
          <w:lang w:val="es-CO"/>
        </w:rPr>
        <w:t>CBACAI1-2025</w:t>
      </w:r>
      <w:r w:rsidRPr="00554A4A">
        <w:rPr>
          <w:rFonts w:ascii="Arial" w:hAnsi="Arial" w:cs="Arial"/>
          <w:bCs/>
          <w:i/>
          <w:color w:val="808080"/>
          <w:sz w:val="20"/>
          <w:szCs w:val="20"/>
          <w:lang w:val="es-ES_tradnl"/>
        </w:rPr>
        <w:t xml:space="preserve"> </w:t>
      </w:r>
      <w:r w:rsidRPr="00A31214">
        <w:rPr>
          <w:rFonts w:ascii="Arial" w:hAnsi="Arial" w:cs="Arial"/>
          <w:bCs/>
          <w:i/>
          <w:color w:val="808080"/>
          <w:sz w:val="20"/>
          <w:szCs w:val="20"/>
          <w:lang w:val="es-ES_tradnl"/>
        </w:rPr>
        <w:t xml:space="preserve"> </w:t>
      </w:r>
    </w:p>
    <w:p w14:paraId="257FF1E4" w14:textId="77777777" w:rsidR="007E40E1" w:rsidRPr="00A31214" w:rsidRDefault="007E40E1" w:rsidP="007E40E1">
      <w:pPr>
        <w:ind w:left="993" w:right="-9"/>
        <w:jc w:val="both"/>
        <w:rPr>
          <w:rFonts w:ascii="Arial" w:hAnsi="Arial" w:cs="Arial"/>
          <w:sz w:val="20"/>
          <w:szCs w:val="20"/>
        </w:rPr>
      </w:pPr>
      <w:r w:rsidRPr="00A31214">
        <w:rPr>
          <w:rFonts w:ascii="Arial" w:hAnsi="Arial" w:cs="Arial"/>
          <w:sz w:val="20"/>
          <w:szCs w:val="20"/>
        </w:rPr>
        <w:t>Objeto:</w:t>
      </w:r>
      <w:r w:rsidRPr="00A31214">
        <w:rPr>
          <w:rFonts w:ascii="Arial" w:hAnsi="Arial" w:cs="Arial"/>
          <w:bCs/>
          <w:i/>
          <w:color w:val="808080"/>
          <w:sz w:val="20"/>
          <w:szCs w:val="20"/>
          <w:lang w:val="es-ES_tradnl"/>
        </w:rPr>
        <w:t xml:space="preserve"> (Incluir</w:t>
      </w:r>
      <w:r w:rsidRPr="00A31214">
        <w:rPr>
          <w:rFonts w:ascii="Arial" w:hAnsi="Arial" w:cs="Arial"/>
          <w:sz w:val="20"/>
          <w:szCs w:val="20"/>
        </w:rPr>
        <w:t xml:space="preserve">) </w:t>
      </w:r>
    </w:p>
    <w:p w14:paraId="386F6B74" w14:textId="77777777" w:rsidR="007E40E1" w:rsidRPr="00A31214" w:rsidRDefault="007E40E1" w:rsidP="007E40E1">
      <w:pPr>
        <w:ind w:left="993" w:right="-9"/>
        <w:jc w:val="both"/>
        <w:rPr>
          <w:rFonts w:ascii="Arial" w:hAnsi="Arial" w:cs="Arial"/>
          <w:bCs/>
          <w:i/>
          <w:color w:val="808080"/>
          <w:sz w:val="20"/>
          <w:szCs w:val="20"/>
          <w:lang w:val="es-ES_tradnl"/>
        </w:rPr>
      </w:pPr>
      <w:r w:rsidRPr="00A31214">
        <w:rPr>
          <w:rFonts w:ascii="Arial" w:hAnsi="Arial" w:cs="Arial"/>
          <w:sz w:val="20"/>
          <w:szCs w:val="20"/>
        </w:rPr>
        <w:t>Lote: (</w:t>
      </w:r>
      <w:r w:rsidRPr="00A31214">
        <w:rPr>
          <w:rFonts w:ascii="Arial" w:hAnsi="Arial" w:cs="Arial"/>
          <w:bCs/>
          <w:i/>
          <w:color w:val="808080"/>
          <w:sz w:val="20"/>
          <w:szCs w:val="20"/>
          <w:lang w:val="es-ES_tradnl"/>
        </w:rPr>
        <w:t>Cuando el Proceso de Contratación sea estructurado por lotes o grupos Indicar el lote o lotes a los cuales se presenta oferta</w:t>
      </w:r>
      <w:r w:rsidRPr="00A31214">
        <w:rPr>
          <w:rFonts w:ascii="Arial" w:hAnsi="Arial" w:cs="Arial"/>
          <w:sz w:val="20"/>
          <w:szCs w:val="20"/>
        </w:rPr>
        <w:t>).</w:t>
      </w:r>
    </w:p>
    <w:p w14:paraId="257A20C0" w14:textId="77777777" w:rsidR="007E40E1" w:rsidRPr="00A31214" w:rsidRDefault="007E40E1" w:rsidP="007E40E1">
      <w:pPr>
        <w:ind w:right="-9"/>
        <w:jc w:val="both"/>
        <w:rPr>
          <w:rFonts w:ascii="Arial" w:hAnsi="Arial" w:cs="Arial"/>
          <w:sz w:val="20"/>
          <w:szCs w:val="20"/>
        </w:rPr>
      </w:pPr>
    </w:p>
    <w:p w14:paraId="594736E5" w14:textId="77777777" w:rsidR="007E40E1" w:rsidRPr="00A31214" w:rsidRDefault="007E40E1" w:rsidP="007E40E1">
      <w:pPr>
        <w:ind w:right="-9"/>
        <w:jc w:val="both"/>
        <w:rPr>
          <w:rFonts w:ascii="Arial" w:hAnsi="Arial" w:cs="Arial"/>
          <w:sz w:val="20"/>
          <w:szCs w:val="20"/>
        </w:rPr>
      </w:pPr>
      <w:r w:rsidRPr="00A31214">
        <w:rPr>
          <w:rFonts w:ascii="Arial" w:hAnsi="Arial" w:cs="Arial"/>
          <w:sz w:val="20"/>
          <w:szCs w:val="20"/>
        </w:rPr>
        <w:t>Estimados</w:t>
      </w:r>
      <w:r w:rsidRPr="00A31214">
        <w:rPr>
          <w:rFonts w:ascii="Arial" w:hAnsi="Arial" w:cs="Arial"/>
          <w:spacing w:val="-3"/>
          <w:sz w:val="20"/>
          <w:szCs w:val="20"/>
        </w:rPr>
        <w:t xml:space="preserve"> </w:t>
      </w:r>
      <w:r w:rsidRPr="00A31214">
        <w:rPr>
          <w:rFonts w:ascii="Arial" w:hAnsi="Arial" w:cs="Arial"/>
          <w:sz w:val="20"/>
          <w:szCs w:val="20"/>
        </w:rPr>
        <w:t>señores:</w:t>
      </w:r>
    </w:p>
    <w:p w14:paraId="1C11E488" w14:textId="77777777" w:rsidR="007E40E1" w:rsidRPr="00A31214" w:rsidRDefault="007E40E1" w:rsidP="007E40E1">
      <w:pPr>
        <w:ind w:right="-9"/>
        <w:jc w:val="both"/>
        <w:rPr>
          <w:rFonts w:ascii="Arial" w:hAnsi="Arial" w:cs="Arial"/>
          <w:sz w:val="20"/>
          <w:szCs w:val="20"/>
        </w:rPr>
      </w:pPr>
    </w:p>
    <w:p w14:paraId="7578FA1D" w14:textId="77777777" w:rsidR="007E40E1" w:rsidRPr="00A31214" w:rsidRDefault="007E40E1" w:rsidP="007E40E1">
      <w:pPr>
        <w:ind w:right="-19"/>
        <w:jc w:val="both"/>
        <w:rPr>
          <w:rFonts w:ascii="Arial" w:hAnsi="Arial" w:cs="Arial"/>
          <w:sz w:val="20"/>
          <w:szCs w:val="20"/>
        </w:rPr>
      </w:pPr>
      <w:r w:rsidRPr="00A31214">
        <w:rPr>
          <w:rFonts w:ascii="Arial" w:hAnsi="Arial" w:cs="Arial"/>
          <w:sz w:val="20"/>
          <w:szCs w:val="20"/>
        </w:rPr>
        <w:t>Yo, (</w:t>
      </w:r>
      <w:r w:rsidRPr="00A31214">
        <w:rPr>
          <w:rFonts w:ascii="Arial" w:hAnsi="Arial" w:cs="Arial"/>
          <w:bCs/>
          <w:i/>
          <w:color w:val="808080"/>
          <w:sz w:val="20"/>
          <w:szCs w:val="20"/>
          <w:lang w:val="es-ES_tradnl"/>
        </w:rPr>
        <w:t>Incluir el nombre del representante legal de la persona jurídica o del revisor fiscal, según corresponda</w:t>
      </w:r>
      <w:r w:rsidRPr="00A31214">
        <w:rPr>
          <w:rFonts w:ascii="Arial" w:hAnsi="Arial" w:cs="Arial"/>
          <w:sz w:val="20"/>
          <w:szCs w:val="20"/>
        </w:rPr>
        <w:t>) identificado con (</w:t>
      </w:r>
      <w:r w:rsidRPr="00A31214">
        <w:rPr>
          <w:rFonts w:ascii="Arial" w:hAnsi="Arial" w:cs="Arial"/>
          <w:bCs/>
          <w:i/>
          <w:color w:val="808080"/>
          <w:sz w:val="20"/>
          <w:szCs w:val="20"/>
          <w:lang w:val="es-ES_tradnl"/>
        </w:rPr>
        <w:t>Incluir el número de identificación</w:t>
      </w:r>
      <w:r w:rsidRPr="00A31214">
        <w:rPr>
          <w:rFonts w:ascii="Arial" w:hAnsi="Arial" w:cs="Arial"/>
          <w:sz w:val="20"/>
          <w:szCs w:val="20"/>
        </w:rPr>
        <w:t>), en mi condición de (</w:t>
      </w:r>
      <w:r w:rsidRPr="00A31214">
        <w:rPr>
          <w:rFonts w:ascii="Arial" w:hAnsi="Arial" w:cs="Arial"/>
          <w:bCs/>
          <w:i/>
          <w:color w:val="808080"/>
          <w:sz w:val="20"/>
          <w:szCs w:val="20"/>
          <w:lang w:val="es-ES_tradnl"/>
        </w:rPr>
        <w:t>Indicar si actúa como representante legal o revisor fiscal</w:t>
      </w:r>
      <w:r w:rsidRPr="00A31214">
        <w:rPr>
          <w:rFonts w:ascii="Arial" w:hAnsi="Arial" w:cs="Arial"/>
          <w:sz w:val="20"/>
          <w:szCs w:val="20"/>
        </w:rPr>
        <w:t>) de (</w:t>
      </w:r>
      <w:r w:rsidRPr="00A31214">
        <w:rPr>
          <w:rFonts w:ascii="Arial" w:hAnsi="Arial" w:cs="Arial"/>
          <w:bCs/>
          <w:i/>
          <w:color w:val="808080"/>
          <w:sz w:val="20"/>
          <w:szCs w:val="20"/>
          <w:lang w:val="es-ES_tradnl"/>
        </w:rPr>
        <w:t>Incluir la razón social de la persona jurídica</w:t>
      </w:r>
      <w:r w:rsidRPr="00A31214">
        <w:rPr>
          <w:rFonts w:ascii="Arial" w:hAnsi="Arial" w:cs="Arial"/>
          <w:sz w:val="20"/>
          <w:szCs w:val="20"/>
        </w:rPr>
        <w:t>) identificada con el NIT (</w:t>
      </w:r>
      <w:r w:rsidRPr="00A31214">
        <w:rPr>
          <w:rFonts w:ascii="Arial" w:hAnsi="Arial" w:cs="Arial"/>
          <w:bCs/>
          <w:i/>
          <w:color w:val="808080"/>
          <w:sz w:val="20"/>
          <w:szCs w:val="20"/>
          <w:lang w:val="es-ES_tradnl"/>
        </w:rPr>
        <w:t>Incluir el NIT</w:t>
      </w:r>
      <w:r w:rsidRPr="00A31214">
        <w:rPr>
          <w:rFonts w:ascii="Arial" w:hAnsi="Arial" w:cs="Arial"/>
          <w:sz w:val="20"/>
          <w:szCs w:val="20"/>
        </w:rPr>
        <w:t>), certifico bajo la gravedad de juramento que más del</w:t>
      </w:r>
      <w:r w:rsidRPr="00A31214">
        <w:rPr>
          <w:rFonts w:ascii="Arial" w:hAnsi="Arial" w:cs="Arial"/>
          <w:spacing w:val="-1"/>
          <w:sz w:val="20"/>
          <w:szCs w:val="20"/>
        </w:rPr>
        <w:t xml:space="preserve"> </w:t>
      </w:r>
      <w:r w:rsidRPr="00A31214">
        <w:rPr>
          <w:rFonts w:ascii="Arial" w:hAnsi="Arial" w:cs="Arial"/>
          <w:sz w:val="20"/>
          <w:szCs w:val="20"/>
        </w:rPr>
        <w:t>cincuenta</w:t>
      </w:r>
      <w:r w:rsidRPr="00A31214">
        <w:rPr>
          <w:rFonts w:ascii="Arial" w:hAnsi="Arial" w:cs="Arial"/>
          <w:spacing w:val="1"/>
          <w:sz w:val="20"/>
          <w:szCs w:val="20"/>
        </w:rPr>
        <w:t xml:space="preserve"> </w:t>
      </w:r>
      <w:r w:rsidRPr="00A31214">
        <w:rPr>
          <w:rFonts w:ascii="Arial" w:hAnsi="Arial" w:cs="Arial"/>
          <w:sz w:val="20"/>
          <w:szCs w:val="20"/>
        </w:rPr>
        <w:t>por ciento</w:t>
      </w:r>
      <w:r w:rsidRPr="00A31214">
        <w:rPr>
          <w:rFonts w:ascii="Arial" w:hAnsi="Arial" w:cs="Arial"/>
          <w:spacing w:val="-57"/>
          <w:sz w:val="20"/>
          <w:szCs w:val="20"/>
        </w:rPr>
        <w:t xml:space="preserve"> </w:t>
      </w:r>
      <w:r w:rsidRPr="00A31214">
        <w:rPr>
          <w:rFonts w:ascii="Arial" w:hAnsi="Arial" w:cs="Arial"/>
          <w:sz w:val="20"/>
          <w:szCs w:val="20"/>
        </w:rPr>
        <w:t>(50 %) de la composición accionaria o cuota parte de la persona jurídica del</w:t>
      </w:r>
      <w:r w:rsidRPr="00A31214">
        <w:rPr>
          <w:rFonts w:ascii="Arial" w:hAnsi="Arial" w:cs="Arial"/>
          <w:spacing w:val="60"/>
          <w:sz w:val="20"/>
          <w:szCs w:val="20"/>
        </w:rPr>
        <w:t xml:space="preserve"> </w:t>
      </w:r>
      <w:r w:rsidRPr="00A31214">
        <w:rPr>
          <w:rFonts w:ascii="Arial" w:hAnsi="Arial" w:cs="Arial"/>
          <w:sz w:val="20"/>
          <w:szCs w:val="20"/>
        </w:rPr>
        <w:t>proponente plural</w:t>
      </w:r>
      <w:r w:rsidRPr="00A31214">
        <w:rPr>
          <w:rFonts w:ascii="Arial" w:hAnsi="Arial" w:cs="Arial"/>
          <w:spacing w:val="1"/>
          <w:sz w:val="20"/>
          <w:szCs w:val="20"/>
        </w:rPr>
        <w:t xml:space="preserve"> </w:t>
      </w:r>
      <w:r w:rsidRPr="00A31214">
        <w:rPr>
          <w:rFonts w:ascii="Arial" w:hAnsi="Arial" w:cs="Arial"/>
          <w:sz w:val="20"/>
          <w:szCs w:val="20"/>
        </w:rPr>
        <w:t>está</w:t>
      </w:r>
      <w:r w:rsidRPr="00A31214">
        <w:rPr>
          <w:rFonts w:ascii="Arial" w:hAnsi="Arial" w:cs="Arial"/>
          <w:spacing w:val="1"/>
          <w:sz w:val="20"/>
          <w:szCs w:val="20"/>
        </w:rPr>
        <w:t xml:space="preserve"> </w:t>
      </w:r>
      <w:r w:rsidRPr="00A31214">
        <w:rPr>
          <w:rFonts w:ascii="Arial" w:hAnsi="Arial" w:cs="Arial"/>
          <w:sz w:val="20"/>
          <w:szCs w:val="20"/>
        </w:rPr>
        <w:t>constituida</w:t>
      </w:r>
      <w:r w:rsidRPr="00A31214">
        <w:rPr>
          <w:rFonts w:ascii="Arial" w:hAnsi="Arial" w:cs="Arial"/>
          <w:spacing w:val="1"/>
          <w:sz w:val="20"/>
          <w:szCs w:val="20"/>
        </w:rPr>
        <w:t xml:space="preserve"> </w:t>
      </w:r>
      <w:r w:rsidRPr="00A31214">
        <w:rPr>
          <w:rFonts w:ascii="Arial" w:hAnsi="Arial" w:cs="Arial"/>
          <w:sz w:val="20"/>
          <w:szCs w:val="20"/>
        </w:rPr>
        <w:t>por</w:t>
      </w:r>
      <w:r w:rsidRPr="00A31214">
        <w:rPr>
          <w:rFonts w:ascii="Arial" w:hAnsi="Arial" w:cs="Arial"/>
          <w:spacing w:val="1"/>
          <w:sz w:val="20"/>
          <w:szCs w:val="20"/>
        </w:rPr>
        <w:t xml:space="preserve"> </w:t>
      </w:r>
      <w:r w:rsidRPr="00A31214">
        <w:rPr>
          <w:rFonts w:ascii="Arial" w:hAnsi="Arial" w:cs="Arial"/>
          <w:sz w:val="20"/>
          <w:szCs w:val="20"/>
        </w:rPr>
        <w:t>madres</w:t>
      </w:r>
      <w:r w:rsidRPr="00A31214">
        <w:rPr>
          <w:rFonts w:ascii="Arial" w:hAnsi="Arial" w:cs="Arial"/>
          <w:spacing w:val="1"/>
          <w:sz w:val="20"/>
          <w:szCs w:val="20"/>
        </w:rPr>
        <w:t xml:space="preserve"> </w:t>
      </w:r>
      <w:r w:rsidRPr="00A31214">
        <w:rPr>
          <w:rFonts w:ascii="Arial" w:hAnsi="Arial" w:cs="Arial"/>
          <w:sz w:val="20"/>
          <w:szCs w:val="20"/>
        </w:rPr>
        <w:t>cabeza</w:t>
      </w:r>
      <w:r w:rsidRPr="00A31214">
        <w:rPr>
          <w:rFonts w:ascii="Arial" w:hAnsi="Arial" w:cs="Arial"/>
          <w:spacing w:val="1"/>
          <w:sz w:val="20"/>
          <w:szCs w:val="20"/>
        </w:rPr>
        <w:t xml:space="preserve"> </w:t>
      </w:r>
      <w:r w:rsidRPr="00A31214">
        <w:rPr>
          <w:rFonts w:ascii="Arial" w:hAnsi="Arial" w:cs="Arial"/>
          <w:sz w:val="20"/>
          <w:szCs w:val="20"/>
        </w:rPr>
        <w:t>de</w:t>
      </w:r>
      <w:r w:rsidRPr="00A31214">
        <w:rPr>
          <w:rFonts w:ascii="Arial" w:hAnsi="Arial" w:cs="Arial"/>
          <w:spacing w:val="1"/>
          <w:sz w:val="20"/>
          <w:szCs w:val="20"/>
        </w:rPr>
        <w:t xml:space="preserve"> </w:t>
      </w:r>
      <w:r w:rsidRPr="00A31214">
        <w:rPr>
          <w:rFonts w:ascii="Arial" w:hAnsi="Arial" w:cs="Arial"/>
          <w:sz w:val="20"/>
          <w:szCs w:val="20"/>
        </w:rPr>
        <w:t>familia</w:t>
      </w:r>
      <w:r w:rsidRPr="00A31214">
        <w:rPr>
          <w:rFonts w:ascii="Arial" w:hAnsi="Arial" w:cs="Arial"/>
          <w:spacing w:val="1"/>
          <w:sz w:val="20"/>
          <w:szCs w:val="20"/>
        </w:rPr>
        <w:t xml:space="preserve"> </w:t>
      </w:r>
      <w:r w:rsidRPr="00A31214">
        <w:rPr>
          <w:rFonts w:ascii="Arial" w:hAnsi="Arial" w:cs="Arial"/>
          <w:sz w:val="20"/>
          <w:szCs w:val="20"/>
        </w:rPr>
        <w:t xml:space="preserve">o </w:t>
      </w:r>
      <w:r w:rsidRPr="00A31214">
        <w:rPr>
          <w:rFonts w:ascii="Arial" w:hAnsi="Arial" w:cs="Arial"/>
          <w:spacing w:val="1"/>
          <w:sz w:val="20"/>
          <w:szCs w:val="20"/>
        </w:rPr>
        <w:t xml:space="preserve"> </w:t>
      </w:r>
      <w:r w:rsidRPr="00A31214">
        <w:rPr>
          <w:rFonts w:ascii="Arial" w:hAnsi="Arial" w:cs="Arial"/>
          <w:sz w:val="20"/>
          <w:szCs w:val="20"/>
        </w:rPr>
        <w:t>personas</w:t>
      </w:r>
      <w:r w:rsidRPr="00A31214">
        <w:rPr>
          <w:rFonts w:ascii="Arial" w:hAnsi="Arial" w:cs="Arial"/>
          <w:spacing w:val="1"/>
          <w:sz w:val="20"/>
          <w:szCs w:val="20"/>
        </w:rPr>
        <w:t xml:space="preserve"> </w:t>
      </w:r>
      <w:r w:rsidRPr="00A31214">
        <w:rPr>
          <w:rFonts w:ascii="Arial" w:hAnsi="Arial" w:cs="Arial"/>
          <w:sz w:val="20"/>
          <w:szCs w:val="20"/>
        </w:rPr>
        <w:t>en</w:t>
      </w:r>
      <w:r w:rsidRPr="00A31214">
        <w:rPr>
          <w:rFonts w:ascii="Arial" w:hAnsi="Arial" w:cs="Arial"/>
          <w:spacing w:val="1"/>
          <w:sz w:val="20"/>
          <w:szCs w:val="20"/>
        </w:rPr>
        <w:t xml:space="preserve"> </w:t>
      </w:r>
      <w:r w:rsidRPr="00A31214">
        <w:rPr>
          <w:rFonts w:ascii="Arial" w:hAnsi="Arial" w:cs="Arial"/>
          <w:sz w:val="20"/>
          <w:szCs w:val="20"/>
        </w:rPr>
        <w:t>proceso</w:t>
      </w:r>
      <w:r w:rsidRPr="00A31214">
        <w:rPr>
          <w:rFonts w:ascii="Arial" w:hAnsi="Arial" w:cs="Arial"/>
          <w:spacing w:val="1"/>
          <w:sz w:val="20"/>
          <w:szCs w:val="20"/>
        </w:rPr>
        <w:t xml:space="preserve"> </w:t>
      </w:r>
      <w:r w:rsidRPr="00A31214">
        <w:rPr>
          <w:rFonts w:ascii="Arial" w:hAnsi="Arial" w:cs="Arial"/>
          <w:sz w:val="20"/>
          <w:szCs w:val="20"/>
        </w:rPr>
        <w:t>de</w:t>
      </w:r>
      <w:r w:rsidRPr="00A31214">
        <w:rPr>
          <w:rFonts w:ascii="Arial" w:hAnsi="Arial" w:cs="Arial"/>
          <w:spacing w:val="1"/>
          <w:sz w:val="20"/>
          <w:szCs w:val="20"/>
        </w:rPr>
        <w:t xml:space="preserve"> </w:t>
      </w:r>
      <w:r w:rsidRPr="00A31214">
        <w:rPr>
          <w:rFonts w:ascii="Arial" w:hAnsi="Arial" w:cs="Arial"/>
          <w:sz w:val="20"/>
          <w:szCs w:val="20"/>
        </w:rPr>
        <w:t>reintegración</w:t>
      </w:r>
      <w:r w:rsidRPr="00A31214">
        <w:rPr>
          <w:rFonts w:ascii="Arial" w:hAnsi="Arial" w:cs="Arial"/>
          <w:spacing w:val="1"/>
          <w:sz w:val="20"/>
          <w:szCs w:val="20"/>
        </w:rPr>
        <w:t xml:space="preserve"> </w:t>
      </w:r>
      <w:r w:rsidRPr="00A31214">
        <w:rPr>
          <w:rFonts w:ascii="Arial" w:hAnsi="Arial" w:cs="Arial"/>
          <w:sz w:val="20"/>
          <w:szCs w:val="20"/>
        </w:rPr>
        <w:t>o</w:t>
      </w:r>
      <w:r w:rsidRPr="00A31214">
        <w:rPr>
          <w:rFonts w:ascii="Arial" w:hAnsi="Arial" w:cs="Arial"/>
          <w:spacing w:val="1"/>
          <w:sz w:val="20"/>
          <w:szCs w:val="20"/>
        </w:rPr>
        <w:t xml:space="preserve"> </w:t>
      </w:r>
      <w:r w:rsidRPr="00A31214">
        <w:rPr>
          <w:rFonts w:ascii="Arial" w:hAnsi="Arial" w:cs="Arial"/>
          <w:sz w:val="20"/>
          <w:szCs w:val="20"/>
        </w:rPr>
        <w:t>reincorporación.</w:t>
      </w:r>
    </w:p>
    <w:p w14:paraId="3D201A07" w14:textId="77777777" w:rsidR="007E40E1" w:rsidRPr="00A31214" w:rsidRDefault="007E40E1" w:rsidP="007E40E1">
      <w:pPr>
        <w:pStyle w:val="Textoindependiente"/>
        <w:ind w:right="-19"/>
        <w:rPr>
          <w:rFonts w:ascii="Arial" w:hAnsi="Arial" w:cs="Arial"/>
          <w:sz w:val="20"/>
        </w:rPr>
      </w:pPr>
    </w:p>
    <w:p w14:paraId="1393632D" w14:textId="77777777" w:rsidR="007E40E1" w:rsidRPr="00A31214" w:rsidRDefault="007E40E1" w:rsidP="007E40E1">
      <w:pPr>
        <w:ind w:right="-19"/>
        <w:jc w:val="both"/>
        <w:rPr>
          <w:rFonts w:ascii="Arial" w:hAnsi="Arial" w:cs="Arial"/>
          <w:sz w:val="20"/>
          <w:szCs w:val="20"/>
        </w:rPr>
      </w:pPr>
      <w:r w:rsidRPr="00A31214">
        <w:rPr>
          <w:rFonts w:ascii="Arial" w:hAnsi="Arial" w:cs="Arial"/>
          <w:sz w:val="20"/>
          <w:szCs w:val="20"/>
        </w:rPr>
        <w:t>En</w:t>
      </w:r>
      <w:r w:rsidRPr="00A31214">
        <w:rPr>
          <w:rFonts w:ascii="Arial" w:hAnsi="Arial" w:cs="Arial"/>
          <w:spacing w:val="1"/>
          <w:sz w:val="20"/>
          <w:szCs w:val="20"/>
        </w:rPr>
        <w:t xml:space="preserve"> </w:t>
      </w:r>
      <w:r w:rsidRPr="00A31214">
        <w:rPr>
          <w:rFonts w:ascii="Arial" w:hAnsi="Arial" w:cs="Arial"/>
          <w:sz w:val="20"/>
          <w:szCs w:val="20"/>
        </w:rPr>
        <w:t>el</w:t>
      </w:r>
      <w:r w:rsidRPr="00A31214">
        <w:rPr>
          <w:rFonts w:ascii="Arial" w:hAnsi="Arial" w:cs="Arial"/>
          <w:spacing w:val="1"/>
          <w:sz w:val="20"/>
          <w:szCs w:val="20"/>
        </w:rPr>
        <w:t xml:space="preserve"> </w:t>
      </w:r>
      <w:r w:rsidRPr="00A31214">
        <w:rPr>
          <w:rFonts w:ascii="Arial" w:hAnsi="Arial" w:cs="Arial"/>
          <w:sz w:val="20"/>
          <w:szCs w:val="20"/>
        </w:rPr>
        <w:t>siguiente</w:t>
      </w:r>
      <w:r w:rsidRPr="00A31214">
        <w:rPr>
          <w:rFonts w:ascii="Arial" w:hAnsi="Arial" w:cs="Arial"/>
          <w:spacing w:val="1"/>
          <w:sz w:val="20"/>
          <w:szCs w:val="20"/>
        </w:rPr>
        <w:t xml:space="preserve"> </w:t>
      </w:r>
      <w:r w:rsidRPr="00A31214">
        <w:rPr>
          <w:rFonts w:ascii="Arial" w:hAnsi="Arial" w:cs="Arial"/>
          <w:sz w:val="20"/>
          <w:szCs w:val="20"/>
        </w:rPr>
        <w:t>cuadro</w:t>
      </w:r>
      <w:r w:rsidRPr="00A31214">
        <w:rPr>
          <w:rFonts w:ascii="Arial" w:hAnsi="Arial" w:cs="Arial"/>
          <w:spacing w:val="1"/>
          <w:sz w:val="20"/>
          <w:szCs w:val="20"/>
        </w:rPr>
        <w:t xml:space="preserve"> </w:t>
      </w:r>
      <w:r w:rsidRPr="00A31214">
        <w:rPr>
          <w:rFonts w:ascii="Arial" w:hAnsi="Arial" w:cs="Arial"/>
          <w:sz w:val="20"/>
          <w:szCs w:val="20"/>
        </w:rPr>
        <w:t>señalo</w:t>
      </w:r>
      <w:r w:rsidRPr="00A31214">
        <w:rPr>
          <w:rFonts w:ascii="Arial" w:hAnsi="Arial" w:cs="Arial"/>
          <w:spacing w:val="1"/>
          <w:sz w:val="20"/>
          <w:szCs w:val="20"/>
        </w:rPr>
        <w:t xml:space="preserve"> </w:t>
      </w:r>
      <w:r w:rsidRPr="00A31214">
        <w:rPr>
          <w:rFonts w:ascii="Arial" w:hAnsi="Arial" w:cs="Arial"/>
          <w:sz w:val="20"/>
          <w:szCs w:val="20"/>
        </w:rPr>
        <w:t>las</w:t>
      </w:r>
      <w:r w:rsidRPr="00A31214">
        <w:rPr>
          <w:rFonts w:ascii="Arial" w:hAnsi="Arial" w:cs="Arial"/>
          <w:spacing w:val="1"/>
          <w:sz w:val="20"/>
          <w:szCs w:val="20"/>
        </w:rPr>
        <w:t xml:space="preserve"> </w:t>
      </w:r>
      <w:r w:rsidRPr="00A31214">
        <w:rPr>
          <w:rFonts w:ascii="Arial" w:hAnsi="Arial" w:cs="Arial"/>
          <w:sz w:val="20"/>
          <w:szCs w:val="20"/>
        </w:rPr>
        <w:t>madres</w:t>
      </w:r>
      <w:r w:rsidRPr="00A31214">
        <w:rPr>
          <w:rFonts w:ascii="Arial" w:hAnsi="Arial" w:cs="Arial"/>
          <w:spacing w:val="1"/>
          <w:sz w:val="20"/>
          <w:szCs w:val="20"/>
        </w:rPr>
        <w:t xml:space="preserve"> </w:t>
      </w:r>
      <w:r w:rsidRPr="00A31214">
        <w:rPr>
          <w:rFonts w:ascii="Arial" w:hAnsi="Arial" w:cs="Arial"/>
          <w:sz w:val="20"/>
          <w:szCs w:val="20"/>
        </w:rPr>
        <w:t>cabeza</w:t>
      </w:r>
      <w:r w:rsidRPr="00A31214">
        <w:rPr>
          <w:rFonts w:ascii="Arial" w:hAnsi="Arial" w:cs="Arial"/>
          <w:spacing w:val="1"/>
          <w:sz w:val="20"/>
          <w:szCs w:val="20"/>
        </w:rPr>
        <w:t xml:space="preserve"> </w:t>
      </w:r>
      <w:r w:rsidRPr="00A31214">
        <w:rPr>
          <w:rFonts w:ascii="Arial" w:hAnsi="Arial" w:cs="Arial"/>
          <w:sz w:val="20"/>
          <w:szCs w:val="20"/>
        </w:rPr>
        <w:t>de</w:t>
      </w:r>
      <w:r w:rsidRPr="00A31214">
        <w:rPr>
          <w:rFonts w:ascii="Arial" w:hAnsi="Arial" w:cs="Arial"/>
          <w:spacing w:val="1"/>
          <w:sz w:val="20"/>
          <w:szCs w:val="20"/>
        </w:rPr>
        <w:t xml:space="preserve"> </w:t>
      </w:r>
      <w:r w:rsidRPr="00A31214">
        <w:rPr>
          <w:rFonts w:ascii="Arial" w:hAnsi="Arial" w:cs="Arial"/>
          <w:sz w:val="20"/>
          <w:szCs w:val="20"/>
        </w:rPr>
        <w:t>familia</w:t>
      </w:r>
      <w:r w:rsidRPr="00A31214">
        <w:rPr>
          <w:rFonts w:ascii="Arial" w:hAnsi="Arial" w:cs="Arial"/>
          <w:spacing w:val="1"/>
          <w:sz w:val="20"/>
          <w:szCs w:val="20"/>
        </w:rPr>
        <w:t xml:space="preserve"> </w:t>
      </w:r>
      <w:r w:rsidRPr="00A31214">
        <w:rPr>
          <w:rFonts w:ascii="Arial" w:hAnsi="Arial" w:cs="Arial"/>
          <w:sz w:val="20"/>
          <w:szCs w:val="20"/>
        </w:rPr>
        <w:t>o personas</w:t>
      </w:r>
      <w:r w:rsidRPr="00A31214">
        <w:rPr>
          <w:rFonts w:ascii="Arial" w:hAnsi="Arial" w:cs="Arial"/>
          <w:spacing w:val="1"/>
          <w:sz w:val="20"/>
          <w:szCs w:val="20"/>
        </w:rPr>
        <w:t xml:space="preserve"> </w:t>
      </w:r>
      <w:r w:rsidRPr="00A31214">
        <w:rPr>
          <w:rFonts w:ascii="Arial" w:hAnsi="Arial" w:cs="Arial"/>
          <w:sz w:val="20"/>
          <w:szCs w:val="20"/>
        </w:rPr>
        <w:t>en</w:t>
      </w:r>
      <w:r w:rsidRPr="00A31214">
        <w:rPr>
          <w:rFonts w:ascii="Arial" w:hAnsi="Arial" w:cs="Arial"/>
          <w:spacing w:val="1"/>
          <w:sz w:val="20"/>
          <w:szCs w:val="20"/>
        </w:rPr>
        <w:t xml:space="preserve"> </w:t>
      </w:r>
      <w:r w:rsidRPr="00A31214">
        <w:rPr>
          <w:rFonts w:ascii="Arial" w:hAnsi="Arial" w:cs="Arial"/>
          <w:sz w:val="20"/>
          <w:szCs w:val="20"/>
        </w:rPr>
        <w:t>proceso</w:t>
      </w:r>
      <w:r w:rsidRPr="00A31214">
        <w:rPr>
          <w:rFonts w:ascii="Arial" w:hAnsi="Arial" w:cs="Arial"/>
          <w:spacing w:val="1"/>
          <w:sz w:val="20"/>
          <w:szCs w:val="20"/>
        </w:rPr>
        <w:t xml:space="preserve"> </w:t>
      </w:r>
      <w:r w:rsidRPr="00A31214">
        <w:rPr>
          <w:rFonts w:ascii="Arial" w:hAnsi="Arial" w:cs="Arial"/>
          <w:sz w:val="20"/>
          <w:szCs w:val="20"/>
        </w:rPr>
        <w:t>de</w:t>
      </w:r>
      <w:r w:rsidRPr="00A31214">
        <w:rPr>
          <w:rFonts w:ascii="Arial" w:hAnsi="Arial" w:cs="Arial"/>
          <w:spacing w:val="1"/>
          <w:sz w:val="20"/>
          <w:szCs w:val="20"/>
        </w:rPr>
        <w:t xml:space="preserve"> </w:t>
      </w:r>
      <w:r w:rsidRPr="00A31214">
        <w:rPr>
          <w:rFonts w:ascii="Arial" w:hAnsi="Arial" w:cs="Arial"/>
          <w:sz w:val="20"/>
          <w:szCs w:val="20"/>
        </w:rPr>
        <w:t>reincorporación o reintegración que participan mayoritariamente en la persona jurídica, junto con</w:t>
      </w:r>
      <w:r w:rsidRPr="00A31214">
        <w:rPr>
          <w:rFonts w:ascii="Arial" w:hAnsi="Arial" w:cs="Arial"/>
          <w:spacing w:val="1"/>
          <w:sz w:val="20"/>
          <w:szCs w:val="20"/>
        </w:rPr>
        <w:t xml:space="preserve"> </w:t>
      </w:r>
      <w:r w:rsidRPr="00A31214">
        <w:rPr>
          <w:rFonts w:ascii="Arial" w:hAnsi="Arial" w:cs="Arial"/>
          <w:sz w:val="20"/>
          <w:szCs w:val="20"/>
        </w:rPr>
        <w:t>su</w:t>
      </w:r>
      <w:r w:rsidRPr="00A31214">
        <w:rPr>
          <w:rFonts w:ascii="Arial" w:hAnsi="Arial" w:cs="Arial"/>
          <w:spacing w:val="-9"/>
          <w:sz w:val="20"/>
          <w:szCs w:val="20"/>
        </w:rPr>
        <w:t xml:space="preserve"> </w:t>
      </w:r>
      <w:r w:rsidRPr="00A31214">
        <w:rPr>
          <w:rFonts w:ascii="Arial" w:hAnsi="Arial" w:cs="Arial"/>
          <w:sz w:val="20"/>
          <w:szCs w:val="20"/>
        </w:rPr>
        <w:t>respectivo</w:t>
      </w:r>
      <w:r w:rsidRPr="00A31214">
        <w:rPr>
          <w:rFonts w:ascii="Arial" w:hAnsi="Arial" w:cs="Arial"/>
          <w:spacing w:val="-7"/>
          <w:sz w:val="20"/>
          <w:szCs w:val="20"/>
        </w:rPr>
        <w:t xml:space="preserve"> </w:t>
      </w:r>
      <w:r w:rsidRPr="00A31214">
        <w:rPr>
          <w:rFonts w:ascii="Arial" w:hAnsi="Arial" w:cs="Arial"/>
          <w:sz w:val="20"/>
          <w:szCs w:val="20"/>
        </w:rPr>
        <w:t>porcentaje</w:t>
      </w:r>
      <w:r w:rsidRPr="00A31214">
        <w:rPr>
          <w:rFonts w:ascii="Arial" w:hAnsi="Arial" w:cs="Arial"/>
          <w:spacing w:val="-3"/>
          <w:sz w:val="20"/>
          <w:szCs w:val="20"/>
        </w:rPr>
        <w:t xml:space="preserve"> </w:t>
      </w:r>
      <w:r w:rsidRPr="00A31214">
        <w:rPr>
          <w:rFonts w:ascii="Arial" w:hAnsi="Arial" w:cs="Arial"/>
          <w:sz w:val="20"/>
          <w:szCs w:val="20"/>
        </w:rPr>
        <w:t>de participación:</w:t>
      </w:r>
    </w:p>
    <w:p w14:paraId="185066A7" w14:textId="77777777" w:rsidR="007E40E1" w:rsidRPr="00A31214" w:rsidRDefault="007E40E1" w:rsidP="007E40E1">
      <w:pPr>
        <w:pStyle w:val="Textoindependiente"/>
        <w:ind w:right="-19"/>
        <w:rPr>
          <w:rFonts w:ascii="Arial" w:hAnsi="Arial" w:cs="Arial"/>
          <w:sz w:val="20"/>
        </w:rPr>
      </w:pPr>
    </w:p>
    <w:tbl>
      <w:tblPr>
        <w:tblW w:w="9835" w:type="dxa"/>
        <w:jc w:val="center"/>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CellMar>
          <w:left w:w="0" w:type="dxa"/>
          <w:right w:w="0" w:type="dxa"/>
        </w:tblCellMar>
        <w:tblLook w:val="01E0" w:firstRow="1" w:lastRow="1" w:firstColumn="1" w:lastColumn="1" w:noHBand="0" w:noVBand="0"/>
      </w:tblPr>
      <w:tblGrid>
        <w:gridCol w:w="5853"/>
        <w:gridCol w:w="3982"/>
      </w:tblGrid>
      <w:tr w:rsidR="007E40E1" w:rsidRPr="00A31214" w14:paraId="5FCE6242" w14:textId="77777777" w:rsidTr="007E40E1">
        <w:trPr>
          <w:trHeight w:val="691"/>
          <w:jc w:val="center"/>
        </w:trPr>
        <w:tc>
          <w:tcPr>
            <w:tcW w:w="5853" w:type="dxa"/>
            <w:tcBorders>
              <w:left w:val="single" w:sz="6" w:space="0" w:color="BDBDBD"/>
            </w:tcBorders>
            <w:shd w:val="clear" w:color="auto" w:fill="auto"/>
          </w:tcPr>
          <w:p w14:paraId="5F7EDC13" w14:textId="77777777" w:rsidR="007E40E1" w:rsidRPr="00A31214" w:rsidRDefault="007E40E1" w:rsidP="007E40E1">
            <w:pPr>
              <w:pStyle w:val="TableParagraph"/>
              <w:ind w:right="-19"/>
              <w:jc w:val="center"/>
              <w:rPr>
                <w:rFonts w:ascii="Arial" w:hAnsi="Arial" w:cs="Arial"/>
                <w:b/>
                <w:sz w:val="20"/>
                <w:szCs w:val="20"/>
              </w:rPr>
            </w:pPr>
            <w:r w:rsidRPr="00A31214">
              <w:rPr>
                <w:rFonts w:ascii="Arial" w:hAnsi="Arial" w:cs="Arial"/>
                <w:b/>
                <w:sz w:val="20"/>
                <w:szCs w:val="20"/>
              </w:rPr>
              <w:t>Identificación</w:t>
            </w:r>
            <w:r w:rsidRPr="00A31214">
              <w:rPr>
                <w:rFonts w:ascii="Arial" w:hAnsi="Arial" w:cs="Arial"/>
                <w:b/>
                <w:spacing w:val="-2"/>
                <w:sz w:val="20"/>
                <w:szCs w:val="20"/>
              </w:rPr>
              <w:t xml:space="preserve"> </w:t>
            </w:r>
            <w:r w:rsidRPr="00A31214">
              <w:rPr>
                <w:rFonts w:ascii="Arial" w:hAnsi="Arial" w:cs="Arial"/>
                <w:b/>
                <w:sz w:val="20"/>
                <w:szCs w:val="20"/>
              </w:rPr>
              <w:t>de</w:t>
            </w:r>
            <w:r w:rsidRPr="00A31214">
              <w:rPr>
                <w:rFonts w:ascii="Arial" w:hAnsi="Arial" w:cs="Arial"/>
                <w:b/>
                <w:spacing w:val="-3"/>
                <w:sz w:val="20"/>
                <w:szCs w:val="20"/>
              </w:rPr>
              <w:t xml:space="preserve"> </w:t>
            </w:r>
            <w:r w:rsidRPr="00A31214">
              <w:rPr>
                <w:rFonts w:ascii="Arial" w:hAnsi="Arial" w:cs="Arial"/>
                <w:b/>
                <w:sz w:val="20"/>
                <w:szCs w:val="20"/>
              </w:rPr>
              <w:t>las</w:t>
            </w:r>
            <w:r w:rsidRPr="00A31214">
              <w:rPr>
                <w:rFonts w:ascii="Arial" w:hAnsi="Arial" w:cs="Arial"/>
                <w:b/>
                <w:spacing w:val="-3"/>
                <w:sz w:val="20"/>
                <w:szCs w:val="20"/>
              </w:rPr>
              <w:t xml:space="preserve"> </w:t>
            </w:r>
            <w:r w:rsidRPr="00A31214">
              <w:rPr>
                <w:rFonts w:ascii="Arial" w:hAnsi="Arial" w:cs="Arial"/>
                <w:b/>
                <w:sz w:val="20"/>
                <w:szCs w:val="20"/>
              </w:rPr>
              <w:t>madres</w:t>
            </w:r>
            <w:r w:rsidRPr="00A31214">
              <w:rPr>
                <w:rFonts w:ascii="Arial" w:hAnsi="Arial" w:cs="Arial"/>
                <w:b/>
                <w:spacing w:val="-1"/>
                <w:sz w:val="20"/>
                <w:szCs w:val="20"/>
              </w:rPr>
              <w:t xml:space="preserve"> </w:t>
            </w:r>
            <w:r w:rsidRPr="00A31214">
              <w:rPr>
                <w:rFonts w:ascii="Arial" w:hAnsi="Arial" w:cs="Arial"/>
                <w:b/>
                <w:sz w:val="20"/>
                <w:szCs w:val="20"/>
              </w:rPr>
              <w:t>cabeza</w:t>
            </w:r>
            <w:r w:rsidRPr="00A31214">
              <w:rPr>
                <w:rFonts w:ascii="Arial" w:hAnsi="Arial" w:cs="Arial"/>
                <w:b/>
                <w:spacing w:val="2"/>
                <w:sz w:val="20"/>
                <w:szCs w:val="20"/>
              </w:rPr>
              <w:t xml:space="preserve"> </w:t>
            </w:r>
            <w:r w:rsidRPr="00A31214">
              <w:rPr>
                <w:rFonts w:ascii="Arial" w:hAnsi="Arial" w:cs="Arial"/>
                <w:b/>
                <w:sz w:val="20"/>
                <w:szCs w:val="20"/>
              </w:rPr>
              <w:t>de</w:t>
            </w:r>
            <w:r w:rsidRPr="00A31214">
              <w:rPr>
                <w:rFonts w:ascii="Arial" w:hAnsi="Arial" w:cs="Arial"/>
                <w:b/>
                <w:spacing w:val="-6"/>
                <w:sz w:val="20"/>
                <w:szCs w:val="20"/>
              </w:rPr>
              <w:t xml:space="preserve"> </w:t>
            </w:r>
            <w:r w:rsidRPr="00A31214">
              <w:rPr>
                <w:rFonts w:ascii="Arial" w:hAnsi="Arial" w:cs="Arial"/>
                <w:b/>
                <w:sz w:val="20"/>
                <w:szCs w:val="20"/>
              </w:rPr>
              <w:t>familia</w:t>
            </w:r>
            <w:r w:rsidRPr="00A31214">
              <w:rPr>
                <w:rFonts w:ascii="Arial" w:hAnsi="Arial" w:cs="Arial"/>
                <w:b/>
                <w:spacing w:val="-3"/>
                <w:sz w:val="20"/>
                <w:szCs w:val="20"/>
              </w:rPr>
              <w:t xml:space="preserve"> </w:t>
            </w:r>
            <w:r w:rsidRPr="00A31214">
              <w:rPr>
                <w:rFonts w:ascii="Arial" w:hAnsi="Arial" w:cs="Arial"/>
                <w:b/>
                <w:sz w:val="20"/>
                <w:szCs w:val="20"/>
              </w:rPr>
              <w:t>o</w:t>
            </w:r>
            <w:r w:rsidRPr="00A31214">
              <w:rPr>
                <w:rFonts w:ascii="Arial" w:hAnsi="Arial" w:cs="Arial"/>
                <w:b/>
                <w:spacing w:val="-53"/>
                <w:sz w:val="20"/>
                <w:szCs w:val="20"/>
              </w:rPr>
              <w:t xml:space="preserve"> </w:t>
            </w:r>
            <w:r w:rsidRPr="00A31214">
              <w:rPr>
                <w:rFonts w:ascii="Arial" w:hAnsi="Arial" w:cs="Arial"/>
                <w:b/>
                <w:sz w:val="20"/>
                <w:szCs w:val="20"/>
              </w:rPr>
              <w:t>personas en proceso de reincorporación o</w:t>
            </w:r>
            <w:r w:rsidRPr="00A31214">
              <w:rPr>
                <w:rFonts w:ascii="Arial" w:hAnsi="Arial" w:cs="Arial"/>
                <w:b/>
                <w:spacing w:val="1"/>
                <w:sz w:val="20"/>
                <w:szCs w:val="20"/>
              </w:rPr>
              <w:t xml:space="preserve"> </w:t>
            </w:r>
            <w:r w:rsidRPr="00A31214">
              <w:rPr>
                <w:rFonts w:ascii="Arial" w:hAnsi="Arial" w:cs="Arial"/>
                <w:b/>
                <w:sz w:val="20"/>
                <w:szCs w:val="20"/>
              </w:rPr>
              <w:t>reintegración (Incluir nombre y documento de</w:t>
            </w:r>
            <w:r w:rsidRPr="00A31214">
              <w:rPr>
                <w:rFonts w:ascii="Arial" w:hAnsi="Arial" w:cs="Arial"/>
                <w:b/>
                <w:spacing w:val="1"/>
                <w:sz w:val="20"/>
                <w:szCs w:val="20"/>
              </w:rPr>
              <w:t xml:space="preserve"> </w:t>
            </w:r>
            <w:r w:rsidRPr="00A31214">
              <w:rPr>
                <w:rFonts w:ascii="Arial" w:hAnsi="Arial" w:cs="Arial"/>
                <w:b/>
                <w:sz w:val="20"/>
                <w:szCs w:val="20"/>
              </w:rPr>
              <w:t>identidad)</w:t>
            </w:r>
          </w:p>
        </w:tc>
        <w:tc>
          <w:tcPr>
            <w:tcW w:w="3982" w:type="dxa"/>
            <w:shd w:val="clear" w:color="auto" w:fill="auto"/>
          </w:tcPr>
          <w:p w14:paraId="20CDA2B7" w14:textId="77777777" w:rsidR="007E40E1" w:rsidRPr="00A31214" w:rsidRDefault="007E40E1" w:rsidP="007E40E1">
            <w:pPr>
              <w:pStyle w:val="TableParagraph"/>
              <w:ind w:right="-19"/>
              <w:jc w:val="center"/>
              <w:rPr>
                <w:rFonts w:ascii="Arial" w:hAnsi="Arial" w:cs="Arial"/>
                <w:b/>
                <w:sz w:val="20"/>
                <w:szCs w:val="20"/>
              </w:rPr>
            </w:pPr>
            <w:r w:rsidRPr="00A31214">
              <w:rPr>
                <w:rFonts w:ascii="Arial" w:hAnsi="Arial" w:cs="Arial"/>
                <w:b/>
                <w:sz w:val="20"/>
                <w:szCs w:val="20"/>
              </w:rPr>
              <w:t>Número</w:t>
            </w:r>
            <w:r w:rsidRPr="00A31214">
              <w:rPr>
                <w:rFonts w:ascii="Arial" w:hAnsi="Arial" w:cs="Arial"/>
                <w:b/>
                <w:spacing w:val="-10"/>
                <w:sz w:val="20"/>
                <w:szCs w:val="20"/>
              </w:rPr>
              <w:t xml:space="preserve"> </w:t>
            </w:r>
            <w:r w:rsidRPr="00A31214">
              <w:rPr>
                <w:rFonts w:ascii="Arial" w:hAnsi="Arial" w:cs="Arial"/>
                <w:b/>
                <w:sz w:val="20"/>
                <w:szCs w:val="20"/>
              </w:rPr>
              <w:t>de</w:t>
            </w:r>
            <w:r w:rsidRPr="00A31214">
              <w:rPr>
                <w:rFonts w:ascii="Arial" w:hAnsi="Arial" w:cs="Arial"/>
                <w:b/>
                <w:spacing w:val="-6"/>
                <w:sz w:val="20"/>
                <w:szCs w:val="20"/>
              </w:rPr>
              <w:t xml:space="preserve"> </w:t>
            </w:r>
            <w:r w:rsidRPr="00A31214">
              <w:rPr>
                <w:rFonts w:ascii="Arial" w:hAnsi="Arial" w:cs="Arial"/>
                <w:b/>
                <w:sz w:val="20"/>
                <w:szCs w:val="20"/>
              </w:rPr>
              <w:t>cuotas</w:t>
            </w:r>
            <w:r w:rsidRPr="00A31214">
              <w:rPr>
                <w:rFonts w:ascii="Arial" w:hAnsi="Arial" w:cs="Arial"/>
                <w:b/>
                <w:spacing w:val="-5"/>
                <w:sz w:val="20"/>
                <w:szCs w:val="20"/>
              </w:rPr>
              <w:t xml:space="preserve"> </w:t>
            </w:r>
            <w:r w:rsidRPr="00A31214">
              <w:rPr>
                <w:rFonts w:ascii="Arial" w:hAnsi="Arial" w:cs="Arial"/>
                <w:b/>
                <w:sz w:val="20"/>
                <w:szCs w:val="20"/>
              </w:rPr>
              <w:t>sociales,</w:t>
            </w:r>
            <w:r w:rsidRPr="00A31214">
              <w:rPr>
                <w:rFonts w:ascii="Arial" w:hAnsi="Arial" w:cs="Arial"/>
                <w:b/>
                <w:spacing w:val="-7"/>
                <w:sz w:val="20"/>
                <w:szCs w:val="20"/>
              </w:rPr>
              <w:t xml:space="preserve"> </w:t>
            </w:r>
            <w:r w:rsidRPr="00A31214">
              <w:rPr>
                <w:rFonts w:ascii="Arial" w:hAnsi="Arial" w:cs="Arial"/>
                <w:b/>
                <w:sz w:val="20"/>
                <w:szCs w:val="20"/>
              </w:rPr>
              <w:t>acciones que poseen o el alcance o condición</w:t>
            </w:r>
            <w:r w:rsidRPr="00A31214">
              <w:rPr>
                <w:rFonts w:ascii="Arial" w:hAnsi="Arial" w:cs="Arial"/>
                <w:b/>
                <w:spacing w:val="1"/>
                <w:sz w:val="20"/>
                <w:szCs w:val="20"/>
              </w:rPr>
              <w:t xml:space="preserve"> </w:t>
            </w:r>
            <w:r w:rsidRPr="00A31214">
              <w:rPr>
                <w:rFonts w:ascii="Arial" w:hAnsi="Arial" w:cs="Arial"/>
                <w:b/>
                <w:sz w:val="20"/>
                <w:szCs w:val="20"/>
              </w:rPr>
              <w:t>de</w:t>
            </w:r>
            <w:r w:rsidRPr="00A31214">
              <w:rPr>
                <w:rFonts w:ascii="Arial" w:hAnsi="Arial" w:cs="Arial"/>
                <w:b/>
                <w:spacing w:val="-3"/>
                <w:sz w:val="20"/>
                <w:szCs w:val="20"/>
              </w:rPr>
              <w:t xml:space="preserve"> </w:t>
            </w:r>
            <w:r w:rsidRPr="00A31214">
              <w:rPr>
                <w:rFonts w:ascii="Arial" w:hAnsi="Arial" w:cs="Arial"/>
                <w:b/>
                <w:sz w:val="20"/>
                <w:szCs w:val="20"/>
              </w:rPr>
              <w:t>su</w:t>
            </w:r>
            <w:r w:rsidRPr="00A31214">
              <w:rPr>
                <w:rFonts w:ascii="Arial" w:hAnsi="Arial" w:cs="Arial"/>
                <w:b/>
                <w:spacing w:val="-2"/>
                <w:sz w:val="20"/>
                <w:szCs w:val="20"/>
              </w:rPr>
              <w:t xml:space="preserve"> </w:t>
            </w:r>
            <w:r w:rsidRPr="00A31214">
              <w:rPr>
                <w:rFonts w:ascii="Arial" w:hAnsi="Arial" w:cs="Arial"/>
                <w:b/>
                <w:sz w:val="20"/>
                <w:szCs w:val="20"/>
              </w:rPr>
              <w:t>participación</w:t>
            </w:r>
            <w:r w:rsidRPr="00A31214">
              <w:rPr>
                <w:rFonts w:ascii="Arial" w:hAnsi="Arial" w:cs="Arial"/>
                <w:b/>
                <w:spacing w:val="-2"/>
                <w:sz w:val="20"/>
                <w:szCs w:val="20"/>
              </w:rPr>
              <w:t xml:space="preserve"> </w:t>
            </w:r>
            <w:r w:rsidRPr="00A31214">
              <w:rPr>
                <w:rFonts w:ascii="Arial" w:hAnsi="Arial" w:cs="Arial"/>
                <w:b/>
                <w:sz w:val="20"/>
                <w:szCs w:val="20"/>
              </w:rPr>
              <w:t>en</w:t>
            </w:r>
            <w:r w:rsidRPr="00A31214">
              <w:rPr>
                <w:rFonts w:ascii="Arial" w:hAnsi="Arial" w:cs="Arial"/>
                <w:b/>
                <w:spacing w:val="1"/>
                <w:sz w:val="20"/>
                <w:szCs w:val="20"/>
              </w:rPr>
              <w:t xml:space="preserve"> </w:t>
            </w:r>
            <w:r w:rsidRPr="00A31214">
              <w:rPr>
                <w:rFonts w:ascii="Arial" w:hAnsi="Arial" w:cs="Arial"/>
                <w:b/>
                <w:sz w:val="20"/>
                <w:szCs w:val="20"/>
              </w:rPr>
              <w:t>el</w:t>
            </w:r>
            <w:r w:rsidRPr="00A31214">
              <w:rPr>
                <w:rFonts w:ascii="Arial" w:hAnsi="Arial" w:cs="Arial"/>
                <w:b/>
                <w:spacing w:val="-1"/>
                <w:sz w:val="20"/>
                <w:szCs w:val="20"/>
              </w:rPr>
              <w:t xml:space="preserve"> </w:t>
            </w:r>
            <w:r w:rsidRPr="00A31214">
              <w:rPr>
                <w:rFonts w:ascii="Arial" w:hAnsi="Arial" w:cs="Arial"/>
                <w:b/>
                <w:sz w:val="20"/>
                <w:szCs w:val="20"/>
              </w:rPr>
              <w:t>caso</w:t>
            </w:r>
            <w:r w:rsidRPr="00A31214">
              <w:rPr>
                <w:rFonts w:ascii="Arial" w:hAnsi="Arial" w:cs="Arial"/>
                <w:b/>
                <w:spacing w:val="-3"/>
                <w:sz w:val="20"/>
                <w:szCs w:val="20"/>
              </w:rPr>
              <w:t xml:space="preserve"> </w:t>
            </w:r>
            <w:r w:rsidRPr="00A31214">
              <w:rPr>
                <w:rFonts w:ascii="Arial" w:hAnsi="Arial" w:cs="Arial"/>
                <w:b/>
                <w:sz w:val="20"/>
                <w:szCs w:val="20"/>
              </w:rPr>
              <w:t>de las</w:t>
            </w:r>
          </w:p>
          <w:p w14:paraId="0BE809D8" w14:textId="77777777" w:rsidR="007E40E1" w:rsidRPr="00A31214" w:rsidRDefault="007E40E1" w:rsidP="007E40E1">
            <w:pPr>
              <w:pStyle w:val="TableParagraph"/>
              <w:ind w:right="-19"/>
              <w:jc w:val="center"/>
              <w:rPr>
                <w:rFonts w:ascii="Arial" w:hAnsi="Arial" w:cs="Arial"/>
                <w:b/>
                <w:sz w:val="20"/>
                <w:szCs w:val="20"/>
              </w:rPr>
            </w:pPr>
            <w:r w:rsidRPr="00A31214">
              <w:rPr>
                <w:rFonts w:ascii="Arial" w:hAnsi="Arial" w:cs="Arial"/>
                <w:b/>
                <w:sz w:val="20"/>
                <w:szCs w:val="20"/>
              </w:rPr>
              <w:t>personas</w:t>
            </w:r>
            <w:r w:rsidRPr="00A31214">
              <w:rPr>
                <w:rFonts w:ascii="Arial" w:hAnsi="Arial" w:cs="Arial"/>
                <w:b/>
                <w:spacing w:val="-2"/>
                <w:sz w:val="20"/>
                <w:szCs w:val="20"/>
              </w:rPr>
              <w:t xml:space="preserve"> </w:t>
            </w:r>
            <w:r w:rsidRPr="00A31214">
              <w:rPr>
                <w:rFonts w:ascii="Arial" w:hAnsi="Arial" w:cs="Arial"/>
                <w:b/>
                <w:sz w:val="20"/>
                <w:szCs w:val="20"/>
              </w:rPr>
              <w:t>jurídicas</w:t>
            </w:r>
            <w:r w:rsidRPr="00A31214">
              <w:rPr>
                <w:rFonts w:ascii="Arial" w:hAnsi="Arial" w:cs="Arial"/>
                <w:b/>
                <w:spacing w:val="-3"/>
                <w:sz w:val="20"/>
                <w:szCs w:val="20"/>
              </w:rPr>
              <w:t xml:space="preserve"> </w:t>
            </w:r>
            <w:r w:rsidRPr="00A31214">
              <w:rPr>
                <w:rFonts w:ascii="Arial" w:hAnsi="Arial" w:cs="Arial"/>
                <w:b/>
                <w:sz w:val="20"/>
                <w:szCs w:val="20"/>
              </w:rPr>
              <w:t>sin</w:t>
            </w:r>
            <w:r w:rsidRPr="00A31214">
              <w:rPr>
                <w:rFonts w:ascii="Arial" w:hAnsi="Arial" w:cs="Arial"/>
                <w:b/>
                <w:spacing w:val="1"/>
                <w:sz w:val="20"/>
                <w:szCs w:val="20"/>
              </w:rPr>
              <w:t xml:space="preserve"> </w:t>
            </w:r>
            <w:r w:rsidRPr="00A31214">
              <w:rPr>
                <w:rFonts w:ascii="Arial" w:hAnsi="Arial" w:cs="Arial"/>
                <w:b/>
                <w:sz w:val="20"/>
                <w:szCs w:val="20"/>
              </w:rPr>
              <w:t>ánimo</w:t>
            </w:r>
            <w:r w:rsidRPr="00A31214">
              <w:rPr>
                <w:rFonts w:ascii="Arial" w:hAnsi="Arial" w:cs="Arial"/>
                <w:b/>
                <w:spacing w:val="-2"/>
                <w:sz w:val="20"/>
                <w:szCs w:val="20"/>
              </w:rPr>
              <w:t xml:space="preserve"> </w:t>
            </w:r>
            <w:r w:rsidRPr="00A31214">
              <w:rPr>
                <w:rFonts w:ascii="Arial" w:hAnsi="Arial" w:cs="Arial"/>
                <w:b/>
                <w:sz w:val="20"/>
                <w:szCs w:val="20"/>
              </w:rPr>
              <w:t>de</w:t>
            </w:r>
            <w:r w:rsidRPr="00A31214">
              <w:rPr>
                <w:rFonts w:ascii="Arial" w:hAnsi="Arial" w:cs="Arial"/>
                <w:b/>
                <w:spacing w:val="-1"/>
                <w:sz w:val="20"/>
                <w:szCs w:val="20"/>
              </w:rPr>
              <w:t xml:space="preserve"> </w:t>
            </w:r>
            <w:r w:rsidRPr="00A31214">
              <w:rPr>
                <w:rFonts w:ascii="Arial" w:hAnsi="Arial" w:cs="Arial"/>
                <w:b/>
                <w:sz w:val="20"/>
                <w:szCs w:val="20"/>
              </w:rPr>
              <w:t>lucro</w:t>
            </w:r>
          </w:p>
        </w:tc>
      </w:tr>
    </w:tbl>
    <w:p w14:paraId="091DF060" w14:textId="77777777" w:rsidR="007E40E1" w:rsidRPr="00A31214" w:rsidRDefault="007E40E1" w:rsidP="007E40E1">
      <w:pPr>
        <w:ind w:right="-19"/>
        <w:jc w:val="both"/>
        <w:rPr>
          <w:rFonts w:ascii="Arial" w:hAnsi="Arial" w:cs="Arial"/>
          <w:bCs/>
          <w:i/>
          <w:color w:val="808080"/>
          <w:sz w:val="20"/>
          <w:szCs w:val="20"/>
          <w:lang w:val="es-ES_tradnl"/>
        </w:rPr>
      </w:pPr>
      <w:r w:rsidRPr="00A31214">
        <w:rPr>
          <w:rFonts w:ascii="Arial" w:hAnsi="Arial" w:cs="Arial"/>
          <w:bCs/>
          <w:i/>
          <w:color w:val="808080"/>
          <w:sz w:val="20"/>
          <w:szCs w:val="20"/>
          <w:lang w:val="es-ES_tradnl"/>
        </w:rPr>
        <w:t xml:space="preserve">Para la acreditación de desempate establecida en el literal (c), numeral 7, del numeral 4.4 del documento tipo incluir la siguiente redacción:] </w:t>
      </w:r>
      <w:r w:rsidRPr="00A31214">
        <w:rPr>
          <w:rFonts w:ascii="Arial" w:hAnsi="Arial" w:cs="Arial"/>
          <w:sz w:val="20"/>
          <w:szCs w:val="20"/>
        </w:rPr>
        <w:t>Adicionalmente,</w:t>
      </w:r>
      <w:r w:rsidRPr="00A31214">
        <w:rPr>
          <w:rFonts w:ascii="Arial" w:hAnsi="Arial" w:cs="Arial"/>
          <w:spacing w:val="-12"/>
          <w:sz w:val="20"/>
          <w:szCs w:val="20"/>
        </w:rPr>
        <w:t xml:space="preserve"> </w:t>
      </w:r>
      <w:r w:rsidRPr="00A31214">
        <w:rPr>
          <w:rFonts w:ascii="Arial" w:hAnsi="Arial" w:cs="Arial"/>
          <w:sz w:val="20"/>
          <w:szCs w:val="20"/>
        </w:rPr>
        <w:t>los</w:t>
      </w:r>
      <w:r w:rsidRPr="00A31214">
        <w:rPr>
          <w:rFonts w:ascii="Arial" w:hAnsi="Arial" w:cs="Arial"/>
          <w:spacing w:val="-9"/>
          <w:sz w:val="20"/>
          <w:szCs w:val="20"/>
        </w:rPr>
        <w:t xml:space="preserve"> </w:t>
      </w:r>
      <w:r w:rsidRPr="00A31214">
        <w:rPr>
          <w:rFonts w:ascii="Arial" w:hAnsi="Arial" w:cs="Arial"/>
          <w:sz w:val="20"/>
          <w:szCs w:val="20"/>
        </w:rPr>
        <w:t>abajo</w:t>
      </w:r>
      <w:r w:rsidRPr="00A31214">
        <w:rPr>
          <w:rFonts w:ascii="Arial" w:hAnsi="Arial" w:cs="Arial"/>
          <w:spacing w:val="-14"/>
          <w:sz w:val="20"/>
          <w:szCs w:val="20"/>
        </w:rPr>
        <w:t xml:space="preserve"> </w:t>
      </w:r>
      <w:r w:rsidRPr="00A31214">
        <w:rPr>
          <w:rFonts w:ascii="Arial" w:hAnsi="Arial" w:cs="Arial"/>
          <w:sz w:val="20"/>
          <w:szCs w:val="20"/>
        </w:rPr>
        <w:t>firmantes,</w:t>
      </w:r>
      <w:r w:rsidRPr="00A31214">
        <w:rPr>
          <w:rFonts w:ascii="Arial" w:hAnsi="Arial" w:cs="Arial"/>
          <w:spacing w:val="-11"/>
          <w:sz w:val="20"/>
          <w:szCs w:val="20"/>
        </w:rPr>
        <w:t xml:space="preserve"> </w:t>
      </w:r>
      <w:r w:rsidRPr="00A31214">
        <w:rPr>
          <w:rFonts w:ascii="Arial" w:hAnsi="Arial" w:cs="Arial"/>
          <w:sz w:val="20"/>
          <w:szCs w:val="20"/>
        </w:rPr>
        <w:t>certificamos</w:t>
      </w:r>
      <w:r w:rsidRPr="00A31214">
        <w:rPr>
          <w:rFonts w:ascii="Arial" w:hAnsi="Arial" w:cs="Arial"/>
          <w:spacing w:val="-11"/>
          <w:sz w:val="20"/>
          <w:szCs w:val="20"/>
        </w:rPr>
        <w:t xml:space="preserve"> </w:t>
      </w:r>
      <w:r w:rsidRPr="00A31214">
        <w:rPr>
          <w:rFonts w:ascii="Arial" w:hAnsi="Arial" w:cs="Arial"/>
          <w:sz w:val="20"/>
          <w:szCs w:val="20"/>
        </w:rPr>
        <w:t>que</w:t>
      </w:r>
      <w:r w:rsidRPr="00A31214">
        <w:rPr>
          <w:rFonts w:ascii="Arial" w:hAnsi="Arial" w:cs="Arial"/>
          <w:spacing w:val="-13"/>
          <w:sz w:val="20"/>
          <w:szCs w:val="20"/>
        </w:rPr>
        <w:t xml:space="preserve"> </w:t>
      </w:r>
      <w:r w:rsidRPr="00A31214">
        <w:rPr>
          <w:rFonts w:ascii="Arial" w:hAnsi="Arial" w:cs="Arial"/>
          <w:sz w:val="20"/>
          <w:szCs w:val="20"/>
        </w:rPr>
        <w:t>ni</w:t>
      </w:r>
      <w:r w:rsidRPr="00A31214">
        <w:rPr>
          <w:rFonts w:ascii="Arial" w:hAnsi="Arial" w:cs="Arial"/>
          <w:spacing w:val="-12"/>
          <w:sz w:val="20"/>
          <w:szCs w:val="20"/>
        </w:rPr>
        <w:t xml:space="preserve"> </w:t>
      </w:r>
      <w:r w:rsidRPr="00A31214">
        <w:rPr>
          <w:rFonts w:ascii="Arial" w:hAnsi="Arial" w:cs="Arial"/>
          <w:sz w:val="20"/>
          <w:szCs w:val="20"/>
        </w:rPr>
        <w:t>la</w:t>
      </w:r>
      <w:r w:rsidRPr="00A31214">
        <w:rPr>
          <w:rFonts w:ascii="Arial" w:hAnsi="Arial" w:cs="Arial"/>
          <w:spacing w:val="-12"/>
          <w:sz w:val="20"/>
          <w:szCs w:val="20"/>
        </w:rPr>
        <w:t xml:space="preserve"> </w:t>
      </w:r>
      <w:r w:rsidRPr="00A31214">
        <w:rPr>
          <w:rFonts w:ascii="Arial" w:hAnsi="Arial" w:cs="Arial"/>
          <w:sz w:val="20"/>
          <w:szCs w:val="20"/>
        </w:rPr>
        <w:t>madre</w:t>
      </w:r>
      <w:r w:rsidRPr="00A31214">
        <w:rPr>
          <w:rFonts w:ascii="Arial" w:hAnsi="Arial" w:cs="Arial"/>
          <w:spacing w:val="-13"/>
          <w:sz w:val="20"/>
          <w:szCs w:val="20"/>
        </w:rPr>
        <w:t xml:space="preserve"> </w:t>
      </w:r>
      <w:r w:rsidRPr="00A31214">
        <w:rPr>
          <w:rFonts w:ascii="Arial" w:hAnsi="Arial" w:cs="Arial"/>
          <w:sz w:val="20"/>
          <w:szCs w:val="20"/>
        </w:rPr>
        <w:t>cabeza</w:t>
      </w:r>
      <w:r w:rsidRPr="00A31214">
        <w:rPr>
          <w:rFonts w:ascii="Arial" w:hAnsi="Arial" w:cs="Arial"/>
          <w:spacing w:val="-13"/>
          <w:sz w:val="20"/>
          <w:szCs w:val="20"/>
        </w:rPr>
        <w:t xml:space="preserve"> </w:t>
      </w:r>
      <w:r w:rsidRPr="00A31214">
        <w:rPr>
          <w:rFonts w:ascii="Arial" w:hAnsi="Arial" w:cs="Arial"/>
          <w:sz w:val="20"/>
          <w:szCs w:val="20"/>
        </w:rPr>
        <w:t>de</w:t>
      </w:r>
      <w:r w:rsidRPr="00A31214">
        <w:rPr>
          <w:rFonts w:ascii="Arial" w:hAnsi="Arial" w:cs="Arial"/>
          <w:spacing w:val="-10"/>
          <w:sz w:val="20"/>
          <w:szCs w:val="20"/>
        </w:rPr>
        <w:t xml:space="preserve"> </w:t>
      </w:r>
      <w:r w:rsidRPr="00A31214">
        <w:rPr>
          <w:rFonts w:ascii="Arial" w:hAnsi="Arial" w:cs="Arial"/>
          <w:sz w:val="20"/>
          <w:szCs w:val="20"/>
        </w:rPr>
        <w:t>familia</w:t>
      </w:r>
      <w:r w:rsidRPr="00A31214">
        <w:rPr>
          <w:rFonts w:ascii="Arial" w:hAnsi="Arial" w:cs="Arial"/>
          <w:spacing w:val="-12"/>
          <w:sz w:val="20"/>
          <w:szCs w:val="20"/>
        </w:rPr>
        <w:t xml:space="preserve"> </w:t>
      </w:r>
      <w:r w:rsidRPr="00A31214">
        <w:rPr>
          <w:rFonts w:ascii="Arial" w:hAnsi="Arial" w:cs="Arial"/>
          <w:sz w:val="20"/>
          <w:szCs w:val="20"/>
        </w:rPr>
        <w:t>o</w:t>
      </w:r>
      <w:r w:rsidRPr="00A31214">
        <w:rPr>
          <w:rFonts w:ascii="Arial" w:hAnsi="Arial" w:cs="Arial"/>
          <w:spacing w:val="-12"/>
          <w:sz w:val="20"/>
          <w:szCs w:val="20"/>
        </w:rPr>
        <w:t xml:space="preserve"> </w:t>
      </w:r>
      <w:r w:rsidRPr="00A31214">
        <w:rPr>
          <w:rFonts w:ascii="Arial" w:hAnsi="Arial" w:cs="Arial"/>
          <w:sz w:val="20"/>
          <w:szCs w:val="20"/>
        </w:rPr>
        <w:t>la</w:t>
      </w:r>
      <w:r w:rsidRPr="00A31214">
        <w:rPr>
          <w:rFonts w:ascii="Arial" w:hAnsi="Arial" w:cs="Arial"/>
          <w:spacing w:val="-12"/>
          <w:sz w:val="20"/>
          <w:szCs w:val="20"/>
        </w:rPr>
        <w:t xml:space="preserve"> </w:t>
      </w:r>
      <w:r w:rsidRPr="00A31214">
        <w:rPr>
          <w:rFonts w:ascii="Arial" w:hAnsi="Arial" w:cs="Arial"/>
          <w:sz w:val="20"/>
          <w:szCs w:val="20"/>
        </w:rPr>
        <w:t>persona</w:t>
      </w:r>
      <w:r w:rsidRPr="00A31214">
        <w:rPr>
          <w:rFonts w:ascii="Arial" w:hAnsi="Arial" w:cs="Arial"/>
          <w:spacing w:val="-11"/>
          <w:sz w:val="20"/>
          <w:szCs w:val="20"/>
        </w:rPr>
        <w:t xml:space="preserve"> </w:t>
      </w:r>
      <w:r w:rsidRPr="00A31214">
        <w:rPr>
          <w:rFonts w:ascii="Arial" w:hAnsi="Arial" w:cs="Arial"/>
          <w:sz w:val="20"/>
          <w:szCs w:val="20"/>
        </w:rPr>
        <w:t>en</w:t>
      </w:r>
      <w:r w:rsidRPr="00A31214">
        <w:rPr>
          <w:rFonts w:ascii="Arial" w:hAnsi="Arial" w:cs="Arial"/>
          <w:spacing w:val="-58"/>
          <w:sz w:val="20"/>
          <w:szCs w:val="20"/>
        </w:rPr>
        <w:t xml:space="preserve"> </w:t>
      </w:r>
      <w:r w:rsidRPr="00A31214">
        <w:rPr>
          <w:rFonts w:ascii="Arial" w:hAnsi="Arial" w:cs="Arial"/>
          <w:sz w:val="20"/>
          <w:szCs w:val="20"/>
        </w:rPr>
        <w:t>proceso de reincorporación o reintegración, ni la persona jurídica, ni sus accionistas, socios o</w:t>
      </w:r>
      <w:r w:rsidRPr="00A31214">
        <w:rPr>
          <w:rFonts w:ascii="Arial" w:hAnsi="Arial" w:cs="Arial"/>
          <w:spacing w:val="1"/>
          <w:sz w:val="20"/>
          <w:szCs w:val="20"/>
        </w:rPr>
        <w:t xml:space="preserve"> </w:t>
      </w:r>
      <w:r w:rsidRPr="00A31214">
        <w:rPr>
          <w:rFonts w:ascii="Arial" w:hAnsi="Arial" w:cs="Arial"/>
          <w:sz w:val="20"/>
          <w:szCs w:val="20"/>
        </w:rPr>
        <w:t>representantes</w:t>
      </w:r>
      <w:r w:rsidRPr="00A31214">
        <w:rPr>
          <w:rFonts w:ascii="Arial" w:hAnsi="Arial" w:cs="Arial"/>
          <w:spacing w:val="-12"/>
          <w:sz w:val="20"/>
          <w:szCs w:val="20"/>
        </w:rPr>
        <w:t xml:space="preserve"> </w:t>
      </w:r>
      <w:r w:rsidRPr="00A31214">
        <w:rPr>
          <w:rFonts w:ascii="Arial" w:hAnsi="Arial" w:cs="Arial"/>
          <w:sz w:val="20"/>
          <w:szCs w:val="20"/>
        </w:rPr>
        <w:t>legales</w:t>
      </w:r>
      <w:r w:rsidRPr="00A31214">
        <w:rPr>
          <w:rFonts w:ascii="Arial" w:hAnsi="Arial" w:cs="Arial"/>
          <w:spacing w:val="-11"/>
          <w:sz w:val="20"/>
          <w:szCs w:val="20"/>
        </w:rPr>
        <w:t xml:space="preserve"> </w:t>
      </w:r>
      <w:r w:rsidRPr="00A31214">
        <w:rPr>
          <w:rFonts w:ascii="Arial" w:hAnsi="Arial" w:cs="Arial"/>
          <w:sz w:val="20"/>
          <w:szCs w:val="20"/>
        </w:rPr>
        <w:t>son</w:t>
      </w:r>
      <w:r w:rsidRPr="00A31214">
        <w:rPr>
          <w:rFonts w:ascii="Arial" w:hAnsi="Arial" w:cs="Arial"/>
          <w:spacing w:val="-9"/>
          <w:sz w:val="20"/>
          <w:szCs w:val="20"/>
        </w:rPr>
        <w:t xml:space="preserve"> </w:t>
      </w:r>
      <w:r w:rsidRPr="00A31214">
        <w:rPr>
          <w:rFonts w:ascii="Arial" w:hAnsi="Arial" w:cs="Arial"/>
          <w:sz w:val="20"/>
          <w:szCs w:val="20"/>
        </w:rPr>
        <w:t>empleados,</w:t>
      </w:r>
      <w:r w:rsidRPr="00A31214">
        <w:rPr>
          <w:rFonts w:ascii="Arial" w:hAnsi="Arial" w:cs="Arial"/>
          <w:spacing w:val="-8"/>
          <w:sz w:val="20"/>
          <w:szCs w:val="20"/>
        </w:rPr>
        <w:t xml:space="preserve"> </w:t>
      </w:r>
      <w:r w:rsidRPr="00A31214">
        <w:rPr>
          <w:rFonts w:ascii="Arial" w:hAnsi="Arial" w:cs="Arial"/>
          <w:sz w:val="20"/>
          <w:szCs w:val="20"/>
        </w:rPr>
        <w:t>socios</w:t>
      </w:r>
      <w:r w:rsidRPr="00A31214">
        <w:rPr>
          <w:rFonts w:ascii="Arial" w:hAnsi="Arial" w:cs="Arial"/>
          <w:spacing w:val="-9"/>
          <w:sz w:val="20"/>
          <w:szCs w:val="20"/>
        </w:rPr>
        <w:t xml:space="preserve"> </w:t>
      </w:r>
      <w:r w:rsidRPr="00A31214">
        <w:rPr>
          <w:rFonts w:ascii="Arial" w:hAnsi="Arial" w:cs="Arial"/>
          <w:sz w:val="20"/>
          <w:szCs w:val="20"/>
        </w:rPr>
        <w:t>o</w:t>
      </w:r>
      <w:r w:rsidRPr="00A31214">
        <w:rPr>
          <w:rFonts w:ascii="Arial" w:hAnsi="Arial" w:cs="Arial"/>
          <w:spacing w:val="-8"/>
          <w:sz w:val="20"/>
          <w:szCs w:val="20"/>
        </w:rPr>
        <w:t xml:space="preserve"> </w:t>
      </w:r>
      <w:r w:rsidRPr="00A31214">
        <w:rPr>
          <w:rFonts w:ascii="Arial" w:hAnsi="Arial" w:cs="Arial"/>
          <w:sz w:val="20"/>
          <w:szCs w:val="20"/>
        </w:rPr>
        <w:t>accionistas</w:t>
      </w:r>
      <w:r w:rsidRPr="00A31214">
        <w:rPr>
          <w:rFonts w:ascii="Arial" w:hAnsi="Arial" w:cs="Arial"/>
          <w:spacing w:val="-9"/>
          <w:sz w:val="20"/>
          <w:szCs w:val="20"/>
        </w:rPr>
        <w:t xml:space="preserve"> </w:t>
      </w:r>
      <w:r w:rsidRPr="00A31214">
        <w:rPr>
          <w:rFonts w:ascii="Arial" w:hAnsi="Arial" w:cs="Arial"/>
          <w:sz w:val="20"/>
          <w:szCs w:val="20"/>
        </w:rPr>
        <w:t>de</w:t>
      </w:r>
      <w:r w:rsidRPr="00A31214">
        <w:rPr>
          <w:rFonts w:ascii="Arial" w:hAnsi="Arial" w:cs="Arial"/>
          <w:spacing w:val="-11"/>
          <w:sz w:val="20"/>
          <w:szCs w:val="20"/>
        </w:rPr>
        <w:t xml:space="preserve"> </w:t>
      </w:r>
      <w:r w:rsidRPr="00A31214">
        <w:rPr>
          <w:rFonts w:ascii="Arial" w:hAnsi="Arial" w:cs="Arial"/>
          <w:sz w:val="20"/>
          <w:szCs w:val="20"/>
        </w:rPr>
        <w:t>los</w:t>
      </w:r>
      <w:r w:rsidRPr="00A31214">
        <w:rPr>
          <w:rFonts w:ascii="Arial" w:hAnsi="Arial" w:cs="Arial"/>
          <w:spacing w:val="-9"/>
          <w:sz w:val="20"/>
          <w:szCs w:val="20"/>
        </w:rPr>
        <w:t xml:space="preserve"> </w:t>
      </w:r>
      <w:r w:rsidRPr="00A31214">
        <w:rPr>
          <w:rFonts w:ascii="Arial" w:hAnsi="Arial" w:cs="Arial"/>
          <w:sz w:val="20"/>
          <w:szCs w:val="20"/>
        </w:rPr>
        <w:t>miembros</w:t>
      </w:r>
      <w:r w:rsidRPr="00A31214">
        <w:rPr>
          <w:rFonts w:ascii="Arial" w:hAnsi="Arial" w:cs="Arial"/>
          <w:spacing w:val="-10"/>
          <w:sz w:val="20"/>
          <w:szCs w:val="20"/>
        </w:rPr>
        <w:t xml:space="preserve"> </w:t>
      </w:r>
      <w:r w:rsidRPr="00A31214">
        <w:rPr>
          <w:rFonts w:ascii="Arial" w:hAnsi="Arial" w:cs="Arial"/>
          <w:sz w:val="20"/>
          <w:szCs w:val="20"/>
        </w:rPr>
        <w:t>del</w:t>
      </w:r>
      <w:r w:rsidRPr="00A31214">
        <w:rPr>
          <w:rFonts w:ascii="Arial" w:hAnsi="Arial" w:cs="Arial"/>
          <w:spacing w:val="-9"/>
          <w:sz w:val="20"/>
          <w:szCs w:val="20"/>
        </w:rPr>
        <w:t xml:space="preserve"> </w:t>
      </w:r>
      <w:r w:rsidRPr="00A31214">
        <w:rPr>
          <w:rFonts w:ascii="Arial" w:hAnsi="Arial" w:cs="Arial"/>
          <w:sz w:val="20"/>
          <w:szCs w:val="20"/>
        </w:rPr>
        <w:t>proponente</w:t>
      </w:r>
      <w:r w:rsidRPr="00A31214">
        <w:rPr>
          <w:rFonts w:ascii="Arial" w:hAnsi="Arial" w:cs="Arial"/>
          <w:spacing w:val="-8"/>
          <w:sz w:val="20"/>
          <w:szCs w:val="20"/>
        </w:rPr>
        <w:t xml:space="preserve"> </w:t>
      </w:r>
      <w:r w:rsidRPr="00A31214">
        <w:rPr>
          <w:rFonts w:ascii="Arial" w:hAnsi="Arial" w:cs="Arial"/>
          <w:sz w:val="20"/>
          <w:szCs w:val="20"/>
        </w:rPr>
        <w:t>plural.</w:t>
      </w:r>
    </w:p>
    <w:p w14:paraId="63F0FCA5" w14:textId="39EA9C1F" w:rsidR="007E40E1" w:rsidRDefault="007E40E1" w:rsidP="007E40E1">
      <w:pPr>
        <w:ind w:right="-9"/>
        <w:jc w:val="both"/>
        <w:rPr>
          <w:rFonts w:ascii="Arial" w:hAnsi="Arial" w:cs="Arial"/>
          <w:sz w:val="20"/>
          <w:szCs w:val="20"/>
        </w:rPr>
      </w:pPr>
      <w:r w:rsidRPr="00A31214">
        <w:rPr>
          <w:rFonts w:ascii="Arial" w:hAnsi="Arial" w:cs="Arial"/>
          <w:sz w:val="20"/>
          <w:szCs w:val="20"/>
        </w:rPr>
        <w:t>En constancia, se firma en (</w:t>
      </w:r>
      <w:r w:rsidRPr="00A31214">
        <w:rPr>
          <w:rFonts w:ascii="Arial" w:hAnsi="Arial" w:cs="Arial"/>
          <w:bCs/>
          <w:i/>
          <w:color w:val="808080"/>
          <w:sz w:val="20"/>
          <w:szCs w:val="20"/>
          <w:lang w:val="es-ES_tradnl"/>
        </w:rPr>
        <w:t>INDICAR)</w:t>
      </w:r>
      <w:r w:rsidRPr="00A31214">
        <w:rPr>
          <w:rFonts w:ascii="Arial" w:hAnsi="Arial" w:cs="Arial"/>
          <w:sz w:val="20"/>
          <w:szCs w:val="20"/>
        </w:rPr>
        <w:t>, a los (</w:t>
      </w:r>
      <w:r w:rsidRPr="00A31214">
        <w:rPr>
          <w:rFonts w:ascii="Arial" w:hAnsi="Arial" w:cs="Arial"/>
          <w:bCs/>
          <w:i/>
          <w:color w:val="808080"/>
          <w:sz w:val="20"/>
          <w:szCs w:val="20"/>
          <w:lang w:val="es-ES_tradnl"/>
        </w:rPr>
        <w:t>INDICAR</w:t>
      </w:r>
      <w:r w:rsidRPr="00A31214">
        <w:rPr>
          <w:rFonts w:ascii="Arial" w:hAnsi="Arial" w:cs="Arial"/>
          <w:sz w:val="20"/>
          <w:szCs w:val="20"/>
        </w:rPr>
        <w:t>) días del mes de (</w:t>
      </w:r>
      <w:r w:rsidRPr="00A31214">
        <w:rPr>
          <w:rFonts w:ascii="Arial" w:hAnsi="Arial" w:cs="Arial"/>
          <w:bCs/>
          <w:i/>
          <w:color w:val="808080"/>
          <w:sz w:val="20"/>
          <w:szCs w:val="20"/>
          <w:lang w:val="es-ES_tradnl"/>
        </w:rPr>
        <w:t>INDICAR)</w:t>
      </w:r>
      <w:r w:rsidRPr="00A31214">
        <w:rPr>
          <w:rFonts w:ascii="Arial" w:hAnsi="Arial" w:cs="Arial"/>
          <w:sz w:val="20"/>
          <w:szCs w:val="20"/>
        </w:rPr>
        <w:t xml:space="preserve"> de (</w:t>
      </w:r>
      <w:r w:rsidRPr="00A31214">
        <w:rPr>
          <w:rFonts w:ascii="Arial" w:hAnsi="Arial" w:cs="Arial"/>
          <w:bCs/>
          <w:i/>
          <w:color w:val="808080"/>
          <w:sz w:val="20"/>
          <w:szCs w:val="20"/>
          <w:lang w:val="es-ES_tradnl"/>
        </w:rPr>
        <w:t>INDICAR).</w:t>
      </w:r>
    </w:p>
    <w:p w14:paraId="2F192E18" w14:textId="77777777" w:rsidR="007E40E1" w:rsidRPr="00A31214" w:rsidRDefault="007E40E1" w:rsidP="007E40E1">
      <w:pPr>
        <w:ind w:right="-9"/>
        <w:jc w:val="both"/>
        <w:rPr>
          <w:rFonts w:ascii="Arial" w:hAnsi="Arial" w:cs="Arial"/>
          <w:sz w:val="20"/>
          <w:szCs w:val="20"/>
        </w:rPr>
      </w:pPr>
    </w:p>
    <w:p w14:paraId="740A14A0" w14:textId="77777777" w:rsidR="007E40E1" w:rsidRPr="00A31214" w:rsidRDefault="007E40E1" w:rsidP="007E40E1">
      <w:pPr>
        <w:ind w:right="-9"/>
        <w:jc w:val="both"/>
        <w:rPr>
          <w:rFonts w:ascii="Arial" w:hAnsi="Arial" w:cs="Arial"/>
          <w:sz w:val="20"/>
          <w:szCs w:val="20"/>
        </w:rPr>
      </w:pPr>
      <w:r w:rsidRPr="00A31214">
        <w:rPr>
          <w:rFonts w:ascii="Arial" w:hAnsi="Arial" w:cs="Arial"/>
          <w:sz w:val="20"/>
          <w:szCs w:val="20"/>
        </w:rPr>
        <w:t>(</w:t>
      </w:r>
      <w:r w:rsidRPr="00A31214">
        <w:rPr>
          <w:rFonts w:ascii="Arial" w:hAnsi="Arial" w:cs="Arial"/>
          <w:bCs/>
          <w:i/>
          <w:color w:val="808080"/>
          <w:sz w:val="20"/>
          <w:szCs w:val="20"/>
          <w:lang w:val="es-ES_tradnl"/>
        </w:rPr>
        <w:t>Nombre y firma</w:t>
      </w:r>
      <w:r w:rsidRPr="00A31214">
        <w:rPr>
          <w:rFonts w:ascii="Arial" w:hAnsi="Arial" w:cs="Arial"/>
          <w:sz w:val="20"/>
          <w:szCs w:val="20"/>
        </w:rPr>
        <w:t>)</w:t>
      </w:r>
    </w:p>
    <w:p w14:paraId="41C62A06" w14:textId="77777777" w:rsidR="007E40E1" w:rsidRPr="00A31214" w:rsidRDefault="007E40E1" w:rsidP="007E40E1">
      <w:pPr>
        <w:jc w:val="both"/>
        <w:outlineLvl w:val="0"/>
        <w:rPr>
          <w:rFonts w:ascii="Arial" w:hAnsi="Arial" w:cs="Arial"/>
          <w:color w:val="000000"/>
          <w:sz w:val="20"/>
          <w:szCs w:val="20"/>
        </w:rPr>
      </w:pPr>
      <w:r w:rsidRPr="00A31214">
        <w:rPr>
          <w:rFonts w:ascii="Arial" w:hAnsi="Arial" w:cs="Arial"/>
          <w:color w:val="000000"/>
          <w:sz w:val="20"/>
          <w:szCs w:val="20"/>
        </w:rPr>
        <w:t>(</w:t>
      </w:r>
      <w:r w:rsidRPr="00A31214">
        <w:rPr>
          <w:rFonts w:ascii="Arial" w:hAnsi="Arial" w:cs="Arial"/>
          <w:bCs/>
          <w:i/>
          <w:color w:val="808080"/>
          <w:sz w:val="20"/>
          <w:szCs w:val="20"/>
          <w:lang w:val="es-ES_tradnl"/>
        </w:rPr>
        <w:t>INCLUIR FIRMA Y LA SIGUIENTE INFORMACION DE REPRESENTANTE LEGAL DE LA PERSONA JURÍDICA INDIVIDUAL O PLURAL O EL REVISOR FISCAL, SEGÚN CORRESPONDA</w:t>
      </w:r>
      <w:r w:rsidRPr="00A31214">
        <w:rPr>
          <w:rFonts w:ascii="Arial" w:hAnsi="Arial" w:cs="Arial"/>
          <w:color w:val="000000"/>
          <w:sz w:val="20"/>
          <w:szCs w:val="20"/>
        </w:rPr>
        <w:t>)</w:t>
      </w:r>
    </w:p>
    <w:p w14:paraId="6A46F13C" w14:textId="77777777" w:rsidR="007E40E1" w:rsidRPr="00A31214" w:rsidRDefault="007E40E1" w:rsidP="007E40E1">
      <w:pPr>
        <w:tabs>
          <w:tab w:val="left" w:pos="426"/>
        </w:tabs>
        <w:jc w:val="both"/>
        <w:rPr>
          <w:rFonts w:ascii="Arial" w:hAnsi="Arial" w:cs="Arial"/>
          <w:color w:val="000000"/>
          <w:sz w:val="20"/>
          <w:szCs w:val="20"/>
        </w:rPr>
      </w:pPr>
      <w:r w:rsidRPr="00A31214">
        <w:rPr>
          <w:rFonts w:ascii="Arial" w:hAnsi="Arial" w:cs="Arial"/>
          <w:color w:val="000000"/>
          <w:sz w:val="20"/>
          <w:szCs w:val="20"/>
        </w:rPr>
        <w:t xml:space="preserve">Firma Representante Legal </w:t>
      </w:r>
      <w:r w:rsidRPr="00A31214">
        <w:rPr>
          <w:rFonts w:ascii="Arial" w:hAnsi="Arial" w:cs="Arial"/>
          <w:color w:val="000000"/>
          <w:sz w:val="20"/>
          <w:szCs w:val="20"/>
        </w:rPr>
        <w:tab/>
        <w:t>___________________________</w:t>
      </w:r>
    </w:p>
    <w:p w14:paraId="3EA16875" w14:textId="77777777" w:rsidR="007E40E1" w:rsidRPr="00A31214" w:rsidRDefault="007E40E1" w:rsidP="007E40E1">
      <w:pPr>
        <w:tabs>
          <w:tab w:val="left" w:pos="426"/>
        </w:tabs>
        <w:jc w:val="both"/>
        <w:rPr>
          <w:rFonts w:ascii="Arial" w:hAnsi="Arial" w:cs="Arial"/>
          <w:color w:val="000000"/>
          <w:sz w:val="20"/>
          <w:szCs w:val="20"/>
        </w:rPr>
      </w:pPr>
      <w:r w:rsidRPr="00A31214">
        <w:rPr>
          <w:rFonts w:ascii="Arial" w:hAnsi="Arial" w:cs="Arial"/>
          <w:color w:val="000000"/>
          <w:sz w:val="20"/>
          <w:szCs w:val="20"/>
        </w:rPr>
        <w:t>Nombre:</w:t>
      </w:r>
      <w:r w:rsidRPr="00A31214">
        <w:rPr>
          <w:rFonts w:ascii="Arial" w:hAnsi="Arial" w:cs="Arial"/>
          <w:color w:val="000000"/>
          <w:sz w:val="20"/>
          <w:szCs w:val="20"/>
        </w:rPr>
        <w:tab/>
      </w:r>
      <w:r w:rsidRPr="00A31214">
        <w:rPr>
          <w:rFonts w:ascii="Arial" w:hAnsi="Arial" w:cs="Arial"/>
          <w:color w:val="000000"/>
          <w:sz w:val="20"/>
          <w:szCs w:val="20"/>
        </w:rPr>
        <w:tab/>
      </w:r>
      <w:r w:rsidRPr="00A31214">
        <w:rPr>
          <w:rFonts w:ascii="Arial" w:hAnsi="Arial" w:cs="Arial"/>
          <w:color w:val="000000"/>
          <w:sz w:val="20"/>
          <w:szCs w:val="20"/>
        </w:rPr>
        <w:tab/>
      </w:r>
      <w:r w:rsidRPr="00A31214">
        <w:rPr>
          <w:rFonts w:ascii="Arial" w:hAnsi="Arial" w:cs="Arial"/>
          <w:color w:val="000000"/>
          <w:sz w:val="20"/>
          <w:szCs w:val="20"/>
        </w:rPr>
        <w:tab/>
        <w:t>___________________________</w:t>
      </w:r>
    </w:p>
    <w:p w14:paraId="51312C4A" w14:textId="77777777" w:rsidR="007E40E1" w:rsidRPr="00A31214" w:rsidRDefault="007E40E1" w:rsidP="007E40E1">
      <w:pPr>
        <w:tabs>
          <w:tab w:val="left" w:pos="426"/>
        </w:tabs>
        <w:jc w:val="both"/>
        <w:rPr>
          <w:rFonts w:ascii="Arial" w:hAnsi="Arial" w:cs="Arial"/>
          <w:color w:val="000000"/>
          <w:sz w:val="20"/>
          <w:szCs w:val="20"/>
        </w:rPr>
      </w:pPr>
      <w:r w:rsidRPr="00A31214">
        <w:rPr>
          <w:rFonts w:ascii="Arial" w:hAnsi="Arial" w:cs="Arial"/>
          <w:color w:val="000000"/>
          <w:sz w:val="20"/>
          <w:szCs w:val="20"/>
        </w:rPr>
        <w:t>Documento Identidad:</w:t>
      </w:r>
      <w:r w:rsidRPr="00A31214">
        <w:rPr>
          <w:rFonts w:ascii="Arial" w:hAnsi="Arial" w:cs="Arial"/>
          <w:color w:val="000000"/>
          <w:sz w:val="20"/>
          <w:szCs w:val="20"/>
        </w:rPr>
        <w:tab/>
      </w:r>
      <w:r w:rsidRPr="00A31214">
        <w:rPr>
          <w:rFonts w:ascii="Arial" w:hAnsi="Arial" w:cs="Arial"/>
          <w:color w:val="000000"/>
          <w:sz w:val="20"/>
          <w:szCs w:val="20"/>
        </w:rPr>
        <w:tab/>
        <w:t>___________________________</w:t>
      </w:r>
    </w:p>
    <w:p w14:paraId="317FF498" w14:textId="77777777" w:rsidR="007E40E1" w:rsidRPr="00A31214" w:rsidRDefault="007E40E1" w:rsidP="007E40E1">
      <w:pPr>
        <w:jc w:val="center"/>
        <w:rPr>
          <w:rFonts w:ascii="Arial" w:hAnsi="Arial" w:cs="Arial"/>
        </w:rPr>
        <w:sectPr w:rsidR="007E40E1" w:rsidRPr="00A31214" w:rsidSect="00997F8F">
          <w:pgSz w:w="12240" w:h="15840" w:code="1"/>
          <w:pgMar w:top="2177" w:right="1758" w:bottom="851" w:left="862" w:header="518" w:footer="0" w:gutter="0"/>
          <w:cols w:space="720"/>
        </w:sectPr>
      </w:pPr>
    </w:p>
    <w:p w14:paraId="14D72823" w14:textId="5302EB57" w:rsidR="007E40E1" w:rsidRPr="00A31214" w:rsidRDefault="007E40E1" w:rsidP="007E40E1">
      <w:pPr>
        <w:pStyle w:val="Ttulo1"/>
        <w:tabs>
          <w:tab w:val="clear" w:pos="0"/>
        </w:tabs>
        <w:ind w:right="912"/>
        <w:rPr>
          <w:rFonts w:cs="Arial"/>
          <w:sz w:val="20"/>
        </w:rPr>
      </w:pPr>
      <w:r w:rsidRPr="00A31214">
        <w:rPr>
          <w:rFonts w:cs="Arial"/>
          <w:sz w:val="20"/>
        </w:rPr>
        <w:lastRenderedPageBreak/>
        <w:t>ANEXO</w:t>
      </w:r>
      <w:r w:rsidRPr="00A31214">
        <w:rPr>
          <w:rFonts w:cs="Arial"/>
          <w:spacing w:val="-2"/>
          <w:sz w:val="20"/>
        </w:rPr>
        <w:t xml:space="preserve"> </w:t>
      </w:r>
      <w:r w:rsidR="00524B60">
        <w:rPr>
          <w:rFonts w:cs="Arial"/>
          <w:sz w:val="20"/>
        </w:rPr>
        <w:t>“S</w:t>
      </w:r>
      <w:r w:rsidRPr="00A31214">
        <w:rPr>
          <w:rFonts w:cs="Arial"/>
          <w:sz w:val="20"/>
        </w:rPr>
        <w:t>”</w:t>
      </w:r>
    </w:p>
    <w:p w14:paraId="1D2B940B" w14:textId="77777777" w:rsidR="007E40E1" w:rsidRPr="00A31214" w:rsidRDefault="007E40E1" w:rsidP="007E40E1">
      <w:pPr>
        <w:jc w:val="both"/>
        <w:rPr>
          <w:rFonts w:ascii="Arial" w:hAnsi="Arial" w:cs="Arial"/>
          <w:sz w:val="20"/>
          <w:szCs w:val="20"/>
        </w:rPr>
      </w:pPr>
    </w:p>
    <w:p w14:paraId="2BDB2EDB" w14:textId="77777777" w:rsidR="007E40E1" w:rsidRPr="00A31214" w:rsidRDefault="007E40E1" w:rsidP="007E40E1">
      <w:pPr>
        <w:jc w:val="both"/>
        <w:rPr>
          <w:rFonts w:ascii="Arial" w:hAnsi="Arial" w:cs="Arial"/>
          <w:sz w:val="20"/>
          <w:szCs w:val="20"/>
        </w:rPr>
      </w:pPr>
    </w:p>
    <w:p w14:paraId="12A15EA1" w14:textId="77777777" w:rsidR="007E40E1" w:rsidRPr="00A31214" w:rsidRDefault="007E40E1" w:rsidP="007E40E1">
      <w:pPr>
        <w:jc w:val="both"/>
        <w:rPr>
          <w:rFonts w:ascii="Arial" w:hAnsi="Arial" w:cs="Arial"/>
          <w:sz w:val="20"/>
          <w:szCs w:val="20"/>
        </w:rPr>
      </w:pPr>
      <w:r w:rsidRPr="00A31214">
        <w:rPr>
          <w:rFonts w:ascii="Arial" w:hAnsi="Arial" w:cs="Arial"/>
          <w:sz w:val="20"/>
          <w:szCs w:val="20"/>
        </w:rPr>
        <w:t>Señores</w:t>
      </w:r>
    </w:p>
    <w:p w14:paraId="53B7FC83" w14:textId="77777777" w:rsidR="007E40E1" w:rsidRDefault="007E40E1" w:rsidP="007E40E1">
      <w:pPr>
        <w:ind w:right="122"/>
        <w:jc w:val="both"/>
        <w:rPr>
          <w:rFonts w:ascii="Arial" w:hAnsi="Arial" w:cs="Arial"/>
          <w:sz w:val="20"/>
          <w:szCs w:val="20"/>
        </w:rPr>
      </w:pPr>
      <w:r w:rsidRPr="006C6176">
        <w:rPr>
          <w:rFonts w:ascii="Arial" w:hAnsi="Arial" w:cs="Arial"/>
          <w:sz w:val="20"/>
          <w:szCs w:val="20"/>
        </w:rPr>
        <w:t>BATALLÓN DE COMANDO Y APOYO DE I.M. No.1</w:t>
      </w:r>
    </w:p>
    <w:p w14:paraId="545F0601" w14:textId="77777777" w:rsidR="007E40E1" w:rsidRPr="00A31214" w:rsidRDefault="007E40E1" w:rsidP="007E40E1">
      <w:pPr>
        <w:ind w:right="132"/>
        <w:jc w:val="both"/>
        <w:rPr>
          <w:rFonts w:ascii="Arial" w:hAnsi="Arial" w:cs="Arial"/>
          <w:bCs/>
          <w:i/>
          <w:color w:val="808080"/>
          <w:sz w:val="20"/>
          <w:szCs w:val="20"/>
          <w:lang w:val="es-ES_tradnl"/>
        </w:rPr>
      </w:pPr>
    </w:p>
    <w:p w14:paraId="5C763B17" w14:textId="77777777" w:rsidR="007E40E1" w:rsidRPr="00A31214" w:rsidRDefault="007E40E1" w:rsidP="007E40E1">
      <w:pPr>
        <w:ind w:right="132"/>
        <w:jc w:val="both"/>
        <w:rPr>
          <w:rFonts w:ascii="Arial" w:hAnsi="Arial" w:cs="Arial"/>
          <w:bCs/>
          <w:i/>
          <w:color w:val="808080"/>
          <w:sz w:val="20"/>
          <w:szCs w:val="20"/>
          <w:lang w:val="es-ES_tradnl"/>
        </w:rPr>
      </w:pPr>
    </w:p>
    <w:p w14:paraId="3EC5BC52" w14:textId="77777777" w:rsidR="007E40E1" w:rsidRPr="00A31214" w:rsidRDefault="007E40E1" w:rsidP="007E40E1">
      <w:pPr>
        <w:ind w:right="132"/>
        <w:jc w:val="both"/>
        <w:rPr>
          <w:rFonts w:ascii="Arial" w:hAnsi="Arial" w:cs="Arial"/>
          <w:bCs/>
          <w:i/>
          <w:color w:val="808080"/>
          <w:sz w:val="20"/>
          <w:szCs w:val="20"/>
          <w:lang w:val="es-ES_tradnl"/>
        </w:rPr>
      </w:pPr>
    </w:p>
    <w:p w14:paraId="42D65CE5" w14:textId="77777777" w:rsidR="007E40E1" w:rsidRPr="00AE474C" w:rsidRDefault="007E40E1" w:rsidP="007E40E1">
      <w:pPr>
        <w:ind w:right="-9"/>
        <w:jc w:val="both"/>
        <w:rPr>
          <w:rFonts w:ascii="Arial" w:hAnsi="Arial" w:cs="Arial"/>
          <w:bCs/>
          <w:i/>
          <w:color w:val="808080"/>
          <w:sz w:val="20"/>
          <w:szCs w:val="20"/>
          <w:lang w:val="es-ES_tradnl"/>
        </w:rPr>
      </w:pPr>
      <w:r w:rsidRPr="00AE474C">
        <w:rPr>
          <w:rFonts w:ascii="Arial" w:hAnsi="Arial" w:cs="Arial"/>
          <w:sz w:val="20"/>
          <w:szCs w:val="20"/>
        </w:rPr>
        <w:t>ASUNTO:</w:t>
      </w:r>
      <w:r w:rsidRPr="00AE474C">
        <w:rPr>
          <w:rFonts w:ascii="Arial" w:hAnsi="Arial" w:cs="Arial"/>
          <w:b/>
          <w:spacing w:val="-4"/>
          <w:sz w:val="20"/>
          <w:szCs w:val="20"/>
        </w:rPr>
        <w:t xml:space="preserve">  </w:t>
      </w:r>
      <w:r w:rsidRPr="00AE474C">
        <w:rPr>
          <w:rFonts w:ascii="Arial" w:hAnsi="Arial" w:cs="Arial"/>
          <w:color w:val="000000"/>
          <w:sz w:val="20"/>
          <w:szCs w:val="20"/>
        </w:rPr>
        <w:t>Invitación a Ofertar (</w:t>
      </w:r>
      <w:r>
        <w:rPr>
          <w:rFonts w:ascii="Arial" w:hAnsi="Arial" w:cs="Arial"/>
          <w:sz w:val="20"/>
          <w:szCs w:val="20"/>
          <w:lang w:val="es-CO"/>
        </w:rPr>
        <w:t>Invitación Pública No. _____</w:t>
      </w:r>
      <w:r w:rsidRPr="00AE474C">
        <w:rPr>
          <w:rFonts w:ascii="Arial" w:hAnsi="Arial" w:cs="Arial"/>
          <w:sz w:val="20"/>
          <w:szCs w:val="20"/>
        </w:rPr>
        <w:t>-</w:t>
      </w:r>
      <w:r w:rsidRPr="00AE474C">
        <w:rPr>
          <w:rFonts w:ascii="Arial" w:hAnsi="Arial" w:cs="Arial"/>
          <w:sz w:val="20"/>
          <w:szCs w:val="20"/>
          <w:lang w:val="es-CO"/>
        </w:rPr>
        <w:t>ARC-</w:t>
      </w:r>
      <w:r>
        <w:rPr>
          <w:rFonts w:ascii="Arial" w:hAnsi="Arial" w:cs="Arial"/>
          <w:sz w:val="20"/>
          <w:szCs w:val="20"/>
          <w:lang w:val="es-CO"/>
        </w:rPr>
        <w:t>CBCAI1-2025</w:t>
      </w:r>
    </w:p>
    <w:p w14:paraId="34B6A57E" w14:textId="77777777" w:rsidR="007E40E1" w:rsidRPr="00A31214" w:rsidRDefault="007E40E1" w:rsidP="007E40E1">
      <w:pPr>
        <w:ind w:left="993" w:right="-9"/>
        <w:jc w:val="both"/>
        <w:rPr>
          <w:rFonts w:ascii="Arial" w:hAnsi="Arial" w:cs="Arial"/>
          <w:sz w:val="20"/>
          <w:szCs w:val="20"/>
        </w:rPr>
      </w:pPr>
      <w:r w:rsidRPr="00AE474C">
        <w:rPr>
          <w:rFonts w:ascii="Arial" w:hAnsi="Arial" w:cs="Arial"/>
          <w:sz w:val="20"/>
          <w:szCs w:val="20"/>
        </w:rPr>
        <w:t>Objeto:</w:t>
      </w:r>
      <w:r w:rsidRPr="00AE474C">
        <w:rPr>
          <w:rFonts w:ascii="Arial" w:hAnsi="Arial" w:cs="Arial"/>
          <w:bCs/>
          <w:i/>
          <w:color w:val="808080"/>
          <w:sz w:val="20"/>
          <w:szCs w:val="20"/>
          <w:lang w:val="es-ES_tradnl"/>
        </w:rPr>
        <w:t xml:space="preserve"> (Incluir</w:t>
      </w:r>
      <w:r w:rsidRPr="00AE474C">
        <w:rPr>
          <w:rFonts w:ascii="Arial" w:hAnsi="Arial" w:cs="Arial"/>
          <w:sz w:val="20"/>
          <w:szCs w:val="20"/>
        </w:rPr>
        <w:t>)</w:t>
      </w:r>
      <w:r w:rsidRPr="00A31214">
        <w:rPr>
          <w:rFonts w:ascii="Arial" w:hAnsi="Arial" w:cs="Arial"/>
          <w:sz w:val="20"/>
          <w:szCs w:val="20"/>
        </w:rPr>
        <w:t xml:space="preserve"> </w:t>
      </w:r>
    </w:p>
    <w:p w14:paraId="5DF7A69E" w14:textId="77777777" w:rsidR="007E40E1" w:rsidRPr="00A31214" w:rsidRDefault="007E40E1" w:rsidP="007E40E1">
      <w:pPr>
        <w:ind w:left="993" w:right="-9"/>
        <w:jc w:val="both"/>
        <w:rPr>
          <w:rFonts w:ascii="Arial" w:hAnsi="Arial" w:cs="Arial"/>
          <w:bCs/>
          <w:i/>
          <w:color w:val="808080"/>
          <w:sz w:val="20"/>
          <w:szCs w:val="20"/>
          <w:lang w:val="es-ES_tradnl"/>
        </w:rPr>
      </w:pPr>
      <w:r w:rsidRPr="00A31214">
        <w:rPr>
          <w:rFonts w:ascii="Arial" w:hAnsi="Arial" w:cs="Arial"/>
          <w:sz w:val="20"/>
          <w:szCs w:val="20"/>
        </w:rPr>
        <w:t>Lote: (</w:t>
      </w:r>
      <w:r w:rsidRPr="00A31214">
        <w:rPr>
          <w:rFonts w:ascii="Arial" w:hAnsi="Arial" w:cs="Arial"/>
          <w:bCs/>
          <w:i/>
          <w:color w:val="808080"/>
          <w:sz w:val="20"/>
          <w:szCs w:val="20"/>
          <w:lang w:val="es-ES_tradnl"/>
        </w:rPr>
        <w:t>Cuando el Proceso de Contratación sea estructurado por lotes o grupos Indicar el lote o lotes a los cuales se presenta oferta</w:t>
      </w:r>
      <w:r w:rsidRPr="00A31214">
        <w:rPr>
          <w:rFonts w:ascii="Arial" w:hAnsi="Arial" w:cs="Arial"/>
          <w:sz w:val="20"/>
          <w:szCs w:val="20"/>
        </w:rPr>
        <w:t>).</w:t>
      </w:r>
    </w:p>
    <w:p w14:paraId="00BFDF0F" w14:textId="77777777" w:rsidR="007E40E1" w:rsidRPr="00A31214" w:rsidRDefault="007E40E1" w:rsidP="007E40E1">
      <w:pPr>
        <w:ind w:right="-9"/>
        <w:jc w:val="both"/>
        <w:rPr>
          <w:rFonts w:ascii="Arial" w:hAnsi="Arial" w:cs="Arial"/>
          <w:sz w:val="20"/>
          <w:szCs w:val="20"/>
        </w:rPr>
      </w:pPr>
    </w:p>
    <w:p w14:paraId="5BDCE5E4" w14:textId="77777777" w:rsidR="007E40E1" w:rsidRPr="00A31214" w:rsidRDefault="007E40E1" w:rsidP="007E40E1">
      <w:pPr>
        <w:ind w:right="-9"/>
        <w:jc w:val="both"/>
        <w:rPr>
          <w:rFonts w:ascii="Arial" w:hAnsi="Arial" w:cs="Arial"/>
          <w:sz w:val="20"/>
          <w:szCs w:val="20"/>
        </w:rPr>
      </w:pPr>
      <w:r w:rsidRPr="00A31214">
        <w:rPr>
          <w:rFonts w:ascii="Arial" w:hAnsi="Arial" w:cs="Arial"/>
          <w:sz w:val="20"/>
          <w:szCs w:val="20"/>
        </w:rPr>
        <w:t>Estimados</w:t>
      </w:r>
      <w:r w:rsidRPr="00A31214">
        <w:rPr>
          <w:rFonts w:ascii="Arial" w:hAnsi="Arial" w:cs="Arial"/>
          <w:spacing w:val="-3"/>
          <w:sz w:val="20"/>
          <w:szCs w:val="20"/>
        </w:rPr>
        <w:t xml:space="preserve"> </w:t>
      </w:r>
      <w:r w:rsidRPr="00A31214">
        <w:rPr>
          <w:rFonts w:ascii="Arial" w:hAnsi="Arial" w:cs="Arial"/>
          <w:sz w:val="20"/>
          <w:szCs w:val="20"/>
        </w:rPr>
        <w:t>señores:</w:t>
      </w:r>
    </w:p>
    <w:p w14:paraId="446C3272" w14:textId="77777777" w:rsidR="007E40E1" w:rsidRPr="00A31214" w:rsidRDefault="007E40E1" w:rsidP="007E40E1">
      <w:pPr>
        <w:ind w:right="-9"/>
        <w:jc w:val="both"/>
        <w:rPr>
          <w:rFonts w:ascii="Arial" w:hAnsi="Arial" w:cs="Arial"/>
          <w:sz w:val="20"/>
          <w:szCs w:val="20"/>
        </w:rPr>
      </w:pPr>
    </w:p>
    <w:p w14:paraId="05D823D2" w14:textId="77777777" w:rsidR="007E40E1" w:rsidRPr="00A31214" w:rsidRDefault="007E40E1" w:rsidP="007E40E1">
      <w:pPr>
        <w:ind w:right="-19"/>
        <w:jc w:val="both"/>
        <w:rPr>
          <w:rFonts w:ascii="Arial" w:hAnsi="Arial" w:cs="Arial"/>
          <w:sz w:val="20"/>
          <w:szCs w:val="20"/>
        </w:rPr>
      </w:pPr>
      <w:r w:rsidRPr="00A31214">
        <w:rPr>
          <w:rFonts w:ascii="Arial" w:hAnsi="Arial" w:cs="Arial"/>
          <w:sz w:val="20"/>
          <w:szCs w:val="20"/>
        </w:rPr>
        <w:t>Yo, (</w:t>
      </w:r>
      <w:r w:rsidRPr="00A31214">
        <w:rPr>
          <w:rFonts w:ascii="Arial" w:hAnsi="Arial" w:cs="Arial"/>
          <w:bCs/>
          <w:i/>
          <w:color w:val="808080"/>
          <w:sz w:val="20"/>
          <w:szCs w:val="20"/>
          <w:lang w:val="es-ES_tradnl"/>
        </w:rPr>
        <w:t>Incluir el nombre del representante legal de la persona jurídica o del revisor fiscal, según corresponda</w:t>
      </w:r>
      <w:r w:rsidRPr="00A31214">
        <w:rPr>
          <w:rFonts w:ascii="Arial" w:hAnsi="Arial" w:cs="Arial"/>
          <w:sz w:val="20"/>
          <w:szCs w:val="20"/>
        </w:rPr>
        <w:t>) identificado con (</w:t>
      </w:r>
      <w:r w:rsidRPr="00A31214">
        <w:rPr>
          <w:rFonts w:ascii="Arial" w:hAnsi="Arial" w:cs="Arial"/>
          <w:bCs/>
          <w:i/>
          <w:color w:val="808080"/>
          <w:sz w:val="20"/>
          <w:szCs w:val="20"/>
          <w:lang w:val="es-ES_tradnl"/>
        </w:rPr>
        <w:t>Incluir el número de identificación</w:t>
      </w:r>
      <w:r w:rsidRPr="00A31214">
        <w:rPr>
          <w:rFonts w:ascii="Arial" w:hAnsi="Arial" w:cs="Arial"/>
          <w:sz w:val="20"/>
          <w:szCs w:val="20"/>
        </w:rPr>
        <w:t>), en mi condición de (</w:t>
      </w:r>
      <w:r w:rsidRPr="00A31214">
        <w:rPr>
          <w:rFonts w:ascii="Arial" w:hAnsi="Arial" w:cs="Arial"/>
          <w:bCs/>
          <w:i/>
          <w:color w:val="808080"/>
          <w:sz w:val="20"/>
          <w:szCs w:val="20"/>
          <w:lang w:val="es-ES_tradnl"/>
        </w:rPr>
        <w:t>Indicar si actúa como representante legal o revisor fiscal</w:t>
      </w:r>
      <w:r w:rsidRPr="00A31214">
        <w:rPr>
          <w:rFonts w:ascii="Arial" w:hAnsi="Arial" w:cs="Arial"/>
          <w:sz w:val="20"/>
          <w:szCs w:val="20"/>
        </w:rPr>
        <w:t>) de (</w:t>
      </w:r>
      <w:r w:rsidRPr="00A31214">
        <w:rPr>
          <w:rFonts w:ascii="Arial" w:hAnsi="Arial" w:cs="Arial"/>
          <w:bCs/>
          <w:i/>
          <w:color w:val="808080"/>
          <w:sz w:val="20"/>
          <w:szCs w:val="20"/>
          <w:lang w:val="es-ES_tradnl"/>
        </w:rPr>
        <w:t>Incluir la razón social de la persona jurídica</w:t>
      </w:r>
      <w:r w:rsidRPr="00A31214">
        <w:rPr>
          <w:rFonts w:ascii="Arial" w:hAnsi="Arial" w:cs="Arial"/>
          <w:sz w:val="20"/>
          <w:szCs w:val="20"/>
        </w:rPr>
        <w:t>) identificada con el NIT (</w:t>
      </w:r>
      <w:r w:rsidRPr="00A31214">
        <w:rPr>
          <w:rFonts w:ascii="Arial" w:hAnsi="Arial" w:cs="Arial"/>
          <w:bCs/>
          <w:i/>
          <w:color w:val="808080"/>
          <w:sz w:val="20"/>
          <w:szCs w:val="20"/>
          <w:lang w:val="es-ES_tradnl"/>
        </w:rPr>
        <w:t>Incluir el NIT</w:t>
      </w:r>
      <w:r w:rsidRPr="00A31214">
        <w:rPr>
          <w:rFonts w:ascii="Arial" w:hAnsi="Arial" w:cs="Arial"/>
          <w:sz w:val="20"/>
          <w:szCs w:val="20"/>
        </w:rPr>
        <w:t>), certifico bajo la gravedad de juramento que la sociedad se encuentra clasificada como: (</w:t>
      </w:r>
      <w:r w:rsidRPr="00A31214">
        <w:rPr>
          <w:rFonts w:ascii="Arial" w:hAnsi="Arial" w:cs="Arial"/>
          <w:bCs/>
          <w:i/>
          <w:color w:val="808080"/>
          <w:sz w:val="20"/>
          <w:szCs w:val="20"/>
          <w:lang w:val="es-ES_tradnl"/>
        </w:rPr>
        <w:t>Indicar si es micro, pequeña y mediana empresa</w:t>
      </w:r>
      <w:r w:rsidRPr="00A31214">
        <w:rPr>
          <w:rFonts w:ascii="Arial" w:hAnsi="Arial" w:cs="Arial"/>
          <w:sz w:val="20"/>
          <w:szCs w:val="20"/>
        </w:rPr>
        <w:t>) de acuerdo con los criterios definidos por las normas legales vigentes.</w:t>
      </w:r>
    </w:p>
    <w:p w14:paraId="4FE2F20D" w14:textId="77777777" w:rsidR="007E40E1" w:rsidRPr="00A31214" w:rsidRDefault="007E40E1" w:rsidP="007E40E1">
      <w:pPr>
        <w:ind w:left="844" w:right="-19"/>
        <w:jc w:val="both"/>
        <w:rPr>
          <w:rFonts w:ascii="Arial" w:hAnsi="Arial" w:cs="Arial"/>
          <w:sz w:val="20"/>
          <w:szCs w:val="20"/>
        </w:rPr>
      </w:pPr>
    </w:p>
    <w:p w14:paraId="506CB07E" w14:textId="77777777" w:rsidR="007E40E1" w:rsidRPr="00A31214" w:rsidRDefault="007E40E1" w:rsidP="007E40E1">
      <w:pPr>
        <w:ind w:right="-19"/>
        <w:jc w:val="both"/>
        <w:rPr>
          <w:rFonts w:ascii="Arial" w:hAnsi="Arial" w:cs="Arial"/>
          <w:sz w:val="20"/>
          <w:szCs w:val="20"/>
        </w:rPr>
      </w:pPr>
      <w:r w:rsidRPr="00A31214">
        <w:rPr>
          <w:rFonts w:ascii="Arial" w:hAnsi="Arial" w:cs="Arial"/>
          <w:sz w:val="20"/>
          <w:szCs w:val="20"/>
        </w:rPr>
        <w:t>(</w:t>
      </w:r>
      <w:r w:rsidRPr="00A31214">
        <w:rPr>
          <w:rFonts w:ascii="Arial" w:hAnsi="Arial" w:cs="Arial"/>
          <w:bCs/>
          <w:i/>
          <w:color w:val="808080"/>
          <w:sz w:val="20"/>
          <w:szCs w:val="20"/>
          <w:lang w:val="es-ES_tradnl"/>
        </w:rPr>
        <w:t xml:space="preserve">Para la acreditación de desempate establecida en el literal (c), literal 10, del numeral 4.4 del documento tipo incluir la siguiente redacción:) </w:t>
      </w:r>
      <w:r w:rsidRPr="00A31214">
        <w:rPr>
          <w:rFonts w:ascii="Arial" w:hAnsi="Arial" w:cs="Arial"/>
          <w:sz w:val="20"/>
          <w:szCs w:val="20"/>
        </w:rPr>
        <w:t>Adicionalmente, los abajo firmantes certificamos que ni la Mipyme, cooperativa o asociación mutual ni sus accionistas, socios o representantes legales son empleados, socios o accionistas de los miembros del proponente plural.</w:t>
      </w:r>
    </w:p>
    <w:p w14:paraId="74BBAE75" w14:textId="77777777" w:rsidR="007E40E1" w:rsidRPr="00A31214" w:rsidRDefault="007E40E1" w:rsidP="007E40E1">
      <w:pPr>
        <w:ind w:right="-19"/>
        <w:jc w:val="both"/>
        <w:rPr>
          <w:rFonts w:ascii="Arial" w:hAnsi="Arial" w:cs="Arial"/>
          <w:bCs/>
          <w:i/>
          <w:color w:val="808080"/>
          <w:sz w:val="20"/>
          <w:szCs w:val="20"/>
          <w:lang w:val="es-ES_tradnl"/>
        </w:rPr>
      </w:pPr>
    </w:p>
    <w:p w14:paraId="5F20B2CB" w14:textId="77777777" w:rsidR="007E40E1" w:rsidRPr="00A31214" w:rsidRDefault="007E40E1" w:rsidP="007E40E1">
      <w:pPr>
        <w:ind w:right="-19"/>
        <w:jc w:val="both"/>
        <w:rPr>
          <w:rFonts w:ascii="Arial" w:hAnsi="Arial" w:cs="Arial"/>
          <w:sz w:val="20"/>
          <w:szCs w:val="20"/>
        </w:rPr>
      </w:pPr>
      <w:r w:rsidRPr="00A31214">
        <w:rPr>
          <w:rFonts w:ascii="Arial" w:hAnsi="Arial" w:cs="Arial"/>
          <w:sz w:val="20"/>
          <w:szCs w:val="20"/>
        </w:rPr>
        <w:t>En constancia, se firma en (</w:t>
      </w:r>
      <w:r w:rsidRPr="00A31214">
        <w:rPr>
          <w:rFonts w:ascii="Arial" w:hAnsi="Arial" w:cs="Arial"/>
          <w:bCs/>
          <w:i/>
          <w:color w:val="808080"/>
          <w:sz w:val="20"/>
          <w:szCs w:val="20"/>
          <w:lang w:val="es-ES_tradnl"/>
        </w:rPr>
        <w:t>INDICAR)</w:t>
      </w:r>
      <w:r w:rsidRPr="00A31214">
        <w:rPr>
          <w:rFonts w:ascii="Arial" w:hAnsi="Arial" w:cs="Arial"/>
          <w:sz w:val="20"/>
          <w:szCs w:val="20"/>
        </w:rPr>
        <w:t>, a los (</w:t>
      </w:r>
      <w:r w:rsidRPr="00A31214">
        <w:rPr>
          <w:rFonts w:ascii="Arial" w:hAnsi="Arial" w:cs="Arial"/>
          <w:bCs/>
          <w:i/>
          <w:color w:val="808080"/>
          <w:sz w:val="20"/>
          <w:szCs w:val="20"/>
          <w:lang w:val="es-ES_tradnl"/>
        </w:rPr>
        <w:t>INDICAR</w:t>
      </w:r>
      <w:r w:rsidRPr="00A31214">
        <w:rPr>
          <w:rFonts w:ascii="Arial" w:hAnsi="Arial" w:cs="Arial"/>
          <w:sz w:val="20"/>
          <w:szCs w:val="20"/>
        </w:rPr>
        <w:t>) días del mes de (</w:t>
      </w:r>
      <w:r w:rsidRPr="00A31214">
        <w:rPr>
          <w:rFonts w:ascii="Arial" w:hAnsi="Arial" w:cs="Arial"/>
          <w:bCs/>
          <w:i/>
          <w:color w:val="808080"/>
          <w:sz w:val="20"/>
          <w:szCs w:val="20"/>
          <w:lang w:val="es-ES_tradnl"/>
        </w:rPr>
        <w:t>INDICAR)</w:t>
      </w:r>
      <w:r w:rsidRPr="00A31214">
        <w:rPr>
          <w:rFonts w:ascii="Arial" w:hAnsi="Arial" w:cs="Arial"/>
          <w:sz w:val="20"/>
          <w:szCs w:val="20"/>
        </w:rPr>
        <w:t xml:space="preserve"> de (</w:t>
      </w:r>
      <w:r w:rsidRPr="00A31214">
        <w:rPr>
          <w:rFonts w:ascii="Arial" w:hAnsi="Arial" w:cs="Arial"/>
          <w:bCs/>
          <w:i/>
          <w:color w:val="808080"/>
          <w:sz w:val="20"/>
          <w:szCs w:val="20"/>
          <w:lang w:val="es-ES_tradnl"/>
        </w:rPr>
        <w:t>INDICAR).</w:t>
      </w:r>
    </w:p>
    <w:p w14:paraId="0477EBFE" w14:textId="77777777" w:rsidR="007E40E1" w:rsidRPr="00A31214" w:rsidRDefault="007E40E1" w:rsidP="007E40E1">
      <w:pPr>
        <w:ind w:right="-9"/>
        <w:jc w:val="both"/>
        <w:rPr>
          <w:rFonts w:ascii="Arial" w:hAnsi="Arial" w:cs="Arial"/>
          <w:sz w:val="20"/>
          <w:szCs w:val="20"/>
        </w:rPr>
      </w:pPr>
    </w:p>
    <w:p w14:paraId="07A52560" w14:textId="77777777" w:rsidR="007E40E1" w:rsidRPr="00A31214" w:rsidRDefault="007E40E1" w:rsidP="007E40E1">
      <w:pPr>
        <w:ind w:right="-9"/>
        <w:jc w:val="both"/>
        <w:rPr>
          <w:rFonts w:ascii="Arial" w:hAnsi="Arial" w:cs="Arial"/>
          <w:sz w:val="20"/>
          <w:szCs w:val="20"/>
        </w:rPr>
      </w:pPr>
    </w:p>
    <w:p w14:paraId="65978CE5" w14:textId="77777777" w:rsidR="007E40E1" w:rsidRPr="00A31214" w:rsidRDefault="007E40E1" w:rsidP="007E40E1">
      <w:pPr>
        <w:ind w:right="-9"/>
        <w:jc w:val="both"/>
        <w:rPr>
          <w:rFonts w:ascii="Arial" w:hAnsi="Arial" w:cs="Arial"/>
          <w:sz w:val="20"/>
          <w:szCs w:val="20"/>
        </w:rPr>
      </w:pPr>
      <w:r w:rsidRPr="00A31214">
        <w:rPr>
          <w:rFonts w:ascii="Arial" w:hAnsi="Arial" w:cs="Arial"/>
          <w:sz w:val="20"/>
          <w:szCs w:val="20"/>
        </w:rPr>
        <w:t>(</w:t>
      </w:r>
      <w:r w:rsidRPr="00A31214">
        <w:rPr>
          <w:rFonts w:ascii="Arial" w:hAnsi="Arial" w:cs="Arial"/>
          <w:bCs/>
          <w:i/>
          <w:color w:val="808080"/>
          <w:sz w:val="20"/>
          <w:szCs w:val="20"/>
          <w:lang w:val="es-ES_tradnl"/>
        </w:rPr>
        <w:t>Nombre y firma</w:t>
      </w:r>
      <w:r w:rsidRPr="00A31214">
        <w:rPr>
          <w:rFonts w:ascii="Arial" w:hAnsi="Arial" w:cs="Arial"/>
          <w:sz w:val="20"/>
          <w:szCs w:val="20"/>
        </w:rPr>
        <w:t>)</w:t>
      </w:r>
    </w:p>
    <w:p w14:paraId="02050FCD" w14:textId="77777777" w:rsidR="007E40E1" w:rsidRPr="00A31214" w:rsidRDefault="007E40E1" w:rsidP="007E40E1">
      <w:pPr>
        <w:jc w:val="both"/>
        <w:outlineLvl w:val="0"/>
        <w:rPr>
          <w:rFonts w:ascii="Arial" w:hAnsi="Arial" w:cs="Arial"/>
          <w:color w:val="000000"/>
          <w:sz w:val="20"/>
          <w:szCs w:val="20"/>
        </w:rPr>
      </w:pPr>
      <w:r w:rsidRPr="00A31214">
        <w:rPr>
          <w:rFonts w:ascii="Arial" w:hAnsi="Arial" w:cs="Arial"/>
          <w:color w:val="000000"/>
          <w:sz w:val="20"/>
          <w:szCs w:val="20"/>
        </w:rPr>
        <w:t>(</w:t>
      </w:r>
      <w:r w:rsidRPr="00A31214">
        <w:rPr>
          <w:rFonts w:ascii="Arial" w:hAnsi="Arial" w:cs="Arial"/>
          <w:bCs/>
          <w:i/>
          <w:color w:val="808080"/>
          <w:sz w:val="20"/>
          <w:szCs w:val="20"/>
          <w:lang w:val="es-ES_tradnl"/>
        </w:rPr>
        <w:t>INCLUIR FIRMA Y LA SIGUIENTE INFORMACION DE REPRESENTANTE LEGAL DE LA PERSONA JURÍDICA INDIVIDUAL O PLURAL O EL REVISOR FISCAL, SEGÚN CORRESPONDA</w:t>
      </w:r>
      <w:r w:rsidRPr="00A31214">
        <w:rPr>
          <w:rFonts w:ascii="Arial" w:hAnsi="Arial" w:cs="Arial"/>
          <w:color w:val="000000"/>
          <w:sz w:val="20"/>
          <w:szCs w:val="20"/>
        </w:rPr>
        <w:t>)</w:t>
      </w:r>
    </w:p>
    <w:p w14:paraId="173BE073" w14:textId="77777777" w:rsidR="007E40E1" w:rsidRPr="00A31214" w:rsidRDefault="007E40E1" w:rsidP="007E40E1">
      <w:pPr>
        <w:tabs>
          <w:tab w:val="left" w:pos="426"/>
        </w:tabs>
        <w:jc w:val="both"/>
        <w:rPr>
          <w:rFonts w:ascii="Arial" w:hAnsi="Arial" w:cs="Arial"/>
          <w:color w:val="000000"/>
          <w:sz w:val="20"/>
          <w:szCs w:val="20"/>
        </w:rPr>
      </w:pPr>
      <w:r w:rsidRPr="00A31214">
        <w:rPr>
          <w:rFonts w:ascii="Arial" w:hAnsi="Arial" w:cs="Arial"/>
          <w:color w:val="000000"/>
          <w:sz w:val="20"/>
          <w:szCs w:val="20"/>
        </w:rPr>
        <w:t xml:space="preserve">Firma Representante Legal </w:t>
      </w:r>
      <w:r w:rsidRPr="00A31214">
        <w:rPr>
          <w:rFonts w:ascii="Arial" w:hAnsi="Arial" w:cs="Arial"/>
          <w:color w:val="000000"/>
          <w:sz w:val="20"/>
          <w:szCs w:val="20"/>
        </w:rPr>
        <w:tab/>
        <w:t>___________________________</w:t>
      </w:r>
    </w:p>
    <w:p w14:paraId="6F1E5F5D" w14:textId="77777777" w:rsidR="007E40E1" w:rsidRPr="00A31214" w:rsidRDefault="007E40E1" w:rsidP="007E40E1">
      <w:pPr>
        <w:tabs>
          <w:tab w:val="left" w:pos="426"/>
        </w:tabs>
        <w:jc w:val="both"/>
        <w:rPr>
          <w:rFonts w:ascii="Arial" w:hAnsi="Arial" w:cs="Arial"/>
          <w:color w:val="000000"/>
          <w:sz w:val="20"/>
          <w:szCs w:val="20"/>
        </w:rPr>
      </w:pPr>
      <w:r w:rsidRPr="00A31214">
        <w:rPr>
          <w:rFonts w:ascii="Arial" w:hAnsi="Arial" w:cs="Arial"/>
          <w:color w:val="000000"/>
          <w:sz w:val="20"/>
          <w:szCs w:val="20"/>
        </w:rPr>
        <w:t>Nombre:</w:t>
      </w:r>
      <w:r w:rsidRPr="00A31214">
        <w:rPr>
          <w:rFonts w:ascii="Arial" w:hAnsi="Arial" w:cs="Arial"/>
          <w:color w:val="000000"/>
          <w:sz w:val="20"/>
          <w:szCs w:val="20"/>
        </w:rPr>
        <w:tab/>
      </w:r>
      <w:r w:rsidRPr="00A31214">
        <w:rPr>
          <w:rFonts w:ascii="Arial" w:hAnsi="Arial" w:cs="Arial"/>
          <w:color w:val="000000"/>
          <w:sz w:val="20"/>
          <w:szCs w:val="20"/>
        </w:rPr>
        <w:tab/>
      </w:r>
      <w:r w:rsidRPr="00A31214">
        <w:rPr>
          <w:rFonts w:ascii="Arial" w:hAnsi="Arial" w:cs="Arial"/>
          <w:color w:val="000000"/>
          <w:sz w:val="20"/>
          <w:szCs w:val="20"/>
        </w:rPr>
        <w:tab/>
      </w:r>
      <w:r w:rsidRPr="00A31214">
        <w:rPr>
          <w:rFonts w:ascii="Arial" w:hAnsi="Arial" w:cs="Arial"/>
          <w:color w:val="000000"/>
          <w:sz w:val="20"/>
          <w:szCs w:val="20"/>
        </w:rPr>
        <w:tab/>
        <w:t>___________________________</w:t>
      </w:r>
    </w:p>
    <w:p w14:paraId="7B3D5D7B" w14:textId="77777777" w:rsidR="007E40E1" w:rsidRPr="00A31214" w:rsidRDefault="007E40E1" w:rsidP="007E40E1">
      <w:pPr>
        <w:tabs>
          <w:tab w:val="left" w:pos="426"/>
        </w:tabs>
        <w:jc w:val="both"/>
        <w:rPr>
          <w:rFonts w:ascii="Arial" w:hAnsi="Arial" w:cs="Arial"/>
          <w:color w:val="000000"/>
          <w:sz w:val="20"/>
          <w:szCs w:val="20"/>
        </w:rPr>
      </w:pPr>
      <w:r w:rsidRPr="00A31214">
        <w:rPr>
          <w:rFonts w:ascii="Arial" w:hAnsi="Arial" w:cs="Arial"/>
          <w:color w:val="000000"/>
          <w:sz w:val="20"/>
          <w:szCs w:val="20"/>
        </w:rPr>
        <w:t>Documento Identidad:</w:t>
      </w:r>
      <w:r w:rsidRPr="00A31214">
        <w:rPr>
          <w:rFonts w:ascii="Arial" w:hAnsi="Arial" w:cs="Arial"/>
          <w:color w:val="000000"/>
          <w:sz w:val="20"/>
          <w:szCs w:val="20"/>
        </w:rPr>
        <w:tab/>
      </w:r>
      <w:r w:rsidRPr="00A31214">
        <w:rPr>
          <w:rFonts w:ascii="Arial" w:hAnsi="Arial" w:cs="Arial"/>
          <w:color w:val="000000"/>
          <w:sz w:val="20"/>
          <w:szCs w:val="20"/>
        </w:rPr>
        <w:tab/>
        <w:t>___________________________</w:t>
      </w:r>
    </w:p>
    <w:p w14:paraId="7C382AB2" w14:textId="77777777" w:rsidR="007E40E1" w:rsidRPr="00A31214" w:rsidRDefault="007E40E1" w:rsidP="007E40E1">
      <w:pPr>
        <w:rPr>
          <w:rFonts w:ascii="Arial" w:hAnsi="Arial" w:cs="Arial"/>
          <w:sz w:val="20"/>
          <w:szCs w:val="20"/>
        </w:rPr>
      </w:pPr>
    </w:p>
    <w:p w14:paraId="11CAE7FA" w14:textId="77777777" w:rsidR="007E40E1" w:rsidRPr="00A31214" w:rsidRDefault="007E40E1" w:rsidP="007E40E1">
      <w:pPr>
        <w:spacing w:after="160" w:line="259" w:lineRule="auto"/>
        <w:rPr>
          <w:rFonts w:ascii="Arial" w:hAnsi="Arial" w:cs="Arial"/>
        </w:rPr>
      </w:pPr>
      <w:r w:rsidRPr="00A31214">
        <w:rPr>
          <w:rFonts w:ascii="Arial" w:hAnsi="Arial" w:cs="Arial"/>
        </w:rPr>
        <w:br w:type="page"/>
      </w:r>
    </w:p>
    <w:p w14:paraId="3032184B" w14:textId="77777777" w:rsidR="007E40E1" w:rsidRPr="00A31214" w:rsidRDefault="007E40E1" w:rsidP="007E40E1">
      <w:pPr>
        <w:rPr>
          <w:rFonts w:ascii="Arial" w:hAnsi="Arial" w:cs="Arial"/>
        </w:rPr>
        <w:sectPr w:rsidR="007E40E1" w:rsidRPr="00A31214" w:rsidSect="00997F8F">
          <w:type w:val="continuous"/>
          <w:pgSz w:w="12240" w:h="15840" w:code="1"/>
          <w:pgMar w:top="2177" w:right="1758" w:bottom="851" w:left="862" w:header="720" w:footer="720" w:gutter="0"/>
          <w:cols w:space="720"/>
        </w:sectPr>
      </w:pPr>
    </w:p>
    <w:p w14:paraId="0CDAD11D" w14:textId="57B0E950" w:rsidR="007E40E1" w:rsidRPr="00A31214" w:rsidRDefault="007E40E1" w:rsidP="007E40E1">
      <w:pPr>
        <w:pStyle w:val="Ttulo1"/>
        <w:tabs>
          <w:tab w:val="clear" w:pos="0"/>
        </w:tabs>
        <w:ind w:right="196"/>
        <w:rPr>
          <w:rFonts w:cs="Arial"/>
          <w:sz w:val="20"/>
        </w:rPr>
      </w:pPr>
      <w:r w:rsidRPr="00A31214">
        <w:rPr>
          <w:rFonts w:cs="Arial"/>
          <w:sz w:val="20"/>
        </w:rPr>
        <w:lastRenderedPageBreak/>
        <w:t>ANEXO</w:t>
      </w:r>
      <w:r w:rsidRPr="00A31214">
        <w:rPr>
          <w:rFonts w:cs="Arial"/>
          <w:spacing w:val="-1"/>
          <w:sz w:val="20"/>
        </w:rPr>
        <w:t xml:space="preserve"> </w:t>
      </w:r>
      <w:r w:rsidR="00524B60">
        <w:rPr>
          <w:rFonts w:cs="Arial"/>
          <w:sz w:val="20"/>
        </w:rPr>
        <w:t>“T</w:t>
      </w:r>
      <w:r w:rsidRPr="00A31214">
        <w:rPr>
          <w:rFonts w:cs="Arial"/>
          <w:sz w:val="20"/>
        </w:rPr>
        <w:t>”</w:t>
      </w:r>
    </w:p>
    <w:p w14:paraId="4194ED2C" w14:textId="77777777" w:rsidR="007E40E1" w:rsidRPr="00A31214" w:rsidRDefault="007E40E1" w:rsidP="007E40E1">
      <w:pPr>
        <w:ind w:left="909" w:right="211"/>
        <w:jc w:val="center"/>
        <w:rPr>
          <w:rFonts w:ascii="Arial" w:hAnsi="Arial" w:cs="Arial"/>
          <w:b/>
          <w:sz w:val="20"/>
          <w:szCs w:val="20"/>
        </w:rPr>
      </w:pPr>
      <w:r w:rsidRPr="00A31214">
        <w:rPr>
          <w:rFonts w:ascii="Arial" w:hAnsi="Arial" w:cs="Arial"/>
          <w:b/>
          <w:sz w:val="20"/>
          <w:szCs w:val="20"/>
        </w:rPr>
        <w:t>AUTORIZACIÓN</w:t>
      </w:r>
      <w:r w:rsidRPr="00A31214">
        <w:rPr>
          <w:rFonts w:ascii="Arial" w:hAnsi="Arial" w:cs="Arial"/>
          <w:b/>
          <w:spacing w:val="-2"/>
          <w:sz w:val="20"/>
          <w:szCs w:val="20"/>
        </w:rPr>
        <w:t xml:space="preserve"> </w:t>
      </w:r>
      <w:r w:rsidRPr="00A31214">
        <w:rPr>
          <w:rFonts w:ascii="Arial" w:hAnsi="Arial" w:cs="Arial"/>
          <w:b/>
          <w:sz w:val="20"/>
          <w:szCs w:val="20"/>
        </w:rPr>
        <w:t>PARA</w:t>
      </w:r>
      <w:r w:rsidRPr="00A31214">
        <w:rPr>
          <w:rFonts w:ascii="Arial" w:hAnsi="Arial" w:cs="Arial"/>
          <w:b/>
          <w:spacing w:val="-10"/>
          <w:sz w:val="20"/>
          <w:szCs w:val="20"/>
        </w:rPr>
        <w:t xml:space="preserve"> </w:t>
      </w:r>
      <w:r w:rsidRPr="00A31214">
        <w:rPr>
          <w:rFonts w:ascii="Arial" w:hAnsi="Arial" w:cs="Arial"/>
          <w:b/>
          <w:sz w:val="20"/>
          <w:szCs w:val="20"/>
        </w:rPr>
        <w:t>EL</w:t>
      </w:r>
      <w:r w:rsidRPr="00A31214">
        <w:rPr>
          <w:rFonts w:ascii="Arial" w:hAnsi="Arial" w:cs="Arial"/>
          <w:b/>
          <w:spacing w:val="-5"/>
          <w:sz w:val="20"/>
          <w:szCs w:val="20"/>
        </w:rPr>
        <w:t xml:space="preserve"> </w:t>
      </w:r>
      <w:r w:rsidRPr="00A31214">
        <w:rPr>
          <w:rFonts w:ascii="Arial" w:hAnsi="Arial" w:cs="Arial"/>
          <w:b/>
          <w:sz w:val="20"/>
          <w:szCs w:val="20"/>
        </w:rPr>
        <w:t>TRATAMIENTO</w:t>
      </w:r>
      <w:r w:rsidRPr="00A31214">
        <w:rPr>
          <w:rFonts w:ascii="Arial" w:hAnsi="Arial" w:cs="Arial"/>
          <w:b/>
          <w:spacing w:val="-4"/>
          <w:sz w:val="20"/>
          <w:szCs w:val="20"/>
        </w:rPr>
        <w:t xml:space="preserve"> </w:t>
      </w:r>
      <w:r w:rsidRPr="00A31214">
        <w:rPr>
          <w:rFonts w:ascii="Arial" w:hAnsi="Arial" w:cs="Arial"/>
          <w:b/>
          <w:sz w:val="20"/>
          <w:szCs w:val="20"/>
        </w:rPr>
        <w:t>DE</w:t>
      </w:r>
      <w:r w:rsidRPr="00A31214">
        <w:rPr>
          <w:rFonts w:ascii="Arial" w:hAnsi="Arial" w:cs="Arial"/>
          <w:b/>
          <w:spacing w:val="-9"/>
          <w:sz w:val="20"/>
          <w:szCs w:val="20"/>
        </w:rPr>
        <w:t xml:space="preserve"> </w:t>
      </w:r>
      <w:r w:rsidRPr="00A31214">
        <w:rPr>
          <w:rFonts w:ascii="Arial" w:hAnsi="Arial" w:cs="Arial"/>
          <w:b/>
          <w:sz w:val="20"/>
          <w:szCs w:val="20"/>
        </w:rPr>
        <w:t>DATOS</w:t>
      </w:r>
      <w:r w:rsidRPr="00A31214">
        <w:rPr>
          <w:rFonts w:ascii="Arial" w:hAnsi="Arial" w:cs="Arial"/>
          <w:b/>
          <w:spacing w:val="-6"/>
          <w:sz w:val="20"/>
          <w:szCs w:val="20"/>
        </w:rPr>
        <w:t xml:space="preserve"> </w:t>
      </w:r>
      <w:r w:rsidRPr="00A31214">
        <w:rPr>
          <w:rFonts w:ascii="Arial" w:hAnsi="Arial" w:cs="Arial"/>
          <w:b/>
          <w:sz w:val="20"/>
          <w:szCs w:val="20"/>
        </w:rPr>
        <w:t>PERSONALES</w:t>
      </w:r>
    </w:p>
    <w:p w14:paraId="095B8E33" w14:textId="77777777" w:rsidR="007E40E1" w:rsidRPr="00A31214" w:rsidRDefault="007E40E1" w:rsidP="007E40E1">
      <w:pPr>
        <w:pStyle w:val="Textoindependiente"/>
        <w:rPr>
          <w:rFonts w:ascii="Arial" w:hAnsi="Arial" w:cs="Arial"/>
          <w:b/>
          <w:sz w:val="20"/>
        </w:rPr>
      </w:pPr>
    </w:p>
    <w:p w14:paraId="186AEC82" w14:textId="77777777" w:rsidR="007E40E1" w:rsidRPr="00A31214" w:rsidRDefault="007E40E1" w:rsidP="007E40E1">
      <w:pPr>
        <w:ind w:right="-19"/>
        <w:jc w:val="both"/>
        <w:rPr>
          <w:rFonts w:ascii="Arial" w:hAnsi="Arial" w:cs="Arial"/>
          <w:bCs/>
          <w:i/>
          <w:color w:val="808080"/>
          <w:sz w:val="20"/>
          <w:szCs w:val="20"/>
          <w:lang w:val="es-ES_tradnl"/>
        </w:rPr>
      </w:pPr>
      <w:r w:rsidRPr="00A31214">
        <w:rPr>
          <w:rFonts w:ascii="Arial" w:hAnsi="Arial" w:cs="Arial"/>
          <w:bCs/>
          <w:i/>
          <w:color w:val="808080"/>
          <w:sz w:val="20"/>
          <w:szCs w:val="20"/>
          <w:lang w:val="es-ES_tradnl"/>
        </w:rPr>
        <w:t>(El presente Formato lo diligenciará toda persona (proponente, socia o trabajador) que al momento de presentar su oferta contenga datos sensibles, para que la Entidad Estatal contratante garantice el tratamiento adecuado a estos datos).</w:t>
      </w:r>
    </w:p>
    <w:p w14:paraId="58FFF09F" w14:textId="77777777" w:rsidR="007E40E1" w:rsidRPr="00A31214" w:rsidRDefault="007E40E1" w:rsidP="007E40E1">
      <w:pPr>
        <w:ind w:left="844" w:right="-19"/>
        <w:jc w:val="both"/>
        <w:rPr>
          <w:rFonts w:ascii="Arial" w:hAnsi="Arial" w:cs="Arial"/>
          <w:sz w:val="20"/>
          <w:szCs w:val="20"/>
        </w:rPr>
      </w:pPr>
    </w:p>
    <w:p w14:paraId="6DBEE2D8" w14:textId="77777777" w:rsidR="007E40E1" w:rsidRPr="00A31214" w:rsidRDefault="007E40E1" w:rsidP="007E40E1">
      <w:pPr>
        <w:ind w:right="-19"/>
        <w:jc w:val="both"/>
        <w:rPr>
          <w:rFonts w:ascii="Arial" w:hAnsi="Arial" w:cs="Arial"/>
          <w:sz w:val="20"/>
          <w:szCs w:val="20"/>
        </w:rPr>
      </w:pPr>
      <w:r w:rsidRPr="00A31214">
        <w:rPr>
          <w:rFonts w:ascii="Arial" w:hAnsi="Arial" w:cs="Arial"/>
          <w:sz w:val="20"/>
          <w:szCs w:val="20"/>
        </w:rPr>
        <w:t>Señores</w:t>
      </w:r>
    </w:p>
    <w:p w14:paraId="4F116590" w14:textId="77777777" w:rsidR="007E40E1" w:rsidRDefault="007E40E1" w:rsidP="007E40E1">
      <w:pPr>
        <w:ind w:right="-19"/>
        <w:jc w:val="both"/>
        <w:rPr>
          <w:rFonts w:ascii="Arial" w:hAnsi="Arial" w:cs="Arial"/>
          <w:sz w:val="20"/>
          <w:szCs w:val="20"/>
        </w:rPr>
      </w:pPr>
      <w:r w:rsidRPr="006C6176">
        <w:rPr>
          <w:rFonts w:ascii="Arial" w:hAnsi="Arial" w:cs="Arial"/>
          <w:sz w:val="20"/>
          <w:szCs w:val="20"/>
        </w:rPr>
        <w:t>BATALLÓN DE COMANDO Y APOYO DE I.M. No.1</w:t>
      </w:r>
    </w:p>
    <w:p w14:paraId="69723122" w14:textId="77777777" w:rsidR="007E40E1" w:rsidRDefault="007E40E1" w:rsidP="007E40E1">
      <w:pPr>
        <w:ind w:right="-19"/>
        <w:jc w:val="both"/>
        <w:rPr>
          <w:rFonts w:ascii="Arial" w:hAnsi="Arial" w:cs="Arial"/>
          <w:sz w:val="20"/>
          <w:szCs w:val="20"/>
        </w:rPr>
      </w:pPr>
    </w:p>
    <w:p w14:paraId="5CD3CDCD" w14:textId="77777777" w:rsidR="007E40E1" w:rsidRPr="00A31214" w:rsidRDefault="007E40E1" w:rsidP="007E40E1">
      <w:pPr>
        <w:ind w:right="-19"/>
        <w:jc w:val="both"/>
        <w:rPr>
          <w:rFonts w:ascii="Arial" w:hAnsi="Arial" w:cs="Arial"/>
          <w:bCs/>
          <w:i/>
          <w:color w:val="808080"/>
          <w:sz w:val="20"/>
          <w:szCs w:val="20"/>
          <w:lang w:val="es-ES_tradnl"/>
        </w:rPr>
      </w:pPr>
    </w:p>
    <w:p w14:paraId="448B1341" w14:textId="77777777" w:rsidR="007E40E1" w:rsidRPr="00A31214" w:rsidRDefault="007E40E1" w:rsidP="007E40E1">
      <w:pPr>
        <w:ind w:right="-19"/>
        <w:jc w:val="both"/>
        <w:rPr>
          <w:rFonts w:ascii="Arial" w:hAnsi="Arial" w:cs="Arial"/>
          <w:bCs/>
          <w:i/>
          <w:color w:val="808080"/>
          <w:sz w:val="20"/>
          <w:szCs w:val="20"/>
          <w:lang w:val="es-ES_tradnl"/>
        </w:rPr>
      </w:pPr>
    </w:p>
    <w:p w14:paraId="266E8007" w14:textId="77777777" w:rsidR="007E40E1" w:rsidRPr="00A31214" w:rsidRDefault="007E40E1" w:rsidP="007E40E1">
      <w:pPr>
        <w:ind w:right="-19"/>
        <w:jc w:val="both"/>
        <w:rPr>
          <w:rFonts w:ascii="Arial" w:hAnsi="Arial" w:cs="Arial"/>
          <w:bCs/>
          <w:i/>
          <w:color w:val="808080"/>
          <w:sz w:val="20"/>
          <w:szCs w:val="20"/>
          <w:lang w:val="es-ES_tradnl"/>
        </w:rPr>
      </w:pPr>
      <w:r w:rsidRPr="00AE474C">
        <w:rPr>
          <w:rFonts w:ascii="Arial" w:hAnsi="Arial" w:cs="Arial"/>
          <w:sz w:val="20"/>
          <w:szCs w:val="20"/>
        </w:rPr>
        <w:t>ASUNTO:</w:t>
      </w:r>
      <w:r w:rsidRPr="00AE474C">
        <w:rPr>
          <w:rFonts w:ascii="Arial" w:hAnsi="Arial" w:cs="Arial"/>
          <w:b/>
          <w:spacing w:val="-4"/>
          <w:sz w:val="20"/>
          <w:szCs w:val="20"/>
        </w:rPr>
        <w:t xml:space="preserve">  </w:t>
      </w:r>
      <w:r w:rsidRPr="00AE474C">
        <w:rPr>
          <w:rFonts w:ascii="Arial" w:hAnsi="Arial" w:cs="Arial"/>
          <w:color w:val="000000"/>
          <w:sz w:val="20"/>
          <w:szCs w:val="20"/>
        </w:rPr>
        <w:t>Invitación a Ofertar (</w:t>
      </w:r>
      <w:r>
        <w:rPr>
          <w:rFonts w:ascii="Arial" w:hAnsi="Arial" w:cs="Arial"/>
          <w:sz w:val="20"/>
          <w:szCs w:val="20"/>
          <w:lang w:val="es-CO"/>
        </w:rPr>
        <w:t>Invitación Pública No. _______</w:t>
      </w:r>
      <w:r>
        <w:rPr>
          <w:rFonts w:ascii="Arial" w:hAnsi="Arial" w:cs="Arial"/>
          <w:sz w:val="20"/>
          <w:szCs w:val="20"/>
        </w:rPr>
        <w:t>-ARC-CBCAI1</w:t>
      </w:r>
      <w:r w:rsidRPr="00AE474C">
        <w:rPr>
          <w:rFonts w:ascii="Arial" w:hAnsi="Arial" w:cs="Arial"/>
          <w:sz w:val="20"/>
          <w:szCs w:val="20"/>
        </w:rPr>
        <w:t>-</w:t>
      </w:r>
      <w:r>
        <w:rPr>
          <w:rFonts w:ascii="Arial" w:hAnsi="Arial" w:cs="Arial"/>
          <w:sz w:val="20"/>
          <w:szCs w:val="20"/>
        </w:rPr>
        <w:t>2025</w:t>
      </w:r>
    </w:p>
    <w:p w14:paraId="78325718" w14:textId="77777777" w:rsidR="007E40E1" w:rsidRPr="00A31214" w:rsidRDefault="007E40E1" w:rsidP="007E40E1">
      <w:pPr>
        <w:ind w:left="993" w:right="-19"/>
        <w:jc w:val="both"/>
        <w:rPr>
          <w:rFonts w:ascii="Arial" w:hAnsi="Arial" w:cs="Arial"/>
          <w:sz w:val="20"/>
          <w:szCs w:val="20"/>
        </w:rPr>
      </w:pPr>
      <w:r w:rsidRPr="00A31214">
        <w:rPr>
          <w:rFonts w:ascii="Arial" w:hAnsi="Arial" w:cs="Arial"/>
          <w:sz w:val="20"/>
          <w:szCs w:val="20"/>
        </w:rPr>
        <w:t>Objeto: _____________________________________</w:t>
      </w:r>
    </w:p>
    <w:p w14:paraId="3E4429A8" w14:textId="77777777" w:rsidR="007E40E1" w:rsidRPr="00A31214" w:rsidRDefault="007E40E1" w:rsidP="007E40E1">
      <w:pPr>
        <w:ind w:left="993" w:right="-19"/>
        <w:jc w:val="both"/>
        <w:rPr>
          <w:rFonts w:ascii="Arial" w:hAnsi="Arial" w:cs="Arial"/>
          <w:bCs/>
          <w:i/>
          <w:color w:val="808080"/>
          <w:sz w:val="20"/>
          <w:szCs w:val="20"/>
          <w:lang w:val="es-ES_tradnl"/>
        </w:rPr>
      </w:pPr>
      <w:r w:rsidRPr="00A31214">
        <w:rPr>
          <w:rFonts w:ascii="Arial" w:hAnsi="Arial" w:cs="Arial"/>
          <w:sz w:val="20"/>
          <w:szCs w:val="20"/>
        </w:rPr>
        <w:t>Lote: ________________________________________</w:t>
      </w:r>
    </w:p>
    <w:p w14:paraId="57FEE846" w14:textId="77777777" w:rsidR="007E40E1" w:rsidRPr="00A31214" w:rsidRDefault="007E40E1" w:rsidP="007E40E1">
      <w:pPr>
        <w:ind w:right="-19"/>
        <w:jc w:val="both"/>
        <w:rPr>
          <w:rFonts w:ascii="Arial" w:hAnsi="Arial" w:cs="Arial"/>
          <w:sz w:val="20"/>
          <w:szCs w:val="20"/>
        </w:rPr>
      </w:pPr>
    </w:p>
    <w:p w14:paraId="6921A1E4" w14:textId="77777777" w:rsidR="007E40E1" w:rsidRPr="00A31214" w:rsidRDefault="007E40E1" w:rsidP="007E40E1">
      <w:pPr>
        <w:ind w:right="-19"/>
        <w:jc w:val="both"/>
        <w:rPr>
          <w:rFonts w:ascii="Arial" w:hAnsi="Arial" w:cs="Arial"/>
          <w:sz w:val="20"/>
          <w:szCs w:val="20"/>
        </w:rPr>
      </w:pPr>
      <w:r w:rsidRPr="00A31214">
        <w:rPr>
          <w:rFonts w:ascii="Arial" w:hAnsi="Arial" w:cs="Arial"/>
          <w:sz w:val="20"/>
          <w:szCs w:val="20"/>
        </w:rPr>
        <w:t>Estimados</w:t>
      </w:r>
      <w:r w:rsidRPr="00A31214">
        <w:rPr>
          <w:rFonts w:ascii="Arial" w:hAnsi="Arial" w:cs="Arial"/>
          <w:spacing w:val="-3"/>
          <w:sz w:val="20"/>
          <w:szCs w:val="20"/>
        </w:rPr>
        <w:t xml:space="preserve"> </w:t>
      </w:r>
      <w:r w:rsidRPr="00A31214">
        <w:rPr>
          <w:rFonts w:ascii="Arial" w:hAnsi="Arial" w:cs="Arial"/>
          <w:sz w:val="20"/>
          <w:szCs w:val="20"/>
        </w:rPr>
        <w:t>señores:</w:t>
      </w:r>
    </w:p>
    <w:p w14:paraId="4A4C8736" w14:textId="77777777" w:rsidR="007E40E1" w:rsidRPr="00A31214" w:rsidRDefault="007E40E1" w:rsidP="007E40E1">
      <w:pPr>
        <w:ind w:right="-19"/>
        <w:jc w:val="both"/>
        <w:rPr>
          <w:rFonts w:ascii="Arial" w:hAnsi="Arial" w:cs="Arial"/>
          <w:sz w:val="20"/>
          <w:szCs w:val="20"/>
        </w:rPr>
      </w:pPr>
    </w:p>
    <w:p w14:paraId="74EC0538" w14:textId="77777777" w:rsidR="007E40E1" w:rsidRPr="00A31214" w:rsidRDefault="007E40E1" w:rsidP="007E40E1">
      <w:pPr>
        <w:ind w:right="-19"/>
        <w:jc w:val="both"/>
        <w:rPr>
          <w:rFonts w:ascii="Arial" w:hAnsi="Arial" w:cs="Arial"/>
          <w:sz w:val="20"/>
          <w:szCs w:val="20"/>
        </w:rPr>
      </w:pPr>
      <w:r w:rsidRPr="00A31214">
        <w:rPr>
          <w:rFonts w:ascii="Arial" w:hAnsi="Arial" w:cs="Arial"/>
          <w:sz w:val="20"/>
          <w:szCs w:val="20"/>
        </w:rPr>
        <w:t>Yo, _______________________________________identificado con _______________, en mi condición de  ________________de  ______________ identificada con el NIT _____________, cumpliendo la Ley 1581 de 2012 “Por el cual se dictan disposiciones para la protección de datos</w:t>
      </w:r>
      <w:r w:rsidRPr="00A31214">
        <w:rPr>
          <w:rFonts w:ascii="Arial" w:hAnsi="Arial" w:cs="Arial"/>
          <w:spacing w:val="1"/>
          <w:sz w:val="20"/>
          <w:szCs w:val="20"/>
        </w:rPr>
        <w:t xml:space="preserve"> </w:t>
      </w:r>
      <w:r w:rsidRPr="00A31214">
        <w:rPr>
          <w:rFonts w:ascii="Arial" w:hAnsi="Arial" w:cs="Arial"/>
          <w:sz w:val="20"/>
          <w:szCs w:val="20"/>
        </w:rPr>
        <w:t>personales” y conforme al Decreto 1377 de 2013, con la firma de este documento manifiesto que he</w:t>
      </w:r>
      <w:r w:rsidRPr="00A31214">
        <w:rPr>
          <w:rFonts w:ascii="Arial" w:hAnsi="Arial" w:cs="Arial"/>
          <w:spacing w:val="-2"/>
          <w:sz w:val="20"/>
          <w:szCs w:val="20"/>
        </w:rPr>
        <w:t xml:space="preserve"> </w:t>
      </w:r>
      <w:r w:rsidRPr="00A31214">
        <w:rPr>
          <w:rFonts w:ascii="Arial" w:hAnsi="Arial" w:cs="Arial"/>
          <w:sz w:val="20"/>
          <w:szCs w:val="20"/>
        </w:rPr>
        <w:t>sido informado</w:t>
      </w:r>
      <w:r w:rsidRPr="00A31214">
        <w:rPr>
          <w:rFonts w:ascii="Arial" w:hAnsi="Arial" w:cs="Arial"/>
          <w:spacing w:val="-3"/>
          <w:sz w:val="20"/>
          <w:szCs w:val="20"/>
        </w:rPr>
        <w:t xml:space="preserve"> </w:t>
      </w:r>
      <w:r>
        <w:rPr>
          <w:rFonts w:ascii="Arial" w:hAnsi="Arial" w:cs="Arial"/>
          <w:sz w:val="20"/>
          <w:szCs w:val="20"/>
        </w:rPr>
        <w:t xml:space="preserve">por el </w:t>
      </w:r>
      <w:r w:rsidRPr="006C6176">
        <w:rPr>
          <w:rFonts w:ascii="Arial" w:hAnsi="Arial" w:cs="Arial"/>
          <w:sz w:val="20"/>
          <w:szCs w:val="20"/>
        </w:rPr>
        <w:t>BATALLÓN DE COMANDO Y APOYO DE I.M. No.1</w:t>
      </w:r>
      <w:r>
        <w:rPr>
          <w:rFonts w:ascii="Arial" w:hAnsi="Arial" w:cs="Arial"/>
          <w:sz w:val="20"/>
          <w:szCs w:val="20"/>
        </w:rPr>
        <w:t xml:space="preserve"> </w:t>
      </w:r>
      <w:r w:rsidRPr="00A31214">
        <w:rPr>
          <w:rFonts w:ascii="Arial" w:hAnsi="Arial" w:cs="Arial"/>
          <w:sz w:val="20"/>
          <w:szCs w:val="20"/>
        </w:rPr>
        <w:t>de</w:t>
      </w:r>
      <w:r w:rsidRPr="00A31214">
        <w:rPr>
          <w:rFonts w:ascii="Arial" w:hAnsi="Arial" w:cs="Arial"/>
          <w:spacing w:val="-1"/>
          <w:sz w:val="20"/>
          <w:szCs w:val="20"/>
        </w:rPr>
        <w:t xml:space="preserve"> </w:t>
      </w:r>
      <w:r w:rsidRPr="00A31214">
        <w:rPr>
          <w:rFonts w:ascii="Arial" w:hAnsi="Arial" w:cs="Arial"/>
          <w:sz w:val="20"/>
          <w:szCs w:val="20"/>
        </w:rPr>
        <w:t>lo siguiente:</w:t>
      </w:r>
    </w:p>
    <w:p w14:paraId="1D91370C" w14:textId="77777777" w:rsidR="007E40E1" w:rsidRPr="00A31214" w:rsidRDefault="007E40E1" w:rsidP="007E40E1">
      <w:pPr>
        <w:pStyle w:val="Textoindependiente"/>
        <w:ind w:right="-19"/>
        <w:rPr>
          <w:rFonts w:ascii="Arial" w:hAnsi="Arial" w:cs="Arial"/>
          <w:sz w:val="20"/>
        </w:rPr>
      </w:pPr>
    </w:p>
    <w:p w14:paraId="66F98B04" w14:textId="77777777" w:rsidR="007E40E1" w:rsidRPr="0075077D" w:rsidRDefault="007E40E1" w:rsidP="00AE52B0">
      <w:pPr>
        <w:pStyle w:val="Prrafodelista"/>
        <w:widowControl w:val="0"/>
        <w:numPr>
          <w:ilvl w:val="0"/>
          <w:numId w:val="36"/>
        </w:numPr>
        <w:autoSpaceDE w:val="0"/>
        <w:autoSpaceDN w:val="0"/>
        <w:ind w:left="426" w:right="-19" w:hanging="426"/>
        <w:contextualSpacing w:val="0"/>
        <w:jc w:val="both"/>
        <w:rPr>
          <w:rFonts w:ascii="Arial" w:hAnsi="Arial" w:cs="Arial"/>
          <w:sz w:val="20"/>
          <w:szCs w:val="20"/>
        </w:rPr>
      </w:pPr>
      <w:r>
        <w:rPr>
          <w:rFonts w:ascii="Arial" w:hAnsi="Arial" w:cs="Arial"/>
          <w:sz w:val="20"/>
          <w:szCs w:val="20"/>
        </w:rPr>
        <w:t xml:space="preserve">El </w:t>
      </w:r>
      <w:r w:rsidRPr="0075077D">
        <w:rPr>
          <w:rFonts w:ascii="Arial" w:hAnsi="Arial" w:cs="Arial"/>
          <w:sz w:val="20"/>
          <w:szCs w:val="20"/>
        </w:rPr>
        <w:t>BATALLÓN DE COMANDO Y APOYO DE I.M. No.1</w:t>
      </w:r>
      <w:r>
        <w:rPr>
          <w:rFonts w:ascii="Arial" w:hAnsi="Arial" w:cs="Arial"/>
          <w:sz w:val="20"/>
          <w:szCs w:val="20"/>
        </w:rPr>
        <w:t xml:space="preserve"> </w:t>
      </w:r>
      <w:r w:rsidRPr="0075077D">
        <w:rPr>
          <w:rFonts w:ascii="Arial" w:hAnsi="Arial" w:cs="Arial"/>
          <w:sz w:val="20"/>
          <w:szCs w:val="20"/>
        </w:rPr>
        <w:t>actuará como responsable del tratamiento de</w:t>
      </w:r>
      <w:r w:rsidRPr="0075077D">
        <w:rPr>
          <w:rFonts w:ascii="Arial" w:hAnsi="Arial" w:cs="Arial"/>
          <w:spacing w:val="1"/>
          <w:sz w:val="20"/>
          <w:szCs w:val="20"/>
        </w:rPr>
        <w:t xml:space="preserve"> </w:t>
      </w:r>
      <w:r w:rsidRPr="0075077D">
        <w:rPr>
          <w:rFonts w:ascii="Arial" w:hAnsi="Arial" w:cs="Arial"/>
          <w:sz w:val="20"/>
          <w:szCs w:val="20"/>
        </w:rPr>
        <w:t>datos</w:t>
      </w:r>
      <w:r w:rsidRPr="0075077D">
        <w:rPr>
          <w:rFonts w:ascii="Arial" w:hAnsi="Arial" w:cs="Arial"/>
          <w:spacing w:val="1"/>
          <w:sz w:val="20"/>
          <w:szCs w:val="20"/>
        </w:rPr>
        <w:t xml:space="preserve"> </w:t>
      </w:r>
      <w:r w:rsidRPr="0075077D">
        <w:rPr>
          <w:rFonts w:ascii="Arial" w:hAnsi="Arial" w:cs="Arial"/>
          <w:sz w:val="20"/>
          <w:szCs w:val="20"/>
        </w:rPr>
        <w:t>personales</w:t>
      </w:r>
      <w:r w:rsidRPr="0075077D">
        <w:rPr>
          <w:rFonts w:ascii="Arial" w:hAnsi="Arial" w:cs="Arial"/>
          <w:spacing w:val="1"/>
          <w:sz w:val="20"/>
          <w:szCs w:val="20"/>
        </w:rPr>
        <w:t xml:space="preserve"> </w:t>
      </w:r>
      <w:r w:rsidRPr="0075077D">
        <w:rPr>
          <w:rFonts w:ascii="Arial" w:hAnsi="Arial" w:cs="Arial"/>
          <w:sz w:val="20"/>
          <w:szCs w:val="20"/>
        </w:rPr>
        <w:t>de</w:t>
      </w:r>
      <w:r w:rsidRPr="0075077D">
        <w:rPr>
          <w:rFonts w:ascii="Arial" w:hAnsi="Arial" w:cs="Arial"/>
          <w:spacing w:val="1"/>
          <w:sz w:val="20"/>
          <w:szCs w:val="20"/>
        </w:rPr>
        <w:t xml:space="preserve"> </w:t>
      </w:r>
      <w:r w:rsidRPr="0075077D">
        <w:rPr>
          <w:rFonts w:ascii="Arial" w:hAnsi="Arial" w:cs="Arial"/>
          <w:sz w:val="20"/>
          <w:szCs w:val="20"/>
        </w:rPr>
        <w:t>los</w:t>
      </w:r>
      <w:r w:rsidRPr="0075077D">
        <w:rPr>
          <w:rFonts w:ascii="Arial" w:hAnsi="Arial" w:cs="Arial"/>
          <w:spacing w:val="1"/>
          <w:sz w:val="20"/>
          <w:szCs w:val="20"/>
        </w:rPr>
        <w:t xml:space="preserve"> </w:t>
      </w:r>
      <w:r w:rsidRPr="0075077D">
        <w:rPr>
          <w:rFonts w:ascii="Arial" w:hAnsi="Arial" w:cs="Arial"/>
          <w:sz w:val="20"/>
          <w:szCs w:val="20"/>
        </w:rPr>
        <w:t>cuales</w:t>
      </w:r>
      <w:r w:rsidRPr="0075077D">
        <w:rPr>
          <w:rFonts w:ascii="Arial" w:hAnsi="Arial" w:cs="Arial"/>
          <w:spacing w:val="1"/>
          <w:sz w:val="20"/>
          <w:szCs w:val="20"/>
        </w:rPr>
        <w:t xml:space="preserve"> </w:t>
      </w:r>
      <w:r w:rsidRPr="0075077D">
        <w:rPr>
          <w:rFonts w:ascii="Arial" w:hAnsi="Arial" w:cs="Arial"/>
          <w:sz w:val="20"/>
          <w:szCs w:val="20"/>
        </w:rPr>
        <w:t>soy</w:t>
      </w:r>
      <w:r w:rsidRPr="0075077D">
        <w:rPr>
          <w:rFonts w:ascii="Arial" w:hAnsi="Arial" w:cs="Arial"/>
          <w:spacing w:val="1"/>
          <w:sz w:val="20"/>
          <w:szCs w:val="20"/>
        </w:rPr>
        <w:t xml:space="preserve"> </w:t>
      </w:r>
      <w:r w:rsidRPr="0075077D">
        <w:rPr>
          <w:rFonts w:ascii="Arial" w:hAnsi="Arial" w:cs="Arial"/>
          <w:sz w:val="20"/>
          <w:szCs w:val="20"/>
        </w:rPr>
        <w:t>titular</w:t>
      </w:r>
      <w:r w:rsidRPr="0075077D">
        <w:rPr>
          <w:rFonts w:ascii="Arial" w:hAnsi="Arial" w:cs="Arial"/>
          <w:spacing w:val="1"/>
          <w:sz w:val="20"/>
          <w:szCs w:val="20"/>
        </w:rPr>
        <w:t xml:space="preserve"> </w:t>
      </w:r>
      <w:r w:rsidRPr="0075077D">
        <w:rPr>
          <w:rFonts w:ascii="Arial" w:hAnsi="Arial" w:cs="Arial"/>
          <w:sz w:val="20"/>
          <w:szCs w:val="20"/>
        </w:rPr>
        <w:t>y</w:t>
      </w:r>
      <w:r w:rsidRPr="0075077D">
        <w:rPr>
          <w:rFonts w:ascii="Arial" w:hAnsi="Arial" w:cs="Arial"/>
          <w:spacing w:val="1"/>
          <w:sz w:val="20"/>
          <w:szCs w:val="20"/>
        </w:rPr>
        <w:t xml:space="preserve"> </w:t>
      </w:r>
      <w:r w:rsidRPr="0075077D">
        <w:rPr>
          <w:rFonts w:ascii="Arial" w:hAnsi="Arial" w:cs="Arial"/>
          <w:sz w:val="20"/>
          <w:szCs w:val="20"/>
        </w:rPr>
        <w:t>que,</w:t>
      </w:r>
      <w:r w:rsidRPr="0075077D">
        <w:rPr>
          <w:rFonts w:ascii="Arial" w:hAnsi="Arial" w:cs="Arial"/>
          <w:spacing w:val="1"/>
          <w:sz w:val="20"/>
          <w:szCs w:val="20"/>
        </w:rPr>
        <w:t xml:space="preserve"> </w:t>
      </w:r>
      <w:r w:rsidRPr="0075077D">
        <w:rPr>
          <w:rFonts w:ascii="Arial" w:hAnsi="Arial" w:cs="Arial"/>
          <w:sz w:val="20"/>
          <w:szCs w:val="20"/>
        </w:rPr>
        <w:t>conjunta</w:t>
      </w:r>
      <w:r w:rsidRPr="0075077D">
        <w:rPr>
          <w:rFonts w:ascii="Arial" w:hAnsi="Arial" w:cs="Arial"/>
          <w:spacing w:val="1"/>
          <w:sz w:val="20"/>
          <w:szCs w:val="20"/>
        </w:rPr>
        <w:t xml:space="preserve"> </w:t>
      </w:r>
      <w:r w:rsidRPr="0075077D">
        <w:rPr>
          <w:rFonts w:ascii="Arial" w:hAnsi="Arial" w:cs="Arial"/>
          <w:sz w:val="20"/>
          <w:szCs w:val="20"/>
        </w:rPr>
        <w:t>o</w:t>
      </w:r>
      <w:r w:rsidRPr="0075077D">
        <w:rPr>
          <w:rFonts w:ascii="Arial" w:hAnsi="Arial" w:cs="Arial"/>
          <w:spacing w:val="1"/>
          <w:sz w:val="20"/>
          <w:szCs w:val="20"/>
        </w:rPr>
        <w:t xml:space="preserve"> </w:t>
      </w:r>
      <w:r w:rsidRPr="0075077D">
        <w:rPr>
          <w:rFonts w:ascii="Arial" w:hAnsi="Arial" w:cs="Arial"/>
          <w:sz w:val="20"/>
          <w:szCs w:val="20"/>
        </w:rPr>
        <w:t>separadamente</w:t>
      </w:r>
      <w:r w:rsidRPr="0075077D">
        <w:rPr>
          <w:rFonts w:ascii="Arial" w:hAnsi="Arial" w:cs="Arial"/>
          <w:spacing w:val="1"/>
          <w:sz w:val="20"/>
          <w:szCs w:val="20"/>
        </w:rPr>
        <w:t xml:space="preserve"> </w:t>
      </w:r>
      <w:r w:rsidRPr="0075077D">
        <w:rPr>
          <w:rFonts w:ascii="Arial" w:hAnsi="Arial" w:cs="Arial"/>
          <w:sz w:val="20"/>
          <w:szCs w:val="20"/>
        </w:rPr>
        <w:t>podrá</w:t>
      </w:r>
      <w:r w:rsidRPr="0075077D">
        <w:rPr>
          <w:rFonts w:ascii="Arial" w:hAnsi="Arial" w:cs="Arial"/>
          <w:spacing w:val="1"/>
          <w:sz w:val="20"/>
          <w:szCs w:val="20"/>
        </w:rPr>
        <w:t xml:space="preserve"> </w:t>
      </w:r>
      <w:r w:rsidRPr="0075077D">
        <w:rPr>
          <w:rFonts w:ascii="Arial" w:hAnsi="Arial" w:cs="Arial"/>
          <w:sz w:val="20"/>
          <w:szCs w:val="20"/>
        </w:rPr>
        <w:t>recolectar,</w:t>
      </w:r>
      <w:r w:rsidRPr="0075077D">
        <w:rPr>
          <w:rFonts w:ascii="Arial" w:hAnsi="Arial" w:cs="Arial"/>
          <w:spacing w:val="1"/>
          <w:sz w:val="20"/>
          <w:szCs w:val="20"/>
        </w:rPr>
        <w:t xml:space="preserve"> </w:t>
      </w:r>
      <w:r w:rsidRPr="0075077D">
        <w:rPr>
          <w:rFonts w:ascii="Arial" w:hAnsi="Arial" w:cs="Arial"/>
          <w:sz w:val="20"/>
          <w:szCs w:val="20"/>
        </w:rPr>
        <w:t>almacenar y</w:t>
      </w:r>
      <w:r w:rsidRPr="0075077D">
        <w:rPr>
          <w:rFonts w:ascii="Arial" w:hAnsi="Arial" w:cs="Arial"/>
          <w:spacing w:val="1"/>
          <w:sz w:val="20"/>
          <w:szCs w:val="20"/>
        </w:rPr>
        <w:t xml:space="preserve"> </w:t>
      </w:r>
      <w:r w:rsidRPr="0075077D">
        <w:rPr>
          <w:rFonts w:ascii="Arial" w:hAnsi="Arial" w:cs="Arial"/>
          <w:sz w:val="20"/>
          <w:szCs w:val="20"/>
        </w:rPr>
        <w:t>usar</w:t>
      </w:r>
      <w:r w:rsidRPr="0075077D">
        <w:rPr>
          <w:rFonts w:ascii="Arial" w:hAnsi="Arial" w:cs="Arial"/>
          <w:spacing w:val="1"/>
          <w:sz w:val="20"/>
          <w:szCs w:val="20"/>
        </w:rPr>
        <w:t xml:space="preserve"> </w:t>
      </w:r>
      <w:r w:rsidRPr="0075077D">
        <w:rPr>
          <w:rFonts w:ascii="Arial" w:hAnsi="Arial" w:cs="Arial"/>
          <w:sz w:val="20"/>
          <w:szCs w:val="20"/>
        </w:rPr>
        <w:t>mis</w:t>
      </w:r>
      <w:r w:rsidRPr="0075077D">
        <w:rPr>
          <w:rFonts w:ascii="Arial" w:hAnsi="Arial" w:cs="Arial"/>
          <w:spacing w:val="1"/>
          <w:sz w:val="20"/>
          <w:szCs w:val="20"/>
        </w:rPr>
        <w:t xml:space="preserve"> </w:t>
      </w:r>
      <w:r w:rsidRPr="0075077D">
        <w:rPr>
          <w:rFonts w:ascii="Arial" w:hAnsi="Arial" w:cs="Arial"/>
          <w:sz w:val="20"/>
          <w:szCs w:val="20"/>
        </w:rPr>
        <w:t>datos</w:t>
      </w:r>
      <w:r w:rsidRPr="0075077D">
        <w:rPr>
          <w:rFonts w:ascii="Arial" w:hAnsi="Arial" w:cs="Arial"/>
          <w:spacing w:val="1"/>
          <w:sz w:val="20"/>
          <w:szCs w:val="20"/>
        </w:rPr>
        <w:t xml:space="preserve"> </w:t>
      </w:r>
      <w:r w:rsidRPr="0075077D">
        <w:rPr>
          <w:rFonts w:ascii="Arial" w:hAnsi="Arial" w:cs="Arial"/>
          <w:sz w:val="20"/>
          <w:szCs w:val="20"/>
        </w:rPr>
        <w:t>personales</w:t>
      </w:r>
      <w:r w:rsidRPr="0075077D">
        <w:rPr>
          <w:rFonts w:ascii="Arial" w:hAnsi="Arial" w:cs="Arial"/>
          <w:spacing w:val="1"/>
          <w:sz w:val="20"/>
          <w:szCs w:val="20"/>
        </w:rPr>
        <w:t xml:space="preserve"> </w:t>
      </w:r>
      <w:r w:rsidRPr="0075077D">
        <w:rPr>
          <w:rFonts w:ascii="Arial" w:hAnsi="Arial" w:cs="Arial"/>
          <w:sz w:val="20"/>
          <w:szCs w:val="20"/>
        </w:rPr>
        <w:t>para</w:t>
      </w:r>
      <w:r w:rsidRPr="0075077D">
        <w:rPr>
          <w:rFonts w:ascii="Arial" w:hAnsi="Arial" w:cs="Arial"/>
          <w:spacing w:val="1"/>
          <w:sz w:val="20"/>
          <w:szCs w:val="20"/>
        </w:rPr>
        <w:t xml:space="preserve"> </w:t>
      </w:r>
      <w:r w:rsidRPr="0075077D">
        <w:rPr>
          <w:rFonts w:ascii="Arial" w:hAnsi="Arial" w:cs="Arial"/>
          <w:sz w:val="20"/>
          <w:szCs w:val="20"/>
        </w:rPr>
        <w:t>hacer</w:t>
      </w:r>
      <w:r w:rsidRPr="0075077D">
        <w:rPr>
          <w:rFonts w:ascii="Arial" w:hAnsi="Arial" w:cs="Arial"/>
          <w:spacing w:val="1"/>
          <w:sz w:val="20"/>
          <w:szCs w:val="20"/>
        </w:rPr>
        <w:t xml:space="preserve"> </w:t>
      </w:r>
      <w:r w:rsidRPr="0075077D">
        <w:rPr>
          <w:rFonts w:ascii="Arial" w:hAnsi="Arial" w:cs="Arial"/>
          <w:sz w:val="20"/>
          <w:szCs w:val="20"/>
        </w:rPr>
        <w:t>efectivo</w:t>
      </w:r>
      <w:r w:rsidRPr="0075077D">
        <w:rPr>
          <w:rFonts w:ascii="Arial" w:hAnsi="Arial" w:cs="Arial"/>
          <w:spacing w:val="1"/>
          <w:sz w:val="20"/>
          <w:szCs w:val="20"/>
        </w:rPr>
        <w:t xml:space="preserve"> </w:t>
      </w:r>
      <w:r w:rsidRPr="0075077D">
        <w:rPr>
          <w:rFonts w:ascii="Arial" w:hAnsi="Arial" w:cs="Arial"/>
          <w:sz w:val="20"/>
          <w:szCs w:val="20"/>
        </w:rPr>
        <w:t>el</w:t>
      </w:r>
      <w:r w:rsidRPr="0075077D">
        <w:rPr>
          <w:rFonts w:ascii="Arial" w:hAnsi="Arial" w:cs="Arial"/>
          <w:spacing w:val="1"/>
          <w:sz w:val="20"/>
          <w:szCs w:val="20"/>
        </w:rPr>
        <w:t xml:space="preserve"> </w:t>
      </w:r>
      <w:r w:rsidRPr="0075077D">
        <w:rPr>
          <w:rFonts w:ascii="Arial" w:hAnsi="Arial" w:cs="Arial"/>
          <w:sz w:val="20"/>
          <w:szCs w:val="20"/>
        </w:rPr>
        <w:t>factor</w:t>
      </w:r>
      <w:r w:rsidRPr="0075077D">
        <w:rPr>
          <w:rFonts w:ascii="Arial" w:hAnsi="Arial" w:cs="Arial"/>
          <w:spacing w:val="1"/>
          <w:sz w:val="20"/>
          <w:szCs w:val="20"/>
        </w:rPr>
        <w:t xml:space="preserve"> </w:t>
      </w:r>
      <w:r w:rsidRPr="0075077D">
        <w:rPr>
          <w:rFonts w:ascii="Arial" w:hAnsi="Arial" w:cs="Arial"/>
          <w:sz w:val="20"/>
          <w:szCs w:val="20"/>
        </w:rPr>
        <w:t>de</w:t>
      </w:r>
      <w:r w:rsidRPr="0075077D">
        <w:rPr>
          <w:rFonts w:ascii="Arial" w:hAnsi="Arial" w:cs="Arial"/>
          <w:spacing w:val="1"/>
          <w:sz w:val="20"/>
          <w:szCs w:val="20"/>
        </w:rPr>
        <w:t xml:space="preserve"> </w:t>
      </w:r>
      <w:r w:rsidRPr="0075077D">
        <w:rPr>
          <w:rFonts w:ascii="Arial" w:hAnsi="Arial" w:cs="Arial"/>
          <w:spacing w:val="-1"/>
          <w:sz w:val="20"/>
          <w:szCs w:val="20"/>
        </w:rPr>
        <w:t xml:space="preserve">desempate previsto </w:t>
      </w:r>
      <w:r w:rsidRPr="0075077D">
        <w:rPr>
          <w:rFonts w:ascii="Arial" w:hAnsi="Arial" w:cs="Arial"/>
          <w:sz w:val="20"/>
          <w:szCs w:val="20"/>
        </w:rPr>
        <w:t>en el numeral 4.4, numerales 2, 5, 6 y 7 del pliego de condiciones,</w:t>
      </w:r>
      <w:r w:rsidRPr="0075077D">
        <w:rPr>
          <w:rFonts w:ascii="Arial" w:hAnsi="Arial" w:cs="Arial"/>
          <w:spacing w:val="1"/>
          <w:sz w:val="20"/>
          <w:szCs w:val="20"/>
        </w:rPr>
        <w:t xml:space="preserve"> </w:t>
      </w:r>
      <w:r w:rsidRPr="0075077D">
        <w:rPr>
          <w:rFonts w:ascii="Arial" w:hAnsi="Arial" w:cs="Arial"/>
          <w:sz w:val="20"/>
          <w:szCs w:val="20"/>
        </w:rPr>
        <w:t>relacionados</w:t>
      </w:r>
      <w:r w:rsidRPr="0075077D">
        <w:rPr>
          <w:rFonts w:ascii="Arial" w:hAnsi="Arial" w:cs="Arial"/>
          <w:spacing w:val="1"/>
          <w:sz w:val="20"/>
          <w:szCs w:val="20"/>
        </w:rPr>
        <w:t xml:space="preserve"> </w:t>
      </w:r>
      <w:r w:rsidRPr="0075077D">
        <w:rPr>
          <w:rFonts w:ascii="Arial" w:hAnsi="Arial" w:cs="Arial"/>
          <w:sz w:val="20"/>
          <w:szCs w:val="20"/>
        </w:rPr>
        <w:t>con la acreditación de ser víctima de violencia</w:t>
      </w:r>
      <w:r w:rsidRPr="0075077D">
        <w:rPr>
          <w:rFonts w:ascii="Arial" w:hAnsi="Arial" w:cs="Arial"/>
          <w:spacing w:val="1"/>
          <w:sz w:val="20"/>
          <w:szCs w:val="20"/>
        </w:rPr>
        <w:t xml:space="preserve"> </w:t>
      </w:r>
      <w:r w:rsidRPr="0075077D">
        <w:rPr>
          <w:rFonts w:ascii="Arial" w:hAnsi="Arial" w:cs="Arial"/>
          <w:sz w:val="20"/>
          <w:szCs w:val="20"/>
        </w:rPr>
        <w:t>intrafamiliar,</w:t>
      </w:r>
      <w:r w:rsidRPr="0075077D">
        <w:rPr>
          <w:rFonts w:ascii="Arial" w:hAnsi="Arial" w:cs="Arial"/>
          <w:spacing w:val="1"/>
          <w:sz w:val="20"/>
          <w:szCs w:val="20"/>
        </w:rPr>
        <w:t xml:space="preserve"> </w:t>
      </w:r>
      <w:r w:rsidRPr="0075077D">
        <w:rPr>
          <w:rFonts w:ascii="Arial" w:hAnsi="Arial" w:cs="Arial"/>
          <w:sz w:val="20"/>
          <w:szCs w:val="20"/>
        </w:rPr>
        <w:t>persona</w:t>
      </w:r>
      <w:r w:rsidRPr="0075077D">
        <w:rPr>
          <w:rFonts w:ascii="Arial" w:hAnsi="Arial" w:cs="Arial"/>
          <w:spacing w:val="1"/>
          <w:sz w:val="20"/>
          <w:szCs w:val="20"/>
        </w:rPr>
        <w:t xml:space="preserve"> </w:t>
      </w:r>
      <w:r w:rsidRPr="0075077D">
        <w:rPr>
          <w:rFonts w:ascii="Arial" w:hAnsi="Arial" w:cs="Arial"/>
          <w:sz w:val="20"/>
          <w:szCs w:val="20"/>
        </w:rPr>
        <w:t>en</w:t>
      </w:r>
      <w:r w:rsidRPr="0075077D">
        <w:rPr>
          <w:rFonts w:ascii="Arial" w:hAnsi="Arial" w:cs="Arial"/>
          <w:spacing w:val="1"/>
          <w:sz w:val="20"/>
          <w:szCs w:val="20"/>
        </w:rPr>
        <w:t xml:space="preserve"> </w:t>
      </w:r>
      <w:r w:rsidRPr="0075077D">
        <w:rPr>
          <w:rFonts w:ascii="Arial" w:hAnsi="Arial" w:cs="Arial"/>
          <w:sz w:val="20"/>
          <w:szCs w:val="20"/>
        </w:rPr>
        <w:t>proceso</w:t>
      </w:r>
      <w:r w:rsidRPr="0075077D">
        <w:rPr>
          <w:rFonts w:ascii="Arial" w:hAnsi="Arial" w:cs="Arial"/>
          <w:spacing w:val="1"/>
          <w:sz w:val="20"/>
          <w:szCs w:val="20"/>
        </w:rPr>
        <w:t xml:space="preserve"> </w:t>
      </w:r>
      <w:r w:rsidRPr="0075077D">
        <w:rPr>
          <w:rFonts w:ascii="Arial" w:hAnsi="Arial" w:cs="Arial"/>
          <w:sz w:val="20"/>
          <w:szCs w:val="20"/>
        </w:rPr>
        <w:t>de</w:t>
      </w:r>
      <w:r w:rsidRPr="0075077D">
        <w:rPr>
          <w:rFonts w:ascii="Arial" w:hAnsi="Arial" w:cs="Arial"/>
          <w:spacing w:val="1"/>
          <w:sz w:val="20"/>
          <w:szCs w:val="20"/>
        </w:rPr>
        <w:t xml:space="preserve"> </w:t>
      </w:r>
      <w:r w:rsidRPr="0075077D">
        <w:rPr>
          <w:rFonts w:ascii="Arial" w:hAnsi="Arial" w:cs="Arial"/>
          <w:sz w:val="20"/>
          <w:szCs w:val="20"/>
        </w:rPr>
        <w:t>reintegración</w:t>
      </w:r>
      <w:r w:rsidRPr="0075077D">
        <w:rPr>
          <w:rFonts w:ascii="Arial" w:hAnsi="Arial" w:cs="Arial"/>
          <w:spacing w:val="1"/>
          <w:sz w:val="20"/>
          <w:szCs w:val="20"/>
        </w:rPr>
        <w:t xml:space="preserve"> </w:t>
      </w:r>
      <w:r w:rsidRPr="0075077D">
        <w:rPr>
          <w:rFonts w:ascii="Arial" w:hAnsi="Arial" w:cs="Arial"/>
          <w:sz w:val="20"/>
          <w:szCs w:val="20"/>
        </w:rPr>
        <w:t>o</w:t>
      </w:r>
      <w:r w:rsidRPr="0075077D">
        <w:rPr>
          <w:rFonts w:ascii="Arial" w:hAnsi="Arial" w:cs="Arial"/>
          <w:spacing w:val="1"/>
          <w:sz w:val="20"/>
          <w:szCs w:val="20"/>
        </w:rPr>
        <w:t xml:space="preserve"> </w:t>
      </w:r>
      <w:r w:rsidRPr="0075077D">
        <w:rPr>
          <w:rFonts w:ascii="Arial" w:hAnsi="Arial" w:cs="Arial"/>
          <w:sz w:val="20"/>
          <w:szCs w:val="20"/>
        </w:rPr>
        <w:t>reincorporación,</w:t>
      </w:r>
      <w:r w:rsidRPr="0075077D">
        <w:rPr>
          <w:rFonts w:ascii="Arial" w:hAnsi="Arial" w:cs="Arial"/>
          <w:spacing w:val="1"/>
          <w:sz w:val="20"/>
          <w:szCs w:val="20"/>
        </w:rPr>
        <w:t xml:space="preserve"> </w:t>
      </w:r>
      <w:r w:rsidRPr="0075077D">
        <w:rPr>
          <w:rFonts w:ascii="Arial" w:hAnsi="Arial" w:cs="Arial"/>
          <w:sz w:val="20"/>
          <w:szCs w:val="20"/>
        </w:rPr>
        <w:t>o</w:t>
      </w:r>
      <w:r w:rsidRPr="0075077D">
        <w:rPr>
          <w:rFonts w:ascii="Arial" w:hAnsi="Arial" w:cs="Arial"/>
          <w:spacing w:val="1"/>
          <w:sz w:val="20"/>
          <w:szCs w:val="20"/>
        </w:rPr>
        <w:t xml:space="preserve"> </w:t>
      </w:r>
      <w:r w:rsidRPr="0075077D">
        <w:rPr>
          <w:rFonts w:ascii="Arial" w:hAnsi="Arial" w:cs="Arial"/>
          <w:sz w:val="20"/>
          <w:szCs w:val="20"/>
        </w:rPr>
        <w:t>persona</w:t>
      </w:r>
      <w:r w:rsidRPr="0075077D">
        <w:rPr>
          <w:rFonts w:ascii="Arial" w:hAnsi="Arial" w:cs="Arial"/>
          <w:spacing w:val="1"/>
          <w:sz w:val="20"/>
          <w:szCs w:val="20"/>
        </w:rPr>
        <w:t xml:space="preserve"> </w:t>
      </w:r>
      <w:r w:rsidRPr="0075077D">
        <w:rPr>
          <w:rFonts w:ascii="Arial" w:hAnsi="Arial" w:cs="Arial"/>
          <w:sz w:val="20"/>
          <w:szCs w:val="20"/>
        </w:rPr>
        <w:t>perteneciente</w:t>
      </w:r>
      <w:r w:rsidRPr="0075077D">
        <w:rPr>
          <w:rFonts w:ascii="Arial" w:hAnsi="Arial" w:cs="Arial"/>
          <w:spacing w:val="1"/>
          <w:sz w:val="20"/>
          <w:szCs w:val="20"/>
        </w:rPr>
        <w:t xml:space="preserve"> </w:t>
      </w:r>
      <w:r w:rsidRPr="0075077D">
        <w:rPr>
          <w:rFonts w:ascii="Arial" w:hAnsi="Arial" w:cs="Arial"/>
          <w:sz w:val="20"/>
          <w:szCs w:val="20"/>
        </w:rPr>
        <w:t>a</w:t>
      </w:r>
      <w:r w:rsidRPr="0075077D">
        <w:rPr>
          <w:rFonts w:ascii="Arial" w:hAnsi="Arial" w:cs="Arial"/>
          <w:spacing w:val="1"/>
          <w:sz w:val="20"/>
          <w:szCs w:val="20"/>
        </w:rPr>
        <w:t xml:space="preserve"> </w:t>
      </w:r>
      <w:r w:rsidRPr="0075077D">
        <w:rPr>
          <w:rFonts w:ascii="Arial" w:hAnsi="Arial" w:cs="Arial"/>
          <w:sz w:val="20"/>
          <w:szCs w:val="20"/>
        </w:rPr>
        <w:t>la</w:t>
      </w:r>
      <w:r w:rsidRPr="0075077D">
        <w:rPr>
          <w:rFonts w:ascii="Arial" w:hAnsi="Arial" w:cs="Arial"/>
          <w:spacing w:val="1"/>
          <w:sz w:val="20"/>
          <w:szCs w:val="20"/>
        </w:rPr>
        <w:t xml:space="preserve"> </w:t>
      </w:r>
      <w:r w:rsidRPr="0075077D">
        <w:rPr>
          <w:rFonts w:ascii="Arial" w:hAnsi="Arial" w:cs="Arial"/>
          <w:sz w:val="20"/>
          <w:szCs w:val="20"/>
        </w:rPr>
        <w:t>población</w:t>
      </w:r>
      <w:r w:rsidRPr="0075077D">
        <w:rPr>
          <w:rFonts w:ascii="Arial" w:hAnsi="Arial" w:cs="Arial"/>
          <w:spacing w:val="1"/>
          <w:sz w:val="20"/>
          <w:szCs w:val="20"/>
        </w:rPr>
        <w:t xml:space="preserve"> </w:t>
      </w:r>
      <w:r w:rsidRPr="0075077D">
        <w:rPr>
          <w:rFonts w:ascii="Arial" w:hAnsi="Arial" w:cs="Arial"/>
          <w:sz w:val="20"/>
          <w:szCs w:val="20"/>
        </w:rPr>
        <w:t>indígena,</w:t>
      </w:r>
      <w:r w:rsidRPr="0075077D">
        <w:rPr>
          <w:rFonts w:ascii="Arial" w:hAnsi="Arial" w:cs="Arial"/>
          <w:spacing w:val="-1"/>
          <w:sz w:val="20"/>
          <w:szCs w:val="20"/>
        </w:rPr>
        <w:t xml:space="preserve"> </w:t>
      </w:r>
      <w:r w:rsidRPr="0075077D">
        <w:rPr>
          <w:rFonts w:ascii="Arial" w:hAnsi="Arial" w:cs="Arial"/>
          <w:sz w:val="20"/>
          <w:szCs w:val="20"/>
        </w:rPr>
        <w:t>negra,</w:t>
      </w:r>
      <w:r w:rsidRPr="0075077D">
        <w:rPr>
          <w:rFonts w:ascii="Arial" w:hAnsi="Arial" w:cs="Arial"/>
          <w:spacing w:val="-2"/>
          <w:sz w:val="20"/>
          <w:szCs w:val="20"/>
        </w:rPr>
        <w:t xml:space="preserve"> </w:t>
      </w:r>
      <w:r w:rsidRPr="0075077D">
        <w:rPr>
          <w:rFonts w:ascii="Arial" w:hAnsi="Arial" w:cs="Arial"/>
          <w:sz w:val="20"/>
          <w:szCs w:val="20"/>
        </w:rPr>
        <w:t>afrocolombiana</w:t>
      </w:r>
      <w:r w:rsidRPr="0075077D">
        <w:rPr>
          <w:rFonts w:ascii="Arial" w:hAnsi="Arial" w:cs="Arial"/>
          <w:spacing w:val="-4"/>
          <w:sz w:val="20"/>
          <w:szCs w:val="20"/>
        </w:rPr>
        <w:t xml:space="preserve"> </w:t>
      </w:r>
      <w:r w:rsidRPr="0075077D">
        <w:rPr>
          <w:rFonts w:ascii="Arial" w:hAnsi="Arial" w:cs="Arial"/>
          <w:sz w:val="20"/>
          <w:szCs w:val="20"/>
        </w:rPr>
        <w:t>raizal,</w:t>
      </w:r>
      <w:r w:rsidRPr="0075077D">
        <w:rPr>
          <w:rFonts w:ascii="Arial" w:hAnsi="Arial" w:cs="Arial"/>
          <w:spacing w:val="-2"/>
          <w:sz w:val="20"/>
          <w:szCs w:val="20"/>
        </w:rPr>
        <w:t xml:space="preserve"> </w:t>
      </w:r>
      <w:r w:rsidRPr="0075077D">
        <w:rPr>
          <w:rFonts w:ascii="Arial" w:hAnsi="Arial" w:cs="Arial"/>
          <w:sz w:val="20"/>
          <w:szCs w:val="20"/>
        </w:rPr>
        <w:t>palenquera,</w:t>
      </w:r>
      <w:r w:rsidRPr="0075077D">
        <w:rPr>
          <w:rFonts w:ascii="Arial" w:hAnsi="Arial" w:cs="Arial"/>
          <w:spacing w:val="-3"/>
          <w:sz w:val="20"/>
          <w:szCs w:val="20"/>
        </w:rPr>
        <w:t xml:space="preserve"> </w:t>
      </w:r>
      <w:r w:rsidRPr="0075077D">
        <w:rPr>
          <w:rFonts w:ascii="Arial" w:hAnsi="Arial" w:cs="Arial"/>
          <w:sz w:val="20"/>
          <w:szCs w:val="20"/>
        </w:rPr>
        <w:t>Rrom,</w:t>
      </w:r>
      <w:r w:rsidRPr="0075077D">
        <w:rPr>
          <w:rFonts w:ascii="Arial" w:hAnsi="Arial" w:cs="Arial"/>
          <w:spacing w:val="-3"/>
          <w:sz w:val="20"/>
          <w:szCs w:val="20"/>
        </w:rPr>
        <w:t xml:space="preserve"> </w:t>
      </w:r>
      <w:r w:rsidRPr="0075077D">
        <w:rPr>
          <w:rFonts w:ascii="Arial" w:hAnsi="Arial" w:cs="Arial"/>
          <w:sz w:val="20"/>
          <w:szCs w:val="20"/>
        </w:rPr>
        <w:t>o</w:t>
      </w:r>
      <w:r w:rsidRPr="0075077D">
        <w:rPr>
          <w:rFonts w:ascii="Arial" w:hAnsi="Arial" w:cs="Arial"/>
          <w:spacing w:val="-3"/>
          <w:sz w:val="20"/>
          <w:szCs w:val="20"/>
        </w:rPr>
        <w:t xml:space="preserve"> </w:t>
      </w:r>
      <w:r w:rsidRPr="0075077D">
        <w:rPr>
          <w:rFonts w:ascii="Arial" w:hAnsi="Arial" w:cs="Arial"/>
          <w:sz w:val="20"/>
          <w:szCs w:val="20"/>
        </w:rPr>
        <w:t>gitanas.</w:t>
      </w:r>
    </w:p>
    <w:p w14:paraId="0E57197C" w14:textId="77777777" w:rsidR="007E40E1" w:rsidRPr="00A31214" w:rsidRDefault="007E40E1" w:rsidP="007E40E1">
      <w:pPr>
        <w:pStyle w:val="Prrafodelista"/>
        <w:widowControl w:val="0"/>
        <w:autoSpaceDE w:val="0"/>
        <w:autoSpaceDN w:val="0"/>
        <w:ind w:right="-19"/>
        <w:jc w:val="both"/>
        <w:rPr>
          <w:rFonts w:ascii="Arial" w:hAnsi="Arial" w:cs="Arial"/>
        </w:rPr>
      </w:pPr>
    </w:p>
    <w:tbl>
      <w:tblPr>
        <w:tblW w:w="5000" w:type="pct"/>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CellMar>
          <w:left w:w="0" w:type="dxa"/>
          <w:right w:w="0" w:type="dxa"/>
        </w:tblCellMar>
        <w:tblLook w:val="01E0" w:firstRow="1" w:lastRow="1" w:firstColumn="1" w:lastColumn="1" w:noHBand="0" w:noVBand="0"/>
      </w:tblPr>
      <w:tblGrid>
        <w:gridCol w:w="7738"/>
        <w:gridCol w:w="1023"/>
        <w:gridCol w:w="1152"/>
      </w:tblGrid>
      <w:tr w:rsidR="007E40E1" w:rsidRPr="00A31214" w14:paraId="7FE3691C" w14:textId="77777777" w:rsidTr="007E40E1">
        <w:trPr>
          <w:trHeight w:val="373"/>
        </w:trPr>
        <w:tc>
          <w:tcPr>
            <w:tcW w:w="3903" w:type="pct"/>
            <w:shd w:val="clear" w:color="auto" w:fill="D0CECE"/>
            <w:vAlign w:val="center"/>
          </w:tcPr>
          <w:p w14:paraId="3E795548" w14:textId="77777777" w:rsidR="007E40E1" w:rsidRPr="00A31214" w:rsidRDefault="007E40E1" w:rsidP="007E40E1">
            <w:pPr>
              <w:pStyle w:val="TableParagraph"/>
              <w:ind w:right="206"/>
              <w:jc w:val="center"/>
              <w:rPr>
                <w:rFonts w:ascii="Arial" w:hAnsi="Arial" w:cs="Arial"/>
                <w:b/>
                <w:sz w:val="16"/>
              </w:rPr>
            </w:pPr>
            <w:r w:rsidRPr="00A31214">
              <w:rPr>
                <w:rFonts w:ascii="Arial" w:hAnsi="Arial" w:cs="Arial"/>
                <w:b/>
                <w:sz w:val="16"/>
              </w:rPr>
              <w:t xml:space="preserve">FINALIDAD </w:t>
            </w:r>
          </w:p>
        </w:tc>
        <w:tc>
          <w:tcPr>
            <w:tcW w:w="1097" w:type="pct"/>
            <w:gridSpan w:val="2"/>
            <w:shd w:val="clear" w:color="auto" w:fill="D0CECE"/>
            <w:vAlign w:val="center"/>
          </w:tcPr>
          <w:p w14:paraId="4FC97D94" w14:textId="77777777" w:rsidR="007E40E1" w:rsidRPr="00A31214" w:rsidRDefault="007E40E1" w:rsidP="007E40E1">
            <w:pPr>
              <w:pStyle w:val="TableParagraph"/>
              <w:ind w:right="422"/>
              <w:jc w:val="center"/>
              <w:rPr>
                <w:rFonts w:ascii="Arial" w:hAnsi="Arial" w:cs="Arial"/>
                <w:b/>
                <w:sz w:val="16"/>
              </w:rPr>
            </w:pPr>
            <w:r w:rsidRPr="00A31214">
              <w:rPr>
                <w:rFonts w:ascii="Arial" w:hAnsi="Arial" w:cs="Arial"/>
                <w:b/>
                <w:sz w:val="16"/>
              </w:rPr>
              <w:t>AUTORIZA</w:t>
            </w:r>
          </w:p>
        </w:tc>
      </w:tr>
      <w:tr w:rsidR="007E40E1" w:rsidRPr="00A31214" w14:paraId="6C9D8643" w14:textId="77777777" w:rsidTr="007E40E1">
        <w:trPr>
          <w:trHeight w:val="179"/>
        </w:trPr>
        <w:tc>
          <w:tcPr>
            <w:tcW w:w="3903" w:type="pct"/>
            <w:vMerge w:val="restart"/>
            <w:shd w:val="clear" w:color="auto" w:fill="auto"/>
            <w:vAlign w:val="center"/>
          </w:tcPr>
          <w:p w14:paraId="524448EA" w14:textId="77777777" w:rsidR="007E40E1" w:rsidRPr="00A31214" w:rsidRDefault="007E40E1" w:rsidP="007E40E1">
            <w:pPr>
              <w:pStyle w:val="TableParagraph"/>
              <w:spacing w:line="232" w:lineRule="auto"/>
              <w:ind w:left="112" w:right="91"/>
              <w:jc w:val="both"/>
              <w:rPr>
                <w:sz w:val="16"/>
                <w:szCs w:val="16"/>
              </w:rPr>
            </w:pPr>
            <w:r w:rsidRPr="00A31214">
              <w:rPr>
                <w:sz w:val="16"/>
                <w:szCs w:val="16"/>
              </w:rPr>
              <w:t>Hacer efectivo el factor de desempate</w:t>
            </w:r>
            <w:r w:rsidRPr="00A31214">
              <w:rPr>
                <w:spacing w:val="1"/>
                <w:sz w:val="16"/>
                <w:szCs w:val="16"/>
              </w:rPr>
              <w:t xml:space="preserve"> </w:t>
            </w:r>
            <w:r w:rsidRPr="00A31214">
              <w:rPr>
                <w:sz w:val="16"/>
                <w:szCs w:val="16"/>
              </w:rPr>
              <w:t>para</w:t>
            </w:r>
            <w:r w:rsidRPr="00A31214">
              <w:rPr>
                <w:spacing w:val="1"/>
                <w:sz w:val="16"/>
                <w:szCs w:val="16"/>
              </w:rPr>
              <w:t xml:space="preserve"> </w:t>
            </w:r>
            <w:r w:rsidRPr="00A31214">
              <w:rPr>
                <w:sz w:val="16"/>
                <w:szCs w:val="16"/>
              </w:rPr>
              <w:t>la</w:t>
            </w:r>
            <w:r w:rsidRPr="00A31214">
              <w:rPr>
                <w:spacing w:val="1"/>
                <w:sz w:val="16"/>
                <w:szCs w:val="16"/>
              </w:rPr>
              <w:t xml:space="preserve"> </w:t>
            </w:r>
            <w:r w:rsidRPr="00A31214">
              <w:rPr>
                <w:sz w:val="16"/>
                <w:szCs w:val="16"/>
              </w:rPr>
              <w:t>acreditación</w:t>
            </w:r>
            <w:r w:rsidRPr="00A31214">
              <w:rPr>
                <w:spacing w:val="1"/>
                <w:sz w:val="16"/>
                <w:szCs w:val="16"/>
              </w:rPr>
              <w:t xml:space="preserve"> </w:t>
            </w:r>
            <w:r w:rsidRPr="00A31214">
              <w:rPr>
                <w:sz w:val="16"/>
                <w:szCs w:val="16"/>
              </w:rPr>
              <w:t>de</w:t>
            </w:r>
            <w:r w:rsidRPr="00A31214">
              <w:rPr>
                <w:spacing w:val="1"/>
                <w:sz w:val="16"/>
                <w:szCs w:val="16"/>
              </w:rPr>
              <w:t xml:space="preserve"> </w:t>
            </w:r>
            <w:r w:rsidRPr="00A31214">
              <w:rPr>
                <w:sz w:val="16"/>
                <w:szCs w:val="16"/>
              </w:rPr>
              <w:t>una</w:t>
            </w:r>
            <w:r w:rsidRPr="00A31214">
              <w:rPr>
                <w:spacing w:val="1"/>
                <w:sz w:val="16"/>
                <w:szCs w:val="16"/>
              </w:rPr>
              <w:t xml:space="preserve"> </w:t>
            </w:r>
            <w:r w:rsidRPr="00A31214">
              <w:rPr>
                <w:sz w:val="16"/>
                <w:szCs w:val="16"/>
              </w:rPr>
              <w:t>mujer</w:t>
            </w:r>
            <w:r w:rsidRPr="00A31214">
              <w:rPr>
                <w:spacing w:val="1"/>
                <w:sz w:val="16"/>
                <w:szCs w:val="16"/>
              </w:rPr>
              <w:t xml:space="preserve"> </w:t>
            </w:r>
            <w:r w:rsidRPr="00A31214">
              <w:rPr>
                <w:sz w:val="16"/>
                <w:szCs w:val="16"/>
              </w:rPr>
              <w:t>víctima</w:t>
            </w:r>
            <w:r w:rsidRPr="00A31214">
              <w:rPr>
                <w:spacing w:val="1"/>
                <w:sz w:val="16"/>
                <w:szCs w:val="16"/>
              </w:rPr>
              <w:t xml:space="preserve"> </w:t>
            </w:r>
            <w:r w:rsidRPr="00A31214">
              <w:rPr>
                <w:sz w:val="16"/>
                <w:szCs w:val="16"/>
              </w:rPr>
              <w:t>de</w:t>
            </w:r>
            <w:r w:rsidRPr="00A31214">
              <w:rPr>
                <w:spacing w:val="1"/>
                <w:sz w:val="16"/>
                <w:szCs w:val="16"/>
              </w:rPr>
              <w:t xml:space="preserve"> </w:t>
            </w:r>
            <w:r w:rsidRPr="00A31214">
              <w:rPr>
                <w:sz w:val="16"/>
                <w:szCs w:val="16"/>
              </w:rPr>
              <w:t>violencia</w:t>
            </w:r>
            <w:r w:rsidRPr="00A31214">
              <w:rPr>
                <w:spacing w:val="1"/>
                <w:sz w:val="16"/>
                <w:szCs w:val="16"/>
              </w:rPr>
              <w:t xml:space="preserve"> </w:t>
            </w:r>
            <w:r w:rsidRPr="00A31214">
              <w:rPr>
                <w:sz w:val="16"/>
                <w:szCs w:val="16"/>
              </w:rPr>
              <w:t>intrafamiliar,</w:t>
            </w:r>
            <w:r w:rsidRPr="00A31214">
              <w:rPr>
                <w:spacing w:val="1"/>
                <w:sz w:val="16"/>
                <w:szCs w:val="16"/>
              </w:rPr>
              <w:t xml:space="preserve"> </w:t>
            </w:r>
            <w:r w:rsidRPr="00A31214">
              <w:rPr>
                <w:sz w:val="16"/>
                <w:szCs w:val="16"/>
              </w:rPr>
              <w:t>persona</w:t>
            </w:r>
            <w:r w:rsidRPr="00A31214">
              <w:rPr>
                <w:spacing w:val="1"/>
                <w:sz w:val="16"/>
                <w:szCs w:val="16"/>
              </w:rPr>
              <w:t xml:space="preserve"> </w:t>
            </w:r>
            <w:r w:rsidRPr="00A31214">
              <w:rPr>
                <w:sz w:val="16"/>
                <w:szCs w:val="16"/>
              </w:rPr>
              <w:t>perteneciente a</w:t>
            </w:r>
            <w:r w:rsidRPr="00A31214">
              <w:rPr>
                <w:spacing w:val="1"/>
                <w:sz w:val="16"/>
                <w:szCs w:val="16"/>
              </w:rPr>
              <w:t xml:space="preserve"> </w:t>
            </w:r>
            <w:r w:rsidRPr="00A31214">
              <w:rPr>
                <w:sz w:val="16"/>
                <w:szCs w:val="16"/>
              </w:rPr>
              <w:t>la</w:t>
            </w:r>
            <w:r w:rsidRPr="00A31214">
              <w:rPr>
                <w:spacing w:val="1"/>
                <w:sz w:val="16"/>
                <w:szCs w:val="16"/>
              </w:rPr>
              <w:t xml:space="preserve"> </w:t>
            </w:r>
            <w:r w:rsidRPr="00A31214">
              <w:rPr>
                <w:sz w:val="16"/>
                <w:szCs w:val="16"/>
              </w:rPr>
              <w:t>población</w:t>
            </w:r>
            <w:r w:rsidRPr="00A31214">
              <w:rPr>
                <w:spacing w:val="-64"/>
                <w:sz w:val="16"/>
                <w:szCs w:val="16"/>
              </w:rPr>
              <w:t xml:space="preserve"> </w:t>
            </w:r>
            <w:r w:rsidRPr="00A31214">
              <w:rPr>
                <w:sz w:val="16"/>
                <w:szCs w:val="16"/>
              </w:rPr>
              <w:t>indígena, negra, afrocolombiana raizal,</w:t>
            </w:r>
            <w:r w:rsidRPr="00A31214">
              <w:rPr>
                <w:spacing w:val="-64"/>
                <w:sz w:val="16"/>
                <w:szCs w:val="16"/>
              </w:rPr>
              <w:t xml:space="preserve"> </w:t>
            </w:r>
            <w:r w:rsidRPr="00A31214">
              <w:rPr>
                <w:sz w:val="16"/>
                <w:szCs w:val="16"/>
              </w:rPr>
              <w:t>palenquera,</w:t>
            </w:r>
            <w:r w:rsidRPr="00A31214">
              <w:rPr>
                <w:spacing w:val="1"/>
                <w:sz w:val="16"/>
                <w:szCs w:val="16"/>
              </w:rPr>
              <w:t xml:space="preserve"> </w:t>
            </w:r>
            <w:r w:rsidRPr="00A31214">
              <w:rPr>
                <w:sz w:val="16"/>
                <w:szCs w:val="16"/>
              </w:rPr>
              <w:t>Rrom,</w:t>
            </w:r>
            <w:r w:rsidRPr="00A31214">
              <w:rPr>
                <w:spacing w:val="1"/>
                <w:sz w:val="16"/>
                <w:szCs w:val="16"/>
              </w:rPr>
              <w:t xml:space="preserve"> </w:t>
            </w:r>
            <w:r w:rsidRPr="00A31214">
              <w:rPr>
                <w:sz w:val="16"/>
                <w:szCs w:val="16"/>
              </w:rPr>
              <w:t>o</w:t>
            </w:r>
            <w:r w:rsidRPr="00A31214">
              <w:rPr>
                <w:spacing w:val="1"/>
                <w:sz w:val="16"/>
                <w:szCs w:val="16"/>
              </w:rPr>
              <w:t xml:space="preserve"> </w:t>
            </w:r>
            <w:r w:rsidRPr="00A31214">
              <w:rPr>
                <w:sz w:val="16"/>
                <w:szCs w:val="16"/>
              </w:rPr>
              <w:t>gitanas,</w:t>
            </w:r>
            <w:r w:rsidRPr="00A31214">
              <w:rPr>
                <w:spacing w:val="67"/>
                <w:sz w:val="16"/>
                <w:szCs w:val="16"/>
              </w:rPr>
              <w:t xml:space="preserve"> </w:t>
            </w:r>
            <w:r w:rsidRPr="00A31214">
              <w:rPr>
                <w:sz w:val="16"/>
                <w:szCs w:val="16"/>
              </w:rPr>
              <w:t>o</w:t>
            </w:r>
            <w:r w:rsidRPr="00A31214">
              <w:rPr>
                <w:spacing w:val="1"/>
                <w:sz w:val="16"/>
                <w:szCs w:val="16"/>
              </w:rPr>
              <w:t xml:space="preserve"> </w:t>
            </w:r>
            <w:r w:rsidRPr="00A31214">
              <w:rPr>
                <w:sz w:val="16"/>
                <w:szCs w:val="16"/>
              </w:rPr>
              <w:t>persona en proceso</w:t>
            </w:r>
            <w:r w:rsidRPr="00A31214">
              <w:rPr>
                <w:spacing w:val="66"/>
                <w:sz w:val="16"/>
                <w:szCs w:val="16"/>
              </w:rPr>
              <w:t xml:space="preserve"> </w:t>
            </w:r>
            <w:r w:rsidRPr="00A31214">
              <w:rPr>
                <w:sz w:val="16"/>
                <w:szCs w:val="16"/>
              </w:rPr>
              <w:t>de</w:t>
            </w:r>
            <w:r w:rsidRPr="00A31214">
              <w:rPr>
                <w:spacing w:val="67"/>
                <w:sz w:val="16"/>
                <w:szCs w:val="16"/>
              </w:rPr>
              <w:t xml:space="preserve"> </w:t>
            </w:r>
            <w:r w:rsidRPr="00A31214">
              <w:rPr>
                <w:sz w:val="16"/>
                <w:szCs w:val="16"/>
              </w:rPr>
              <w:t>reintegración</w:t>
            </w:r>
            <w:r w:rsidRPr="00A31214">
              <w:rPr>
                <w:spacing w:val="1"/>
                <w:sz w:val="16"/>
                <w:szCs w:val="16"/>
              </w:rPr>
              <w:t xml:space="preserve"> </w:t>
            </w:r>
            <w:r w:rsidRPr="00A31214">
              <w:rPr>
                <w:sz w:val="16"/>
                <w:szCs w:val="16"/>
              </w:rPr>
              <w:t>o</w:t>
            </w:r>
          </w:p>
          <w:p w14:paraId="20AE08A9" w14:textId="77777777" w:rsidR="007E40E1" w:rsidRPr="00A31214" w:rsidRDefault="007E40E1" w:rsidP="007E40E1">
            <w:pPr>
              <w:pStyle w:val="TableParagraph"/>
              <w:jc w:val="center"/>
              <w:rPr>
                <w:rFonts w:ascii="Arial" w:hAnsi="Arial" w:cs="Arial"/>
                <w:sz w:val="16"/>
              </w:rPr>
            </w:pPr>
            <w:r w:rsidRPr="00A31214">
              <w:rPr>
                <w:sz w:val="16"/>
                <w:szCs w:val="16"/>
              </w:rPr>
              <w:t>reincorporación</w:t>
            </w:r>
          </w:p>
        </w:tc>
        <w:tc>
          <w:tcPr>
            <w:tcW w:w="516" w:type="pct"/>
            <w:shd w:val="clear" w:color="auto" w:fill="auto"/>
            <w:vAlign w:val="center"/>
          </w:tcPr>
          <w:p w14:paraId="4F8EF217" w14:textId="77777777" w:rsidR="007E40E1" w:rsidRPr="00A31214" w:rsidRDefault="007E40E1" w:rsidP="007E40E1">
            <w:pPr>
              <w:pStyle w:val="TableParagraph"/>
              <w:jc w:val="center"/>
              <w:rPr>
                <w:rFonts w:ascii="Arial" w:hAnsi="Arial" w:cs="Arial"/>
                <w:sz w:val="16"/>
              </w:rPr>
            </w:pPr>
            <w:r w:rsidRPr="00A31214">
              <w:rPr>
                <w:rFonts w:ascii="Arial" w:hAnsi="Arial" w:cs="Arial"/>
                <w:sz w:val="16"/>
              </w:rPr>
              <w:t>SI</w:t>
            </w:r>
          </w:p>
        </w:tc>
        <w:tc>
          <w:tcPr>
            <w:tcW w:w="582" w:type="pct"/>
          </w:tcPr>
          <w:p w14:paraId="39EA4D20" w14:textId="77777777" w:rsidR="007E40E1" w:rsidRPr="00A31214" w:rsidRDefault="007E40E1" w:rsidP="007E40E1">
            <w:pPr>
              <w:pStyle w:val="TableParagraph"/>
              <w:jc w:val="center"/>
              <w:rPr>
                <w:rFonts w:ascii="Arial" w:hAnsi="Arial" w:cs="Arial"/>
                <w:sz w:val="16"/>
              </w:rPr>
            </w:pPr>
            <w:r w:rsidRPr="00A31214">
              <w:rPr>
                <w:rFonts w:ascii="Arial" w:hAnsi="Arial" w:cs="Arial"/>
                <w:sz w:val="16"/>
              </w:rPr>
              <w:t>NO</w:t>
            </w:r>
          </w:p>
        </w:tc>
      </w:tr>
      <w:tr w:rsidR="007E40E1" w:rsidRPr="00A31214" w14:paraId="7B7E1C6C" w14:textId="77777777" w:rsidTr="007E40E1">
        <w:trPr>
          <w:trHeight w:val="179"/>
        </w:trPr>
        <w:tc>
          <w:tcPr>
            <w:tcW w:w="3903" w:type="pct"/>
            <w:vMerge/>
            <w:shd w:val="clear" w:color="auto" w:fill="auto"/>
            <w:vAlign w:val="center"/>
          </w:tcPr>
          <w:p w14:paraId="723496AC" w14:textId="77777777" w:rsidR="007E40E1" w:rsidRPr="00A31214" w:rsidRDefault="007E40E1" w:rsidP="007E40E1">
            <w:pPr>
              <w:pStyle w:val="TableParagraph"/>
              <w:jc w:val="center"/>
              <w:rPr>
                <w:rFonts w:ascii="Arial" w:hAnsi="Arial" w:cs="Arial"/>
                <w:sz w:val="16"/>
              </w:rPr>
            </w:pPr>
          </w:p>
        </w:tc>
        <w:tc>
          <w:tcPr>
            <w:tcW w:w="516" w:type="pct"/>
            <w:shd w:val="clear" w:color="auto" w:fill="auto"/>
            <w:vAlign w:val="center"/>
          </w:tcPr>
          <w:p w14:paraId="668538B2" w14:textId="77777777" w:rsidR="007E40E1" w:rsidRPr="00A31214" w:rsidRDefault="007E40E1" w:rsidP="007E40E1">
            <w:pPr>
              <w:pStyle w:val="TableParagraph"/>
              <w:jc w:val="center"/>
              <w:rPr>
                <w:rFonts w:ascii="Arial" w:hAnsi="Arial" w:cs="Arial"/>
                <w:sz w:val="16"/>
              </w:rPr>
            </w:pPr>
          </w:p>
        </w:tc>
        <w:tc>
          <w:tcPr>
            <w:tcW w:w="582" w:type="pct"/>
          </w:tcPr>
          <w:p w14:paraId="1FDCFA61" w14:textId="77777777" w:rsidR="007E40E1" w:rsidRPr="00A31214" w:rsidRDefault="007E40E1" w:rsidP="007E40E1">
            <w:pPr>
              <w:pStyle w:val="TableParagraph"/>
              <w:jc w:val="center"/>
              <w:rPr>
                <w:rFonts w:ascii="Arial" w:hAnsi="Arial" w:cs="Arial"/>
                <w:sz w:val="16"/>
              </w:rPr>
            </w:pPr>
          </w:p>
        </w:tc>
      </w:tr>
    </w:tbl>
    <w:p w14:paraId="30155C7D" w14:textId="77777777" w:rsidR="007E40E1" w:rsidRPr="00A31214" w:rsidRDefault="007E40E1" w:rsidP="007E40E1">
      <w:pPr>
        <w:pStyle w:val="Prrafodelista"/>
        <w:widowControl w:val="0"/>
        <w:autoSpaceDE w:val="0"/>
        <w:autoSpaceDN w:val="0"/>
        <w:ind w:left="0" w:right="-445"/>
        <w:jc w:val="both"/>
        <w:rPr>
          <w:rFonts w:ascii="Arial" w:hAnsi="Arial" w:cs="Arial"/>
        </w:rPr>
      </w:pPr>
    </w:p>
    <w:p w14:paraId="3E89E7A0" w14:textId="77777777" w:rsidR="007E40E1" w:rsidRPr="00A31214" w:rsidRDefault="007E40E1" w:rsidP="00AE52B0">
      <w:pPr>
        <w:pStyle w:val="Prrafodelista"/>
        <w:widowControl w:val="0"/>
        <w:numPr>
          <w:ilvl w:val="0"/>
          <w:numId w:val="36"/>
        </w:numPr>
        <w:autoSpaceDE w:val="0"/>
        <w:autoSpaceDN w:val="0"/>
        <w:ind w:left="426" w:right="-19" w:hanging="426"/>
        <w:contextualSpacing w:val="0"/>
        <w:jc w:val="both"/>
        <w:rPr>
          <w:rFonts w:ascii="Arial" w:hAnsi="Arial" w:cs="Arial"/>
          <w:sz w:val="20"/>
          <w:szCs w:val="20"/>
        </w:rPr>
      </w:pPr>
      <w:r w:rsidRPr="00A31214">
        <w:rPr>
          <w:rFonts w:ascii="Arial" w:hAnsi="Arial" w:cs="Arial"/>
          <w:sz w:val="20"/>
          <w:szCs w:val="20"/>
        </w:rPr>
        <w:t>Entiendo que son datos sensibles aquellos que afectan la intimidad del titular o cuyo uso</w:t>
      </w:r>
      <w:r w:rsidRPr="00A31214">
        <w:rPr>
          <w:rFonts w:ascii="Arial" w:hAnsi="Arial" w:cs="Arial"/>
          <w:spacing w:val="1"/>
          <w:sz w:val="20"/>
          <w:szCs w:val="20"/>
        </w:rPr>
        <w:t xml:space="preserve"> </w:t>
      </w:r>
      <w:r w:rsidRPr="00A31214">
        <w:rPr>
          <w:rFonts w:ascii="Arial" w:hAnsi="Arial" w:cs="Arial"/>
          <w:sz w:val="20"/>
          <w:szCs w:val="20"/>
        </w:rPr>
        <w:t>indebido puede generar discriminación, tales como aquellos que revelen el origen racial o</w:t>
      </w:r>
      <w:r w:rsidRPr="00A31214">
        <w:rPr>
          <w:rFonts w:ascii="Arial" w:hAnsi="Arial" w:cs="Arial"/>
          <w:spacing w:val="1"/>
          <w:sz w:val="20"/>
          <w:szCs w:val="20"/>
        </w:rPr>
        <w:t xml:space="preserve"> </w:t>
      </w:r>
      <w:r w:rsidRPr="00A31214">
        <w:rPr>
          <w:rFonts w:ascii="Arial" w:hAnsi="Arial" w:cs="Arial"/>
          <w:sz w:val="20"/>
          <w:szCs w:val="20"/>
        </w:rPr>
        <w:t>étnico, la orientación política, las convicciones religiosas o filosóficas, la pertenencia a</w:t>
      </w:r>
      <w:r w:rsidRPr="00A31214">
        <w:rPr>
          <w:rFonts w:ascii="Arial" w:hAnsi="Arial" w:cs="Arial"/>
          <w:spacing w:val="1"/>
          <w:sz w:val="20"/>
          <w:szCs w:val="20"/>
        </w:rPr>
        <w:t xml:space="preserve"> </w:t>
      </w:r>
      <w:r w:rsidRPr="00A31214">
        <w:rPr>
          <w:rFonts w:ascii="Arial" w:hAnsi="Arial" w:cs="Arial"/>
          <w:sz w:val="20"/>
          <w:szCs w:val="20"/>
        </w:rPr>
        <w:t>sindicatos, organizaciones sociales, de derechos humanos o que promueva intereses de</w:t>
      </w:r>
      <w:r w:rsidRPr="00A31214">
        <w:rPr>
          <w:rFonts w:ascii="Arial" w:hAnsi="Arial" w:cs="Arial"/>
          <w:spacing w:val="1"/>
          <w:sz w:val="20"/>
          <w:szCs w:val="20"/>
        </w:rPr>
        <w:t xml:space="preserve"> </w:t>
      </w:r>
      <w:r w:rsidRPr="00A31214">
        <w:rPr>
          <w:rFonts w:ascii="Arial" w:hAnsi="Arial" w:cs="Arial"/>
          <w:sz w:val="20"/>
          <w:szCs w:val="20"/>
        </w:rPr>
        <w:t>cualquier partido político o que garanticen los derechos</w:t>
      </w:r>
      <w:r w:rsidRPr="00A31214">
        <w:rPr>
          <w:rFonts w:ascii="Arial" w:hAnsi="Arial" w:cs="Arial"/>
          <w:spacing w:val="60"/>
          <w:sz w:val="20"/>
          <w:szCs w:val="20"/>
        </w:rPr>
        <w:t xml:space="preserve"> </w:t>
      </w:r>
      <w:r w:rsidRPr="00A31214">
        <w:rPr>
          <w:rFonts w:ascii="Arial" w:hAnsi="Arial" w:cs="Arial"/>
          <w:sz w:val="20"/>
          <w:szCs w:val="20"/>
        </w:rPr>
        <w:t>y garantías de partidos políticos</w:t>
      </w:r>
      <w:r w:rsidRPr="00A31214">
        <w:rPr>
          <w:rFonts w:ascii="Arial" w:hAnsi="Arial" w:cs="Arial"/>
          <w:spacing w:val="1"/>
          <w:sz w:val="20"/>
          <w:szCs w:val="20"/>
        </w:rPr>
        <w:t xml:space="preserve"> </w:t>
      </w:r>
      <w:r w:rsidRPr="00A31214">
        <w:rPr>
          <w:rFonts w:ascii="Arial" w:hAnsi="Arial" w:cs="Arial"/>
          <w:sz w:val="20"/>
          <w:szCs w:val="20"/>
        </w:rPr>
        <w:t>de</w:t>
      </w:r>
      <w:r w:rsidRPr="00A31214">
        <w:rPr>
          <w:rFonts w:ascii="Arial" w:hAnsi="Arial" w:cs="Arial"/>
          <w:spacing w:val="1"/>
          <w:sz w:val="20"/>
          <w:szCs w:val="20"/>
        </w:rPr>
        <w:t xml:space="preserve"> </w:t>
      </w:r>
      <w:r w:rsidRPr="00A31214">
        <w:rPr>
          <w:rFonts w:ascii="Arial" w:hAnsi="Arial" w:cs="Arial"/>
          <w:sz w:val="20"/>
          <w:szCs w:val="20"/>
        </w:rPr>
        <w:t>oposición</w:t>
      </w:r>
      <w:r w:rsidRPr="00A31214">
        <w:rPr>
          <w:rFonts w:ascii="Arial" w:hAnsi="Arial" w:cs="Arial"/>
          <w:spacing w:val="1"/>
          <w:sz w:val="20"/>
          <w:szCs w:val="20"/>
        </w:rPr>
        <w:t xml:space="preserve"> </w:t>
      </w:r>
      <w:r w:rsidRPr="00A31214">
        <w:rPr>
          <w:rFonts w:ascii="Arial" w:hAnsi="Arial" w:cs="Arial"/>
          <w:sz w:val="20"/>
          <w:szCs w:val="20"/>
        </w:rPr>
        <w:t>así</w:t>
      </w:r>
      <w:r w:rsidRPr="00A31214">
        <w:rPr>
          <w:rFonts w:ascii="Arial" w:hAnsi="Arial" w:cs="Arial"/>
          <w:spacing w:val="1"/>
          <w:sz w:val="20"/>
          <w:szCs w:val="20"/>
        </w:rPr>
        <w:t xml:space="preserve"> </w:t>
      </w:r>
      <w:r w:rsidRPr="00A31214">
        <w:rPr>
          <w:rFonts w:ascii="Arial" w:hAnsi="Arial" w:cs="Arial"/>
          <w:sz w:val="20"/>
          <w:szCs w:val="20"/>
        </w:rPr>
        <w:t>como</w:t>
      </w:r>
      <w:r w:rsidRPr="00A31214">
        <w:rPr>
          <w:rFonts w:ascii="Arial" w:hAnsi="Arial" w:cs="Arial"/>
          <w:spacing w:val="1"/>
          <w:sz w:val="20"/>
          <w:szCs w:val="20"/>
        </w:rPr>
        <w:t xml:space="preserve"> </w:t>
      </w:r>
      <w:r w:rsidRPr="00A31214">
        <w:rPr>
          <w:rFonts w:ascii="Arial" w:hAnsi="Arial" w:cs="Arial"/>
          <w:sz w:val="20"/>
          <w:szCs w:val="20"/>
        </w:rPr>
        <w:t>los</w:t>
      </w:r>
      <w:r w:rsidRPr="00A31214">
        <w:rPr>
          <w:rFonts w:ascii="Arial" w:hAnsi="Arial" w:cs="Arial"/>
          <w:spacing w:val="1"/>
          <w:sz w:val="20"/>
          <w:szCs w:val="20"/>
        </w:rPr>
        <w:t xml:space="preserve"> </w:t>
      </w:r>
      <w:r w:rsidRPr="00A31214">
        <w:rPr>
          <w:rFonts w:ascii="Arial" w:hAnsi="Arial" w:cs="Arial"/>
          <w:sz w:val="20"/>
          <w:szCs w:val="20"/>
        </w:rPr>
        <w:t>datos</w:t>
      </w:r>
      <w:r w:rsidRPr="00A31214">
        <w:rPr>
          <w:rFonts w:ascii="Arial" w:hAnsi="Arial" w:cs="Arial"/>
          <w:spacing w:val="1"/>
          <w:sz w:val="20"/>
          <w:szCs w:val="20"/>
        </w:rPr>
        <w:t xml:space="preserve"> </w:t>
      </w:r>
      <w:r w:rsidRPr="00A31214">
        <w:rPr>
          <w:rFonts w:ascii="Arial" w:hAnsi="Arial" w:cs="Arial"/>
          <w:sz w:val="20"/>
          <w:szCs w:val="20"/>
        </w:rPr>
        <w:t>relativos</w:t>
      </w:r>
      <w:r w:rsidRPr="00A31214">
        <w:rPr>
          <w:rFonts w:ascii="Arial" w:hAnsi="Arial" w:cs="Arial"/>
          <w:spacing w:val="1"/>
          <w:sz w:val="20"/>
          <w:szCs w:val="20"/>
        </w:rPr>
        <w:t xml:space="preserve"> </w:t>
      </w:r>
      <w:r w:rsidRPr="00A31214">
        <w:rPr>
          <w:rFonts w:ascii="Arial" w:hAnsi="Arial" w:cs="Arial"/>
          <w:sz w:val="20"/>
          <w:szCs w:val="20"/>
        </w:rPr>
        <w:t>con</w:t>
      </w:r>
      <w:r w:rsidRPr="00A31214">
        <w:rPr>
          <w:rFonts w:ascii="Arial" w:hAnsi="Arial" w:cs="Arial"/>
          <w:spacing w:val="1"/>
          <w:sz w:val="20"/>
          <w:szCs w:val="20"/>
        </w:rPr>
        <w:t xml:space="preserve"> </w:t>
      </w:r>
      <w:r w:rsidRPr="00A31214">
        <w:rPr>
          <w:rFonts w:ascii="Arial" w:hAnsi="Arial" w:cs="Arial"/>
          <w:sz w:val="20"/>
          <w:szCs w:val="20"/>
        </w:rPr>
        <w:t>la</w:t>
      </w:r>
      <w:r w:rsidRPr="00A31214">
        <w:rPr>
          <w:rFonts w:ascii="Arial" w:hAnsi="Arial" w:cs="Arial"/>
          <w:spacing w:val="1"/>
          <w:sz w:val="20"/>
          <w:szCs w:val="20"/>
        </w:rPr>
        <w:t xml:space="preserve"> </w:t>
      </w:r>
      <w:r w:rsidRPr="00A31214">
        <w:rPr>
          <w:rFonts w:ascii="Arial" w:hAnsi="Arial" w:cs="Arial"/>
          <w:sz w:val="20"/>
          <w:szCs w:val="20"/>
        </w:rPr>
        <w:t>salud,</w:t>
      </w:r>
      <w:r w:rsidRPr="00A31214">
        <w:rPr>
          <w:rFonts w:ascii="Arial" w:hAnsi="Arial" w:cs="Arial"/>
          <w:spacing w:val="1"/>
          <w:sz w:val="20"/>
          <w:szCs w:val="20"/>
        </w:rPr>
        <w:t xml:space="preserve"> </w:t>
      </w:r>
      <w:r w:rsidRPr="00A31214">
        <w:rPr>
          <w:rFonts w:ascii="Arial" w:hAnsi="Arial" w:cs="Arial"/>
          <w:sz w:val="20"/>
          <w:szCs w:val="20"/>
        </w:rPr>
        <w:t>la</w:t>
      </w:r>
      <w:r w:rsidRPr="00A31214">
        <w:rPr>
          <w:rFonts w:ascii="Arial" w:hAnsi="Arial" w:cs="Arial"/>
          <w:spacing w:val="1"/>
          <w:sz w:val="20"/>
          <w:szCs w:val="20"/>
        </w:rPr>
        <w:t xml:space="preserve"> </w:t>
      </w:r>
      <w:r w:rsidRPr="00A31214">
        <w:rPr>
          <w:rFonts w:ascii="Arial" w:hAnsi="Arial" w:cs="Arial"/>
          <w:sz w:val="20"/>
          <w:szCs w:val="20"/>
        </w:rPr>
        <w:t>vida</w:t>
      </w:r>
      <w:r w:rsidRPr="00A31214">
        <w:rPr>
          <w:rFonts w:ascii="Arial" w:hAnsi="Arial" w:cs="Arial"/>
          <w:spacing w:val="1"/>
          <w:sz w:val="20"/>
          <w:szCs w:val="20"/>
        </w:rPr>
        <w:t xml:space="preserve"> </w:t>
      </w:r>
      <w:r w:rsidRPr="00A31214">
        <w:rPr>
          <w:rFonts w:ascii="Arial" w:hAnsi="Arial" w:cs="Arial"/>
          <w:sz w:val="20"/>
          <w:szCs w:val="20"/>
        </w:rPr>
        <w:t>sexual</w:t>
      </w:r>
      <w:r w:rsidRPr="00A31214">
        <w:rPr>
          <w:rFonts w:ascii="Arial" w:hAnsi="Arial" w:cs="Arial"/>
          <w:spacing w:val="1"/>
          <w:sz w:val="20"/>
          <w:szCs w:val="20"/>
        </w:rPr>
        <w:t xml:space="preserve"> </w:t>
      </w:r>
      <w:r w:rsidRPr="00A31214">
        <w:rPr>
          <w:rFonts w:ascii="Arial" w:hAnsi="Arial" w:cs="Arial"/>
          <w:sz w:val="20"/>
          <w:szCs w:val="20"/>
        </w:rPr>
        <w:t>y</w:t>
      </w:r>
      <w:r w:rsidRPr="00A31214">
        <w:rPr>
          <w:rFonts w:ascii="Arial" w:hAnsi="Arial" w:cs="Arial"/>
          <w:spacing w:val="1"/>
          <w:sz w:val="20"/>
          <w:szCs w:val="20"/>
        </w:rPr>
        <w:t xml:space="preserve"> </w:t>
      </w:r>
      <w:r w:rsidRPr="00A31214">
        <w:rPr>
          <w:rFonts w:ascii="Arial" w:hAnsi="Arial" w:cs="Arial"/>
          <w:sz w:val="20"/>
          <w:szCs w:val="20"/>
        </w:rPr>
        <w:t>los</w:t>
      </w:r>
      <w:r w:rsidRPr="00A31214">
        <w:rPr>
          <w:rFonts w:ascii="Arial" w:hAnsi="Arial" w:cs="Arial"/>
          <w:spacing w:val="1"/>
          <w:sz w:val="20"/>
          <w:szCs w:val="20"/>
        </w:rPr>
        <w:t xml:space="preserve"> </w:t>
      </w:r>
      <w:r w:rsidRPr="00A31214">
        <w:rPr>
          <w:rFonts w:ascii="Arial" w:hAnsi="Arial" w:cs="Arial"/>
          <w:sz w:val="20"/>
          <w:szCs w:val="20"/>
        </w:rPr>
        <w:t>datos</w:t>
      </w:r>
      <w:r w:rsidRPr="00A31214">
        <w:rPr>
          <w:rFonts w:ascii="Arial" w:hAnsi="Arial" w:cs="Arial"/>
          <w:spacing w:val="1"/>
          <w:sz w:val="20"/>
          <w:szCs w:val="20"/>
        </w:rPr>
        <w:t xml:space="preserve"> </w:t>
      </w:r>
      <w:r w:rsidRPr="00A31214">
        <w:rPr>
          <w:rFonts w:ascii="Arial" w:hAnsi="Arial" w:cs="Arial"/>
          <w:sz w:val="20"/>
          <w:szCs w:val="20"/>
        </w:rPr>
        <w:t>biométricos.</w:t>
      </w:r>
    </w:p>
    <w:p w14:paraId="4B87B227" w14:textId="77777777" w:rsidR="007E40E1" w:rsidRPr="00A31214" w:rsidRDefault="007E40E1" w:rsidP="007E40E1">
      <w:pPr>
        <w:pStyle w:val="Textoindependiente"/>
        <w:ind w:left="426" w:right="-19" w:hanging="426"/>
        <w:rPr>
          <w:rFonts w:ascii="Arial" w:hAnsi="Arial" w:cs="Arial"/>
          <w:sz w:val="20"/>
        </w:rPr>
      </w:pPr>
    </w:p>
    <w:p w14:paraId="2FCA5185" w14:textId="77777777" w:rsidR="007E40E1" w:rsidRPr="00A31214" w:rsidRDefault="007E40E1" w:rsidP="00AE52B0">
      <w:pPr>
        <w:pStyle w:val="Prrafodelista"/>
        <w:widowControl w:val="0"/>
        <w:numPr>
          <w:ilvl w:val="0"/>
          <w:numId w:val="36"/>
        </w:numPr>
        <w:autoSpaceDE w:val="0"/>
        <w:autoSpaceDN w:val="0"/>
        <w:ind w:left="426" w:right="-19" w:hanging="426"/>
        <w:contextualSpacing w:val="0"/>
        <w:jc w:val="both"/>
        <w:rPr>
          <w:rFonts w:ascii="Arial" w:hAnsi="Arial" w:cs="Arial"/>
          <w:sz w:val="20"/>
          <w:szCs w:val="20"/>
        </w:rPr>
      </w:pPr>
      <w:r w:rsidRPr="00A31214">
        <w:rPr>
          <w:rFonts w:ascii="Arial" w:hAnsi="Arial" w:cs="Arial"/>
          <w:sz w:val="20"/>
          <w:szCs w:val="20"/>
        </w:rPr>
        <w:t>Manifiesto que me informaron que los datos sensibles que se recolectarán serán utilizados</w:t>
      </w:r>
      <w:r w:rsidRPr="00A31214">
        <w:rPr>
          <w:rFonts w:ascii="Arial" w:hAnsi="Arial" w:cs="Arial"/>
          <w:spacing w:val="1"/>
          <w:sz w:val="20"/>
          <w:szCs w:val="20"/>
        </w:rPr>
        <w:t xml:space="preserve"> </w:t>
      </w:r>
      <w:r w:rsidRPr="00A31214">
        <w:rPr>
          <w:rFonts w:ascii="Arial" w:hAnsi="Arial" w:cs="Arial"/>
          <w:sz w:val="20"/>
          <w:szCs w:val="20"/>
        </w:rPr>
        <w:t>para hacer efectivo el criterio de desempate previsto en el numeral 4.4, numerales 2, 5, 6 y</w:t>
      </w:r>
      <w:r w:rsidRPr="00A31214">
        <w:rPr>
          <w:rFonts w:ascii="Arial" w:hAnsi="Arial" w:cs="Arial"/>
          <w:spacing w:val="-57"/>
          <w:sz w:val="20"/>
          <w:szCs w:val="20"/>
        </w:rPr>
        <w:t xml:space="preserve"> </w:t>
      </w:r>
      <w:r w:rsidRPr="00A31214">
        <w:rPr>
          <w:rFonts w:ascii="Arial" w:hAnsi="Arial" w:cs="Arial"/>
          <w:spacing w:val="-1"/>
          <w:sz w:val="20"/>
          <w:szCs w:val="20"/>
        </w:rPr>
        <w:t xml:space="preserve">7 del pliego de condiciones, </w:t>
      </w:r>
      <w:r w:rsidRPr="00A31214">
        <w:rPr>
          <w:rFonts w:ascii="Arial" w:hAnsi="Arial" w:cs="Arial"/>
          <w:sz w:val="20"/>
          <w:szCs w:val="20"/>
        </w:rPr>
        <w:t>relacionados con la acreditación de ser víctima de violencia</w:t>
      </w:r>
      <w:r w:rsidRPr="00A31214">
        <w:rPr>
          <w:rFonts w:ascii="Arial" w:hAnsi="Arial" w:cs="Arial"/>
          <w:spacing w:val="1"/>
          <w:sz w:val="20"/>
          <w:szCs w:val="20"/>
        </w:rPr>
        <w:t xml:space="preserve"> </w:t>
      </w:r>
      <w:r w:rsidRPr="00A31214">
        <w:rPr>
          <w:rFonts w:ascii="Arial" w:hAnsi="Arial" w:cs="Arial"/>
          <w:sz w:val="20"/>
          <w:szCs w:val="20"/>
        </w:rPr>
        <w:t>intrafamiliar,</w:t>
      </w:r>
      <w:r w:rsidRPr="00A31214">
        <w:rPr>
          <w:rFonts w:ascii="Arial" w:hAnsi="Arial" w:cs="Arial"/>
          <w:spacing w:val="-13"/>
          <w:sz w:val="20"/>
          <w:szCs w:val="20"/>
        </w:rPr>
        <w:t xml:space="preserve"> </w:t>
      </w:r>
      <w:r w:rsidRPr="00A31214">
        <w:rPr>
          <w:rFonts w:ascii="Arial" w:hAnsi="Arial" w:cs="Arial"/>
          <w:sz w:val="20"/>
          <w:szCs w:val="20"/>
        </w:rPr>
        <w:t>integrante de</w:t>
      </w:r>
      <w:r w:rsidRPr="00A31214">
        <w:rPr>
          <w:rFonts w:ascii="Arial" w:hAnsi="Arial" w:cs="Arial"/>
          <w:spacing w:val="-10"/>
          <w:sz w:val="20"/>
          <w:szCs w:val="20"/>
        </w:rPr>
        <w:t xml:space="preserve"> </w:t>
      </w:r>
      <w:r w:rsidRPr="00A31214">
        <w:rPr>
          <w:rFonts w:ascii="Arial" w:hAnsi="Arial" w:cs="Arial"/>
          <w:sz w:val="20"/>
          <w:szCs w:val="20"/>
        </w:rPr>
        <w:t>la</w:t>
      </w:r>
      <w:r w:rsidRPr="00A31214">
        <w:rPr>
          <w:rFonts w:ascii="Arial" w:hAnsi="Arial" w:cs="Arial"/>
          <w:spacing w:val="-8"/>
          <w:sz w:val="20"/>
          <w:szCs w:val="20"/>
        </w:rPr>
        <w:t xml:space="preserve"> </w:t>
      </w:r>
      <w:r w:rsidRPr="00A31214">
        <w:rPr>
          <w:rFonts w:ascii="Arial" w:hAnsi="Arial" w:cs="Arial"/>
          <w:sz w:val="20"/>
          <w:szCs w:val="20"/>
        </w:rPr>
        <w:t>población</w:t>
      </w:r>
      <w:r w:rsidRPr="00A31214">
        <w:rPr>
          <w:rFonts w:ascii="Arial" w:hAnsi="Arial" w:cs="Arial"/>
          <w:spacing w:val="-6"/>
          <w:sz w:val="20"/>
          <w:szCs w:val="20"/>
        </w:rPr>
        <w:t xml:space="preserve"> </w:t>
      </w:r>
      <w:r w:rsidRPr="00A31214">
        <w:rPr>
          <w:rFonts w:ascii="Arial" w:hAnsi="Arial" w:cs="Arial"/>
          <w:sz w:val="20"/>
          <w:szCs w:val="20"/>
        </w:rPr>
        <w:t>indígena,</w:t>
      </w:r>
      <w:r w:rsidRPr="00A31214">
        <w:rPr>
          <w:rFonts w:ascii="Arial" w:hAnsi="Arial" w:cs="Arial"/>
          <w:spacing w:val="-6"/>
          <w:sz w:val="20"/>
          <w:szCs w:val="20"/>
        </w:rPr>
        <w:t xml:space="preserve"> </w:t>
      </w:r>
      <w:r w:rsidRPr="00A31214">
        <w:rPr>
          <w:rFonts w:ascii="Arial" w:hAnsi="Arial" w:cs="Arial"/>
          <w:sz w:val="20"/>
          <w:szCs w:val="20"/>
        </w:rPr>
        <w:t>negra,</w:t>
      </w:r>
      <w:r w:rsidRPr="00A31214">
        <w:rPr>
          <w:rFonts w:ascii="Arial" w:hAnsi="Arial" w:cs="Arial"/>
          <w:spacing w:val="-4"/>
          <w:sz w:val="20"/>
          <w:szCs w:val="20"/>
        </w:rPr>
        <w:t xml:space="preserve"> </w:t>
      </w:r>
      <w:r w:rsidRPr="00A31214">
        <w:rPr>
          <w:rFonts w:ascii="Arial" w:hAnsi="Arial" w:cs="Arial"/>
          <w:sz w:val="20"/>
          <w:szCs w:val="20"/>
        </w:rPr>
        <w:t>afrocolombiana</w:t>
      </w:r>
      <w:r w:rsidRPr="00A31214">
        <w:rPr>
          <w:rFonts w:ascii="Arial" w:hAnsi="Arial" w:cs="Arial"/>
          <w:spacing w:val="-5"/>
          <w:sz w:val="20"/>
          <w:szCs w:val="20"/>
        </w:rPr>
        <w:t xml:space="preserve"> </w:t>
      </w:r>
      <w:r w:rsidRPr="00A31214">
        <w:rPr>
          <w:rFonts w:ascii="Arial" w:hAnsi="Arial" w:cs="Arial"/>
          <w:sz w:val="20"/>
          <w:szCs w:val="20"/>
        </w:rPr>
        <w:t>raizal,</w:t>
      </w:r>
      <w:r w:rsidRPr="00A31214">
        <w:rPr>
          <w:rFonts w:ascii="Arial" w:hAnsi="Arial" w:cs="Arial"/>
          <w:spacing w:val="-5"/>
          <w:sz w:val="20"/>
          <w:szCs w:val="20"/>
        </w:rPr>
        <w:t xml:space="preserve"> </w:t>
      </w:r>
      <w:r w:rsidRPr="00A31214">
        <w:rPr>
          <w:rFonts w:ascii="Arial" w:hAnsi="Arial" w:cs="Arial"/>
          <w:sz w:val="20"/>
          <w:szCs w:val="20"/>
        </w:rPr>
        <w:t>palenquera,</w:t>
      </w:r>
      <w:r w:rsidRPr="00A31214">
        <w:rPr>
          <w:rFonts w:ascii="Arial" w:hAnsi="Arial" w:cs="Arial"/>
          <w:spacing w:val="-58"/>
          <w:sz w:val="20"/>
          <w:szCs w:val="20"/>
        </w:rPr>
        <w:t xml:space="preserve"> </w:t>
      </w:r>
      <w:r w:rsidRPr="00A31214">
        <w:rPr>
          <w:rFonts w:ascii="Arial" w:hAnsi="Arial" w:cs="Arial"/>
          <w:sz w:val="20"/>
          <w:szCs w:val="20"/>
        </w:rPr>
        <w:t>Rrom,</w:t>
      </w:r>
      <w:r w:rsidRPr="00A31214">
        <w:rPr>
          <w:rFonts w:ascii="Arial" w:hAnsi="Arial" w:cs="Arial"/>
          <w:spacing w:val="-6"/>
          <w:sz w:val="20"/>
          <w:szCs w:val="20"/>
        </w:rPr>
        <w:t xml:space="preserve"> </w:t>
      </w:r>
      <w:r w:rsidRPr="00A31214">
        <w:rPr>
          <w:rFonts w:ascii="Arial" w:hAnsi="Arial" w:cs="Arial"/>
          <w:sz w:val="20"/>
          <w:szCs w:val="20"/>
        </w:rPr>
        <w:t>o</w:t>
      </w:r>
      <w:r w:rsidRPr="00A31214">
        <w:rPr>
          <w:rFonts w:ascii="Arial" w:hAnsi="Arial" w:cs="Arial"/>
          <w:spacing w:val="-5"/>
          <w:sz w:val="20"/>
          <w:szCs w:val="20"/>
        </w:rPr>
        <w:t xml:space="preserve"> </w:t>
      </w:r>
      <w:r w:rsidRPr="00A31214">
        <w:rPr>
          <w:rFonts w:ascii="Arial" w:hAnsi="Arial" w:cs="Arial"/>
          <w:sz w:val="20"/>
          <w:szCs w:val="20"/>
        </w:rPr>
        <w:t>gitanas,</w:t>
      </w:r>
      <w:r w:rsidRPr="00A31214">
        <w:rPr>
          <w:rFonts w:ascii="Arial" w:hAnsi="Arial" w:cs="Arial"/>
          <w:spacing w:val="-4"/>
          <w:sz w:val="20"/>
          <w:szCs w:val="20"/>
        </w:rPr>
        <w:t xml:space="preserve"> </w:t>
      </w:r>
      <w:r w:rsidRPr="00A31214">
        <w:rPr>
          <w:rFonts w:ascii="Arial" w:hAnsi="Arial" w:cs="Arial"/>
          <w:sz w:val="20"/>
          <w:szCs w:val="20"/>
        </w:rPr>
        <w:t>o</w:t>
      </w:r>
      <w:r w:rsidRPr="00A31214">
        <w:rPr>
          <w:rFonts w:ascii="Arial" w:hAnsi="Arial" w:cs="Arial"/>
          <w:spacing w:val="-5"/>
          <w:sz w:val="20"/>
          <w:szCs w:val="20"/>
        </w:rPr>
        <w:t xml:space="preserve"> </w:t>
      </w:r>
      <w:r w:rsidRPr="00A31214">
        <w:rPr>
          <w:rFonts w:ascii="Arial" w:hAnsi="Arial" w:cs="Arial"/>
          <w:sz w:val="20"/>
          <w:szCs w:val="20"/>
        </w:rPr>
        <w:t>persona</w:t>
      </w:r>
      <w:r w:rsidRPr="00A31214">
        <w:rPr>
          <w:rFonts w:ascii="Arial" w:hAnsi="Arial" w:cs="Arial"/>
          <w:spacing w:val="-4"/>
          <w:sz w:val="20"/>
          <w:szCs w:val="20"/>
        </w:rPr>
        <w:t xml:space="preserve"> </w:t>
      </w:r>
      <w:r w:rsidRPr="00A31214">
        <w:rPr>
          <w:rFonts w:ascii="Arial" w:hAnsi="Arial" w:cs="Arial"/>
          <w:sz w:val="20"/>
          <w:szCs w:val="20"/>
        </w:rPr>
        <w:t>en proceso</w:t>
      </w:r>
      <w:r w:rsidRPr="00A31214">
        <w:rPr>
          <w:rFonts w:ascii="Arial" w:hAnsi="Arial" w:cs="Arial"/>
          <w:spacing w:val="-2"/>
          <w:sz w:val="20"/>
          <w:szCs w:val="20"/>
        </w:rPr>
        <w:t xml:space="preserve"> </w:t>
      </w:r>
      <w:r w:rsidRPr="00A31214">
        <w:rPr>
          <w:rFonts w:ascii="Arial" w:hAnsi="Arial" w:cs="Arial"/>
          <w:sz w:val="20"/>
          <w:szCs w:val="20"/>
        </w:rPr>
        <w:t>de</w:t>
      </w:r>
      <w:r w:rsidRPr="00A31214">
        <w:rPr>
          <w:rFonts w:ascii="Arial" w:hAnsi="Arial" w:cs="Arial"/>
          <w:spacing w:val="-1"/>
          <w:sz w:val="20"/>
          <w:szCs w:val="20"/>
        </w:rPr>
        <w:t xml:space="preserve"> </w:t>
      </w:r>
      <w:r w:rsidRPr="00A31214">
        <w:rPr>
          <w:rFonts w:ascii="Arial" w:hAnsi="Arial" w:cs="Arial"/>
          <w:sz w:val="20"/>
          <w:szCs w:val="20"/>
        </w:rPr>
        <w:t>reintegración o reincorporación.</w:t>
      </w:r>
    </w:p>
    <w:p w14:paraId="7FA61C80" w14:textId="77777777" w:rsidR="007E40E1" w:rsidRPr="00A31214" w:rsidRDefault="007E40E1" w:rsidP="007E40E1">
      <w:pPr>
        <w:pStyle w:val="Textoindependiente"/>
        <w:ind w:right="-445"/>
        <w:rPr>
          <w:rFonts w:ascii="Arial" w:hAnsi="Arial" w:cs="Arial"/>
          <w:sz w:val="20"/>
        </w:rPr>
      </w:pPr>
    </w:p>
    <w:p w14:paraId="22A05BC1" w14:textId="77777777" w:rsidR="007E40E1" w:rsidRPr="00A31214" w:rsidRDefault="007E40E1" w:rsidP="007E40E1">
      <w:pPr>
        <w:pStyle w:val="Ttulo1"/>
        <w:tabs>
          <w:tab w:val="clear" w:pos="0"/>
        </w:tabs>
        <w:ind w:right="-445"/>
        <w:rPr>
          <w:rFonts w:cs="Arial"/>
          <w:sz w:val="20"/>
        </w:rPr>
      </w:pPr>
      <w:r w:rsidRPr="00A31214">
        <w:rPr>
          <w:rFonts w:cs="Arial"/>
          <w:sz w:val="20"/>
        </w:rPr>
        <w:t>Derechos</w:t>
      </w:r>
      <w:r w:rsidRPr="00A31214">
        <w:rPr>
          <w:rFonts w:cs="Arial"/>
          <w:spacing w:val="-5"/>
          <w:sz w:val="20"/>
        </w:rPr>
        <w:t xml:space="preserve"> </w:t>
      </w:r>
      <w:r w:rsidRPr="00A31214">
        <w:rPr>
          <w:rFonts w:cs="Arial"/>
          <w:sz w:val="20"/>
        </w:rPr>
        <w:t>del titular</w:t>
      </w:r>
    </w:p>
    <w:p w14:paraId="7CECBB53" w14:textId="77777777" w:rsidR="007E40E1" w:rsidRPr="00A31214" w:rsidRDefault="007E40E1" w:rsidP="007E40E1">
      <w:pPr>
        <w:pStyle w:val="Textoindependiente"/>
        <w:ind w:right="-445"/>
        <w:rPr>
          <w:rFonts w:ascii="Arial" w:hAnsi="Arial" w:cs="Arial"/>
          <w:b/>
          <w:sz w:val="20"/>
        </w:rPr>
      </w:pPr>
    </w:p>
    <w:p w14:paraId="20DB528B" w14:textId="77777777" w:rsidR="007E40E1" w:rsidRPr="00A31214" w:rsidRDefault="007E40E1" w:rsidP="007E40E1">
      <w:pPr>
        <w:ind w:right="-19"/>
        <w:rPr>
          <w:rFonts w:ascii="Arial" w:hAnsi="Arial" w:cs="Arial"/>
          <w:sz w:val="20"/>
          <w:szCs w:val="20"/>
        </w:rPr>
      </w:pPr>
      <w:r w:rsidRPr="00A31214">
        <w:rPr>
          <w:rFonts w:ascii="Arial" w:hAnsi="Arial" w:cs="Arial"/>
          <w:sz w:val="20"/>
          <w:szCs w:val="20"/>
        </w:rPr>
        <w:t>Sus</w:t>
      </w:r>
      <w:r w:rsidRPr="00A31214">
        <w:rPr>
          <w:rFonts w:ascii="Arial" w:hAnsi="Arial" w:cs="Arial"/>
          <w:spacing w:val="21"/>
          <w:sz w:val="20"/>
          <w:szCs w:val="20"/>
        </w:rPr>
        <w:t xml:space="preserve"> </w:t>
      </w:r>
      <w:r w:rsidRPr="00A31214">
        <w:rPr>
          <w:rFonts w:ascii="Arial" w:hAnsi="Arial" w:cs="Arial"/>
          <w:sz w:val="20"/>
          <w:szCs w:val="20"/>
        </w:rPr>
        <w:t>derechos</w:t>
      </w:r>
      <w:r w:rsidRPr="00A31214">
        <w:rPr>
          <w:rFonts w:ascii="Arial" w:hAnsi="Arial" w:cs="Arial"/>
          <w:spacing w:val="23"/>
          <w:sz w:val="20"/>
          <w:szCs w:val="20"/>
        </w:rPr>
        <w:t xml:space="preserve"> </w:t>
      </w:r>
      <w:r w:rsidRPr="00A31214">
        <w:rPr>
          <w:rFonts w:ascii="Arial" w:hAnsi="Arial" w:cs="Arial"/>
          <w:sz w:val="20"/>
          <w:szCs w:val="20"/>
        </w:rPr>
        <w:t>como</w:t>
      </w:r>
      <w:r w:rsidRPr="00A31214">
        <w:rPr>
          <w:rFonts w:ascii="Arial" w:hAnsi="Arial" w:cs="Arial"/>
          <w:spacing w:val="22"/>
          <w:sz w:val="20"/>
          <w:szCs w:val="20"/>
        </w:rPr>
        <w:t xml:space="preserve"> </w:t>
      </w:r>
      <w:r w:rsidRPr="00A31214">
        <w:rPr>
          <w:rFonts w:ascii="Arial" w:hAnsi="Arial" w:cs="Arial"/>
          <w:sz w:val="20"/>
          <w:szCs w:val="20"/>
        </w:rPr>
        <w:t>titular</w:t>
      </w:r>
      <w:r w:rsidRPr="00A31214">
        <w:rPr>
          <w:rFonts w:ascii="Arial" w:hAnsi="Arial" w:cs="Arial"/>
          <w:spacing w:val="23"/>
          <w:sz w:val="20"/>
          <w:szCs w:val="20"/>
        </w:rPr>
        <w:t xml:space="preserve"> </w:t>
      </w:r>
      <w:r w:rsidRPr="00A31214">
        <w:rPr>
          <w:rFonts w:ascii="Arial" w:hAnsi="Arial" w:cs="Arial"/>
          <w:sz w:val="20"/>
          <w:szCs w:val="20"/>
        </w:rPr>
        <w:t>de</w:t>
      </w:r>
      <w:r w:rsidRPr="00A31214">
        <w:rPr>
          <w:rFonts w:ascii="Arial" w:hAnsi="Arial" w:cs="Arial"/>
          <w:spacing w:val="20"/>
          <w:sz w:val="20"/>
          <w:szCs w:val="20"/>
        </w:rPr>
        <w:t xml:space="preserve"> </w:t>
      </w:r>
      <w:r w:rsidRPr="00A31214">
        <w:rPr>
          <w:rFonts w:ascii="Arial" w:hAnsi="Arial" w:cs="Arial"/>
          <w:sz w:val="20"/>
          <w:szCs w:val="20"/>
        </w:rPr>
        <w:t>los</w:t>
      </w:r>
      <w:r w:rsidRPr="00A31214">
        <w:rPr>
          <w:rFonts w:ascii="Arial" w:hAnsi="Arial" w:cs="Arial"/>
          <w:spacing w:val="21"/>
          <w:sz w:val="20"/>
          <w:szCs w:val="20"/>
        </w:rPr>
        <w:t xml:space="preserve"> </w:t>
      </w:r>
      <w:r w:rsidRPr="00A31214">
        <w:rPr>
          <w:rFonts w:ascii="Arial" w:hAnsi="Arial" w:cs="Arial"/>
          <w:sz w:val="20"/>
          <w:szCs w:val="20"/>
        </w:rPr>
        <w:t>datos</w:t>
      </w:r>
      <w:r w:rsidRPr="00A31214">
        <w:rPr>
          <w:rFonts w:ascii="Arial" w:hAnsi="Arial" w:cs="Arial"/>
          <w:spacing w:val="22"/>
          <w:sz w:val="20"/>
          <w:szCs w:val="20"/>
        </w:rPr>
        <w:t xml:space="preserve"> </w:t>
      </w:r>
      <w:r w:rsidRPr="00A31214">
        <w:rPr>
          <w:rFonts w:ascii="Arial" w:hAnsi="Arial" w:cs="Arial"/>
          <w:sz w:val="20"/>
          <w:szCs w:val="20"/>
        </w:rPr>
        <w:t>son</w:t>
      </w:r>
      <w:r w:rsidRPr="00A31214">
        <w:rPr>
          <w:rFonts w:ascii="Arial" w:hAnsi="Arial" w:cs="Arial"/>
          <w:spacing w:val="23"/>
          <w:sz w:val="20"/>
          <w:szCs w:val="20"/>
        </w:rPr>
        <w:t xml:space="preserve"> </w:t>
      </w:r>
      <w:r w:rsidRPr="00A31214">
        <w:rPr>
          <w:rFonts w:ascii="Arial" w:hAnsi="Arial" w:cs="Arial"/>
          <w:sz w:val="20"/>
          <w:szCs w:val="20"/>
        </w:rPr>
        <w:t>los</w:t>
      </w:r>
      <w:r w:rsidRPr="00A31214">
        <w:rPr>
          <w:rFonts w:ascii="Arial" w:hAnsi="Arial" w:cs="Arial"/>
          <w:spacing w:val="27"/>
          <w:sz w:val="20"/>
          <w:szCs w:val="20"/>
        </w:rPr>
        <w:t xml:space="preserve"> </w:t>
      </w:r>
      <w:r w:rsidRPr="00A31214">
        <w:rPr>
          <w:rFonts w:ascii="Arial" w:hAnsi="Arial" w:cs="Arial"/>
          <w:sz w:val="20"/>
          <w:szCs w:val="20"/>
        </w:rPr>
        <w:t>previstos</w:t>
      </w:r>
      <w:r w:rsidRPr="00A31214">
        <w:rPr>
          <w:rFonts w:ascii="Arial" w:hAnsi="Arial" w:cs="Arial"/>
          <w:spacing w:val="24"/>
          <w:sz w:val="20"/>
          <w:szCs w:val="20"/>
        </w:rPr>
        <w:t xml:space="preserve"> </w:t>
      </w:r>
      <w:r w:rsidRPr="00A31214">
        <w:rPr>
          <w:rFonts w:ascii="Arial" w:hAnsi="Arial" w:cs="Arial"/>
          <w:sz w:val="20"/>
          <w:szCs w:val="20"/>
        </w:rPr>
        <w:t>en</w:t>
      </w:r>
      <w:r w:rsidRPr="00A31214">
        <w:rPr>
          <w:rFonts w:ascii="Arial" w:hAnsi="Arial" w:cs="Arial"/>
          <w:spacing w:val="21"/>
          <w:sz w:val="20"/>
          <w:szCs w:val="20"/>
        </w:rPr>
        <w:t xml:space="preserve"> </w:t>
      </w:r>
      <w:r w:rsidRPr="00A31214">
        <w:rPr>
          <w:rFonts w:ascii="Arial" w:hAnsi="Arial" w:cs="Arial"/>
          <w:sz w:val="20"/>
          <w:szCs w:val="20"/>
        </w:rPr>
        <w:t>la</w:t>
      </w:r>
      <w:r w:rsidRPr="00A31214">
        <w:rPr>
          <w:rFonts w:ascii="Arial" w:hAnsi="Arial" w:cs="Arial"/>
          <w:spacing w:val="19"/>
          <w:sz w:val="20"/>
          <w:szCs w:val="20"/>
        </w:rPr>
        <w:t xml:space="preserve"> </w:t>
      </w:r>
      <w:r w:rsidRPr="00A31214">
        <w:rPr>
          <w:rFonts w:ascii="Arial" w:hAnsi="Arial" w:cs="Arial"/>
          <w:sz w:val="20"/>
          <w:szCs w:val="20"/>
        </w:rPr>
        <w:t>Constitución</w:t>
      </w:r>
      <w:r w:rsidRPr="00A31214">
        <w:rPr>
          <w:rFonts w:ascii="Arial" w:hAnsi="Arial" w:cs="Arial"/>
          <w:spacing w:val="28"/>
          <w:sz w:val="20"/>
          <w:szCs w:val="20"/>
        </w:rPr>
        <w:t xml:space="preserve"> </w:t>
      </w:r>
      <w:r w:rsidRPr="00A31214">
        <w:rPr>
          <w:rFonts w:ascii="Arial" w:hAnsi="Arial" w:cs="Arial"/>
          <w:sz w:val="20"/>
          <w:szCs w:val="20"/>
        </w:rPr>
        <w:t>y</w:t>
      </w:r>
      <w:r w:rsidRPr="00A31214">
        <w:rPr>
          <w:rFonts w:ascii="Arial" w:hAnsi="Arial" w:cs="Arial"/>
          <w:spacing w:val="14"/>
          <w:sz w:val="20"/>
          <w:szCs w:val="20"/>
        </w:rPr>
        <w:t xml:space="preserve"> </w:t>
      </w:r>
      <w:r w:rsidRPr="00A31214">
        <w:rPr>
          <w:rFonts w:ascii="Arial" w:hAnsi="Arial" w:cs="Arial"/>
          <w:sz w:val="20"/>
          <w:szCs w:val="20"/>
        </w:rPr>
        <w:t>en</w:t>
      </w:r>
      <w:r w:rsidRPr="00A31214">
        <w:rPr>
          <w:rFonts w:ascii="Arial" w:hAnsi="Arial" w:cs="Arial"/>
          <w:spacing w:val="21"/>
          <w:sz w:val="20"/>
          <w:szCs w:val="20"/>
        </w:rPr>
        <w:t xml:space="preserve"> </w:t>
      </w:r>
      <w:r w:rsidRPr="00A31214">
        <w:rPr>
          <w:rFonts w:ascii="Arial" w:hAnsi="Arial" w:cs="Arial"/>
          <w:sz w:val="20"/>
          <w:szCs w:val="20"/>
        </w:rPr>
        <w:t>la</w:t>
      </w:r>
      <w:r w:rsidRPr="00A31214">
        <w:rPr>
          <w:rFonts w:ascii="Arial" w:hAnsi="Arial" w:cs="Arial"/>
          <w:spacing w:val="25"/>
          <w:sz w:val="20"/>
          <w:szCs w:val="20"/>
        </w:rPr>
        <w:t xml:space="preserve"> </w:t>
      </w:r>
      <w:r w:rsidRPr="00A31214">
        <w:rPr>
          <w:rFonts w:ascii="Arial" w:hAnsi="Arial" w:cs="Arial"/>
          <w:sz w:val="20"/>
          <w:szCs w:val="20"/>
        </w:rPr>
        <w:t>Ley</w:t>
      </w:r>
      <w:r w:rsidRPr="00A31214">
        <w:rPr>
          <w:rFonts w:ascii="Arial" w:hAnsi="Arial" w:cs="Arial"/>
          <w:spacing w:val="13"/>
          <w:sz w:val="20"/>
          <w:szCs w:val="20"/>
        </w:rPr>
        <w:t xml:space="preserve"> </w:t>
      </w:r>
      <w:r w:rsidRPr="00A31214">
        <w:rPr>
          <w:rFonts w:ascii="Arial" w:hAnsi="Arial" w:cs="Arial"/>
          <w:sz w:val="20"/>
          <w:szCs w:val="20"/>
        </w:rPr>
        <w:t>1581</w:t>
      </w:r>
      <w:r w:rsidRPr="00A31214">
        <w:rPr>
          <w:rFonts w:ascii="Arial" w:hAnsi="Arial" w:cs="Arial"/>
          <w:spacing w:val="21"/>
          <w:sz w:val="20"/>
          <w:szCs w:val="20"/>
        </w:rPr>
        <w:t xml:space="preserve"> </w:t>
      </w:r>
      <w:r w:rsidRPr="00A31214">
        <w:rPr>
          <w:rFonts w:ascii="Arial" w:hAnsi="Arial" w:cs="Arial"/>
          <w:sz w:val="20"/>
          <w:szCs w:val="20"/>
        </w:rPr>
        <w:t>de</w:t>
      </w:r>
      <w:r w:rsidRPr="00A31214">
        <w:rPr>
          <w:rFonts w:ascii="Arial" w:hAnsi="Arial" w:cs="Arial"/>
          <w:spacing w:val="22"/>
          <w:sz w:val="20"/>
          <w:szCs w:val="20"/>
        </w:rPr>
        <w:t xml:space="preserve"> </w:t>
      </w:r>
      <w:r w:rsidRPr="00A31214">
        <w:rPr>
          <w:rFonts w:ascii="Arial" w:hAnsi="Arial" w:cs="Arial"/>
          <w:sz w:val="20"/>
          <w:szCs w:val="20"/>
        </w:rPr>
        <w:t>2012,</w:t>
      </w:r>
      <w:r w:rsidRPr="00A31214">
        <w:rPr>
          <w:rFonts w:ascii="Arial" w:hAnsi="Arial" w:cs="Arial"/>
          <w:spacing w:val="-57"/>
          <w:sz w:val="20"/>
          <w:szCs w:val="20"/>
        </w:rPr>
        <w:t xml:space="preserve"> </w:t>
      </w:r>
      <w:r w:rsidRPr="00A31214">
        <w:rPr>
          <w:rFonts w:ascii="Arial" w:hAnsi="Arial" w:cs="Arial"/>
          <w:sz w:val="20"/>
          <w:szCs w:val="20"/>
        </w:rPr>
        <w:t>especialmente</w:t>
      </w:r>
      <w:r w:rsidRPr="00A31214">
        <w:rPr>
          <w:rFonts w:ascii="Arial" w:hAnsi="Arial" w:cs="Arial"/>
          <w:spacing w:val="-2"/>
          <w:sz w:val="20"/>
          <w:szCs w:val="20"/>
        </w:rPr>
        <w:t xml:space="preserve"> </w:t>
      </w:r>
      <w:r w:rsidRPr="00A31214">
        <w:rPr>
          <w:rFonts w:ascii="Arial" w:hAnsi="Arial" w:cs="Arial"/>
          <w:sz w:val="20"/>
          <w:szCs w:val="20"/>
        </w:rPr>
        <w:t>los siguientes:</w:t>
      </w:r>
    </w:p>
    <w:p w14:paraId="18FA6DD9" w14:textId="77777777" w:rsidR="007E40E1" w:rsidRPr="00A31214" w:rsidRDefault="007E40E1" w:rsidP="007E40E1">
      <w:pPr>
        <w:ind w:right="-19"/>
        <w:rPr>
          <w:rFonts w:ascii="Arial" w:hAnsi="Arial" w:cs="Arial"/>
          <w:sz w:val="20"/>
          <w:szCs w:val="20"/>
        </w:rPr>
      </w:pPr>
    </w:p>
    <w:p w14:paraId="5A54DF05" w14:textId="77777777" w:rsidR="007E40E1" w:rsidRPr="00A31214" w:rsidRDefault="007E40E1" w:rsidP="00AE52B0">
      <w:pPr>
        <w:pStyle w:val="Prrafodelista"/>
        <w:widowControl w:val="0"/>
        <w:numPr>
          <w:ilvl w:val="1"/>
          <w:numId w:val="36"/>
        </w:numPr>
        <w:autoSpaceDE w:val="0"/>
        <w:autoSpaceDN w:val="0"/>
        <w:ind w:left="567" w:right="-19" w:hanging="283"/>
        <w:contextualSpacing w:val="0"/>
        <w:rPr>
          <w:rFonts w:ascii="Arial" w:hAnsi="Arial" w:cs="Arial"/>
          <w:sz w:val="20"/>
          <w:szCs w:val="20"/>
        </w:rPr>
      </w:pPr>
      <w:r w:rsidRPr="00A31214">
        <w:rPr>
          <w:rFonts w:ascii="Arial" w:hAnsi="Arial" w:cs="Arial"/>
          <w:sz w:val="20"/>
          <w:szCs w:val="20"/>
        </w:rPr>
        <w:t>Acceder</w:t>
      </w:r>
      <w:r w:rsidRPr="00A31214">
        <w:rPr>
          <w:rFonts w:ascii="Arial" w:hAnsi="Arial" w:cs="Arial"/>
          <w:spacing w:val="-4"/>
          <w:sz w:val="20"/>
          <w:szCs w:val="20"/>
        </w:rPr>
        <w:t xml:space="preserve"> </w:t>
      </w:r>
      <w:r w:rsidRPr="00A31214">
        <w:rPr>
          <w:rFonts w:ascii="Arial" w:hAnsi="Arial" w:cs="Arial"/>
          <w:sz w:val="20"/>
          <w:szCs w:val="20"/>
        </w:rPr>
        <w:t>en</w:t>
      </w:r>
      <w:r w:rsidRPr="00A31214">
        <w:rPr>
          <w:rFonts w:ascii="Arial" w:hAnsi="Arial" w:cs="Arial"/>
          <w:spacing w:val="-6"/>
          <w:sz w:val="20"/>
          <w:szCs w:val="20"/>
        </w:rPr>
        <w:t xml:space="preserve"> </w:t>
      </w:r>
      <w:r w:rsidRPr="00A31214">
        <w:rPr>
          <w:rFonts w:ascii="Arial" w:hAnsi="Arial" w:cs="Arial"/>
          <w:sz w:val="20"/>
          <w:szCs w:val="20"/>
        </w:rPr>
        <w:t>forma</w:t>
      </w:r>
      <w:r w:rsidRPr="00A31214">
        <w:rPr>
          <w:rFonts w:ascii="Arial" w:hAnsi="Arial" w:cs="Arial"/>
          <w:spacing w:val="-2"/>
          <w:sz w:val="20"/>
          <w:szCs w:val="20"/>
        </w:rPr>
        <w:t xml:space="preserve"> </w:t>
      </w:r>
      <w:r w:rsidRPr="00A31214">
        <w:rPr>
          <w:rFonts w:ascii="Arial" w:hAnsi="Arial" w:cs="Arial"/>
          <w:sz w:val="20"/>
          <w:szCs w:val="20"/>
        </w:rPr>
        <w:t>gratuita</w:t>
      </w:r>
      <w:r w:rsidRPr="00A31214">
        <w:rPr>
          <w:rFonts w:ascii="Arial" w:hAnsi="Arial" w:cs="Arial"/>
          <w:spacing w:val="-1"/>
          <w:sz w:val="20"/>
          <w:szCs w:val="20"/>
        </w:rPr>
        <w:t xml:space="preserve"> </w:t>
      </w:r>
      <w:r w:rsidRPr="00A31214">
        <w:rPr>
          <w:rFonts w:ascii="Arial" w:hAnsi="Arial" w:cs="Arial"/>
          <w:sz w:val="20"/>
          <w:szCs w:val="20"/>
        </w:rPr>
        <w:t>a</w:t>
      </w:r>
      <w:r w:rsidRPr="00A31214">
        <w:rPr>
          <w:rFonts w:ascii="Arial" w:hAnsi="Arial" w:cs="Arial"/>
          <w:spacing w:val="-5"/>
          <w:sz w:val="20"/>
          <w:szCs w:val="20"/>
        </w:rPr>
        <w:t xml:space="preserve"> </w:t>
      </w:r>
      <w:r w:rsidRPr="00A31214">
        <w:rPr>
          <w:rFonts w:ascii="Arial" w:hAnsi="Arial" w:cs="Arial"/>
          <w:sz w:val="20"/>
          <w:szCs w:val="20"/>
        </w:rPr>
        <w:t>los</w:t>
      </w:r>
      <w:r w:rsidRPr="00A31214">
        <w:rPr>
          <w:rFonts w:ascii="Arial" w:hAnsi="Arial" w:cs="Arial"/>
          <w:spacing w:val="-3"/>
          <w:sz w:val="20"/>
          <w:szCs w:val="20"/>
        </w:rPr>
        <w:t xml:space="preserve"> </w:t>
      </w:r>
      <w:r w:rsidRPr="00A31214">
        <w:rPr>
          <w:rFonts w:ascii="Arial" w:hAnsi="Arial" w:cs="Arial"/>
          <w:sz w:val="20"/>
          <w:szCs w:val="20"/>
        </w:rPr>
        <w:t>datos</w:t>
      </w:r>
      <w:r w:rsidRPr="00A31214">
        <w:rPr>
          <w:rFonts w:ascii="Arial" w:hAnsi="Arial" w:cs="Arial"/>
          <w:spacing w:val="-3"/>
          <w:sz w:val="20"/>
          <w:szCs w:val="20"/>
        </w:rPr>
        <w:t xml:space="preserve"> </w:t>
      </w:r>
      <w:r w:rsidRPr="00A31214">
        <w:rPr>
          <w:rFonts w:ascii="Arial" w:hAnsi="Arial" w:cs="Arial"/>
          <w:sz w:val="20"/>
          <w:szCs w:val="20"/>
        </w:rPr>
        <w:t>proporcionados</w:t>
      </w:r>
      <w:r w:rsidRPr="00A31214">
        <w:rPr>
          <w:rFonts w:ascii="Arial" w:hAnsi="Arial" w:cs="Arial"/>
          <w:spacing w:val="-1"/>
          <w:sz w:val="20"/>
          <w:szCs w:val="20"/>
        </w:rPr>
        <w:t xml:space="preserve"> </w:t>
      </w:r>
      <w:r w:rsidRPr="00A31214">
        <w:rPr>
          <w:rFonts w:ascii="Arial" w:hAnsi="Arial" w:cs="Arial"/>
          <w:sz w:val="20"/>
          <w:szCs w:val="20"/>
        </w:rPr>
        <w:t>que</w:t>
      </w:r>
      <w:r w:rsidRPr="00A31214">
        <w:rPr>
          <w:rFonts w:ascii="Arial" w:hAnsi="Arial" w:cs="Arial"/>
          <w:spacing w:val="-3"/>
          <w:sz w:val="20"/>
          <w:szCs w:val="20"/>
        </w:rPr>
        <w:t xml:space="preserve"> </w:t>
      </w:r>
      <w:r w:rsidRPr="00A31214">
        <w:rPr>
          <w:rFonts w:ascii="Arial" w:hAnsi="Arial" w:cs="Arial"/>
          <w:sz w:val="20"/>
          <w:szCs w:val="20"/>
        </w:rPr>
        <w:t>hayan</w:t>
      </w:r>
      <w:r w:rsidRPr="00A31214">
        <w:rPr>
          <w:rFonts w:ascii="Arial" w:hAnsi="Arial" w:cs="Arial"/>
          <w:spacing w:val="-3"/>
          <w:sz w:val="20"/>
          <w:szCs w:val="20"/>
        </w:rPr>
        <w:t xml:space="preserve"> </w:t>
      </w:r>
      <w:r w:rsidRPr="00A31214">
        <w:rPr>
          <w:rFonts w:ascii="Arial" w:hAnsi="Arial" w:cs="Arial"/>
          <w:sz w:val="20"/>
          <w:szCs w:val="20"/>
        </w:rPr>
        <w:t>sido</w:t>
      </w:r>
      <w:r w:rsidRPr="00A31214">
        <w:rPr>
          <w:rFonts w:ascii="Arial" w:hAnsi="Arial" w:cs="Arial"/>
          <w:spacing w:val="-1"/>
          <w:sz w:val="20"/>
          <w:szCs w:val="20"/>
        </w:rPr>
        <w:t xml:space="preserve"> </w:t>
      </w:r>
      <w:r w:rsidRPr="00A31214">
        <w:rPr>
          <w:rFonts w:ascii="Arial" w:hAnsi="Arial" w:cs="Arial"/>
          <w:sz w:val="20"/>
          <w:szCs w:val="20"/>
        </w:rPr>
        <w:t>objeto</w:t>
      </w:r>
      <w:r w:rsidRPr="00A31214">
        <w:rPr>
          <w:rFonts w:ascii="Arial" w:hAnsi="Arial" w:cs="Arial"/>
          <w:spacing w:val="-4"/>
          <w:sz w:val="20"/>
          <w:szCs w:val="20"/>
        </w:rPr>
        <w:t xml:space="preserve"> </w:t>
      </w:r>
      <w:r w:rsidRPr="00A31214">
        <w:rPr>
          <w:rFonts w:ascii="Arial" w:hAnsi="Arial" w:cs="Arial"/>
          <w:sz w:val="20"/>
          <w:szCs w:val="20"/>
        </w:rPr>
        <w:t>de</w:t>
      </w:r>
      <w:r w:rsidRPr="00A31214">
        <w:rPr>
          <w:rFonts w:ascii="Arial" w:hAnsi="Arial" w:cs="Arial"/>
          <w:spacing w:val="-7"/>
          <w:sz w:val="20"/>
          <w:szCs w:val="20"/>
        </w:rPr>
        <w:t xml:space="preserve"> </w:t>
      </w:r>
      <w:r w:rsidRPr="00A31214">
        <w:rPr>
          <w:rFonts w:ascii="Arial" w:hAnsi="Arial" w:cs="Arial"/>
          <w:sz w:val="20"/>
          <w:szCs w:val="20"/>
        </w:rPr>
        <w:t>tratamiento.</w:t>
      </w:r>
    </w:p>
    <w:p w14:paraId="04FC9DB5" w14:textId="77777777" w:rsidR="007E40E1" w:rsidRPr="00A31214" w:rsidRDefault="007E40E1" w:rsidP="00AE52B0">
      <w:pPr>
        <w:pStyle w:val="Prrafodelista"/>
        <w:widowControl w:val="0"/>
        <w:numPr>
          <w:ilvl w:val="1"/>
          <w:numId w:val="36"/>
        </w:numPr>
        <w:autoSpaceDE w:val="0"/>
        <w:autoSpaceDN w:val="0"/>
        <w:ind w:left="567" w:right="-19" w:hanging="283"/>
        <w:contextualSpacing w:val="0"/>
        <w:jc w:val="both"/>
        <w:rPr>
          <w:rFonts w:ascii="Arial" w:hAnsi="Arial" w:cs="Arial"/>
          <w:sz w:val="20"/>
          <w:szCs w:val="20"/>
        </w:rPr>
      </w:pPr>
      <w:r w:rsidRPr="00A31214">
        <w:rPr>
          <w:rFonts w:ascii="Arial" w:hAnsi="Arial" w:cs="Arial"/>
          <w:sz w:val="20"/>
          <w:szCs w:val="20"/>
        </w:rPr>
        <w:t>Solicitar</w:t>
      </w:r>
      <w:r w:rsidRPr="00A31214">
        <w:rPr>
          <w:rFonts w:ascii="Arial" w:hAnsi="Arial" w:cs="Arial"/>
          <w:spacing w:val="1"/>
          <w:sz w:val="20"/>
          <w:szCs w:val="20"/>
        </w:rPr>
        <w:t xml:space="preserve"> </w:t>
      </w:r>
      <w:r w:rsidRPr="00A31214">
        <w:rPr>
          <w:rFonts w:ascii="Arial" w:hAnsi="Arial" w:cs="Arial"/>
          <w:sz w:val="20"/>
          <w:szCs w:val="20"/>
        </w:rPr>
        <w:t>la</w:t>
      </w:r>
      <w:r w:rsidRPr="00A31214">
        <w:rPr>
          <w:rFonts w:ascii="Arial" w:hAnsi="Arial" w:cs="Arial"/>
          <w:spacing w:val="1"/>
          <w:sz w:val="20"/>
          <w:szCs w:val="20"/>
        </w:rPr>
        <w:t xml:space="preserve"> </w:t>
      </w:r>
      <w:r w:rsidRPr="00A31214">
        <w:rPr>
          <w:rFonts w:ascii="Arial" w:hAnsi="Arial" w:cs="Arial"/>
          <w:sz w:val="20"/>
          <w:szCs w:val="20"/>
        </w:rPr>
        <w:t>actualización</w:t>
      </w:r>
      <w:r w:rsidRPr="00A31214">
        <w:rPr>
          <w:rFonts w:ascii="Arial" w:hAnsi="Arial" w:cs="Arial"/>
          <w:spacing w:val="1"/>
          <w:sz w:val="20"/>
          <w:szCs w:val="20"/>
        </w:rPr>
        <w:t xml:space="preserve"> </w:t>
      </w:r>
      <w:r w:rsidRPr="00A31214">
        <w:rPr>
          <w:rFonts w:ascii="Arial" w:hAnsi="Arial" w:cs="Arial"/>
          <w:sz w:val="20"/>
          <w:szCs w:val="20"/>
        </w:rPr>
        <w:t>y</w:t>
      </w:r>
      <w:r w:rsidRPr="00A31214">
        <w:rPr>
          <w:rFonts w:ascii="Arial" w:hAnsi="Arial" w:cs="Arial"/>
          <w:spacing w:val="1"/>
          <w:sz w:val="20"/>
          <w:szCs w:val="20"/>
        </w:rPr>
        <w:t xml:space="preserve"> </w:t>
      </w:r>
      <w:r w:rsidRPr="00A31214">
        <w:rPr>
          <w:rFonts w:ascii="Arial" w:hAnsi="Arial" w:cs="Arial"/>
          <w:sz w:val="20"/>
          <w:szCs w:val="20"/>
        </w:rPr>
        <w:t>rectificación</w:t>
      </w:r>
      <w:r w:rsidRPr="00A31214">
        <w:rPr>
          <w:rFonts w:ascii="Arial" w:hAnsi="Arial" w:cs="Arial"/>
          <w:spacing w:val="1"/>
          <w:sz w:val="20"/>
          <w:szCs w:val="20"/>
        </w:rPr>
        <w:t xml:space="preserve"> </w:t>
      </w:r>
      <w:r w:rsidRPr="00A31214">
        <w:rPr>
          <w:rFonts w:ascii="Arial" w:hAnsi="Arial" w:cs="Arial"/>
          <w:sz w:val="20"/>
          <w:szCs w:val="20"/>
        </w:rPr>
        <w:t>de</w:t>
      </w:r>
      <w:r w:rsidRPr="00A31214">
        <w:rPr>
          <w:rFonts w:ascii="Arial" w:hAnsi="Arial" w:cs="Arial"/>
          <w:spacing w:val="1"/>
          <w:sz w:val="20"/>
          <w:szCs w:val="20"/>
        </w:rPr>
        <w:t xml:space="preserve"> </w:t>
      </w:r>
      <w:r w:rsidRPr="00A31214">
        <w:rPr>
          <w:rFonts w:ascii="Arial" w:hAnsi="Arial" w:cs="Arial"/>
          <w:sz w:val="20"/>
          <w:szCs w:val="20"/>
        </w:rPr>
        <w:t>su</w:t>
      </w:r>
      <w:r w:rsidRPr="00A31214">
        <w:rPr>
          <w:rFonts w:ascii="Arial" w:hAnsi="Arial" w:cs="Arial"/>
          <w:spacing w:val="1"/>
          <w:sz w:val="20"/>
          <w:szCs w:val="20"/>
        </w:rPr>
        <w:t xml:space="preserve"> </w:t>
      </w:r>
      <w:r w:rsidRPr="00A31214">
        <w:rPr>
          <w:rFonts w:ascii="Arial" w:hAnsi="Arial" w:cs="Arial"/>
          <w:sz w:val="20"/>
          <w:szCs w:val="20"/>
        </w:rPr>
        <w:t>información</w:t>
      </w:r>
      <w:r w:rsidRPr="00A31214">
        <w:rPr>
          <w:rFonts w:ascii="Arial" w:hAnsi="Arial" w:cs="Arial"/>
          <w:spacing w:val="1"/>
          <w:sz w:val="20"/>
          <w:szCs w:val="20"/>
        </w:rPr>
        <w:t xml:space="preserve"> </w:t>
      </w:r>
      <w:r w:rsidRPr="00A31214">
        <w:rPr>
          <w:rFonts w:ascii="Arial" w:hAnsi="Arial" w:cs="Arial"/>
          <w:sz w:val="20"/>
          <w:szCs w:val="20"/>
        </w:rPr>
        <w:t>frente</w:t>
      </w:r>
      <w:r w:rsidRPr="00A31214">
        <w:rPr>
          <w:rFonts w:ascii="Arial" w:hAnsi="Arial" w:cs="Arial"/>
          <w:spacing w:val="1"/>
          <w:sz w:val="20"/>
          <w:szCs w:val="20"/>
        </w:rPr>
        <w:t xml:space="preserve"> </w:t>
      </w:r>
      <w:r w:rsidRPr="00A31214">
        <w:rPr>
          <w:rFonts w:ascii="Arial" w:hAnsi="Arial" w:cs="Arial"/>
          <w:sz w:val="20"/>
          <w:szCs w:val="20"/>
        </w:rPr>
        <w:t>a</w:t>
      </w:r>
      <w:r w:rsidRPr="00A31214">
        <w:rPr>
          <w:rFonts w:ascii="Arial" w:hAnsi="Arial" w:cs="Arial"/>
          <w:spacing w:val="1"/>
          <w:sz w:val="20"/>
          <w:szCs w:val="20"/>
        </w:rPr>
        <w:t xml:space="preserve"> </w:t>
      </w:r>
      <w:r w:rsidRPr="00A31214">
        <w:rPr>
          <w:rFonts w:ascii="Arial" w:hAnsi="Arial" w:cs="Arial"/>
          <w:sz w:val="20"/>
          <w:szCs w:val="20"/>
        </w:rPr>
        <w:t>los</w:t>
      </w:r>
      <w:r w:rsidRPr="00A31214">
        <w:rPr>
          <w:rFonts w:ascii="Arial" w:hAnsi="Arial" w:cs="Arial"/>
          <w:spacing w:val="1"/>
          <w:sz w:val="20"/>
          <w:szCs w:val="20"/>
        </w:rPr>
        <w:t xml:space="preserve"> </w:t>
      </w:r>
      <w:r w:rsidRPr="00A31214">
        <w:rPr>
          <w:rFonts w:ascii="Arial" w:hAnsi="Arial" w:cs="Arial"/>
          <w:sz w:val="20"/>
          <w:szCs w:val="20"/>
        </w:rPr>
        <w:t>datos</w:t>
      </w:r>
      <w:r w:rsidRPr="00A31214">
        <w:rPr>
          <w:rFonts w:ascii="Arial" w:hAnsi="Arial" w:cs="Arial"/>
          <w:spacing w:val="1"/>
          <w:sz w:val="20"/>
          <w:szCs w:val="20"/>
        </w:rPr>
        <w:t xml:space="preserve"> </w:t>
      </w:r>
      <w:r w:rsidRPr="00A31214">
        <w:rPr>
          <w:rFonts w:ascii="Arial" w:hAnsi="Arial" w:cs="Arial"/>
          <w:sz w:val="20"/>
          <w:szCs w:val="20"/>
        </w:rPr>
        <w:t>parciales,</w:t>
      </w:r>
      <w:r w:rsidRPr="00A31214">
        <w:rPr>
          <w:rFonts w:ascii="Arial" w:hAnsi="Arial" w:cs="Arial"/>
          <w:spacing w:val="1"/>
          <w:sz w:val="20"/>
          <w:szCs w:val="20"/>
        </w:rPr>
        <w:t xml:space="preserve"> </w:t>
      </w:r>
      <w:r w:rsidRPr="00A31214">
        <w:rPr>
          <w:rFonts w:ascii="Arial" w:hAnsi="Arial" w:cs="Arial"/>
          <w:sz w:val="20"/>
          <w:szCs w:val="20"/>
        </w:rPr>
        <w:t>inexactos,</w:t>
      </w:r>
      <w:r w:rsidRPr="00A31214">
        <w:rPr>
          <w:rFonts w:ascii="Arial" w:hAnsi="Arial" w:cs="Arial"/>
          <w:spacing w:val="1"/>
          <w:sz w:val="20"/>
          <w:szCs w:val="20"/>
        </w:rPr>
        <w:t xml:space="preserve"> </w:t>
      </w:r>
      <w:r w:rsidRPr="00A31214">
        <w:rPr>
          <w:rFonts w:ascii="Arial" w:hAnsi="Arial" w:cs="Arial"/>
          <w:sz w:val="20"/>
          <w:szCs w:val="20"/>
        </w:rPr>
        <w:t>incompletos.</w:t>
      </w:r>
    </w:p>
    <w:p w14:paraId="6A3AE8E4" w14:textId="77777777" w:rsidR="007E40E1" w:rsidRPr="00A31214" w:rsidRDefault="007E40E1" w:rsidP="00AE52B0">
      <w:pPr>
        <w:pStyle w:val="Prrafodelista"/>
        <w:widowControl w:val="0"/>
        <w:numPr>
          <w:ilvl w:val="1"/>
          <w:numId w:val="36"/>
        </w:numPr>
        <w:autoSpaceDE w:val="0"/>
        <w:autoSpaceDN w:val="0"/>
        <w:ind w:left="567" w:right="-19" w:hanging="283"/>
        <w:contextualSpacing w:val="0"/>
        <w:rPr>
          <w:rFonts w:ascii="Arial" w:hAnsi="Arial" w:cs="Arial"/>
          <w:sz w:val="20"/>
          <w:szCs w:val="20"/>
        </w:rPr>
      </w:pPr>
      <w:r w:rsidRPr="00A31214">
        <w:rPr>
          <w:rFonts w:ascii="Arial" w:hAnsi="Arial" w:cs="Arial"/>
          <w:sz w:val="20"/>
          <w:szCs w:val="20"/>
        </w:rPr>
        <w:t>Solicitar</w:t>
      </w:r>
      <w:r w:rsidRPr="00A31214">
        <w:rPr>
          <w:rFonts w:ascii="Arial" w:hAnsi="Arial" w:cs="Arial"/>
          <w:spacing w:val="-4"/>
          <w:sz w:val="20"/>
          <w:szCs w:val="20"/>
        </w:rPr>
        <w:t xml:space="preserve"> </w:t>
      </w:r>
      <w:r w:rsidRPr="00A31214">
        <w:rPr>
          <w:rFonts w:ascii="Arial" w:hAnsi="Arial" w:cs="Arial"/>
          <w:sz w:val="20"/>
          <w:szCs w:val="20"/>
        </w:rPr>
        <w:t>prueba</w:t>
      </w:r>
      <w:r w:rsidRPr="00A31214">
        <w:rPr>
          <w:rFonts w:ascii="Arial" w:hAnsi="Arial" w:cs="Arial"/>
          <w:spacing w:val="-1"/>
          <w:sz w:val="20"/>
          <w:szCs w:val="20"/>
        </w:rPr>
        <w:t xml:space="preserve"> </w:t>
      </w:r>
      <w:r w:rsidRPr="00A31214">
        <w:rPr>
          <w:rFonts w:ascii="Arial" w:hAnsi="Arial" w:cs="Arial"/>
          <w:sz w:val="20"/>
          <w:szCs w:val="20"/>
        </w:rPr>
        <w:t>de</w:t>
      </w:r>
      <w:r w:rsidRPr="00A31214">
        <w:rPr>
          <w:rFonts w:ascii="Arial" w:hAnsi="Arial" w:cs="Arial"/>
          <w:spacing w:val="-5"/>
          <w:sz w:val="20"/>
          <w:szCs w:val="20"/>
        </w:rPr>
        <w:t xml:space="preserve"> </w:t>
      </w:r>
      <w:r w:rsidRPr="00A31214">
        <w:rPr>
          <w:rFonts w:ascii="Arial" w:hAnsi="Arial" w:cs="Arial"/>
          <w:sz w:val="20"/>
          <w:szCs w:val="20"/>
        </w:rPr>
        <w:t>la</w:t>
      </w:r>
      <w:r w:rsidRPr="00A31214">
        <w:rPr>
          <w:rFonts w:ascii="Arial" w:hAnsi="Arial" w:cs="Arial"/>
          <w:spacing w:val="-3"/>
          <w:sz w:val="20"/>
          <w:szCs w:val="20"/>
        </w:rPr>
        <w:t xml:space="preserve"> </w:t>
      </w:r>
      <w:r w:rsidRPr="00A31214">
        <w:rPr>
          <w:rFonts w:ascii="Arial" w:hAnsi="Arial" w:cs="Arial"/>
          <w:sz w:val="20"/>
          <w:szCs w:val="20"/>
        </w:rPr>
        <w:t>autorización</w:t>
      </w:r>
      <w:r w:rsidRPr="00A31214">
        <w:rPr>
          <w:rFonts w:ascii="Arial" w:hAnsi="Arial" w:cs="Arial"/>
          <w:spacing w:val="-5"/>
          <w:sz w:val="20"/>
          <w:szCs w:val="20"/>
        </w:rPr>
        <w:t xml:space="preserve"> </w:t>
      </w:r>
      <w:r w:rsidRPr="00A31214">
        <w:rPr>
          <w:rFonts w:ascii="Arial" w:hAnsi="Arial" w:cs="Arial"/>
          <w:sz w:val="20"/>
          <w:szCs w:val="20"/>
        </w:rPr>
        <w:t>otorgada.</w:t>
      </w:r>
    </w:p>
    <w:p w14:paraId="71055F3F" w14:textId="77777777" w:rsidR="007E40E1" w:rsidRPr="00A31214" w:rsidRDefault="007E40E1" w:rsidP="00AE52B0">
      <w:pPr>
        <w:pStyle w:val="Prrafodelista"/>
        <w:widowControl w:val="0"/>
        <w:numPr>
          <w:ilvl w:val="1"/>
          <w:numId w:val="36"/>
        </w:numPr>
        <w:autoSpaceDE w:val="0"/>
        <w:autoSpaceDN w:val="0"/>
        <w:ind w:left="567" w:right="-19" w:hanging="283"/>
        <w:contextualSpacing w:val="0"/>
        <w:rPr>
          <w:rFonts w:ascii="Arial" w:hAnsi="Arial" w:cs="Arial"/>
          <w:sz w:val="20"/>
          <w:szCs w:val="20"/>
        </w:rPr>
      </w:pPr>
      <w:r w:rsidRPr="00A31214">
        <w:rPr>
          <w:rFonts w:ascii="Arial" w:hAnsi="Arial" w:cs="Arial"/>
          <w:sz w:val="20"/>
          <w:szCs w:val="20"/>
        </w:rPr>
        <w:t>Presentar</w:t>
      </w:r>
      <w:r w:rsidRPr="00A31214">
        <w:rPr>
          <w:rFonts w:ascii="Arial" w:hAnsi="Arial" w:cs="Arial"/>
          <w:spacing w:val="-8"/>
          <w:sz w:val="20"/>
          <w:szCs w:val="20"/>
        </w:rPr>
        <w:t xml:space="preserve"> </w:t>
      </w:r>
      <w:r w:rsidRPr="00A31214">
        <w:rPr>
          <w:rFonts w:ascii="Arial" w:hAnsi="Arial" w:cs="Arial"/>
          <w:sz w:val="20"/>
          <w:szCs w:val="20"/>
        </w:rPr>
        <w:t>ante</w:t>
      </w:r>
      <w:r w:rsidRPr="00A31214">
        <w:rPr>
          <w:rFonts w:ascii="Arial" w:hAnsi="Arial" w:cs="Arial"/>
          <w:spacing w:val="-5"/>
          <w:sz w:val="20"/>
          <w:szCs w:val="20"/>
        </w:rPr>
        <w:t xml:space="preserve"> </w:t>
      </w:r>
      <w:r w:rsidRPr="00A31214">
        <w:rPr>
          <w:rFonts w:ascii="Arial" w:hAnsi="Arial" w:cs="Arial"/>
          <w:sz w:val="20"/>
          <w:szCs w:val="20"/>
        </w:rPr>
        <w:t>la</w:t>
      </w:r>
      <w:r w:rsidRPr="00A31214">
        <w:rPr>
          <w:rFonts w:ascii="Arial" w:hAnsi="Arial" w:cs="Arial"/>
          <w:spacing w:val="-7"/>
          <w:sz w:val="20"/>
          <w:szCs w:val="20"/>
        </w:rPr>
        <w:t xml:space="preserve"> </w:t>
      </w:r>
      <w:r w:rsidRPr="00A31214">
        <w:rPr>
          <w:rFonts w:ascii="Arial" w:hAnsi="Arial" w:cs="Arial"/>
          <w:sz w:val="20"/>
          <w:szCs w:val="20"/>
        </w:rPr>
        <w:t>Superintendencia</w:t>
      </w:r>
      <w:r w:rsidRPr="00A31214">
        <w:rPr>
          <w:rFonts w:ascii="Arial" w:hAnsi="Arial" w:cs="Arial"/>
          <w:spacing w:val="-4"/>
          <w:sz w:val="20"/>
          <w:szCs w:val="20"/>
        </w:rPr>
        <w:t xml:space="preserve"> </w:t>
      </w:r>
      <w:r w:rsidRPr="00A31214">
        <w:rPr>
          <w:rFonts w:ascii="Arial" w:hAnsi="Arial" w:cs="Arial"/>
          <w:sz w:val="20"/>
          <w:szCs w:val="20"/>
        </w:rPr>
        <w:t>de</w:t>
      </w:r>
      <w:r w:rsidRPr="00A31214">
        <w:rPr>
          <w:rFonts w:ascii="Arial" w:hAnsi="Arial" w:cs="Arial"/>
          <w:spacing w:val="-7"/>
          <w:sz w:val="20"/>
          <w:szCs w:val="20"/>
        </w:rPr>
        <w:t xml:space="preserve"> </w:t>
      </w:r>
      <w:r w:rsidRPr="00A31214">
        <w:rPr>
          <w:rFonts w:ascii="Arial" w:hAnsi="Arial" w:cs="Arial"/>
          <w:sz w:val="20"/>
          <w:szCs w:val="20"/>
        </w:rPr>
        <w:t>Industria</w:t>
      </w:r>
      <w:r w:rsidRPr="00A31214">
        <w:rPr>
          <w:rFonts w:ascii="Arial" w:hAnsi="Arial" w:cs="Arial"/>
          <w:spacing w:val="-2"/>
          <w:sz w:val="20"/>
          <w:szCs w:val="20"/>
        </w:rPr>
        <w:t xml:space="preserve"> </w:t>
      </w:r>
      <w:r w:rsidRPr="00A31214">
        <w:rPr>
          <w:rFonts w:ascii="Arial" w:hAnsi="Arial" w:cs="Arial"/>
          <w:sz w:val="20"/>
          <w:szCs w:val="20"/>
        </w:rPr>
        <w:t>y</w:t>
      </w:r>
      <w:r w:rsidRPr="00A31214">
        <w:rPr>
          <w:rFonts w:ascii="Arial" w:hAnsi="Arial" w:cs="Arial"/>
          <w:spacing w:val="-11"/>
          <w:sz w:val="20"/>
          <w:szCs w:val="20"/>
        </w:rPr>
        <w:t xml:space="preserve"> </w:t>
      </w:r>
      <w:r w:rsidRPr="00A31214">
        <w:rPr>
          <w:rFonts w:ascii="Arial" w:hAnsi="Arial" w:cs="Arial"/>
          <w:sz w:val="20"/>
          <w:szCs w:val="20"/>
        </w:rPr>
        <w:t>Comercio</w:t>
      </w:r>
      <w:r w:rsidRPr="00A31214">
        <w:rPr>
          <w:rFonts w:ascii="Arial" w:hAnsi="Arial" w:cs="Arial"/>
          <w:spacing w:val="-4"/>
          <w:sz w:val="20"/>
          <w:szCs w:val="20"/>
        </w:rPr>
        <w:t xml:space="preserve"> </w:t>
      </w:r>
      <w:r w:rsidRPr="00A31214">
        <w:rPr>
          <w:rFonts w:ascii="Arial" w:hAnsi="Arial" w:cs="Arial"/>
          <w:sz w:val="20"/>
          <w:szCs w:val="20"/>
        </w:rPr>
        <w:t>quejas</w:t>
      </w:r>
      <w:r w:rsidRPr="00A31214">
        <w:rPr>
          <w:rFonts w:ascii="Arial" w:hAnsi="Arial" w:cs="Arial"/>
          <w:spacing w:val="-5"/>
          <w:sz w:val="20"/>
          <w:szCs w:val="20"/>
        </w:rPr>
        <w:t xml:space="preserve"> </w:t>
      </w:r>
      <w:r w:rsidRPr="00A31214">
        <w:rPr>
          <w:rFonts w:ascii="Arial" w:hAnsi="Arial" w:cs="Arial"/>
          <w:sz w:val="20"/>
          <w:szCs w:val="20"/>
        </w:rPr>
        <w:t>por</w:t>
      </w:r>
      <w:r w:rsidRPr="00A31214">
        <w:rPr>
          <w:rFonts w:ascii="Arial" w:hAnsi="Arial" w:cs="Arial"/>
          <w:spacing w:val="-4"/>
          <w:sz w:val="20"/>
          <w:szCs w:val="20"/>
        </w:rPr>
        <w:t xml:space="preserve"> </w:t>
      </w:r>
      <w:r w:rsidRPr="00A31214">
        <w:rPr>
          <w:rFonts w:ascii="Arial" w:hAnsi="Arial" w:cs="Arial"/>
          <w:sz w:val="20"/>
          <w:szCs w:val="20"/>
        </w:rPr>
        <w:t>infracciones</w:t>
      </w:r>
      <w:r w:rsidRPr="00A31214">
        <w:rPr>
          <w:rFonts w:ascii="Arial" w:hAnsi="Arial" w:cs="Arial"/>
          <w:spacing w:val="-7"/>
          <w:sz w:val="20"/>
          <w:szCs w:val="20"/>
        </w:rPr>
        <w:t xml:space="preserve"> </w:t>
      </w:r>
      <w:r w:rsidRPr="00A31214">
        <w:rPr>
          <w:rFonts w:ascii="Arial" w:hAnsi="Arial" w:cs="Arial"/>
          <w:sz w:val="20"/>
          <w:szCs w:val="20"/>
        </w:rPr>
        <w:t xml:space="preserve">a lo </w:t>
      </w:r>
      <w:r w:rsidRPr="00A31214">
        <w:rPr>
          <w:rFonts w:ascii="Arial" w:hAnsi="Arial" w:cs="Arial"/>
          <w:spacing w:val="-47"/>
          <w:sz w:val="20"/>
          <w:szCs w:val="20"/>
        </w:rPr>
        <w:t xml:space="preserve">  </w:t>
      </w:r>
      <w:r w:rsidRPr="00A31214">
        <w:rPr>
          <w:rFonts w:ascii="Arial" w:hAnsi="Arial" w:cs="Arial"/>
          <w:sz w:val="20"/>
          <w:szCs w:val="20"/>
        </w:rPr>
        <w:t>dispuesto en</w:t>
      </w:r>
      <w:r w:rsidRPr="00A31214">
        <w:rPr>
          <w:rFonts w:ascii="Arial" w:hAnsi="Arial" w:cs="Arial"/>
          <w:spacing w:val="-5"/>
          <w:sz w:val="20"/>
          <w:szCs w:val="20"/>
        </w:rPr>
        <w:t xml:space="preserve"> </w:t>
      </w:r>
      <w:r w:rsidRPr="00A31214">
        <w:rPr>
          <w:rFonts w:ascii="Arial" w:hAnsi="Arial" w:cs="Arial"/>
          <w:sz w:val="20"/>
          <w:szCs w:val="20"/>
        </w:rPr>
        <w:t>la normatividad</w:t>
      </w:r>
      <w:r w:rsidRPr="00A31214">
        <w:rPr>
          <w:rFonts w:ascii="Arial" w:hAnsi="Arial" w:cs="Arial"/>
          <w:spacing w:val="2"/>
          <w:sz w:val="20"/>
          <w:szCs w:val="20"/>
        </w:rPr>
        <w:t xml:space="preserve"> </w:t>
      </w:r>
      <w:r w:rsidRPr="00A31214">
        <w:rPr>
          <w:rFonts w:ascii="Arial" w:hAnsi="Arial" w:cs="Arial"/>
          <w:sz w:val="20"/>
          <w:szCs w:val="20"/>
        </w:rPr>
        <w:t>vigente.</w:t>
      </w:r>
    </w:p>
    <w:p w14:paraId="7623EDB8" w14:textId="77777777" w:rsidR="007E40E1" w:rsidRPr="00A31214" w:rsidRDefault="007E40E1" w:rsidP="00AE52B0">
      <w:pPr>
        <w:pStyle w:val="Prrafodelista"/>
        <w:widowControl w:val="0"/>
        <w:numPr>
          <w:ilvl w:val="1"/>
          <w:numId w:val="36"/>
        </w:numPr>
        <w:autoSpaceDE w:val="0"/>
        <w:autoSpaceDN w:val="0"/>
        <w:ind w:left="567" w:right="-19" w:hanging="283"/>
        <w:contextualSpacing w:val="0"/>
        <w:rPr>
          <w:rFonts w:ascii="Arial" w:hAnsi="Arial" w:cs="Arial"/>
          <w:sz w:val="20"/>
          <w:szCs w:val="20"/>
        </w:rPr>
      </w:pPr>
      <w:r w:rsidRPr="00A31214">
        <w:rPr>
          <w:rFonts w:ascii="Arial" w:hAnsi="Arial" w:cs="Arial"/>
          <w:sz w:val="20"/>
          <w:szCs w:val="20"/>
        </w:rPr>
        <w:t>Revocar</w:t>
      </w:r>
      <w:r w:rsidRPr="00A31214">
        <w:rPr>
          <w:rFonts w:ascii="Arial" w:hAnsi="Arial" w:cs="Arial"/>
          <w:spacing w:val="15"/>
          <w:sz w:val="20"/>
          <w:szCs w:val="20"/>
        </w:rPr>
        <w:t xml:space="preserve"> </w:t>
      </w:r>
      <w:r w:rsidRPr="00A31214">
        <w:rPr>
          <w:rFonts w:ascii="Arial" w:hAnsi="Arial" w:cs="Arial"/>
          <w:sz w:val="20"/>
          <w:szCs w:val="20"/>
        </w:rPr>
        <w:t>la</w:t>
      </w:r>
      <w:r w:rsidRPr="00A31214">
        <w:rPr>
          <w:rFonts w:ascii="Arial" w:hAnsi="Arial" w:cs="Arial"/>
          <w:spacing w:val="18"/>
          <w:sz w:val="20"/>
          <w:szCs w:val="20"/>
        </w:rPr>
        <w:t xml:space="preserve"> </w:t>
      </w:r>
      <w:r w:rsidRPr="00A31214">
        <w:rPr>
          <w:rFonts w:ascii="Arial" w:hAnsi="Arial" w:cs="Arial"/>
          <w:sz w:val="20"/>
          <w:szCs w:val="20"/>
        </w:rPr>
        <w:t>autorización</w:t>
      </w:r>
      <w:r w:rsidRPr="00A31214">
        <w:rPr>
          <w:rFonts w:ascii="Arial" w:hAnsi="Arial" w:cs="Arial"/>
          <w:spacing w:val="19"/>
          <w:sz w:val="20"/>
          <w:szCs w:val="20"/>
        </w:rPr>
        <w:t xml:space="preserve"> </w:t>
      </w:r>
      <w:r w:rsidRPr="00A31214">
        <w:rPr>
          <w:rFonts w:ascii="Arial" w:hAnsi="Arial" w:cs="Arial"/>
          <w:sz w:val="20"/>
          <w:szCs w:val="20"/>
        </w:rPr>
        <w:t>o solicitar</w:t>
      </w:r>
      <w:r w:rsidRPr="00A31214">
        <w:rPr>
          <w:rFonts w:ascii="Arial" w:hAnsi="Arial" w:cs="Arial"/>
          <w:spacing w:val="18"/>
          <w:sz w:val="20"/>
          <w:szCs w:val="20"/>
        </w:rPr>
        <w:t xml:space="preserve"> </w:t>
      </w:r>
      <w:r w:rsidRPr="00A31214">
        <w:rPr>
          <w:rFonts w:ascii="Arial" w:hAnsi="Arial" w:cs="Arial"/>
          <w:sz w:val="20"/>
          <w:szCs w:val="20"/>
        </w:rPr>
        <w:t>la</w:t>
      </w:r>
      <w:r w:rsidRPr="00A31214">
        <w:rPr>
          <w:rFonts w:ascii="Arial" w:hAnsi="Arial" w:cs="Arial"/>
          <w:spacing w:val="15"/>
          <w:sz w:val="20"/>
          <w:szCs w:val="20"/>
        </w:rPr>
        <w:t xml:space="preserve"> </w:t>
      </w:r>
      <w:r w:rsidRPr="00A31214">
        <w:rPr>
          <w:rFonts w:ascii="Arial" w:hAnsi="Arial" w:cs="Arial"/>
          <w:sz w:val="20"/>
          <w:szCs w:val="20"/>
        </w:rPr>
        <w:t>supresión</w:t>
      </w:r>
      <w:r w:rsidRPr="00A31214">
        <w:rPr>
          <w:rFonts w:ascii="Arial" w:hAnsi="Arial" w:cs="Arial"/>
          <w:spacing w:val="17"/>
          <w:sz w:val="20"/>
          <w:szCs w:val="20"/>
        </w:rPr>
        <w:t xml:space="preserve"> </w:t>
      </w:r>
      <w:r w:rsidRPr="00A31214">
        <w:rPr>
          <w:rFonts w:ascii="Arial" w:hAnsi="Arial" w:cs="Arial"/>
          <w:sz w:val="20"/>
          <w:szCs w:val="20"/>
        </w:rPr>
        <w:t>del</w:t>
      </w:r>
      <w:r w:rsidRPr="00A31214">
        <w:rPr>
          <w:rFonts w:ascii="Arial" w:hAnsi="Arial" w:cs="Arial"/>
          <w:spacing w:val="18"/>
          <w:sz w:val="20"/>
          <w:szCs w:val="20"/>
        </w:rPr>
        <w:t xml:space="preserve"> </w:t>
      </w:r>
      <w:r w:rsidRPr="00A31214">
        <w:rPr>
          <w:rFonts w:ascii="Arial" w:hAnsi="Arial" w:cs="Arial"/>
          <w:sz w:val="20"/>
          <w:szCs w:val="20"/>
        </w:rPr>
        <w:t>dato,</w:t>
      </w:r>
      <w:r w:rsidRPr="00A31214">
        <w:rPr>
          <w:rFonts w:ascii="Arial" w:hAnsi="Arial" w:cs="Arial"/>
          <w:spacing w:val="13"/>
          <w:sz w:val="20"/>
          <w:szCs w:val="20"/>
        </w:rPr>
        <w:t xml:space="preserve"> </w:t>
      </w:r>
      <w:r w:rsidRPr="00A31214">
        <w:rPr>
          <w:rFonts w:ascii="Arial" w:hAnsi="Arial" w:cs="Arial"/>
          <w:sz w:val="20"/>
          <w:szCs w:val="20"/>
        </w:rPr>
        <w:t>a</w:t>
      </w:r>
      <w:r w:rsidRPr="00A31214">
        <w:rPr>
          <w:rFonts w:ascii="Arial" w:hAnsi="Arial" w:cs="Arial"/>
          <w:spacing w:val="15"/>
          <w:sz w:val="20"/>
          <w:szCs w:val="20"/>
        </w:rPr>
        <w:t xml:space="preserve"> </w:t>
      </w:r>
      <w:r w:rsidRPr="00A31214">
        <w:rPr>
          <w:rFonts w:ascii="Arial" w:hAnsi="Arial" w:cs="Arial"/>
          <w:sz w:val="20"/>
          <w:szCs w:val="20"/>
        </w:rPr>
        <w:t>menos</w:t>
      </w:r>
      <w:r w:rsidRPr="00A31214">
        <w:rPr>
          <w:rFonts w:ascii="Arial" w:hAnsi="Arial" w:cs="Arial"/>
          <w:spacing w:val="15"/>
          <w:sz w:val="20"/>
          <w:szCs w:val="20"/>
        </w:rPr>
        <w:t xml:space="preserve"> </w:t>
      </w:r>
      <w:r w:rsidRPr="00A31214">
        <w:rPr>
          <w:rFonts w:ascii="Arial" w:hAnsi="Arial" w:cs="Arial"/>
          <w:sz w:val="20"/>
          <w:szCs w:val="20"/>
        </w:rPr>
        <w:t>que</w:t>
      </w:r>
      <w:r w:rsidRPr="00A31214">
        <w:rPr>
          <w:rFonts w:ascii="Arial" w:hAnsi="Arial" w:cs="Arial"/>
          <w:spacing w:val="17"/>
          <w:sz w:val="20"/>
          <w:szCs w:val="20"/>
        </w:rPr>
        <w:t xml:space="preserve"> </w:t>
      </w:r>
      <w:r w:rsidRPr="00A31214">
        <w:rPr>
          <w:rFonts w:ascii="Arial" w:hAnsi="Arial" w:cs="Arial"/>
          <w:sz w:val="20"/>
          <w:szCs w:val="20"/>
        </w:rPr>
        <w:t>exista</w:t>
      </w:r>
      <w:r w:rsidRPr="00A31214">
        <w:rPr>
          <w:rFonts w:ascii="Arial" w:hAnsi="Arial" w:cs="Arial"/>
          <w:spacing w:val="17"/>
          <w:sz w:val="20"/>
          <w:szCs w:val="20"/>
        </w:rPr>
        <w:t xml:space="preserve"> </w:t>
      </w:r>
      <w:r w:rsidRPr="00A31214">
        <w:rPr>
          <w:rFonts w:ascii="Arial" w:hAnsi="Arial" w:cs="Arial"/>
          <w:sz w:val="20"/>
          <w:szCs w:val="20"/>
        </w:rPr>
        <w:t>un</w:t>
      </w:r>
      <w:r w:rsidRPr="00A31214">
        <w:rPr>
          <w:rFonts w:ascii="Arial" w:hAnsi="Arial" w:cs="Arial"/>
          <w:spacing w:val="11"/>
          <w:sz w:val="20"/>
          <w:szCs w:val="20"/>
        </w:rPr>
        <w:t xml:space="preserve"> </w:t>
      </w:r>
      <w:r w:rsidRPr="00A31214">
        <w:rPr>
          <w:rFonts w:ascii="Arial" w:hAnsi="Arial" w:cs="Arial"/>
          <w:sz w:val="20"/>
          <w:szCs w:val="20"/>
        </w:rPr>
        <w:t>deber</w:t>
      </w:r>
      <w:r w:rsidRPr="00A31214">
        <w:rPr>
          <w:rFonts w:ascii="Arial" w:hAnsi="Arial" w:cs="Arial"/>
          <w:spacing w:val="-47"/>
          <w:sz w:val="20"/>
          <w:szCs w:val="20"/>
        </w:rPr>
        <w:t xml:space="preserve"> </w:t>
      </w:r>
      <w:r w:rsidRPr="00A31214">
        <w:rPr>
          <w:rFonts w:ascii="Arial" w:hAnsi="Arial" w:cs="Arial"/>
          <w:sz w:val="20"/>
          <w:szCs w:val="20"/>
        </w:rPr>
        <w:t>legal</w:t>
      </w:r>
      <w:r w:rsidRPr="00A31214">
        <w:rPr>
          <w:rFonts w:ascii="Arial" w:hAnsi="Arial" w:cs="Arial"/>
          <w:spacing w:val="16"/>
          <w:sz w:val="20"/>
          <w:szCs w:val="20"/>
        </w:rPr>
        <w:t xml:space="preserve"> </w:t>
      </w:r>
      <w:r w:rsidRPr="00A31214">
        <w:rPr>
          <w:rFonts w:ascii="Arial" w:hAnsi="Arial" w:cs="Arial"/>
          <w:sz w:val="20"/>
          <w:szCs w:val="20"/>
        </w:rPr>
        <w:t>o contractual</w:t>
      </w:r>
      <w:r w:rsidRPr="00A31214">
        <w:rPr>
          <w:rFonts w:ascii="Arial" w:hAnsi="Arial" w:cs="Arial"/>
          <w:spacing w:val="-2"/>
          <w:sz w:val="20"/>
          <w:szCs w:val="20"/>
        </w:rPr>
        <w:t xml:space="preserve"> </w:t>
      </w:r>
      <w:r w:rsidRPr="00A31214">
        <w:rPr>
          <w:rFonts w:ascii="Arial" w:hAnsi="Arial" w:cs="Arial"/>
          <w:sz w:val="20"/>
          <w:szCs w:val="20"/>
        </w:rPr>
        <w:t>que haga</w:t>
      </w:r>
      <w:r w:rsidRPr="00A31214">
        <w:rPr>
          <w:rFonts w:ascii="Arial" w:hAnsi="Arial" w:cs="Arial"/>
          <w:spacing w:val="2"/>
          <w:sz w:val="20"/>
          <w:szCs w:val="20"/>
        </w:rPr>
        <w:t xml:space="preserve"> </w:t>
      </w:r>
      <w:r w:rsidRPr="00A31214">
        <w:rPr>
          <w:rFonts w:ascii="Arial" w:hAnsi="Arial" w:cs="Arial"/>
          <w:sz w:val="20"/>
          <w:szCs w:val="20"/>
        </w:rPr>
        <w:t>imperativo conservar</w:t>
      </w:r>
      <w:r w:rsidRPr="00A31214">
        <w:rPr>
          <w:rFonts w:ascii="Arial" w:hAnsi="Arial" w:cs="Arial"/>
          <w:spacing w:val="3"/>
          <w:sz w:val="20"/>
          <w:szCs w:val="20"/>
        </w:rPr>
        <w:t xml:space="preserve"> </w:t>
      </w:r>
      <w:r w:rsidRPr="00A31214">
        <w:rPr>
          <w:rFonts w:ascii="Arial" w:hAnsi="Arial" w:cs="Arial"/>
          <w:sz w:val="20"/>
          <w:szCs w:val="20"/>
        </w:rPr>
        <w:t>la</w:t>
      </w:r>
      <w:r w:rsidRPr="00A31214">
        <w:rPr>
          <w:rFonts w:ascii="Arial" w:hAnsi="Arial" w:cs="Arial"/>
          <w:spacing w:val="-1"/>
          <w:sz w:val="20"/>
          <w:szCs w:val="20"/>
        </w:rPr>
        <w:t xml:space="preserve"> </w:t>
      </w:r>
      <w:r w:rsidRPr="00A31214">
        <w:rPr>
          <w:rFonts w:ascii="Arial" w:hAnsi="Arial" w:cs="Arial"/>
          <w:sz w:val="20"/>
          <w:szCs w:val="20"/>
        </w:rPr>
        <w:t>información.</w:t>
      </w:r>
    </w:p>
    <w:p w14:paraId="5B63932B" w14:textId="77777777" w:rsidR="007E40E1" w:rsidRPr="00A31214" w:rsidRDefault="007E40E1" w:rsidP="00AE52B0">
      <w:pPr>
        <w:pStyle w:val="Prrafodelista"/>
        <w:widowControl w:val="0"/>
        <w:numPr>
          <w:ilvl w:val="1"/>
          <w:numId w:val="36"/>
        </w:numPr>
        <w:autoSpaceDE w:val="0"/>
        <w:autoSpaceDN w:val="0"/>
        <w:ind w:left="567" w:right="-19" w:hanging="283"/>
        <w:contextualSpacing w:val="0"/>
        <w:rPr>
          <w:rFonts w:ascii="Arial" w:hAnsi="Arial" w:cs="Arial"/>
          <w:sz w:val="20"/>
          <w:szCs w:val="20"/>
        </w:rPr>
      </w:pPr>
      <w:r w:rsidRPr="00A31214">
        <w:rPr>
          <w:rFonts w:ascii="Arial" w:hAnsi="Arial" w:cs="Arial"/>
          <w:sz w:val="20"/>
          <w:szCs w:val="20"/>
        </w:rPr>
        <w:t>Abstenerse</w:t>
      </w:r>
      <w:r w:rsidRPr="00A31214">
        <w:rPr>
          <w:rFonts w:ascii="Arial" w:hAnsi="Arial" w:cs="Arial"/>
          <w:spacing w:val="-5"/>
          <w:sz w:val="20"/>
          <w:szCs w:val="20"/>
        </w:rPr>
        <w:t xml:space="preserve"> </w:t>
      </w:r>
      <w:r w:rsidRPr="00A31214">
        <w:rPr>
          <w:rFonts w:ascii="Arial" w:hAnsi="Arial" w:cs="Arial"/>
          <w:sz w:val="20"/>
          <w:szCs w:val="20"/>
        </w:rPr>
        <w:t>de</w:t>
      </w:r>
      <w:r w:rsidRPr="00A31214">
        <w:rPr>
          <w:rFonts w:ascii="Arial" w:hAnsi="Arial" w:cs="Arial"/>
          <w:spacing w:val="-9"/>
          <w:sz w:val="20"/>
          <w:szCs w:val="20"/>
        </w:rPr>
        <w:t xml:space="preserve"> </w:t>
      </w:r>
      <w:r w:rsidRPr="00A31214">
        <w:rPr>
          <w:rFonts w:ascii="Arial" w:hAnsi="Arial" w:cs="Arial"/>
          <w:sz w:val="20"/>
          <w:szCs w:val="20"/>
        </w:rPr>
        <w:t>responder</w:t>
      </w:r>
      <w:r w:rsidRPr="00A31214">
        <w:rPr>
          <w:rFonts w:ascii="Arial" w:hAnsi="Arial" w:cs="Arial"/>
          <w:spacing w:val="-5"/>
          <w:sz w:val="20"/>
          <w:szCs w:val="20"/>
        </w:rPr>
        <w:t xml:space="preserve"> </w:t>
      </w:r>
      <w:r w:rsidRPr="00A31214">
        <w:rPr>
          <w:rFonts w:ascii="Arial" w:hAnsi="Arial" w:cs="Arial"/>
          <w:sz w:val="20"/>
          <w:szCs w:val="20"/>
        </w:rPr>
        <w:t>las</w:t>
      </w:r>
      <w:r w:rsidRPr="00A31214">
        <w:rPr>
          <w:rFonts w:ascii="Arial" w:hAnsi="Arial" w:cs="Arial"/>
          <w:spacing w:val="-6"/>
          <w:sz w:val="20"/>
          <w:szCs w:val="20"/>
        </w:rPr>
        <w:t xml:space="preserve"> </w:t>
      </w:r>
      <w:r w:rsidRPr="00A31214">
        <w:rPr>
          <w:rFonts w:ascii="Arial" w:hAnsi="Arial" w:cs="Arial"/>
          <w:sz w:val="20"/>
          <w:szCs w:val="20"/>
        </w:rPr>
        <w:t>preguntas</w:t>
      </w:r>
      <w:r w:rsidRPr="00A31214">
        <w:rPr>
          <w:rFonts w:ascii="Arial" w:hAnsi="Arial" w:cs="Arial"/>
          <w:spacing w:val="-6"/>
          <w:sz w:val="20"/>
          <w:szCs w:val="20"/>
        </w:rPr>
        <w:t xml:space="preserve"> </w:t>
      </w:r>
      <w:r w:rsidRPr="00A31214">
        <w:rPr>
          <w:rFonts w:ascii="Arial" w:hAnsi="Arial" w:cs="Arial"/>
          <w:sz w:val="20"/>
          <w:szCs w:val="20"/>
        </w:rPr>
        <w:t>sobre</w:t>
      </w:r>
      <w:r w:rsidRPr="00A31214">
        <w:rPr>
          <w:rFonts w:ascii="Arial" w:hAnsi="Arial" w:cs="Arial"/>
          <w:spacing w:val="-6"/>
          <w:sz w:val="20"/>
          <w:szCs w:val="20"/>
        </w:rPr>
        <w:t xml:space="preserve"> </w:t>
      </w:r>
      <w:r w:rsidRPr="00A31214">
        <w:rPr>
          <w:rFonts w:ascii="Arial" w:hAnsi="Arial" w:cs="Arial"/>
          <w:sz w:val="20"/>
          <w:szCs w:val="20"/>
        </w:rPr>
        <w:t>datos</w:t>
      </w:r>
      <w:r w:rsidRPr="00A31214">
        <w:rPr>
          <w:rFonts w:ascii="Arial" w:hAnsi="Arial" w:cs="Arial"/>
          <w:spacing w:val="-6"/>
          <w:sz w:val="20"/>
          <w:szCs w:val="20"/>
        </w:rPr>
        <w:t xml:space="preserve"> </w:t>
      </w:r>
      <w:r w:rsidRPr="00A31214">
        <w:rPr>
          <w:rFonts w:ascii="Arial" w:hAnsi="Arial" w:cs="Arial"/>
          <w:sz w:val="20"/>
          <w:szCs w:val="20"/>
        </w:rPr>
        <w:t>sensibles</w:t>
      </w:r>
      <w:r w:rsidRPr="00A31214">
        <w:rPr>
          <w:rFonts w:ascii="Arial" w:hAnsi="Arial" w:cs="Arial"/>
          <w:spacing w:val="-7"/>
          <w:sz w:val="20"/>
          <w:szCs w:val="20"/>
        </w:rPr>
        <w:t xml:space="preserve"> </w:t>
      </w:r>
      <w:r w:rsidRPr="00A31214">
        <w:rPr>
          <w:rFonts w:ascii="Arial" w:hAnsi="Arial" w:cs="Arial"/>
          <w:sz w:val="20"/>
          <w:szCs w:val="20"/>
        </w:rPr>
        <w:t>o</w:t>
      </w:r>
      <w:r w:rsidRPr="00A31214">
        <w:rPr>
          <w:rFonts w:ascii="Arial" w:hAnsi="Arial" w:cs="Arial"/>
          <w:spacing w:val="-7"/>
          <w:sz w:val="20"/>
          <w:szCs w:val="20"/>
        </w:rPr>
        <w:t xml:space="preserve"> </w:t>
      </w:r>
      <w:r w:rsidRPr="00A31214">
        <w:rPr>
          <w:rFonts w:ascii="Arial" w:hAnsi="Arial" w:cs="Arial"/>
          <w:sz w:val="20"/>
          <w:szCs w:val="20"/>
        </w:rPr>
        <w:t>sobre</w:t>
      </w:r>
      <w:r w:rsidRPr="00A31214">
        <w:rPr>
          <w:rFonts w:ascii="Arial" w:hAnsi="Arial" w:cs="Arial"/>
          <w:spacing w:val="-4"/>
          <w:sz w:val="20"/>
          <w:szCs w:val="20"/>
        </w:rPr>
        <w:t xml:space="preserve"> </w:t>
      </w:r>
      <w:r w:rsidRPr="00A31214">
        <w:rPr>
          <w:rFonts w:ascii="Arial" w:hAnsi="Arial" w:cs="Arial"/>
          <w:sz w:val="20"/>
          <w:szCs w:val="20"/>
        </w:rPr>
        <w:t>datos</w:t>
      </w:r>
      <w:r w:rsidRPr="00A31214">
        <w:rPr>
          <w:rFonts w:ascii="Arial" w:hAnsi="Arial" w:cs="Arial"/>
          <w:spacing w:val="-9"/>
          <w:sz w:val="20"/>
          <w:szCs w:val="20"/>
        </w:rPr>
        <w:t xml:space="preserve"> </w:t>
      </w:r>
      <w:r w:rsidRPr="00A31214">
        <w:rPr>
          <w:rFonts w:ascii="Arial" w:hAnsi="Arial" w:cs="Arial"/>
          <w:sz w:val="20"/>
          <w:szCs w:val="20"/>
        </w:rPr>
        <w:t>de</w:t>
      </w:r>
      <w:r w:rsidRPr="00A31214">
        <w:rPr>
          <w:rFonts w:ascii="Arial" w:hAnsi="Arial" w:cs="Arial"/>
          <w:spacing w:val="-4"/>
          <w:sz w:val="20"/>
          <w:szCs w:val="20"/>
        </w:rPr>
        <w:t xml:space="preserve"> </w:t>
      </w:r>
      <w:r w:rsidRPr="00A31214">
        <w:rPr>
          <w:rFonts w:ascii="Arial" w:hAnsi="Arial" w:cs="Arial"/>
          <w:sz w:val="20"/>
          <w:szCs w:val="20"/>
        </w:rPr>
        <w:t>las</w:t>
      </w:r>
      <w:r w:rsidRPr="00A31214">
        <w:rPr>
          <w:rFonts w:ascii="Arial" w:hAnsi="Arial" w:cs="Arial"/>
          <w:spacing w:val="-4"/>
          <w:sz w:val="20"/>
          <w:szCs w:val="20"/>
        </w:rPr>
        <w:t xml:space="preserve"> </w:t>
      </w:r>
      <w:r w:rsidRPr="00A31214">
        <w:rPr>
          <w:rFonts w:ascii="Arial" w:hAnsi="Arial" w:cs="Arial"/>
          <w:sz w:val="20"/>
          <w:szCs w:val="20"/>
        </w:rPr>
        <w:t>niñas y</w:t>
      </w:r>
      <w:r w:rsidRPr="00A31214">
        <w:rPr>
          <w:rFonts w:ascii="Arial" w:hAnsi="Arial" w:cs="Arial"/>
          <w:spacing w:val="-47"/>
          <w:sz w:val="20"/>
          <w:szCs w:val="20"/>
        </w:rPr>
        <w:t xml:space="preserve"> </w:t>
      </w:r>
      <w:r w:rsidRPr="00A31214">
        <w:rPr>
          <w:rFonts w:ascii="Arial" w:hAnsi="Arial" w:cs="Arial"/>
          <w:sz w:val="20"/>
          <w:szCs w:val="20"/>
        </w:rPr>
        <w:t>niños</w:t>
      </w:r>
      <w:r w:rsidRPr="00A31214">
        <w:rPr>
          <w:rFonts w:ascii="Arial" w:hAnsi="Arial" w:cs="Arial"/>
          <w:spacing w:val="1"/>
          <w:sz w:val="20"/>
          <w:szCs w:val="20"/>
        </w:rPr>
        <w:t xml:space="preserve"> </w:t>
      </w:r>
      <w:r w:rsidRPr="00A31214">
        <w:rPr>
          <w:rFonts w:ascii="Arial" w:hAnsi="Arial" w:cs="Arial"/>
          <w:sz w:val="20"/>
          <w:szCs w:val="20"/>
        </w:rPr>
        <w:t>y adolescentes.</w:t>
      </w:r>
    </w:p>
    <w:p w14:paraId="1611C50C" w14:textId="77777777" w:rsidR="007E40E1" w:rsidRPr="00A31214" w:rsidRDefault="007E40E1" w:rsidP="007E40E1">
      <w:pPr>
        <w:pStyle w:val="Textoindependiente"/>
        <w:ind w:left="567" w:right="-19" w:hanging="283"/>
        <w:rPr>
          <w:rFonts w:ascii="Arial" w:hAnsi="Arial" w:cs="Arial"/>
          <w:sz w:val="20"/>
        </w:rPr>
      </w:pPr>
    </w:p>
    <w:p w14:paraId="42C10A77" w14:textId="77777777" w:rsidR="007E40E1" w:rsidRPr="00A31214" w:rsidRDefault="007E40E1" w:rsidP="007E40E1">
      <w:pPr>
        <w:ind w:right="-19"/>
        <w:jc w:val="both"/>
        <w:rPr>
          <w:rFonts w:ascii="Arial" w:hAnsi="Arial" w:cs="Arial"/>
          <w:sz w:val="20"/>
          <w:szCs w:val="20"/>
        </w:rPr>
      </w:pPr>
      <w:r w:rsidRPr="00A31214">
        <w:rPr>
          <w:rFonts w:ascii="Arial" w:hAnsi="Arial" w:cs="Arial"/>
          <w:sz w:val="20"/>
          <w:szCs w:val="20"/>
        </w:rPr>
        <w:t>Estos</w:t>
      </w:r>
      <w:r w:rsidRPr="00A31214">
        <w:rPr>
          <w:rFonts w:ascii="Arial" w:hAnsi="Arial" w:cs="Arial"/>
          <w:spacing w:val="42"/>
          <w:sz w:val="20"/>
          <w:szCs w:val="20"/>
        </w:rPr>
        <w:t xml:space="preserve"> </w:t>
      </w:r>
      <w:r w:rsidRPr="00A31214">
        <w:rPr>
          <w:rFonts w:ascii="Arial" w:hAnsi="Arial" w:cs="Arial"/>
          <w:sz w:val="20"/>
          <w:szCs w:val="20"/>
        </w:rPr>
        <w:t>derechos</w:t>
      </w:r>
      <w:r w:rsidRPr="00A31214">
        <w:rPr>
          <w:rFonts w:ascii="Arial" w:hAnsi="Arial" w:cs="Arial"/>
          <w:spacing w:val="43"/>
          <w:sz w:val="20"/>
          <w:szCs w:val="20"/>
        </w:rPr>
        <w:t xml:space="preserve"> </w:t>
      </w:r>
      <w:r w:rsidRPr="00A31214">
        <w:rPr>
          <w:rFonts w:ascii="Arial" w:hAnsi="Arial" w:cs="Arial"/>
          <w:sz w:val="20"/>
          <w:szCs w:val="20"/>
        </w:rPr>
        <w:t>los</w:t>
      </w:r>
      <w:r w:rsidRPr="00A31214">
        <w:rPr>
          <w:rFonts w:ascii="Arial" w:hAnsi="Arial" w:cs="Arial"/>
          <w:spacing w:val="43"/>
          <w:sz w:val="20"/>
          <w:szCs w:val="20"/>
        </w:rPr>
        <w:t xml:space="preserve"> </w:t>
      </w:r>
      <w:r w:rsidRPr="00A31214">
        <w:rPr>
          <w:rFonts w:ascii="Arial" w:hAnsi="Arial" w:cs="Arial"/>
          <w:sz w:val="20"/>
          <w:szCs w:val="20"/>
        </w:rPr>
        <w:t>podré</w:t>
      </w:r>
      <w:r w:rsidRPr="00A31214">
        <w:rPr>
          <w:rFonts w:ascii="Arial" w:hAnsi="Arial" w:cs="Arial"/>
          <w:spacing w:val="42"/>
          <w:sz w:val="20"/>
          <w:szCs w:val="20"/>
        </w:rPr>
        <w:t xml:space="preserve"> </w:t>
      </w:r>
      <w:r w:rsidRPr="00A31214">
        <w:rPr>
          <w:rFonts w:ascii="Arial" w:hAnsi="Arial" w:cs="Arial"/>
          <w:sz w:val="20"/>
          <w:szCs w:val="20"/>
        </w:rPr>
        <w:t>ejercer</w:t>
      </w:r>
      <w:r w:rsidRPr="00A31214">
        <w:rPr>
          <w:rFonts w:ascii="Arial" w:hAnsi="Arial" w:cs="Arial"/>
          <w:spacing w:val="42"/>
          <w:sz w:val="20"/>
          <w:szCs w:val="20"/>
        </w:rPr>
        <w:t xml:space="preserve"> </w:t>
      </w:r>
      <w:r w:rsidRPr="00A31214">
        <w:rPr>
          <w:rFonts w:ascii="Arial" w:hAnsi="Arial" w:cs="Arial"/>
          <w:sz w:val="20"/>
          <w:szCs w:val="20"/>
        </w:rPr>
        <w:t>mediante</w:t>
      </w:r>
      <w:r w:rsidRPr="00A31214">
        <w:rPr>
          <w:rFonts w:ascii="Arial" w:hAnsi="Arial" w:cs="Arial"/>
          <w:spacing w:val="42"/>
          <w:sz w:val="20"/>
          <w:szCs w:val="20"/>
        </w:rPr>
        <w:t xml:space="preserve"> </w:t>
      </w:r>
      <w:r w:rsidRPr="00A31214">
        <w:rPr>
          <w:rFonts w:ascii="Arial" w:hAnsi="Arial" w:cs="Arial"/>
          <w:sz w:val="20"/>
          <w:szCs w:val="20"/>
        </w:rPr>
        <w:t>los</w:t>
      </w:r>
      <w:r w:rsidRPr="00A31214">
        <w:rPr>
          <w:rFonts w:ascii="Arial" w:hAnsi="Arial" w:cs="Arial"/>
          <w:spacing w:val="43"/>
          <w:sz w:val="20"/>
          <w:szCs w:val="20"/>
        </w:rPr>
        <w:t xml:space="preserve"> </w:t>
      </w:r>
      <w:r w:rsidRPr="00A31214">
        <w:rPr>
          <w:rFonts w:ascii="Arial" w:hAnsi="Arial" w:cs="Arial"/>
          <w:sz w:val="20"/>
          <w:szCs w:val="20"/>
        </w:rPr>
        <w:t>canales</w:t>
      </w:r>
      <w:r w:rsidRPr="00A31214">
        <w:rPr>
          <w:rFonts w:ascii="Arial" w:hAnsi="Arial" w:cs="Arial"/>
          <w:spacing w:val="42"/>
          <w:sz w:val="20"/>
          <w:szCs w:val="20"/>
        </w:rPr>
        <w:t xml:space="preserve"> </w:t>
      </w:r>
      <w:r w:rsidRPr="00A31214">
        <w:rPr>
          <w:rFonts w:ascii="Arial" w:hAnsi="Arial" w:cs="Arial"/>
          <w:sz w:val="20"/>
          <w:szCs w:val="20"/>
        </w:rPr>
        <w:t>o</w:t>
      </w:r>
      <w:r w:rsidRPr="00A31214">
        <w:rPr>
          <w:rFonts w:ascii="Arial" w:hAnsi="Arial" w:cs="Arial"/>
          <w:spacing w:val="45"/>
          <w:sz w:val="20"/>
          <w:szCs w:val="20"/>
        </w:rPr>
        <w:t xml:space="preserve"> </w:t>
      </w:r>
      <w:r w:rsidRPr="00A31214">
        <w:rPr>
          <w:rFonts w:ascii="Arial" w:hAnsi="Arial" w:cs="Arial"/>
          <w:sz w:val="20"/>
          <w:szCs w:val="20"/>
        </w:rPr>
        <w:t>medios</w:t>
      </w:r>
      <w:r w:rsidRPr="00A31214">
        <w:rPr>
          <w:rFonts w:ascii="Arial" w:hAnsi="Arial" w:cs="Arial"/>
          <w:spacing w:val="42"/>
          <w:sz w:val="20"/>
          <w:szCs w:val="20"/>
        </w:rPr>
        <w:t xml:space="preserve"> </w:t>
      </w:r>
      <w:r w:rsidRPr="00A31214">
        <w:rPr>
          <w:rFonts w:ascii="Arial" w:hAnsi="Arial" w:cs="Arial"/>
          <w:sz w:val="20"/>
          <w:szCs w:val="20"/>
        </w:rPr>
        <w:t>dispuestos</w:t>
      </w:r>
      <w:r w:rsidRPr="00A31214">
        <w:rPr>
          <w:rFonts w:ascii="Arial" w:hAnsi="Arial" w:cs="Arial"/>
          <w:spacing w:val="43"/>
          <w:sz w:val="20"/>
          <w:szCs w:val="20"/>
        </w:rPr>
        <w:t xml:space="preserve"> </w:t>
      </w:r>
      <w:r>
        <w:rPr>
          <w:rFonts w:ascii="Arial" w:hAnsi="Arial" w:cs="Arial"/>
          <w:sz w:val="20"/>
          <w:szCs w:val="20"/>
        </w:rPr>
        <w:t xml:space="preserve">por el </w:t>
      </w:r>
    </w:p>
    <w:p w14:paraId="02BB5E69" w14:textId="77777777" w:rsidR="007E40E1" w:rsidRPr="00A31214" w:rsidRDefault="007E40E1" w:rsidP="007E40E1">
      <w:pPr>
        <w:ind w:right="-19"/>
        <w:jc w:val="both"/>
        <w:rPr>
          <w:rFonts w:ascii="Arial" w:hAnsi="Arial" w:cs="Arial"/>
          <w:bCs/>
          <w:i/>
          <w:color w:val="808080"/>
          <w:sz w:val="20"/>
          <w:szCs w:val="20"/>
          <w:lang w:val="es-ES_tradnl"/>
        </w:rPr>
      </w:pPr>
      <w:r w:rsidRPr="006C6176">
        <w:rPr>
          <w:rFonts w:ascii="Arial" w:hAnsi="Arial" w:cs="Arial"/>
          <w:sz w:val="20"/>
          <w:szCs w:val="20"/>
        </w:rPr>
        <w:t>BATALLÓN DE COMANDO Y APOYO DE I.M. No.1</w:t>
      </w:r>
      <w:r>
        <w:rPr>
          <w:rFonts w:ascii="Arial" w:hAnsi="Arial" w:cs="Arial"/>
          <w:sz w:val="20"/>
          <w:szCs w:val="20"/>
        </w:rPr>
        <w:t xml:space="preserve"> </w:t>
      </w:r>
      <w:r w:rsidRPr="00A31214">
        <w:rPr>
          <w:rFonts w:ascii="Arial" w:hAnsi="Arial" w:cs="Arial"/>
          <w:sz w:val="20"/>
          <w:szCs w:val="20"/>
        </w:rPr>
        <w:t>al público, la línea de atención nacional (</w:t>
      </w:r>
      <w:r w:rsidRPr="00A31214">
        <w:rPr>
          <w:rFonts w:ascii="Arial" w:hAnsi="Arial" w:cs="Arial"/>
          <w:bCs/>
          <w:i/>
          <w:color w:val="808080"/>
          <w:sz w:val="20"/>
          <w:szCs w:val="20"/>
          <w:lang w:val="es-ES_tradnl"/>
        </w:rPr>
        <w:t>incluir número de atención de la Entidad)</w:t>
      </w:r>
      <w:r w:rsidRPr="00A31214">
        <w:rPr>
          <w:rFonts w:ascii="Arial" w:hAnsi="Arial" w:cs="Arial"/>
          <w:sz w:val="20"/>
          <w:szCs w:val="20"/>
        </w:rPr>
        <w:t>, el correo electrónico (</w:t>
      </w:r>
      <w:r w:rsidRPr="00A31214">
        <w:rPr>
          <w:rFonts w:ascii="Arial" w:hAnsi="Arial" w:cs="Arial"/>
          <w:bCs/>
          <w:i/>
          <w:color w:val="808080"/>
          <w:sz w:val="20"/>
          <w:szCs w:val="20"/>
          <w:lang w:val="es-ES_tradnl"/>
        </w:rPr>
        <w:t>incluir el correo electrónico</w:t>
      </w:r>
      <w:r w:rsidRPr="00A31214">
        <w:rPr>
          <w:rFonts w:ascii="Arial" w:hAnsi="Arial" w:cs="Arial"/>
          <w:sz w:val="20"/>
          <w:szCs w:val="20"/>
        </w:rPr>
        <w:t>) y las oficinas de atención al cliente a nivel nacional, cuya información puedo consultar en (</w:t>
      </w:r>
      <w:r w:rsidRPr="00A31214">
        <w:rPr>
          <w:rFonts w:ascii="Arial" w:hAnsi="Arial" w:cs="Arial"/>
          <w:bCs/>
          <w:i/>
          <w:color w:val="808080"/>
          <w:sz w:val="20"/>
          <w:szCs w:val="20"/>
          <w:lang w:val="es-ES_tradnl"/>
        </w:rPr>
        <w:t>incluir página web de la Entidad</w:t>
      </w:r>
      <w:r w:rsidRPr="00A31214">
        <w:rPr>
          <w:rFonts w:ascii="Arial" w:hAnsi="Arial" w:cs="Arial"/>
          <w:sz w:val="20"/>
          <w:szCs w:val="20"/>
        </w:rPr>
        <w:t>), disponibles de (</w:t>
      </w:r>
      <w:r w:rsidRPr="00A31214">
        <w:rPr>
          <w:rFonts w:ascii="Arial" w:hAnsi="Arial" w:cs="Arial"/>
          <w:bCs/>
          <w:i/>
          <w:color w:val="808080"/>
          <w:sz w:val="20"/>
          <w:szCs w:val="20"/>
          <w:lang w:val="es-ES_tradnl"/>
        </w:rPr>
        <w:t>lunes a viernes de 8:00 am a 5:00 p.m).</w:t>
      </w:r>
    </w:p>
    <w:p w14:paraId="69219A30" w14:textId="77777777" w:rsidR="007E40E1" w:rsidRPr="00A31214" w:rsidRDefault="007E40E1" w:rsidP="007E40E1">
      <w:pPr>
        <w:ind w:right="-19"/>
        <w:jc w:val="both"/>
        <w:rPr>
          <w:rFonts w:ascii="Arial" w:hAnsi="Arial" w:cs="Arial"/>
          <w:sz w:val="20"/>
          <w:szCs w:val="20"/>
        </w:rPr>
      </w:pPr>
    </w:p>
    <w:p w14:paraId="49251E8C" w14:textId="77777777" w:rsidR="007E40E1" w:rsidRPr="00A31214" w:rsidRDefault="007E40E1" w:rsidP="007E40E1">
      <w:pPr>
        <w:ind w:right="-19"/>
        <w:jc w:val="both"/>
        <w:rPr>
          <w:rFonts w:ascii="Arial" w:hAnsi="Arial" w:cs="Arial"/>
          <w:sz w:val="20"/>
          <w:szCs w:val="20"/>
        </w:rPr>
      </w:pPr>
      <w:r w:rsidRPr="00A31214">
        <w:rPr>
          <w:rFonts w:ascii="Arial" w:hAnsi="Arial" w:cs="Arial"/>
          <w:sz w:val="20"/>
          <w:szCs w:val="20"/>
        </w:rPr>
        <w:t>Por todo lo anterior, he otorgado mi consentimiento a (</w:t>
      </w:r>
      <w:r w:rsidRPr="00A31214">
        <w:rPr>
          <w:rFonts w:ascii="Arial" w:hAnsi="Arial" w:cs="Arial"/>
          <w:bCs/>
          <w:i/>
          <w:color w:val="808080"/>
          <w:sz w:val="20"/>
          <w:szCs w:val="20"/>
          <w:lang w:val="es-ES_tradnl"/>
        </w:rPr>
        <w:t>Incluir nombre de la Entidad</w:t>
      </w:r>
      <w:r w:rsidRPr="00A31214">
        <w:rPr>
          <w:rFonts w:ascii="Arial" w:hAnsi="Arial" w:cs="Arial"/>
          <w:sz w:val="20"/>
          <w:szCs w:val="20"/>
        </w:rPr>
        <w:t>) para que trate mi información personal de acuerdo con la Política de Tratamiento de Datos Personales dispuesta en (</w:t>
      </w:r>
      <w:r w:rsidRPr="00A31214">
        <w:rPr>
          <w:rFonts w:ascii="Arial" w:hAnsi="Arial" w:cs="Arial"/>
          <w:bCs/>
          <w:i/>
          <w:color w:val="808080"/>
          <w:sz w:val="20"/>
          <w:szCs w:val="20"/>
          <w:lang w:val="es-ES_tradnl"/>
        </w:rPr>
        <w:t>Incluir el link en donde se encuentra la Política de Tratamiento de Datos Personales</w:t>
      </w:r>
      <w:r w:rsidRPr="00A31214">
        <w:rPr>
          <w:rFonts w:ascii="Arial" w:hAnsi="Arial" w:cs="Arial"/>
          <w:sz w:val="20"/>
          <w:szCs w:val="20"/>
        </w:rPr>
        <w:t>) y que me dio a conocer antes de recolectar mis datos personales.</w:t>
      </w:r>
    </w:p>
    <w:p w14:paraId="3011BC0C" w14:textId="77777777" w:rsidR="007E40E1" w:rsidRPr="00A31214" w:rsidRDefault="007E40E1" w:rsidP="007E40E1">
      <w:pPr>
        <w:ind w:right="-19"/>
        <w:jc w:val="both"/>
        <w:rPr>
          <w:rFonts w:ascii="Arial" w:hAnsi="Arial" w:cs="Arial"/>
          <w:sz w:val="20"/>
          <w:szCs w:val="20"/>
        </w:rPr>
      </w:pPr>
    </w:p>
    <w:p w14:paraId="3367F45F" w14:textId="77777777" w:rsidR="007E40E1" w:rsidRPr="00A31214" w:rsidRDefault="007E40E1" w:rsidP="007E40E1">
      <w:pPr>
        <w:ind w:right="-19"/>
        <w:jc w:val="both"/>
        <w:rPr>
          <w:rFonts w:ascii="Arial" w:hAnsi="Arial" w:cs="Arial"/>
          <w:sz w:val="20"/>
          <w:szCs w:val="20"/>
        </w:rPr>
      </w:pPr>
      <w:r w:rsidRPr="00A31214">
        <w:rPr>
          <w:rFonts w:ascii="Arial" w:hAnsi="Arial" w:cs="Arial"/>
          <w:sz w:val="20"/>
          <w:szCs w:val="20"/>
        </w:rPr>
        <w:t>Manifiesto que la presente autorización me fue solicitada y puesta de presente antes de entregar mis datos y que la suscribo de forma libre y voluntaria una vez leída en su totalidad.</w:t>
      </w:r>
    </w:p>
    <w:p w14:paraId="3616BC73" w14:textId="77777777" w:rsidR="007E40E1" w:rsidRPr="00A31214" w:rsidRDefault="007E40E1" w:rsidP="007E40E1">
      <w:pPr>
        <w:ind w:right="-19"/>
        <w:jc w:val="both"/>
        <w:rPr>
          <w:rFonts w:ascii="Arial" w:hAnsi="Arial" w:cs="Arial"/>
        </w:rPr>
      </w:pPr>
    </w:p>
    <w:p w14:paraId="21485CC0" w14:textId="77777777" w:rsidR="007E40E1" w:rsidRPr="00A31214" w:rsidRDefault="007E40E1" w:rsidP="007E40E1">
      <w:pPr>
        <w:ind w:right="-19"/>
        <w:jc w:val="both"/>
        <w:rPr>
          <w:rFonts w:ascii="Arial" w:hAnsi="Arial" w:cs="Arial"/>
        </w:rPr>
      </w:pPr>
    </w:p>
    <w:p w14:paraId="701AE479" w14:textId="77777777" w:rsidR="007E40E1" w:rsidRPr="00A31214" w:rsidRDefault="007E40E1" w:rsidP="007E40E1">
      <w:pPr>
        <w:ind w:right="-19"/>
        <w:jc w:val="both"/>
        <w:rPr>
          <w:rFonts w:ascii="Arial" w:hAnsi="Arial" w:cs="Arial"/>
          <w:sz w:val="20"/>
          <w:szCs w:val="20"/>
        </w:rPr>
      </w:pPr>
      <w:r w:rsidRPr="00A31214">
        <w:rPr>
          <w:rFonts w:ascii="Arial" w:hAnsi="Arial" w:cs="Arial"/>
          <w:sz w:val="20"/>
          <w:szCs w:val="20"/>
        </w:rPr>
        <w:t>(</w:t>
      </w:r>
      <w:r w:rsidRPr="00A31214">
        <w:rPr>
          <w:rFonts w:ascii="Arial" w:hAnsi="Arial" w:cs="Arial"/>
          <w:bCs/>
          <w:i/>
          <w:color w:val="808080"/>
          <w:sz w:val="20"/>
          <w:szCs w:val="20"/>
          <w:lang w:val="es-ES_tradnl"/>
        </w:rPr>
        <w:t>firma</w:t>
      </w:r>
      <w:r w:rsidRPr="00A31214">
        <w:rPr>
          <w:rFonts w:ascii="Arial" w:hAnsi="Arial" w:cs="Arial"/>
          <w:sz w:val="20"/>
          <w:szCs w:val="20"/>
        </w:rPr>
        <w:t>)</w:t>
      </w:r>
    </w:p>
    <w:p w14:paraId="52BBF509" w14:textId="77777777" w:rsidR="007E40E1" w:rsidRPr="00A31214" w:rsidRDefault="007E40E1" w:rsidP="007E40E1">
      <w:pPr>
        <w:ind w:right="-19"/>
        <w:jc w:val="both"/>
        <w:rPr>
          <w:rFonts w:ascii="Arial" w:hAnsi="Arial" w:cs="Arial"/>
          <w:sz w:val="20"/>
          <w:szCs w:val="20"/>
        </w:rPr>
      </w:pPr>
      <w:r w:rsidRPr="00A31214">
        <w:rPr>
          <w:rFonts w:ascii="Arial" w:hAnsi="Arial" w:cs="Arial"/>
          <w:sz w:val="20"/>
          <w:szCs w:val="20"/>
        </w:rPr>
        <w:t>_______________________________</w:t>
      </w:r>
    </w:p>
    <w:p w14:paraId="0FB43682" w14:textId="77777777" w:rsidR="007E40E1" w:rsidRPr="00A31214" w:rsidRDefault="007E40E1" w:rsidP="007E40E1">
      <w:pPr>
        <w:ind w:right="-19"/>
        <w:jc w:val="both"/>
        <w:rPr>
          <w:rFonts w:ascii="Arial" w:hAnsi="Arial" w:cs="Arial"/>
          <w:sz w:val="20"/>
          <w:szCs w:val="20"/>
        </w:rPr>
      </w:pPr>
      <w:r w:rsidRPr="00A31214">
        <w:rPr>
          <w:rFonts w:ascii="Arial" w:hAnsi="Arial" w:cs="Arial"/>
          <w:sz w:val="20"/>
          <w:szCs w:val="20"/>
        </w:rPr>
        <w:t>Nombre: (</w:t>
      </w:r>
      <w:r w:rsidRPr="00A31214">
        <w:rPr>
          <w:rFonts w:ascii="Arial" w:hAnsi="Arial" w:cs="Arial"/>
          <w:bCs/>
          <w:i/>
          <w:color w:val="808080"/>
          <w:sz w:val="20"/>
          <w:szCs w:val="20"/>
          <w:lang w:val="es-ES_tradnl"/>
        </w:rPr>
        <w:t>Incluir nombre del titular de la autorización datos sensibles para la autorización de datos</w:t>
      </w:r>
      <w:r w:rsidRPr="00A31214">
        <w:rPr>
          <w:rFonts w:ascii="Arial" w:hAnsi="Arial" w:cs="Arial"/>
          <w:sz w:val="20"/>
          <w:szCs w:val="20"/>
        </w:rPr>
        <w:t>)</w:t>
      </w:r>
    </w:p>
    <w:p w14:paraId="0F9BE3B5" w14:textId="77777777" w:rsidR="007E40E1" w:rsidRPr="00A31214" w:rsidRDefault="007E40E1" w:rsidP="007E40E1">
      <w:pPr>
        <w:ind w:right="-19"/>
        <w:jc w:val="both"/>
        <w:rPr>
          <w:rFonts w:ascii="Arial" w:hAnsi="Arial" w:cs="Arial"/>
          <w:sz w:val="20"/>
          <w:szCs w:val="20"/>
        </w:rPr>
      </w:pPr>
      <w:r w:rsidRPr="00A31214">
        <w:rPr>
          <w:rFonts w:ascii="Arial" w:hAnsi="Arial" w:cs="Arial"/>
          <w:sz w:val="20"/>
          <w:szCs w:val="20"/>
        </w:rPr>
        <w:t>Firma: (</w:t>
      </w:r>
      <w:r w:rsidRPr="00A31214">
        <w:rPr>
          <w:rFonts w:ascii="Arial" w:hAnsi="Arial" w:cs="Arial"/>
          <w:bCs/>
          <w:i/>
          <w:color w:val="808080"/>
          <w:sz w:val="20"/>
          <w:szCs w:val="20"/>
          <w:lang w:val="es-ES_tradnl"/>
        </w:rPr>
        <w:t>Incluir firma del titular</w:t>
      </w:r>
      <w:r w:rsidRPr="00A31214">
        <w:rPr>
          <w:rFonts w:ascii="Arial" w:hAnsi="Arial" w:cs="Arial"/>
          <w:sz w:val="20"/>
          <w:szCs w:val="20"/>
        </w:rPr>
        <w:t>)</w:t>
      </w:r>
    </w:p>
    <w:p w14:paraId="6A7B5F5B" w14:textId="77777777" w:rsidR="007E40E1" w:rsidRPr="00A31214" w:rsidRDefault="007E40E1" w:rsidP="007E40E1">
      <w:pPr>
        <w:ind w:right="-19"/>
        <w:jc w:val="both"/>
        <w:rPr>
          <w:rFonts w:ascii="Arial" w:hAnsi="Arial" w:cs="Arial"/>
          <w:sz w:val="20"/>
          <w:szCs w:val="20"/>
        </w:rPr>
      </w:pPr>
      <w:r w:rsidRPr="00A31214">
        <w:rPr>
          <w:rFonts w:ascii="Arial" w:hAnsi="Arial" w:cs="Arial"/>
          <w:sz w:val="20"/>
          <w:szCs w:val="20"/>
        </w:rPr>
        <w:t>Identificación: (</w:t>
      </w:r>
      <w:r w:rsidRPr="00A31214">
        <w:rPr>
          <w:rFonts w:ascii="Arial" w:hAnsi="Arial" w:cs="Arial"/>
          <w:bCs/>
          <w:i/>
          <w:color w:val="808080"/>
          <w:sz w:val="20"/>
          <w:szCs w:val="20"/>
          <w:lang w:val="es-ES_tradnl"/>
        </w:rPr>
        <w:t>Incluir número de identificación del titular de datos sensibles</w:t>
      </w:r>
      <w:r w:rsidRPr="00A31214">
        <w:rPr>
          <w:rFonts w:ascii="Arial" w:hAnsi="Arial" w:cs="Arial"/>
          <w:sz w:val="20"/>
          <w:szCs w:val="20"/>
        </w:rPr>
        <w:t>)</w:t>
      </w:r>
    </w:p>
    <w:p w14:paraId="1A0626A3" w14:textId="77777777" w:rsidR="007E40E1" w:rsidRPr="00A31214" w:rsidRDefault="007E40E1" w:rsidP="007E40E1">
      <w:pPr>
        <w:ind w:right="-19"/>
        <w:jc w:val="both"/>
        <w:rPr>
          <w:rFonts w:ascii="Arial" w:hAnsi="Arial" w:cs="Arial"/>
          <w:sz w:val="20"/>
          <w:szCs w:val="20"/>
        </w:rPr>
      </w:pPr>
      <w:r w:rsidRPr="00A31214">
        <w:rPr>
          <w:rFonts w:ascii="Arial" w:hAnsi="Arial" w:cs="Arial"/>
          <w:sz w:val="20"/>
          <w:szCs w:val="20"/>
        </w:rPr>
        <w:t>Fecha: (</w:t>
      </w:r>
      <w:r w:rsidRPr="00A31214">
        <w:rPr>
          <w:rFonts w:ascii="Arial" w:hAnsi="Arial" w:cs="Arial"/>
          <w:bCs/>
          <w:i/>
          <w:color w:val="808080"/>
          <w:sz w:val="20"/>
          <w:szCs w:val="20"/>
          <w:lang w:val="es-ES_tradnl"/>
        </w:rPr>
        <w:t>Incluir fecha en que se puso de presente la autorización</w:t>
      </w:r>
      <w:r w:rsidRPr="00A31214">
        <w:rPr>
          <w:rFonts w:ascii="Arial" w:hAnsi="Arial" w:cs="Arial"/>
          <w:sz w:val="20"/>
          <w:szCs w:val="20"/>
        </w:rPr>
        <w:t>)</w:t>
      </w:r>
    </w:p>
    <w:p w14:paraId="7905095D" w14:textId="77777777" w:rsidR="007E40E1" w:rsidRPr="00A31214" w:rsidRDefault="007E40E1" w:rsidP="007E40E1">
      <w:pPr>
        <w:ind w:right="-445"/>
        <w:jc w:val="center"/>
        <w:rPr>
          <w:rFonts w:ascii="Arial" w:hAnsi="Arial" w:cs="Arial"/>
          <w:sz w:val="20"/>
          <w:szCs w:val="20"/>
          <w:shd w:val="clear" w:color="auto" w:fill="D2D2D2"/>
        </w:rPr>
      </w:pPr>
    </w:p>
    <w:p w14:paraId="51451FEF" w14:textId="77777777" w:rsidR="007E40E1" w:rsidRPr="00A31214" w:rsidRDefault="007E40E1" w:rsidP="007E40E1">
      <w:pPr>
        <w:jc w:val="center"/>
        <w:rPr>
          <w:rFonts w:ascii="Arial" w:hAnsi="Arial" w:cs="Arial"/>
          <w:shd w:val="clear" w:color="auto" w:fill="D2D2D2"/>
        </w:rPr>
      </w:pPr>
    </w:p>
    <w:p w14:paraId="63E6E412" w14:textId="77777777" w:rsidR="007E40E1" w:rsidRPr="00A31214" w:rsidRDefault="007E40E1" w:rsidP="007E40E1">
      <w:pPr>
        <w:jc w:val="center"/>
        <w:rPr>
          <w:rFonts w:ascii="Arial" w:hAnsi="Arial" w:cs="Arial"/>
          <w:shd w:val="clear" w:color="auto" w:fill="D2D2D2"/>
        </w:rPr>
      </w:pPr>
    </w:p>
    <w:p w14:paraId="2BC874FC" w14:textId="77777777" w:rsidR="007E40E1" w:rsidRPr="00A31214" w:rsidRDefault="007E40E1" w:rsidP="007E40E1">
      <w:pPr>
        <w:jc w:val="center"/>
        <w:rPr>
          <w:rFonts w:ascii="Arial" w:hAnsi="Arial" w:cs="Arial"/>
          <w:shd w:val="clear" w:color="auto" w:fill="D2D2D2"/>
        </w:rPr>
      </w:pPr>
    </w:p>
    <w:p w14:paraId="443CB758" w14:textId="77777777" w:rsidR="007E40E1" w:rsidRPr="00A31214" w:rsidRDefault="007E40E1" w:rsidP="007E40E1">
      <w:pPr>
        <w:jc w:val="center"/>
        <w:rPr>
          <w:rFonts w:ascii="Arial" w:hAnsi="Arial" w:cs="Arial"/>
          <w:shd w:val="clear" w:color="auto" w:fill="D2D2D2"/>
        </w:rPr>
      </w:pPr>
    </w:p>
    <w:p w14:paraId="685295F7" w14:textId="77777777" w:rsidR="007E40E1" w:rsidRPr="00A31214" w:rsidRDefault="007E40E1" w:rsidP="007E40E1">
      <w:pPr>
        <w:jc w:val="center"/>
        <w:rPr>
          <w:rFonts w:ascii="Arial" w:hAnsi="Arial" w:cs="Arial"/>
          <w:shd w:val="clear" w:color="auto" w:fill="D2D2D2"/>
        </w:rPr>
      </w:pPr>
    </w:p>
    <w:p w14:paraId="43500D41" w14:textId="32A2E783" w:rsidR="007E40E1" w:rsidRPr="00A31214" w:rsidRDefault="007E40E1" w:rsidP="007E40E1">
      <w:pPr>
        <w:jc w:val="center"/>
        <w:rPr>
          <w:rFonts w:ascii="Arial" w:hAnsi="Arial" w:cs="Arial"/>
          <w:b/>
          <w:sz w:val="20"/>
          <w:szCs w:val="20"/>
          <w:lang w:val="es-CO" w:eastAsia="es-CO"/>
        </w:rPr>
      </w:pPr>
      <w:r w:rsidRPr="00A31214">
        <w:rPr>
          <w:rFonts w:ascii="Arial" w:hAnsi="Arial" w:cs="Arial"/>
          <w:shd w:val="clear" w:color="auto" w:fill="D2D2D2"/>
        </w:rPr>
        <w:br w:type="page"/>
      </w:r>
      <w:r w:rsidR="00524B60">
        <w:rPr>
          <w:rFonts w:ascii="Arial" w:hAnsi="Arial" w:cs="Arial"/>
          <w:b/>
          <w:sz w:val="20"/>
          <w:szCs w:val="20"/>
          <w:lang w:val="es-CO" w:eastAsia="es-CO"/>
        </w:rPr>
        <w:lastRenderedPageBreak/>
        <w:t>ANEXO “U</w:t>
      </w:r>
      <w:r w:rsidRPr="00A31214">
        <w:rPr>
          <w:rFonts w:ascii="Arial" w:hAnsi="Arial" w:cs="Arial"/>
          <w:b/>
          <w:sz w:val="20"/>
          <w:szCs w:val="20"/>
          <w:lang w:val="es-CO" w:eastAsia="es-CO"/>
        </w:rPr>
        <w:t>”</w:t>
      </w:r>
    </w:p>
    <w:p w14:paraId="71195F5C" w14:textId="77777777" w:rsidR="007E40E1" w:rsidRPr="00A31214" w:rsidRDefault="007E40E1" w:rsidP="007E40E1">
      <w:pPr>
        <w:jc w:val="center"/>
        <w:rPr>
          <w:rFonts w:ascii="Arial" w:hAnsi="Arial" w:cs="Arial"/>
          <w:b/>
          <w:sz w:val="20"/>
          <w:szCs w:val="20"/>
          <w:lang w:val="es-CO" w:eastAsia="es-CO"/>
        </w:rPr>
      </w:pPr>
      <w:r w:rsidRPr="00A31214">
        <w:rPr>
          <w:rFonts w:ascii="Arial" w:hAnsi="Arial" w:cs="Arial"/>
          <w:b/>
          <w:sz w:val="20"/>
          <w:szCs w:val="20"/>
          <w:lang w:val="es-CO" w:eastAsia="es-CO"/>
        </w:rPr>
        <w:t>ACREDITACIÓN CALIDAD DE MIPYME</w:t>
      </w:r>
    </w:p>
    <w:p w14:paraId="756C4A13" w14:textId="77777777" w:rsidR="007E40E1" w:rsidRPr="00A31214" w:rsidRDefault="007E40E1" w:rsidP="007E40E1">
      <w:pPr>
        <w:ind w:left="284" w:right="-161"/>
        <w:jc w:val="center"/>
        <w:rPr>
          <w:rFonts w:ascii="Arial" w:hAnsi="Arial" w:cs="Arial"/>
          <w:b/>
          <w:sz w:val="20"/>
          <w:szCs w:val="20"/>
          <w:lang w:val="es-CO" w:eastAsia="es-CO"/>
        </w:rPr>
      </w:pPr>
      <w:r w:rsidRPr="00A31214">
        <w:rPr>
          <w:rFonts w:ascii="Arial" w:hAnsi="Arial" w:cs="Arial"/>
          <w:b/>
          <w:sz w:val="20"/>
          <w:szCs w:val="20"/>
          <w:lang w:val="es-CO" w:eastAsia="es-CO"/>
        </w:rPr>
        <w:t>PARA EFECTOS DE CRITERIOS DE DESEMPATE</w:t>
      </w:r>
    </w:p>
    <w:p w14:paraId="5662AC45" w14:textId="77777777" w:rsidR="007E40E1" w:rsidRPr="00A31214" w:rsidRDefault="007E40E1" w:rsidP="007E40E1">
      <w:pPr>
        <w:ind w:left="284" w:right="-161"/>
        <w:jc w:val="center"/>
        <w:rPr>
          <w:rFonts w:ascii="Arial" w:hAnsi="Arial" w:cs="Arial"/>
          <w:b/>
          <w:sz w:val="20"/>
          <w:szCs w:val="20"/>
          <w:lang w:val="es-CO" w:eastAsia="es-CO"/>
        </w:rPr>
      </w:pPr>
    </w:p>
    <w:p w14:paraId="2277A62A" w14:textId="77777777" w:rsidR="007E40E1" w:rsidRPr="00A31214" w:rsidRDefault="007E40E1" w:rsidP="007E40E1">
      <w:pPr>
        <w:ind w:left="284" w:right="-19"/>
        <w:rPr>
          <w:rFonts w:ascii="Arial" w:hAnsi="Arial" w:cs="Arial"/>
          <w:sz w:val="20"/>
          <w:szCs w:val="20"/>
          <w:lang w:val="es-CO" w:eastAsia="es-CO"/>
        </w:rPr>
      </w:pPr>
    </w:p>
    <w:p w14:paraId="632E5D97" w14:textId="77777777" w:rsidR="007E40E1" w:rsidRPr="00A31214" w:rsidRDefault="007E40E1" w:rsidP="007E40E1">
      <w:pPr>
        <w:ind w:right="-19"/>
        <w:jc w:val="both"/>
        <w:rPr>
          <w:rFonts w:ascii="Arial" w:hAnsi="Arial" w:cs="Arial"/>
          <w:sz w:val="20"/>
          <w:szCs w:val="20"/>
        </w:rPr>
      </w:pPr>
      <w:r w:rsidRPr="00A31214">
        <w:rPr>
          <w:rFonts w:ascii="Arial" w:hAnsi="Arial" w:cs="Arial"/>
          <w:sz w:val="20"/>
          <w:szCs w:val="20"/>
        </w:rPr>
        <w:t>Señores</w:t>
      </w:r>
    </w:p>
    <w:p w14:paraId="04C95CE0" w14:textId="77777777" w:rsidR="007E40E1" w:rsidRDefault="007E40E1" w:rsidP="007E40E1">
      <w:pPr>
        <w:ind w:right="-19"/>
        <w:jc w:val="both"/>
        <w:rPr>
          <w:rFonts w:ascii="Arial" w:hAnsi="Arial" w:cs="Arial"/>
          <w:sz w:val="20"/>
          <w:szCs w:val="20"/>
        </w:rPr>
      </w:pPr>
      <w:r w:rsidRPr="006C6176">
        <w:rPr>
          <w:rFonts w:ascii="Arial" w:hAnsi="Arial" w:cs="Arial"/>
          <w:sz w:val="20"/>
          <w:szCs w:val="20"/>
        </w:rPr>
        <w:t>BATALLÓN DE COMANDO Y APOYO DE I.M. No.1</w:t>
      </w:r>
    </w:p>
    <w:p w14:paraId="3BFCA9E2" w14:textId="77777777" w:rsidR="007E40E1" w:rsidRDefault="007E40E1" w:rsidP="007E40E1">
      <w:pPr>
        <w:ind w:right="-19"/>
        <w:jc w:val="both"/>
        <w:rPr>
          <w:rFonts w:ascii="Arial" w:hAnsi="Arial" w:cs="Arial"/>
          <w:sz w:val="20"/>
          <w:szCs w:val="20"/>
        </w:rPr>
      </w:pPr>
    </w:p>
    <w:p w14:paraId="670E18E4" w14:textId="77777777" w:rsidR="007E40E1" w:rsidRPr="00A31214" w:rsidRDefault="007E40E1" w:rsidP="007E40E1">
      <w:pPr>
        <w:ind w:right="-19"/>
        <w:jc w:val="both"/>
        <w:rPr>
          <w:rFonts w:ascii="Arial" w:hAnsi="Arial" w:cs="Arial"/>
          <w:bCs/>
          <w:i/>
          <w:color w:val="808080"/>
          <w:sz w:val="20"/>
          <w:szCs w:val="20"/>
          <w:lang w:val="es-ES_tradnl"/>
        </w:rPr>
      </w:pPr>
    </w:p>
    <w:p w14:paraId="22DDE235" w14:textId="77777777" w:rsidR="007E40E1" w:rsidRPr="00A31214" w:rsidRDefault="007E40E1" w:rsidP="007E40E1">
      <w:pPr>
        <w:ind w:right="-19"/>
        <w:jc w:val="both"/>
        <w:rPr>
          <w:rFonts w:ascii="Arial" w:hAnsi="Arial" w:cs="Arial"/>
          <w:bCs/>
          <w:i/>
          <w:color w:val="808080"/>
          <w:sz w:val="20"/>
          <w:szCs w:val="20"/>
          <w:lang w:val="es-ES_tradnl"/>
        </w:rPr>
      </w:pPr>
    </w:p>
    <w:p w14:paraId="353BDD00" w14:textId="77777777" w:rsidR="007E40E1" w:rsidRPr="00A31214" w:rsidRDefault="007E40E1" w:rsidP="007E40E1">
      <w:pPr>
        <w:ind w:right="-19"/>
        <w:jc w:val="both"/>
        <w:rPr>
          <w:rFonts w:ascii="Arial" w:hAnsi="Arial" w:cs="Arial"/>
          <w:bCs/>
          <w:i/>
          <w:color w:val="808080"/>
          <w:sz w:val="20"/>
          <w:szCs w:val="20"/>
          <w:lang w:val="es-ES_tradnl"/>
        </w:rPr>
      </w:pPr>
      <w:r w:rsidRPr="00AE474C">
        <w:rPr>
          <w:rFonts w:ascii="Arial" w:hAnsi="Arial" w:cs="Arial"/>
          <w:sz w:val="20"/>
          <w:szCs w:val="20"/>
        </w:rPr>
        <w:t>ASUNTO:</w:t>
      </w:r>
      <w:r w:rsidRPr="00AE474C">
        <w:rPr>
          <w:rFonts w:ascii="Arial" w:hAnsi="Arial" w:cs="Arial"/>
          <w:b/>
          <w:spacing w:val="-4"/>
          <w:sz w:val="20"/>
          <w:szCs w:val="20"/>
        </w:rPr>
        <w:t xml:space="preserve">  </w:t>
      </w:r>
      <w:r w:rsidRPr="00AE474C">
        <w:rPr>
          <w:rFonts w:ascii="Arial" w:hAnsi="Arial" w:cs="Arial"/>
          <w:color w:val="000000"/>
          <w:sz w:val="20"/>
          <w:szCs w:val="20"/>
        </w:rPr>
        <w:t xml:space="preserve">Invitación a Ofertar </w:t>
      </w:r>
      <w:r w:rsidRPr="00AE474C">
        <w:rPr>
          <w:rFonts w:ascii="Arial" w:hAnsi="Arial" w:cs="Arial"/>
          <w:sz w:val="20"/>
          <w:szCs w:val="20"/>
          <w:lang w:val="es-CO"/>
        </w:rPr>
        <w:t xml:space="preserve">Invitación Pública No. </w:t>
      </w:r>
      <w:r>
        <w:rPr>
          <w:rFonts w:ascii="Arial" w:hAnsi="Arial" w:cs="Arial"/>
          <w:sz w:val="20"/>
          <w:szCs w:val="20"/>
        </w:rPr>
        <w:t>_____</w:t>
      </w:r>
      <w:r w:rsidRPr="00AE474C">
        <w:rPr>
          <w:rFonts w:ascii="Arial" w:hAnsi="Arial" w:cs="Arial"/>
          <w:sz w:val="20"/>
          <w:szCs w:val="20"/>
        </w:rPr>
        <w:t>-</w:t>
      </w:r>
      <w:r>
        <w:rPr>
          <w:rFonts w:ascii="Arial" w:hAnsi="Arial" w:cs="Arial"/>
          <w:sz w:val="20"/>
          <w:szCs w:val="20"/>
          <w:lang w:val="es-CO"/>
        </w:rPr>
        <w:t>ARC-CBCAI1</w:t>
      </w:r>
      <w:r w:rsidRPr="00AE474C">
        <w:rPr>
          <w:rFonts w:ascii="Arial" w:hAnsi="Arial" w:cs="Arial"/>
          <w:sz w:val="20"/>
          <w:szCs w:val="20"/>
          <w:lang w:val="es-CO"/>
        </w:rPr>
        <w:t>-</w:t>
      </w:r>
      <w:r>
        <w:rPr>
          <w:rFonts w:ascii="Arial" w:hAnsi="Arial" w:cs="Arial"/>
          <w:sz w:val="20"/>
          <w:szCs w:val="20"/>
          <w:lang w:val="es-CO"/>
        </w:rPr>
        <w:t>2025</w:t>
      </w:r>
    </w:p>
    <w:p w14:paraId="549A295B" w14:textId="77777777" w:rsidR="007E40E1" w:rsidRPr="00A31214" w:rsidRDefault="007E40E1" w:rsidP="007E40E1">
      <w:pPr>
        <w:ind w:left="993" w:right="-19"/>
        <w:jc w:val="both"/>
        <w:rPr>
          <w:rFonts w:ascii="Arial" w:hAnsi="Arial" w:cs="Arial"/>
          <w:sz w:val="20"/>
          <w:szCs w:val="20"/>
        </w:rPr>
      </w:pPr>
      <w:r w:rsidRPr="00A31214">
        <w:rPr>
          <w:rFonts w:ascii="Arial" w:hAnsi="Arial" w:cs="Arial"/>
          <w:sz w:val="20"/>
          <w:szCs w:val="20"/>
        </w:rPr>
        <w:t>Objeto:</w:t>
      </w:r>
      <w:r w:rsidRPr="00A31214">
        <w:rPr>
          <w:rFonts w:ascii="Arial" w:hAnsi="Arial" w:cs="Arial"/>
          <w:bCs/>
          <w:i/>
          <w:color w:val="808080"/>
          <w:sz w:val="20"/>
          <w:szCs w:val="20"/>
          <w:lang w:val="es-ES_tradnl"/>
        </w:rPr>
        <w:t xml:space="preserve"> _____________________________________________________________</w:t>
      </w:r>
    </w:p>
    <w:p w14:paraId="39317887" w14:textId="77777777" w:rsidR="007E40E1" w:rsidRPr="00A31214" w:rsidRDefault="007E40E1" w:rsidP="007E40E1">
      <w:pPr>
        <w:ind w:left="993" w:right="-19"/>
        <w:jc w:val="both"/>
        <w:rPr>
          <w:rFonts w:ascii="Arial" w:hAnsi="Arial" w:cs="Arial"/>
          <w:bCs/>
          <w:i/>
          <w:color w:val="808080"/>
          <w:sz w:val="20"/>
          <w:szCs w:val="20"/>
          <w:lang w:val="es-ES_tradnl"/>
        </w:rPr>
      </w:pPr>
      <w:r w:rsidRPr="00A31214">
        <w:rPr>
          <w:rFonts w:ascii="Arial" w:hAnsi="Arial" w:cs="Arial"/>
          <w:sz w:val="20"/>
          <w:szCs w:val="20"/>
        </w:rPr>
        <w:t>Lote: _____________________________________________________________</w:t>
      </w:r>
    </w:p>
    <w:p w14:paraId="39E99F2C" w14:textId="77777777" w:rsidR="007E40E1" w:rsidRPr="00A31214" w:rsidRDefault="007E40E1" w:rsidP="007E40E1">
      <w:pPr>
        <w:ind w:right="-19"/>
        <w:jc w:val="both"/>
        <w:rPr>
          <w:rFonts w:ascii="Arial" w:hAnsi="Arial" w:cs="Arial"/>
          <w:sz w:val="20"/>
          <w:szCs w:val="20"/>
        </w:rPr>
      </w:pPr>
    </w:p>
    <w:p w14:paraId="528C2370" w14:textId="77777777" w:rsidR="007E40E1" w:rsidRPr="00A31214" w:rsidRDefault="007E40E1" w:rsidP="007E40E1">
      <w:pPr>
        <w:ind w:right="-19"/>
        <w:jc w:val="both"/>
        <w:rPr>
          <w:rFonts w:ascii="Arial" w:hAnsi="Arial" w:cs="Arial"/>
          <w:sz w:val="20"/>
          <w:szCs w:val="20"/>
        </w:rPr>
      </w:pPr>
      <w:r w:rsidRPr="00A31214">
        <w:rPr>
          <w:rFonts w:ascii="Arial" w:hAnsi="Arial" w:cs="Arial"/>
          <w:sz w:val="20"/>
          <w:szCs w:val="20"/>
        </w:rPr>
        <w:t>Estimados</w:t>
      </w:r>
      <w:r w:rsidRPr="00A31214">
        <w:rPr>
          <w:rFonts w:ascii="Arial" w:hAnsi="Arial" w:cs="Arial"/>
          <w:spacing w:val="-3"/>
          <w:sz w:val="20"/>
          <w:szCs w:val="20"/>
        </w:rPr>
        <w:t xml:space="preserve"> </w:t>
      </w:r>
      <w:r w:rsidRPr="00A31214">
        <w:rPr>
          <w:rFonts w:ascii="Arial" w:hAnsi="Arial" w:cs="Arial"/>
          <w:sz w:val="20"/>
          <w:szCs w:val="20"/>
        </w:rPr>
        <w:t>señores:</w:t>
      </w:r>
    </w:p>
    <w:p w14:paraId="65387253" w14:textId="77777777" w:rsidR="007E40E1" w:rsidRPr="00A31214" w:rsidRDefault="007E40E1" w:rsidP="007E40E1">
      <w:pPr>
        <w:ind w:right="-19"/>
        <w:jc w:val="both"/>
        <w:rPr>
          <w:rFonts w:ascii="Arial" w:hAnsi="Arial" w:cs="Arial"/>
          <w:sz w:val="20"/>
          <w:szCs w:val="20"/>
        </w:rPr>
      </w:pPr>
    </w:p>
    <w:p w14:paraId="4186D6E8" w14:textId="77777777" w:rsidR="007E40E1" w:rsidRPr="00A31214" w:rsidRDefault="007E40E1" w:rsidP="007E40E1">
      <w:pPr>
        <w:ind w:right="-19"/>
        <w:jc w:val="both"/>
        <w:rPr>
          <w:rFonts w:ascii="Arial" w:hAnsi="Arial" w:cs="Arial"/>
          <w:sz w:val="20"/>
          <w:szCs w:val="20"/>
          <w:lang w:val="es-CO" w:eastAsia="es-CO"/>
        </w:rPr>
      </w:pPr>
      <w:r w:rsidRPr="00A31214">
        <w:rPr>
          <w:rFonts w:ascii="Arial" w:hAnsi="Arial" w:cs="Arial"/>
          <w:sz w:val="20"/>
          <w:szCs w:val="20"/>
        </w:rPr>
        <w:t>Yo, ______________________________________________identificado con _______________, en mi condición de _______________ de ______________________ identificada con el NIT ___________________, certifico</w:t>
      </w:r>
      <w:r w:rsidRPr="00A31214">
        <w:rPr>
          <w:rFonts w:ascii="Arial" w:hAnsi="Arial" w:cs="Arial"/>
          <w:sz w:val="20"/>
          <w:szCs w:val="20"/>
          <w:lang w:val="es-CO" w:eastAsia="es-CO"/>
        </w:rPr>
        <w:t xml:space="preserve"> mi condición de MIPYMES, para efectos de ser factor de desempate de conformidad con el Decreto 1082 de 2015 y atendiendo a lo señalado dentro de los factores de desempate del presente proceso, por tal motivo allego junto con la oferta la siguiente documentación que demuestra tal condición.</w:t>
      </w:r>
    </w:p>
    <w:p w14:paraId="6CEF6CAD" w14:textId="77777777" w:rsidR="007E40E1" w:rsidRPr="00A31214" w:rsidRDefault="007E40E1" w:rsidP="007E40E1">
      <w:pPr>
        <w:ind w:left="284" w:right="-161"/>
        <w:rPr>
          <w:rFonts w:ascii="Arial" w:hAnsi="Arial" w:cs="Arial"/>
          <w:sz w:val="20"/>
          <w:szCs w:val="20"/>
          <w:lang w:val="es-CO" w:eastAsia="es-CO"/>
        </w:rPr>
      </w:pPr>
    </w:p>
    <w:p w14:paraId="3829265A" w14:textId="77777777" w:rsidR="007E40E1" w:rsidRPr="00A31214" w:rsidRDefault="007E40E1" w:rsidP="007E40E1">
      <w:pPr>
        <w:ind w:left="567" w:right="-161" w:hanging="283"/>
        <w:rPr>
          <w:rFonts w:ascii="Arial" w:hAnsi="Arial" w:cs="Arial"/>
          <w:sz w:val="20"/>
          <w:szCs w:val="20"/>
          <w:lang w:val="es-CO" w:eastAsia="es-CO"/>
        </w:rPr>
      </w:pPr>
      <w:r w:rsidRPr="00A31214">
        <w:rPr>
          <w:rFonts w:ascii="Arial" w:hAnsi="Arial" w:cs="Arial"/>
          <w:sz w:val="20"/>
          <w:szCs w:val="20"/>
          <w:lang w:val="es-CO" w:eastAsia="es-CO"/>
        </w:rPr>
        <w:t>1.</w:t>
      </w:r>
      <w:r w:rsidRPr="00A31214">
        <w:rPr>
          <w:rFonts w:ascii="Arial" w:hAnsi="Arial" w:cs="Arial"/>
          <w:sz w:val="20"/>
          <w:szCs w:val="20"/>
          <w:lang w:val="es-CO" w:eastAsia="es-CO"/>
        </w:rPr>
        <w:tab/>
        <w:t>Certificación expedida por el Contador o Revisor Fiscal según sea el caso, en que se señale la condición de MIPYME.</w:t>
      </w:r>
    </w:p>
    <w:p w14:paraId="1DB12E21" w14:textId="77777777" w:rsidR="007E40E1" w:rsidRPr="00A31214" w:rsidRDefault="007E40E1" w:rsidP="007E40E1">
      <w:pPr>
        <w:ind w:left="567" w:right="-161" w:hanging="283"/>
        <w:rPr>
          <w:rFonts w:ascii="Arial" w:hAnsi="Arial" w:cs="Arial"/>
          <w:sz w:val="20"/>
          <w:szCs w:val="20"/>
          <w:lang w:val="es-CO" w:eastAsia="es-CO"/>
        </w:rPr>
      </w:pPr>
      <w:r w:rsidRPr="00A31214">
        <w:rPr>
          <w:rFonts w:ascii="Arial" w:hAnsi="Arial" w:cs="Arial"/>
          <w:sz w:val="20"/>
          <w:szCs w:val="20"/>
          <w:lang w:val="es-CO" w:eastAsia="es-CO"/>
        </w:rPr>
        <w:t>2.</w:t>
      </w:r>
      <w:r w:rsidRPr="00A31214">
        <w:rPr>
          <w:rFonts w:ascii="Arial" w:hAnsi="Arial" w:cs="Arial"/>
          <w:sz w:val="20"/>
          <w:szCs w:val="20"/>
          <w:lang w:val="es-CO" w:eastAsia="es-CO"/>
        </w:rPr>
        <w:tab/>
        <w:t>Certificado de Cámara de Comercio si se trata de persona jurídica, o registro mercantil para el caso de las personas naturales, y</w:t>
      </w:r>
    </w:p>
    <w:p w14:paraId="31435CE4" w14:textId="77777777" w:rsidR="007E40E1" w:rsidRPr="00A31214" w:rsidRDefault="007E40E1" w:rsidP="007E40E1">
      <w:pPr>
        <w:ind w:left="567" w:right="-161" w:hanging="283"/>
        <w:rPr>
          <w:rFonts w:ascii="Arial" w:hAnsi="Arial" w:cs="Arial"/>
          <w:sz w:val="20"/>
          <w:szCs w:val="20"/>
          <w:lang w:val="es-CO" w:eastAsia="es-CO"/>
        </w:rPr>
      </w:pPr>
      <w:r w:rsidRPr="00A31214">
        <w:rPr>
          <w:rFonts w:ascii="Arial" w:hAnsi="Arial" w:cs="Arial"/>
          <w:sz w:val="20"/>
          <w:szCs w:val="20"/>
          <w:lang w:val="es-CO" w:eastAsia="es-CO"/>
        </w:rPr>
        <w:t>3.</w:t>
      </w:r>
      <w:r w:rsidRPr="00A31214">
        <w:rPr>
          <w:rFonts w:ascii="Arial" w:hAnsi="Arial" w:cs="Arial"/>
          <w:sz w:val="20"/>
          <w:szCs w:val="20"/>
          <w:lang w:val="es-CO" w:eastAsia="es-CO"/>
        </w:rPr>
        <w:tab/>
        <w:t>Fotocopia del RUT</w:t>
      </w:r>
    </w:p>
    <w:p w14:paraId="004F5373" w14:textId="77777777" w:rsidR="007E40E1" w:rsidRPr="00A31214" w:rsidRDefault="007E40E1" w:rsidP="007E40E1">
      <w:pPr>
        <w:ind w:right="-161"/>
        <w:rPr>
          <w:rFonts w:ascii="Arial" w:hAnsi="Arial" w:cs="Arial"/>
          <w:sz w:val="20"/>
          <w:szCs w:val="20"/>
          <w:lang w:val="es-CO" w:eastAsia="es-CO"/>
        </w:rPr>
      </w:pPr>
    </w:p>
    <w:p w14:paraId="7E41143A" w14:textId="77777777" w:rsidR="007E40E1" w:rsidRPr="00A31214" w:rsidRDefault="007E40E1" w:rsidP="007E40E1">
      <w:pPr>
        <w:ind w:right="-161"/>
        <w:rPr>
          <w:rFonts w:ascii="Arial" w:hAnsi="Arial" w:cs="Arial"/>
          <w:sz w:val="20"/>
          <w:szCs w:val="20"/>
          <w:lang w:val="es-CO" w:eastAsia="es-CO"/>
        </w:rPr>
      </w:pPr>
    </w:p>
    <w:p w14:paraId="21B1F0C8" w14:textId="77777777" w:rsidR="007E40E1" w:rsidRPr="00A31214" w:rsidRDefault="007E40E1" w:rsidP="007E40E1">
      <w:pPr>
        <w:ind w:right="-161"/>
        <w:rPr>
          <w:rFonts w:ascii="Arial" w:hAnsi="Arial" w:cs="Arial"/>
          <w:sz w:val="20"/>
          <w:szCs w:val="20"/>
          <w:lang w:val="es-CO" w:eastAsia="es-CO"/>
        </w:rPr>
      </w:pPr>
      <w:r w:rsidRPr="00A31214">
        <w:rPr>
          <w:rFonts w:ascii="Arial" w:hAnsi="Arial" w:cs="Arial"/>
          <w:sz w:val="20"/>
          <w:szCs w:val="20"/>
          <w:lang w:val="es-CO" w:eastAsia="es-CO"/>
        </w:rPr>
        <w:t xml:space="preserve">Atentamente, </w:t>
      </w:r>
    </w:p>
    <w:p w14:paraId="426EE653" w14:textId="77777777" w:rsidR="007E40E1" w:rsidRPr="00A31214" w:rsidRDefault="007E40E1" w:rsidP="007E40E1">
      <w:pPr>
        <w:ind w:right="-161"/>
        <w:jc w:val="center"/>
        <w:rPr>
          <w:rFonts w:ascii="Arial" w:hAnsi="Arial" w:cs="Arial"/>
          <w:sz w:val="20"/>
          <w:szCs w:val="20"/>
          <w:lang w:val="es-CO" w:eastAsia="es-CO"/>
        </w:rPr>
      </w:pPr>
    </w:p>
    <w:p w14:paraId="3386C470" w14:textId="77777777" w:rsidR="007E40E1" w:rsidRPr="00A31214" w:rsidRDefault="007E40E1" w:rsidP="007E40E1">
      <w:pPr>
        <w:ind w:right="-161"/>
        <w:jc w:val="center"/>
        <w:rPr>
          <w:rFonts w:ascii="Arial" w:hAnsi="Arial" w:cs="Arial"/>
          <w:sz w:val="20"/>
          <w:szCs w:val="20"/>
          <w:lang w:val="es-CO" w:eastAsia="es-CO"/>
        </w:rPr>
      </w:pPr>
    </w:p>
    <w:p w14:paraId="542ABEB3" w14:textId="77777777" w:rsidR="007E40E1" w:rsidRPr="00A31214" w:rsidRDefault="007E40E1" w:rsidP="007E40E1">
      <w:pPr>
        <w:ind w:right="-161"/>
        <w:jc w:val="center"/>
        <w:rPr>
          <w:rFonts w:ascii="Arial" w:hAnsi="Arial" w:cs="Arial"/>
          <w:sz w:val="20"/>
          <w:szCs w:val="20"/>
          <w:lang w:val="es-CO" w:eastAsia="es-CO"/>
        </w:rPr>
      </w:pPr>
    </w:p>
    <w:p w14:paraId="06E2B3D8" w14:textId="77777777" w:rsidR="007E40E1" w:rsidRPr="00A31214" w:rsidRDefault="007E40E1" w:rsidP="007E40E1">
      <w:pPr>
        <w:jc w:val="both"/>
        <w:outlineLvl w:val="0"/>
        <w:rPr>
          <w:rFonts w:ascii="Arial" w:hAnsi="Arial" w:cs="Arial"/>
          <w:color w:val="000000"/>
          <w:sz w:val="20"/>
          <w:szCs w:val="20"/>
        </w:rPr>
      </w:pPr>
      <w:r w:rsidRPr="00A31214">
        <w:rPr>
          <w:rFonts w:ascii="Arial" w:hAnsi="Arial" w:cs="Arial"/>
          <w:color w:val="000000"/>
          <w:sz w:val="20"/>
          <w:szCs w:val="20"/>
        </w:rPr>
        <w:t>(</w:t>
      </w:r>
      <w:r w:rsidRPr="00A31214">
        <w:rPr>
          <w:rFonts w:ascii="Arial" w:hAnsi="Arial" w:cs="Arial"/>
          <w:bCs/>
          <w:i/>
          <w:color w:val="808080"/>
          <w:sz w:val="20"/>
          <w:szCs w:val="20"/>
          <w:lang w:val="es-ES_tradnl"/>
        </w:rPr>
        <w:t>INCLUIR FIRMA Y LA SIGUIENTE INFORMACION DE REPRESENTANTE LEGAL DE LA PERSONA JURÍDICA INDIVIDUAL O PLURAL O EL REVISOR FISCAL, SEGÚN CORRESPONDA</w:t>
      </w:r>
      <w:r w:rsidRPr="00A31214">
        <w:rPr>
          <w:rFonts w:ascii="Arial" w:hAnsi="Arial" w:cs="Arial"/>
          <w:color w:val="000000"/>
          <w:sz w:val="20"/>
          <w:szCs w:val="20"/>
        </w:rPr>
        <w:t>)</w:t>
      </w:r>
    </w:p>
    <w:p w14:paraId="421A1EA4" w14:textId="77777777" w:rsidR="007E40E1" w:rsidRPr="00A31214" w:rsidRDefault="007E40E1" w:rsidP="007E40E1">
      <w:pPr>
        <w:tabs>
          <w:tab w:val="left" w:pos="426"/>
        </w:tabs>
        <w:jc w:val="both"/>
        <w:rPr>
          <w:rFonts w:ascii="Arial" w:hAnsi="Arial" w:cs="Arial"/>
          <w:color w:val="000000"/>
          <w:sz w:val="20"/>
          <w:szCs w:val="20"/>
        </w:rPr>
      </w:pPr>
      <w:r w:rsidRPr="00A31214">
        <w:rPr>
          <w:rFonts w:ascii="Arial" w:hAnsi="Arial" w:cs="Arial"/>
          <w:color w:val="000000"/>
          <w:sz w:val="20"/>
          <w:szCs w:val="20"/>
        </w:rPr>
        <w:t xml:space="preserve">Firma Representante Legal </w:t>
      </w:r>
      <w:r w:rsidRPr="00A31214">
        <w:rPr>
          <w:rFonts w:ascii="Arial" w:hAnsi="Arial" w:cs="Arial"/>
          <w:color w:val="000000"/>
          <w:sz w:val="20"/>
          <w:szCs w:val="20"/>
        </w:rPr>
        <w:tab/>
        <w:t>___________________________</w:t>
      </w:r>
    </w:p>
    <w:p w14:paraId="7F1643C1" w14:textId="77777777" w:rsidR="007E40E1" w:rsidRPr="00A31214" w:rsidRDefault="007E40E1" w:rsidP="007E40E1">
      <w:pPr>
        <w:tabs>
          <w:tab w:val="left" w:pos="426"/>
        </w:tabs>
        <w:jc w:val="both"/>
        <w:rPr>
          <w:rFonts w:ascii="Arial" w:hAnsi="Arial" w:cs="Arial"/>
          <w:color w:val="000000"/>
          <w:sz w:val="20"/>
          <w:szCs w:val="20"/>
        </w:rPr>
      </w:pPr>
      <w:r w:rsidRPr="00A31214">
        <w:rPr>
          <w:rFonts w:ascii="Arial" w:hAnsi="Arial" w:cs="Arial"/>
          <w:color w:val="000000"/>
          <w:sz w:val="20"/>
          <w:szCs w:val="20"/>
        </w:rPr>
        <w:t>Nombre:</w:t>
      </w:r>
      <w:r w:rsidRPr="00A31214">
        <w:rPr>
          <w:rFonts w:ascii="Arial" w:hAnsi="Arial" w:cs="Arial"/>
          <w:color w:val="000000"/>
          <w:sz w:val="20"/>
          <w:szCs w:val="20"/>
        </w:rPr>
        <w:tab/>
      </w:r>
      <w:r w:rsidRPr="00A31214">
        <w:rPr>
          <w:rFonts w:ascii="Arial" w:hAnsi="Arial" w:cs="Arial"/>
          <w:color w:val="000000"/>
          <w:sz w:val="20"/>
          <w:szCs w:val="20"/>
        </w:rPr>
        <w:tab/>
      </w:r>
      <w:r w:rsidRPr="00A31214">
        <w:rPr>
          <w:rFonts w:ascii="Arial" w:hAnsi="Arial" w:cs="Arial"/>
          <w:color w:val="000000"/>
          <w:sz w:val="20"/>
          <w:szCs w:val="20"/>
        </w:rPr>
        <w:tab/>
      </w:r>
      <w:r w:rsidRPr="00A31214">
        <w:rPr>
          <w:rFonts w:ascii="Arial" w:hAnsi="Arial" w:cs="Arial"/>
          <w:color w:val="000000"/>
          <w:sz w:val="20"/>
          <w:szCs w:val="20"/>
        </w:rPr>
        <w:tab/>
        <w:t>___________________________</w:t>
      </w:r>
    </w:p>
    <w:p w14:paraId="14323C93" w14:textId="77777777" w:rsidR="007E40E1" w:rsidRPr="00A31214" w:rsidRDefault="007E40E1" w:rsidP="007E40E1">
      <w:pPr>
        <w:tabs>
          <w:tab w:val="left" w:pos="426"/>
        </w:tabs>
        <w:jc w:val="both"/>
        <w:rPr>
          <w:rFonts w:ascii="Arial" w:hAnsi="Arial" w:cs="Arial"/>
          <w:color w:val="000000"/>
          <w:sz w:val="20"/>
          <w:szCs w:val="20"/>
        </w:rPr>
      </w:pPr>
      <w:r w:rsidRPr="00A31214">
        <w:rPr>
          <w:rFonts w:ascii="Arial" w:hAnsi="Arial" w:cs="Arial"/>
          <w:color w:val="000000"/>
          <w:sz w:val="20"/>
          <w:szCs w:val="20"/>
        </w:rPr>
        <w:t>Documento Identidad:</w:t>
      </w:r>
      <w:r w:rsidRPr="00A31214">
        <w:rPr>
          <w:rFonts w:ascii="Arial" w:hAnsi="Arial" w:cs="Arial"/>
          <w:color w:val="000000"/>
          <w:sz w:val="20"/>
          <w:szCs w:val="20"/>
        </w:rPr>
        <w:tab/>
      </w:r>
      <w:r w:rsidRPr="00A31214">
        <w:rPr>
          <w:rFonts w:ascii="Arial" w:hAnsi="Arial" w:cs="Arial"/>
          <w:color w:val="000000"/>
          <w:sz w:val="20"/>
          <w:szCs w:val="20"/>
        </w:rPr>
        <w:tab/>
        <w:t>___________________________</w:t>
      </w:r>
    </w:p>
    <w:p w14:paraId="664A97CF" w14:textId="77777777" w:rsidR="007E40E1" w:rsidRPr="00A31214" w:rsidRDefault="007E40E1" w:rsidP="007E40E1">
      <w:pPr>
        <w:tabs>
          <w:tab w:val="left" w:pos="426"/>
        </w:tabs>
        <w:rPr>
          <w:rFonts w:ascii="Arial" w:hAnsi="Arial" w:cs="Arial"/>
          <w:b/>
          <w:color w:val="000000"/>
        </w:rPr>
      </w:pPr>
    </w:p>
    <w:p w14:paraId="56AEDA2E" w14:textId="77777777" w:rsidR="007E40E1" w:rsidRPr="00A31214" w:rsidRDefault="007E40E1" w:rsidP="007E40E1">
      <w:pPr>
        <w:tabs>
          <w:tab w:val="left" w:pos="426"/>
        </w:tabs>
        <w:rPr>
          <w:rFonts w:ascii="Arial" w:hAnsi="Arial" w:cs="Arial"/>
          <w:b/>
          <w:color w:val="000000"/>
        </w:rPr>
      </w:pPr>
    </w:p>
    <w:p w14:paraId="0CF50BD4" w14:textId="77777777" w:rsidR="007E40E1" w:rsidRPr="00A31214" w:rsidRDefault="007E40E1" w:rsidP="007E40E1">
      <w:pPr>
        <w:tabs>
          <w:tab w:val="left" w:pos="426"/>
        </w:tabs>
        <w:jc w:val="both"/>
        <w:rPr>
          <w:rFonts w:ascii="Arial" w:hAnsi="Arial" w:cs="Arial"/>
          <w:bCs/>
          <w:i/>
          <w:color w:val="808080"/>
          <w:sz w:val="18"/>
          <w:szCs w:val="22"/>
          <w:lang w:val="es-ES_tradnl"/>
        </w:rPr>
      </w:pPr>
      <w:r w:rsidRPr="00A31214">
        <w:rPr>
          <w:rFonts w:ascii="Arial" w:hAnsi="Arial" w:cs="Arial"/>
          <w:bCs/>
          <w:i/>
          <w:color w:val="808080"/>
          <w:sz w:val="18"/>
          <w:szCs w:val="22"/>
          <w:lang w:val="es-ES_tradnl"/>
        </w:rPr>
        <w:t>SI EL PROPONENTE ES PLURAL (CONSORCIO O UNIÓN TEMPORAL) TODOS LOS INTEGRANTES DEBERAN SUSCRIR EL DOCUMENTO, A TRAVÉS DE SUS REPRESENTANTES LEGALES O APODERADOS.</w:t>
      </w:r>
    </w:p>
    <w:p w14:paraId="2FD373D2" w14:textId="77777777" w:rsidR="007E40E1" w:rsidRPr="00A31214" w:rsidRDefault="007E40E1" w:rsidP="007E40E1">
      <w:pPr>
        <w:tabs>
          <w:tab w:val="left" w:pos="426"/>
        </w:tabs>
        <w:jc w:val="both"/>
        <w:rPr>
          <w:rFonts w:ascii="Arial" w:hAnsi="Arial" w:cs="Arial"/>
          <w:bCs/>
          <w:i/>
          <w:color w:val="808080"/>
          <w:sz w:val="18"/>
          <w:szCs w:val="22"/>
          <w:lang w:val="es-ES_tradnl"/>
        </w:rPr>
      </w:pPr>
    </w:p>
    <w:p w14:paraId="5E0F14C8" w14:textId="77777777" w:rsidR="007E40E1" w:rsidRPr="00A31214" w:rsidRDefault="007E40E1" w:rsidP="007E40E1">
      <w:pPr>
        <w:tabs>
          <w:tab w:val="left" w:pos="426"/>
        </w:tabs>
        <w:jc w:val="both"/>
        <w:rPr>
          <w:rFonts w:ascii="Arial" w:hAnsi="Arial" w:cs="Arial"/>
          <w:bCs/>
          <w:i/>
          <w:color w:val="808080"/>
          <w:sz w:val="18"/>
          <w:szCs w:val="22"/>
          <w:lang w:val="es-ES_tradnl"/>
        </w:rPr>
      </w:pPr>
    </w:p>
    <w:p w14:paraId="039D202A" w14:textId="77777777" w:rsidR="007E40E1" w:rsidRPr="00A31214" w:rsidRDefault="007E40E1" w:rsidP="007E40E1">
      <w:pPr>
        <w:tabs>
          <w:tab w:val="left" w:pos="426"/>
        </w:tabs>
        <w:jc w:val="both"/>
        <w:rPr>
          <w:rFonts w:ascii="Arial" w:hAnsi="Arial" w:cs="Arial"/>
          <w:bCs/>
          <w:i/>
          <w:color w:val="808080"/>
          <w:sz w:val="18"/>
          <w:szCs w:val="22"/>
          <w:lang w:val="es-ES_tradnl"/>
        </w:rPr>
      </w:pPr>
    </w:p>
    <w:p w14:paraId="3DE7A720" w14:textId="77777777" w:rsidR="007E40E1" w:rsidRPr="00A31214" w:rsidRDefault="007E40E1" w:rsidP="007E40E1">
      <w:pPr>
        <w:tabs>
          <w:tab w:val="left" w:pos="426"/>
        </w:tabs>
        <w:jc w:val="both"/>
        <w:rPr>
          <w:rFonts w:ascii="Arial" w:hAnsi="Arial" w:cs="Arial"/>
          <w:bCs/>
          <w:i/>
          <w:color w:val="808080"/>
          <w:sz w:val="18"/>
          <w:szCs w:val="22"/>
          <w:lang w:val="es-ES_tradnl"/>
        </w:rPr>
      </w:pPr>
    </w:p>
    <w:p w14:paraId="7B03557B" w14:textId="77777777" w:rsidR="007E40E1" w:rsidRPr="00A31214" w:rsidRDefault="007E40E1" w:rsidP="007E40E1">
      <w:pPr>
        <w:tabs>
          <w:tab w:val="left" w:pos="426"/>
        </w:tabs>
        <w:jc w:val="both"/>
        <w:rPr>
          <w:rFonts w:ascii="Arial" w:hAnsi="Arial" w:cs="Arial"/>
          <w:bCs/>
          <w:i/>
          <w:color w:val="808080"/>
          <w:sz w:val="18"/>
          <w:szCs w:val="22"/>
          <w:lang w:val="es-ES_tradnl"/>
        </w:rPr>
      </w:pPr>
    </w:p>
    <w:p w14:paraId="49F34E3D" w14:textId="77777777" w:rsidR="007E40E1" w:rsidRPr="00A31214" w:rsidRDefault="007E40E1" w:rsidP="007E40E1">
      <w:pPr>
        <w:tabs>
          <w:tab w:val="left" w:pos="426"/>
        </w:tabs>
        <w:jc w:val="both"/>
        <w:rPr>
          <w:rFonts w:ascii="Arial" w:hAnsi="Arial" w:cs="Arial"/>
          <w:bCs/>
          <w:i/>
          <w:color w:val="808080"/>
          <w:sz w:val="18"/>
          <w:szCs w:val="22"/>
          <w:lang w:val="es-ES_tradnl"/>
        </w:rPr>
      </w:pPr>
    </w:p>
    <w:p w14:paraId="160D4C0F" w14:textId="77777777" w:rsidR="007E40E1" w:rsidRPr="00A31214" w:rsidRDefault="007E40E1" w:rsidP="007E40E1">
      <w:pPr>
        <w:tabs>
          <w:tab w:val="left" w:pos="426"/>
        </w:tabs>
        <w:jc w:val="both"/>
        <w:rPr>
          <w:rFonts w:ascii="Arial" w:hAnsi="Arial" w:cs="Arial"/>
          <w:bCs/>
          <w:i/>
          <w:color w:val="808080"/>
          <w:sz w:val="18"/>
          <w:szCs w:val="22"/>
          <w:lang w:val="es-ES_tradnl"/>
        </w:rPr>
      </w:pPr>
    </w:p>
    <w:p w14:paraId="172BA362" w14:textId="77777777" w:rsidR="007E40E1" w:rsidRPr="00A31214" w:rsidRDefault="007E40E1" w:rsidP="007E40E1">
      <w:pPr>
        <w:tabs>
          <w:tab w:val="left" w:pos="426"/>
        </w:tabs>
        <w:jc w:val="both"/>
        <w:rPr>
          <w:rFonts w:ascii="Arial" w:hAnsi="Arial" w:cs="Arial"/>
          <w:bCs/>
          <w:i/>
          <w:color w:val="808080"/>
          <w:sz w:val="18"/>
          <w:szCs w:val="22"/>
          <w:lang w:val="es-ES_tradnl"/>
        </w:rPr>
      </w:pPr>
    </w:p>
    <w:p w14:paraId="0027A878" w14:textId="77777777" w:rsidR="007E40E1" w:rsidRPr="00A31214" w:rsidRDefault="007E40E1" w:rsidP="007E40E1">
      <w:pPr>
        <w:tabs>
          <w:tab w:val="left" w:pos="426"/>
        </w:tabs>
        <w:jc w:val="both"/>
        <w:rPr>
          <w:rFonts w:ascii="Arial" w:hAnsi="Arial" w:cs="Arial"/>
          <w:bCs/>
          <w:i/>
          <w:color w:val="808080"/>
          <w:sz w:val="18"/>
          <w:szCs w:val="22"/>
          <w:lang w:val="es-ES_tradnl"/>
        </w:rPr>
      </w:pPr>
    </w:p>
    <w:p w14:paraId="0C76AA1C" w14:textId="77777777" w:rsidR="007E40E1" w:rsidRDefault="007E40E1" w:rsidP="007E40E1">
      <w:pPr>
        <w:tabs>
          <w:tab w:val="left" w:pos="426"/>
        </w:tabs>
        <w:jc w:val="center"/>
        <w:rPr>
          <w:rFonts w:ascii="Arial" w:hAnsi="Arial" w:cs="Arial"/>
          <w:b/>
          <w:sz w:val="20"/>
          <w:szCs w:val="20"/>
          <w:lang w:val="es-CO" w:eastAsia="es-CO"/>
        </w:rPr>
      </w:pPr>
    </w:p>
    <w:p w14:paraId="0CEDA7CC" w14:textId="77777777" w:rsidR="00524B60" w:rsidRDefault="00524B60" w:rsidP="007E40E1">
      <w:pPr>
        <w:tabs>
          <w:tab w:val="left" w:pos="426"/>
        </w:tabs>
        <w:jc w:val="center"/>
        <w:rPr>
          <w:rFonts w:ascii="Arial" w:hAnsi="Arial" w:cs="Arial"/>
          <w:b/>
          <w:sz w:val="20"/>
          <w:szCs w:val="20"/>
          <w:lang w:val="es-CO" w:eastAsia="es-CO"/>
        </w:rPr>
      </w:pPr>
    </w:p>
    <w:p w14:paraId="6E970816" w14:textId="77777777" w:rsidR="00524B60" w:rsidRDefault="00524B60" w:rsidP="007E40E1">
      <w:pPr>
        <w:tabs>
          <w:tab w:val="left" w:pos="426"/>
        </w:tabs>
        <w:jc w:val="center"/>
        <w:rPr>
          <w:rFonts w:ascii="Arial" w:hAnsi="Arial" w:cs="Arial"/>
          <w:b/>
          <w:sz w:val="20"/>
          <w:szCs w:val="20"/>
          <w:lang w:val="es-CO" w:eastAsia="es-CO"/>
        </w:rPr>
      </w:pPr>
    </w:p>
    <w:p w14:paraId="5C87226A" w14:textId="77777777" w:rsidR="00524B60" w:rsidRDefault="00524B60" w:rsidP="007E40E1">
      <w:pPr>
        <w:tabs>
          <w:tab w:val="left" w:pos="426"/>
        </w:tabs>
        <w:jc w:val="center"/>
        <w:rPr>
          <w:rFonts w:ascii="Arial" w:hAnsi="Arial" w:cs="Arial"/>
          <w:b/>
          <w:sz w:val="20"/>
          <w:szCs w:val="20"/>
          <w:lang w:val="es-CO" w:eastAsia="es-CO"/>
        </w:rPr>
      </w:pPr>
    </w:p>
    <w:p w14:paraId="3F68B596" w14:textId="56D24AA9" w:rsidR="007E40E1" w:rsidRPr="00A31214" w:rsidRDefault="007E40E1" w:rsidP="007E40E1">
      <w:pPr>
        <w:tabs>
          <w:tab w:val="left" w:pos="426"/>
        </w:tabs>
        <w:jc w:val="center"/>
        <w:rPr>
          <w:rFonts w:ascii="Arial" w:hAnsi="Arial" w:cs="Arial"/>
          <w:bCs/>
          <w:sz w:val="20"/>
          <w:szCs w:val="20"/>
          <w:lang w:val="es-ES_tradnl"/>
        </w:rPr>
      </w:pPr>
      <w:r w:rsidRPr="00A31214">
        <w:rPr>
          <w:rFonts w:ascii="Arial" w:hAnsi="Arial" w:cs="Arial"/>
          <w:b/>
          <w:sz w:val="20"/>
          <w:szCs w:val="20"/>
          <w:lang w:val="es-CO" w:eastAsia="es-CO"/>
        </w:rPr>
        <w:lastRenderedPageBreak/>
        <w:t>ANEXO “V”</w:t>
      </w:r>
    </w:p>
    <w:p w14:paraId="2F0B134D" w14:textId="77777777" w:rsidR="007E40E1" w:rsidRPr="00A31214" w:rsidRDefault="007E40E1" w:rsidP="007E40E1">
      <w:pPr>
        <w:tabs>
          <w:tab w:val="left" w:pos="426"/>
        </w:tabs>
        <w:jc w:val="center"/>
        <w:rPr>
          <w:rFonts w:ascii="Arial" w:hAnsi="Arial" w:cs="Arial"/>
          <w:bCs/>
          <w:sz w:val="20"/>
          <w:szCs w:val="20"/>
          <w:lang w:val="es-ES_tradnl"/>
        </w:rPr>
      </w:pPr>
      <w:r w:rsidRPr="00A31214">
        <w:rPr>
          <w:rFonts w:ascii="Arial" w:hAnsi="Arial" w:cs="Arial"/>
          <w:bCs/>
          <w:sz w:val="20"/>
          <w:szCs w:val="20"/>
          <w:lang w:val="es-ES_tradnl"/>
        </w:rPr>
        <w:t>COMPROMISO DE CONFIDENCIALIDAD Y RESERVA</w:t>
      </w:r>
    </w:p>
    <w:p w14:paraId="56F03708" w14:textId="77777777" w:rsidR="007E40E1" w:rsidRPr="00A31214" w:rsidRDefault="007E40E1" w:rsidP="007E40E1">
      <w:pPr>
        <w:tabs>
          <w:tab w:val="left" w:pos="426"/>
        </w:tabs>
        <w:jc w:val="both"/>
        <w:rPr>
          <w:rFonts w:ascii="Arial" w:hAnsi="Arial" w:cs="Arial"/>
          <w:bCs/>
          <w:i/>
          <w:sz w:val="20"/>
          <w:szCs w:val="20"/>
          <w:lang w:val="es-ES_tradnl"/>
        </w:rPr>
      </w:pPr>
    </w:p>
    <w:p w14:paraId="4D030E20" w14:textId="77777777" w:rsidR="00FD65C0" w:rsidRPr="0036071B" w:rsidRDefault="00FD65C0" w:rsidP="00FD65C0">
      <w:pPr>
        <w:jc w:val="both"/>
        <w:rPr>
          <w:rFonts w:ascii="Arial" w:hAnsi="Arial" w:cs="Arial"/>
          <w:i/>
          <w:iCs/>
          <w:sz w:val="20"/>
          <w:szCs w:val="20"/>
        </w:rPr>
      </w:pPr>
    </w:p>
    <w:p w14:paraId="0941BACB" w14:textId="77777777" w:rsidR="00FD65C0" w:rsidRPr="0036071B" w:rsidRDefault="00FD65C0" w:rsidP="00FD65C0">
      <w:pPr>
        <w:jc w:val="both"/>
        <w:outlineLvl w:val="0"/>
        <w:rPr>
          <w:rFonts w:ascii="Arial" w:hAnsi="Arial" w:cs="Arial"/>
          <w:iCs/>
          <w:sz w:val="20"/>
          <w:szCs w:val="20"/>
        </w:rPr>
      </w:pPr>
      <w:r w:rsidRPr="0036071B">
        <w:rPr>
          <w:rFonts w:ascii="Arial" w:hAnsi="Arial" w:cs="Arial"/>
          <w:iCs/>
          <w:sz w:val="20"/>
          <w:szCs w:val="20"/>
        </w:rPr>
        <w:t>Señores</w:t>
      </w:r>
    </w:p>
    <w:p w14:paraId="39A7B711" w14:textId="77777777" w:rsidR="00FD65C0" w:rsidRPr="0036071B" w:rsidRDefault="00FD65C0" w:rsidP="00FD65C0">
      <w:pPr>
        <w:jc w:val="both"/>
        <w:outlineLvl w:val="0"/>
        <w:rPr>
          <w:rFonts w:ascii="Arial" w:hAnsi="Arial" w:cs="Arial"/>
          <w:b/>
          <w:iCs/>
          <w:sz w:val="20"/>
          <w:szCs w:val="20"/>
        </w:rPr>
      </w:pPr>
      <w:r>
        <w:rPr>
          <w:rFonts w:ascii="Arial" w:hAnsi="Arial" w:cs="Arial"/>
          <w:b/>
          <w:iCs/>
          <w:sz w:val="20"/>
          <w:szCs w:val="20"/>
        </w:rPr>
        <w:t>Batallón de Comando y Apoyo de I.M No.1</w:t>
      </w:r>
      <w:r w:rsidRPr="0036071B">
        <w:rPr>
          <w:rFonts w:ascii="Arial" w:hAnsi="Arial" w:cs="Arial"/>
          <w:b/>
          <w:iCs/>
          <w:sz w:val="20"/>
          <w:szCs w:val="20"/>
        </w:rPr>
        <w:t>”</w:t>
      </w:r>
    </w:p>
    <w:p w14:paraId="7226DF4A" w14:textId="77777777" w:rsidR="00FD65C0" w:rsidRPr="0036071B" w:rsidRDefault="00FD65C0" w:rsidP="00FD65C0">
      <w:pPr>
        <w:jc w:val="both"/>
        <w:outlineLvl w:val="0"/>
        <w:rPr>
          <w:rFonts w:ascii="Arial" w:hAnsi="Arial" w:cs="Arial"/>
          <w:iCs/>
          <w:sz w:val="20"/>
          <w:szCs w:val="20"/>
        </w:rPr>
      </w:pPr>
      <w:r w:rsidRPr="0036071B">
        <w:rPr>
          <w:rFonts w:ascii="Arial" w:hAnsi="Arial" w:cs="Arial"/>
          <w:iCs/>
          <w:sz w:val="20"/>
          <w:szCs w:val="20"/>
        </w:rPr>
        <w:t>Ciudad</w:t>
      </w:r>
    </w:p>
    <w:p w14:paraId="58510B19" w14:textId="77777777" w:rsidR="00FD65C0" w:rsidRPr="0036071B" w:rsidRDefault="00FD65C0" w:rsidP="00FD65C0">
      <w:pPr>
        <w:jc w:val="both"/>
        <w:rPr>
          <w:rFonts w:ascii="Arial" w:hAnsi="Arial" w:cs="Arial"/>
          <w:iCs/>
          <w:sz w:val="20"/>
          <w:szCs w:val="20"/>
        </w:rPr>
      </w:pPr>
    </w:p>
    <w:p w14:paraId="3823A99B" w14:textId="77777777" w:rsidR="00FD65C0" w:rsidRPr="0036071B" w:rsidRDefault="00FD65C0" w:rsidP="00FD65C0">
      <w:pPr>
        <w:jc w:val="both"/>
        <w:rPr>
          <w:rFonts w:ascii="Arial" w:hAnsi="Arial" w:cs="Arial"/>
          <w:iCs/>
          <w:sz w:val="20"/>
          <w:szCs w:val="20"/>
        </w:rPr>
      </w:pPr>
      <w:r w:rsidRPr="0036071B">
        <w:rPr>
          <w:rFonts w:ascii="Arial" w:hAnsi="Arial" w:cs="Arial"/>
          <w:iCs/>
          <w:sz w:val="20"/>
          <w:szCs w:val="20"/>
        </w:rPr>
        <w:t xml:space="preserve">En consideración a que se adelanta el </w:t>
      </w:r>
      <w:r>
        <w:rPr>
          <w:rFonts w:ascii="Arial" w:hAnsi="Arial" w:cs="Arial"/>
          <w:iCs/>
          <w:sz w:val="20"/>
          <w:szCs w:val="20"/>
        </w:rPr>
        <w:t xml:space="preserve">proceso de Contratación Selección Abreviada - Menor Cuantía </w:t>
      </w:r>
      <w:r w:rsidRPr="0036071B">
        <w:rPr>
          <w:rFonts w:ascii="Arial" w:hAnsi="Arial" w:cs="Arial"/>
          <w:iCs/>
          <w:sz w:val="20"/>
          <w:szCs w:val="20"/>
        </w:rPr>
        <w:t>No. _______________________, cuyo objeto es ______________________________________________</w:t>
      </w:r>
    </w:p>
    <w:p w14:paraId="4B2E6BE3" w14:textId="77777777" w:rsidR="00FD65C0" w:rsidRDefault="00FD65C0" w:rsidP="00FD65C0">
      <w:pPr>
        <w:tabs>
          <w:tab w:val="left" w:pos="2977"/>
        </w:tabs>
        <w:jc w:val="both"/>
        <w:rPr>
          <w:rFonts w:ascii="Arial" w:hAnsi="Arial" w:cs="Arial"/>
          <w:iCs/>
          <w:sz w:val="20"/>
          <w:szCs w:val="20"/>
        </w:rPr>
      </w:pPr>
      <w:r w:rsidRPr="0036071B">
        <w:rPr>
          <w:rFonts w:ascii="Arial" w:hAnsi="Arial" w:cs="Arial"/>
          <w:iCs/>
          <w:sz w:val="20"/>
          <w:szCs w:val="20"/>
        </w:rPr>
        <w:t>___________________________________________________________________________________________________________________________________________</w:t>
      </w:r>
      <w:r w:rsidRPr="0036071B">
        <w:rPr>
          <w:rFonts w:ascii="Arial" w:hAnsi="Arial" w:cs="Arial"/>
          <w:sz w:val="20"/>
          <w:szCs w:val="20"/>
        </w:rPr>
        <w:t xml:space="preserve">, </w:t>
      </w:r>
      <w:r w:rsidRPr="0036071B">
        <w:rPr>
          <w:rFonts w:ascii="Arial" w:hAnsi="Arial" w:cs="Arial"/>
          <w:iCs/>
          <w:sz w:val="20"/>
          <w:szCs w:val="20"/>
        </w:rPr>
        <w:t>y teniendo en cuenta que la misma tiene el carácter de</w:t>
      </w:r>
      <w:r w:rsidRPr="0036071B">
        <w:rPr>
          <w:rFonts w:ascii="Arial" w:hAnsi="Arial" w:cs="Arial"/>
          <w:b/>
          <w:iCs/>
          <w:sz w:val="20"/>
          <w:szCs w:val="20"/>
        </w:rPr>
        <w:t xml:space="preserve"> CONTRATACIÓN DEL SECTOR DEFENSA,</w:t>
      </w:r>
      <w:r w:rsidRPr="0036071B">
        <w:rPr>
          <w:rFonts w:ascii="Arial" w:hAnsi="Arial" w:cs="Arial"/>
          <w:iCs/>
          <w:sz w:val="20"/>
          <w:szCs w:val="20"/>
        </w:rPr>
        <w:t xml:space="preserve"> </w:t>
      </w:r>
      <w:r w:rsidRPr="0036071B">
        <w:rPr>
          <w:rFonts w:ascii="Arial" w:hAnsi="Arial" w:cs="Arial"/>
          <w:bCs/>
          <w:iCs/>
          <w:sz w:val="20"/>
          <w:szCs w:val="20"/>
        </w:rPr>
        <w:t xml:space="preserve"> </w:t>
      </w:r>
      <w:r w:rsidRPr="0036071B">
        <w:rPr>
          <w:rFonts w:ascii="Arial" w:hAnsi="Arial" w:cs="Arial"/>
          <w:iCs/>
          <w:sz w:val="20"/>
          <w:szCs w:val="20"/>
        </w:rPr>
        <w:t>manifiesto de manera expresa mediante la suscripción del presente documento y en calidad de representante legal de la firma__________________________________________</w:t>
      </w:r>
      <w:r w:rsidRPr="0036071B">
        <w:rPr>
          <w:rFonts w:ascii="Arial" w:hAnsi="Arial" w:cs="Arial"/>
          <w:b/>
          <w:iCs/>
          <w:sz w:val="20"/>
          <w:szCs w:val="20"/>
        </w:rPr>
        <w:t>,</w:t>
      </w:r>
      <w:r w:rsidRPr="0036071B">
        <w:rPr>
          <w:rFonts w:ascii="Arial" w:hAnsi="Arial" w:cs="Arial"/>
          <w:iCs/>
          <w:sz w:val="20"/>
          <w:szCs w:val="20"/>
        </w:rPr>
        <w:t xml:space="preserve"> que conozco y entiendo el contenido del artículo 194 del Código Penal, que me comprometo a no divulgar el contenido total o parcial de los documentos e información a los cuales tenga conocimiento referentes al presente proceso, en caso de salir favorecido, a no divulgar el contenido total o parcial del contrato que se suscriba, a garantizar la seguridad de la información que durante la ejecu</w:t>
      </w:r>
      <w:r>
        <w:rPr>
          <w:rFonts w:ascii="Arial" w:hAnsi="Arial" w:cs="Arial"/>
          <w:iCs/>
          <w:sz w:val="20"/>
          <w:szCs w:val="20"/>
        </w:rPr>
        <w:t>ción de este tenga conocimiento.</w:t>
      </w:r>
    </w:p>
    <w:p w14:paraId="4EEDAF5E" w14:textId="77777777" w:rsidR="00FD65C0" w:rsidRDefault="00FD65C0" w:rsidP="00FD65C0">
      <w:pPr>
        <w:autoSpaceDE w:val="0"/>
        <w:autoSpaceDN w:val="0"/>
        <w:adjustRightInd w:val="0"/>
        <w:jc w:val="both"/>
        <w:rPr>
          <w:rFonts w:ascii="Arial" w:hAnsi="Arial" w:cs="Arial"/>
          <w:iCs/>
          <w:sz w:val="20"/>
          <w:szCs w:val="20"/>
        </w:rPr>
      </w:pPr>
    </w:p>
    <w:p w14:paraId="0F6D8311" w14:textId="77777777" w:rsidR="00FD65C0" w:rsidRDefault="00FD65C0" w:rsidP="00FD65C0">
      <w:pPr>
        <w:autoSpaceDE w:val="0"/>
        <w:autoSpaceDN w:val="0"/>
        <w:adjustRightInd w:val="0"/>
        <w:jc w:val="both"/>
        <w:rPr>
          <w:rFonts w:ascii="Arial" w:eastAsia="Arial" w:hAnsi="Arial" w:cs="Arial"/>
          <w:szCs w:val="20"/>
        </w:rPr>
      </w:pPr>
      <w:r>
        <w:rPr>
          <w:rFonts w:ascii="Arial" w:hAnsi="Arial" w:cs="Arial"/>
          <w:iCs/>
          <w:sz w:val="20"/>
          <w:szCs w:val="20"/>
        </w:rPr>
        <w:t>En ese sentido, d</w:t>
      </w:r>
      <w:r w:rsidRPr="00890F2D">
        <w:rPr>
          <w:rFonts w:ascii="Arial" w:hAnsi="Arial" w:cs="Arial"/>
          <w:color w:val="000000"/>
          <w:sz w:val="20"/>
          <w:szCs w:val="20"/>
        </w:rPr>
        <w:t xml:space="preserve">eclaro que esta manifestación la realizo libre y voluntariamente, a nombre propio y que suscribo el presente </w:t>
      </w:r>
      <w:r w:rsidRPr="00890F2D">
        <w:rPr>
          <w:rFonts w:ascii="Arial" w:hAnsi="Arial" w:cs="Arial"/>
          <w:b/>
          <w:bCs/>
          <w:color w:val="000000"/>
          <w:sz w:val="20"/>
          <w:szCs w:val="20"/>
        </w:rPr>
        <w:t xml:space="preserve">COMPROMISO DE CONFIDENCIALIDAD Y NO DIVULGACIÓN DE LA INFORMACIÓN, </w:t>
      </w:r>
      <w:r w:rsidRPr="00890F2D">
        <w:rPr>
          <w:rFonts w:ascii="Arial" w:hAnsi="Arial" w:cs="Arial"/>
          <w:color w:val="000000"/>
          <w:sz w:val="20"/>
          <w:szCs w:val="20"/>
        </w:rPr>
        <w:t>en relación con la información clasificada o reservada que sea puesta a mi disposición y asumo el presente COMPROMISO DE CONFIDENCIALIDAD, del proceso de Contratación cuyo objeto es “</w:t>
      </w:r>
      <w:r w:rsidRPr="00127766">
        <w:rPr>
          <w:rFonts w:ascii="Arial" w:hAnsi="Arial" w:cs="Arial"/>
          <w:b/>
          <w:bCs/>
          <w:color w:val="808080" w:themeColor="background1" w:themeShade="80"/>
          <w:sz w:val="20"/>
        </w:rPr>
        <w:t>[</w:t>
      </w:r>
      <w:r>
        <w:rPr>
          <w:rFonts w:ascii="Arial" w:hAnsi="Arial" w:cs="Arial"/>
          <w:b/>
          <w:bCs/>
          <w:color w:val="808080" w:themeColor="background1" w:themeShade="80"/>
          <w:sz w:val="20"/>
        </w:rPr>
        <w:t>OBJETO</w:t>
      </w:r>
      <w:r w:rsidRPr="00127766">
        <w:rPr>
          <w:rFonts w:ascii="Arial" w:hAnsi="Arial" w:cs="Arial"/>
          <w:color w:val="808080" w:themeColor="background1" w:themeShade="80"/>
          <w:sz w:val="20"/>
        </w:rPr>
        <w:t>]</w:t>
      </w:r>
      <w:r w:rsidRPr="00890F2D">
        <w:rPr>
          <w:rFonts w:ascii="Arial" w:hAnsi="Arial" w:cs="Arial"/>
          <w:i/>
          <w:iCs/>
          <w:color w:val="000000"/>
          <w:sz w:val="20"/>
          <w:szCs w:val="20"/>
        </w:rPr>
        <w:t>”</w:t>
      </w:r>
      <w:r w:rsidRPr="00890F2D">
        <w:rPr>
          <w:rFonts w:ascii="Arial" w:hAnsi="Arial" w:cs="Arial"/>
          <w:color w:val="000000"/>
          <w:sz w:val="20"/>
          <w:szCs w:val="20"/>
        </w:rPr>
        <w:t>, manteniendo su confidencialidad, disponibilidad e integridad</w:t>
      </w:r>
      <w:r>
        <w:rPr>
          <w:rFonts w:ascii="Arial" w:hAnsi="Arial" w:cs="Arial"/>
          <w:color w:val="000000"/>
          <w:sz w:val="20"/>
          <w:szCs w:val="20"/>
        </w:rPr>
        <w:t>.</w:t>
      </w:r>
    </w:p>
    <w:p w14:paraId="7749D573" w14:textId="77777777" w:rsidR="00FD65C0" w:rsidRDefault="00FD65C0" w:rsidP="00FD65C0">
      <w:pPr>
        <w:autoSpaceDE w:val="0"/>
        <w:autoSpaceDN w:val="0"/>
        <w:adjustRightInd w:val="0"/>
        <w:jc w:val="both"/>
        <w:rPr>
          <w:rFonts w:ascii="Arial" w:hAnsi="Arial" w:cs="Arial"/>
          <w:color w:val="000000"/>
          <w:sz w:val="20"/>
          <w:szCs w:val="20"/>
        </w:rPr>
      </w:pPr>
    </w:p>
    <w:p w14:paraId="668E9868" w14:textId="77777777" w:rsidR="00FD65C0" w:rsidRDefault="00FD65C0" w:rsidP="00FD65C0">
      <w:pPr>
        <w:autoSpaceDE w:val="0"/>
        <w:autoSpaceDN w:val="0"/>
        <w:adjustRightInd w:val="0"/>
        <w:jc w:val="both"/>
        <w:rPr>
          <w:rFonts w:ascii="Arial" w:hAnsi="Arial" w:cs="Arial"/>
          <w:color w:val="000000"/>
          <w:sz w:val="20"/>
          <w:szCs w:val="20"/>
        </w:rPr>
      </w:pPr>
      <w:r w:rsidRPr="00BF7817">
        <w:rPr>
          <w:rFonts w:ascii="Arial" w:hAnsi="Arial" w:cs="Arial"/>
          <w:color w:val="000000"/>
          <w:sz w:val="20"/>
          <w:szCs w:val="20"/>
        </w:rPr>
        <w:t>Como consecuencia a lo anterior, manifiesto que me comprometo a:</w:t>
      </w:r>
    </w:p>
    <w:p w14:paraId="0779C2E6" w14:textId="77777777" w:rsidR="00FD65C0" w:rsidRPr="00BF7817" w:rsidRDefault="00FD65C0" w:rsidP="00FD65C0">
      <w:pPr>
        <w:autoSpaceDE w:val="0"/>
        <w:autoSpaceDN w:val="0"/>
        <w:adjustRightInd w:val="0"/>
        <w:rPr>
          <w:rFonts w:ascii="Arial" w:hAnsi="Arial" w:cs="Arial"/>
          <w:color w:val="000000"/>
        </w:rPr>
      </w:pPr>
      <w:r w:rsidRPr="00BF7817">
        <w:rPr>
          <w:rFonts w:ascii="Arial" w:hAnsi="Arial" w:cs="Arial"/>
          <w:color w:val="000000"/>
        </w:rPr>
        <w:t xml:space="preserve"> </w:t>
      </w:r>
    </w:p>
    <w:p w14:paraId="6536A15B" w14:textId="77777777" w:rsidR="00FD65C0" w:rsidRPr="00BF7817" w:rsidRDefault="00FD65C0" w:rsidP="00AE52B0">
      <w:pPr>
        <w:pStyle w:val="Prrafodelista"/>
        <w:numPr>
          <w:ilvl w:val="0"/>
          <w:numId w:val="38"/>
        </w:numPr>
        <w:autoSpaceDE w:val="0"/>
        <w:autoSpaceDN w:val="0"/>
        <w:adjustRightInd w:val="0"/>
        <w:contextualSpacing w:val="0"/>
        <w:jc w:val="both"/>
        <w:rPr>
          <w:rFonts w:ascii="Arial" w:hAnsi="Arial" w:cs="Arial"/>
          <w:color w:val="000000"/>
          <w:sz w:val="20"/>
          <w:szCs w:val="20"/>
        </w:rPr>
      </w:pPr>
      <w:r w:rsidRPr="00BF7817">
        <w:rPr>
          <w:rFonts w:ascii="Arial" w:hAnsi="Arial" w:cs="Arial"/>
          <w:color w:val="000000"/>
          <w:sz w:val="20"/>
          <w:szCs w:val="20"/>
        </w:rPr>
        <w:t xml:space="preserve">Apoyar la gestión de la Institución en lo que hace a la apertura y democratización de los procesos, sobre esquemas fortalecidos hacia la transparencia en los procesos de contratación, la garantía de información objetiva y la confidencialidad. </w:t>
      </w:r>
    </w:p>
    <w:p w14:paraId="7BD91BE9" w14:textId="77777777" w:rsidR="00FD65C0" w:rsidRPr="00BF7817" w:rsidRDefault="00FD65C0" w:rsidP="00FD65C0">
      <w:pPr>
        <w:autoSpaceDE w:val="0"/>
        <w:autoSpaceDN w:val="0"/>
        <w:adjustRightInd w:val="0"/>
        <w:jc w:val="both"/>
        <w:rPr>
          <w:rFonts w:ascii="Arial" w:hAnsi="Arial" w:cs="Arial"/>
          <w:color w:val="000000"/>
          <w:sz w:val="20"/>
          <w:szCs w:val="20"/>
        </w:rPr>
      </w:pPr>
    </w:p>
    <w:p w14:paraId="5310C383" w14:textId="77777777" w:rsidR="00FD65C0" w:rsidRPr="00BF7817" w:rsidRDefault="00FD65C0" w:rsidP="00AE52B0">
      <w:pPr>
        <w:pStyle w:val="Prrafodelista"/>
        <w:numPr>
          <w:ilvl w:val="0"/>
          <w:numId w:val="38"/>
        </w:numPr>
        <w:autoSpaceDE w:val="0"/>
        <w:autoSpaceDN w:val="0"/>
        <w:adjustRightInd w:val="0"/>
        <w:contextualSpacing w:val="0"/>
        <w:jc w:val="both"/>
        <w:rPr>
          <w:rFonts w:ascii="Arial" w:hAnsi="Arial" w:cs="Arial"/>
          <w:color w:val="000000"/>
          <w:sz w:val="20"/>
          <w:szCs w:val="20"/>
        </w:rPr>
      </w:pPr>
      <w:r w:rsidRPr="00BF7817">
        <w:rPr>
          <w:rFonts w:ascii="Arial" w:hAnsi="Arial" w:cs="Arial"/>
          <w:color w:val="000000"/>
          <w:sz w:val="20"/>
          <w:szCs w:val="20"/>
        </w:rPr>
        <w:t>Asumir con la debida confidencialidad la información propia del proceso y de la ejecución del contrato y garantizo absoluta reserva, en la medida que la información técnica, económica y jurídica puesta a disposición contenga datos referidos a bienes y/o servicios des</w:t>
      </w:r>
      <w:r>
        <w:rPr>
          <w:rFonts w:ascii="Arial" w:hAnsi="Arial" w:cs="Arial"/>
          <w:color w:val="000000"/>
          <w:sz w:val="20"/>
          <w:szCs w:val="20"/>
        </w:rPr>
        <w:t xml:space="preserve">tinados a la </w:t>
      </w:r>
      <w:r>
        <w:rPr>
          <w:rFonts w:ascii="Arial" w:hAnsi="Arial" w:cs="Arial"/>
          <w:color w:val="000000"/>
          <w:sz w:val="20"/>
          <w:szCs w:val="20"/>
          <w:lang w:val="es-CO"/>
        </w:rPr>
        <w:t>Armada de Colombia</w:t>
      </w:r>
      <w:r w:rsidRPr="00BF7817">
        <w:rPr>
          <w:rFonts w:ascii="Arial" w:hAnsi="Arial" w:cs="Arial"/>
          <w:color w:val="000000"/>
          <w:sz w:val="20"/>
          <w:szCs w:val="20"/>
        </w:rPr>
        <w:t xml:space="preserve">. </w:t>
      </w:r>
    </w:p>
    <w:p w14:paraId="45295AD2" w14:textId="77777777" w:rsidR="00FD65C0" w:rsidRPr="00BF7817" w:rsidRDefault="00FD65C0" w:rsidP="00FD65C0">
      <w:pPr>
        <w:autoSpaceDE w:val="0"/>
        <w:autoSpaceDN w:val="0"/>
        <w:adjustRightInd w:val="0"/>
        <w:jc w:val="both"/>
        <w:rPr>
          <w:rFonts w:ascii="Arial" w:hAnsi="Arial" w:cs="Arial"/>
          <w:color w:val="000000"/>
          <w:sz w:val="20"/>
          <w:szCs w:val="20"/>
        </w:rPr>
      </w:pPr>
    </w:p>
    <w:p w14:paraId="5E8E0926" w14:textId="77777777" w:rsidR="00FD65C0" w:rsidRPr="00BF7817" w:rsidRDefault="00FD65C0" w:rsidP="00AE52B0">
      <w:pPr>
        <w:pStyle w:val="Prrafodelista"/>
        <w:numPr>
          <w:ilvl w:val="0"/>
          <w:numId w:val="38"/>
        </w:numPr>
        <w:autoSpaceDE w:val="0"/>
        <w:autoSpaceDN w:val="0"/>
        <w:adjustRightInd w:val="0"/>
        <w:contextualSpacing w:val="0"/>
        <w:jc w:val="both"/>
        <w:rPr>
          <w:rFonts w:ascii="Arial" w:hAnsi="Arial" w:cs="Arial"/>
          <w:color w:val="000000"/>
          <w:sz w:val="20"/>
          <w:szCs w:val="20"/>
        </w:rPr>
      </w:pPr>
      <w:r w:rsidRPr="00BF7817">
        <w:rPr>
          <w:rFonts w:ascii="Arial" w:hAnsi="Arial" w:cs="Arial"/>
          <w:color w:val="000000"/>
          <w:sz w:val="20"/>
          <w:szCs w:val="20"/>
        </w:rPr>
        <w:t xml:space="preserve">No usar la información suministrada para fines distintos al cumplimiento del contrato suscrito antes referido, así como no utilizarla de forma alguna que pudiere causar perjuicio directo o indirecto a los titulares o terceros de la información. </w:t>
      </w:r>
    </w:p>
    <w:p w14:paraId="0A01CF00" w14:textId="77777777" w:rsidR="00FD65C0" w:rsidRPr="00BF7817" w:rsidRDefault="00FD65C0" w:rsidP="00FD65C0">
      <w:pPr>
        <w:autoSpaceDE w:val="0"/>
        <w:autoSpaceDN w:val="0"/>
        <w:adjustRightInd w:val="0"/>
        <w:jc w:val="both"/>
        <w:rPr>
          <w:rFonts w:ascii="Arial" w:hAnsi="Arial" w:cs="Arial"/>
          <w:color w:val="000000"/>
          <w:sz w:val="20"/>
          <w:szCs w:val="20"/>
        </w:rPr>
      </w:pPr>
    </w:p>
    <w:p w14:paraId="026EDE76" w14:textId="77777777" w:rsidR="00FD65C0" w:rsidRPr="00BF7817" w:rsidRDefault="00FD65C0" w:rsidP="00AE52B0">
      <w:pPr>
        <w:pStyle w:val="Prrafodelista"/>
        <w:numPr>
          <w:ilvl w:val="0"/>
          <w:numId w:val="38"/>
        </w:numPr>
        <w:autoSpaceDE w:val="0"/>
        <w:autoSpaceDN w:val="0"/>
        <w:adjustRightInd w:val="0"/>
        <w:contextualSpacing w:val="0"/>
        <w:jc w:val="both"/>
        <w:rPr>
          <w:rFonts w:ascii="Arial" w:hAnsi="Arial" w:cs="Arial"/>
          <w:color w:val="000000"/>
          <w:sz w:val="20"/>
          <w:szCs w:val="20"/>
        </w:rPr>
      </w:pPr>
      <w:r w:rsidRPr="00BF7817">
        <w:rPr>
          <w:rFonts w:ascii="Arial" w:hAnsi="Arial" w:cs="Arial"/>
          <w:color w:val="000000"/>
          <w:sz w:val="20"/>
          <w:szCs w:val="20"/>
        </w:rPr>
        <w:t>No revelar, divulgar, exhibir, mostrar, hacer circular, compilar, sustraer, ofrecer, vender, intercambiar, captar, interceptar, modificar, recolectar, almacenar, o replicar la infor</w:t>
      </w:r>
      <w:r>
        <w:rPr>
          <w:rFonts w:ascii="Arial" w:hAnsi="Arial" w:cs="Arial"/>
          <w:color w:val="000000"/>
          <w:sz w:val="20"/>
          <w:szCs w:val="20"/>
        </w:rPr>
        <w:t xml:space="preserve">mación dada a conocer por la </w:t>
      </w:r>
      <w:r>
        <w:rPr>
          <w:rFonts w:ascii="Arial" w:hAnsi="Arial" w:cs="Arial"/>
          <w:color w:val="000000"/>
          <w:sz w:val="20"/>
          <w:szCs w:val="20"/>
          <w:lang w:val="es-CO"/>
        </w:rPr>
        <w:t>Armada de Colombia</w:t>
      </w:r>
      <w:r w:rsidRPr="00BF7817">
        <w:rPr>
          <w:rFonts w:ascii="Arial" w:hAnsi="Arial" w:cs="Arial"/>
          <w:color w:val="000000"/>
          <w:sz w:val="20"/>
          <w:szCs w:val="20"/>
        </w:rPr>
        <w:t xml:space="preserve">, aún después de finalizado el contrato. </w:t>
      </w:r>
    </w:p>
    <w:p w14:paraId="725915D4" w14:textId="77777777" w:rsidR="00FD65C0" w:rsidRPr="00BF7817" w:rsidRDefault="00FD65C0" w:rsidP="00FD65C0">
      <w:pPr>
        <w:autoSpaceDE w:val="0"/>
        <w:autoSpaceDN w:val="0"/>
        <w:adjustRightInd w:val="0"/>
        <w:jc w:val="both"/>
        <w:rPr>
          <w:rFonts w:ascii="Arial" w:hAnsi="Arial" w:cs="Arial"/>
          <w:color w:val="000000"/>
          <w:sz w:val="20"/>
          <w:szCs w:val="20"/>
        </w:rPr>
      </w:pPr>
    </w:p>
    <w:p w14:paraId="5EA7525D" w14:textId="77777777" w:rsidR="00FD65C0" w:rsidRPr="00BF7817" w:rsidRDefault="00FD65C0" w:rsidP="00AE52B0">
      <w:pPr>
        <w:pStyle w:val="Prrafodelista"/>
        <w:numPr>
          <w:ilvl w:val="0"/>
          <w:numId w:val="38"/>
        </w:numPr>
        <w:autoSpaceDE w:val="0"/>
        <w:autoSpaceDN w:val="0"/>
        <w:adjustRightInd w:val="0"/>
        <w:contextualSpacing w:val="0"/>
        <w:jc w:val="both"/>
        <w:rPr>
          <w:rFonts w:ascii="Arial" w:hAnsi="Arial" w:cs="Arial"/>
          <w:color w:val="000000"/>
          <w:sz w:val="20"/>
          <w:szCs w:val="20"/>
        </w:rPr>
      </w:pPr>
      <w:r w:rsidRPr="00BF7817">
        <w:rPr>
          <w:rFonts w:ascii="Arial" w:hAnsi="Arial" w:cs="Arial"/>
          <w:color w:val="000000"/>
          <w:sz w:val="20"/>
          <w:szCs w:val="20"/>
        </w:rPr>
        <w:t xml:space="preserve">Utilizar la información únicamente en los términos autorizados y devolver toda información de inmediato al supervisor del contrato una vez haya suspensión o terminación de contrato o cambio en las obligaciones; absteniéndome de mantener copia parcial o total de la información obtenida o generada con ocasión del desarrollo del objeto contractual. </w:t>
      </w:r>
    </w:p>
    <w:p w14:paraId="540F9D5D" w14:textId="77777777" w:rsidR="00FD65C0" w:rsidRPr="00BF7817" w:rsidRDefault="00FD65C0" w:rsidP="00FD65C0">
      <w:pPr>
        <w:autoSpaceDE w:val="0"/>
        <w:autoSpaceDN w:val="0"/>
        <w:adjustRightInd w:val="0"/>
        <w:jc w:val="both"/>
        <w:rPr>
          <w:rFonts w:ascii="Arial" w:hAnsi="Arial" w:cs="Arial"/>
          <w:color w:val="000000"/>
          <w:sz w:val="20"/>
          <w:szCs w:val="20"/>
        </w:rPr>
      </w:pPr>
    </w:p>
    <w:p w14:paraId="7614E1FB" w14:textId="77777777" w:rsidR="00FD65C0" w:rsidRPr="00BF7817" w:rsidRDefault="00FD65C0" w:rsidP="00AE52B0">
      <w:pPr>
        <w:pStyle w:val="Prrafodelista"/>
        <w:numPr>
          <w:ilvl w:val="0"/>
          <w:numId w:val="38"/>
        </w:numPr>
        <w:autoSpaceDE w:val="0"/>
        <w:autoSpaceDN w:val="0"/>
        <w:adjustRightInd w:val="0"/>
        <w:contextualSpacing w:val="0"/>
        <w:jc w:val="both"/>
        <w:rPr>
          <w:rFonts w:ascii="Arial" w:hAnsi="Arial" w:cs="Arial"/>
          <w:color w:val="000000"/>
          <w:sz w:val="20"/>
          <w:szCs w:val="20"/>
        </w:rPr>
      </w:pPr>
      <w:r w:rsidRPr="00BF7817">
        <w:rPr>
          <w:rFonts w:ascii="Arial" w:hAnsi="Arial" w:cs="Arial"/>
          <w:color w:val="000000"/>
          <w:sz w:val="20"/>
          <w:szCs w:val="20"/>
        </w:rPr>
        <w:t xml:space="preserve">No duplicar total o parcialmente la documentación recibida, a efectos de trasladarla a terceros que puedan tener interés en la información del proceso de selección, en la información técnica del proceso o en la gestión económica. </w:t>
      </w:r>
    </w:p>
    <w:p w14:paraId="1A2E5B4A" w14:textId="77777777" w:rsidR="00FD65C0" w:rsidRPr="001D6450" w:rsidRDefault="00FD65C0" w:rsidP="00FD65C0">
      <w:pPr>
        <w:autoSpaceDE w:val="0"/>
        <w:autoSpaceDN w:val="0"/>
        <w:adjustRightInd w:val="0"/>
        <w:jc w:val="both"/>
        <w:rPr>
          <w:rFonts w:ascii="Arial" w:hAnsi="Arial" w:cs="Arial"/>
          <w:color w:val="000000"/>
          <w:sz w:val="20"/>
          <w:szCs w:val="20"/>
        </w:rPr>
      </w:pPr>
    </w:p>
    <w:p w14:paraId="7F70D828" w14:textId="77777777" w:rsidR="00FD65C0" w:rsidRPr="001D6450" w:rsidRDefault="00FD65C0" w:rsidP="00AE52B0">
      <w:pPr>
        <w:pStyle w:val="Prrafodelista"/>
        <w:numPr>
          <w:ilvl w:val="0"/>
          <w:numId w:val="38"/>
        </w:numPr>
        <w:autoSpaceDE w:val="0"/>
        <w:autoSpaceDN w:val="0"/>
        <w:adjustRightInd w:val="0"/>
        <w:contextualSpacing w:val="0"/>
        <w:jc w:val="both"/>
        <w:rPr>
          <w:rFonts w:ascii="Arial" w:hAnsi="Arial" w:cs="Arial"/>
          <w:color w:val="000000"/>
          <w:sz w:val="20"/>
          <w:szCs w:val="20"/>
        </w:rPr>
      </w:pPr>
      <w:r w:rsidRPr="001D6450">
        <w:rPr>
          <w:rFonts w:ascii="Arial" w:hAnsi="Arial" w:cs="Arial"/>
          <w:color w:val="000000"/>
          <w:sz w:val="20"/>
          <w:szCs w:val="20"/>
        </w:rPr>
        <w:lastRenderedPageBreak/>
        <w:t xml:space="preserve">No permitir que, en su nombre, alguien, bien sea empleado del mismo o un agente comisionista independiente, o un asesor o consultor incurra en lo señalado anteriormente. </w:t>
      </w:r>
    </w:p>
    <w:p w14:paraId="2721722A" w14:textId="77777777" w:rsidR="00FD65C0" w:rsidRPr="001D6450" w:rsidRDefault="00FD65C0" w:rsidP="00FD65C0">
      <w:pPr>
        <w:autoSpaceDE w:val="0"/>
        <w:autoSpaceDN w:val="0"/>
        <w:adjustRightInd w:val="0"/>
        <w:jc w:val="both"/>
        <w:rPr>
          <w:rFonts w:ascii="Arial" w:hAnsi="Arial" w:cs="Arial"/>
          <w:color w:val="000000"/>
          <w:sz w:val="20"/>
          <w:szCs w:val="20"/>
        </w:rPr>
      </w:pPr>
    </w:p>
    <w:p w14:paraId="49258402" w14:textId="77777777" w:rsidR="00FD65C0" w:rsidRPr="001D6450" w:rsidRDefault="00FD65C0" w:rsidP="00AE52B0">
      <w:pPr>
        <w:pStyle w:val="Prrafodelista"/>
        <w:numPr>
          <w:ilvl w:val="0"/>
          <w:numId w:val="38"/>
        </w:numPr>
        <w:autoSpaceDE w:val="0"/>
        <w:autoSpaceDN w:val="0"/>
        <w:adjustRightInd w:val="0"/>
        <w:contextualSpacing w:val="0"/>
        <w:jc w:val="both"/>
        <w:rPr>
          <w:rFonts w:ascii="Arial" w:hAnsi="Arial" w:cs="Arial"/>
          <w:color w:val="000000"/>
          <w:sz w:val="20"/>
          <w:szCs w:val="20"/>
        </w:rPr>
      </w:pPr>
      <w:r w:rsidRPr="001D6450">
        <w:rPr>
          <w:rFonts w:ascii="Arial" w:hAnsi="Arial" w:cs="Arial"/>
          <w:color w:val="000000"/>
          <w:sz w:val="20"/>
          <w:szCs w:val="20"/>
        </w:rPr>
        <w:t xml:space="preserve">No efectuar acuerdos de naturaleza alguna con terceros que manifiesten interés en el asunto. </w:t>
      </w:r>
    </w:p>
    <w:p w14:paraId="3F4616E5" w14:textId="77777777" w:rsidR="00FD65C0" w:rsidRPr="001D6450" w:rsidRDefault="00FD65C0" w:rsidP="00FD65C0">
      <w:pPr>
        <w:autoSpaceDE w:val="0"/>
        <w:autoSpaceDN w:val="0"/>
        <w:adjustRightInd w:val="0"/>
        <w:jc w:val="both"/>
        <w:rPr>
          <w:rFonts w:ascii="Arial" w:hAnsi="Arial" w:cs="Arial"/>
          <w:color w:val="000000"/>
          <w:sz w:val="20"/>
          <w:szCs w:val="20"/>
        </w:rPr>
      </w:pPr>
    </w:p>
    <w:p w14:paraId="7EE924AE" w14:textId="77777777" w:rsidR="00FD65C0" w:rsidRPr="001D6450" w:rsidRDefault="00FD65C0" w:rsidP="00AE52B0">
      <w:pPr>
        <w:pStyle w:val="Default"/>
        <w:widowControl/>
        <w:numPr>
          <w:ilvl w:val="0"/>
          <w:numId w:val="38"/>
        </w:numPr>
        <w:adjustRightInd w:val="0"/>
        <w:jc w:val="both"/>
        <w:rPr>
          <w:rFonts w:ascii="Arial" w:hAnsi="Arial" w:cs="Arial"/>
          <w:sz w:val="20"/>
          <w:szCs w:val="20"/>
        </w:rPr>
      </w:pPr>
      <w:r w:rsidRPr="001D6450">
        <w:rPr>
          <w:rFonts w:ascii="Arial" w:hAnsi="Arial" w:cs="Arial"/>
          <w:sz w:val="20"/>
          <w:szCs w:val="20"/>
        </w:rPr>
        <w:t xml:space="preserve">Impartir instrucciones a cualquier representante suyo, si fuere el caso, exigiéndoles el cumplimiento en todo momento de las leyes de la República de Colombia, especialmente de aquellas que rigen el presente proceso y la relación contractual, y les pondrá las obligaciones de: </w:t>
      </w:r>
    </w:p>
    <w:p w14:paraId="51313114" w14:textId="77777777" w:rsidR="00FD65C0" w:rsidRPr="00BF7817" w:rsidRDefault="00FD65C0" w:rsidP="00FD65C0">
      <w:pPr>
        <w:pStyle w:val="Default"/>
        <w:ind w:left="644"/>
        <w:jc w:val="both"/>
        <w:rPr>
          <w:sz w:val="20"/>
          <w:szCs w:val="20"/>
        </w:rPr>
      </w:pPr>
    </w:p>
    <w:p w14:paraId="6734AE7F" w14:textId="77777777" w:rsidR="00FD65C0" w:rsidRDefault="00FD65C0" w:rsidP="00AE52B0">
      <w:pPr>
        <w:pStyle w:val="Prrafodelista"/>
        <w:numPr>
          <w:ilvl w:val="0"/>
          <w:numId w:val="39"/>
        </w:numPr>
        <w:autoSpaceDE w:val="0"/>
        <w:autoSpaceDN w:val="0"/>
        <w:adjustRightInd w:val="0"/>
        <w:spacing w:after="244"/>
        <w:ind w:left="1134" w:hanging="284"/>
        <w:contextualSpacing w:val="0"/>
        <w:jc w:val="both"/>
        <w:rPr>
          <w:rFonts w:ascii="Arial" w:hAnsi="Arial" w:cs="Arial"/>
          <w:color w:val="000000"/>
          <w:sz w:val="20"/>
          <w:szCs w:val="20"/>
        </w:rPr>
      </w:pPr>
      <w:r w:rsidRPr="00787859">
        <w:rPr>
          <w:rFonts w:ascii="Arial" w:hAnsi="Arial" w:cs="Arial"/>
          <w:color w:val="000000"/>
          <w:sz w:val="20"/>
          <w:szCs w:val="20"/>
        </w:rPr>
        <w:t xml:space="preserve">No revelar información propia del objeto de la presente contratación. </w:t>
      </w:r>
    </w:p>
    <w:p w14:paraId="6B171CFE" w14:textId="77777777" w:rsidR="00FD65C0" w:rsidRDefault="00FD65C0" w:rsidP="00AE52B0">
      <w:pPr>
        <w:pStyle w:val="Prrafodelista"/>
        <w:numPr>
          <w:ilvl w:val="0"/>
          <w:numId w:val="39"/>
        </w:numPr>
        <w:autoSpaceDE w:val="0"/>
        <w:autoSpaceDN w:val="0"/>
        <w:adjustRightInd w:val="0"/>
        <w:spacing w:after="244"/>
        <w:ind w:left="993" w:hanging="284"/>
        <w:contextualSpacing w:val="0"/>
        <w:jc w:val="both"/>
        <w:rPr>
          <w:rFonts w:ascii="Arial" w:hAnsi="Arial" w:cs="Arial"/>
          <w:color w:val="000000"/>
          <w:sz w:val="20"/>
          <w:szCs w:val="20"/>
        </w:rPr>
      </w:pPr>
      <w:r w:rsidRPr="00787859">
        <w:rPr>
          <w:rFonts w:ascii="Arial" w:hAnsi="Arial" w:cs="Arial"/>
          <w:color w:val="000000"/>
          <w:sz w:val="20"/>
          <w:szCs w:val="20"/>
        </w:rPr>
        <w:t xml:space="preserve">No permitir que terceros obtengan información sobre el proceso, las finalidades y sus componentes técnicos y económicos. </w:t>
      </w:r>
    </w:p>
    <w:p w14:paraId="70C03AD3" w14:textId="77777777" w:rsidR="00FD65C0" w:rsidRDefault="00FD65C0" w:rsidP="00AE52B0">
      <w:pPr>
        <w:pStyle w:val="Prrafodelista"/>
        <w:numPr>
          <w:ilvl w:val="0"/>
          <w:numId w:val="39"/>
        </w:numPr>
        <w:autoSpaceDE w:val="0"/>
        <w:autoSpaceDN w:val="0"/>
        <w:adjustRightInd w:val="0"/>
        <w:spacing w:after="244"/>
        <w:ind w:left="993" w:hanging="284"/>
        <w:contextualSpacing w:val="0"/>
        <w:jc w:val="both"/>
        <w:rPr>
          <w:rFonts w:ascii="Arial" w:hAnsi="Arial" w:cs="Arial"/>
          <w:color w:val="000000"/>
          <w:sz w:val="20"/>
          <w:szCs w:val="20"/>
        </w:rPr>
      </w:pPr>
      <w:r w:rsidRPr="00787859">
        <w:rPr>
          <w:rFonts w:ascii="Arial" w:hAnsi="Arial" w:cs="Arial"/>
          <w:color w:val="000000"/>
          <w:sz w:val="20"/>
          <w:szCs w:val="20"/>
        </w:rPr>
        <w:t xml:space="preserve">No obrar a través de terceros o sugerir que terceros hagan lo propio en su nombre. </w:t>
      </w:r>
    </w:p>
    <w:p w14:paraId="199DA8EA" w14:textId="77777777" w:rsidR="00FD65C0" w:rsidRDefault="00FD65C0" w:rsidP="00AE52B0">
      <w:pPr>
        <w:pStyle w:val="Prrafodelista"/>
        <w:numPr>
          <w:ilvl w:val="0"/>
          <w:numId w:val="39"/>
        </w:numPr>
        <w:autoSpaceDE w:val="0"/>
        <w:autoSpaceDN w:val="0"/>
        <w:adjustRightInd w:val="0"/>
        <w:spacing w:after="244"/>
        <w:ind w:left="993" w:hanging="284"/>
        <w:contextualSpacing w:val="0"/>
        <w:jc w:val="both"/>
        <w:rPr>
          <w:rFonts w:ascii="Arial" w:hAnsi="Arial" w:cs="Arial"/>
          <w:color w:val="000000"/>
          <w:sz w:val="20"/>
          <w:szCs w:val="20"/>
        </w:rPr>
      </w:pPr>
      <w:r w:rsidRPr="00787859">
        <w:rPr>
          <w:rFonts w:ascii="Arial" w:hAnsi="Arial" w:cs="Arial"/>
          <w:color w:val="000000"/>
          <w:sz w:val="20"/>
          <w:szCs w:val="20"/>
        </w:rPr>
        <w:t xml:space="preserve">No publicar información alguna, por medios de comunicación electrónica o correos internos de su grupo empresarial, que permita a terceros o a sus funcionarios no autorizados acceder a la información. </w:t>
      </w:r>
    </w:p>
    <w:p w14:paraId="5065E103" w14:textId="77777777" w:rsidR="00FD65C0" w:rsidRPr="002E46FC" w:rsidRDefault="00FD65C0" w:rsidP="00AE52B0">
      <w:pPr>
        <w:pStyle w:val="Prrafodelista"/>
        <w:numPr>
          <w:ilvl w:val="0"/>
          <w:numId w:val="39"/>
        </w:numPr>
        <w:autoSpaceDE w:val="0"/>
        <w:autoSpaceDN w:val="0"/>
        <w:adjustRightInd w:val="0"/>
        <w:spacing w:after="244"/>
        <w:ind w:left="993" w:hanging="284"/>
        <w:contextualSpacing w:val="0"/>
        <w:jc w:val="both"/>
        <w:rPr>
          <w:rFonts w:ascii="Arial" w:hAnsi="Arial" w:cs="Arial"/>
          <w:color w:val="000000"/>
          <w:sz w:val="20"/>
          <w:szCs w:val="20"/>
        </w:rPr>
      </w:pPr>
      <w:r w:rsidRPr="00787859">
        <w:rPr>
          <w:rFonts w:ascii="Arial" w:hAnsi="Arial" w:cs="Arial"/>
          <w:color w:val="000000"/>
          <w:sz w:val="20"/>
          <w:szCs w:val="20"/>
        </w:rPr>
        <w:t>Conservar la INFORMACIÓN CONFIDENCIAL en condiciones seguras y tomar todas las medidas que sean necesarias para evitar que sea hurtada, copiada, reproducida, distribuida, divulgada o difundida en forma no autorizada.</w:t>
      </w:r>
    </w:p>
    <w:p w14:paraId="6F761F48" w14:textId="77777777" w:rsidR="00FD65C0" w:rsidRPr="00D46255" w:rsidRDefault="00FD65C0" w:rsidP="00AE52B0">
      <w:pPr>
        <w:pStyle w:val="Prrafodelista"/>
        <w:numPr>
          <w:ilvl w:val="0"/>
          <w:numId w:val="38"/>
        </w:numPr>
        <w:autoSpaceDE w:val="0"/>
        <w:autoSpaceDN w:val="0"/>
        <w:adjustRightInd w:val="0"/>
        <w:ind w:hanging="502"/>
        <w:contextualSpacing w:val="0"/>
        <w:jc w:val="both"/>
        <w:rPr>
          <w:rFonts w:ascii="Arial" w:hAnsi="Arial" w:cs="Arial"/>
          <w:color w:val="000000"/>
        </w:rPr>
      </w:pPr>
      <w:r w:rsidRPr="00D46255">
        <w:rPr>
          <w:rFonts w:ascii="Arial" w:hAnsi="Arial" w:cs="Arial"/>
          <w:color w:val="000000"/>
          <w:sz w:val="20"/>
          <w:szCs w:val="20"/>
        </w:rPr>
        <w:t>No publicar ni disponer de la información puesta en mi conocimiento en sitios de Internet u otros medios de divulgación o comunicación masiva, conservando la información a la que tenga acceso bajo las polític</w:t>
      </w:r>
      <w:r>
        <w:rPr>
          <w:rFonts w:ascii="Arial" w:hAnsi="Arial" w:cs="Arial"/>
          <w:color w:val="000000"/>
          <w:sz w:val="20"/>
          <w:szCs w:val="20"/>
        </w:rPr>
        <w:t>as establecidas por el MDN - ARC</w:t>
      </w:r>
      <w:r w:rsidRPr="00D46255">
        <w:rPr>
          <w:rFonts w:ascii="Arial" w:hAnsi="Arial" w:cs="Arial"/>
          <w:color w:val="000000"/>
          <w:sz w:val="20"/>
          <w:szCs w:val="20"/>
        </w:rPr>
        <w:t xml:space="preserve"> y las condiciones de seguridad necesarias, disponiendo de las medidas técnicas, humanas y administrativas que sean necesarias para otorgar seguridad e impedir su adulteración, pérdida, consulta, uso o acceso no autorizado o fraudulento. </w:t>
      </w:r>
    </w:p>
    <w:p w14:paraId="219AFC47" w14:textId="77777777" w:rsidR="00FD65C0" w:rsidRPr="00D46255" w:rsidRDefault="00FD65C0" w:rsidP="00FD65C0">
      <w:pPr>
        <w:pStyle w:val="Prrafodelista"/>
        <w:autoSpaceDE w:val="0"/>
        <w:autoSpaceDN w:val="0"/>
        <w:adjustRightInd w:val="0"/>
        <w:ind w:left="644"/>
        <w:jc w:val="both"/>
        <w:rPr>
          <w:rFonts w:ascii="Arial" w:hAnsi="Arial" w:cs="Arial"/>
          <w:color w:val="000000"/>
          <w:sz w:val="20"/>
          <w:szCs w:val="20"/>
        </w:rPr>
      </w:pPr>
    </w:p>
    <w:p w14:paraId="51CCF1A7" w14:textId="77777777" w:rsidR="00FD65C0" w:rsidRPr="00D46255" w:rsidRDefault="00FD65C0" w:rsidP="00AE52B0">
      <w:pPr>
        <w:pStyle w:val="Prrafodelista"/>
        <w:numPr>
          <w:ilvl w:val="0"/>
          <w:numId w:val="38"/>
        </w:numPr>
        <w:autoSpaceDE w:val="0"/>
        <w:autoSpaceDN w:val="0"/>
        <w:adjustRightInd w:val="0"/>
        <w:ind w:hanging="502"/>
        <w:contextualSpacing w:val="0"/>
        <w:jc w:val="both"/>
        <w:rPr>
          <w:rFonts w:ascii="Arial" w:hAnsi="Arial" w:cs="Arial"/>
          <w:color w:val="000000"/>
          <w:sz w:val="20"/>
          <w:szCs w:val="20"/>
        </w:rPr>
      </w:pPr>
      <w:r w:rsidRPr="00D46255">
        <w:rPr>
          <w:rFonts w:ascii="Arial" w:hAnsi="Arial" w:cs="Arial"/>
          <w:color w:val="000000"/>
          <w:sz w:val="20"/>
          <w:szCs w:val="20"/>
        </w:rPr>
        <w:t>Dar estricto cumplimiento a las disposiciones constitucionales y legales sobre la protección del derecho fundamental Dar aplicación a la Constitución y leyes entre las que se destacan la, Ley 1581 de 2012, la Ley 1712 de 2014, decreto1074 de 2015, así como de la Política de Tratamiento de Datos Personales y la Política de Seguridad de la Información y entre ellas las de Política de Seguridad</w:t>
      </w:r>
      <w:r>
        <w:rPr>
          <w:rFonts w:ascii="Arial" w:hAnsi="Arial" w:cs="Arial"/>
          <w:color w:val="000000"/>
          <w:sz w:val="20"/>
          <w:szCs w:val="20"/>
        </w:rPr>
        <w:t xml:space="preserve"> de la Información del MDN - ARC</w:t>
      </w:r>
      <w:r w:rsidRPr="00D46255">
        <w:rPr>
          <w:rFonts w:ascii="Arial" w:hAnsi="Arial" w:cs="Arial"/>
          <w:color w:val="000000"/>
          <w:sz w:val="20"/>
          <w:szCs w:val="20"/>
        </w:rPr>
        <w:t xml:space="preserve"> El CONTRATISTA se compromete a efectuar una adecuada custodia y reserva de la información y gestión -es decir tratamiento- de lo</w:t>
      </w:r>
      <w:r>
        <w:rPr>
          <w:rFonts w:ascii="Arial" w:hAnsi="Arial" w:cs="Arial"/>
          <w:color w:val="000000"/>
          <w:sz w:val="20"/>
          <w:szCs w:val="20"/>
        </w:rPr>
        <w:t>s datos suministrados por la ARC</w:t>
      </w:r>
      <w:r w:rsidRPr="00D46255">
        <w:rPr>
          <w:rFonts w:ascii="Arial" w:hAnsi="Arial" w:cs="Arial"/>
          <w:color w:val="000000"/>
          <w:sz w:val="20"/>
          <w:szCs w:val="20"/>
        </w:rPr>
        <w:t xml:space="preserve"> al interior de las redes y bases de</w:t>
      </w:r>
      <w:r>
        <w:rPr>
          <w:rFonts w:ascii="Arial" w:hAnsi="Arial" w:cs="Arial"/>
          <w:color w:val="000000"/>
          <w:sz w:val="20"/>
          <w:szCs w:val="20"/>
        </w:rPr>
        <w:t xml:space="preserve"> </w:t>
      </w:r>
      <w:r w:rsidRPr="00D46255">
        <w:rPr>
          <w:rFonts w:ascii="Arial" w:hAnsi="Arial" w:cs="Arial"/>
          <w:color w:val="000000"/>
          <w:sz w:val="20"/>
          <w:szCs w:val="20"/>
        </w:rPr>
        <w:t>datos (físicas y/o electrónicas) en donde se realice su recepción y tratamiento en general.</w:t>
      </w:r>
    </w:p>
    <w:p w14:paraId="3E5F86E8" w14:textId="77777777" w:rsidR="00FD65C0" w:rsidRDefault="00FD65C0" w:rsidP="00FD65C0">
      <w:pPr>
        <w:autoSpaceDE w:val="0"/>
        <w:autoSpaceDN w:val="0"/>
        <w:adjustRightInd w:val="0"/>
        <w:jc w:val="both"/>
        <w:rPr>
          <w:rFonts w:ascii="Arial" w:hAnsi="Arial" w:cs="Arial"/>
          <w:color w:val="000000"/>
          <w:sz w:val="20"/>
          <w:szCs w:val="20"/>
        </w:rPr>
      </w:pPr>
    </w:p>
    <w:p w14:paraId="71C75A0E" w14:textId="77777777" w:rsidR="00FD65C0" w:rsidRDefault="00FD65C0" w:rsidP="00FD65C0">
      <w:pPr>
        <w:autoSpaceDE w:val="0"/>
        <w:autoSpaceDN w:val="0"/>
        <w:adjustRightInd w:val="0"/>
        <w:jc w:val="both"/>
        <w:rPr>
          <w:rFonts w:ascii="Arial" w:hAnsi="Arial" w:cs="Arial"/>
          <w:color w:val="000000"/>
          <w:sz w:val="20"/>
          <w:szCs w:val="20"/>
        </w:rPr>
      </w:pPr>
      <w:r w:rsidRPr="00D46255">
        <w:rPr>
          <w:rFonts w:ascii="Arial" w:hAnsi="Arial" w:cs="Arial"/>
          <w:color w:val="000000"/>
          <w:sz w:val="20"/>
          <w:szCs w:val="20"/>
        </w:rPr>
        <w:t>Así mismo me obligo a:</w:t>
      </w:r>
    </w:p>
    <w:p w14:paraId="07D6BAE2" w14:textId="77777777" w:rsidR="00FD65C0" w:rsidRPr="0012478F" w:rsidRDefault="00FD65C0" w:rsidP="00FD65C0">
      <w:pPr>
        <w:autoSpaceDE w:val="0"/>
        <w:autoSpaceDN w:val="0"/>
        <w:adjustRightInd w:val="0"/>
        <w:rPr>
          <w:rFonts w:ascii="Arial" w:hAnsi="Arial" w:cs="Arial"/>
          <w:color w:val="000000"/>
        </w:rPr>
      </w:pPr>
    </w:p>
    <w:p w14:paraId="53CC23E0" w14:textId="77777777" w:rsidR="00FD65C0" w:rsidRPr="0012478F" w:rsidRDefault="00FD65C0" w:rsidP="00AE52B0">
      <w:pPr>
        <w:pStyle w:val="Prrafodelista"/>
        <w:numPr>
          <w:ilvl w:val="0"/>
          <w:numId w:val="41"/>
        </w:numPr>
        <w:autoSpaceDE w:val="0"/>
        <w:autoSpaceDN w:val="0"/>
        <w:adjustRightInd w:val="0"/>
        <w:spacing w:after="13"/>
        <w:contextualSpacing w:val="0"/>
        <w:jc w:val="both"/>
        <w:rPr>
          <w:rFonts w:ascii="Arial" w:hAnsi="Arial" w:cs="Arial"/>
          <w:color w:val="000000"/>
          <w:sz w:val="20"/>
          <w:szCs w:val="20"/>
        </w:rPr>
      </w:pPr>
      <w:r w:rsidRPr="0012478F">
        <w:rPr>
          <w:rFonts w:ascii="Arial" w:hAnsi="Arial" w:cs="Arial"/>
          <w:color w:val="000000"/>
          <w:sz w:val="20"/>
          <w:szCs w:val="20"/>
        </w:rPr>
        <w:t>Mantener una actitud responsable, activa y participante en la gestión de la seguridad de l</w:t>
      </w:r>
      <w:r>
        <w:rPr>
          <w:rFonts w:ascii="Arial" w:hAnsi="Arial" w:cs="Arial"/>
          <w:color w:val="000000"/>
          <w:sz w:val="20"/>
          <w:szCs w:val="20"/>
        </w:rPr>
        <w:t>a información y bienes de la ARC</w:t>
      </w:r>
      <w:r w:rsidRPr="0012478F">
        <w:rPr>
          <w:rFonts w:ascii="Arial" w:hAnsi="Arial" w:cs="Arial"/>
          <w:color w:val="000000"/>
          <w:sz w:val="20"/>
          <w:szCs w:val="20"/>
        </w:rPr>
        <w:t xml:space="preserve"> que con ocasión de la presentación de la oferta y ejecución del contrato que se suscriba tenga acceso o me sea dado.</w:t>
      </w:r>
    </w:p>
    <w:p w14:paraId="598935EB" w14:textId="77777777" w:rsidR="00FD65C0" w:rsidRPr="0012478F" w:rsidRDefault="00FD65C0" w:rsidP="00AE52B0">
      <w:pPr>
        <w:pStyle w:val="Prrafodelista"/>
        <w:numPr>
          <w:ilvl w:val="0"/>
          <w:numId w:val="41"/>
        </w:numPr>
        <w:autoSpaceDE w:val="0"/>
        <w:autoSpaceDN w:val="0"/>
        <w:adjustRightInd w:val="0"/>
        <w:spacing w:after="13"/>
        <w:contextualSpacing w:val="0"/>
        <w:jc w:val="both"/>
        <w:rPr>
          <w:rFonts w:ascii="Arial" w:hAnsi="Arial" w:cs="Arial"/>
          <w:color w:val="000000"/>
          <w:sz w:val="20"/>
          <w:szCs w:val="20"/>
        </w:rPr>
      </w:pPr>
      <w:r w:rsidRPr="0012478F">
        <w:rPr>
          <w:rFonts w:ascii="Arial" w:hAnsi="Arial" w:cs="Arial"/>
          <w:color w:val="000000"/>
          <w:sz w:val="20"/>
          <w:szCs w:val="20"/>
        </w:rPr>
        <w:t xml:space="preserve">Estar alerta para identificar y reportar cualquier incumplimiento de las normas y/o procedimientos de Seguridad de la Información establecidos. </w:t>
      </w:r>
    </w:p>
    <w:p w14:paraId="7FE667A3" w14:textId="77777777" w:rsidR="00FD65C0" w:rsidRPr="0012478F" w:rsidRDefault="00FD65C0" w:rsidP="00AE52B0">
      <w:pPr>
        <w:pStyle w:val="Prrafodelista"/>
        <w:numPr>
          <w:ilvl w:val="0"/>
          <w:numId w:val="41"/>
        </w:numPr>
        <w:autoSpaceDE w:val="0"/>
        <w:autoSpaceDN w:val="0"/>
        <w:adjustRightInd w:val="0"/>
        <w:spacing w:after="13"/>
        <w:contextualSpacing w:val="0"/>
        <w:jc w:val="both"/>
        <w:rPr>
          <w:rFonts w:ascii="Arial" w:hAnsi="Arial" w:cs="Arial"/>
          <w:color w:val="000000"/>
          <w:sz w:val="20"/>
          <w:szCs w:val="20"/>
        </w:rPr>
      </w:pPr>
      <w:r w:rsidRPr="0012478F">
        <w:rPr>
          <w:rFonts w:ascii="Arial" w:hAnsi="Arial" w:cs="Arial"/>
          <w:color w:val="000000"/>
          <w:sz w:val="20"/>
          <w:szCs w:val="20"/>
        </w:rPr>
        <w:t>Cumplir las normas de acceso y uso</w:t>
      </w:r>
      <w:r>
        <w:rPr>
          <w:rFonts w:ascii="Arial" w:hAnsi="Arial" w:cs="Arial"/>
          <w:color w:val="000000"/>
          <w:sz w:val="20"/>
          <w:szCs w:val="20"/>
        </w:rPr>
        <w:t xml:space="preserve"> de la información del MDN – ARC</w:t>
      </w:r>
      <w:r w:rsidRPr="0012478F">
        <w:rPr>
          <w:rFonts w:ascii="Arial" w:hAnsi="Arial" w:cs="Arial"/>
          <w:color w:val="000000"/>
          <w:sz w:val="20"/>
          <w:szCs w:val="20"/>
        </w:rPr>
        <w:t xml:space="preserve"> a través de su software, hardware, redes, medios físicos y facilidades asociadas. </w:t>
      </w:r>
    </w:p>
    <w:p w14:paraId="4522CE4D" w14:textId="77777777" w:rsidR="00FD65C0" w:rsidRPr="0012478F" w:rsidRDefault="00FD65C0" w:rsidP="00AE52B0">
      <w:pPr>
        <w:pStyle w:val="Prrafodelista"/>
        <w:numPr>
          <w:ilvl w:val="0"/>
          <w:numId w:val="41"/>
        </w:numPr>
        <w:autoSpaceDE w:val="0"/>
        <w:autoSpaceDN w:val="0"/>
        <w:adjustRightInd w:val="0"/>
        <w:contextualSpacing w:val="0"/>
        <w:jc w:val="both"/>
        <w:rPr>
          <w:rFonts w:ascii="Arial" w:hAnsi="Arial" w:cs="Arial"/>
          <w:color w:val="000000"/>
          <w:sz w:val="20"/>
          <w:szCs w:val="20"/>
        </w:rPr>
      </w:pPr>
      <w:r w:rsidRPr="0012478F">
        <w:rPr>
          <w:rFonts w:ascii="Arial" w:hAnsi="Arial" w:cs="Arial"/>
          <w:color w:val="000000"/>
          <w:sz w:val="20"/>
          <w:szCs w:val="20"/>
        </w:rPr>
        <w:t xml:space="preserve">Utilizar los recursos informáticos con criterios de racionalidad y únicamente para las labores propias de la función y en beneficio de la Entidad. </w:t>
      </w:r>
    </w:p>
    <w:p w14:paraId="63514400" w14:textId="77777777" w:rsidR="00FD65C0" w:rsidRPr="0012478F" w:rsidRDefault="00FD65C0" w:rsidP="00AE52B0">
      <w:pPr>
        <w:pStyle w:val="Prrafodelista"/>
        <w:numPr>
          <w:ilvl w:val="0"/>
          <w:numId w:val="40"/>
        </w:numPr>
        <w:autoSpaceDE w:val="0"/>
        <w:autoSpaceDN w:val="0"/>
        <w:adjustRightInd w:val="0"/>
        <w:spacing w:after="13"/>
        <w:contextualSpacing w:val="0"/>
        <w:jc w:val="both"/>
        <w:rPr>
          <w:rFonts w:ascii="Arial" w:hAnsi="Arial" w:cs="Arial"/>
          <w:color w:val="000000"/>
          <w:sz w:val="20"/>
          <w:szCs w:val="20"/>
        </w:rPr>
      </w:pPr>
      <w:r w:rsidRPr="0012478F">
        <w:rPr>
          <w:rFonts w:ascii="Arial" w:hAnsi="Arial" w:cs="Arial"/>
          <w:color w:val="000000"/>
          <w:sz w:val="20"/>
          <w:szCs w:val="20"/>
        </w:rPr>
        <w:t xml:space="preserve">Conocer, cumplir y adoptar las políticas y procedimientos definidos en el marco normativo del Sistema de Gestión Integrado. </w:t>
      </w:r>
    </w:p>
    <w:p w14:paraId="3FAAA0A5" w14:textId="77777777" w:rsidR="00FD65C0" w:rsidRPr="0012478F" w:rsidRDefault="00FD65C0" w:rsidP="00AE52B0">
      <w:pPr>
        <w:pStyle w:val="Prrafodelista"/>
        <w:numPr>
          <w:ilvl w:val="0"/>
          <w:numId w:val="40"/>
        </w:numPr>
        <w:autoSpaceDE w:val="0"/>
        <w:autoSpaceDN w:val="0"/>
        <w:adjustRightInd w:val="0"/>
        <w:spacing w:after="13"/>
        <w:contextualSpacing w:val="0"/>
        <w:jc w:val="both"/>
        <w:rPr>
          <w:rFonts w:ascii="Arial" w:hAnsi="Arial" w:cs="Arial"/>
          <w:color w:val="000000"/>
          <w:sz w:val="20"/>
          <w:szCs w:val="20"/>
        </w:rPr>
      </w:pPr>
      <w:r w:rsidRPr="0012478F">
        <w:rPr>
          <w:rFonts w:ascii="Arial" w:hAnsi="Arial" w:cs="Arial"/>
          <w:color w:val="000000"/>
          <w:sz w:val="20"/>
          <w:szCs w:val="20"/>
        </w:rPr>
        <w:t xml:space="preserve">Hacer buen uso de las contraseñas, identificador de usuario y mecanismos de control de acceso a las instalaciones. </w:t>
      </w:r>
    </w:p>
    <w:p w14:paraId="0FE1C252" w14:textId="77777777" w:rsidR="00FD65C0" w:rsidRPr="0012478F" w:rsidRDefault="00FD65C0" w:rsidP="00AE52B0">
      <w:pPr>
        <w:pStyle w:val="Prrafodelista"/>
        <w:numPr>
          <w:ilvl w:val="0"/>
          <w:numId w:val="40"/>
        </w:numPr>
        <w:autoSpaceDE w:val="0"/>
        <w:autoSpaceDN w:val="0"/>
        <w:adjustRightInd w:val="0"/>
        <w:spacing w:after="13"/>
        <w:contextualSpacing w:val="0"/>
        <w:jc w:val="both"/>
        <w:rPr>
          <w:rFonts w:ascii="Arial" w:hAnsi="Arial" w:cs="Arial"/>
          <w:color w:val="000000"/>
          <w:sz w:val="20"/>
          <w:szCs w:val="20"/>
        </w:rPr>
      </w:pPr>
      <w:r w:rsidRPr="0012478F">
        <w:rPr>
          <w:rFonts w:ascii="Arial" w:hAnsi="Arial" w:cs="Arial"/>
          <w:color w:val="000000"/>
          <w:sz w:val="20"/>
          <w:szCs w:val="20"/>
        </w:rPr>
        <w:lastRenderedPageBreak/>
        <w:t xml:space="preserve">Devolver los activos y recursos de información al finalizar el contrato o la relación laboral o al ser trasladado de área. </w:t>
      </w:r>
    </w:p>
    <w:p w14:paraId="62E8783D" w14:textId="77777777" w:rsidR="00FD65C0" w:rsidRPr="0012478F" w:rsidRDefault="00FD65C0" w:rsidP="00AE52B0">
      <w:pPr>
        <w:pStyle w:val="Prrafodelista"/>
        <w:numPr>
          <w:ilvl w:val="0"/>
          <w:numId w:val="40"/>
        </w:numPr>
        <w:autoSpaceDE w:val="0"/>
        <w:autoSpaceDN w:val="0"/>
        <w:adjustRightInd w:val="0"/>
        <w:spacing w:after="13"/>
        <w:contextualSpacing w:val="0"/>
        <w:jc w:val="both"/>
        <w:rPr>
          <w:rFonts w:ascii="Arial" w:hAnsi="Arial" w:cs="Arial"/>
          <w:color w:val="000000"/>
          <w:sz w:val="20"/>
          <w:szCs w:val="20"/>
        </w:rPr>
      </w:pPr>
      <w:r w:rsidRPr="0012478F">
        <w:rPr>
          <w:rFonts w:ascii="Arial" w:hAnsi="Arial" w:cs="Arial"/>
          <w:color w:val="000000"/>
          <w:sz w:val="20"/>
          <w:szCs w:val="20"/>
        </w:rPr>
        <w:t xml:space="preserve">Hacer buen uso del correo electrónico evitando promover cadena de mensajes de cualquier índole, promover donativos, obras de caridad, envío de virus, envío de software malicioso, avisos clasificados, boletines de cualquier índole, envío de información masiva o cualquier tipo de información no relacionada con la actividad laboral. </w:t>
      </w:r>
    </w:p>
    <w:p w14:paraId="0B599BB3" w14:textId="77777777" w:rsidR="00FD65C0" w:rsidRPr="0012478F" w:rsidRDefault="00FD65C0" w:rsidP="00AE52B0">
      <w:pPr>
        <w:pStyle w:val="Prrafodelista"/>
        <w:numPr>
          <w:ilvl w:val="0"/>
          <w:numId w:val="40"/>
        </w:numPr>
        <w:autoSpaceDE w:val="0"/>
        <w:autoSpaceDN w:val="0"/>
        <w:adjustRightInd w:val="0"/>
        <w:spacing w:after="13"/>
        <w:contextualSpacing w:val="0"/>
        <w:jc w:val="both"/>
        <w:rPr>
          <w:rFonts w:ascii="Arial" w:hAnsi="Arial" w:cs="Arial"/>
          <w:color w:val="000000"/>
          <w:sz w:val="20"/>
          <w:szCs w:val="20"/>
        </w:rPr>
      </w:pPr>
      <w:r w:rsidRPr="0012478F">
        <w:rPr>
          <w:rFonts w:ascii="Arial" w:hAnsi="Arial" w:cs="Arial"/>
          <w:color w:val="000000"/>
          <w:sz w:val="20"/>
          <w:szCs w:val="20"/>
        </w:rPr>
        <w:t>Utilizar solamente software f</w:t>
      </w:r>
      <w:r>
        <w:rPr>
          <w:rFonts w:ascii="Arial" w:hAnsi="Arial" w:cs="Arial"/>
          <w:color w:val="000000"/>
          <w:sz w:val="20"/>
          <w:szCs w:val="20"/>
        </w:rPr>
        <w:t xml:space="preserve">ormalmente autorizado por la ARC a través del </w:t>
      </w:r>
      <w:r>
        <w:rPr>
          <w:rFonts w:ascii="Arial" w:hAnsi="Arial" w:cs="Arial"/>
          <w:color w:val="000000"/>
          <w:sz w:val="20"/>
          <w:szCs w:val="20"/>
          <w:lang w:val="es-CO"/>
        </w:rPr>
        <w:t xml:space="preserve">Departamento de </w:t>
      </w:r>
      <w:r w:rsidRPr="0012478F">
        <w:rPr>
          <w:rFonts w:ascii="Arial" w:hAnsi="Arial" w:cs="Arial"/>
          <w:color w:val="000000"/>
          <w:sz w:val="20"/>
          <w:szCs w:val="20"/>
        </w:rPr>
        <w:t xml:space="preserve"> Tecnologías de la Información y Comunicaciones. </w:t>
      </w:r>
    </w:p>
    <w:p w14:paraId="07B6C5D9" w14:textId="77777777" w:rsidR="00FD65C0" w:rsidRPr="0012478F" w:rsidRDefault="00FD65C0" w:rsidP="00AE52B0">
      <w:pPr>
        <w:pStyle w:val="Prrafodelista"/>
        <w:numPr>
          <w:ilvl w:val="0"/>
          <w:numId w:val="40"/>
        </w:numPr>
        <w:autoSpaceDE w:val="0"/>
        <w:autoSpaceDN w:val="0"/>
        <w:adjustRightInd w:val="0"/>
        <w:spacing w:after="13"/>
        <w:contextualSpacing w:val="0"/>
        <w:jc w:val="both"/>
        <w:rPr>
          <w:rFonts w:ascii="Arial" w:hAnsi="Arial" w:cs="Arial"/>
          <w:color w:val="000000"/>
          <w:sz w:val="20"/>
          <w:szCs w:val="20"/>
        </w:rPr>
      </w:pPr>
      <w:r w:rsidRPr="0012478F">
        <w:rPr>
          <w:rFonts w:ascii="Arial" w:hAnsi="Arial" w:cs="Arial"/>
          <w:color w:val="000000"/>
          <w:sz w:val="20"/>
          <w:szCs w:val="20"/>
        </w:rPr>
        <w:t xml:space="preserve">Asumir y responder por las consecuencias de pérdidas y daños a los </w:t>
      </w:r>
      <w:r>
        <w:rPr>
          <w:rFonts w:ascii="Arial" w:hAnsi="Arial" w:cs="Arial"/>
          <w:color w:val="000000"/>
          <w:sz w:val="20"/>
          <w:szCs w:val="20"/>
        </w:rPr>
        <w:t xml:space="preserve">activos de información de la </w:t>
      </w:r>
      <w:r>
        <w:rPr>
          <w:rFonts w:ascii="Arial" w:hAnsi="Arial" w:cs="Arial"/>
          <w:color w:val="000000"/>
          <w:sz w:val="20"/>
          <w:szCs w:val="20"/>
          <w:lang w:val="es-CO"/>
        </w:rPr>
        <w:t>ARC</w:t>
      </w:r>
      <w:r w:rsidRPr="0012478F">
        <w:rPr>
          <w:rFonts w:ascii="Arial" w:hAnsi="Arial" w:cs="Arial"/>
          <w:color w:val="000000"/>
          <w:sz w:val="20"/>
          <w:szCs w:val="20"/>
        </w:rPr>
        <w:t xml:space="preserve"> (físico y digital) por accidente o descuido. </w:t>
      </w:r>
    </w:p>
    <w:p w14:paraId="09D0C291" w14:textId="77777777" w:rsidR="00FD65C0" w:rsidRPr="0012478F" w:rsidRDefault="00FD65C0" w:rsidP="00AE52B0">
      <w:pPr>
        <w:pStyle w:val="Prrafodelista"/>
        <w:numPr>
          <w:ilvl w:val="0"/>
          <w:numId w:val="40"/>
        </w:numPr>
        <w:autoSpaceDE w:val="0"/>
        <w:autoSpaceDN w:val="0"/>
        <w:adjustRightInd w:val="0"/>
        <w:spacing w:after="13"/>
        <w:contextualSpacing w:val="0"/>
        <w:jc w:val="both"/>
        <w:rPr>
          <w:rFonts w:ascii="Arial" w:hAnsi="Arial" w:cs="Arial"/>
          <w:color w:val="000000"/>
          <w:sz w:val="20"/>
          <w:szCs w:val="20"/>
        </w:rPr>
      </w:pPr>
      <w:r w:rsidRPr="0012478F">
        <w:rPr>
          <w:rFonts w:ascii="Arial" w:hAnsi="Arial" w:cs="Arial"/>
          <w:color w:val="000000"/>
          <w:sz w:val="20"/>
          <w:szCs w:val="20"/>
        </w:rPr>
        <w:t xml:space="preserve">Responder por la protección de los activos. </w:t>
      </w:r>
    </w:p>
    <w:p w14:paraId="28C4F903" w14:textId="77777777" w:rsidR="00FD65C0" w:rsidRPr="0012478F" w:rsidRDefault="00FD65C0" w:rsidP="00AE52B0">
      <w:pPr>
        <w:pStyle w:val="Prrafodelista"/>
        <w:numPr>
          <w:ilvl w:val="0"/>
          <w:numId w:val="40"/>
        </w:numPr>
        <w:autoSpaceDE w:val="0"/>
        <w:autoSpaceDN w:val="0"/>
        <w:adjustRightInd w:val="0"/>
        <w:spacing w:after="13"/>
        <w:contextualSpacing w:val="0"/>
        <w:jc w:val="both"/>
        <w:rPr>
          <w:rFonts w:ascii="Arial" w:hAnsi="Arial" w:cs="Arial"/>
          <w:color w:val="000000"/>
          <w:sz w:val="20"/>
          <w:szCs w:val="20"/>
        </w:rPr>
      </w:pPr>
      <w:r>
        <w:rPr>
          <w:rFonts w:ascii="Arial" w:hAnsi="Arial" w:cs="Arial"/>
          <w:color w:val="000000"/>
          <w:sz w:val="20"/>
          <w:szCs w:val="20"/>
        </w:rPr>
        <w:t>Proteger la información de la ARC</w:t>
      </w:r>
      <w:r w:rsidRPr="0012478F">
        <w:rPr>
          <w:rFonts w:ascii="Arial" w:hAnsi="Arial" w:cs="Arial"/>
          <w:color w:val="000000"/>
          <w:sz w:val="20"/>
          <w:szCs w:val="20"/>
        </w:rPr>
        <w:t xml:space="preserve"> en todos los medios (físico, informático, magnético, óptico, electrónico telemático y todo soporte de información que pueda surgir en el futuro, etc.) </w:t>
      </w:r>
    </w:p>
    <w:p w14:paraId="2791B4BE" w14:textId="77777777" w:rsidR="00FD65C0" w:rsidRPr="0012478F" w:rsidRDefault="00FD65C0" w:rsidP="00AE52B0">
      <w:pPr>
        <w:pStyle w:val="Prrafodelista"/>
        <w:numPr>
          <w:ilvl w:val="0"/>
          <w:numId w:val="40"/>
        </w:numPr>
        <w:autoSpaceDE w:val="0"/>
        <w:autoSpaceDN w:val="0"/>
        <w:adjustRightInd w:val="0"/>
        <w:spacing w:after="13"/>
        <w:contextualSpacing w:val="0"/>
        <w:jc w:val="both"/>
        <w:rPr>
          <w:rFonts w:ascii="Arial" w:hAnsi="Arial" w:cs="Arial"/>
          <w:color w:val="000000"/>
          <w:sz w:val="20"/>
          <w:szCs w:val="20"/>
        </w:rPr>
      </w:pPr>
      <w:r w:rsidRPr="0012478F">
        <w:rPr>
          <w:rFonts w:ascii="Arial" w:hAnsi="Arial" w:cs="Arial"/>
          <w:color w:val="000000"/>
          <w:sz w:val="20"/>
          <w:szCs w:val="20"/>
        </w:rPr>
        <w:t xml:space="preserve">Mantener, promover y velar por la confidencialidad de la información con la que trabaja evitando su exposición y divulgación a personal interno o externo que no sea explícitamente autorizado. </w:t>
      </w:r>
    </w:p>
    <w:p w14:paraId="1BCFAFE6" w14:textId="77777777" w:rsidR="00FD65C0" w:rsidRPr="0012478F" w:rsidRDefault="00FD65C0" w:rsidP="00AE52B0">
      <w:pPr>
        <w:pStyle w:val="Prrafodelista"/>
        <w:numPr>
          <w:ilvl w:val="0"/>
          <w:numId w:val="40"/>
        </w:numPr>
        <w:autoSpaceDE w:val="0"/>
        <w:autoSpaceDN w:val="0"/>
        <w:adjustRightInd w:val="0"/>
        <w:contextualSpacing w:val="0"/>
        <w:jc w:val="both"/>
        <w:rPr>
          <w:rFonts w:ascii="Arial" w:hAnsi="Arial" w:cs="Arial"/>
          <w:color w:val="000000"/>
          <w:sz w:val="20"/>
          <w:szCs w:val="20"/>
        </w:rPr>
      </w:pPr>
      <w:r w:rsidRPr="0012478F">
        <w:rPr>
          <w:rFonts w:ascii="Arial" w:hAnsi="Arial" w:cs="Arial"/>
          <w:color w:val="000000"/>
          <w:sz w:val="20"/>
          <w:szCs w:val="20"/>
        </w:rPr>
        <w:t xml:space="preserve">Buen uso, custodia, conservación y reintegrara los mismos en las condiciones que le fueron entregadas, salvo el deterioro natural de los mismos. </w:t>
      </w:r>
    </w:p>
    <w:p w14:paraId="099BB9FD" w14:textId="77777777" w:rsidR="00FD65C0" w:rsidRPr="006F017E" w:rsidRDefault="00FD65C0" w:rsidP="00FD65C0">
      <w:pPr>
        <w:autoSpaceDE w:val="0"/>
        <w:autoSpaceDN w:val="0"/>
        <w:adjustRightInd w:val="0"/>
        <w:jc w:val="both"/>
        <w:rPr>
          <w:rFonts w:ascii="Arial" w:hAnsi="Arial" w:cs="Arial"/>
          <w:color w:val="000000"/>
          <w:sz w:val="20"/>
          <w:szCs w:val="20"/>
        </w:rPr>
      </w:pPr>
    </w:p>
    <w:p w14:paraId="363AD190" w14:textId="77777777" w:rsidR="00FD65C0" w:rsidRDefault="00FD65C0" w:rsidP="00FD65C0">
      <w:pPr>
        <w:autoSpaceDE w:val="0"/>
        <w:autoSpaceDN w:val="0"/>
        <w:adjustRightInd w:val="0"/>
        <w:jc w:val="both"/>
        <w:rPr>
          <w:rFonts w:ascii="Arial" w:hAnsi="Arial" w:cs="Arial"/>
          <w:color w:val="000000"/>
          <w:sz w:val="20"/>
          <w:szCs w:val="20"/>
        </w:rPr>
      </w:pPr>
      <w:r w:rsidRPr="006F017E">
        <w:rPr>
          <w:rFonts w:ascii="Arial" w:hAnsi="Arial" w:cs="Arial"/>
          <w:color w:val="000000"/>
          <w:sz w:val="20"/>
          <w:szCs w:val="20"/>
        </w:rPr>
        <w:t xml:space="preserve">Así mismo Declaro que toda la información que se produzca en la ejecución del contrato, será confidencial y/o reservada. </w:t>
      </w:r>
    </w:p>
    <w:p w14:paraId="09865310" w14:textId="77777777" w:rsidR="00FD65C0" w:rsidRPr="006F017E" w:rsidRDefault="00FD65C0" w:rsidP="00FD65C0">
      <w:pPr>
        <w:autoSpaceDE w:val="0"/>
        <w:autoSpaceDN w:val="0"/>
        <w:adjustRightInd w:val="0"/>
        <w:jc w:val="both"/>
        <w:rPr>
          <w:rFonts w:ascii="Arial" w:hAnsi="Arial" w:cs="Arial"/>
          <w:color w:val="000000"/>
          <w:sz w:val="20"/>
          <w:szCs w:val="20"/>
        </w:rPr>
      </w:pPr>
    </w:p>
    <w:p w14:paraId="012D46D0" w14:textId="77777777" w:rsidR="00FD65C0" w:rsidRPr="00160CAD" w:rsidRDefault="00FD65C0" w:rsidP="00FD65C0">
      <w:pPr>
        <w:autoSpaceDE w:val="0"/>
        <w:autoSpaceDN w:val="0"/>
        <w:adjustRightInd w:val="0"/>
        <w:jc w:val="both"/>
        <w:rPr>
          <w:rFonts w:ascii="Arial" w:hAnsi="Arial" w:cs="Arial"/>
          <w:color w:val="000000"/>
          <w:sz w:val="20"/>
          <w:szCs w:val="20"/>
        </w:rPr>
      </w:pPr>
      <w:r w:rsidRPr="006F017E">
        <w:rPr>
          <w:rFonts w:ascii="Arial" w:hAnsi="Arial" w:cs="Arial"/>
          <w:color w:val="000000"/>
          <w:sz w:val="20"/>
          <w:szCs w:val="20"/>
        </w:rPr>
        <w:t>El no cumplimiento de los anteriores compromisos podría dar lugar a acci</w:t>
      </w:r>
      <w:r>
        <w:rPr>
          <w:rFonts w:ascii="Arial" w:hAnsi="Arial" w:cs="Arial"/>
          <w:color w:val="000000"/>
          <w:sz w:val="20"/>
          <w:szCs w:val="20"/>
        </w:rPr>
        <w:t>ones legales por parte de la ARC</w:t>
      </w:r>
      <w:r w:rsidRPr="006F017E">
        <w:rPr>
          <w:rFonts w:ascii="Arial" w:hAnsi="Arial" w:cs="Arial"/>
          <w:color w:val="000000"/>
          <w:sz w:val="20"/>
          <w:szCs w:val="20"/>
        </w:rPr>
        <w:t xml:space="preserve"> o de los titulares a quienes se les afecte en sus derechos y la entidad podrá ejercer las acciones civiles, penales y administrativas que le permitan restablecer su situación, previa indemnización del daño causado </w:t>
      </w:r>
    </w:p>
    <w:p w14:paraId="41023D4E" w14:textId="77777777" w:rsidR="00FD65C0" w:rsidRPr="0036071B" w:rsidRDefault="00FD65C0" w:rsidP="00FD65C0">
      <w:pPr>
        <w:jc w:val="both"/>
        <w:rPr>
          <w:rFonts w:ascii="Arial" w:hAnsi="Arial" w:cs="Arial"/>
          <w:iCs/>
          <w:sz w:val="20"/>
          <w:szCs w:val="20"/>
        </w:rPr>
      </w:pPr>
    </w:p>
    <w:p w14:paraId="76237ECD" w14:textId="0DF6A578" w:rsidR="007E40E1" w:rsidRPr="00A31214" w:rsidRDefault="00FD65C0" w:rsidP="00FD65C0">
      <w:pPr>
        <w:tabs>
          <w:tab w:val="left" w:pos="426"/>
        </w:tabs>
        <w:jc w:val="both"/>
        <w:rPr>
          <w:rFonts w:ascii="Arial" w:hAnsi="Arial" w:cs="Arial"/>
          <w:bCs/>
          <w:sz w:val="20"/>
          <w:szCs w:val="20"/>
          <w:lang w:val="es-ES_tradnl"/>
        </w:rPr>
      </w:pPr>
      <w:r w:rsidRPr="0036071B">
        <w:rPr>
          <w:rFonts w:ascii="Arial" w:hAnsi="Arial" w:cs="Arial"/>
          <w:sz w:val="20"/>
          <w:szCs w:val="20"/>
        </w:rPr>
        <w:t>CÓDIGO PENAL. ARTICULO 194. DIVULGACIÓN Y EMPLEO DE DOCUMENTOS RESERVADOS. El que en provecho propio o ajeno o con perjuicio de otro divulgue o emplee el contenido de un documento que deba permanecer en reserva, incurrirá en pena de prisión de cinco (5) a ocho (8) años, siempre que la conducta no constituya delito</w:t>
      </w:r>
    </w:p>
    <w:p w14:paraId="4AC48079" w14:textId="77777777" w:rsidR="007E40E1" w:rsidRPr="00A31214" w:rsidRDefault="007E40E1" w:rsidP="007E40E1">
      <w:pPr>
        <w:tabs>
          <w:tab w:val="left" w:pos="426"/>
        </w:tabs>
        <w:jc w:val="both"/>
        <w:rPr>
          <w:rFonts w:ascii="Arial" w:hAnsi="Arial" w:cs="Arial"/>
          <w:bCs/>
          <w:sz w:val="20"/>
          <w:szCs w:val="20"/>
          <w:lang w:val="es-ES_tradnl"/>
        </w:rPr>
      </w:pPr>
      <w:r w:rsidRPr="00A31214">
        <w:rPr>
          <w:rFonts w:ascii="Arial" w:hAnsi="Arial" w:cs="Arial"/>
          <w:bCs/>
          <w:sz w:val="20"/>
          <w:szCs w:val="20"/>
          <w:lang w:val="es-ES_tradnl"/>
        </w:rPr>
        <w:t>Atentamente,</w:t>
      </w:r>
    </w:p>
    <w:p w14:paraId="6F81817D" w14:textId="77777777" w:rsidR="007E40E1" w:rsidRPr="00A31214" w:rsidRDefault="007E40E1" w:rsidP="007E40E1">
      <w:pPr>
        <w:tabs>
          <w:tab w:val="left" w:pos="426"/>
        </w:tabs>
        <w:jc w:val="both"/>
        <w:rPr>
          <w:rFonts w:ascii="Arial" w:hAnsi="Arial" w:cs="Arial"/>
          <w:bCs/>
          <w:sz w:val="20"/>
          <w:szCs w:val="20"/>
          <w:lang w:val="es-ES_tradnl"/>
        </w:rPr>
      </w:pPr>
    </w:p>
    <w:p w14:paraId="565188F4" w14:textId="77777777" w:rsidR="007E40E1" w:rsidRPr="00A31214" w:rsidRDefault="007E40E1" w:rsidP="007E40E1">
      <w:pPr>
        <w:tabs>
          <w:tab w:val="left" w:pos="426"/>
        </w:tabs>
        <w:jc w:val="both"/>
        <w:rPr>
          <w:rFonts w:ascii="Arial" w:hAnsi="Arial" w:cs="Arial"/>
          <w:bCs/>
          <w:sz w:val="20"/>
          <w:szCs w:val="20"/>
          <w:lang w:val="es-ES_tradnl"/>
        </w:rPr>
      </w:pPr>
    </w:p>
    <w:p w14:paraId="10FFCBE4" w14:textId="77777777" w:rsidR="007E40E1" w:rsidRPr="00A31214" w:rsidRDefault="007E40E1" w:rsidP="007E40E1">
      <w:pPr>
        <w:tabs>
          <w:tab w:val="left" w:pos="426"/>
        </w:tabs>
        <w:jc w:val="both"/>
        <w:rPr>
          <w:rFonts w:ascii="Arial" w:hAnsi="Arial" w:cs="Arial"/>
          <w:bCs/>
          <w:sz w:val="20"/>
          <w:szCs w:val="20"/>
          <w:lang w:val="es-ES_tradnl"/>
        </w:rPr>
      </w:pPr>
    </w:p>
    <w:p w14:paraId="403D95BD" w14:textId="77777777" w:rsidR="007E40E1" w:rsidRPr="00A31214" w:rsidRDefault="007E40E1" w:rsidP="007E40E1">
      <w:pPr>
        <w:tabs>
          <w:tab w:val="left" w:pos="426"/>
        </w:tabs>
        <w:jc w:val="both"/>
        <w:rPr>
          <w:rFonts w:ascii="Arial" w:hAnsi="Arial" w:cs="Arial"/>
          <w:bCs/>
          <w:sz w:val="20"/>
          <w:szCs w:val="20"/>
          <w:lang w:val="es-ES_tradnl"/>
        </w:rPr>
      </w:pPr>
    </w:p>
    <w:p w14:paraId="15A63813" w14:textId="77777777" w:rsidR="007E40E1" w:rsidRPr="00A31214" w:rsidRDefault="007E40E1" w:rsidP="007E40E1">
      <w:pPr>
        <w:tabs>
          <w:tab w:val="left" w:pos="426"/>
        </w:tabs>
        <w:jc w:val="both"/>
        <w:rPr>
          <w:rFonts w:ascii="Arial" w:hAnsi="Arial" w:cs="Arial"/>
          <w:bCs/>
          <w:sz w:val="20"/>
          <w:szCs w:val="20"/>
          <w:lang w:val="es-ES_tradnl"/>
        </w:rPr>
      </w:pPr>
      <w:r w:rsidRPr="00A31214">
        <w:rPr>
          <w:rFonts w:ascii="Arial" w:hAnsi="Arial" w:cs="Arial"/>
          <w:bCs/>
          <w:sz w:val="20"/>
          <w:szCs w:val="20"/>
          <w:lang w:val="es-ES_tradnl"/>
        </w:rPr>
        <w:t>NOMBRE:</w:t>
      </w:r>
    </w:p>
    <w:p w14:paraId="24C1DE29" w14:textId="77777777" w:rsidR="007E40E1" w:rsidRPr="00A31214" w:rsidRDefault="007E40E1" w:rsidP="007E40E1">
      <w:pPr>
        <w:tabs>
          <w:tab w:val="left" w:pos="426"/>
        </w:tabs>
        <w:jc w:val="both"/>
        <w:rPr>
          <w:rFonts w:ascii="Arial" w:hAnsi="Arial" w:cs="Arial"/>
          <w:bCs/>
          <w:sz w:val="20"/>
          <w:szCs w:val="20"/>
          <w:lang w:val="es-ES_tradnl"/>
        </w:rPr>
      </w:pPr>
      <w:r w:rsidRPr="00A31214">
        <w:rPr>
          <w:rFonts w:ascii="Arial" w:hAnsi="Arial" w:cs="Arial"/>
          <w:bCs/>
          <w:sz w:val="20"/>
          <w:szCs w:val="20"/>
          <w:lang w:val="es-ES_tradnl"/>
        </w:rPr>
        <w:t>DOCUMENTO DE IDENTIDAD:</w:t>
      </w:r>
    </w:p>
    <w:p w14:paraId="3C7499A5" w14:textId="77777777" w:rsidR="007E40E1" w:rsidRPr="00A31214" w:rsidRDefault="007E40E1" w:rsidP="007E40E1">
      <w:pPr>
        <w:tabs>
          <w:tab w:val="left" w:pos="426"/>
        </w:tabs>
        <w:jc w:val="both"/>
        <w:rPr>
          <w:rFonts w:ascii="Arial" w:hAnsi="Arial" w:cs="Arial"/>
          <w:bCs/>
          <w:sz w:val="20"/>
          <w:szCs w:val="20"/>
          <w:lang w:val="es-ES_tradnl"/>
        </w:rPr>
      </w:pPr>
      <w:r w:rsidRPr="00A31214">
        <w:rPr>
          <w:rFonts w:ascii="Arial" w:hAnsi="Arial" w:cs="Arial"/>
          <w:bCs/>
          <w:sz w:val="20"/>
          <w:szCs w:val="20"/>
          <w:lang w:val="es-ES_tradnl"/>
        </w:rPr>
        <w:t>TELÉFONO:</w:t>
      </w:r>
    </w:p>
    <w:p w14:paraId="6037251B" w14:textId="77777777" w:rsidR="007E40E1" w:rsidRPr="00A31214" w:rsidRDefault="007E40E1" w:rsidP="007E40E1">
      <w:pPr>
        <w:tabs>
          <w:tab w:val="left" w:pos="426"/>
        </w:tabs>
        <w:jc w:val="both"/>
        <w:rPr>
          <w:rFonts w:ascii="Arial" w:hAnsi="Arial" w:cs="Arial"/>
          <w:bCs/>
          <w:sz w:val="20"/>
          <w:szCs w:val="20"/>
          <w:lang w:val="es-ES_tradnl"/>
        </w:rPr>
      </w:pPr>
    </w:p>
    <w:p w14:paraId="3E9778AA" w14:textId="77777777" w:rsidR="007E40E1" w:rsidRPr="00A31214" w:rsidRDefault="007E40E1" w:rsidP="007E40E1">
      <w:pPr>
        <w:tabs>
          <w:tab w:val="left" w:pos="426"/>
        </w:tabs>
        <w:jc w:val="both"/>
        <w:rPr>
          <w:rFonts w:ascii="Arial" w:hAnsi="Arial" w:cs="Arial"/>
          <w:bCs/>
          <w:sz w:val="20"/>
          <w:szCs w:val="20"/>
          <w:lang w:val="es-ES_tradnl"/>
        </w:rPr>
      </w:pPr>
    </w:p>
    <w:p w14:paraId="53FCF543" w14:textId="77777777" w:rsidR="007E40E1" w:rsidRPr="00A31214" w:rsidRDefault="007E40E1" w:rsidP="007E40E1">
      <w:pPr>
        <w:tabs>
          <w:tab w:val="left" w:pos="426"/>
        </w:tabs>
        <w:jc w:val="both"/>
        <w:rPr>
          <w:rFonts w:ascii="Arial" w:hAnsi="Arial" w:cs="Arial"/>
          <w:bCs/>
          <w:sz w:val="20"/>
          <w:szCs w:val="20"/>
          <w:lang w:val="es-ES_tradnl"/>
        </w:rPr>
      </w:pPr>
    </w:p>
    <w:p w14:paraId="2A59ED93" w14:textId="77777777" w:rsidR="007E40E1" w:rsidRPr="00A31214" w:rsidRDefault="007E40E1" w:rsidP="007E40E1">
      <w:pPr>
        <w:tabs>
          <w:tab w:val="left" w:pos="426"/>
        </w:tabs>
        <w:jc w:val="both"/>
        <w:rPr>
          <w:rFonts w:ascii="Arial" w:hAnsi="Arial" w:cs="Arial"/>
          <w:bCs/>
          <w:sz w:val="20"/>
          <w:szCs w:val="20"/>
          <w:lang w:val="es-ES_tradnl"/>
        </w:rPr>
      </w:pPr>
    </w:p>
    <w:p w14:paraId="56FBD8E6" w14:textId="77777777" w:rsidR="007E40E1" w:rsidRPr="007059FC" w:rsidRDefault="007E40E1" w:rsidP="007E40E1">
      <w:pPr>
        <w:tabs>
          <w:tab w:val="left" w:pos="426"/>
        </w:tabs>
        <w:jc w:val="both"/>
        <w:rPr>
          <w:rFonts w:ascii="Arial" w:hAnsi="Arial" w:cs="Arial"/>
          <w:bCs/>
          <w:sz w:val="20"/>
          <w:szCs w:val="20"/>
          <w:lang w:val="es-ES_tradnl"/>
        </w:rPr>
      </w:pPr>
      <w:r w:rsidRPr="00A31214">
        <w:rPr>
          <w:rFonts w:ascii="Arial" w:hAnsi="Arial" w:cs="Arial"/>
          <w:bCs/>
          <w:sz w:val="20"/>
          <w:szCs w:val="20"/>
          <w:lang w:val="es-ES_tradnl"/>
        </w:rPr>
        <w:t>SUSCRIBIRÁN EL DOCUMENTO TODOS LOS INTEGRANTES DE LA PARTE PROPONENTE SI ES PLURAL (CONSORCIO O UNIÓN TEMPORAL), A TRAVÉS DE SUS REPRESENTANTES LEGALES O APODERADOS.</w:t>
      </w:r>
    </w:p>
    <w:p w14:paraId="16BCC7C0" w14:textId="77777777" w:rsidR="007E40E1" w:rsidRPr="007059FC" w:rsidRDefault="007E40E1" w:rsidP="007E40E1">
      <w:pPr>
        <w:tabs>
          <w:tab w:val="left" w:pos="426"/>
        </w:tabs>
        <w:jc w:val="both"/>
        <w:rPr>
          <w:rFonts w:ascii="Arial" w:hAnsi="Arial" w:cs="Arial"/>
          <w:bCs/>
          <w:sz w:val="20"/>
          <w:szCs w:val="20"/>
          <w:lang w:val="es-ES_tradnl"/>
        </w:rPr>
      </w:pPr>
    </w:p>
    <w:p w14:paraId="6347BC35" w14:textId="77777777" w:rsidR="007E40E1" w:rsidRPr="006643F7" w:rsidRDefault="007E40E1" w:rsidP="007E40E1">
      <w:pPr>
        <w:tabs>
          <w:tab w:val="left" w:pos="426"/>
        </w:tabs>
        <w:jc w:val="both"/>
        <w:rPr>
          <w:rFonts w:ascii="Arial" w:hAnsi="Arial" w:cs="Arial"/>
          <w:bCs/>
          <w:i/>
          <w:color w:val="808080"/>
          <w:sz w:val="18"/>
          <w:szCs w:val="22"/>
          <w:lang w:val="es-ES_tradnl"/>
        </w:rPr>
      </w:pPr>
    </w:p>
    <w:p w14:paraId="520C2494" w14:textId="77777777" w:rsidR="007E40E1" w:rsidRPr="006643F7" w:rsidRDefault="007E40E1" w:rsidP="007E40E1">
      <w:pPr>
        <w:tabs>
          <w:tab w:val="left" w:pos="426"/>
        </w:tabs>
        <w:jc w:val="both"/>
        <w:rPr>
          <w:rFonts w:ascii="Arial" w:hAnsi="Arial" w:cs="Arial"/>
          <w:bCs/>
          <w:i/>
          <w:color w:val="808080"/>
          <w:sz w:val="18"/>
          <w:szCs w:val="22"/>
          <w:lang w:val="es-ES_tradnl"/>
        </w:rPr>
      </w:pPr>
    </w:p>
    <w:p w14:paraId="36E42E1D" w14:textId="77777777" w:rsidR="007E40E1" w:rsidRPr="006643F7" w:rsidRDefault="007E40E1" w:rsidP="007E40E1">
      <w:pPr>
        <w:tabs>
          <w:tab w:val="left" w:pos="426"/>
        </w:tabs>
        <w:jc w:val="both"/>
        <w:rPr>
          <w:rFonts w:ascii="Arial" w:hAnsi="Arial" w:cs="Arial"/>
          <w:bCs/>
          <w:i/>
          <w:color w:val="808080"/>
          <w:sz w:val="18"/>
          <w:szCs w:val="22"/>
          <w:lang w:val="es-ES_tradnl"/>
        </w:rPr>
      </w:pPr>
    </w:p>
    <w:p w14:paraId="6AC9DB09" w14:textId="77777777" w:rsidR="007E40E1" w:rsidRPr="006643F7" w:rsidRDefault="007E40E1" w:rsidP="007E40E1">
      <w:pPr>
        <w:tabs>
          <w:tab w:val="left" w:pos="426"/>
        </w:tabs>
        <w:jc w:val="both"/>
        <w:rPr>
          <w:rFonts w:ascii="Arial" w:hAnsi="Arial" w:cs="Arial"/>
          <w:bCs/>
          <w:i/>
          <w:color w:val="808080"/>
          <w:sz w:val="18"/>
          <w:szCs w:val="22"/>
          <w:lang w:val="es-ES_tradnl"/>
        </w:rPr>
      </w:pPr>
    </w:p>
    <w:p w14:paraId="5CE4D391" w14:textId="77777777" w:rsidR="007E40E1" w:rsidRPr="006643F7" w:rsidRDefault="007E40E1" w:rsidP="007E40E1">
      <w:pPr>
        <w:tabs>
          <w:tab w:val="left" w:pos="426"/>
        </w:tabs>
        <w:jc w:val="both"/>
        <w:rPr>
          <w:rFonts w:ascii="Arial" w:hAnsi="Arial" w:cs="Arial"/>
          <w:bCs/>
          <w:i/>
          <w:color w:val="808080"/>
          <w:sz w:val="18"/>
          <w:szCs w:val="22"/>
          <w:lang w:val="es-ES_tradnl"/>
        </w:rPr>
      </w:pPr>
    </w:p>
    <w:p w14:paraId="51953FB6" w14:textId="77777777" w:rsidR="007E40E1" w:rsidRPr="006643F7" w:rsidRDefault="007E40E1" w:rsidP="007E40E1">
      <w:pPr>
        <w:tabs>
          <w:tab w:val="left" w:pos="426"/>
        </w:tabs>
        <w:jc w:val="both"/>
        <w:rPr>
          <w:rFonts w:ascii="Arial" w:hAnsi="Arial" w:cs="Arial"/>
          <w:bCs/>
          <w:i/>
          <w:color w:val="808080"/>
          <w:sz w:val="18"/>
          <w:szCs w:val="22"/>
          <w:lang w:val="es-ES_tradnl"/>
        </w:rPr>
      </w:pPr>
    </w:p>
    <w:p w14:paraId="65BA0161" w14:textId="77777777" w:rsidR="007E40E1" w:rsidRPr="006643F7" w:rsidRDefault="007E40E1" w:rsidP="007E40E1">
      <w:pPr>
        <w:tabs>
          <w:tab w:val="left" w:pos="426"/>
        </w:tabs>
        <w:jc w:val="both"/>
        <w:rPr>
          <w:rFonts w:ascii="Arial" w:hAnsi="Arial" w:cs="Arial"/>
          <w:bCs/>
          <w:i/>
          <w:color w:val="808080"/>
          <w:sz w:val="18"/>
          <w:szCs w:val="22"/>
          <w:lang w:val="es-ES_tradnl"/>
        </w:rPr>
      </w:pPr>
    </w:p>
    <w:p w14:paraId="2BD3E565" w14:textId="77777777" w:rsidR="007E40E1" w:rsidRPr="006643F7" w:rsidRDefault="007E40E1" w:rsidP="007E40E1">
      <w:pPr>
        <w:tabs>
          <w:tab w:val="left" w:pos="426"/>
        </w:tabs>
        <w:jc w:val="both"/>
        <w:rPr>
          <w:rFonts w:ascii="Arial" w:hAnsi="Arial" w:cs="Arial"/>
          <w:bCs/>
          <w:i/>
          <w:color w:val="808080"/>
          <w:sz w:val="18"/>
          <w:szCs w:val="22"/>
          <w:lang w:val="es-ES_tradnl"/>
        </w:rPr>
      </w:pPr>
    </w:p>
    <w:p w14:paraId="7B141088" w14:textId="77777777" w:rsidR="007E40E1" w:rsidRPr="006643F7" w:rsidRDefault="007E40E1" w:rsidP="007E40E1">
      <w:pPr>
        <w:tabs>
          <w:tab w:val="left" w:pos="426"/>
        </w:tabs>
        <w:jc w:val="both"/>
        <w:rPr>
          <w:rFonts w:ascii="Arial" w:hAnsi="Arial" w:cs="Arial"/>
          <w:bCs/>
          <w:i/>
          <w:color w:val="808080"/>
          <w:sz w:val="18"/>
          <w:szCs w:val="22"/>
          <w:lang w:val="es-ES_tradnl"/>
        </w:rPr>
      </w:pPr>
    </w:p>
    <w:p w14:paraId="4BCB1E20" w14:textId="77777777" w:rsidR="007E40E1" w:rsidRPr="00A97A6D" w:rsidRDefault="007E40E1" w:rsidP="007E40E1">
      <w:pPr>
        <w:tabs>
          <w:tab w:val="left" w:pos="426"/>
        </w:tabs>
        <w:jc w:val="both"/>
        <w:rPr>
          <w:rFonts w:ascii="Arial" w:hAnsi="Arial" w:cs="Arial"/>
          <w:bCs/>
          <w:i/>
          <w:color w:val="808080"/>
          <w:sz w:val="18"/>
          <w:szCs w:val="22"/>
          <w:lang w:val="es-ES_tradnl"/>
        </w:rPr>
      </w:pPr>
    </w:p>
    <w:p w14:paraId="7708B2A2" w14:textId="66FD7DB4" w:rsidR="007E40E1" w:rsidRPr="00F313C7" w:rsidRDefault="007E40E1" w:rsidP="007E40E1">
      <w:pPr>
        <w:ind w:left="142" w:right="191"/>
        <w:jc w:val="center"/>
        <w:outlineLvl w:val="0"/>
        <w:rPr>
          <w:rFonts w:ascii="Arial" w:hAnsi="Arial" w:cs="Arial"/>
          <w:b/>
          <w:sz w:val="20"/>
          <w:szCs w:val="20"/>
        </w:rPr>
      </w:pPr>
      <w:r>
        <w:rPr>
          <w:rFonts w:ascii="Arial" w:hAnsi="Arial" w:cs="Arial"/>
          <w:b/>
          <w:sz w:val="20"/>
          <w:szCs w:val="20"/>
        </w:rPr>
        <w:lastRenderedPageBreak/>
        <w:t>ANEXO “W</w:t>
      </w:r>
      <w:r w:rsidRPr="00F313C7">
        <w:rPr>
          <w:rFonts w:ascii="Arial" w:hAnsi="Arial" w:cs="Arial"/>
          <w:b/>
          <w:sz w:val="20"/>
          <w:szCs w:val="20"/>
        </w:rPr>
        <w:t>”</w:t>
      </w:r>
    </w:p>
    <w:p w14:paraId="23B9E2BF" w14:textId="77777777" w:rsidR="007E40E1" w:rsidRPr="00F313C7" w:rsidRDefault="007E40E1" w:rsidP="007E40E1">
      <w:pPr>
        <w:ind w:left="142" w:right="191"/>
        <w:jc w:val="center"/>
        <w:outlineLvl w:val="0"/>
        <w:rPr>
          <w:rFonts w:ascii="Arial" w:hAnsi="Arial" w:cs="Arial"/>
          <w:b/>
          <w:sz w:val="20"/>
          <w:szCs w:val="20"/>
        </w:rPr>
      </w:pPr>
      <w:r w:rsidRPr="00F313C7">
        <w:rPr>
          <w:rFonts w:ascii="Arial" w:hAnsi="Arial" w:cs="Arial"/>
          <w:b/>
          <w:sz w:val="20"/>
          <w:szCs w:val="20"/>
        </w:rPr>
        <w:t>PAGOS DE SEGURIDAD SOCIAL Y APORTES LEGALES</w:t>
      </w:r>
    </w:p>
    <w:p w14:paraId="2D3C7076" w14:textId="77777777" w:rsidR="007E40E1" w:rsidRPr="00F313C7" w:rsidRDefault="007E40E1" w:rsidP="007E40E1">
      <w:pPr>
        <w:ind w:left="142" w:right="191"/>
        <w:jc w:val="center"/>
        <w:outlineLvl w:val="0"/>
        <w:rPr>
          <w:rFonts w:ascii="Arial" w:hAnsi="Arial" w:cs="Arial"/>
          <w:b/>
          <w:sz w:val="20"/>
          <w:szCs w:val="20"/>
        </w:rPr>
      </w:pPr>
    </w:p>
    <w:p w14:paraId="02B325C1" w14:textId="77777777" w:rsidR="007E40E1" w:rsidRPr="00F313C7" w:rsidRDefault="007E40E1" w:rsidP="007E40E1">
      <w:pPr>
        <w:ind w:left="142" w:right="191"/>
        <w:jc w:val="center"/>
        <w:outlineLvl w:val="0"/>
        <w:rPr>
          <w:rFonts w:ascii="Arial" w:hAnsi="Arial" w:cs="Arial"/>
          <w:b/>
          <w:sz w:val="20"/>
          <w:szCs w:val="20"/>
        </w:rPr>
      </w:pPr>
      <w:r w:rsidRPr="00F313C7">
        <w:rPr>
          <w:rFonts w:ascii="Arial" w:hAnsi="Arial" w:cs="Arial"/>
          <w:b/>
          <w:sz w:val="20"/>
          <w:szCs w:val="20"/>
        </w:rPr>
        <w:t>ARTÍCULO 50 LEY 789 DE 2002</w:t>
      </w:r>
    </w:p>
    <w:p w14:paraId="2DBC0A26" w14:textId="77777777" w:rsidR="007E40E1" w:rsidRPr="00F313C7" w:rsidRDefault="007E40E1" w:rsidP="007E40E1">
      <w:pPr>
        <w:ind w:left="142" w:right="191"/>
        <w:jc w:val="center"/>
        <w:outlineLvl w:val="0"/>
        <w:rPr>
          <w:rFonts w:ascii="Arial" w:hAnsi="Arial" w:cs="Arial"/>
          <w:b/>
          <w:sz w:val="20"/>
          <w:szCs w:val="20"/>
        </w:rPr>
      </w:pPr>
      <w:r w:rsidRPr="00F313C7">
        <w:rPr>
          <w:rFonts w:ascii="Arial" w:hAnsi="Arial" w:cs="Arial"/>
          <w:b/>
          <w:sz w:val="20"/>
          <w:szCs w:val="20"/>
        </w:rPr>
        <w:t>(</w:t>
      </w:r>
      <w:r w:rsidRPr="00F313C7">
        <w:rPr>
          <w:rFonts w:ascii="Arial" w:hAnsi="Arial" w:cs="Arial"/>
          <w:b/>
          <w:sz w:val="20"/>
          <w:szCs w:val="20"/>
          <w:highlight w:val="lightGray"/>
        </w:rPr>
        <w:t>PERSONAS JURÍDICAS</w:t>
      </w:r>
      <w:r w:rsidRPr="00F313C7">
        <w:rPr>
          <w:rFonts w:ascii="Arial" w:hAnsi="Arial" w:cs="Arial"/>
          <w:b/>
          <w:sz w:val="20"/>
          <w:szCs w:val="20"/>
        </w:rPr>
        <w:t>)</w:t>
      </w:r>
    </w:p>
    <w:p w14:paraId="21DE0DA7" w14:textId="77777777" w:rsidR="007E40E1" w:rsidRPr="00F313C7" w:rsidRDefault="007E40E1" w:rsidP="007E40E1">
      <w:pPr>
        <w:numPr>
          <w:ilvl w:val="12"/>
          <w:numId w:val="0"/>
        </w:numPr>
        <w:jc w:val="both"/>
        <w:rPr>
          <w:rFonts w:ascii="Arial" w:hAnsi="Arial" w:cs="Arial"/>
          <w:sz w:val="20"/>
          <w:szCs w:val="20"/>
        </w:rPr>
      </w:pPr>
    </w:p>
    <w:p w14:paraId="5EBE92D6" w14:textId="77777777" w:rsidR="007E40E1" w:rsidRPr="00F313C7" w:rsidRDefault="007E40E1" w:rsidP="007E40E1">
      <w:pPr>
        <w:jc w:val="both"/>
        <w:rPr>
          <w:rFonts w:ascii="Arial" w:hAnsi="Arial" w:cs="Arial"/>
          <w:sz w:val="20"/>
          <w:szCs w:val="20"/>
        </w:rPr>
      </w:pPr>
      <w:r w:rsidRPr="00F313C7">
        <w:rPr>
          <w:rFonts w:ascii="Arial" w:hAnsi="Arial" w:cs="Arial"/>
          <w:sz w:val="20"/>
          <w:szCs w:val="20"/>
        </w:rPr>
        <w:t>[Este formato debe ser diligenciado por las personas jurídicas nacionales y las extranjeras con domicilio o sucursal en Colombia las cuales deberán acreditar este requisito respecto del personal vinculado en Colombia].</w:t>
      </w:r>
    </w:p>
    <w:p w14:paraId="50140D68" w14:textId="77777777" w:rsidR="007E40E1" w:rsidRPr="00F313C7" w:rsidRDefault="007E40E1" w:rsidP="007E40E1">
      <w:pPr>
        <w:jc w:val="both"/>
        <w:rPr>
          <w:rFonts w:ascii="Arial" w:hAnsi="Arial" w:cs="Arial"/>
          <w:sz w:val="20"/>
          <w:szCs w:val="20"/>
        </w:rPr>
      </w:pPr>
    </w:p>
    <w:p w14:paraId="2C533DAD" w14:textId="77777777" w:rsidR="007E40E1" w:rsidRPr="00F313C7" w:rsidRDefault="007E40E1" w:rsidP="007E40E1">
      <w:pPr>
        <w:jc w:val="both"/>
        <w:rPr>
          <w:rFonts w:ascii="Arial" w:hAnsi="Arial" w:cs="Arial"/>
          <w:sz w:val="20"/>
          <w:szCs w:val="20"/>
        </w:rPr>
      </w:pPr>
      <w:r w:rsidRPr="00F313C7">
        <w:rPr>
          <w:rFonts w:ascii="Arial" w:hAnsi="Arial" w:cs="Arial"/>
          <w:sz w:val="20"/>
          <w:szCs w:val="20"/>
        </w:rPr>
        <w:t>[Cuando la persona jurídica no esté exonerada en el pago al sistema de aportes parafiscales, deberá incluir el siguiente texto y ajustar el formato en lo correspondiente:]</w:t>
      </w:r>
    </w:p>
    <w:p w14:paraId="1071E919" w14:textId="77777777" w:rsidR="007E40E1" w:rsidRPr="00F313C7" w:rsidRDefault="007E40E1" w:rsidP="007E40E1">
      <w:pPr>
        <w:jc w:val="both"/>
        <w:rPr>
          <w:rFonts w:ascii="Arial" w:hAnsi="Arial" w:cs="Arial"/>
          <w:sz w:val="20"/>
          <w:szCs w:val="20"/>
        </w:rPr>
      </w:pPr>
    </w:p>
    <w:p w14:paraId="7D080FFD" w14:textId="77777777" w:rsidR="007E40E1" w:rsidRPr="00F313C7" w:rsidRDefault="007E40E1" w:rsidP="007E40E1">
      <w:pPr>
        <w:jc w:val="both"/>
        <w:rPr>
          <w:rFonts w:ascii="Arial" w:hAnsi="Arial" w:cs="Arial"/>
          <w:sz w:val="20"/>
          <w:szCs w:val="20"/>
        </w:rPr>
      </w:pPr>
      <w:r w:rsidRPr="00F313C7">
        <w:rPr>
          <w:rFonts w:ascii="Arial" w:hAnsi="Arial" w:cs="Arial"/>
          <w:sz w:val="20"/>
          <w:szCs w:val="20"/>
        </w:rPr>
        <w:t>[Incluir el nombre d</w:t>
      </w:r>
      <w:r w:rsidRPr="00F313C7">
        <w:rPr>
          <w:rFonts w:ascii="Arial" w:hAnsi="Arial" w:cs="Arial"/>
          <w:sz w:val="20"/>
          <w:szCs w:val="20"/>
          <w:shd w:val="clear" w:color="auto" w:fill="FFFFFF"/>
        </w:rPr>
        <w:t>el representante legal de la persona jurídica]</w:t>
      </w:r>
      <w:r w:rsidRPr="00F313C7">
        <w:rPr>
          <w:rFonts w:ascii="Arial" w:hAnsi="Arial" w:cs="Arial"/>
          <w:sz w:val="20"/>
          <w:szCs w:val="20"/>
        </w:rPr>
        <w:t xml:space="preserve"> identificado con </w:t>
      </w:r>
      <w:r w:rsidRPr="00F313C7">
        <w:rPr>
          <w:rFonts w:ascii="Arial" w:hAnsi="Arial" w:cs="Arial"/>
          <w:sz w:val="20"/>
          <w:szCs w:val="20"/>
          <w:shd w:val="clear" w:color="auto" w:fill="FFFFFF"/>
        </w:rPr>
        <w:t>[Incluir</w:t>
      </w:r>
      <w:r w:rsidRPr="00F313C7">
        <w:rPr>
          <w:rFonts w:ascii="Arial" w:hAnsi="Arial" w:cs="Arial"/>
          <w:sz w:val="20"/>
          <w:szCs w:val="20"/>
        </w:rPr>
        <w:t xml:space="preserve">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F313C7">
        <w:rPr>
          <w:rFonts w:ascii="Arial" w:hAnsi="Arial" w:cs="Arial"/>
          <w:i/>
          <w:iCs/>
          <w:sz w:val="20"/>
          <w:szCs w:val="20"/>
        </w:rPr>
        <w:t xml:space="preserve">artículo 65 Ley 1819 de 2016 y artículo 3 Decreto 1047 de 1983), </w:t>
      </w:r>
      <w:r w:rsidRPr="00F313C7">
        <w:rPr>
          <w:rFonts w:ascii="Arial" w:hAnsi="Arial" w:cs="Arial"/>
          <w:sz w:val="20"/>
          <w:szCs w:val="20"/>
          <w:lang w:val="x-none"/>
        </w:rPr>
        <w:t xml:space="preserve">pagados por la compañía durante los últimos seis (6) meses </w:t>
      </w:r>
      <w:r w:rsidRPr="00F313C7">
        <w:rPr>
          <w:rFonts w:ascii="Arial" w:hAnsi="Arial" w:cs="Arial"/>
          <w:sz w:val="20"/>
          <w:szCs w:val="20"/>
        </w:rPr>
        <w:t>contados a partir de</w:t>
      </w:r>
      <w:r w:rsidRPr="00F313C7">
        <w:rPr>
          <w:rFonts w:ascii="Arial" w:hAnsi="Arial" w:cs="Arial"/>
          <w:sz w:val="20"/>
          <w:szCs w:val="20"/>
          <w:lang w:val="x-none"/>
        </w:rPr>
        <w:t xml:space="preserve"> </w:t>
      </w:r>
      <w:r w:rsidRPr="00F313C7">
        <w:rPr>
          <w:rFonts w:ascii="Arial" w:hAnsi="Arial" w:cs="Arial"/>
          <w:sz w:val="20"/>
          <w:szCs w:val="20"/>
        </w:rPr>
        <w:t>la fecha de cierre del presente procedimiento de selección. Lo anterior, en cumplimiento de lo dispuesto en el artículo 50 de la Ley 789 de 2002.</w:t>
      </w:r>
    </w:p>
    <w:p w14:paraId="395A47AF" w14:textId="77777777" w:rsidR="007E40E1" w:rsidRPr="00F313C7" w:rsidRDefault="007E40E1" w:rsidP="007E40E1">
      <w:pPr>
        <w:numPr>
          <w:ilvl w:val="12"/>
          <w:numId w:val="0"/>
        </w:numPr>
        <w:jc w:val="both"/>
        <w:rPr>
          <w:rFonts w:ascii="Arial" w:hAnsi="Arial" w:cs="Arial"/>
          <w:sz w:val="20"/>
          <w:szCs w:val="20"/>
        </w:rPr>
      </w:pPr>
    </w:p>
    <w:p w14:paraId="577CD845" w14:textId="77777777" w:rsidR="007E40E1" w:rsidRPr="00F313C7" w:rsidRDefault="007E40E1" w:rsidP="007E40E1">
      <w:pPr>
        <w:jc w:val="both"/>
        <w:rPr>
          <w:rFonts w:ascii="Arial" w:hAnsi="Arial" w:cs="Arial"/>
          <w:sz w:val="20"/>
          <w:szCs w:val="20"/>
        </w:rPr>
      </w:pPr>
      <w:r w:rsidRPr="00F313C7">
        <w:rPr>
          <w:rFonts w:ascii="Arial" w:eastAsia="Calibri" w:hAnsi="Arial" w:cs="Arial"/>
          <w:sz w:val="20"/>
          <w:szCs w:val="20"/>
          <w:lang w:eastAsia="en-US"/>
        </w:rPr>
        <w:t>[Incluir el nombre d</w:t>
      </w:r>
      <w:r w:rsidRPr="00F313C7">
        <w:rPr>
          <w:rFonts w:ascii="Arial" w:eastAsia="Calibri" w:hAnsi="Arial" w:cs="Arial"/>
          <w:sz w:val="20"/>
          <w:szCs w:val="20"/>
          <w:shd w:val="clear" w:color="auto" w:fill="FFFFFF"/>
          <w:lang w:eastAsia="en-US"/>
        </w:rPr>
        <w:t>el revisor fiscal, según corresponda]</w:t>
      </w:r>
      <w:r w:rsidRPr="00F313C7">
        <w:rPr>
          <w:rFonts w:ascii="Arial" w:eastAsia="Calibri" w:hAnsi="Arial" w:cs="Arial"/>
          <w:sz w:val="20"/>
          <w:szCs w:val="20"/>
          <w:lang w:eastAsia="en-US"/>
        </w:rPr>
        <w:t xml:space="preserve"> identificado con </w:t>
      </w:r>
      <w:r w:rsidRPr="00F313C7">
        <w:rPr>
          <w:rFonts w:ascii="Arial" w:eastAsia="Calibri" w:hAnsi="Arial" w:cs="Arial"/>
          <w:sz w:val="20"/>
          <w:szCs w:val="20"/>
          <w:shd w:val="clear" w:color="auto" w:fill="FFFFFF"/>
          <w:lang w:eastAsia="en-US"/>
        </w:rPr>
        <w:t>[Incluir</w:t>
      </w:r>
      <w:r w:rsidRPr="00F313C7">
        <w:rPr>
          <w:rFonts w:ascii="Arial" w:eastAsia="Calibri" w:hAnsi="Arial" w:cs="Arial"/>
          <w:sz w:val="20"/>
          <w:szCs w:val="20"/>
          <w:lang w:eastAsia="en-US"/>
        </w:rPr>
        <w:t xml:space="preserve"> el número de identificación]</w:t>
      </w:r>
      <w:r w:rsidRPr="00F313C7">
        <w:rPr>
          <w:rFonts w:ascii="Arial" w:hAnsi="Arial" w:cs="Arial"/>
          <w:sz w:val="20"/>
          <w:szCs w:val="20"/>
        </w:rPr>
        <w:t>,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313C7">
        <w:rPr>
          <w:rFonts w:ascii="Arial" w:hAnsi="Arial" w:cs="Arial"/>
          <w:i/>
          <w:iCs/>
          <w:sz w:val="20"/>
          <w:szCs w:val="20"/>
        </w:rPr>
        <w:t xml:space="preserve"> (artículo 65 Ley 1819 de 2016 y artículo 3 Decreto 1047 de 1983), </w:t>
      </w:r>
      <w:r w:rsidRPr="00F313C7">
        <w:rPr>
          <w:rFonts w:ascii="Arial" w:hAnsi="Arial" w:cs="Arial"/>
          <w:sz w:val="20"/>
          <w:szCs w:val="20"/>
        </w:rPr>
        <w:t xml:space="preserve">pagados por la compañía durante los últimos seis (6) meses </w:t>
      </w:r>
      <w:r w:rsidRPr="00F313C7">
        <w:rPr>
          <w:rFonts w:ascii="Arial" w:hAnsi="Arial" w:cs="Arial"/>
          <w:sz w:val="20"/>
          <w:szCs w:val="20"/>
          <w:lang w:val="x-none"/>
        </w:rPr>
        <w:t>contados a partir de</w:t>
      </w:r>
      <w:r w:rsidRPr="00F313C7">
        <w:rPr>
          <w:rFonts w:ascii="Arial" w:hAnsi="Arial" w:cs="Arial"/>
          <w:sz w:val="20"/>
          <w:szCs w:val="20"/>
        </w:rPr>
        <w:t xml:space="preserve"> </w:t>
      </w:r>
      <w:r w:rsidRPr="00F313C7">
        <w:rPr>
          <w:rFonts w:ascii="Arial" w:hAnsi="Arial" w:cs="Arial"/>
          <w:sz w:val="20"/>
          <w:szCs w:val="20"/>
          <w:lang w:val="x-none"/>
        </w:rPr>
        <w:t>la fecha de cierre</w:t>
      </w:r>
      <w:r w:rsidRPr="00F313C7">
        <w:rPr>
          <w:rFonts w:ascii="Arial" w:hAnsi="Arial" w:cs="Arial"/>
          <w:sz w:val="20"/>
          <w:szCs w:val="20"/>
        </w:rPr>
        <w:t xml:space="preserve"> del presente procedimiento de selección. Lo anterior, en cumplimiento de lo dispuesto en el artículo 50 de la Ley 789 de 2002. </w:t>
      </w:r>
    </w:p>
    <w:p w14:paraId="6B81A4C8" w14:textId="77777777" w:rsidR="007E40E1" w:rsidRPr="00F313C7" w:rsidRDefault="007E40E1" w:rsidP="007E40E1">
      <w:pPr>
        <w:numPr>
          <w:ilvl w:val="12"/>
          <w:numId w:val="0"/>
        </w:numPr>
        <w:jc w:val="both"/>
        <w:rPr>
          <w:rFonts w:ascii="Arial" w:hAnsi="Arial" w:cs="Arial"/>
          <w:sz w:val="20"/>
          <w:szCs w:val="20"/>
        </w:rPr>
      </w:pPr>
    </w:p>
    <w:p w14:paraId="679B8510" w14:textId="77777777" w:rsidR="007E40E1" w:rsidRPr="00F313C7" w:rsidRDefault="007E40E1" w:rsidP="007E40E1">
      <w:pPr>
        <w:numPr>
          <w:ilvl w:val="12"/>
          <w:numId w:val="0"/>
        </w:numPr>
        <w:jc w:val="both"/>
        <w:rPr>
          <w:rFonts w:ascii="Arial" w:hAnsi="Arial" w:cs="Arial"/>
          <w:sz w:val="20"/>
          <w:szCs w:val="20"/>
        </w:rPr>
      </w:pPr>
      <w:r w:rsidRPr="00F313C7">
        <w:rPr>
          <w:rFonts w:ascii="Arial" w:hAnsi="Arial" w:cs="Arial"/>
          <w:sz w:val="20"/>
          <w:szCs w:val="20"/>
        </w:rPr>
        <w:t xml:space="preserve">[En el evento en que la sociedad no tenga más de seis (6) meses de constituida, deberá acreditar los pagos a partir de la fecha de su constitución como se indica a continuación:] </w:t>
      </w:r>
    </w:p>
    <w:p w14:paraId="544CB31E" w14:textId="77777777" w:rsidR="007E40E1" w:rsidRPr="00F313C7" w:rsidRDefault="007E40E1" w:rsidP="007E40E1">
      <w:pPr>
        <w:numPr>
          <w:ilvl w:val="12"/>
          <w:numId w:val="0"/>
        </w:numPr>
        <w:jc w:val="both"/>
        <w:rPr>
          <w:rFonts w:ascii="Arial" w:hAnsi="Arial" w:cs="Arial"/>
          <w:sz w:val="20"/>
          <w:szCs w:val="20"/>
        </w:rPr>
      </w:pPr>
    </w:p>
    <w:p w14:paraId="1D806CDA" w14:textId="77777777" w:rsidR="007E40E1" w:rsidRPr="00F313C7" w:rsidRDefault="007E40E1" w:rsidP="007E40E1">
      <w:pPr>
        <w:jc w:val="both"/>
        <w:rPr>
          <w:rFonts w:ascii="Arial" w:hAnsi="Arial" w:cs="Arial"/>
          <w:sz w:val="20"/>
          <w:szCs w:val="20"/>
        </w:rPr>
      </w:pPr>
      <w:r w:rsidRPr="00F313C7">
        <w:rPr>
          <w:rFonts w:ascii="Arial" w:hAnsi="Arial" w:cs="Arial"/>
          <w:sz w:val="20"/>
          <w:szCs w:val="20"/>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313C7">
        <w:rPr>
          <w:rFonts w:ascii="Arial" w:hAnsi="Arial" w:cs="Arial"/>
          <w:i/>
          <w:iCs/>
          <w:sz w:val="20"/>
          <w:szCs w:val="20"/>
        </w:rPr>
        <w:t xml:space="preserve"> (artículo 65 Ley 1819 de 2016 y artículo 3 Decreto 1047 de 1983), </w:t>
      </w:r>
      <w:r w:rsidRPr="00F313C7">
        <w:rPr>
          <w:rFonts w:ascii="Arial" w:hAnsi="Arial" w:cs="Arial"/>
          <w:sz w:val="20"/>
          <w:szCs w:val="20"/>
        </w:rPr>
        <w:t xml:space="preserve">pagados por la compañía </w:t>
      </w:r>
      <w:r w:rsidRPr="00F313C7">
        <w:rPr>
          <w:rFonts w:ascii="Arial" w:hAnsi="Arial" w:cs="Arial"/>
          <w:sz w:val="20"/>
          <w:szCs w:val="20"/>
          <w:lang w:val="x-none"/>
        </w:rPr>
        <w:t xml:space="preserve">a partir </w:t>
      </w:r>
      <w:r w:rsidRPr="00F313C7">
        <w:rPr>
          <w:rFonts w:ascii="Arial" w:hAnsi="Arial" w:cs="Arial"/>
          <w:sz w:val="20"/>
          <w:szCs w:val="20"/>
        </w:rPr>
        <w:t>de [fecha de constitución]. Lo anterior, en cumplimiento de lo dispuesto en el artículo 50 de la Ley 789 de 2002.</w:t>
      </w:r>
    </w:p>
    <w:p w14:paraId="62DCB0B3" w14:textId="77777777" w:rsidR="007E40E1" w:rsidRPr="00F313C7" w:rsidRDefault="007E40E1" w:rsidP="007E40E1">
      <w:pPr>
        <w:numPr>
          <w:ilvl w:val="12"/>
          <w:numId w:val="0"/>
        </w:numPr>
        <w:jc w:val="both"/>
        <w:rPr>
          <w:rFonts w:ascii="Arial" w:hAnsi="Arial" w:cs="Arial"/>
          <w:sz w:val="20"/>
          <w:szCs w:val="20"/>
        </w:rPr>
      </w:pPr>
    </w:p>
    <w:p w14:paraId="4773A422" w14:textId="77777777" w:rsidR="007E40E1" w:rsidRPr="00F313C7" w:rsidRDefault="007E40E1" w:rsidP="007E40E1">
      <w:pPr>
        <w:jc w:val="both"/>
        <w:rPr>
          <w:rFonts w:ascii="Arial" w:hAnsi="Arial" w:cs="Arial"/>
          <w:sz w:val="20"/>
          <w:szCs w:val="20"/>
        </w:rPr>
      </w:pPr>
      <w:r w:rsidRPr="00F313C7">
        <w:rPr>
          <w:rFonts w:ascii="Arial" w:eastAsia="Calibri" w:hAnsi="Arial" w:cs="Arial"/>
          <w:sz w:val="20"/>
          <w:szCs w:val="20"/>
          <w:lang w:eastAsia="en-US"/>
        </w:rPr>
        <w:t>[Incluir el nombre d</w:t>
      </w:r>
      <w:r w:rsidRPr="00F313C7">
        <w:rPr>
          <w:rFonts w:ascii="Arial" w:eastAsia="Calibri" w:hAnsi="Arial" w:cs="Arial"/>
          <w:sz w:val="20"/>
          <w:szCs w:val="20"/>
          <w:shd w:val="clear" w:color="auto" w:fill="FFFFFF"/>
          <w:lang w:eastAsia="en-US"/>
        </w:rPr>
        <w:t>el revisor fiscal, según corresponda]</w:t>
      </w:r>
      <w:r w:rsidRPr="00F313C7">
        <w:rPr>
          <w:rFonts w:ascii="Arial" w:eastAsia="Calibri" w:hAnsi="Arial" w:cs="Arial"/>
          <w:sz w:val="20"/>
          <w:szCs w:val="20"/>
          <w:lang w:eastAsia="en-US"/>
        </w:rPr>
        <w:t xml:space="preserve"> identificado con [Incluir el número de identificación]</w:t>
      </w:r>
      <w:r w:rsidRPr="00F313C7">
        <w:rPr>
          <w:rFonts w:ascii="Arial" w:hAnsi="Arial" w:cs="Arial"/>
          <w:sz w:val="20"/>
          <w:szCs w:val="20"/>
        </w:rPr>
        <w:t>,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313C7">
        <w:rPr>
          <w:rFonts w:ascii="Arial" w:hAnsi="Arial" w:cs="Arial"/>
          <w:i/>
          <w:iCs/>
          <w:sz w:val="20"/>
          <w:szCs w:val="20"/>
        </w:rPr>
        <w:t xml:space="preserve"> (artículo 65 Ley 1819 de 2016 y artículo 3 Decreto 1047 de 1983), </w:t>
      </w:r>
      <w:r w:rsidRPr="00F313C7">
        <w:rPr>
          <w:rFonts w:ascii="Arial" w:hAnsi="Arial" w:cs="Arial"/>
          <w:sz w:val="20"/>
          <w:szCs w:val="20"/>
        </w:rPr>
        <w:t xml:space="preserve">pagados por la compañía </w:t>
      </w:r>
      <w:r w:rsidRPr="00F313C7">
        <w:rPr>
          <w:rFonts w:ascii="Arial" w:hAnsi="Arial" w:cs="Arial"/>
          <w:sz w:val="20"/>
          <w:szCs w:val="20"/>
          <w:lang w:val="x-none"/>
        </w:rPr>
        <w:t xml:space="preserve">a partir </w:t>
      </w:r>
      <w:r w:rsidRPr="00F313C7">
        <w:rPr>
          <w:rFonts w:ascii="Arial" w:hAnsi="Arial" w:cs="Arial"/>
          <w:sz w:val="20"/>
          <w:szCs w:val="20"/>
        </w:rPr>
        <w:t>de [</w:t>
      </w:r>
      <w:r w:rsidRPr="00F313C7">
        <w:rPr>
          <w:rFonts w:ascii="Arial" w:hAnsi="Arial" w:cs="Arial"/>
          <w:sz w:val="20"/>
          <w:szCs w:val="20"/>
          <w:lang w:val="x-none"/>
        </w:rPr>
        <w:t>fecha de</w:t>
      </w:r>
      <w:r w:rsidRPr="00F313C7">
        <w:rPr>
          <w:rFonts w:ascii="Arial" w:hAnsi="Arial" w:cs="Arial"/>
          <w:sz w:val="20"/>
          <w:szCs w:val="20"/>
        </w:rPr>
        <w:t xml:space="preserve"> constitución]. Lo anterior, en cumplimiento de lo dispuesto en el artículo 50 de la Ley 789 de 2002.</w:t>
      </w:r>
    </w:p>
    <w:p w14:paraId="3A6C95C7" w14:textId="77777777" w:rsidR="007E40E1" w:rsidRPr="00F313C7" w:rsidRDefault="007E40E1" w:rsidP="007E40E1">
      <w:pPr>
        <w:numPr>
          <w:ilvl w:val="12"/>
          <w:numId w:val="0"/>
        </w:numPr>
        <w:jc w:val="both"/>
        <w:rPr>
          <w:rFonts w:ascii="Arial" w:hAnsi="Arial" w:cs="Arial"/>
          <w:sz w:val="20"/>
          <w:szCs w:val="20"/>
        </w:rPr>
      </w:pPr>
    </w:p>
    <w:p w14:paraId="72BABC92" w14:textId="77777777" w:rsidR="007E40E1" w:rsidRPr="00F313C7" w:rsidRDefault="007E40E1" w:rsidP="007E40E1">
      <w:pPr>
        <w:numPr>
          <w:ilvl w:val="12"/>
          <w:numId w:val="0"/>
        </w:numPr>
        <w:jc w:val="both"/>
        <w:rPr>
          <w:rFonts w:ascii="Arial" w:hAnsi="Arial" w:cs="Arial"/>
          <w:sz w:val="20"/>
          <w:szCs w:val="20"/>
        </w:rPr>
      </w:pPr>
      <w:r w:rsidRPr="00F313C7">
        <w:rPr>
          <w:rFonts w:ascii="Arial" w:hAnsi="Arial" w:cs="Arial"/>
          <w:sz w:val="20"/>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00E11F9C" w14:textId="77777777" w:rsidR="007E40E1" w:rsidRPr="00F313C7" w:rsidRDefault="007E40E1" w:rsidP="007E40E1">
      <w:pPr>
        <w:numPr>
          <w:ilvl w:val="12"/>
          <w:numId w:val="0"/>
        </w:numPr>
        <w:jc w:val="both"/>
        <w:rPr>
          <w:rFonts w:ascii="Arial" w:hAnsi="Arial" w:cs="Arial"/>
          <w:sz w:val="20"/>
          <w:szCs w:val="20"/>
        </w:rPr>
      </w:pPr>
    </w:p>
    <w:p w14:paraId="57864CCE" w14:textId="77777777" w:rsidR="007E40E1" w:rsidRPr="00F313C7" w:rsidRDefault="007E40E1" w:rsidP="007E40E1">
      <w:pPr>
        <w:jc w:val="both"/>
        <w:rPr>
          <w:rFonts w:ascii="Arial" w:hAnsi="Arial" w:cs="Arial"/>
          <w:sz w:val="20"/>
          <w:szCs w:val="20"/>
        </w:rPr>
      </w:pPr>
      <w:r w:rsidRPr="00F313C7">
        <w:rPr>
          <w:rFonts w:ascii="Arial" w:hAnsi="Arial" w:cs="Arial"/>
          <w:sz w:val="20"/>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563D7053" w14:textId="77777777" w:rsidR="007E40E1" w:rsidRPr="00F313C7" w:rsidRDefault="007E40E1" w:rsidP="007E40E1">
      <w:pPr>
        <w:numPr>
          <w:ilvl w:val="12"/>
          <w:numId w:val="0"/>
        </w:numPr>
        <w:jc w:val="both"/>
        <w:rPr>
          <w:rFonts w:ascii="Arial" w:hAnsi="Arial" w:cs="Arial"/>
          <w:sz w:val="20"/>
          <w:szCs w:val="20"/>
        </w:rPr>
      </w:pPr>
    </w:p>
    <w:p w14:paraId="0E0AFE44" w14:textId="77777777" w:rsidR="007E40E1" w:rsidRPr="00F313C7" w:rsidRDefault="007E40E1" w:rsidP="007E40E1">
      <w:pPr>
        <w:numPr>
          <w:ilvl w:val="12"/>
          <w:numId w:val="0"/>
        </w:numPr>
        <w:jc w:val="both"/>
        <w:rPr>
          <w:rFonts w:ascii="Arial" w:hAnsi="Arial" w:cs="Arial"/>
          <w:sz w:val="20"/>
          <w:szCs w:val="20"/>
        </w:rPr>
      </w:pPr>
      <w:r w:rsidRPr="00F313C7">
        <w:rPr>
          <w:rFonts w:ascii="Arial" w:hAnsi="Arial" w:cs="Arial"/>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6C92F93" w14:textId="77777777" w:rsidR="007E40E1" w:rsidRPr="00F313C7" w:rsidRDefault="007E40E1" w:rsidP="007E40E1">
      <w:pPr>
        <w:numPr>
          <w:ilvl w:val="12"/>
          <w:numId w:val="0"/>
        </w:numPr>
        <w:jc w:val="both"/>
        <w:rPr>
          <w:rFonts w:ascii="Arial" w:hAnsi="Arial" w:cs="Arial"/>
          <w:sz w:val="20"/>
          <w:szCs w:val="20"/>
        </w:rPr>
      </w:pPr>
    </w:p>
    <w:p w14:paraId="7F32EF11" w14:textId="77777777" w:rsidR="007E40E1" w:rsidRPr="00F313C7" w:rsidRDefault="007E40E1" w:rsidP="007E40E1">
      <w:pPr>
        <w:ind w:firstLine="11"/>
        <w:jc w:val="both"/>
        <w:rPr>
          <w:rFonts w:ascii="Arial" w:hAnsi="Arial" w:cs="Arial"/>
          <w:sz w:val="20"/>
          <w:szCs w:val="20"/>
        </w:rPr>
      </w:pPr>
      <w:r w:rsidRPr="00F313C7">
        <w:rPr>
          <w:rFonts w:ascii="Arial" w:hAnsi="Arial" w:cs="Arial"/>
          <w:sz w:val="20"/>
          <w:szCs w:val="20"/>
        </w:rPr>
        <w:t xml:space="preserve">[Cuando la persona jurídica no haya tenido personal a cargo dentro de los seis (6) meses anteriores a la presentación de la propuesta deberá manifestarlo de la siguiente manera:] </w:t>
      </w:r>
    </w:p>
    <w:p w14:paraId="600A691E" w14:textId="77777777" w:rsidR="007E40E1" w:rsidRPr="00F313C7" w:rsidRDefault="007E40E1" w:rsidP="007E40E1">
      <w:pPr>
        <w:ind w:firstLine="11"/>
        <w:jc w:val="both"/>
        <w:rPr>
          <w:rFonts w:ascii="Arial" w:hAnsi="Arial" w:cs="Arial"/>
          <w:sz w:val="20"/>
          <w:szCs w:val="20"/>
        </w:rPr>
      </w:pPr>
    </w:p>
    <w:p w14:paraId="0A6F8D2D" w14:textId="77777777" w:rsidR="007E40E1" w:rsidRPr="00F313C7" w:rsidRDefault="007E40E1" w:rsidP="007E40E1">
      <w:pPr>
        <w:ind w:firstLine="11"/>
        <w:jc w:val="both"/>
        <w:rPr>
          <w:rFonts w:ascii="Arial" w:hAnsi="Arial" w:cs="Arial"/>
          <w:sz w:val="20"/>
          <w:szCs w:val="20"/>
        </w:rPr>
      </w:pPr>
      <w:r w:rsidRPr="00F313C7">
        <w:rPr>
          <w:rFonts w:ascii="Arial" w:hAnsi="Arial" w:cs="Arial"/>
          <w:sz w:val="20"/>
          <w:szCs w:val="20"/>
        </w:rPr>
        <w:t>[Incluir el nombre d</w:t>
      </w:r>
      <w:r w:rsidRPr="00F313C7">
        <w:rPr>
          <w:rFonts w:ascii="Arial" w:hAnsi="Arial" w:cs="Arial"/>
          <w:sz w:val="20"/>
          <w:szCs w:val="20"/>
          <w:shd w:val="clear" w:color="auto" w:fill="FFFFFF"/>
        </w:rPr>
        <w:t>el representante legal de la persona jurídica o el revisor fiscal, según corresponda]</w:t>
      </w:r>
      <w:r w:rsidRPr="00F313C7">
        <w:rPr>
          <w:rFonts w:ascii="Arial" w:hAnsi="Arial" w:cs="Arial"/>
          <w:sz w:val="20"/>
          <w:szCs w:val="20"/>
        </w:rPr>
        <w:t xml:space="preserve"> identificado con </w:t>
      </w:r>
      <w:r w:rsidRPr="00F313C7">
        <w:rPr>
          <w:rFonts w:ascii="Arial" w:hAnsi="Arial" w:cs="Arial"/>
          <w:sz w:val="20"/>
          <w:szCs w:val="20"/>
          <w:shd w:val="clear" w:color="auto" w:fill="FFFFFF"/>
        </w:rPr>
        <w:t>[Incluir</w:t>
      </w:r>
      <w:r w:rsidRPr="00F313C7">
        <w:rPr>
          <w:rFonts w:ascii="Arial" w:hAnsi="Arial" w:cs="Arial"/>
          <w:sz w:val="20"/>
          <w:szCs w:val="20"/>
        </w:rPr>
        <w:t xml:space="preserve"> el número de identificación</w:t>
      </w:r>
      <w:r w:rsidRPr="00F313C7">
        <w:rPr>
          <w:rFonts w:ascii="Arial" w:hAnsi="Arial" w:cs="Arial"/>
          <w:sz w:val="20"/>
          <w:szCs w:val="20"/>
          <w:shd w:val="clear" w:color="auto" w:fill="FFFFFF"/>
        </w:rPr>
        <w:t>]</w:t>
      </w:r>
      <w:r w:rsidRPr="00F313C7">
        <w:rPr>
          <w:rFonts w:ascii="Arial" w:hAnsi="Arial" w:cs="Arial"/>
          <w:sz w:val="20"/>
          <w:szCs w:val="20"/>
        </w:rPr>
        <w:t>,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7487B2B0" w14:textId="77777777" w:rsidR="007E40E1" w:rsidRPr="00F313C7" w:rsidRDefault="007E40E1" w:rsidP="007E40E1">
      <w:pPr>
        <w:numPr>
          <w:ilvl w:val="12"/>
          <w:numId w:val="0"/>
        </w:numPr>
        <w:jc w:val="both"/>
        <w:rPr>
          <w:rFonts w:ascii="Arial" w:hAnsi="Arial" w:cs="Arial"/>
          <w:sz w:val="20"/>
          <w:szCs w:val="20"/>
        </w:rPr>
      </w:pPr>
    </w:p>
    <w:p w14:paraId="14DF04BF" w14:textId="77777777" w:rsidR="007E40E1" w:rsidRPr="00F313C7" w:rsidRDefault="007E40E1" w:rsidP="007E40E1">
      <w:pPr>
        <w:numPr>
          <w:ilvl w:val="12"/>
          <w:numId w:val="0"/>
        </w:numPr>
        <w:jc w:val="both"/>
        <w:rPr>
          <w:rFonts w:ascii="Arial" w:hAnsi="Arial" w:cs="Arial"/>
          <w:sz w:val="20"/>
          <w:szCs w:val="20"/>
        </w:rPr>
      </w:pPr>
    </w:p>
    <w:p w14:paraId="4AC5E223" w14:textId="77777777" w:rsidR="007E40E1" w:rsidRPr="00F313C7" w:rsidRDefault="007E40E1" w:rsidP="007E40E1">
      <w:pPr>
        <w:widowControl w:val="0"/>
        <w:jc w:val="both"/>
        <w:rPr>
          <w:rFonts w:ascii="Arial" w:hAnsi="Arial" w:cs="Arial"/>
          <w:sz w:val="20"/>
          <w:szCs w:val="20"/>
        </w:rPr>
      </w:pPr>
      <w:r w:rsidRPr="00F313C7">
        <w:rPr>
          <w:rFonts w:ascii="Arial" w:hAnsi="Arial" w:cs="Arial"/>
          <w:sz w:val="20"/>
          <w:szCs w:val="20"/>
        </w:rPr>
        <w:t>En constancia, se firma en ______________, a los ____ días del mes de _____ de 20__.</w:t>
      </w:r>
    </w:p>
    <w:p w14:paraId="24812EE2" w14:textId="77777777" w:rsidR="007E40E1" w:rsidRPr="00F313C7" w:rsidRDefault="007E40E1" w:rsidP="007E40E1">
      <w:pPr>
        <w:jc w:val="both"/>
        <w:rPr>
          <w:rFonts w:ascii="Arial" w:eastAsia="Calibri" w:hAnsi="Arial" w:cs="Arial"/>
          <w:b/>
          <w:sz w:val="20"/>
          <w:szCs w:val="20"/>
          <w:lang w:eastAsia="en-US"/>
        </w:rPr>
      </w:pPr>
    </w:p>
    <w:p w14:paraId="0AF06999" w14:textId="77777777" w:rsidR="007E40E1" w:rsidRPr="00F313C7" w:rsidRDefault="007E40E1" w:rsidP="007E40E1">
      <w:pPr>
        <w:jc w:val="both"/>
        <w:rPr>
          <w:rFonts w:ascii="Arial" w:eastAsia="Calibri" w:hAnsi="Arial" w:cs="Arial"/>
          <w:b/>
          <w:sz w:val="20"/>
          <w:szCs w:val="20"/>
          <w:lang w:eastAsia="en-US"/>
        </w:rPr>
      </w:pPr>
    </w:p>
    <w:p w14:paraId="440FCFB9" w14:textId="77777777" w:rsidR="007E40E1" w:rsidRPr="00F313C7" w:rsidRDefault="007E40E1" w:rsidP="007E40E1">
      <w:pPr>
        <w:tabs>
          <w:tab w:val="left" w:pos="851"/>
        </w:tabs>
        <w:jc w:val="both"/>
        <w:outlineLvl w:val="0"/>
        <w:rPr>
          <w:rFonts w:ascii="Arial" w:hAnsi="Arial" w:cs="Arial"/>
          <w:sz w:val="20"/>
          <w:szCs w:val="20"/>
        </w:rPr>
      </w:pPr>
      <w:r w:rsidRPr="00F313C7">
        <w:rPr>
          <w:rFonts w:ascii="Arial" w:hAnsi="Arial" w:cs="Arial"/>
          <w:sz w:val="20"/>
          <w:szCs w:val="20"/>
        </w:rPr>
        <w:t>Nombre del Proponente: _____________________</w:t>
      </w:r>
    </w:p>
    <w:p w14:paraId="2DA0CE71" w14:textId="77777777" w:rsidR="007E40E1" w:rsidRPr="00F313C7" w:rsidRDefault="007E40E1" w:rsidP="007E40E1">
      <w:pPr>
        <w:tabs>
          <w:tab w:val="left" w:pos="851"/>
        </w:tabs>
        <w:jc w:val="both"/>
        <w:outlineLvl w:val="0"/>
        <w:rPr>
          <w:rFonts w:ascii="Arial" w:hAnsi="Arial" w:cs="Arial"/>
          <w:sz w:val="20"/>
          <w:szCs w:val="20"/>
        </w:rPr>
      </w:pPr>
      <w:r w:rsidRPr="00F313C7">
        <w:rPr>
          <w:rFonts w:ascii="Arial" w:hAnsi="Arial" w:cs="Arial"/>
          <w:sz w:val="20"/>
          <w:szCs w:val="20"/>
        </w:rPr>
        <w:t>Nombre del Representante Legal: _____________________</w:t>
      </w:r>
    </w:p>
    <w:p w14:paraId="0D1C7D8D" w14:textId="77777777" w:rsidR="007E40E1" w:rsidRPr="00F313C7" w:rsidRDefault="007E40E1" w:rsidP="007E40E1">
      <w:pPr>
        <w:rPr>
          <w:rFonts w:ascii="Arial" w:hAnsi="Arial" w:cs="Arial"/>
          <w:sz w:val="20"/>
          <w:szCs w:val="20"/>
        </w:rPr>
      </w:pPr>
      <w:r w:rsidRPr="00F313C7">
        <w:rPr>
          <w:rFonts w:ascii="Arial" w:hAnsi="Arial" w:cs="Arial"/>
          <w:sz w:val="20"/>
          <w:szCs w:val="20"/>
        </w:rPr>
        <w:t>Firma del Representante Legal o Apoderado: ___________________</w:t>
      </w:r>
    </w:p>
    <w:p w14:paraId="19093C0D" w14:textId="77777777" w:rsidR="007E40E1" w:rsidRPr="00F313C7" w:rsidRDefault="007E40E1" w:rsidP="007E40E1">
      <w:pPr>
        <w:ind w:right="191"/>
        <w:outlineLvl w:val="0"/>
        <w:rPr>
          <w:rFonts w:ascii="Arial" w:hAnsi="Arial" w:cs="Arial"/>
          <w:b/>
          <w:sz w:val="20"/>
          <w:szCs w:val="20"/>
        </w:rPr>
      </w:pPr>
    </w:p>
    <w:p w14:paraId="1251908C" w14:textId="77777777" w:rsidR="007E40E1" w:rsidRPr="00F313C7" w:rsidRDefault="007E40E1" w:rsidP="007E40E1">
      <w:pPr>
        <w:numPr>
          <w:ilvl w:val="12"/>
          <w:numId w:val="0"/>
        </w:numPr>
        <w:jc w:val="both"/>
        <w:rPr>
          <w:rFonts w:ascii="Arial" w:hAnsi="Arial" w:cs="Arial"/>
          <w:b/>
          <w:sz w:val="20"/>
          <w:szCs w:val="20"/>
        </w:rPr>
      </w:pPr>
    </w:p>
    <w:p w14:paraId="5E230BD2" w14:textId="77777777" w:rsidR="007E40E1" w:rsidRPr="00F313C7" w:rsidRDefault="007E40E1" w:rsidP="007E40E1">
      <w:pPr>
        <w:autoSpaceDE w:val="0"/>
        <w:autoSpaceDN w:val="0"/>
        <w:adjustRightInd w:val="0"/>
        <w:jc w:val="both"/>
        <w:rPr>
          <w:rFonts w:ascii="Arial" w:hAnsi="Arial" w:cs="Arial"/>
          <w:b/>
          <w:sz w:val="20"/>
          <w:szCs w:val="20"/>
        </w:rPr>
      </w:pPr>
      <w:r w:rsidRPr="00F313C7">
        <w:rPr>
          <w:rFonts w:ascii="Arial" w:eastAsia="Arial Narrow,Bold" w:hAnsi="Arial" w:cs="Arial"/>
          <w:b/>
          <w:sz w:val="20"/>
          <w:szCs w:val="20"/>
        </w:rPr>
        <w:t>Nota:</w:t>
      </w:r>
      <w:r w:rsidRPr="00F313C7">
        <w:rPr>
          <w:rFonts w:ascii="Arial" w:eastAsia="Arial Narrow,Bold"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18963A4" w14:textId="77777777" w:rsidR="007E40E1" w:rsidRPr="00F313C7" w:rsidRDefault="007E40E1" w:rsidP="007E40E1">
      <w:pPr>
        <w:numPr>
          <w:ilvl w:val="12"/>
          <w:numId w:val="0"/>
        </w:numPr>
        <w:jc w:val="both"/>
        <w:rPr>
          <w:rFonts w:ascii="Arial" w:hAnsi="Arial" w:cs="Arial"/>
          <w:b/>
          <w:sz w:val="20"/>
          <w:szCs w:val="20"/>
        </w:rPr>
      </w:pPr>
    </w:p>
    <w:p w14:paraId="0EC030B8" w14:textId="77777777" w:rsidR="007E40E1" w:rsidRPr="00F313C7" w:rsidRDefault="007E40E1" w:rsidP="007E40E1">
      <w:pPr>
        <w:numPr>
          <w:ilvl w:val="12"/>
          <w:numId w:val="0"/>
        </w:numPr>
        <w:jc w:val="both"/>
        <w:rPr>
          <w:rFonts w:ascii="Arial" w:hAnsi="Arial" w:cs="Arial"/>
          <w:b/>
          <w:sz w:val="20"/>
          <w:szCs w:val="20"/>
        </w:rPr>
      </w:pPr>
    </w:p>
    <w:p w14:paraId="7E19C7C7" w14:textId="77777777" w:rsidR="007E40E1" w:rsidRPr="00F313C7" w:rsidRDefault="007E40E1" w:rsidP="007E40E1">
      <w:pPr>
        <w:numPr>
          <w:ilvl w:val="12"/>
          <w:numId w:val="0"/>
        </w:numPr>
        <w:jc w:val="both"/>
        <w:rPr>
          <w:rFonts w:ascii="Arial" w:hAnsi="Arial" w:cs="Arial"/>
          <w:b/>
          <w:sz w:val="20"/>
          <w:szCs w:val="20"/>
        </w:rPr>
      </w:pPr>
    </w:p>
    <w:p w14:paraId="3E1206D4" w14:textId="77777777" w:rsidR="007E40E1" w:rsidRPr="00F313C7" w:rsidRDefault="007E40E1" w:rsidP="007E40E1">
      <w:pPr>
        <w:numPr>
          <w:ilvl w:val="12"/>
          <w:numId w:val="0"/>
        </w:numPr>
        <w:jc w:val="both"/>
        <w:rPr>
          <w:rFonts w:ascii="Arial" w:hAnsi="Arial" w:cs="Arial"/>
          <w:b/>
          <w:sz w:val="20"/>
          <w:szCs w:val="20"/>
        </w:rPr>
      </w:pPr>
    </w:p>
    <w:p w14:paraId="549CDA0B" w14:textId="77777777" w:rsidR="007E40E1" w:rsidRPr="00F313C7" w:rsidRDefault="007E40E1" w:rsidP="007E40E1">
      <w:pPr>
        <w:numPr>
          <w:ilvl w:val="12"/>
          <w:numId w:val="0"/>
        </w:numPr>
        <w:jc w:val="both"/>
        <w:rPr>
          <w:rFonts w:ascii="Arial" w:hAnsi="Arial" w:cs="Arial"/>
          <w:b/>
          <w:sz w:val="20"/>
          <w:szCs w:val="20"/>
        </w:rPr>
      </w:pPr>
    </w:p>
    <w:p w14:paraId="2065A879" w14:textId="77777777" w:rsidR="007E40E1" w:rsidRPr="00F313C7" w:rsidRDefault="007E40E1" w:rsidP="007E40E1">
      <w:pPr>
        <w:numPr>
          <w:ilvl w:val="12"/>
          <w:numId w:val="0"/>
        </w:numPr>
        <w:jc w:val="both"/>
        <w:rPr>
          <w:rFonts w:ascii="Arial" w:hAnsi="Arial" w:cs="Arial"/>
          <w:b/>
          <w:sz w:val="20"/>
          <w:szCs w:val="20"/>
        </w:rPr>
      </w:pPr>
    </w:p>
    <w:p w14:paraId="76FCE094" w14:textId="77777777" w:rsidR="007E40E1" w:rsidRPr="00F313C7" w:rsidRDefault="007E40E1" w:rsidP="007E40E1">
      <w:pPr>
        <w:numPr>
          <w:ilvl w:val="12"/>
          <w:numId w:val="0"/>
        </w:numPr>
        <w:jc w:val="both"/>
        <w:rPr>
          <w:rFonts w:ascii="Arial" w:hAnsi="Arial" w:cs="Arial"/>
          <w:b/>
          <w:sz w:val="20"/>
          <w:szCs w:val="20"/>
        </w:rPr>
      </w:pPr>
    </w:p>
    <w:p w14:paraId="5E407790" w14:textId="77777777" w:rsidR="007E40E1" w:rsidRDefault="007E40E1" w:rsidP="007E40E1">
      <w:pPr>
        <w:numPr>
          <w:ilvl w:val="12"/>
          <w:numId w:val="0"/>
        </w:numPr>
        <w:jc w:val="both"/>
        <w:rPr>
          <w:rFonts w:ascii="Arial" w:hAnsi="Arial" w:cs="Arial"/>
          <w:b/>
          <w:sz w:val="20"/>
          <w:szCs w:val="20"/>
        </w:rPr>
      </w:pPr>
    </w:p>
    <w:p w14:paraId="6A37BB6F" w14:textId="01DBF9BB" w:rsidR="007E40E1" w:rsidRDefault="007E40E1" w:rsidP="007E40E1">
      <w:pPr>
        <w:numPr>
          <w:ilvl w:val="12"/>
          <w:numId w:val="0"/>
        </w:numPr>
        <w:jc w:val="both"/>
        <w:rPr>
          <w:rFonts w:ascii="Arial" w:hAnsi="Arial" w:cs="Arial"/>
          <w:b/>
          <w:sz w:val="20"/>
          <w:szCs w:val="20"/>
        </w:rPr>
      </w:pPr>
    </w:p>
    <w:p w14:paraId="6F083C7E" w14:textId="2B16B7FA" w:rsidR="00524B60" w:rsidRDefault="00524B60" w:rsidP="007E40E1">
      <w:pPr>
        <w:numPr>
          <w:ilvl w:val="12"/>
          <w:numId w:val="0"/>
        </w:numPr>
        <w:jc w:val="both"/>
        <w:rPr>
          <w:rFonts w:ascii="Arial" w:hAnsi="Arial" w:cs="Arial"/>
          <w:b/>
          <w:sz w:val="20"/>
          <w:szCs w:val="20"/>
        </w:rPr>
      </w:pPr>
    </w:p>
    <w:p w14:paraId="219CBB7A" w14:textId="77777777" w:rsidR="00524B60" w:rsidRDefault="00524B60" w:rsidP="007E40E1">
      <w:pPr>
        <w:numPr>
          <w:ilvl w:val="12"/>
          <w:numId w:val="0"/>
        </w:numPr>
        <w:jc w:val="both"/>
        <w:rPr>
          <w:rFonts w:ascii="Arial" w:hAnsi="Arial" w:cs="Arial"/>
          <w:b/>
          <w:sz w:val="20"/>
          <w:szCs w:val="20"/>
        </w:rPr>
      </w:pPr>
    </w:p>
    <w:p w14:paraId="771E6F48" w14:textId="77777777" w:rsidR="007E40E1" w:rsidRPr="00F313C7" w:rsidRDefault="007E40E1" w:rsidP="007E40E1">
      <w:pPr>
        <w:numPr>
          <w:ilvl w:val="12"/>
          <w:numId w:val="0"/>
        </w:numPr>
        <w:jc w:val="both"/>
        <w:rPr>
          <w:rFonts w:ascii="Arial" w:hAnsi="Arial" w:cs="Arial"/>
          <w:b/>
          <w:sz w:val="20"/>
          <w:szCs w:val="20"/>
        </w:rPr>
      </w:pPr>
    </w:p>
    <w:p w14:paraId="65A014D1" w14:textId="77777777" w:rsidR="007E40E1" w:rsidRPr="00F313C7" w:rsidRDefault="007E40E1" w:rsidP="007E40E1">
      <w:pPr>
        <w:numPr>
          <w:ilvl w:val="12"/>
          <w:numId w:val="0"/>
        </w:numPr>
        <w:jc w:val="both"/>
        <w:rPr>
          <w:rFonts w:ascii="Arial" w:hAnsi="Arial" w:cs="Arial"/>
          <w:b/>
          <w:sz w:val="20"/>
          <w:szCs w:val="20"/>
        </w:rPr>
      </w:pPr>
    </w:p>
    <w:p w14:paraId="5D85A134" w14:textId="77777777" w:rsidR="00FD65C0" w:rsidRDefault="00FD65C0" w:rsidP="007E40E1">
      <w:pPr>
        <w:numPr>
          <w:ilvl w:val="12"/>
          <w:numId w:val="0"/>
        </w:numPr>
        <w:jc w:val="center"/>
        <w:rPr>
          <w:rFonts w:ascii="Arial" w:hAnsi="Arial" w:cs="Arial"/>
          <w:b/>
          <w:sz w:val="20"/>
          <w:szCs w:val="20"/>
        </w:rPr>
      </w:pPr>
    </w:p>
    <w:p w14:paraId="3EC61DB2" w14:textId="77777777" w:rsidR="00FD65C0" w:rsidRDefault="00FD65C0" w:rsidP="007E40E1">
      <w:pPr>
        <w:numPr>
          <w:ilvl w:val="12"/>
          <w:numId w:val="0"/>
        </w:numPr>
        <w:jc w:val="center"/>
        <w:rPr>
          <w:rFonts w:ascii="Arial" w:hAnsi="Arial" w:cs="Arial"/>
          <w:b/>
          <w:sz w:val="20"/>
          <w:szCs w:val="20"/>
        </w:rPr>
      </w:pPr>
    </w:p>
    <w:p w14:paraId="494B72E9" w14:textId="45A0A426" w:rsidR="007E40E1" w:rsidRPr="00F313C7" w:rsidRDefault="007E40E1" w:rsidP="007E40E1">
      <w:pPr>
        <w:numPr>
          <w:ilvl w:val="12"/>
          <w:numId w:val="0"/>
        </w:numPr>
        <w:jc w:val="center"/>
        <w:rPr>
          <w:rFonts w:ascii="Arial" w:hAnsi="Arial" w:cs="Arial"/>
          <w:b/>
          <w:sz w:val="20"/>
          <w:szCs w:val="20"/>
        </w:rPr>
      </w:pPr>
      <w:r>
        <w:rPr>
          <w:rFonts w:ascii="Arial" w:hAnsi="Arial" w:cs="Arial"/>
          <w:b/>
          <w:sz w:val="20"/>
          <w:szCs w:val="20"/>
        </w:rPr>
        <w:lastRenderedPageBreak/>
        <w:t>CONTINUACIÓN ANEXO W</w:t>
      </w:r>
    </w:p>
    <w:p w14:paraId="6E843E71" w14:textId="77777777" w:rsidR="007E40E1" w:rsidRPr="00F313C7" w:rsidRDefault="007E40E1" w:rsidP="007E40E1">
      <w:pPr>
        <w:numPr>
          <w:ilvl w:val="12"/>
          <w:numId w:val="0"/>
        </w:numPr>
        <w:jc w:val="center"/>
        <w:rPr>
          <w:rFonts w:ascii="Arial" w:hAnsi="Arial" w:cs="Arial"/>
          <w:b/>
          <w:sz w:val="20"/>
          <w:szCs w:val="20"/>
        </w:rPr>
      </w:pPr>
      <w:r w:rsidRPr="00F313C7">
        <w:rPr>
          <w:rFonts w:ascii="Arial" w:hAnsi="Arial" w:cs="Arial"/>
          <w:b/>
          <w:sz w:val="20"/>
          <w:szCs w:val="20"/>
        </w:rPr>
        <w:t>PAGOS DE SEGURIDAD SOCIAL Y APORTES LEGALES</w:t>
      </w:r>
    </w:p>
    <w:p w14:paraId="625C612C" w14:textId="77777777" w:rsidR="007E40E1" w:rsidRPr="00F313C7" w:rsidRDefault="007E40E1" w:rsidP="007E40E1">
      <w:pPr>
        <w:autoSpaceDE w:val="0"/>
        <w:autoSpaceDN w:val="0"/>
        <w:adjustRightInd w:val="0"/>
        <w:jc w:val="center"/>
        <w:rPr>
          <w:rFonts w:ascii="Arial" w:hAnsi="Arial" w:cs="Arial"/>
          <w:b/>
          <w:sz w:val="20"/>
          <w:szCs w:val="20"/>
        </w:rPr>
      </w:pPr>
    </w:p>
    <w:p w14:paraId="0D08B306" w14:textId="77777777" w:rsidR="007E40E1" w:rsidRPr="00F313C7" w:rsidRDefault="007E40E1" w:rsidP="007E40E1">
      <w:pPr>
        <w:autoSpaceDE w:val="0"/>
        <w:autoSpaceDN w:val="0"/>
        <w:adjustRightInd w:val="0"/>
        <w:jc w:val="center"/>
        <w:rPr>
          <w:rFonts w:ascii="Arial" w:hAnsi="Arial" w:cs="Arial"/>
          <w:b/>
          <w:sz w:val="20"/>
          <w:szCs w:val="20"/>
        </w:rPr>
      </w:pPr>
      <w:r w:rsidRPr="00F313C7">
        <w:rPr>
          <w:rFonts w:ascii="Arial" w:hAnsi="Arial" w:cs="Arial"/>
          <w:b/>
          <w:sz w:val="20"/>
          <w:szCs w:val="20"/>
        </w:rPr>
        <w:t>ARTÍCULO 9 LEY 828 DE 2003</w:t>
      </w:r>
    </w:p>
    <w:p w14:paraId="21C89F16" w14:textId="77777777" w:rsidR="007E40E1" w:rsidRPr="00F313C7" w:rsidRDefault="007E40E1" w:rsidP="007E40E1">
      <w:pPr>
        <w:autoSpaceDE w:val="0"/>
        <w:autoSpaceDN w:val="0"/>
        <w:adjustRightInd w:val="0"/>
        <w:jc w:val="center"/>
        <w:rPr>
          <w:rFonts w:ascii="Arial" w:hAnsi="Arial" w:cs="Arial"/>
          <w:b/>
          <w:sz w:val="20"/>
          <w:szCs w:val="20"/>
        </w:rPr>
      </w:pPr>
      <w:r w:rsidRPr="00F313C7">
        <w:rPr>
          <w:rFonts w:ascii="Arial" w:hAnsi="Arial" w:cs="Arial"/>
          <w:b/>
          <w:sz w:val="20"/>
          <w:szCs w:val="20"/>
        </w:rPr>
        <w:t>(PERSONAS NATURALES)</w:t>
      </w:r>
    </w:p>
    <w:p w14:paraId="288BC16C" w14:textId="77777777" w:rsidR="007E40E1" w:rsidRPr="00F313C7" w:rsidRDefault="007E40E1" w:rsidP="007E40E1">
      <w:pPr>
        <w:autoSpaceDE w:val="0"/>
        <w:autoSpaceDN w:val="0"/>
        <w:adjustRightInd w:val="0"/>
        <w:jc w:val="center"/>
        <w:rPr>
          <w:rFonts w:ascii="Arial" w:hAnsi="Arial" w:cs="Arial"/>
          <w:b/>
          <w:sz w:val="20"/>
          <w:szCs w:val="20"/>
        </w:rPr>
      </w:pPr>
    </w:p>
    <w:p w14:paraId="14880914" w14:textId="77777777" w:rsidR="007E40E1" w:rsidRPr="00F313C7" w:rsidRDefault="007E40E1" w:rsidP="007E40E1">
      <w:pPr>
        <w:autoSpaceDE w:val="0"/>
        <w:autoSpaceDN w:val="0"/>
        <w:adjustRightInd w:val="0"/>
        <w:jc w:val="both"/>
        <w:rPr>
          <w:rFonts w:ascii="Arial" w:hAnsi="Arial" w:cs="Arial"/>
          <w:b/>
          <w:sz w:val="20"/>
          <w:szCs w:val="20"/>
        </w:rPr>
      </w:pPr>
    </w:p>
    <w:p w14:paraId="41D10AA0" w14:textId="77777777" w:rsidR="007E40E1" w:rsidRPr="00F313C7" w:rsidRDefault="007E40E1" w:rsidP="007E40E1">
      <w:pPr>
        <w:jc w:val="both"/>
        <w:rPr>
          <w:rFonts w:ascii="Arial" w:eastAsia="Arial Narrow,Bold" w:hAnsi="Arial" w:cs="Arial"/>
          <w:sz w:val="20"/>
          <w:szCs w:val="20"/>
        </w:rPr>
      </w:pPr>
      <w:r w:rsidRPr="00F313C7">
        <w:rPr>
          <w:rFonts w:ascii="Arial" w:eastAsia="Arial Narrow,Bold" w:hAnsi="Arial"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0B91651C" w14:textId="77777777" w:rsidR="007E40E1" w:rsidRPr="00F313C7" w:rsidRDefault="007E40E1" w:rsidP="007E40E1">
      <w:pPr>
        <w:jc w:val="both"/>
        <w:rPr>
          <w:rFonts w:ascii="Arial" w:eastAsia="Arial Narrow,Bold" w:hAnsi="Arial" w:cs="Arial"/>
          <w:sz w:val="20"/>
          <w:szCs w:val="20"/>
        </w:rPr>
      </w:pPr>
    </w:p>
    <w:p w14:paraId="63E09380" w14:textId="77777777" w:rsidR="007E40E1" w:rsidRPr="00F313C7" w:rsidRDefault="007E40E1" w:rsidP="007E40E1">
      <w:pPr>
        <w:jc w:val="both"/>
        <w:rPr>
          <w:rFonts w:ascii="Arial" w:eastAsia="Arial Narrow,Bold" w:hAnsi="Arial" w:cs="Arial"/>
          <w:sz w:val="20"/>
          <w:szCs w:val="20"/>
        </w:rPr>
      </w:pPr>
      <w:r w:rsidRPr="00F313C7">
        <w:rPr>
          <w:rFonts w:ascii="Arial" w:eastAsia="Arial Narrow,Bold"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39877569" w14:textId="77777777" w:rsidR="007E40E1" w:rsidRPr="00F313C7" w:rsidRDefault="007E40E1" w:rsidP="007E40E1">
      <w:pPr>
        <w:jc w:val="both"/>
        <w:rPr>
          <w:rFonts w:ascii="Arial" w:eastAsia="Arial Narrow,Bold" w:hAnsi="Arial" w:cs="Arial"/>
          <w:sz w:val="20"/>
          <w:szCs w:val="20"/>
        </w:rPr>
      </w:pPr>
    </w:p>
    <w:p w14:paraId="1CB003CE" w14:textId="77777777" w:rsidR="007E40E1" w:rsidRPr="00F313C7" w:rsidRDefault="007E40E1" w:rsidP="007E40E1">
      <w:pPr>
        <w:autoSpaceDE w:val="0"/>
        <w:autoSpaceDN w:val="0"/>
        <w:adjustRightInd w:val="0"/>
        <w:jc w:val="both"/>
        <w:rPr>
          <w:rFonts w:ascii="Arial" w:eastAsia="Arial Narrow,Bold" w:hAnsi="Arial" w:cs="Arial"/>
          <w:sz w:val="20"/>
          <w:szCs w:val="20"/>
        </w:rPr>
      </w:pPr>
      <w:r w:rsidRPr="00F313C7">
        <w:rPr>
          <w:rFonts w:ascii="Arial" w:eastAsia="Arial Narrow,Bold" w:hAnsi="Arial" w:cs="Arial"/>
          <w:b/>
          <w:sz w:val="20"/>
          <w:szCs w:val="20"/>
        </w:rPr>
        <w:t>Nota:</w:t>
      </w:r>
      <w:r w:rsidRPr="00F313C7">
        <w:rPr>
          <w:rFonts w:ascii="Arial" w:eastAsia="Arial Narrow,Bold"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78EB454" w14:textId="77777777" w:rsidR="007E40E1" w:rsidRPr="00F313C7" w:rsidRDefault="007E40E1" w:rsidP="007E40E1">
      <w:pPr>
        <w:jc w:val="both"/>
        <w:rPr>
          <w:rFonts w:ascii="Arial" w:hAnsi="Arial" w:cs="Arial"/>
          <w:sz w:val="20"/>
          <w:szCs w:val="20"/>
        </w:rPr>
      </w:pPr>
    </w:p>
    <w:p w14:paraId="28A8C0BA" w14:textId="77777777" w:rsidR="007E40E1" w:rsidRPr="00F313C7" w:rsidRDefault="007E40E1" w:rsidP="007E40E1">
      <w:pPr>
        <w:jc w:val="both"/>
        <w:rPr>
          <w:rFonts w:ascii="Arial" w:hAnsi="Arial" w:cs="Arial"/>
          <w:sz w:val="20"/>
          <w:szCs w:val="20"/>
        </w:rPr>
      </w:pPr>
    </w:p>
    <w:p w14:paraId="6CF65A9D" w14:textId="77777777" w:rsidR="007E40E1" w:rsidRPr="00F313C7" w:rsidRDefault="007E40E1" w:rsidP="007E40E1">
      <w:pPr>
        <w:jc w:val="both"/>
        <w:rPr>
          <w:rFonts w:ascii="Arial" w:hAnsi="Arial" w:cs="Arial"/>
          <w:sz w:val="20"/>
          <w:szCs w:val="20"/>
        </w:rPr>
      </w:pPr>
    </w:p>
    <w:p w14:paraId="41FF17F8" w14:textId="77777777" w:rsidR="007E40E1" w:rsidRPr="00F313C7" w:rsidRDefault="007E40E1" w:rsidP="007E40E1">
      <w:pPr>
        <w:tabs>
          <w:tab w:val="left" w:pos="851"/>
        </w:tabs>
        <w:jc w:val="both"/>
        <w:outlineLvl w:val="0"/>
        <w:rPr>
          <w:rFonts w:ascii="Arial" w:hAnsi="Arial" w:cs="Arial"/>
          <w:sz w:val="20"/>
          <w:szCs w:val="20"/>
        </w:rPr>
      </w:pPr>
      <w:r w:rsidRPr="00F313C7">
        <w:rPr>
          <w:rFonts w:ascii="Arial" w:hAnsi="Arial" w:cs="Arial"/>
          <w:sz w:val="20"/>
          <w:szCs w:val="20"/>
        </w:rPr>
        <w:t>Nombre del Proponente: _____________________</w:t>
      </w:r>
    </w:p>
    <w:p w14:paraId="72476453" w14:textId="77777777" w:rsidR="007E40E1" w:rsidRPr="00F313C7" w:rsidRDefault="007E40E1" w:rsidP="007E40E1">
      <w:pPr>
        <w:tabs>
          <w:tab w:val="left" w:pos="851"/>
        </w:tabs>
        <w:jc w:val="both"/>
        <w:outlineLvl w:val="0"/>
        <w:rPr>
          <w:rFonts w:ascii="Arial" w:hAnsi="Arial" w:cs="Arial"/>
          <w:sz w:val="20"/>
          <w:szCs w:val="20"/>
        </w:rPr>
      </w:pPr>
      <w:r w:rsidRPr="00F313C7">
        <w:rPr>
          <w:rFonts w:ascii="Arial" w:hAnsi="Arial" w:cs="Arial"/>
          <w:sz w:val="20"/>
          <w:szCs w:val="20"/>
        </w:rPr>
        <w:t>Nombre del Representante Legal: _____________________</w:t>
      </w:r>
    </w:p>
    <w:p w14:paraId="37E0BF2F" w14:textId="77777777" w:rsidR="007E40E1" w:rsidRPr="00F313C7" w:rsidRDefault="007E40E1" w:rsidP="007E40E1">
      <w:pPr>
        <w:rPr>
          <w:rFonts w:ascii="Arial" w:hAnsi="Arial" w:cs="Arial"/>
          <w:sz w:val="20"/>
          <w:szCs w:val="20"/>
        </w:rPr>
      </w:pPr>
      <w:r w:rsidRPr="00F313C7">
        <w:rPr>
          <w:rFonts w:ascii="Arial" w:hAnsi="Arial" w:cs="Arial"/>
          <w:sz w:val="20"/>
          <w:szCs w:val="20"/>
        </w:rPr>
        <w:t>Firma del Representante Legal o Apoderado: ___________________</w:t>
      </w:r>
    </w:p>
    <w:p w14:paraId="441351CE" w14:textId="7C5EF38D" w:rsidR="007E40E1" w:rsidRDefault="007E40E1" w:rsidP="007E40E1"/>
    <w:p w14:paraId="61B25132" w14:textId="4A3C5D23" w:rsidR="0004787A" w:rsidRDefault="0004787A" w:rsidP="007E40E1"/>
    <w:p w14:paraId="08CDF005" w14:textId="6101CD22" w:rsidR="0004787A" w:rsidRDefault="0004787A" w:rsidP="007E40E1"/>
    <w:p w14:paraId="1D277130" w14:textId="7539D0C4" w:rsidR="0004787A" w:rsidRDefault="0004787A" w:rsidP="007E40E1"/>
    <w:p w14:paraId="460AE85D" w14:textId="2F71A164" w:rsidR="0004787A" w:rsidRDefault="0004787A" w:rsidP="007E40E1"/>
    <w:p w14:paraId="3549338C" w14:textId="083CCC6A" w:rsidR="0004787A" w:rsidRDefault="0004787A" w:rsidP="007E40E1"/>
    <w:p w14:paraId="1F7AAB3E" w14:textId="10ABF7D9" w:rsidR="0004787A" w:rsidRDefault="0004787A" w:rsidP="007E40E1"/>
    <w:p w14:paraId="3050079D" w14:textId="7BC79EB1" w:rsidR="0004787A" w:rsidRDefault="0004787A" w:rsidP="007E40E1"/>
    <w:p w14:paraId="341FE157" w14:textId="15834CD5" w:rsidR="0004787A" w:rsidRDefault="0004787A" w:rsidP="007E40E1"/>
    <w:p w14:paraId="692740EC" w14:textId="5A29B813" w:rsidR="0004787A" w:rsidRDefault="0004787A" w:rsidP="007E40E1"/>
    <w:p w14:paraId="0D87A62B" w14:textId="11ECB38A" w:rsidR="0004787A" w:rsidRDefault="0004787A" w:rsidP="007E40E1"/>
    <w:p w14:paraId="40B07832" w14:textId="13FB4CF3" w:rsidR="0004787A" w:rsidRDefault="0004787A" w:rsidP="007E40E1"/>
    <w:p w14:paraId="2AC3BFE6" w14:textId="385F459D" w:rsidR="0004787A" w:rsidRDefault="0004787A" w:rsidP="007E40E1"/>
    <w:p w14:paraId="39FE6B95" w14:textId="311C493B" w:rsidR="0004787A" w:rsidRDefault="0004787A" w:rsidP="007E40E1"/>
    <w:p w14:paraId="25322D95" w14:textId="6EF9A62D" w:rsidR="0004787A" w:rsidRDefault="0004787A" w:rsidP="007E40E1"/>
    <w:p w14:paraId="7A6906DA" w14:textId="217149BF" w:rsidR="0004787A" w:rsidRDefault="0004787A" w:rsidP="007E40E1"/>
    <w:p w14:paraId="1226E2CE" w14:textId="75D2D827" w:rsidR="0004787A" w:rsidRDefault="0004787A" w:rsidP="007E40E1"/>
    <w:p w14:paraId="34BB5577" w14:textId="5405C7E6" w:rsidR="0004787A" w:rsidRDefault="0004787A" w:rsidP="007E40E1"/>
    <w:p w14:paraId="7CD2A3F5" w14:textId="5F3BF7B7" w:rsidR="0004787A" w:rsidRDefault="0004787A" w:rsidP="007E40E1"/>
    <w:p w14:paraId="1A9B05AB" w14:textId="353DE881" w:rsidR="0004787A" w:rsidRDefault="0004787A" w:rsidP="007E40E1"/>
    <w:p w14:paraId="230D6745" w14:textId="2202F0FE" w:rsidR="0004787A" w:rsidRDefault="0004787A" w:rsidP="007E40E1"/>
    <w:p w14:paraId="65E40FC5" w14:textId="527A67F0" w:rsidR="0004787A" w:rsidRDefault="0004787A" w:rsidP="007E40E1"/>
    <w:p w14:paraId="0CA0CDB5" w14:textId="2061D513" w:rsidR="0004787A" w:rsidRPr="0036071B" w:rsidRDefault="0004787A" w:rsidP="0004787A">
      <w:pPr>
        <w:autoSpaceDE w:val="0"/>
        <w:autoSpaceDN w:val="0"/>
        <w:adjustRightInd w:val="0"/>
        <w:jc w:val="center"/>
        <w:rPr>
          <w:rFonts w:ascii="Arial" w:eastAsia="Calibri" w:hAnsi="Arial" w:cs="Arial"/>
          <w:b/>
          <w:bCs/>
          <w:sz w:val="20"/>
          <w:szCs w:val="20"/>
        </w:rPr>
      </w:pPr>
      <w:r>
        <w:rPr>
          <w:rFonts w:ascii="Arial" w:eastAsia="Calibri" w:hAnsi="Arial" w:cs="Arial"/>
          <w:b/>
          <w:bCs/>
          <w:sz w:val="20"/>
          <w:szCs w:val="20"/>
        </w:rPr>
        <w:lastRenderedPageBreak/>
        <w:t>ANEXO “X</w:t>
      </w:r>
      <w:r w:rsidRPr="0036071B">
        <w:rPr>
          <w:rFonts w:ascii="Arial" w:eastAsia="Calibri" w:hAnsi="Arial" w:cs="Arial"/>
          <w:b/>
          <w:bCs/>
          <w:sz w:val="20"/>
          <w:szCs w:val="20"/>
        </w:rPr>
        <w:t>”</w:t>
      </w:r>
    </w:p>
    <w:p w14:paraId="100058BF" w14:textId="77777777" w:rsidR="0004787A" w:rsidRPr="00DF4734" w:rsidRDefault="0004787A" w:rsidP="0004787A">
      <w:pPr>
        <w:tabs>
          <w:tab w:val="left" w:pos="5103"/>
        </w:tabs>
        <w:jc w:val="center"/>
        <w:rPr>
          <w:rFonts w:ascii="Arial" w:hAnsi="Arial" w:cs="Arial"/>
          <w:b/>
          <w:sz w:val="20"/>
          <w:szCs w:val="20"/>
          <w:lang w:val="es-CO"/>
        </w:rPr>
      </w:pPr>
      <w:r w:rsidRPr="00DF4734">
        <w:rPr>
          <w:rFonts w:ascii="Arial" w:hAnsi="Arial" w:cs="Arial"/>
          <w:b/>
          <w:sz w:val="20"/>
          <w:szCs w:val="20"/>
        </w:rPr>
        <w:t xml:space="preserve">MANIFESTACIÓN SOBRE INHABILIDADES, INCOMPATIBILIDADES O CONFLICTO DE INTERESES </w:t>
      </w:r>
    </w:p>
    <w:p w14:paraId="78594F81" w14:textId="77777777" w:rsidR="0004787A" w:rsidRPr="00DF4734" w:rsidRDefault="0004787A" w:rsidP="0004787A">
      <w:pPr>
        <w:jc w:val="center"/>
        <w:rPr>
          <w:rFonts w:ascii="Arial" w:hAnsi="Arial" w:cs="Arial"/>
          <w:b/>
          <w:sz w:val="20"/>
          <w:szCs w:val="20"/>
        </w:rPr>
      </w:pPr>
    </w:p>
    <w:p w14:paraId="154C09F1" w14:textId="77777777" w:rsidR="0004787A" w:rsidRPr="00DF4734" w:rsidRDefault="0004787A" w:rsidP="0004787A">
      <w:pPr>
        <w:jc w:val="center"/>
        <w:rPr>
          <w:rFonts w:ascii="Arial" w:hAnsi="Arial" w:cs="Arial"/>
          <w:sz w:val="20"/>
          <w:szCs w:val="20"/>
        </w:rPr>
      </w:pPr>
    </w:p>
    <w:p w14:paraId="2126229E" w14:textId="77777777" w:rsidR="0004787A" w:rsidRPr="00DF4734" w:rsidRDefault="0004787A" w:rsidP="0004787A">
      <w:pPr>
        <w:jc w:val="center"/>
        <w:rPr>
          <w:rFonts w:ascii="Arial" w:hAnsi="Arial" w:cs="Arial"/>
          <w:sz w:val="20"/>
          <w:szCs w:val="20"/>
        </w:rPr>
      </w:pPr>
    </w:p>
    <w:p w14:paraId="4F0AC67D" w14:textId="77777777" w:rsidR="0004787A" w:rsidRPr="00DF4734" w:rsidRDefault="0004787A" w:rsidP="0004787A">
      <w:pPr>
        <w:jc w:val="both"/>
        <w:rPr>
          <w:rFonts w:ascii="Arial" w:hAnsi="Arial" w:cs="Arial"/>
          <w:sz w:val="20"/>
          <w:szCs w:val="20"/>
        </w:rPr>
      </w:pPr>
      <w:r w:rsidRPr="00DF4734">
        <w:rPr>
          <w:rFonts w:ascii="Arial" w:hAnsi="Arial" w:cs="Arial"/>
          <w:sz w:val="20"/>
          <w:szCs w:val="20"/>
        </w:rPr>
        <w:t xml:space="preserve">El suscrito </w:t>
      </w:r>
      <w:r w:rsidRPr="00DF4734">
        <w:rPr>
          <w:rFonts w:ascii="Arial" w:hAnsi="Arial" w:cs="Arial"/>
          <w:b/>
          <w:color w:val="FF0000"/>
          <w:sz w:val="20"/>
          <w:szCs w:val="20"/>
        </w:rPr>
        <w:t>[NOMBRE</w:t>
      </w:r>
      <w:r w:rsidRPr="00DF4734">
        <w:rPr>
          <w:rFonts w:ascii="Arial" w:hAnsi="Arial" w:cs="Arial"/>
          <w:b/>
          <w:color w:val="FF0000"/>
          <w:spacing w:val="-2"/>
          <w:sz w:val="20"/>
          <w:szCs w:val="20"/>
        </w:rPr>
        <w:t xml:space="preserve"> </w:t>
      </w:r>
      <w:r w:rsidRPr="00DF4734">
        <w:rPr>
          <w:rFonts w:ascii="Arial" w:hAnsi="Arial" w:cs="Arial"/>
          <w:b/>
          <w:color w:val="FF0000"/>
          <w:spacing w:val="-1"/>
          <w:sz w:val="20"/>
          <w:szCs w:val="20"/>
        </w:rPr>
        <w:t>DEL</w:t>
      </w:r>
      <w:r w:rsidRPr="00DF4734">
        <w:rPr>
          <w:rFonts w:ascii="Arial" w:hAnsi="Arial" w:cs="Arial"/>
          <w:b/>
          <w:color w:val="FF0000"/>
          <w:sz w:val="20"/>
          <w:szCs w:val="20"/>
        </w:rPr>
        <w:t xml:space="preserve"> REPRESENTANTE</w:t>
      </w:r>
      <w:r w:rsidRPr="00DF4734">
        <w:rPr>
          <w:rFonts w:ascii="Arial" w:hAnsi="Arial" w:cs="Arial"/>
          <w:b/>
          <w:color w:val="FF0000"/>
          <w:spacing w:val="1"/>
          <w:sz w:val="20"/>
          <w:szCs w:val="20"/>
        </w:rPr>
        <w:t xml:space="preserve"> </w:t>
      </w:r>
      <w:r w:rsidRPr="00DF4734">
        <w:rPr>
          <w:rFonts w:ascii="Arial" w:hAnsi="Arial" w:cs="Arial"/>
          <w:b/>
          <w:color w:val="FF0000"/>
          <w:sz w:val="20"/>
          <w:szCs w:val="20"/>
        </w:rPr>
        <w:t>LEGAL</w:t>
      </w:r>
      <w:r w:rsidRPr="00DF4734">
        <w:rPr>
          <w:rFonts w:ascii="Arial" w:hAnsi="Arial" w:cs="Arial"/>
          <w:b/>
          <w:color w:val="FF0000"/>
          <w:spacing w:val="-2"/>
          <w:sz w:val="20"/>
          <w:szCs w:val="20"/>
        </w:rPr>
        <w:t xml:space="preserve"> </w:t>
      </w:r>
      <w:r w:rsidRPr="00DF4734">
        <w:rPr>
          <w:rFonts w:ascii="Arial" w:hAnsi="Arial" w:cs="Arial"/>
          <w:b/>
          <w:color w:val="FF0000"/>
          <w:sz w:val="20"/>
          <w:szCs w:val="20"/>
        </w:rPr>
        <w:t>O DE</w:t>
      </w:r>
      <w:r w:rsidRPr="00DF4734">
        <w:rPr>
          <w:rFonts w:ascii="Arial" w:hAnsi="Arial" w:cs="Arial"/>
          <w:b/>
          <w:color w:val="FF0000"/>
          <w:spacing w:val="-1"/>
          <w:sz w:val="20"/>
          <w:szCs w:val="20"/>
        </w:rPr>
        <w:t xml:space="preserve"> </w:t>
      </w:r>
      <w:r w:rsidRPr="00DF4734">
        <w:rPr>
          <w:rFonts w:ascii="Arial" w:hAnsi="Arial" w:cs="Arial"/>
          <w:b/>
          <w:color w:val="FF0000"/>
          <w:sz w:val="20"/>
          <w:szCs w:val="20"/>
        </w:rPr>
        <w:t>LA</w:t>
      </w:r>
      <w:r w:rsidRPr="00DF4734">
        <w:rPr>
          <w:rFonts w:ascii="Arial" w:hAnsi="Arial" w:cs="Arial"/>
          <w:b/>
          <w:color w:val="FF0000"/>
          <w:spacing w:val="1"/>
          <w:sz w:val="20"/>
          <w:szCs w:val="20"/>
        </w:rPr>
        <w:t xml:space="preserve"> </w:t>
      </w:r>
      <w:r w:rsidRPr="00DF4734">
        <w:rPr>
          <w:rFonts w:ascii="Arial" w:hAnsi="Arial" w:cs="Arial"/>
          <w:b/>
          <w:color w:val="FF0000"/>
          <w:sz w:val="20"/>
          <w:szCs w:val="20"/>
        </w:rPr>
        <w:t>PERSONA NATURAL</w:t>
      </w:r>
      <w:r w:rsidRPr="00DF4734">
        <w:rPr>
          <w:rFonts w:ascii="Arial" w:hAnsi="Arial" w:cs="Arial"/>
          <w:b/>
          <w:color w:val="FF0000"/>
          <w:spacing w:val="-1"/>
          <w:sz w:val="20"/>
          <w:szCs w:val="20"/>
        </w:rPr>
        <w:t xml:space="preserve"> </w:t>
      </w:r>
      <w:r w:rsidRPr="00DF4734">
        <w:rPr>
          <w:rFonts w:ascii="Arial" w:hAnsi="Arial" w:cs="Arial"/>
          <w:b/>
          <w:color w:val="FF0000"/>
          <w:sz w:val="20"/>
          <w:szCs w:val="20"/>
        </w:rPr>
        <w:t>PROPONENTE</w:t>
      </w:r>
      <w:r w:rsidRPr="00DF4734">
        <w:rPr>
          <w:rFonts w:ascii="Arial" w:hAnsi="Arial" w:cs="Arial"/>
          <w:color w:val="FF0000"/>
          <w:sz w:val="20"/>
          <w:szCs w:val="20"/>
        </w:rPr>
        <w:t>]</w:t>
      </w:r>
      <w:r w:rsidRPr="00DF4734">
        <w:rPr>
          <w:rFonts w:ascii="Arial" w:hAnsi="Arial" w:cs="Arial"/>
          <w:color w:val="808080" w:themeColor="background1" w:themeShade="80"/>
          <w:sz w:val="20"/>
          <w:szCs w:val="20"/>
        </w:rPr>
        <w:t xml:space="preserve">, </w:t>
      </w:r>
      <w:r w:rsidRPr="00DF4734">
        <w:rPr>
          <w:rFonts w:ascii="Arial" w:hAnsi="Arial" w:cs="Arial"/>
          <w:sz w:val="20"/>
          <w:szCs w:val="20"/>
        </w:rPr>
        <w:t xml:space="preserve">en representación de </w:t>
      </w:r>
      <w:r w:rsidRPr="00DF4734">
        <w:rPr>
          <w:rFonts w:ascii="Arial" w:hAnsi="Arial" w:cs="Arial"/>
          <w:b/>
          <w:color w:val="FF0000"/>
          <w:sz w:val="20"/>
          <w:szCs w:val="20"/>
        </w:rPr>
        <w:t>[NOMBRE</w:t>
      </w:r>
      <w:r w:rsidRPr="00DF4734">
        <w:rPr>
          <w:rFonts w:ascii="Arial" w:hAnsi="Arial" w:cs="Arial"/>
          <w:b/>
          <w:color w:val="FF0000"/>
          <w:spacing w:val="50"/>
          <w:w w:val="99"/>
          <w:sz w:val="20"/>
          <w:szCs w:val="20"/>
        </w:rPr>
        <w:t xml:space="preserve"> </w:t>
      </w:r>
      <w:r w:rsidRPr="00DF4734">
        <w:rPr>
          <w:rFonts w:ascii="Arial" w:hAnsi="Arial" w:cs="Arial"/>
          <w:b/>
          <w:color w:val="FF0000"/>
          <w:spacing w:val="-1"/>
          <w:sz w:val="20"/>
          <w:szCs w:val="20"/>
        </w:rPr>
        <w:t>DEL</w:t>
      </w:r>
      <w:r w:rsidRPr="00DF4734">
        <w:rPr>
          <w:rFonts w:ascii="Arial" w:hAnsi="Arial" w:cs="Arial"/>
          <w:b/>
          <w:color w:val="FF0000"/>
          <w:spacing w:val="-10"/>
          <w:sz w:val="20"/>
          <w:szCs w:val="20"/>
        </w:rPr>
        <w:t xml:space="preserve"> </w:t>
      </w:r>
      <w:r w:rsidRPr="00DF4734">
        <w:rPr>
          <w:rFonts w:ascii="Arial" w:hAnsi="Arial" w:cs="Arial"/>
          <w:b/>
          <w:color w:val="FF0000"/>
          <w:sz w:val="20"/>
          <w:szCs w:val="20"/>
        </w:rPr>
        <w:t>PROPONENTE]</w:t>
      </w:r>
      <w:r w:rsidRPr="00DF4734">
        <w:rPr>
          <w:rFonts w:ascii="Arial" w:hAnsi="Arial" w:cs="Arial"/>
          <w:sz w:val="20"/>
          <w:szCs w:val="20"/>
        </w:rPr>
        <w:t xml:space="preserve">, de conformidad con lo establecido en </w:t>
      </w:r>
      <w:r w:rsidRPr="00DF4734">
        <w:rPr>
          <w:rFonts w:ascii="Arial" w:hAnsi="Arial" w:cs="Arial"/>
          <w:bCs/>
          <w:color w:val="808080" w:themeColor="background1" w:themeShade="80"/>
          <w:sz w:val="20"/>
          <w:szCs w:val="20"/>
          <w:highlight w:val="yellow"/>
        </w:rPr>
        <w:t>[indicar si es pliego de condiciones, invitación pública, o documento equivalente]</w:t>
      </w:r>
      <w:r w:rsidRPr="00DF4734">
        <w:rPr>
          <w:rFonts w:ascii="Arial" w:hAnsi="Arial" w:cs="Arial"/>
          <w:color w:val="FF0000"/>
          <w:sz w:val="20"/>
          <w:szCs w:val="20"/>
        </w:rPr>
        <w:t xml:space="preserve"> </w:t>
      </w:r>
      <w:r w:rsidRPr="00DF4734">
        <w:rPr>
          <w:rFonts w:ascii="Arial" w:hAnsi="Arial" w:cs="Arial"/>
          <w:sz w:val="20"/>
          <w:szCs w:val="20"/>
        </w:rPr>
        <w:t xml:space="preserve">del Proceso de Contratación No. </w:t>
      </w:r>
      <w:bookmarkStart w:id="1" w:name="_Hlk132898437"/>
      <w:r w:rsidRPr="00DF4734">
        <w:rPr>
          <w:rFonts w:ascii="Arial" w:hAnsi="Arial" w:cs="Arial"/>
          <w:b/>
          <w:bCs/>
          <w:color w:val="FF0000"/>
          <w:sz w:val="20"/>
          <w:szCs w:val="20"/>
        </w:rPr>
        <w:t>[INDICAR NÚMERO DEL PROCESO</w:t>
      </w:r>
      <w:bookmarkEnd w:id="1"/>
      <w:r w:rsidRPr="00DF4734">
        <w:rPr>
          <w:rFonts w:ascii="Arial" w:hAnsi="Arial" w:cs="Arial"/>
          <w:b/>
          <w:bCs/>
          <w:color w:val="FF0000"/>
          <w:sz w:val="20"/>
          <w:szCs w:val="20"/>
        </w:rPr>
        <w:t>]</w:t>
      </w:r>
      <w:r w:rsidRPr="00DF4734">
        <w:rPr>
          <w:rFonts w:ascii="Arial" w:hAnsi="Arial" w:cs="Arial"/>
          <w:sz w:val="20"/>
          <w:szCs w:val="20"/>
        </w:rPr>
        <w:t xml:space="preserve">, adelantado por </w:t>
      </w:r>
      <w:bookmarkStart w:id="2" w:name="_Hlk132961426"/>
      <w:r w:rsidRPr="00DF4734">
        <w:rPr>
          <w:rFonts w:ascii="Arial" w:hAnsi="Arial" w:cs="Arial"/>
          <w:b/>
          <w:sz w:val="20"/>
          <w:szCs w:val="20"/>
        </w:rPr>
        <w:t xml:space="preserve">MINISTERIO DE DEFENSA NACIONAL – </w:t>
      </w:r>
      <w:r>
        <w:rPr>
          <w:rFonts w:ascii="Arial" w:hAnsi="Arial" w:cs="Arial"/>
          <w:b/>
          <w:sz w:val="20"/>
          <w:szCs w:val="20"/>
        </w:rPr>
        <w:t>ARMADA DE COLOMBIA</w:t>
      </w:r>
      <w:r w:rsidRPr="00DF4734">
        <w:rPr>
          <w:rFonts w:ascii="Arial" w:hAnsi="Arial" w:cs="Arial"/>
          <w:b/>
          <w:sz w:val="20"/>
          <w:szCs w:val="20"/>
        </w:rPr>
        <w:t xml:space="preserve"> – </w:t>
      </w:r>
      <w:r>
        <w:rPr>
          <w:rFonts w:ascii="Arial" w:hAnsi="Arial" w:cs="Arial"/>
          <w:b/>
          <w:sz w:val="20"/>
          <w:szCs w:val="20"/>
        </w:rPr>
        <w:t>BATALLON DE COMANDO Y APOYO DE INFANTERIA DE MARINA No. 1</w:t>
      </w:r>
      <w:r w:rsidRPr="00DF4734">
        <w:rPr>
          <w:rFonts w:ascii="Arial" w:hAnsi="Arial" w:cs="Arial"/>
          <w:b/>
          <w:color w:val="808080" w:themeColor="background1" w:themeShade="80"/>
          <w:sz w:val="20"/>
          <w:szCs w:val="20"/>
        </w:rPr>
        <w:t xml:space="preserve">, </w:t>
      </w:r>
      <w:bookmarkEnd w:id="2"/>
      <w:r w:rsidRPr="00DF4734">
        <w:rPr>
          <w:rFonts w:ascii="Arial" w:hAnsi="Arial" w:cs="Arial"/>
          <w:sz w:val="20"/>
          <w:szCs w:val="20"/>
        </w:rPr>
        <w:t xml:space="preserve">cuyo objeto es el </w:t>
      </w:r>
      <w:r w:rsidRPr="00DF4734">
        <w:rPr>
          <w:rFonts w:ascii="Arial" w:hAnsi="Arial" w:cs="Arial"/>
          <w:b/>
          <w:bCs/>
          <w:color w:val="FF0000"/>
          <w:sz w:val="20"/>
          <w:szCs w:val="20"/>
        </w:rPr>
        <w:t>[INDICAR OBJETO DEL PROCESO]</w:t>
      </w:r>
      <w:r w:rsidRPr="00DF4734">
        <w:rPr>
          <w:rFonts w:ascii="Arial" w:hAnsi="Arial" w:cs="Arial"/>
          <w:sz w:val="20"/>
          <w:szCs w:val="20"/>
        </w:rPr>
        <w:t>,</w:t>
      </w:r>
      <w:r w:rsidRPr="00DF4734">
        <w:rPr>
          <w:rFonts w:ascii="Arial" w:hAnsi="Arial" w:cs="Arial"/>
          <w:bCs/>
          <w:sz w:val="20"/>
          <w:szCs w:val="20"/>
        </w:rPr>
        <w:t xml:space="preserve"> </w:t>
      </w:r>
      <w:r w:rsidRPr="00DF4734">
        <w:rPr>
          <w:rFonts w:ascii="Arial" w:hAnsi="Arial" w:cs="Arial"/>
          <w:sz w:val="20"/>
          <w:szCs w:val="20"/>
        </w:rPr>
        <w:t xml:space="preserve">manifiesto bajo la gravedad del juramento, que ni el proponente, ni su representante legal, ni su apoderado, ni sus socios, nos encontramos incursos en causal de inhabilidad, incompatibilidad o prohibición para contratar previstas en la Constitución y en la Ley, así como ninguna otra limitación de la capacidad jurídica para contratar. </w:t>
      </w:r>
    </w:p>
    <w:p w14:paraId="6B6D8100" w14:textId="77777777" w:rsidR="0004787A" w:rsidRPr="00DF4734" w:rsidRDefault="0004787A" w:rsidP="0004787A">
      <w:pPr>
        <w:jc w:val="both"/>
        <w:rPr>
          <w:rFonts w:ascii="Arial" w:hAnsi="Arial" w:cs="Arial"/>
          <w:sz w:val="20"/>
          <w:szCs w:val="20"/>
        </w:rPr>
      </w:pPr>
    </w:p>
    <w:p w14:paraId="62FAC3CD" w14:textId="77777777" w:rsidR="0004787A" w:rsidRPr="00DF4734" w:rsidRDefault="0004787A" w:rsidP="0004787A">
      <w:pPr>
        <w:jc w:val="both"/>
        <w:rPr>
          <w:rFonts w:ascii="Arial" w:hAnsi="Arial" w:cs="Arial"/>
          <w:sz w:val="20"/>
          <w:szCs w:val="20"/>
        </w:rPr>
      </w:pPr>
      <w:r w:rsidRPr="00DF4734">
        <w:rPr>
          <w:rFonts w:ascii="Arial" w:hAnsi="Arial" w:cs="Arial"/>
          <w:sz w:val="20"/>
          <w:szCs w:val="20"/>
        </w:rPr>
        <w:t>En el evento de existir hechos o circunstancias, pasados o presentes, o que puedan surgir en un futuro previsible, que conozca o llegue a conocer y que pudieran poner en cuestión la independencia e imparcialidad y generen un conflicto de interés a favor o en contra de cualquiera de los interesados u oferentes dentro del presente proceso de selección, me comprometo a informarlo inmediatamente al competente contractual de la entidad en el menor tiempo posible, en cumplimiento del deber de denuncia que me asiste como colaborador del estado.</w:t>
      </w:r>
    </w:p>
    <w:p w14:paraId="49367167" w14:textId="77777777" w:rsidR="0004787A" w:rsidRPr="00DF4734" w:rsidRDefault="0004787A" w:rsidP="0004787A">
      <w:pPr>
        <w:jc w:val="both"/>
        <w:rPr>
          <w:rFonts w:ascii="Arial" w:hAnsi="Arial" w:cs="Arial"/>
          <w:sz w:val="20"/>
          <w:szCs w:val="20"/>
        </w:rPr>
      </w:pPr>
    </w:p>
    <w:p w14:paraId="48A965C4" w14:textId="77777777" w:rsidR="0004787A" w:rsidRPr="00DF4734" w:rsidRDefault="0004787A" w:rsidP="0004787A">
      <w:pPr>
        <w:jc w:val="both"/>
        <w:rPr>
          <w:rFonts w:ascii="Arial" w:hAnsi="Arial" w:cs="Arial"/>
          <w:color w:val="808080" w:themeColor="background1" w:themeShade="80"/>
          <w:sz w:val="20"/>
          <w:szCs w:val="20"/>
        </w:rPr>
      </w:pPr>
      <w:r w:rsidRPr="00DF4734">
        <w:rPr>
          <w:rFonts w:ascii="Arial" w:hAnsi="Arial" w:cs="Arial"/>
          <w:b/>
          <w:color w:val="808080" w:themeColor="background1" w:themeShade="80"/>
          <w:sz w:val="20"/>
          <w:szCs w:val="20"/>
        </w:rPr>
        <w:t>NOTA:</w:t>
      </w:r>
      <w:r w:rsidRPr="00DF4734">
        <w:rPr>
          <w:rFonts w:ascii="Arial" w:hAnsi="Arial" w:cs="Arial"/>
          <w:color w:val="808080" w:themeColor="background1" w:themeShade="80"/>
          <w:sz w:val="20"/>
          <w:szCs w:val="20"/>
        </w:rPr>
        <w:t xml:space="preserve"> En caso encontrarse en algunas de las circunstancias descritas indicar el tipo y la vigencia de la misma.</w:t>
      </w:r>
    </w:p>
    <w:p w14:paraId="25B1F8E1" w14:textId="77777777" w:rsidR="0004787A" w:rsidRPr="00DF4734" w:rsidRDefault="0004787A" w:rsidP="0004787A">
      <w:pPr>
        <w:jc w:val="center"/>
        <w:rPr>
          <w:rFonts w:ascii="Arial" w:hAnsi="Arial" w:cs="Arial"/>
          <w:sz w:val="20"/>
          <w:szCs w:val="20"/>
        </w:rPr>
      </w:pPr>
    </w:p>
    <w:p w14:paraId="37A5A010" w14:textId="77777777" w:rsidR="0004787A" w:rsidRPr="00DF4734" w:rsidRDefault="0004787A" w:rsidP="0004787A">
      <w:pPr>
        <w:jc w:val="both"/>
        <w:rPr>
          <w:rFonts w:ascii="Arial" w:hAnsi="Arial" w:cs="Arial"/>
          <w:sz w:val="20"/>
          <w:szCs w:val="20"/>
        </w:rPr>
      </w:pPr>
      <w:r w:rsidRPr="00DF4734">
        <w:rPr>
          <w:rFonts w:ascii="Arial" w:hAnsi="Arial" w:cs="Arial"/>
          <w:sz w:val="20"/>
          <w:szCs w:val="20"/>
        </w:rPr>
        <w:t>Para constancia de lo anterior, se firma el presente documento en _______________., a los _____ días del mes de _________ de 20xx.</w:t>
      </w:r>
    </w:p>
    <w:p w14:paraId="67FA54DC" w14:textId="77777777" w:rsidR="0004787A" w:rsidRPr="00DF4734" w:rsidRDefault="0004787A" w:rsidP="0004787A">
      <w:pPr>
        <w:jc w:val="center"/>
        <w:rPr>
          <w:rFonts w:ascii="Arial" w:hAnsi="Arial" w:cs="Arial"/>
          <w:sz w:val="20"/>
          <w:szCs w:val="20"/>
        </w:rPr>
      </w:pPr>
    </w:p>
    <w:p w14:paraId="09966DF7" w14:textId="77777777" w:rsidR="0004787A" w:rsidRPr="00DF4734" w:rsidRDefault="0004787A" w:rsidP="0004787A">
      <w:pPr>
        <w:jc w:val="center"/>
        <w:rPr>
          <w:rFonts w:ascii="Arial" w:hAnsi="Arial" w:cs="Arial"/>
          <w:sz w:val="20"/>
          <w:szCs w:val="20"/>
        </w:rPr>
      </w:pPr>
    </w:p>
    <w:p w14:paraId="6B0561BD" w14:textId="77777777" w:rsidR="0004787A" w:rsidRPr="00DF4734" w:rsidRDefault="0004787A" w:rsidP="0004787A">
      <w:pPr>
        <w:jc w:val="center"/>
        <w:rPr>
          <w:rFonts w:ascii="Arial" w:hAnsi="Arial" w:cs="Arial"/>
          <w:sz w:val="20"/>
          <w:szCs w:val="20"/>
        </w:rPr>
      </w:pPr>
    </w:p>
    <w:p w14:paraId="488374AA" w14:textId="77777777" w:rsidR="0004787A" w:rsidRPr="00DF4734" w:rsidRDefault="0004787A" w:rsidP="0004787A">
      <w:pPr>
        <w:jc w:val="center"/>
        <w:rPr>
          <w:rFonts w:ascii="Arial" w:hAnsi="Arial" w:cs="Arial"/>
          <w:sz w:val="20"/>
          <w:szCs w:val="20"/>
        </w:rPr>
      </w:pPr>
    </w:p>
    <w:p w14:paraId="761F71E6" w14:textId="77777777" w:rsidR="0004787A" w:rsidRPr="00DF4734" w:rsidRDefault="0004787A" w:rsidP="0004787A">
      <w:pPr>
        <w:rPr>
          <w:rFonts w:ascii="Arial" w:hAnsi="Arial" w:cs="Arial"/>
          <w:sz w:val="20"/>
          <w:szCs w:val="20"/>
        </w:rPr>
      </w:pPr>
    </w:p>
    <w:p w14:paraId="2F618416" w14:textId="77777777" w:rsidR="0004787A" w:rsidRPr="00DF4734" w:rsidRDefault="0004787A" w:rsidP="0004787A">
      <w:pPr>
        <w:rPr>
          <w:rFonts w:ascii="Arial" w:hAnsi="Arial" w:cs="Arial"/>
          <w:sz w:val="20"/>
          <w:szCs w:val="20"/>
          <w:lang w:val="es-CO"/>
        </w:rPr>
      </w:pPr>
      <w:r w:rsidRPr="00DF4734">
        <w:rPr>
          <w:rFonts w:ascii="Arial" w:hAnsi="Arial" w:cs="Arial"/>
          <w:sz w:val="20"/>
          <w:szCs w:val="20"/>
          <w:lang w:val="es-CO"/>
        </w:rPr>
        <w:t>_______________________________________</w:t>
      </w:r>
    </w:p>
    <w:p w14:paraId="4B14F976" w14:textId="77777777" w:rsidR="0004787A" w:rsidRPr="00DF4734" w:rsidRDefault="0004787A" w:rsidP="0004787A">
      <w:pPr>
        <w:autoSpaceDE w:val="0"/>
        <w:autoSpaceDN w:val="0"/>
        <w:adjustRightInd w:val="0"/>
        <w:rPr>
          <w:rFonts w:ascii="Arial" w:hAnsi="Arial" w:cs="Arial"/>
          <w:color w:val="808080" w:themeColor="background1" w:themeShade="80"/>
          <w:sz w:val="20"/>
          <w:szCs w:val="20"/>
        </w:rPr>
      </w:pPr>
      <w:r w:rsidRPr="00DF4734">
        <w:rPr>
          <w:rFonts w:ascii="Arial" w:hAnsi="Arial" w:cs="Arial"/>
          <w:color w:val="808080" w:themeColor="background1" w:themeShade="80"/>
          <w:sz w:val="20"/>
          <w:szCs w:val="20"/>
        </w:rPr>
        <w:t>[</w:t>
      </w:r>
      <w:r w:rsidRPr="00DF4734">
        <w:rPr>
          <w:rFonts w:ascii="Arial" w:eastAsia="Arial" w:hAnsi="Arial" w:cs="Arial"/>
          <w:color w:val="808080" w:themeColor="background1" w:themeShade="80"/>
          <w:sz w:val="20"/>
          <w:szCs w:val="20"/>
        </w:rPr>
        <w:t>Firma representante legal del Proponente o del Proponente persona natural</w:t>
      </w:r>
      <w:r w:rsidRPr="00DF4734">
        <w:rPr>
          <w:rFonts w:ascii="Arial" w:hAnsi="Arial" w:cs="Arial"/>
          <w:color w:val="808080" w:themeColor="background1" w:themeShade="80"/>
          <w:sz w:val="20"/>
          <w:szCs w:val="20"/>
        </w:rPr>
        <w:t xml:space="preserve">] </w:t>
      </w:r>
    </w:p>
    <w:p w14:paraId="7EB309EB" w14:textId="77777777" w:rsidR="0004787A" w:rsidRPr="00DF4734" w:rsidRDefault="0004787A" w:rsidP="0004787A">
      <w:pPr>
        <w:autoSpaceDE w:val="0"/>
        <w:autoSpaceDN w:val="0"/>
        <w:adjustRightInd w:val="0"/>
        <w:rPr>
          <w:rFonts w:ascii="Arial" w:hAnsi="Arial" w:cs="Arial"/>
          <w:sz w:val="20"/>
          <w:szCs w:val="20"/>
        </w:rPr>
      </w:pPr>
      <w:r w:rsidRPr="00DF4734">
        <w:rPr>
          <w:rFonts w:ascii="Arial" w:hAnsi="Arial" w:cs="Arial"/>
          <w:b/>
          <w:sz w:val="20"/>
          <w:szCs w:val="20"/>
        </w:rPr>
        <w:t>No</w:t>
      </w:r>
      <w:r w:rsidRPr="00DF4734">
        <w:rPr>
          <w:rFonts w:ascii="Arial" w:hAnsi="Arial" w:cs="Arial"/>
          <w:b/>
          <w:spacing w:val="4"/>
          <w:sz w:val="20"/>
          <w:szCs w:val="20"/>
        </w:rPr>
        <w:t>m</w:t>
      </w:r>
      <w:r w:rsidRPr="00DF4734">
        <w:rPr>
          <w:rFonts w:ascii="Arial" w:hAnsi="Arial" w:cs="Arial"/>
          <w:b/>
          <w:sz w:val="20"/>
          <w:szCs w:val="20"/>
        </w:rPr>
        <w:t>bre:</w:t>
      </w:r>
      <w:r w:rsidRPr="00DF4734">
        <w:rPr>
          <w:rFonts w:ascii="Arial" w:hAnsi="Arial" w:cs="Arial"/>
          <w:spacing w:val="-8"/>
          <w:sz w:val="20"/>
          <w:szCs w:val="20"/>
        </w:rPr>
        <w:t xml:space="preserve"> </w:t>
      </w:r>
      <w:r w:rsidRPr="00DF4734">
        <w:rPr>
          <w:rFonts w:ascii="Arial" w:hAnsi="Arial" w:cs="Arial"/>
          <w:color w:val="808080" w:themeColor="background1" w:themeShade="80"/>
          <w:sz w:val="20"/>
          <w:szCs w:val="20"/>
        </w:rPr>
        <w:t>[</w:t>
      </w:r>
      <w:r w:rsidRPr="00DF4734">
        <w:rPr>
          <w:rFonts w:ascii="Arial" w:eastAsia="Arial" w:hAnsi="Arial" w:cs="Arial"/>
          <w:color w:val="808080" w:themeColor="background1" w:themeShade="80"/>
          <w:sz w:val="20"/>
          <w:szCs w:val="20"/>
        </w:rPr>
        <w:t>Insertar información</w:t>
      </w:r>
      <w:r w:rsidRPr="00DF4734">
        <w:rPr>
          <w:rFonts w:ascii="Arial" w:hAnsi="Arial" w:cs="Arial"/>
          <w:color w:val="808080" w:themeColor="background1" w:themeShade="80"/>
          <w:sz w:val="20"/>
          <w:szCs w:val="20"/>
        </w:rPr>
        <w:t>]</w:t>
      </w:r>
    </w:p>
    <w:p w14:paraId="35906559" w14:textId="77777777" w:rsidR="0004787A" w:rsidRPr="00DF4734" w:rsidRDefault="0004787A" w:rsidP="0004787A">
      <w:pPr>
        <w:autoSpaceDE w:val="0"/>
        <w:autoSpaceDN w:val="0"/>
        <w:adjustRightInd w:val="0"/>
        <w:rPr>
          <w:rFonts w:ascii="Arial" w:hAnsi="Arial" w:cs="Arial"/>
          <w:sz w:val="20"/>
          <w:szCs w:val="20"/>
        </w:rPr>
      </w:pPr>
      <w:r w:rsidRPr="00DF4734">
        <w:rPr>
          <w:rFonts w:ascii="Arial" w:hAnsi="Arial" w:cs="Arial"/>
          <w:b/>
          <w:sz w:val="20"/>
          <w:szCs w:val="20"/>
        </w:rPr>
        <w:t>Do</w:t>
      </w:r>
      <w:r w:rsidRPr="00DF4734">
        <w:rPr>
          <w:rFonts w:ascii="Arial" w:hAnsi="Arial" w:cs="Arial"/>
          <w:b/>
          <w:spacing w:val="1"/>
          <w:sz w:val="20"/>
          <w:szCs w:val="20"/>
        </w:rPr>
        <w:t>c</w:t>
      </w:r>
      <w:r w:rsidRPr="00DF4734">
        <w:rPr>
          <w:rFonts w:ascii="Arial" w:hAnsi="Arial" w:cs="Arial"/>
          <w:b/>
          <w:sz w:val="20"/>
          <w:szCs w:val="20"/>
        </w:rPr>
        <w:t>u</w:t>
      </w:r>
      <w:r w:rsidRPr="00DF4734">
        <w:rPr>
          <w:rFonts w:ascii="Arial" w:hAnsi="Arial" w:cs="Arial"/>
          <w:b/>
          <w:spacing w:val="4"/>
          <w:sz w:val="20"/>
          <w:szCs w:val="20"/>
        </w:rPr>
        <w:t>m</w:t>
      </w:r>
      <w:r w:rsidRPr="00DF4734">
        <w:rPr>
          <w:rFonts w:ascii="Arial" w:hAnsi="Arial" w:cs="Arial"/>
          <w:b/>
          <w:sz w:val="20"/>
          <w:szCs w:val="20"/>
        </w:rPr>
        <w:t>e</w:t>
      </w:r>
      <w:r w:rsidRPr="00DF4734">
        <w:rPr>
          <w:rFonts w:ascii="Arial" w:hAnsi="Arial" w:cs="Arial"/>
          <w:b/>
          <w:spacing w:val="-1"/>
          <w:sz w:val="20"/>
          <w:szCs w:val="20"/>
        </w:rPr>
        <w:t>n</w:t>
      </w:r>
      <w:r w:rsidRPr="00DF4734">
        <w:rPr>
          <w:rFonts w:ascii="Arial" w:hAnsi="Arial" w:cs="Arial"/>
          <w:b/>
          <w:sz w:val="20"/>
          <w:szCs w:val="20"/>
        </w:rPr>
        <w:t>to</w:t>
      </w:r>
      <w:r w:rsidRPr="00DF4734">
        <w:rPr>
          <w:rFonts w:ascii="Arial" w:hAnsi="Arial" w:cs="Arial"/>
          <w:b/>
          <w:spacing w:val="-11"/>
          <w:sz w:val="20"/>
          <w:szCs w:val="20"/>
        </w:rPr>
        <w:t xml:space="preserve"> </w:t>
      </w:r>
      <w:r w:rsidRPr="00DF4734">
        <w:rPr>
          <w:rFonts w:ascii="Arial" w:hAnsi="Arial" w:cs="Arial"/>
          <w:b/>
          <w:sz w:val="20"/>
          <w:szCs w:val="20"/>
        </w:rPr>
        <w:t>de</w:t>
      </w:r>
      <w:r w:rsidRPr="00DF4734">
        <w:rPr>
          <w:rFonts w:ascii="Arial" w:hAnsi="Arial" w:cs="Arial"/>
          <w:b/>
          <w:spacing w:val="-3"/>
          <w:sz w:val="20"/>
          <w:szCs w:val="20"/>
        </w:rPr>
        <w:t xml:space="preserve"> </w:t>
      </w:r>
      <w:r w:rsidRPr="00DF4734">
        <w:rPr>
          <w:rFonts w:ascii="Arial" w:hAnsi="Arial" w:cs="Arial"/>
          <w:b/>
          <w:spacing w:val="2"/>
          <w:sz w:val="20"/>
          <w:szCs w:val="20"/>
        </w:rPr>
        <w:t>I</w:t>
      </w:r>
      <w:r w:rsidRPr="00DF4734">
        <w:rPr>
          <w:rFonts w:ascii="Arial" w:hAnsi="Arial" w:cs="Arial"/>
          <w:b/>
          <w:sz w:val="20"/>
          <w:szCs w:val="20"/>
        </w:rPr>
        <w:t>d</w:t>
      </w:r>
      <w:r w:rsidRPr="00DF4734">
        <w:rPr>
          <w:rFonts w:ascii="Arial" w:hAnsi="Arial" w:cs="Arial"/>
          <w:b/>
          <w:spacing w:val="-1"/>
          <w:sz w:val="20"/>
          <w:szCs w:val="20"/>
        </w:rPr>
        <w:t>e</w:t>
      </w:r>
      <w:r w:rsidRPr="00DF4734">
        <w:rPr>
          <w:rFonts w:ascii="Arial" w:hAnsi="Arial" w:cs="Arial"/>
          <w:b/>
          <w:spacing w:val="2"/>
          <w:sz w:val="20"/>
          <w:szCs w:val="20"/>
        </w:rPr>
        <w:t>n</w:t>
      </w:r>
      <w:r w:rsidRPr="00DF4734">
        <w:rPr>
          <w:rFonts w:ascii="Arial" w:hAnsi="Arial" w:cs="Arial"/>
          <w:b/>
          <w:sz w:val="20"/>
          <w:szCs w:val="20"/>
        </w:rPr>
        <w:t>t</w:t>
      </w:r>
      <w:r w:rsidRPr="00DF4734">
        <w:rPr>
          <w:rFonts w:ascii="Arial" w:hAnsi="Arial" w:cs="Arial"/>
          <w:b/>
          <w:spacing w:val="-1"/>
          <w:sz w:val="20"/>
          <w:szCs w:val="20"/>
        </w:rPr>
        <w:t>i</w:t>
      </w:r>
      <w:r w:rsidRPr="00DF4734">
        <w:rPr>
          <w:rFonts w:ascii="Arial" w:hAnsi="Arial" w:cs="Arial"/>
          <w:b/>
          <w:spacing w:val="2"/>
          <w:sz w:val="20"/>
          <w:szCs w:val="20"/>
        </w:rPr>
        <w:t>d</w:t>
      </w:r>
      <w:r w:rsidRPr="00DF4734">
        <w:rPr>
          <w:rFonts w:ascii="Arial" w:hAnsi="Arial" w:cs="Arial"/>
          <w:b/>
          <w:sz w:val="20"/>
          <w:szCs w:val="20"/>
        </w:rPr>
        <w:t>a</w:t>
      </w:r>
      <w:r w:rsidRPr="00DF4734">
        <w:rPr>
          <w:rFonts w:ascii="Arial" w:hAnsi="Arial" w:cs="Arial"/>
          <w:b/>
          <w:spacing w:val="-1"/>
          <w:sz w:val="20"/>
          <w:szCs w:val="20"/>
        </w:rPr>
        <w:t>d</w:t>
      </w:r>
      <w:r w:rsidRPr="00DF4734">
        <w:rPr>
          <w:rFonts w:ascii="Arial" w:hAnsi="Arial" w:cs="Arial"/>
          <w:b/>
          <w:sz w:val="20"/>
          <w:szCs w:val="20"/>
        </w:rPr>
        <w:t>:</w:t>
      </w:r>
      <w:r w:rsidRPr="00DF4734">
        <w:rPr>
          <w:rFonts w:ascii="Arial" w:hAnsi="Arial" w:cs="Arial"/>
          <w:spacing w:val="-6"/>
          <w:sz w:val="20"/>
          <w:szCs w:val="20"/>
        </w:rPr>
        <w:t xml:space="preserve"> </w:t>
      </w:r>
      <w:r w:rsidRPr="00DF4734">
        <w:rPr>
          <w:rFonts w:ascii="Arial" w:hAnsi="Arial" w:cs="Arial"/>
          <w:color w:val="808080" w:themeColor="background1" w:themeShade="80"/>
          <w:sz w:val="20"/>
          <w:szCs w:val="20"/>
        </w:rPr>
        <w:t>[</w:t>
      </w:r>
      <w:r w:rsidRPr="00DF4734">
        <w:rPr>
          <w:rFonts w:ascii="Arial" w:eastAsia="Arial" w:hAnsi="Arial" w:cs="Arial"/>
          <w:color w:val="808080" w:themeColor="background1" w:themeShade="80"/>
          <w:sz w:val="20"/>
          <w:szCs w:val="20"/>
        </w:rPr>
        <w:t>Insertar información</w:t>
      </w:r>
      <w:r w:rsidRPr="00DF4734">
        <w:rPr>
          <w:rFonts w:ascii="Arial" w:hAnsi="Arial" w:cs="Arial"/>
          <w:color w:val="808080" w:themeColor="background1" w:themeShade="80"/>
          <w:sz w:val="20"/>
          <w:szCs w:val="20"/>
        </w:rPr>
        <w:t>]</w:t>
      </w:r>
    </w:p>
    <w:p w14:paraId="7F8CCD3D" w14:textId="77777777" w:rsidR="0004787A" w:rsidRPr="00DF4734" w:rsidRDefault="0004787A" w:rsidP="0004787A">
      <w:pPr>
        <w:rPr>
          <w:rFonts w:ascii="Arial" w:hAnsi="Arial" w:cs="Arial"/>
          <w:sz w:val="20"/>
          <w:szCs w:val="20"/>
        </w:rPr>
      </w:pPr>
    </w:p>
    <w:p w14:paraId="57AA890E" w14:textId="77777777" w:rsidR="0004787A" w:rsidRPr="00DF4734" w:rsidRDefault="0004787A" w:rsidP="0004787A">
      <w:pPr>
        <w:rPr>
          <w:rFonts w:ascii="Arial" w:hAnsi="Arial" w:cs="Arial"/>
          <w:sz w:val="20"/>
          <w:szCs w:val="20"/>
        </w:rPr>
      </w:pPr>
    </w:p>
    <w:p w14:paraId="4458CD81" w14:textId="77777777" w:rsidR="0004787A" w:rsidRPr="00DF4734" w:rsidRDefault="0004787A" w:rsidP="0004787A">
      <w:pPr>
        <w:rPr>
          <w:rFonts w:ascii="Arial" w:hAnsi="Arial" w:cs="Arial"/>
          <w:sz w:val="20"/>
          <w:szCs w:val="20"/>
        </w:rPr>
      </w:pPr>
    </w:p>
    <w:p w14:paraId="1DD0AB87" w14:textId="77777777" w:rsidR="0004787A" w:rsidRPr="00DF4734" w:rsidRDefault="0004787A" w:rsidP="0004787A">
      <w:pPr>
        <w:rPr>
          <w:rFonts w:ascii="Arial" w:hAnsi="Arial" w:cs="Arial"/>
          <w:sz w:val="20"/>
          <w:szCs w:val="20"/>
        </w:rPr>
      </w:pPr>
    </w:p>
    <w:p w14:paraId="69510F77" w14:textId="77777777" w:rsidR="0004787A" w:rsidRPr="00DF4734" w:rsidRDefault="0004787A" w:rsidP="0004787A">
      <w:pPr>
        <w:rPr>
          <w:rFonts w:ascii="Arial" w:hAnsi="Arial" w:cs="Arial"/>
          <w:sz w:val="20"/>
          <w:szCs w:val="20"/>
        </w:rPr>
      </w:pPr>
    </w:p>
    <w:p w14:paraId="65CB35A0" w14:textId="77777777" w:rsidR="0004787A" w:rsidRPr="00DF4734" w:rsidRDefault="0004787A" w:rsidP="0004787A">
      <w:pPr>
        <w:rPr>
          <w:rFonts w:ascii="Arial" w:hAnsi="Arial" w:cs="Arial"/>
          <w:sz w:val="20"/>
          <w:szCs w:val="20"/>
        </w:rPr>
      </w:pPr>
    </w:p>
    <w:p w14:paraId="3FD51C75" w14:textId="77777777" w:rsidR="0004787A" w:rsidRPr="00DF4734" w:rsidRDefault="0004787A" w:rsidP="0004787A">
      <w:pPr>
        <w:rPr>
          <w:rFonts w:ascii="Arial" w:hAnsi="Arial" w:cs="Arial"/>
          <w:sz w:val="20"/>
          <w:szCs w:val="20"/>
        </w:rPr>
      </w:pPr>
    </w:p>
    <w:p w14:paraId="6DB18C78" w14:textId="77777777" w:rsidR="0004787A" w:rsidRPr="00DF4734" w:rsidRDefault="0004787A" w:rsidP="0004787A">
      <w:pPr>
        <w:rPr>
          <w:rFonts w:ascii="Arial" w:hAnsi="Arial" w:cs="Arial"/>
          <w:sz w:val="20"/>
          <w:szCs w:val="20"/>
        </w:rPr>
      </w:pPr>
    </w:p>
    <w:p w14:paraId="4F66BAE0" w14:textId="77777777" w:rsidR="0004787A" w:rsidRPr="00DF4734" w:rsidRDefault="0004787A" w:rsidP="0004787A">
      <w:pPr>
        <w:rPr>
          <w:rFonts w:ascii="Arial" w:hAnsi="Arial" w:cs="Arial"/>
          <w:sz w:val="20"/>
          <w:szCs w:val="20"/>
        </w:rPr>
      </w:pPr>
    </w:p>
    <w:p w14:paraId="331BF0C7" w14:textId="77777777" w:rsidR="0004787A" w:rsidRPr="00DF4734" w:rsidRDefault="0004787A" w:rsidP="0004787A">
      <w:pPr>
        <w:rPr>
          <w:rFonts w:ascii="Arial" w:hAnsi="Arial" w:cs="Arial"/>
          <w:sz w:val="20"/>
          <w:szCs w:val="20"/>
        </w:rPr>
      </w:pPr>
    </w:p>
    <w:p w14:paraId="51F0CE1F" w14:textId="77777777" w:rsidR="0004787A" w:rsidRPr="00DF4734" w:rsidRDefault="0004787A" w:rsidP="0004787A">
      <w:pPr>
        <w:rPr>
          <w:rFonts w:ascii="Arial" w:hAnsi="Arial" w:cs="Arial"/>
          <w:sz w:val="20"/>
          <w:szCs w:val="20"/>
        </w:rPr>
      </w:pPr>
    </w:p>
    <w:p w14:paraId="1E204E36" w14:textId="77777777" w:rsidR="0004787A" w:rsidRPr="00DF4734" w:rsidRDefault="0004787A" w:rsidP="0004787A">
      <w:pPr>
        <w:rPr>
          <w:rFonts w:ascii="Arial" w:hAnsi="Arial" w:cs="Arial"/>
          <w:sz w:val="20"/>
          <w:szCs w:val="20"/>
        </w:rPr>
      </w:pPr>
    </w:p>
    <w:p w14:paraId="58652404" w14:textId="77777777" w:rsidR="0004787A" w:rsidRPr="00DF4734" w:rsidRDefault="0004787A" w:rsidP="0004787A">
      <w:pPr>
        <w:rPr>
          <w:rFonts w:ascii="Arial" w:hAnsi="Arial" w:cs="Arial"/>
          <w:sz w:val="20"/>
          <w:szCs w:val="20"/>
        </w:rPr>
      </w:pPr>
    </w:p>
    <w:p w14:paraId="3B238259" w14:textId="77777777" w:rsidR="0004787A" w:rsidRPr="00DF4734" w:rsidRDefault="0004787A" w:rsidP="0004787A">
      <w:pPr>
        <w:rPr>
          <w:rFonts w:ascii="Arial" w:hAnsi="Arial" w:cs="Arial"/>
          <w:sz w:val="20"/>
          <w:szCs w:val="20"/>
        </w:rPr>
      </w:pPr>
    </w:p>
    <w:p w14:paraId="5C4C6274" w14:textId="77777777" w:rsidR="0004787A" w:rsidRPr="00DF4734" w:rsidRDefault="0004787A" w:rsidP="0004787A">
      <w:pPr>
        <w:rPr>
          <w:rFonts w:ascii="Arial" w:hAnsi="Arial" w:cs="Arial"/>
          <w:sz w:val="20"/>
          <w:szCs w:val="20"/>
        </w:rPr>
      </w:pPr>
    </w:p>
    <w:p w14:paraId="7969D8F9" w14:textId="77777777" w:rsidR="0004787A" w:rsidRPr="00DF4734" w:rsidRDefault="0004787A" w:rsidP="0004787A">
      <w:pPr>
        <w:rPr>
          <w:rFonts w:ascii="Arial" w:hAnsi="Arial" w:cs="Arial"/>
          <w:sz w:val="20"/>
          <w:szCs w:val="20"/>
        </w:rPr>
      </w:pPr>
    </w:p>
    <w:p w14:paraId="6CB5CAAE" w14:textId="77777777" w:rsidR="0004787A" w:rsidRPr="00DF4734" w:rsidRDefault="0004787A" w:rsidP="0004787A">
      <w:pPr>
        <w:rPr>
          <w:rFonts w:ascii="Arial" w:hAnsi="Arial" w:cs="Arial"/>
          <w:sz w:val="20"/>
          <w:szCs w:val="20"/>
        </w:rPr>
      </w:pPr>
    </w:p>
    <w:p w14:paraId="152D69BA" w14:textId="77777777" w:rsidR="0004787A" w:rsidRPr="00DF4734" w:rsidRDefault="0004787A" w:rsidP="0004787A">
      <w:pPr>
        <w:rPr>
          <w:rFonts w:ascii="Arial" w:hAnsi="Arial" w:cs="Arial"/>
          <w:sz w:val="20"/>
          <w:szCs w:val="20"/>
        </w:rPr>
      </w:pPr>
    </w:p>
    <w:p w14:paraId="4115BF4B" w14:textId="3E20AB70" w:rsidR="0004787A" w:rsidRPr="00DF4734" w:rsidRDefault="0004787A" w:rsidP="0004787A">
      <w:pPr>
        <w:rPr>
          <w:rFonts w:ascii="Arial" w:hAnsi="Arial" w:cs="Arial"/>
          <w:sz w:val="20"/>
          <w:szCs w:val="20"/>
        </w:rPr>
      </w:pPr>
    </w:p>
    <w:p w14:paraId="7A586A7F" w14:textId="77777777" w:rsidR="0004787A" w:rsidRPr="00DF4734" w:rsidRDefault="0004787A" w:rsidP="0004787A">
      <w:pPr>
        <w:rPr>
          <w:rFonts w:ascii="Arial" w:hAnsi="Arial" w:cs="Arial"/>
          <w:sz w:val="20"/>
          <w:szCs w:val="20"/>
        </w:rPr>
      </w:pPr>
    </w:p>
    <w:p w14:paraId="2CFA8A91" w14:textId="145B6A8D" w:rsidR="0004787A" w:rsidRPr="00E54F35" w:rsidRDefault="0004787A" w:rsidP="0004787A">
      <w:pPr>
        <w:autoSpaceDE w:val="0"/>
        <w:autoSpaceDN w:val="0"/>
        <w:adjustRightInd w:val="0"/>
        <w:jc w:val="center"/>
        <w:rPr>
          <w:rFonts w:ascii="Arial" w:eastAsia="Calibri" w:hAnsi="Arial" w:cs="Arial"/>
          <w:b/>
          <w:bCs/>
          <w:sz w:val="20"/>
          <w:szCs w:val="20"/>
        </w:rPr>
      </w:pPr>
      <w:r>
        <w:rPr>
          <w:rFonts w:ascii="Arial" w:eastAsia="Calibri" w:hAnsi="Arial" w:cs="Arial"/>
          <w:b/>
          <w:bCs/>
          <w:sz w:val="20"/>
          <w:szCs w:val="20"/>
        </w:rPr>
        <w:lastRenderedPageBreak/>
        <w:t>ANEXO “Y”</w:t>
      </w:r>
    </w:p>
    <w:p w14:paraId="22A29D0B" w14:textId="77777777" w:rsidR="0004787A" w:rsidRPr="00DF4734" w:rsidRDefault="0004787A" w:rsidP="0004787A">
      <w:pPr>
        <w:tabs>
          <w:tab w:val="left" w:pos="360"/>
          <w:tab w:val="left" w:pos="540"/>
        </w:tabs>
        <w:jc w:val="center"/>
        <w:rPr>
          <w:rFonts w:ascii="Arial" w:hAnsi="Arial" w:cs="Arial"/>
          <w:b/>
          <w:bCs/>
          <w:sz w:val="20"/>
          <w:szCs w:val="20"/>
        </w:rPr>
      </w:pPr>
      <w:r w:rsidRPr="00DF4734">
        <w:rPr>
          <w:rFonts w:ascii="Arial" w:hAnsi="Arial" w:cs="Arial"/>
          <w:b/>
          <w:bCs/>
          <w:sz w:val="20"/>
          <w:szCs w:val="20"/>
        </w:rPr>
        <w:t>REPORTE DE MULTAS Y SANCIONES DE CO</w:t>
      </w:r>
      <w:r>
        <w:rPr>
          <w:rFonts w:ascii="Arial" w:hAnsi="Arial" w:cs="Arial"/>
          <w:b/>
          <w:bCs/>
          <w:sz w:val="20"/>
          <w:szCs w:val="20"/>
        </w:rPr>
        <w:t>NTRATOS DURANTE LOS ÚLTIMOS CINCO (5</w:t>
      </w:r>
      <w:r w:rsidRPr="00DF4734">
        <w:rPr>
          <w:rFonts w:ascii="Arial" w:hAnsi="Arial" w:cs="Arial"/>
          <w:b/>
          <w:bCs/>
          <w:sz w:val="20"/>
          <w:szCs w:val="20"/>
        </w:rPr>
        <w:t>) AÑOS.</w:t>
      </w:r>
    </w:p>
    <w:p w14:paraId="536F6398" w14:textId="77777777" w:rsidR="0004787A" w:rsidRPr="00DF4734" w:rsidRDefault="0004787A" w:rsidP="0004787A">
      <w:pPr>
        <w:tabs>
          <w:tab w:val="left" w:pos="360"/>
          <w:tab w:val="left" w:pos="540"/>
        </w:tabs>
        <w:jc w:val="center"/>
        <w:rPr>
          <w:rFonts w:ascii="Arial" w:hAnsi="Arial" w:cs="Arial"/>
          <w:b/>
          <w:bCs/>
          <w:sz w:val="20"/>
          <w:szCs w:val="20"/>
        </w:rPr>
      </w:pPr>
    </w:p>
    <w:p w14:paraId="734CABB0" w14:textId="77777777" w:rsidR="0004787A" w:rsidRPr="00DF4734" w:rsidRDefault="0004787A" w:rsidP="0004787A">
      <w:pPr>
        <w:tabs>
          <w:tab w:val="left" w:pos="360"/>
          <w:tab w:val="left" w:pos="540"/>
        </w:tabs>
        <w:jc w:val="both"/>
        <w:rPr>
          <w:rFonts w:ascii="Arial" w:eastAsia="Arial" w:hAnsi="Arial" w:cs="Arial"/>
          <w:sz w:val="20"/>
          <w:szCs w:val="20"/>
        </w:rPr>
      </w:pPr>
      <w:r w:rsidRPr="00DF4734">
        <w:rPr>
          <w:rFonts w:ascii="Arial" w:hAnsi="Arial" w:cs="Arial"/>
          <w:sz w:val="20"/>
          <w:szCs w:val="20"/>
        </w:rPr>
        <w:t xml:space="preserve">El suscrito </w:t>
      </w:r>
      <w:r w:rsidRPr="00DF4734">
        <w:rPr>
          <w:rFonts w:ascii="Arial" w:hAnsi="Arial" w:cs="Arial"/>
          <w:b/>
          <w:bCs/>
          <w:color w:val="FF0000"/>
          <w:sz w:val="20"/>
          <w:szCs w:val="20"/>
        </w:rPr>
        <w:t>[NOMBRE</w:t>
      </w:r>
      <w:r w:rsidRPr="00DF4734">
        <w:rPr>
          <w:rFonts w:ascii="Arial" w:hAnsi="Arial" w:cs="Arial"/>
          <w:b/>
          <w:bCs/>
          <w:color w:val="FF0000"/>
          <w:spacing w:val="-2"/>
          <w:sz w:val="20"/>
          <w:szCs w:val="20"/>
        </w:rPr>
        <w:t xml:space="preserve"> </w:t>
      </w:r>
      <w:r w:rsidRPr="00DF4734">
        <w:rPr>
          <w:rFonts w:ascii="Arial" w:hAnsi="Arial" w:cs="Arial"/>
          <w:b/>
          <w:bCs/>
          <w:color w:val="FF0000"/>
          <w:spacing w:val="-1"/>
          <w:sz w:val="20"/>
          <w:szCs w:val="20"/>
        </w:rPr>
        <w:t>DEL</w:t>
      </w:r>
      <w:r w:rsidRPr="00DF4734">
        <w:rPr>
          <w:rFonts w:ascii="Arial" w:hAnsi="Arial" w:cs="Arial"/>
          <w:b/>
          <w:bCs/>
          <w:color w:val="FF0000"/>
          <w:sz w:val="20"/>
          <w:szCs w:val="20"/>
        </w:rPr>
        <w:t xml:space="preserve"> REPRESENTANTE</w:t>
      </w:r>
      <w:r w:rsidRPr="00DF4734">
        <w:rPr>
          <w:rFonts w:ascii="Arial" w:hAnsi="Arial" w:cs="Arial"/>
          <w:b/>
          <w:bCs/>
          <w:color w:val="FF0000"/>
          <w:spacing w:val="1"/>
          <w:sz w:val="20"/>
          <w:szCs w:val="20"/>
        </w:rPr>
        <w:t xml:space="preserve"> </w:t>
      </w:r>
      <w:r w:rsidRPr="00DF4734">
        <w:rPr>
          <w:rFonts w:ascii="Arial" w:hAnsi="Arial" w:cs="Arial"/>
          <w:b/>
          <w:bCs/>
          <w:color w:val="FF0000"/>
          <w:sz w:val="20"/>
          <w:szCs w:val="20"/>
        </w:rPr>
        <w:t>LEGAL</w:t>
      </w:r>
      <w:r w:rsidRPr="00DF4734">
        <w:rPr>
          <w:rFonts w:ascii="Arial" w:hAnsi="Arial" w:cs="Arial"/>
          <w:b/>
          <w:bCs/>
          <w:color w:val="FF0000"/>
          <w:spacing w:val="-2"/>
          <w:sz w:val="20"/>
          <w:szCs w:val="20"/>
        </w:rPr>
        <w:t xml:space="preserve"> </w:t>
      </w:r>
      <w:r w:rsidRPr="00DF4734">
        <w:rPr>
          <w:rFonts w:ascii="Arial" w:hAnsi="Arial" w:cs="Arial"/>
          <w:b/>
          <w:bCs/>
          <w:color w:val="FF0000"/>
          <w:sz w:val="20"/>
          <w:szCs w:val="20"/>
        </w:rPr>
        <w:t>O DE</w:t>
      </w:r>
      <w:r w:rsidRPr="00DF4734">
        <w:rPr>
          <w:rFonts w:ascii="Arial" w:hAnsi="Arial" w:cs="Arial"/>
          <w:b/>
          <w:bCs/>
          <w:color w:val="FF0000"/>
          <w:spacing w:val="-1"/>
          <w:sz w:val="20"/>
          <w:szCs w:val="20"/>
        </w:rPr>
        <w:t xml:space="preserve"> </w:t>
      </w:r>
      <w:r w:rsidRPr="00DF4734">
        <w:rPr>
          <w:rFonts w:ascii="Arial" w:hAnsi="Arial" w:cs="Arial"/>
          <w:b/>
          <w:bCs/>
          <w:color w:val="FF0000"/>
          <w:sz w:val="20"/>
          <w:szCs w:val="20"/>
        </w:rPr>
        <w:t>LA</w:t>
      </w:r>
      <w:r w:rsidRPr="00DF4734">
        <w:rPr>
          <w:rFonts w:ascii="Arial" w:hAnsi="Arial" w:cs="Arial"/>
          <w:b/>
          <w:bCs/>
          <w:color w:val="FF0000"/>
          <w:spacing w:val="1"/>
          <w:sz w:val="20"/>
          <w:szCs w:val="20"/>
        </w:rPr>
        <w:t xml:space="preserve"> </w:t>
      </w:r>
      <w:r w:rsidRPr="00DF4734">
        <w:rPr>
          <w:rFonts w:ascii="Arial" w:hAnsi="Arial" w:cs="Arial"/>
          <w:b/>
          <w:bCs/>
          <w:color w:val="FF0000"/>
          <w:sz w:val="20"/>
          <w:szCs w:val="20"/>
        </w:rPr>
        <w:t>PERSONA NATURAL</w:t>
      </w:r>
      <w:r w:rsidRPr="00DF4734">
        <w:rPr>
          <w:rFonts w:ascii="Arial" w:hAnsi="Arial" w:cs="Arial"/>
          <w:b/>
          <w:bCs/>
          <w:color w:val="FF0000"/>
          <w:spacing w:val="-1"/>
          <w:sz w:val="20"/>
          <w:szCs w:val="20"/>
        </w:rPr>
        <w:t xml:space="preserve"> </w:t>
      </w:r>
      <w:r w:rsidRPr="00DF4734">
        <w:rPr>
          <w:rFonts w:ascii="Arial" w:hAnsi="Arial" w:cs="Arial"/>
          <w:b/>
          <w:bCs/>
          <w:color w:val="FF0000"/>
          <w:sz w:val="20"/>
          <w:szCs w:val="20"/>
        </w:rPr>
        <w:t>PROPONENTE</w:t>
      </w:r>
      <w:r w:rsidRPr="00DF4734">
        <w:rPr>
          <w:rFonts w:ascii="Arial" w:hAnsi="Arial" w:cs="Arial"/>
          <w:color w:val="FF0000"/>
          <w:sz w:val="20"/>
          <w:szCs w:val="20"/>
        </w:rPr>
        <w:t>]</w:t>
      </w:r>
      <w:r w:rsidRPr="00DF4734">
        <w:rPr>
          <w:rFonts w:ascii="Arial" w:hAnsi="Arial" w:cs="Arial"/>
          <w:color w:val="808080" w:themeColor="background1" w:themeShade="80"/>
          <w:sz w:val="20"/>
          <w:szCs w:val="20"/>
        </w:rPr>
        <w:t xml:space="preserve">, </w:t>
      </w:r>
      <w:r w:rsidRPr="00DF4734">
        <w:rPr>
          <w:rFonts w:ascii="Arial" w:hAnsi="Arial" w:cs="Arial"/>
          <w:sz w:val="20"/>
          <w:szCs w:val="20"/>
        </w:rPr>
        <w:t xml:space="preserve">en representación de </w:t>
      </w:r>
      <w:r w:rsidRPr="00DF4734">
        <w:rPr>
          <w:rFonts w:ascii="Arial" w:hAnsi="Arial" w:cs="Arial"/>
          <w:b/>
          <w:bCs/>
          <w:color w:val="FF0000"/>
          <w:sz w:val="20"/>
          <w:szCs w:val="20"/>
        </w:rPr>
        <w:t>[NOMBRE</w:t>
      </w:r>
      <w:r w:rsidRPr="00DF4734">
        <w:rPr>
          <w:rFonts w:ascii="Arial" w:hAnsi="Arial" w:cs="Arial"/>
          <w:b/>
          <w:bCs/>
          <w:color w:val="FF0000"/>
          <w:spacing w:val="50"/>
          <w:w w:val="99"/>
          <w:sz w:val="20"/>
          <w:szCs w:val="20"/>
        </w:rPr>
        <w:t xml:space="preserve"> </w:t>
      </w:r>
      <w:r w:rsidRPr="00DF4734">
        <w:rPr>
          <w:rFonts w:ascii="Arial" w:hAnsi="Arial" w:cs="Arial"/>
          <w:b/>
          <w:bCs/>
          <w:color w:val="FF0000"/>
          <w:spacing w:val="-1"/>
          <w:sz w:val="20"/>
          <w:szCs w:val="20"/>
        </w:rPr>
        <w:t>DEL</w:t>
      </w:r>
      <w:r w:rsidRPr="00DF4734">
        <w:rPr>
          <w:rFonts w:ascii="Arial" w:hAnsi="Arial" w:cs="Arial"/>
          <w:b/>
          <w:bCs/>
          <w:color w:val="FF0000"/>
          <w:spacing w:val="-10"/>
          <w:sz w:val="20"/>
          <w:szCs w:val="20"/>
        </w:rPr>
        <w:t xml:space="preserve"> </w:t>
      </w:r>
      <w:r w:rsidRPr="00DF4734">
        <w:rPr>
          <w:rFonts w:ascii="Arial" w:hAnsi="Arial" w:cs="Arial"/>
          <w:b/>
          <w:bCs/>
          <w:color w:val="FF0000"/>
          <w:sz w:val="20"/>
          <w:szCs w:val="20"/>
        </w:rPr>
        <w:t>PROPONENTE]</w:t>
      </w:r>
      <w:r w:rsidRPr="00DF4734">
        <w:rPr>
          <w:rFonts w:ascii="Arial" w:hAnsi="Arial" w:cs="Arial"/>
          <w:b/>
          <w:bCs/>
          <w:color w:val="808080" w:themeColor="background1" w:themeShade="80"/>
          <w:sz w:val="20"/>
          <w:szCs w:val="20"/>
        </w:rPr>
        <w:t xml:space="preserve">, </w:t>
      </w:r>
      <w:r w:rsidRPr="00DF4734">
        <w:rPr>
          <w:rFonts w:ascii="Arial" w:hAnsi="Arial" w:cs="Arial"/>
          <w:sz w:val="20"/>
          <w:szCs w:val="20"/>
        </w:rPr>
        <w:t xml:space="preserve">declaro bajo la gravedad de juramento, comprometiendo nuestra responsabilidad personal e institucional de las personas naturales o jurídicas que representamos, y </w:t>
      </w:r>
      <w:r w:rsidRPr="00DF4734">
        <w:rPr>
          <w:rFonts w:ascii="Arial" w:eastAsia="Arial" w:hAnsi="Arial" w:cs="Arial"/>
          <w:sz w:val="20"/>
          <w:szCs w:val="20"/>
        </w:rPr>
        <w:t>sin perjuicio de la comprobación directa que pueda realizar la entidad contratante,</w:t>
      </w:r>
      <w:r w:rsidRPr="00DF4734">
        <w:rPr>
          <w:rFonts w:ascii="Arial" w:hAnsi="Arial" w:cs="Arial"/>
          <w:sz w:val="20"/>
          <w:szCs w:val="20"/>
        </w:rPr>
        <w:t xml:space="preserve"> que </w:t>
      </w:r>
      <w:r w:rsidRPr="00DF4734">
        <w:rPr>
          <w:rFonts w:ascii="Arial" w:hAnsi="Arial" w:cs="Arial"/>
          <w:b/>
          <w:bCs/>
          <w:color w:val="FF0000"/>
          <w:sz w:val="20"/>
          <w:szCs w:val="20"/>
        </w:rPr>
        <w:t xml:space="preserve">[INDICAR </w:t>
      </w:r>
      <w:r w:rsidRPr="00DF4734">
        <w:rPr>
          <w:rFonts w:ascii="Arial" w:hAnsi="Arial" w:cs="Arial"/>
          <w:b/>
          <w:bCs/>
          <w:color w:val="FF0000"/>
          <w:sz w:val="20"/>
          <w:szCs w:val="20"/>
          <w:u w:val="single"/>
        </w:rPr>
        <w:t>SI</w:t>
      </w:r>
      <w:r w:rsidRPr="00DF4734">
        <w:rPr>
          <w:rFonts w:ascii="Arial" w:hAnsi="Arial" w:cs="Arial"/>
          <w:b/>
          <w:bCs/>
          <w:color w:val="FF0000"/>
          <w:sz w:val="20"/>
          <w:szCs w:val="20"/>
        </w:rPr>
        <w:t xml:space="preserve"> O </w:t>
      </w:r>
      <w:r w:rsidRPr="00DF4734">
        <w:rPr>
          <w:rFonts w:ascii="Arial" w:hAnsi="Arial" w:cs="Arial"/>
          <w:b/>
          <w:bCs/>
          <w:color w:val="FF0000"/>
          <w:sz w:val="20"/>
          <w:szCs w:val="20"/>
          <w:u w:val="single"/>
        </w:rPr>
        <w:t>NO</w:t>
      </w:r>
      <w:r w:rsidRPr="00DF4734">
        <w:rPr>
          <w:rFonts w:ascii="Arial" w:hAnsi="Arial" w:cs="Arial"/>
          <w:b/>
          <w:bCs/>
          <w:color w:val="FF0000"/>
          <w:sz w:val="20"/>
          <w:szCs w:val="20"/>
        </w:rPr>
        <w:t xml:space="preserve"> SEGÚN CORRESPONDA]</w:t>
      </w:r>
      <w:r w:rsidRPr="00DF4734">
        <w:rPr>
          <w:rFonts w:ascii="Arial" w:hAnsi="Arial" w:cs="Arial"/>
          <w:b/>
          <w:bCs/>
          <w:color w:val="808080" w:themeColor="background1" w:themeShade="80"/>
          <w:sz w:val="20"/>
          <w:szCs w:val="20"/>
        </w:rPr>
        <w:t xml:space="preserve"> </w:t>
      </w:r>
      <w:r w:rsidRPr="00DF4734">
        <w:rPr>
          <w:rFonts w:ascii="Arial" w:eastAsia="Arial" w:hAnsi="Arial" w:cs="Arial"/>
          <w:sz w:val="20"/>
          <w:szCs w:val="20"/>
        </w:rPr>
        <w:t>hemos sido sancionados por incumplimiento total o parcial de contratos estatales suscritos con entidades públicas durante los últimos tres años, como se relaciona a continuación:</w:t>
      </w:r>
    </w:p>
    <w:p w14:paraId="5F63673C" w14:textId="77777777" w:rsidR="0004787A" w:rsidRPr="00DF4734" w:rsidRDefault="0004787A" w:rsidP="0004787A">
      <w:pPr>
        <w:tabs>
          <w:tab w:val="left" w:pos="360"/>
          <w:tab w:val="left" w:pos="540"/>
        </w:tabs>
        <w:jc w:val="center"/>
        <w:rPr>
          <w:rFonts w:ascii="Arial" w:hAnsi="Arial" w:cs="Arial"/>
          <w:b/>
          <w:bCs/>
          <w:sz w:val="20"/>
          <w:szCs w:val="20"/>
        </w:rPr>
      </w:pPr>
    </w:p>
    <w:tbl>
      <w:tblPr>
        <w:tblStyle w:val="Tablaconcuadrcula"/>
        <w:tblW w:w="0" w:type="auto"/>
        <w:tblLook w:val="04A0" w:firstRow="1" w:lastRow="0" w:firstColumn="1" w:lastColumn="0" w:noHBand="0" w:noVBand="1"/>
      </w:tblPr>
      <w:tblGrid>
        <w:gridCol w:w="1739"/>
        <w:gridCol w:w="1924"/>
        <w:gridCol w:w="1843"/>
        <w:gridCol w:w="950"/>
        <w:gridCol w:w="1139"/>
        <w:gridCol w:w="1704"/>
      </w:tblGrid>
      <w:tr w:rsidR="0004787A" w:rsidRPr="00DF4734" w14:paraId="7BD8FD98" w14:textId="77777777" w:rsidTr="009F498B">
        <w:tc>
          <w:tcPr>
            <w:tcW w:w="1586" w:type="dxa"/>
            <w:vMerge w:val="restart"/>
            <w:shd w:val="clear" w:color="auto" w:fill="BFBFBF" w:themeFill="background1" w:themeFillShade="BF"/>
          </w:tcPr>
          <w:p w14:paraId="037C6302" w14:textId="77777777" w:rsidR="0004787A" w:rsidRPr="00DF4734" w:rsidRDefault="0004787A" w:rsidP="009F498B">
            <w:pPr>
              <w:tabs>
                <w:tab w:val="left" w:pos="360"/>
                <w:tab w:val="left" w:pos="540"/>
              </w:tabs>
              <w:jc w:val="center"/>
              <w:rPr>
                <w:rFonts w:ascii="Arial" w:hAnsi="Arial" w:cs="Arial"/>
                <w:b/>
                <w:bCs/>
                <w:sz w:val="20"/>
                <w:szCs w:val="20"/>
              </w:rPr>
            </w:pPr>
            <w:r w:rsidRPr="00DF4734">
              <w:rPr>
                <w:rFonts w:ascii="Arial" w:hAnsi="Arial" w:cs="Arial"/>
                <w:b/>
                <w:bCs/>
                <w:sz w:val="20"/>
                <w:szCs w:val="20"/>
              </w:rPr>
              <w:t>ENTIDAD CONTRATANTE</w:t>
            </w:r>
          </w:p>
        </w:tc>
        <w:tc>
          <w:tcPr>
            <w:tcW w:w="1924" w:type="dxa"/>
            <w:vMerge w:val="restart"/>
            <w:shd w:val="clear" w:color="auto" w:fill="BFBFBF" w:themeFill="background1" w:themeFillShade="BF"/>
          </w:tcPr>
          <w:p w14:paraId="55EF0104" w14:textId="77777777" w:rsidR="0004787A" w:rsidRPr="00DF4734" w:rsidRDefault="0004787A" w:rsidP="009F498B">
            <w:pPr>
              <w:tabs>
                <w:tab w:val="left" w:pos="360"/>
                <w:tab w:val="left" w:pos="540"/>
              </w:tabs>
              <w:jc w:val="center"/>
              <w:rPr>
                <w:rFonts w:ascii="Arial" w:hAnsi="Arial" w:cs="Arial"/>
                <w:b/>
                <w:bCs/>
                <w:sz w:val="20"/>
                <w:szCs w:val="20"/>
              </w:rPr>
            </w:pPr>
            <w:r w:rsidRPr="00DF4734">
              <w:rPr>
                <w:rFonts w:ascii="Arial" w:hAnsi="Arial" w:cs="Arial"/>
                <w:b/>
                <w:bCs/>
                <w:sz w:val="20"/>
                <w:szCs w:val="20"/>
              </w:rPr>
              <w:t>NÚMERO O IDENTIFICACIÓN DEL CONTRATO</w:t>
            </w:r>
          </w:p>
        </w:tc>
        <w:tc>
          <w:tcPr>
            <w:tcW w:w="1843" w:type="dxa"/>
            <w:vMerge w:val="restart"/>
            <w:shd w:val="clear" w:color="auto" w:fill="BFBFBF" w:themeFill="background1" w:themeFillShade="BF"/>
          </w:tcPr>
          <w:p w14:paraId="4D06E69F" w14:textId="77777777" w:rsidR="0004787A" w:rsidRPr="00DF4734" w:rsidRDefault="0004787A" w:rsidP="009F498B">
            <w:pPr>
              <w:jc w:val="center"/>
              <w:rPr>
                <w:rFonts w:ascii="Arial" w:hAnsi="Arial" w:cs="Arial"/>
                <w:b/>
                <w:bCs/>
                <w:sz w:val="20"/>
                <w:szCs w:val="20"/>
              </w:rPr>
            </w:pPr>
            <w:r w:rsidRPr="00DF4734">
              <w:rPr>
                <w:rFonts w:ascii="Arial" w:hAnsi="Arial" w:cs="Arial"/>
                <w:b/>
                <w:bCs/>
                <w:sz w:val="20"/>
                <w:szCs w:val="20"/>
              </w:rPr>
              <w:t>OBJETO DEL CONTRATO</w:t>
            </w:r>
          </w:p>
          <w:p w14:paraId="1CCA3862" w14:textId="77777777" w:rsidR="0004787A" w:rsidRPr="00DF4734" w:rsidRDefault="0004787A" w:rsidP="009F498B">
            <w:pPr>
              <w:tabs>
                <w:tab w:val="left" w:pos="360"/>
                <w:tab w:val="left" w:pos="540"/>
              </w:tabs>
              <w:jc w:val="center"/>
              <w:rPr>
                <w:rFonts w:ascii="Arial" w:hAnsi="Arial" w:cs="Arial"/>
                <w:b/>
                <w:bCs/>
                <w:sz w:val="20"/>
                <w:szCs w:val="20"/>
              </w:rPr>
            </w:pPr>
          </w:p>
        </w:tc>
        <w:tc>
          <w:tcPr>
            <w:tcW w:w="1997" w:type="dxa"/>
            <w:gridSpan w:val="2"/>
            <w:shd w:val="clear" w:color="auto" w:fill="BFBFBF" w:themeFill="background1" w:themeFillShade="BF"/>
          </w:tcPr>
          <w:p w14:paraId="14E1BA2E" w14:textId="77777777" w:rsidR="0004787A" w:rsidRPr="00DF4734" w:rsidRDefault="0004787A" w:rsidP="009F498B">
            <w:pPr>
              <w:tabs>
                <w:tab w:val="left" w:pos="360"/>
                <w:tab w:val="left" w:pos="540"/>
              </w:tabs>
              <w:jc w:val="center"/>
              <w:rPr>
                <w:rFonts w:ascii="Arial" w:hAnsi="Arial" w:cs="Arial"/>
                <w:b/>
                <w:bCs/>
                <w:sz w:val="20"/>
                <w:szCs w:val="20"/>
              </w:rPr>
            </w:pPr>
            <w:r w:rsidRPr="00DF4734">
              <w:rPr>
                <w:rFonts w:ascii="Arial" w:hAnsi="Arial" w:cs="Arial"/>
                <w:b/>
                <w:bCs/>
                <w:sz w:val="20"/>
                <w:szCs w:val="20"/>
              </w:rPr>
              <w:t>TIPO DE SANCIÓN</w:t>
            </w:r>
          </w:p>
          <w:p w14:paraId="32B0417E" w14:textId="77777777" w:rsidR="0004787A" w:rsidRPr="00DF4734" w:rsidRDefault="0004787A" w:rsidP="009F498B">
            <w:pPr>
              <w:tabs>
                <w:tab w:val="left" w:pos="360"/>
                <w:tab w:val="left" w:pos="540"/>
              </w:tabs>
              <w:jc w:val="center"/>
              <w:rPr>
                <w:rFonts w:ascii="Arial" w:hAnsi="Arial" w:cs="Arial"/>
                <w:b/>
                <w:bCs/>
                <w:sz w:val="20"/>
                <w:szCs w:val="20"/>
              </w:rPr>
            </w:pPr>
          </w:p>
        </w:tc>
        <w:tc>
          <w:tcPr>
            <w:tcW w:w="1704" w:type="dxa"/>
            <w:vMerge w:val="restart"/>
            <w:shd w:val="clear" w:color="auto" w:fill="BFBFBF" w:themeFill="background1" w:themeFillShade="BF"/>
          </w:tcPr>
          <w:p w14:paraId="2ECD3CE4" w14:textId="77777777" w:rsidR="0004787A" w:rsidRPr="00DF4734" w:rsidRDefault="0004787A" w:rsidP="009F498B">
            <w:pPr>
              <w:tabs>
                <w:tab w:val="left" w:pos="360"/>
                <w:tab w:val="left" w:pos="540"/>
              </w:tabs>
              <w:jc w:val="center"/>
              <w:rPr>
                <w:rFonts w:ascii="Arial" w:hAnsi="Arial" w:cs="Arial"/>
                <w:b/>
                <w:bCs/>
                <w:sz w:val="20"/>
                <w:szCs w:val="20"/>
              </w:rPr>
            </w:pPr>
            <w:r w:rsidRPr="00DF4734">
              <w:rPr>
                <w:rFonts w:ascii="Arial" w:hAnsi="Arial" w:cs="Arial"/>
                <w:b/>
                <w:bCs/>
                <w:sz w:val="20"/>
                <w:szCs w:val="20"/>
              </w:rPr>
              <w:t>FECHA DE EJECUTORIA DE LA SANCIÓN</w:t>
            </w:r>
          </w:p>
          <w:p w14:paraId="12A5C090" w14:textId="77777777" w:rsidR="0004787A" w:rsidRPr="00DF4734" w:rsidRDefault="0004787A" w:rsidP="009F498B">
            <w:pPr>
              <w:tabs>
                <w:tab w:val="left" w:pos="360"/>
                <w:tab w:val="left" w:pos="540"/>
              </w:tabs>
              <w:jc w:val="center"/>
              <w:rPr>
                <w:rFonts w:ascii="Arial" w:hAnsi="Arial" w:cs="Arial"/>
                <w:b/>
                <w:bCs/>
                <w:sz w:val="20"/>
                <w:szCs w:val="20"/>
              </w:rPr>
            </w:pPr>
            <w:r w:rsidRPr="00DF4734">
              <w:rPr>
                <w:rFonts w:ascii="Arial" w:hAnsi="Arial" w:cs="Arial"/>
                <w:b/>
                <w:bCs/>
                <w:sz w:val="20"/>
                <w:szCs w:val="20"/>
              </w:rPr>
              <w:t>(DD-MM-AAAA)</w:t>
            </w:r>
          </w:p>
        </w:tc>
      </w:tr>
      <w:tr w:rsidR="0004787A" w:rsidRPr="00DF4734" w14:paraId="607CD98B" w14:textId="77777777" w:rsidTr="009F498B">
        <w:tc>
          <w:tcPr>
            <w:tcW w:w="1586" w:type="dxa"/>
            <w:vMerge/>
          </w:tcPr>
          <w:p w14:paraId="4E85B3A4" w14:textId="77777777" w:rsidR="0004787A" w:rsidRPr="00DF4734" w:rsidRDefault="0004787A" w:rsidP="009F498B">
            <w:pPr>
              <w:tabs>
                <w:tab w:val="left" w:pos="360"/>
                <w:tab w:val="left" w:pos="540"/>
              </w:tabs>
              <w:jc w:val="center"/>
              <w:rPr>
                <w:rFonts w:ascii="Arial" w:hAnsi="Arial" w:cs="Arial"/>
                <w:b/>
                <w:bCs/>
                <w:sz w:val="20"/>
                <w:szCs w:val="20"/>
              </w:rPr>
            </w:pPr>
          </w:p>
        </w:tc>
        <w:tc>
          <w:tcPr>
            <w:tcW w:w="1924" w:type="dxa"/>
            <w:vMerge/>
          </w:tcPr>
          <w:p w14:paraId="7A498B7E" w14:textId="77777777" w:rsidR="0004787A" w:rsidRPr="00DF4734" w:rsidRDefault="0004787A" w:rsidP="009F498B">
            <w:pPr>
              <w:tabs>
                <w:tab w:val="left" w:pos="360"/>
                <w:tab w:val="left" w:pos="540"/>
              </w:tabs>
              <w:jc w:val="center"/>
              <w:rPr>
                <w:rFonts w:ascii="Arial" w:hAnsi="Arial" w:cs="Arial"/>
                <w:b/>
                <w:bCs/>
                <w:sz w:val="20"/>
                <w:szCs w:val="20"/>
              </w:rPr>
            </w:pPr>
          </w:p>
        </w:tc>
        <w:tc>
          <w:tcPr>
            <w:tcW w:w="1843" w:type="dxa"/>
            <w:vMerge/>
          </w:tcPr>
          <w:p w14:paraId="727956B5" w14:textId="77777777" w:rsidR="0004787A" w:rsidRPr="00DF4734" w:rsidRDefault="0004787A" w:rsidP="009F498B">
            <w:pPr>
              <w:tabs>
                <w:tab w:val="left" w:pos="360"/>
                <w:tab w:val="left" w:pos="540"/>
              </w:tabs>
              <w:jc w:val="center"/>
              <w:rPr>
                <w:rFonts w:ascii="Arial" w:hAnsi="Arial" w:cs="Arial"/>
                <w:b/>
                <w:bCs/>
                <w:sz w:val="20"/>
                <w:szCs w:val="20"/>
              </w:rPr>
            </w:pPr>
          </w:p>
        </w:tc>
        <w:tc>
          <w:tcPr>
            <w:tcW w:w="950" w:type="dxa"/>
            <w:shd w:val="clear" w:color="auto" w:fill="BFBFBF" w:themeFill="background1" w:themeFillShade="BF"/>
          </w:tcPr>
          <w:p w14:paraId="34005A5C" w14:textId="77777777" w:rsidR="0004787A" w:rsidRPr="00DF4734" w:rsidRDefault="0004787A" w:rsidP="009F498B">
            <w:pPr>
              <w:tabs>
                <w:tab w:val="left" w:pos="360"/>
                <w:tab w:val="left" w:pos="540"/>
              </w:tabs>
              <w:jc w:val="center"/>
              <w:rPr>
                <w:rFonts w:ascii="Arial" w:hAnsi="Arial" w:cs="Arial"/>
                <w:b/>
                <w:bCs/>
                <w:sz w:val="20"/>
                <w:szCs w:val="20"/>
              </w:rPr>
            </w:pPr>
            <w:r w:rsidRPr="00DF4734">
              <w:rPr>
                <w:rFonts w:ascii="Arial" w:hAnsi="Arial" w:cs="Arial"/>
                <w:b/>
                <w:bCs/>
                <w:sz w:val="20"/>
                <w:szCs w:val="20"/>
              </w:rPr>
              <w:t xml:space="preserve"> MULTA</w:t>
            </w:r>
          </w:p>
        </w:tc>
        <w:tc>
          <w:tcPr>
            <w:tcW w:w="1047" w:type="dxa"/>
            <w:shd w:val="clear" w:color="auto" w:fill="BFBFBF" w:themeFill="background1" w:themeFillShade="BF"/>
          </w:tcPr>
          <w:p w14:paraId="0C9757F6" w14:textId="77777777" w:rsidR="0004787A" w:rsidRPr="00DF4734" w:rsidRDefault="0004787A" w:rsidP="009F498B">
            <w:pPr>
              <w:tabs>
                <w:tab w:val="left" w:pos="360"/>
                <w:tab w:val="left" w:pos="540"/>
              </w:tabs>
              <w:jc w:val="center"/>
              <w:rPr>
                <w:rFonts w:ascii="Arial" w:hAnsi="Arial" w:cs="Arial"/>
                <w:b/>
                <w:bCs/>
                <w:sz w:val="20"/>
                <w:szCs w:val="20"/>
              </w:rPr>
            </w:pPr>
            <w:r w:rsidRPr="00DF4734">
              <w:rPr>
                <w:rFonts w:ascii="Arial" w:hAnsi="Arial" w:cs="Arial"/>
                <w:b/>
                <w:bCs/>
                <w:sz w:val="20"/>
                <w:szCs w:val="20"/>
              </w:rPr>
              <w:t>SANCIÓN</w:t>
            </w:r>
          </w:p>
        </w:tc>
        <w:tc>
          <w:tcPr>
            <w:tcW w:w="1704" w:type="dxa"/>
            <w:vMerge/>
          </w:tcPr>
          <w:p w14:paraId="2516385C" w14:textId="77777777" w:rsidR="0004787A" w:rsidRPr="00DF4734" w:rsidRDefault="0004787A" w:rsidP="009F498B">
            <w:pPr>
              <w:tabs>
                <w:tab w:val="left" w:pos="360"/>
                <w:tab w:val="left" w:pos="540"/>
              </w:tabs>
              <w:jc w:val="center"/>
              <w:rPr>
                <w:rFonts w:ascii="Arial" w:hAnsi="Arial" w:cs="Arial"/>
                <w:b/>
                <w:bCs/>
                <w:sz w:val="20"/>
                <w:szCs w:val="20"/>
              </w:rPr>
            </w:pPr>
          </w:p>
        </w:tc>
      </w:tr>
      <w:tr w:rsidR="0004787A" w:rsidRPr="00DF4734" w14:paraId="40AC7F82" w14:textId="77777777" w:rsidTr="009F498B">
        <w:tc>
          <w:tcPr>
            <w:tcW w:w="1586" w:type="dxa"/>
          </w:tcPr>
          <w:p w14:paraId="30B28536" w14:textId="77777777" w:rsidR="0004787A" w:rsidRPr="00DF4734" w:rsidRDefault="0004787A" w:rsidP="009F498B">
            <w:pPr>
              <w:tabs>
                <w:tab w:val="left" w:pos="360"/>
                <w:tab w:val="left" w:pos="540"/>
              </w:tabs>
              <w:jc w:val="center"/>
              <w:rPr>
                <w:rFonts w:ascii="Arial" w:hAnsi="Arial" w:cs="Arial"/>
                <w:b/>
                <w:bCs/>
                <w:sz w:val="20"/>
                <w:szCs w:val="20"/>
              </w:rPr>
            </w:pPr>
          </w:p>
        </w:tc>
        <w:tc>
          <w:tcPr>
            <w:tcW w:w="1924" w:type="dxa"/>
          </w:tcPr>
          <w:p w14:paraId="4BAD28AE" w14:textId="77777777" w:rsidR="0004787A" w:rsidRPr="00DF4734" w:rsidRDefault="0004787A" w:rsidP="009F498B">
            <w:pPr>
              <w:tabs>
                <w:tab w:val="left" w:pos="360"/>
                <w:tab w:val="left" w:pos="540"/>
              </w:tabs>
              <w:jc w:val="center"/>
              <w:rPr>
                <w:rFonts w:ascii="Arial" w:hAnsi="Arial" w:cs="Arial"/>
                <w:b/>
                <w:bCs/>
                <w:sz w:val="20"/>
                <w:szCs w:val="20"/>
              </w:rPr>
            </w:pPr>
          </w:p>
        </w:tc>
        <w:tc>
          <w:tcPr>
            <w:tcW w:w="1843" w:type="dxa"/>
          </w:tcPr>
          <w:p w14:paraId="4CFE80AA" w14:textId="77777777" w:rsidR="0004787A" w:rsidRPr="00DF4734" w:rsidRDefault="0004787A" w:rsidP="009F498B">
            <w:pPr>
              <w:tabs>
                <w:tab w:val="left" w:pos="360"/>
                <w:tab w:val="left" w:pos="540"/>
              </w:tabs>
              <w:jc w:val="center"/>
              <w:rPr>
                <w:rFonts w:ascii="Arial" w:hAnsi="Arial" w:cs="Arial"/>
                <w:b/>
                <w:bCs/>
                <w:sz w:val="20"/>
                <w:szCs w:val="20"/>
              </w:rPr>
            </w:pPr>
          </w:p>
        </w:tc>
        <w:tc>
          <w:tcPr>
            <w:tcW w:w="950" w:type="dxa"/>
          </w:tcPr>
          <w:p w14:paraId="5A9AD159" w14:textId="77777777" w:rsidR="0004787A" w:rsidRPr="00DF4734" w:rsidRDefault="0004787A" w:rsidP="009F498B">
            <w:pPr>
              <w:tabs>
                <w:tab w:val="left" w:pos="360"/>
                <w:tab w:val="left" w:pos="540"/>
              </w:tabs>
              <w:jc w:val="center"/>
              <w:rPr>
                <w:rFonts w:ascii="Arial" w:hAnsi="Arial" w:cs="Arial"/>
                <w:b/>
                <w:bCs/>
                <w:sz w:val="20"/>
                <w:szCs w:val="20"/>
              </w:rPr>
            </w:pPr>
          </w:p>
        </w:tc>
        <w:tc>
          <w:tcPr>
            <w:tcW w:w="1047" w:type="dxa"/>
          </w:tcPr>
          <w:p w14:paraId="005E2A23" w14:textId="77777777" w:rsidR="0004787A" w:rsidRPr="00DF4734" w:rsidRDefault="0004787A" w:rsidP="009F498B">
            <w:pPr>
              <w:tabs>
                <w:tab w:val="left" w:pos="360"/>
                <w:tab w:val="left" w:pos="540"/>
              </w:tabs>
              <w:jc w:val="center"/>
              <w:rPr>
                <w:rFonts w:ascii="Arial" w:hAnsi="Arial" w:cs="Arial"/>
                <w:b/>
                <w:bCs/>
                <w:sz w:val="20"/>
                <w:szCs w:val="20"/>
              </w:rPr>
            </w:pPr>
          </w:p>
        </w:tc>
        <w:tc>
          <w:tcPr>
            <w:tcW w:w="1704" w:type="dxa"/>
          </w:tcPr>
          <w:p w14:paraId="37833C49" w14:textId="77777777" w:rsidR="0004787A" w:rsidRPr="00DF4734" w:rsidRDefault="0004787A" w:rsidP="009F498B">
            <w:pPr>
              <w:tabs>
                <w:tab w:val="left" w:pos="360"/>
                <w:tab w:val="left" w:pos="540"/>
              </w:tabs>
              <w:jc w:val="center"/>
              <w:rPr>
                <w:rFonts w:ascii="Arial" w:hAnsi="Arial" w:cs="Arial"/>
                <w:b/>
                <w:bCs/>
                <w:sz w:val="20"/>
                <w:szCs w:val="20"/>
              </w:rPr>
            </w:pPr>
          </w:p>
        </w:tc>
      </w:tr>
      <w:tr w:rsidR="0004787A" w:rsidRPr="00DF4734" w14:paraId="12EED2D9" w14:textId="77777777" w:rsidTr="009F498B">
        <w:tc>
          <w:tcPr>
            <w:tcW w:w="1586" w:type="dxa"/>
          </w:tcPr>
          <w:p w14:paraId="34A46EED" w14:textId="77777777" w:rsidR="0004787A" w:rsidRPr="00DF4734" w:rsidRDefault="0004787A" w:rsidP="009F498B">
            <w:pPr>
              <w:tabs>
                <w:tab w:val="left" w:pos="360"/>
                <w:tab w:val="left" w:pos="540"/>
              </w:tabs>
              <w:jc w:val="center"/>
              <w:rPr>
                <w:rFonts w:ascii="Arial" w:hAnsi="Arial" w:cs="Arial"/>
                <w:b/>
                <w:bCs/>
                <w:sz w:val="20"/>
                <w:szCs w:val="20"/>
              </w:rPr>
            </w:pPr>
          </w:p>
        </w:tc>
        <w:tc>
          <w:tcPr>
            <w:tcW w:w="1924" w:type="dxa"/>
          </w:tcPr>
          <w:p w14:paraId="234045A1" w14:textId="77777777" w:rsidR="0004787A" w:rsidRPr="00DF4734" w:rsidRDefault="0004787A" w:rsidP="009F498B">
            <w:pPr>
              <w:tabs>
                <w:tab w:val="left" w:pos="360"/>
                <w:tab w:val="left" w:pos="540"/>
              </w:tabs>
              <w:jc w:val="center"/>
              <w:rPr>
                <w:rFonts w:ascii="Arial" w:hAnsi="Arial" w:cs="Arial"/>
                <w:b/>
                <w:bCs/>
                <w:sz w:val="20"/>
                <w:szCs w:val="20"/>
              </w:rPr>
            </w:pPr>
          </w:p>
        </w:tc>
        <w:tc>
          <w:tcPr>
            <w:tcW w:w="1843" w:type="dxa"/>
          </w:tcPr>
          <w:p w14:paraId="73BBE88F" w14:textId="77777777" w:rsidR="0004787A" w:rsidRPr="00DF4734" w:rsidRDefault="0004787A" w:rsidP="009F498B">
            <w:pPr>
              <w:tabs>
                <w:tab w:val="left" w:pos="360"/>
                <w:tab w:val="left" w:pos="540"/>
              </w:tabs>
              <w:jc w:val="center"/>
              <w:rPr>
                <w:rFonts w:ascii="Arial" w:hAnsi="Arial" w:cs="Arial"/>
                <w:b/>
                <w:bCs/>
                <w:sz w:val="20"/>
                <w:szCs w:val="20"/>
              </w:rPr>
            </w:pPr>
          </w:p>
        </w:tc>
        <w:tc>
          <w:tcPr>
            <w:tcW w:w="950" w:type="dxa"/>
          </w:tcPr>
          <w:p w14:paraId="0AD5A333" w14:textId="77777777" w:rsidR="0004787A" w:rsidRPr="00DF4734" w:rsidRDefault="0004787A" w:rsidP="009F498B">
            <w:pPr>
              <w:tabs>
                <w:tab w:val="left" w:pos="360"/>
                <w:tab w:val="left" w:pos="540"/>
              </w:tabs>
              <w:jc w:val="center"/>
              <w:rPr>
                <w:rFonts w:ascii="Arial" w:hAnsi="Arial" w:cs="Arial"/>
                <w:b/>
                <w:bCs/>
                <w:sz w:val="20"/>
                <w:szCs w:val="20"/>
              </w:rPr>
            </w:pPr>
          </w:p>
        </w:tc>
        <w:tc>
          <w:tcPr>
            <w:tcW w:w="1047" w:type="dxa"/>
          </w:tcPr>
          <w:p w14:paraId="40E288B6" w14:textId="77777777" w:rsidR="0004787A" w:rsidRPr="00DF4734" w:rsidRDefault="0004787A" w:rsidP="009F498B">
            <w:pPr>
              <w:tabs>
                <w:tab w:val="left" w:pos="360"/>
                <w:tab w:val="left" w:pos="540"/>
              </w:tabs>
              <w:jc w:val="center"/>
              <w:rPr>
                <w:rFonts w:ascii="Arial" w:hAnsi="Arial" w:cs="Arial"/>
                <w:b/>
                <w:bCs/>
                <w:sz w:val="20"/>
                <w:szCs w:val="20"/>
              </w:rPr>
            </w:pPr>
          </w:p>
        </w:tc>
        <w:tc>
          <w:tcPr>
            <w:tcW w:w="1704" w:type="dxa"/>
          </w:tcPr>
          <w:p w14:paraId="4DA375E6" w14:textId="77777777" w:rsidR="0004787A" w:rsidRPr="00DF4734" w:rsidRDefault="0004787A" w:rsidP="009F498B">
            <w:pPr>
              <w:tabs>
                <w:tab w:val="left" w:pos="360"/>
                <w:tab w:val="left" w:pos="540"/>
              </w:tabs>
              <w:jc w:val="center"/>
              <w:rPr>
                <w:rFonts w:ascii="Arial" w:hAnsi="Arial" w:cs="Arial"/>
                <w:b/>
                <w:bCs/>
                <w:sz w:val="20"/>
                <w:szCs w:val="20"/>
              </w:rPr>
            </w:pPr>
          </w:p>
        </w:tc>
      </w:tr>
      <w:tr w:rsidR="0004787A" w:rsidRPr="00DF4734" w14:paraId="4665F7E5" w14:textId="77777777" w:rsidTr="009F498B">
        <w:tc>
          <w:tcPr>
            <w:tcW w:w="1586" w:type="dxa"/>
          </w:tcPr>
          <w:p w14:paraId="6F1B7D96" w14:textId="77777777" w:rsidR="0004787A" w:rsidRPr="00DF4734" w:rsidRDefault="0004787A" w:rsidP="009F498B">
            <w:pPr>
              <w:tabs>
                <w:tab w:val="left" w:pos="360"/>
                <w:tab w:val="left" w:pos="540"/>
              </w:tabs>
              <w:jc w:val="center"/>
              <w:rPr>
                <w:rFonts w:ascii="Arial" w:hAnsi="Arial" w:cs="Arial"/>
                <w:b/>
                <w:bCs/>
                <w:sz w:val="20"/>
                <w:szCs w:val="20"/>
              </w:rPr>
            </w:pPr>
          </w:p>
        </w:tc>
        <w:tc>
          <w:tcPr>
            <w:tcW w:w="1924" w:type="dxa"/>
          </w:tcPr>
          <w:p w14:paraId="0CADCA86" w14:textId="77777777" w:rsidR="0004787A" w:rsidRPr="00DF4734" w:rsidRDefault="0004787A" w:rsidP="009F498B">
            <w:pPr>
              <w:tabs>
                <w:tab w:val="left" w:pos="360"/>
                <w:tab w:val="left" w:pos="540"/>
              </w:tabs>
              <w:jc w:val="center"/>
              <w:rPr>
                <w:rFonts w:ascii="Arial" w:hAnsi="Arial" w:cs="Arial"/>
                <w:b/>
                <w:bCs/>
                <w:sz w:val="20"/>
                <w:szCs w:val="20"/>
              </w:rPr>
            </w:pPr>
          </w:p>
        </w:tc>
        <w:tc>
          <w:tcPr>
            <w:tcW w:w="1843" w:type="dxa"/>
          </w:tcPr>
          <w:p w14:paraId="023F20DE" w14:textId="77777777" w:rsidR="0004787A" w:rsidRPr="00DF4734" w:rsidRDefault="0004787A" w:rsidP="009F498B">
            <w:pPr>
              <w:tabs>
                <w:tab w:val="left" w:pos="360"/>
                <w:tab w:val="left" w:pos="540"/>
              </w:tabs>
              <w:jc w:val="center"/>
              <w:rPr>
                <w:rFonts w:ascii="Arial" w:hAnsi="Arial" w:cs="Arial"/>
                <w:b/>
                <w:bCs/>
                <w:sz w:val="20"/>
                <w:szCs w:val="20"/>
              </w:rPr>
            </w:pPr>
          </w:p>
        </w:tc>
        <w:tc>
          <w:tcPr>
            <w:tcW w:w="950" w:type="dxa"/>
          </w:tcPr>
          <w:p w14:paraId="4ADCA23D" w14:textId="77777777" w:rsidR="0004787A" w:rsidRPr="00DF4734" w:rsidRDefault="0004787A" w:rsidP="009F498B">
            <w:pPr>
              <w:tabs>
                <w:tab w:val="left" w:pos="360"/>
                <w:tab w:val="left" w:pos="540"/>
              </w:tabs>
              <w:jc w:val="center"/>
              <w:rPr>
                <w:rFonts w:ascii="Arial" w:hAnsi="Arial" w:cs="Arial"/>
                <w:b/>
                <w:bCs/>
                <w:sz w:val="20"/>
                <w:szCs w:val="20"/>
              </w:rPr>
            </w:pPr>
          </w:p>
        </w:tc>
        <w:tc>
          <w:tcPr>
            <w:tcW w:w="1047" w:type="dxa"/>
          </w:tcPr>
          <w:p w14:paraId="0D48E3D8" w14:textId="77777777" w:rsidR="0004787A" w:rsidRPr="00DF4734" w:rsidRDefault="0004787A" w:rsidP="009F498B">
            <w:pPr>
              <w:tabs>
                <w:tab w:val="left" w:pos="360"/>
                <w:tab w:val="left" w:pos="540"/>
              </w:tabs>
              <w:jc w:val="center"/>
              <w:rPr>
                <w:rFonts w:ascii="Arial" w:hAnsi="Arial" w:cs="Arial"/>
                <w:b/>
                <w:bCs/>
                <w:sz w:val="20"/>
                <w:szCs w:val="20"/>
              </w:rPr>
            </w:pPr>
          </w:p>
        </w:tc>
        <w:tc>
          <w:tcPr>
            <w:tcW w:w="1704" w:type="dxa"/>
          </w:tcPr>
          <w:p w14:paraId="40598C3E" w14:textId="77777777" w:rsidR="0004787A" w:rsidRPr="00DF4734" w:rsidRDefault="0004787A" w:rsidP="009F498B">
            <w:pPr>
              <w:tabs>
                <w:tab w:val="left" w:pos="360"/>
                <w:tab w:val="left" w:pos="540"/>
              </w:tabs>
              <w:jc w:val="center"/>
              <w:rPr>
                <w:rFonts w:ascii="Arial" w:hAnsi="Arial" w:cs="Arial"/>
                <w:b/>
                <w:bCs/>
                <w:sz w:val="20"/>
                <w:szCs w:val="20"/>
              </w:rPr>
            </w:pPr>
          </w:p>
        </w:tc>
      </w:tr>
      <w:tr w:rsidR="0004787A" w:rsidRPr="00DF4734" w14:paraId="0BFF93BA" w14:textId="77777777" w:rsidTr="009F498B">
        <w:tc>
          <w:tcPr>
            <w:tcW w:w="1586" w:type="dxa"/>
          </w:tcPr>
          <w:p w14:paraId="50E3F012" w14:textId="77777777" w:rsidR="0004787A" w:rsidRPr="00DF4734" w:rsidRDefault="0004787A" w:rsidP="009F498B">
            <w:pPr>
              <w:tabs>
                <w:tab w:val="left" w:pos="360"/>
                <w:tab w:val="left" w:pos="540"/>
              </w:tabs>
              <w:jc w:val="center"/>
              <w:rPr>
                <w:rFonts w:ascii="Arial" w:hAnsi="Arial" w:cs="Arial"/>
                <w:b/>
                <w:bCs/>
                <w:sz w:val="20"/>
                <w:szCs w:val="20"/>
              </w:rPr>
            </w:pPr>
          </w:p>
        </w:tc>
        <w:tc>
          <w:tcPr>
            <w:tcW w:w="1924" w:type="dxa"/>
          </w:tcPr>
          <w:p w14:paraId="537DC13F" w14:textId="77777777" w:rsidR="0004787A" w:rsidRPr="00DF4734" w:rsidRDefault="0004787A" w:rsidP="009F498B">
            <w:pPr>
              <w:tabs>
                <w:tab w:val="left" w:pos="360"/>
                <w:tab w:val="left" w:pos="540"/>
              </w:tabs>
              <w:jc w:val="center"/>
              <w:rPr>
                <w:rFonts w:ascii="Arial" w:hAnsi="Arial" w:cs="Arial"/>
                <w:b/>
                <w:bCs/>
                <w:sz w:val="20"/>
                <w:szCs w:val="20"/>
              </w:rPr>
            </w:pPr>
          </w:p>
        </w:tc>
        <w:tc>
          <w:tcPr>
            <w:tcW w:w="1843" w:type="dxa"/>
          </w:tcPr>
          <w:p w14:paraId="1A6B7E82" w14:textId="77777777" w:rsidR="0004787A" w:rsidRPr="00DF4734" w:rsidRDefault="0004787A" w:rsidP="009F498B">
            <w:pPr>
              <w:tabs>
                <w:tab w:val="left" w:pos="360"/>
                <w:tab w:val="left" w:pos="540"/>
              </w:tabs>
              <w:jc w:val="center"/>
              <w:rPr>
                <w:rFonts w:ascii="Arial" w:hAnsi="Arial" w:cs="Arial"/>
                <w:b/>
                <w:bCs/>
                <w:sz w:val="20"/>
                <w:szCs w:val="20"/>
              </w:rPr>
            </w:pPr>
          </w:p>
        </w:tc>
        <w:tc>
          <w:tcPr>
            <w:tcW w:w="950" w:type="dxa"/>
          </w:tcPr>
          <w:p w14:paraId="28E0F4EE" w14:textId="77777777" w:rsidR="0004787A" w:rsidRPr="00DF4734" w:rsidRDefault="0004787A" w:rsidP="009F498B">
            <w:pPr>
              <w:tabs>
                <w:tab w:val="left" w:pos="360"/>
                <w:tab w:val="left" w:pos="540"/>
              </w:tabs>
              <w:jc w:val="center"/>
              <w:rPr>
                <w:rFonts w:ascii="Arial" w:hAnsi="Arial" w:cs="Arial"/>
                <w:b/>
                <w:bCs/>
                <w:sz w:val="20"/>
                <w:szCs w:val="20"/>
              </w:rPr>
            </w:pPr>
          </w:p>
        </w:tc>
        <w:tc>
          <w:tcPr>
            <w:tcW w:w="1047" w:type="dxa"/>
          </w:tcPr>
          <w:p w14:paraId="59210EAC" w14:textId="77777777" w:rsidR="0004787A" w:rsidRPr="00DF4734" w:rsidRDefault="0004787A" w:rsidP="009F498B">
            <w:pPr>
              <w:tabs>
                <w:tab w:val="left" w:pos="360"/>
                <w:tab w:val="left" w:pos="540"/>
              </w:tabs>
              <w:jc w:val="center"/>
              <w:rPr>
                <w:rFonts w:ascii="Arial" w:hAnsi="Arial" w:cs="Arial"/>
                <w:b/>
                <w:bCs/>
                <w:sz w:val="20"/>
                <w:szCs w:val="20"/>
              </w:rPr>
            </w:pPr>
          </w:p>
        </w:tc>
        <w:tc>
          <w:tcPr>
            <w:tcW w:w="1704" w:type="dxa"/>
          </w:tcPr>
          <w:p w14:paraId="643CCFDF" w14:textId="77777777" w:rsidR="0004787A" w:rsidRPr="00DF4734" w:rsidRDefault="0004787A" w:rsidP="009F498B">
            <w:pPr>
              <w:tabs>
                <w:tab w:val="left" w:pos="360"/>
                <w:tab w:val="left" w:pos="540"/>
              </w:tabs>
              <w:jc w:val="center"/>
              <w:rPr>
                <w:rFonts w:ascii="Arial" w:hAnsi="Arial" w:cs="Arial"/>
                <w:b/>
                <w:bCs/>
                <w:sz w:val="20"/>
                <w:szCs w:val="20"/>
              </w:rPr>
            </w:pPr>
          </w:p>
        </w:tc>
      </w:tr>
    </w:tbl>
    <w:p w14:paraId="66D307C2" w14:textId="77777777" w:rsidR="0004787A" w:rsidRPr="00DF4734" w:rsidRDefault="0004787A" w:rsidP="0004787A">
      <w:pPr>
        <w:pStyle w:val="InviasNormal"/>
        <w:spacing w:before="0" w:after="0" w:line="276" w:lineRule="auto"/>
        <w:outlineLvl w:val="0"/>
        <w:rPr>
          <w:rFonts w:ascii="Arial" w:hAnsi="Arial" w:cs="Arial"/>
          <w:sz w:val="20"/>
          <w:szCs w:val="20"/>
        </w:rPr>
      </w:pPr>
    </w:p>
    <w:p w14:paraId="48DD785D" w14:textId="77777777" w:rsidR="0004787A" w:rsidRPr="00DF4734" w:rsidRDefault="0004787A" w:rsidP="0004787A">
      <w:pPr>
        <w:pStyle w:val="InviasNormal"/>
        <w:spacing w:before="0" w:after="0"/>
        <w:outlineLvl w:val="0"/>
        <w:rPr>
          <w:rFonts w:ascii="Arial" w:eastAsia="Arial" w:hAnsi="Arial" w:cs="Arial"/>
          <w:sz w:val="20"/>
          <w:szCs w:val="20"/>
          <w:lang w:eastAsia="en-US"/>
        </w:rPr>
      </w:pPr>
      <w:r w:rsidRPr="00DF4734">
        <w:rPr>
          <w:rFonts w:ascii="Arial" w:eastAsia="Arial" w:hAnsi="Arial" w:cs="Arial"/>
          <w:sz w:val="20"/>
          <w:szCs w:val="20"/>
          <w:lang w:eastAsia="en-US"/>
        </w:rPr>
        <w:t>De igual manera declaro bajo la gravedad de juramento, que conozco y acepto las consecuencias derivadas de la aplicación del artículo 58 de la Ley 2195 de 2022 relativo a la disminución de puntaje por incumplimiento de contratos durante el último año, contado a partir de la fecha prevista para la presentación de las ofertas, sin importar la cuantía y sin perjuicio de las demás consecuencias derivadas del incumplimiento.</w:t>
      </w:r>
    </w:p>
    <w:p w14:paraId="735F6E49" w14:textId="77777777" w:rsidR="0004787A" w:rsidRPr="00DF4734" w:rsidRDefault="0004787A" w:rsidP="0004787A">
      <w:pPr>
        <w:pStyle w:val="InviasNormal"/>
        <w:spacing w:before="0" w:after="0" w:line="276" w:lineRule="auto"/>
        <w:outlineLvl w:val="0"/>
        <w:rPr>
          <w:rFonts w:ascii="Arial" w:eastAsia="Arial" w:hAnsi="Arial" w:cs="Arial"/>
          <w:sz w:val="20"/>
          <w:szCs w:val="20"/>
        </w:rPr>
      </w:pPr>
    </w:p>
    <w:p w14:paraId="2F16D2F1" w14:textId="77777777" w:rsidR="0004787A" w:rsidRPr="00DF4734" w:rsidRDefault="0004787A" w:rsidP="0004787A">
      <w:pPr>
        <w:pStyle w:val="InviasNormal"/>
        <w:spacing w:before="0" w:after="0" w:line="276" w:lineRule="auto"/>
        <w:outlineLvl w:val="0"/>
        <w:rPr>
          <w:rFonts w:ascii="Arial" w:hAnsi="Arial" w:cs="Arial"/>
          <w:sz w:val="20"/>
          <w:szCs w:val="20"/>
        </w:rPr>
      </w:pPr>
      <w:r w:rsidRPr="00DF4734">
        <w:rPr>
          <w:rFonts w:ascii="Arial" w:hAnsi="Arial" w:cs="Arial"/>
          <w:sz w:val="20"/>
          <w:szCs w:val="20"/>
        </w:rPr>
        <w:t>En constancia, se firma en ______________, a los ____ días del mes de _____ de 20__.</w:t>
      </w:r>
    </w:p>
    <w:p w14:paraId="19A73B19" w14:textId="77777777" w:rsidR="0004787A" w:rsidRPr="00DF4734" w:rsidRDefault="0004787A" w:rsidP="0004787A">
      <w:pPr>
        <w:tabs>
          <w:tab w:val="left" w:pos="360"/>
          <w:tab w:val="left" w:pos="540"/>
        </w:tabs>
        <w:jc w:val="center"/>
        <w:rPr>
          <w:rFonts w:ascii="Arial" w:hAnsi="Arial" w:cs="Arial"/>
          <w:b/>
          <w:sz w:val="20"/>
          <w:szCs w:val="20"/>
        </w:rPr>
      </w:pPr>
    </w:p>
    <w:p w14:paraId="3F92F5DD" w14:textId="77777777" w:rsidR="0004787A" w:rsidRPr="00DF4734" w:rsidRDefault="0004787A" w:rsidP="0004787A">
      <w:pPr>
        <w:tabs>
          <w:tab w:val="left" w:pos="360"/>
          <w:tab w:val="left" w:pos="540"/>
        </w:tabs>
        <w:rPr>
          <w:rFonts w:ascii="Arial" w:hAnsi="Arial" w:cs="Arial"/>
          <w:sz w:val="20"/>
          <w:szCs w:val="20"/>
        </w:rPr>
      </w:pPr>
    </w:p>
    <w:p w14:paraId="03EEF994" w14:textId="77777777" w:rsidR="0004787A" w:rsidRPr="00DF4734" w:rsidRDefault="0004787A" w:rsidP="0004787A">
      <w:pPr>
        <w:tabs>
          <w:tab w:val="left" w:pos="360"/>
          <w:tab w:val="left" w:pos="540"/>
        </w:tabs>
        <w:rPr>
          <w:rFonts w:ascii="Arial" w:hAnsi="Arial" w:cs="Arial"/>
          <w:sz w:val="20"/>
          <w:szCs w:val="20"/>
        </w:rPr>
      </w:pPr>
      <w:r w:rsidRPr="00DF4734">
        <w:rPr>
          <w:rFonts w:ascii="Arial" w:hAnsi="Arial" w:cs="Arial"/>
          <w:sz w:val="20"/>
          <w:szCs w:val="20"/>
        </w:rPr>
        <w:t>_____________________________________________________________</w:t>
      </w:r>
    </w:p>
    <w:p w14:paraId="01E95186" w14:textId="77777777" w:rsidR="0004787A" w:rsidRPr="00DF4734" w:rsidRDefault="0004787A" w:rsidP="0004787A">
      <w:pPr>
        <w:autoSpaceDE w:val="0"/>
        <w:autoSpaceDN w:val="0"/>
        <w:adjustRightInd w:val="0"/>
        <w:rPr>
          <w:rFonts w:ascii="Arial" w:hAnsi="Arial" w:cs="Arial"/>
          <w:color w:val="FF0000"/>
          <w:sz w:val="20"/>
          <w:szCs w:val="20"/>
        </w:rPr>
      </w:pPr>
      <w:r w:rsidRPr="00DF4734">
        <w:rPr>
          <w:rFonts w:ascii="Arial" w:hAnsi="Arial" w:cs="Arial"/>
          <w:color w:val="FF0000"/>
          <w:sz w:val="20"/>
          <w:szCs w:val="20"/>
        </w:rPr>
        <w:t>[</w:t>
      </w:r>
      <w:r w:rsidRPr="00DF4734">
        <w:rPr>
          <w:rFonts w:ascii="Arial" w:eastAsia="Arial" w:hAnsi="Arial" w:cs="Arial"/>
          <w:color w:val="FF0000"/>
          <w:sz w:val="20"/>
          <w:szCs w:val="20"/>
        </w:rPr>
        <w:t>Firma representante legal del Proponente o del Proponente persona natural</w:t>
      </w:r>
      <w:r w:rsidRPr="00DF4734">
        <w:rPr>
          <w:rFonts w:ascii="Arial" w:hAnsi="Arial" w:cs="Arial"/>
          <w:color w:val="FF0000"/>
          <w:sz w:val="20"/>
          <w:szCs w:val="20"/>
        </w:rPr>
        <w:t xml:space="preserve">] </w:t>
      </w:r>
    </w:p>
    <w:p w14:paraId="6EE94257" w14:textId="77777777" w:rsidR="0004787A" w:rsidRPr="00DF4734" w:rsidRDefault="0004787A" w:rsidP="0004787A">
      <w:pPr>
        <w:autoSpaceDE w:val="0"/>
        <w:autoSpaceDN w:val="0"/>
        <w:adjustRightInd w:val="0"/>
        <w:rPr>
          <w:rFonts w:ascii="Arial" w:hAnsi="Arial" w:cs="Arial"/>
          <w:sz w:val="20"/>
          <w:szCs w:val="20"/>
        </w:rPr>
      </w:pPr>
      <w:r w:rsidRPr="00DF4734">
        <w:rPr>
          <w:rFonts w:ascii="Arial" w:hAnsi="Arial" w:cs="Arial"/>
          <w:b/>
          <w:sz w:val="20"/>
          <w:szCs w:val="20"/>
        </w:rPr>
        <w:t>No</w:t>
      </w:r>
      <w:r w:rsidRPr="00DF4734">
        <w:rPr>
          <w:rFonts w:ascii="Arial" w:hAnsi="Arial" w:cs="Arial"/>
          <w:b/>
          <w:spacing w:val="4"/>
          <w:sz w:val="20"/>
          <w:szCs w:val="20"/>
        </w:rPr>
        <w:t>m</w:t>
      </w:r>
      <w:r w:rsidRPr="00DF4734">
        <w:rPr>
          <w:rFonts w:ascii="Arial" w:hAnsi="Arial" w:cs="Arial"/>
          <w:b/>
          <w:sz w:val="20"/>
          <w:szCs w:val="20"/>
        </w:rPr>
        <w:t>bre:</w:t>
      </w:r>
      <w:r w:rsidRPr="00DF4734">
        <w:rPr>
          <w:rFonts w:ascii="Arial" w:hAnsi="Arial" w:cs="Arial"/>
          <w:spacing w:val="-8"/>
          <w:sz w:val="20"/>
          <w:szCs w:val="20"/>
        </w:rPr>
        <w:t xml:space="preserve"> </w:t>
      </w:r>
      <w:r w:rsidRPr="00DF4734">
        <w:rPr>
          <w:rFonts w:ascii="Arial" w:hAnsi="Arial" w:cs="Arial"/>
          <w:color w:val="FF0000"/>
          <w:sz w:val="20"/>
          <w:szCs w:val="20"/>
        </w:rPr>
        <w:t>[</w:t>
      </w:r>
      <w:r w:rsidRPr="00DF4734">
        <w:rPr>
          <w:rFonts w:ascii="Arial" w:eastAsia="Arial" w:hAnsi="Arial" w:cs="Arial"/>
          <w:color w:val="FF0000"/>
          <w:sz w:val="20"/>
          <w:szCs w:val="20"/>
        </w:rPr>
        <w:t>Insertar información</w:t>
      </w:r>
      <w:r w:rsidRPr="00DF4734">
        <w:rPr>
          <w:rFonts w:ascii="Arial" w:hAnsi="Arial" w:cs="Arial"/>
          <w:color w:val="FF0000"/>
          <w:sz w:val="20"/>
          <w:szCs w:val="20"/>
        </w:rPr>
        <w:t>]</w:t>
      </w:r>
    </w:p>
    <w:p w14:paraId="05A2FA73" w14:textId="77777777" w:rsidR="0004787A" w:rsidRPr="00DF4734" w:rsidRDefault="0004787A" w:rsidP="0004787A">
      <w:pPr>
        <w:autoSpaceDE w:val="0"/>
        <w:autoSpaceDN w:val="0"/>
        <w:adjustRightInd w:val="0"/>
        <w:rPr>
          <w:rFonts w:ascii="Arial" w:hAnsi="Arial" w:cs="Arial"/>
          <w:color w:val="FF0000"/>
          <w:sz w:val="20"/>
          <w:szCs w:val="20"/>
        </w:rPr>
      </w:pPr>
      <w:r w:rsidRPr="00DF4734">
        <w:rPr>
          <w:rFonts w:ascii="Arial" w:hAnsi="Arial" w:cs="Arial"/>
          <w:b/>
          <w:sz w:val="20"/>
          <w:szCs w:val="20"/>
        </w:rPr>
        <w:t>Do</w:t>
      </w:r>
      <w:r w:rsidRPr="00DF4734">
        <w:rPr>
          <w:rFonts w:ascii="Arial" w:hAnsi="Arial" w:cs="Arial"/>
          <w:b/>
          <w:spacing w:val="1"/>
          <w:sz w:val="20"/>
          <w:szCs w:val="20"/>
        </w:rPr>
        <w:t>c</w:t>
      </w:r>
      <w:r w:rsidRPr="00DF4734">
        <w:rPr>
          <w:rFonts w:ascii="Arial" w:hAnsi="Arial" w:cs="Arial"/>
          <w:b/>
          <w:sz w:val="20"/>
          <w:szCs w:val="20"/>
        </w:rPr>
        <w:t>u</w:t>
      </w:r>
      <w:r w:rsidRPr="00DF4734">
        <w:rPr>
          <w:rFonts w:ascii="Arial" w:hAnsi="Arial" w:cs="Arial"/>
          <w:b/>
          <w:spacing w:val="4"/>
          <w:sz w:val="20"/>
          <w:szCs w:val="20"/>
        </w:rPr>
        <w:t>m</w:t>
      </w:r>
      <w:r w:rsidRPr="00DF4734">
        <w:rPr>
          <w:rFonts w:ascii="Arial" w:hAnsi="Arial" w:cs="Arial"/>
          <w:b/>
          <w:sz w:val="20"/>
          <w:szCs w:val="20"/>
        </w:rPr>
        <w:t>e</w:t>
      </w:r>
      <w:r w:rsidRPr="00DF4734">
        <w:rPr>
          <w:rFonts w:ascii="Arial" w:hAnsi="Arial" w:cs="Arial"/>
          <w:b/>
          <w:spacing w:val="-1"/>
          <w:sz w:val="20"/>
          <w:szCs w:val="20"/>
        </w:rPr>
        <w:t>n</w:t>
      </w:r>
      <w:r w:rsidRPr="00DF4734">
        <w:rPr>
          <w:rFonts w:ascii="Arial" w:hAnsi="Arial" w:cs="Arial"/>
          <w:b/>
          <w:sz w:val="20"/>
          <w:szCs w:val="20"/>
        </w:rPr>
        <w:t>to</w:t>
      </w:r>
      <w:r w:rsidRPr="00DF4734">
        <w:rPr>
          <w:rFonts w:ascii="Arial" w:hAnsi="Arial" w:cs="Arial"/>
          <w:b/>
          <w:spacing w:val="-11"/>
          <w:sz w:val="20"/>
          <w:szCs w:val="20"/>
        </w:rPr>
        <w:t xml:space="preserve"> </w:t>
      </w:r>
      <w:r w:rsidRPr="00DF4734">
        <w:rPr>
          <w:rFonts w:ascii="Arial" w:hAnsi="Arial" w:cs="Arial"/>
          <w:b/>
          <w:sz w:val="20"/>
          <w:szCs w:val="20"/>
        </w:rPr>
        <w:t>de</w:t>
      </w:r>
      <w:r w:rsidRPr="00DF4734">
        <w:rPr>
          <w:rFonts w:ascii="Arial" w:hAnsi="Arial" w:cs="Arial"/>
          <w:b/>
          <w:spacing w:val="-3"/>
          <w:sz w:val="20"/>
          <w:szCs w:val="20"/>
        </w:rPr>
        <w:t xml:space="preserve"> </w:t>
      </w:r>
      <w:r w:rsidRPr="00DF4734">
        <w:rPr>
          <w:rFonts w:ascii="Arial" w:hAnsi="Arial" w:cs="Arial"/>
          <w:b/>
          <w:spacing w:val="2"/>
          <w:sz w:val="20"/>
          <w:szCs w:val="20"/>
        </w:rPr>
        <w:t>I</w:t>
      </w:r>
      <w:r w:rsidRPr="00DF4734">
        <w:rPr>
          <w:rFonts w:ascii="Arial" w:hAnsi="Arial" w:cs="Arial"/>
          <w:b/>
          <w:sz w:val="20"/>
          <w:szCs w:val="20"/>
        </w:rPr>
        <w:t>d</w:t>
      </w:r>
      <w:r w:rsidRPr="00DF4734">
        <w:rPr>
          <w:rFonts w:ascii="Arial" w:hAnsi="Arial" w:cs="Arial"/>
          <w:b/>
          <w:spacing w:val="-1"/>
          <w:sz w:val="20"/>
          <w:szCs w:val="20"/>
        </w:rPr>
        <w:t>e</w:t>
      </w:r>
      <w:r w:rsidRPr="00DF4734">
        <w:rPr>
          <w:rFonts w:ascii="Arial" w:hAnsi="Arial" w:cs="Arial"/>
          <w:b/>
          <w:spacing w:val="2"/>
          <w:sz w:val="20"/>
          <w:szCs w:val="20"/>
        </w:rPr>
        <w:t>n</w:t>
      </w:r>
      <w:r w:rsidRPr="00DF4734">
        <w:rPr>
          <w:rFonts w:ascii="Arial" w:hAnsi="Arial" w:cs="Arial"/>
          <w:b/>
          <w:sz w:val="20"/>
          <w:szCs w:val="20"/>
        </w:rPr>
        <w:t>t</w:t>
      </w:r>
      <w:r w:rsidRPr="00DF4734">
        <w:rPr>
          <w:rFonts w:ascii="Arial" w:hAnsi="Arial" w:cs="Arial"/>
          <w:b/>
          <w:spacing w:val="-1"/>
          <w:sz w:val="20"/>
          <w:szCs w:val="20"/>
        </w:rPr>
        <w:t>i</w:t>
      </w:r>
      <w:r w:rsidRPr="00DF4734">
        <w:rPr>
          <w:rFonts w:ascii="Arial" w:hAnsi="Arial" w:cs="Arial"/>
          <w:b/>
          <w:spacing w:val="2"/>
          <w:sz w:val="20"/>
          <w:szCs w:val="20"/>
        </w:rPr>
        <w:t>d</w:t>
      </w:r>
      <w:r w:rsidRPr="00DF4734">
        <w:rPr>
          <w:rFonts w:ascii="Arial" w:hAnsi="Arial" w:cs="Arial"/>
          <w:b/>
          <w:sz w:val="20"/>
          <w:szCs w:val="20"/>
        </w:rPr>
        <w:t>a</w:t>
      </w:r>
      <w:r w:rsidRPr="00DF4734">
        <w:rPr>
          <w:rFonts w:ascii="Arial" w:hAnsi="Arial" w:cs="Arial"/>
          <w:b/>
          <w:spacing w:val="-1"/>
          <w:sz w:val="20"/>
          <w:szCs w:val="20"/>
        </w:rPr>
        <w:t>d</w:t>
      </w:r>
      <w:r w:rsidRPr="00DF4734">
        <w:rPr>
          <w:rFonts w:ascii="Arial" w:hAnsi="Arial" w:cs="Arial"/>
          <w:b/>
          <w:sz w:val="20"/>
          <w:szCs w:val="20"/>
        </w:rPr>
        <w:t>:</w:t>
      </w:r>
      <w:r w:rsidRPr="00DF4734">
        <w:rPr>
          <w:rFonts w:ascii="Arial" w:hAnsi="Arial" w:cs="Arial"/>
          <w:spacing w:val="-6"/>
          <w:sz w:val="20"/>
          <w:szCs w:val="20"/>
        </w:rPr>
        <w:t xml:space="preserve"> </w:t>
      </w:r>
      <w:r w:rsidRPr="00DF4734">
        <w:rPr>
          <w:rFonts w:ascii="Arial" w:hAnsi="Arial" w:cs="Arial"/>
          <w:color w:val="FF0000"/>
          <w:sz w:val="20"/>
          <w:szCs w:val="20"/>
        </w:rPr>
        <w:t>[</w:t>
      </w:r>
      <w:r w:rsidRPr="00DF4734">
        <w:rPr>
          <w:rFonts w:ascii="Arial" w:eastAsia="Arial" w:hAnsi="Arial" w:cs="Arial"/>
          <w:color w:val="FF0000"/>
          <w:sz w:val="20"/>
          <w:szCs w:val="20"/>
        </w:rPr>
        <w:t>Insertar información</w:t>
      </w:r>
      <w:r w:rsidRPr="00DF4734">
        <w:rPr>
          <w:rFonts w:ascii="Arial" w:hAnsi="Arial" w:cs="Arial"/>
          <w:color w:val="FF0000"/>
          <w:sz w:val="20"/>
          <w:szCs w:val="20"/>
        </w:rPr>
        <w:t>]</w:t>
      </w:r>
    </w:p>
    <w:p w14:paraId="586EB51D" w14:textId="77777777" w:rsidR="0004787A" w:rsidRPr="00DF4734" w:rsidRDefault="0004787A" w:rsidP="0004787A">
      <w:pPr>
        <w:jc w:val="center"/>
        <w:rPr>
          <w:rFonts w:ascii="Arial" w:hAnsi="Arial" w:cs="Arial"/>
          <w:sz w:val="20"/>
          <w:szCs w:val="20"/>
        </w:rPr>
      </w:pPr>
    </w:p>
    <w:p w14:paraId="2A27013D" w14:textId="77777777" w:rsidR="0004787A" w:rsidRPr="00DF4734" w:rsidRDefault="0004787A" w:rsidP="0004787A">
      <w:pPr>
        <w:tabs>
          <w:tab w:val="left" w:pos="360"/>
          <w:tab w:val="left" w:pos="540"/>
        </w:tabs>
        <w:jc w:val="both"/>
        <w:rPr>
          <w:rFonts w:ascii="Arial" w:hAnsi="Arial" w:cs="Arial"/>
          <w:color w:val="FF0000"/>
          <w:sz w:val="20"/>
          <w:szCs w:val="20"/>
        </w:rPr>
      </w:pPr>
      <w:r w:rsidRPr="00DF4734">
        <w:rPr>
          <w:rFonts w:ascii="Arial" w:hAnsi="Arial" w:cs="Arial"/>
          <w:b/>
          <w:color w:val="FF0000"/>
          <w:sz w:val="20"/>
          <w:szCs w:val="20"/>
        </w:rPr>
        <w:t>Nota 1:</w:t>
      </w:r>
      <w:r w:rsidRPr="00DF4734">
        <w:rPr>
          <w:rFonts w:ascii="Arial" w:hAnsi="Arial" w:cs="Arial"/>
          <w:color w:val="FF0000"/>
          <w:sz w:val="20"/>
          <w:szCs w:val="20"/>
        </w:rPr>
        <w:t xml:space="preserve"> En caso en que el proponente no presente en multas o sanciones en el periodo solicitado, </w:t>
      </w:r>
      <w:r w:rsidRPr="00DF4734">
        <w:rPr>
          <w:rFonts w:ascii="Arial" w:hAnsi="Arial" w:cs="Arial"/>
          <w:b/>
          <w:color w:val="FF0000"/>
          <w:sz w:val="20"/>
          <w:szCs w:val="20"/>
          <w:u w:val="single"/>
        </w:rPr>
        <w:t>indicar que no aplica</w:t>
      </w:r>
      <w:r w:rsidRPr="00DF4734">
        <w:rPr>
          <w:rFonts w:ascii="Arial" w:hAnsi="Arial" w:cs="Arial"/>
          <w:color w:val="FF0000"/>
          <w:sz w:val="20"/>
          <w:szCs w:val="20"/>
        </w:rPr>
        <w:t>.</w:t>
      </w:r>
    </w:p>
    <w:p w14:paraId="3567439F" w14:textId="77777777" w:rsidR="0004787A" w:rsidRPr="00DF4734" w:rsidRDefault="0004787A" w:rsidP="0004787A">
      <w:pPr>
        <w:tabs>
          <w:tab w:val="left" w:pos="360"/>
          <w:tab w:val="left" w:pos="540"/>
        </w:tabs>
        <w:jc w:val="center"/>
        <w:rPr>
          <w:rFonts w:ascii="Arial" w:hAnsi="Arial" w:cs="Arial"/>
          <w:b/>
          <w:color w:val="808080" w:themeColor="background1" w:themeShade="80"/>
          <w:sz w:val="20"/>
          <w:szCs w:val="20"/>
        </w:rPr>
      </w:pPr>
    </w:p>
    <w:p w14:paraId="559A0905" w14:textId="77777777" w:rsidR="0004787A" w:rsidRPr="00DF4734" w:rsidRDefault="0004787A" w:rsidP="0004787A">
      <w:pPr>
        <w:tabs>
          <w:tab w:val="left" w:pos="360"/>
          <w:tab w:val="left" w:pos="540"/>
        </w:tabs>
        <w:jc w:val="both"/>
        <w:rPr>
          <w:rFonts w:ascii="Arial" w:hAnsi="Arial" w:cs="Arial"/>
          <w:color w:val="FF0000"/>
          <w:sz w:val="20"/>
          <w:szCs w:val="20"/>
        </w:rPr>
      </w:pPr>
      <w:r w:rsidRPr="00DF4734">
        <w:rPr>
          <w:rFonts w:ascii="Arial" w:hAnsi="Arial" w:cs="Arial"/>
          <w:b/>
          <w:color w:val="FF0000"/>
          <w:sz w:val="20"/>
          <w:szCs w:val="20"/>
        </w:rPr>
        <w:t>Nota 2:</w:t>
      </w:r>
      <w:r w:rsidRPr="00DF4734">
        <w:rPr>
          <w:rFonts w:ascii="Arial" w:hAnsi="Arial" w:cs="Arial"/>
          <w:color w:val="FF0000"/>
          <w:sz w:val="20"/>
          <w:szCs w:val="20"/>
        </w:rPr>
        <w:t xml:space="preserve"> En el caso de proponentes plurales, todos y cada uno de sus integrantes de acuerdo a lo previsto en la invitación pública o pliego de condiciones, está obligado a declarar sus multas y sanciones con este formato.</w:t>
      </w:r>
    </w:p>
    <w:p w14:paraId="1158F1FD" w14:textId="77777777" w:rsidR="0004787A" w:rsidRPr="00DF4734" w:rsidRDefault="0004787A" w:rsidP="0004787A">
      <w:pPr>
        <w:tabs>
          <w:tab w:val="left" w:pos="360"/>
          <w:tab w:val="left" w:pos="540"/>
        </w:tabs>
        <w:jc w:val="both"/>
        <w:rPr>
          <w:rFonts w:ascii="Arial" w:hAnsi="Arial" w:cs="Arial"/>
          <w:color w:val="808080" w:themeColor="background1" w:themeShade="80"/>
          <w:sz w:val="20"/>
          <w:szCs w:val="20"/>
        </w:rPr>
      </w:pPr>
    </w:p>
    <w:p w14:paraId="1C484357" w14:textId="77777777" w:rsidR="0004787A" w:rsidRPr="00DF4734" w:rsidRDefault="0004787A" w:rsidP="0004787A">
      <w:pPr>
        <w:rPr>
          <w:rFonts w:ascii="Arial" w:hAnsi="Arial" w:cs="Arial"/>
          <w:sz w:val="20"/>
          <w:szCs w:val="20"/>
        </w:rPr>
      </w:pPr>
    </w:p>
    <w:p w14:paraId="1B4C1E93" w14:textId="77777777" w:rsidR="0004787A" w:rsidRPr="00DF4734" w:rsidRDefault="0004787A" w:rsidP="0004787A">
      <w:pPr>
        <w:rPr>
          <w:rFonts w:ascii="Arial" w:hAnsi="Arial" w:cs="Arial"/>
          <w:sz w:val="20"/>
          <w:szCs w:val="20"/>
        </w:rPr>
      </w:pPr>
    </w:p>
    <w:p w14:paraId="523DA932" w14:textId="77777777" w:rsidR="0004787A" w:rsidRPr="00DF4734" w:rsidRDefault="0004787A" w:rsidP="0004787A">
      <w:pPr>
        <w:rPr>
          <w:rFonts w:ascii="Arial" w:hAnsi="Arial" w:cs="Arial"/>
          <w:sz w:val="20"/>
          <w:szCs w:val="20"/>
        </w:rPr>
      </w:pPr>
    </w:p>
    <w:p w14:paraId="2290BB0F" w14:textId="77777777" w:rsidR="0004787A" w:rsidRPr="00DF4734" w:rsidRDefault="0004787A" w:rsidP="0004787A">
      <w:pPr>
        <w:rPr>
          <w:rFonts w:ascii="Arial" w:hAnsi="Arial" w:cs="Arial"/>
          <w:sz w:val="20"/>
          <w:szCs w:val="20"/>
        </w:rPr>
      </w:pPr>
    </w:p>
    <w:p w14:paraId="2564E466" w14:textId="77777777" w:rsidR="0004787A" w:rsidRDefault="0004787A" w:rsidP="0004787A">
      <w:pPr>
        <w:rPr>
          <w:rFonts w:ascii="Arial" w:hAnsi="Arial" w:cs="Arial"/>
          <w:sz w:val="20"/>
          <w:szCs w:val="20"/>
        </w:rPr>
      </w:pPr>
    </w:p>
    <w:p w14:paraId="2A9AEE81" w14:textId="77777777" w:rsidR="0004787A" w:rsidRDefault="0004787A" w:rsidP="0004787A">
      <w:pPr>
        <w:rPr>
          <w:rFonts w:ascii="Arial" w:hAnsi="Arial" w:cs="Arial"/>
          <w:sz w:val="20"/>
          <w:szCs w:val="20"/>
        </w:rPr>
      </w:pPr>
    </w:p>
    <w:p w14:paraId="14BC8F5A" w14:textId="77777777" w:rsidR="0004787A" w:rsidRDefault="0004787A" w:rsidP="0004787A">
      <w:pPr>
        <w:rPr>
          <w:rFonts w:ascii="Arial" w:hAnsi="Arial" w:cs="Arial"/>
          <w:sz w:val="20"/>
          <w:szCs w:val="20"/>
        </w:rPr>
      </w:pPr>
    </w:p>
    <w:p w14:paraId="20D423EC" w14:textId="77777777" w:rsidR="0004787A" w:rsidRDefault="0004787A" w:rsidP="0004787A">
      <w:pPr>
        <w:rPr>
          <w:rFonts w:ascii="Arial" w:hAnsi="Arial" w:cs="Arial"/>
          <w:sz w:val="20"/>
          <w:szCs w:val="20"/>
        </w:rPr>
      </w:pPr>
    </w:p>
    <w:p w14:paraId="0572DF5E" w14:textId="77777777" w:rsidR="0004787A" w:rsidRDefault="0004787A" w:rsidP="0004787A">
      <w:pPr>
        <w:rPr>
          <w:rFonts w:ascii="Arial" w:hAnsi="Arial" w:cs="Arial"/>
          <w:sz w:val="20"/>
          <w:szCs w:val="20"/>
        </w:rPr>
      </w:pPr>
    </w:p>
    <w:p w14:paraId="22EFC954" w14:textId="77777777" w:rsidR="0004787A" w:rsidRDefault="0004787A" w:rsidP="0004787A">
      <w:pPr>
        <w:rPr>
          <w:rFonts w:ascii="Arial" w:hAnsi="Arial" w:cs="Arial"/>
          <w:sz w:val="20"/>
          <w:szCs w:val="20"/>
        </w:rPr>
      </w:pPr>
    </w:p>
    <w:p w14:paraId="640B6D7C" w14:textId="77777777" w:rsidR="0004787A" w:rsidRDefault="0004787A" w:rsidP="0004787A">
      <w:pPr>
        <w:rPr>
          <w:rFonts w:ascii="Arial" w:hAnsi="Arial" w:cs="Arial"/>
          <w:sz w:val="20"/>
          <w:szCs w:val="20"/>
        </w:rPr>
      </w:pPr>
    </w:p>
    <w:p w14:paraId="25742350" w14:textId="77777777" w:rsidR="0004787A" w:rsidRDefault="0004787A" w:rsidP="0004787A">
      <w:pPr>
        <w:rPr>
          <w:rFonts w:ascii="Arial" w:hAnsi="Arial" w:cs="Arial"/>
          <w:sz w:val="20"/>
          <w:szCs w:val="20"/>
        </w:rPr>
      </w:pPr>
    </w:p>
    <w:p w14:paraId="12764627" w14:textId="2E443AFE" w:rsidR="0004787A" w:rsidRPr="00DF4734" w:rsidRDefault="0004787A" w:rsidP="0004787A">
      <w:pPr>
        <w:rPr>
          <w:rFonts w:ascii="Arial" w:hAnsi="Arial" w:cs="Arial"/>
          <w:sz w:val="20"/>
          <w:szCs w:val="20"/>
        </w:rPr>
      </w:pPr>
    </w:p>
    <w:p w14:paraId="5E6DF140" w14:textId="77777777" w:rsidR="0004787A" w:rsidRPr="00DF4734" w:rsidRDefault="0004787A" w:rsidP="0004787A">
      <w:pPr>
        <w:rPr>
          <w:rFonts w:ascii="Arial" w:hAnsi="Arial" w:cs="Arial"/>
          <w:sz w:val="20"/>
          <w:szCs w:val="20"/>
        </w:rPr>
      </w:pPr>
    </w:p>
    <w:p w14:paraId="3ACD0F19" w14:textId="1CA8555F" w:rsidR="0004787A" w:rsidRPr="00E10E41" w:rsidRDefault="0004787A" w:rsidP="0004787A">
      <w:pPr>
        <w:autoSpaceDE w:val="0"/>
        <w:autoSpaceDN w:val="0"/>
        <w:adjustRightInd w:val="0"/>
        <w:jc w:val="center"/>
        <w:rPr>
          <w:rFonts w:ascii="Arial" w:eastAsia="Calibri" w:hAnsi="Arial" w:cs="Arial"/>
          <w:b/>
          <w:bCs/>
          <w:sz w:val="20"/>
          <w:szCs w:val="20"/>
        </w:rPr>
      </w:pPr>
      <w:r>
        <w:rPr>
          <w:rFonts w:ascii="Arial" w:eastAsia="Calibri" w:hAnsi="Arial" w:cs="Arial"/>
          <w:b/>
          <w:bCs/>
          <w:sz w:val="20"/>
          <w:szCs w:val="20"/>
        </w:rPr>
        <w:lastRenderedPageBreak/>
        <w:t>ANEXO “Z”</w:t>
      </w:r>
    </w:p>
    <w:p w14:paraId="67C90CAB" w14:textId="77777777" w:rsidR="0004787A" w:rsidRDefault="0004787A" w:rsidP="0004787A">
      <w:pPr>
        <w:pStyle w:val="Encabezado"/>
        <w:jc w:val="center"/>
        <w:rPr>
          <w:rFonts w:ascii="Arial" w:hAnsi="Arial" w:cs="Arial"/>
          <w:b/>
          <w:bCs/>
          <w:color w:val="FF0000"/>
          <w:sz w:val="20"/>
          <w:szCs w:val="20"/>
        </w:rPr>
      </w:pPr>
      <w:r w:rsidRPr="00DF4734">
        <w:rPr>
          <w:rFonts w:ascii="Arial" w:hAnsi="Arial" w:cs="Arial"/>
          <w:b/>
          <w:bCs/>
          <w:sz w:val="20"/>
          <w:szCs w:val="20"/>
        </w:rPr>
        <w:t xml:space="preserve">PACTO DE INTEGRIDAD PARA FORTALECER LA TRANSPARENCIA EN EL PROCESO DE SELECCIÓN No. </w:t>
      </w:r>
      <w:r w:rsidRPr="00DF4734">
        <w:rPr>
          <w:rFonts w:ascii="Arial" w:hAnsi="Arial" w:cs="Arial"/>
          <w:b/>
          <w:bCs/>
          <w:color w:val="FF0000"/>
          <w:sz w:val="20"/>
          <w:szCs w:val="20"/>
          <w:lang w:val="es-CO"/>
        </w:rPr>
        <w:t>[Indicar Número del Proceso] CU</w:t>
      </w:r>
      <w:r w:rsidRPr="00DF4734">
        <w:rPr>
          <w:rFonts w:ascii="Arial" w:hAnsi="Arial" w:cs="Arial"/>
          <w:b/>
          <w:bCs/>
          <w:color w:val="FF0000"/>
          <w:sz w:val="20"/>
          <w:szCs w:val="20"/>
        </w:rPr>
        <w:t>YO OBJETO ES [Indicar objeto del proceso]</w:t>
      </w:r>
    </w:p>
    <w:p w14:paraId="26F7ED1D" w14:textId="77777777" w:rsidR="0004787A" w:rsidRDefault="0004787A" w:rsidP="0004787A">
      <w:pPr>
        <w:pStyle w:val="Encabezado"/>
        <w:jc w:val="center"/>
        <w:rPr>
          <w:rFonts w:ascii="Arial" w:hAnsi="Arial" w:cs="Arial"/>
          <w:b/>
          <w:bCs/>
          <w:color w:val="FF0000"/>
          <w:sz w:val="20"/>
          <w:szCs w:val="20"/>
        </w:rPr>
      </w:pPr>
    </w:p>
    <w:p w14:paraId="10504815" w14:textId="77777777" w:rsidR="0004787A" w:rsidRPr="00DF4734" w:rsidRDefault="0004787A" w:rsidP="0004787A">
      <w:pPr>
        <w:pStyle w:val="Encabezado"/>
        <w:jc w:val="center"/>
        <w:rPr>
          <w:rFonts w:ascii="Arial" w:hAnsi="Arial" w:cs="Arial"/>
          <w:b/>
          <w:bCs/>
          <w:color w:val="FF0000"/>
          <w:sz w:val="20"/>
          <w:szCs w:val="20"/>
        </w:rPr>
      </w:pPr>
    </w:p>
    <w:p w14:paraId="72E9F93C" w14:textId="77777777" w:rsidR="0004787A" w:rsidRPr="00DF4734" w:rsidRDefault="0004787A" w:rsidP="0004787A">
      <w:pPr>
        <w:pStyle w:val="Encabezado"/>
        <w:jc w:val="both"/>
        <w:rPr>
          <w:rFonts w:ascii="Arial" w:hAnsi="Arial" w:cs="Arial"/>
          <w:b/>
          <w:bCs/>
          <w:sz w:val="20"/>
          <w:szCs w:val="20"/>
        </w:rPr>
      </w:pPr>
    </w:p>
    <w:p w14:paraId="150B6810" w14:textId="77777777" w:rsidR="0004787A" w:rsidRPr="00DF4734" w:rsidRDefault="0004787A" w:rsidP="0004787A">
      <w:pPr>
        <w:pStyle w:val="Encabezado"/>
        <w:jc w:val="both"/>
        <w:rPr>
          <w:rFonts w:ascii="Arial" w:hAnsi="Arial" w:cs="Arial"/>
          <w:b/>
          <w:bCs/>
          <w:color w:val="808080" w:themeColor="background1" w:themeShade="80"/>
          <w:sz w:val="20"/>
          <w:szCs w:val="20"/>
        </w:rPr>
      </w:pPr>
      <w:r w:rsidRPr="00DF4734">
        <w:rPr>
          <w:rFonts w:ascii="Arial" w:hAnsi="Arial" w:cs="Arial"/>
          <w:sz w:val="20"/>
          <w:szCs w:val="20"/>
        </w:rPr>
        <w:t xml:space="preserve">Ante la opinión pública nacional e internacional, YO </w:t>
      </w:r>
      <w:r w:rsidRPr="00DF4734">
        <w:rPr>
          <w:rFonts w:ascii="Arial" w:hAnsi="Arial" w:cs="Arial"/>
          <w:color w:val="FF0000"/>
          <w:sz w:val="20"/>
          <w:szCs w:val="20"/>
        </w:rPr>
        <w:t>[</w:t>
      </w:r>
      <w:r w:rsidRPr="00DF4734">
        <w:rPr>
          <w:rFonts w:ascii="Arial" w:hAnsi="Arial" w:cs="Arial"/>
          <w:b/>
          <w:color w:val="FF0000"/>
          <w:sz w:val="20"/>
          <w:szCs w:val="20"/>
        </w:rPr>
        <w:t>Nombre</w:t>
      </w:r>
      <w:r w:rsidRPr="00DF4734">
        <w:rPr>
          <w:rFonts w:ascii="Arial" w:hAnsi="Arial" w:cs="Arial"/>
          <w:b/>
          <w:color w:val="FF0000"/>
          <w:spacing w:val="-2"/>
          <w:sz w:val="20"/>
          <w:szCs w:val="20"/>
        </w:rPr>
        <w:t xml:space="preserve"> </w:t>
      </w:r>
      <w:r w:rsidRPr="00DF4734">
        <w:rPr>
          <w:rFonts w:ascii="Arial" w:hAnsi="Arial" w:cs="Arial"/>
          <w:b/>
          <w:color w:val="FF0000"/>
          <w:spacing w:val="-1"/>
          <w:sz w:val="20"/>
          <w:szCs w:val="20"/>
        </w:rPr>
        <w:t>del</w:t>
      </w:r>
      <w:r w:rsidRPr="00DF4734">
        <w:rPr>
          <w:rFonts w:ascii="Arial" w:hAnsi="Arial" w:cs="Arial"/>
          <w:b/>
          <w:color w:val="FF0000"/>
          <w:sz w:val="20"/>
          <w:szCs w:val="20"/>
        </w:rPr>
        <w:t xml:space="preserve"> representante</w:t>
      </w:r>
      <w:r w:rsidRPr="00DF4734">
        <w:rPr>
          <w:rFonts w:ascii="Arial" w:hAnsi="Arial" w:cs="Arial"/>
          <w:b/>
          <w:color w:val="FF0000"/>
          <w:spacing w:val="1"/>
          <w:sz w:val="20"/>
          <w:szCs w:val="20"/>
        </w:rPr>
        <w:t xml:space="preserve"> </w:t>
      </w:r>
      <w:r w:rsidRPr="00DF4734">
        <w:rPr>
          <w:rFonts w:ascii="Arial" w:hAnsi="Arial" w:cs="Arial"/>
          <w:b/>
          <w:color w:val="FF0000"/>
          <w:sz w:val="20"/>
          <w:szCs w:val="20"/>
        </w:rPr>
        <w:t>legal</w:t>
      </w:r>
      <w:r w:rsidRPr="00DF4734">
        <w:rPr>
          <w:rFonts w:ascii="Arial" w:hAnsi="Arial" w:cs="Arial"/>
          <w:b/>
          <w:color w:val="FF0000"/>
          <w:spacing w:val="-2"/>
          <w:sz w:val="20"/>
          <w:szCs w:val="20"/>
        </w:rPr>
        <w:t xml:space="preserve"> </w:t>
      </w:r>
      <w:r w:rsidRPr="00DF4734">
        <w:rPr>
          <w:rFonts w:ascii="Arial" w:hAnsi="Arial" w:cs="Arial"/>
          <w:b/>
          <w:color w:val="FF0000"/>
          <w:sz w:val="20"/>
          <w:szCs w:val="20"/>
        </w:rPr>
        <w:t>o de</w:t>
      </w:r>
      <w:r w:rsidRPr="00DF4734">
        <w:rPr>
          <w:rFonts w:ascii="Arial" w:hAnsi="Arial" w:cs="Arial"/>
          <w:b/>
          <w:color w:val="FF0000"/>
          <w:spacing w:val="-1"/>
          <w:sz w:val="20"/>
          <w:szCs w:val="20"/>
        </w:rPr>
        <w:t xml:space="preserve"> </w:t>
      </w:r>
      <w:r w:rsidRPr="00DF4734">
        <w:rPr>
          <w:rFonts w:ascii="Arial" w:hAnsi="Arial" w:cs="Arial"/>
          <w:b/>
          <w:color w:val="FF0000"/>
          <w:sz w:val="20"/>
          <w:szCs w:val="20"/>
        </w:rPr>
        <w:t>la</w:t>
      </w:r>
      <w:r w:rsidRPr="00DF4734">
        <w:rPr>
          <w:rFonts w:ascii="Arial" w:hAnsi="Arial" w:cs="Arial"/>
          <w:b/>
          <w:color w:val="FF0000"/>
          <w:spacing w:val="1"/>
          <w:sz w:val="20"/>
          <w:szCs w:val="20"/>
        </w:rPr>
        <w:t xml:space="preserve"> </w:t>
      </w:r>
      <w:r w:rsidRPr="00DF4734">
        <w:rPr>
          <w:rFonts w:ascii="Arial" w:hAnsi="Arial" w:cs="Arial"/>
          <w:b/>
          <w:color w:val="FF0000"/>
          <w:sz w:val="20"/>
          <w:szCs w:val="20"/>
        </w:rPr>
        <w:t>persona natural</w:t>
      </w:r>
      <w:r w:rsidRPr="00DF4734">
        <w:rPr>
          <w:rFonts w:ascii="Arial" w:hAnsi="Arial" w:cs="Arial"/>
          <w:b/>
          <w:color w:val="FF0000"/>
          <w:spacing w:val="-1"/>
          <w:sz w:val="20"/>
          <w:szCs w:val="20"/>
        </w:rPr>
        <w:t xml:space="preserve"> </w:t>
      </w:r>
      <w:r w:rsidRPr="00DF4734">
        <w:rPr>
          <w:rFonts w:ascii="Arial" w:hAnsi="Arial" w:cs="Arial"/>
          <w:b/>
          <w:color w:val="FF0000"/>
          <w:sz w:val="20"/>
          <w:szCs w:val="20"/>
        </w:rPr>
        <w:t>Proponente</w:t>
      </w:r>
      <w:r w:rsidRPr="00DF4734">
        <w:rPr>
          <w:rFonts w:ascii="Arial" w:hAnsi="Arial" w:cs="Arial"/>
          <w:color w:val="FF0000"/>
          <w:sz w:val="20"/>
          <w:szCs w:val="20"/>
        </w:rPr>
        <w:t>]</w:t>
      </w:r>
      <w:r w:rsidRPr="00DF4734">
        <w:rPr>
          <w:rFonts w:ascii="Arial" w:hAnsi="Arial" w:cs="Arial"/>
          <w:sz w:val="20"/>
          <w:szCs w:val="20"/>
        </w:rPr>
        <w:t xml:space="preserve">, identificado con cedula de ciudadanía No. ______________ en calidad de proponente, o representante legal o apoderado de _________________________ identificado con NIT_______________, proponente que participará en el proceso de selección No. </w:t>
      </w:r>
      <w:r w:rsidRPr="00DF4734">
        <w:rPr>
          <w:rFonts w:ascii="Arial" w:hAnsi="Arial" w:cs="Arial"/>
          <w:b/>
          <w:bCs/>
          <w:color w:val="FF0000"/>
          <w:sz w:val="20"/>
          <w:szCs w:val="20"/>
          <w:lang w:val="es-CO"/>
        </w:rPr>
        <w:t>[Indicar Número del Proceso]</w:t>
      </w:r>
      <w:r w:rsidRPr="00DF4734">
        <w:rPr>
          <w:rFonts w:ascii="Arial" w:hAnsi="Arial" w:cs="Arial"/>
          <w:b/>
          <w:bCs/>
          <w:color w:val="808080" w:themeColor="background1" w:themeShade="80"/>
          <w:sz w:val="20"/>
          <w:szCs w:val="20"/>
          <w:lang w:val="es-CO"/>
        </w:rPr>
        <w:t xml:space="preserve"> </w:t>
      </w:r>
      <w:r w:rsidRPr="00DF4734">
        <w:rPr>
          <w:rFonts w:ascii="Arial" w:hAnsi="Arial" w:cs="Arial"/>
          <w:sz w:val="20"/>
          <w:szCs w:val="20"/>
        </w:rPr>
        <w:t xml:space="preserve"> para contratar la  </w:t>
      </w:r>
      <w:r w:rsidRPr="00DF4734">
        <w:rPr>
          <w:rFonts w:ascii="Arial" w:hAnsi="Arial" w:cs="Arial"/>
          <w:b/>
          <w:bCs/>
          <w:color w:val="FF0000"/>
          <w:sz w:val="20"/>
          <w:szCs w:val="20"/>
        </w:rPr>
        <w:t xml:space="preserve">[Indicar objeto del proceso] </w:t>
      </w:r>
      <w:r w:rsidRPr="00DF4734">
        <w:rPr>
          <w:rFonts w:ascii="Arial" w:hAnsi="Arial" w:cs="Arial"/>
          <w:sz w:val="20"/>
          <w:szCs w:val="20"/>
        </w:rPr>
        <w:t xml:space="preserve">suscribo el presente </w:t>
      </w:r>
      <w:r w:rsidRPr="00DF4734">
        <w:rPr>
          <w:rFonts w:ascii="Arial" w:hAnsi="Arial" w:cs="Arial"/>
          <w:b/>
          <w:bCs/>
          <w:sz w:val="20"/>
          <w:szCs w:val="20"/>
        </w:rPr>
        <w:t>PACTO DE INTEGRIDAD</w:t>
      </w:r>
      <w:r w:rsidRPr="00DF4734">
        <w:rPr>
          <w:rFonts w:ascii="Arial" w:hAnsi="Arial" w:cs="Arial"/>
          <w:sz w:val="20"/>
          <w:szCs w:val="20"/>
        </w:rPr>
        <w:t xml:space="preserve">, teniendo en cuenta que en Colombia todas las formas de corrupción son ilegales, y que el Estado procesa y continuará procesando a los infractores. </w:t>
      </w:r>
    </w:p>
    <w:p w14:paraId="71A3EBA0" w14:textId="77777777" w:rsidR="0004787A" w:rsidRPr="00DF4734" w:rsidRDefault="0004787A" w:rsidP="0004787A">
      <w:pPr>
        <w:jc w:val="both"/>
        <w:rPr>
          <w:rFonts w:ascii="Arial" w:hAnsi="Arial" w:cs="Arial"/>
          <w:sz w:val="20"/>
          <w:szCs w:val="20"/>
        </w:rPr>
      </w:pPr>
    </w:p>
    <w:p w14:paraId="389353B5" w14:textId="77777777" w:rsidR="0004787A" w:rsidRPr="00DF4734" w:rsidRDefault="0004787A" w:rsidP="0004787A">
      <w:pPr>
        <w:jc w:val="both"/>
        <w:rPr>
          <w:rFonts w:ascii="Arial" w:hAnsi="Arial" w:cs="Arial"/>
          <w:sz w:val="20"/>
          <w:szCs w:val="20"/>
        </w:rPr>
      </w:pPr>
      <w:r w:rsidRPr="00DF4734">
        <w:rPr>
          <w:rFonts w:ascii="Arial" w:hAnsi="Arial" w:cs="Arial"/>
          <w:sz w:val="20"/>
          <w:szCs w:val="20"/>
        </w:rPr>
        <w:t xml:space="preserve">Sin perjuicio del cumplimiento de la Ley Colombiana, el Pacto de Integridad se enfoca </w:t>
      </w:r>
      <w:r w:rsidRPr="00DF4734">
        <w:rPr>
          <w:rFonts w:ascii="Arial" w:hAnsi="Arial" w:cs="Arial"/>
          <w:sz w:val="20"/>
          <w:szCs w:val="20"/>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06FF26E4" w14:textId="77777777" w:rsidR="0004787A" w:rsidRPr="00DF4734" w:rsidRDefault="0004787A" w:rsidP="0004787A">
      <w:pPr>
        <w:jc w:val="both"/>
        <w:rPr>
          <w:rFonts w:ascii="Arial" w:hAnsi="Arial" w:cs="Arial"/>
          <w:sz w:val="20"/>
          <w:szCs w:val="20"/>
        </w:rPr>
      </w:pPr>
    </w:p>
    <w:p w14:paraId="0583AE08" w14:textId="77777777" w:rsidR="0004787A" w:rsidRPr="00DF4734" w:rsidRDefault="0004787A" w:rsidP="0004787A">
      <w:pPr>
        <w:jc w:val="both"/>
        <w:rPr>
          <w:rFonts w:ascii="Arial" w:hAnsi="Arial" w:cs="Arial"/>
          <w:sz w:val="20"/>
          <w:szCs w:val="20"/>
        </w:rPr>
      </w:pPr>
      <w:r w:rsidRPr="00DF4734">
        <w:rPr>
          <w:rFonts w:ascii="Arial" w:hAnsi="Arial" w:cs="Arial"/>
          <w:sz w:val="20"/>
          <w:szCs w:val="20"/>
        </w:rPr>
        <w:t xml:space="preserve">Lo anterior incluye </w:t>
      </w:r>
      <w:r w:rsidRPr="00DF4734">
        <w:rPr>
          <w:rFonts w:ascii="Arial" w:hAnsi="Arial" w:cs="Arial"/>
          <w:sz w:val="20"/>
          <w:szCs w:val="20"/>
          <w:u w:val="single"/>
        </w:rPr>
        <w:t xml:space="preserve">cualquier tipo de pagos, dádivas u otros favores ofrecidos o concebidos de manera directa o a través de terceros, a funcionarios o asesores del </w:t>
      </w:r>
      <w:r w:rsidRPr="00DF4734">
        <w:rPr>
          <w:rFonts w:ascii="Arial" w:hAnsi="Arial" w:cs="Arial"/>
          <w:b/>
          <w:sz w:val="20"/>
          <w:szCs w:val="20"/>
        </w:rPr>
        <w:t xml:space="preserve">MINISTERIO DE DEFENSA NACIONAL – </w:t>
      </w:r>
      <w:r>
        <w:rPr>
          <w:rFonts w:ascii="Arial" w:hAnsi="Arial" w:cs="Arial"/>
          <w:b/>
          <w:sz w:val="20"/>
          <w:szCs w:val="20"/>
        </w:rPr>
        <w:t>ARMADA DE COLOMBIA</w:t>
      </w:r>
      <w:r w:rsidRPr="00DF4734">
        <w:rPr>
          <w:rFonts w:ascii="Arial" w:hAnsi="Arial" w:cs="Arial"/>
          <w:b/>
          <w:sz w:val="20"/>
          <w:szCs w:val="20"/>
        </w:rPr>
        <w:t xml:space="preserve"> – </w:t>
      </w:r>
      <w:r>
        <w:rPr>
          <w:rFonts w:ascii="Arial" w:hAnsi="Arial" w:cs="Arial"/>
          <w:b/>
          <w:sz w:val="20"/>
          <w:szCs w:val="20"/>
        </w:rPr>
        <w:t xml:space="preserve">BATALLON DE COMANDO Y APOYO DE INFANTERIA DE MARINA No. 1 </w:t>
      </w:r>
      <w:r w:rsidRPr="00DF4734">
        <w:rPr>
          <w:rFonts w:ascii="Arial" w:hAnsi="Arial" w:cs="Arial"/>
          <w:b/>
          <w:sz w:val="20"/>
          <w:szCs w:val="20"/>
          <w:u w:val="single"/>
        </w:rPr>
        <w:t>con</w:t>
      </w:r>
      <w:r w:rsidRPr="00DF4734">
        <w:rPr>
          <w:rFonts w:ascii="Arial" w:hAnsi="Arial" w:cs="Arial"/>
          <w:sz w:val="20"/>
          <w:szCs w:val="20"/>
        </w:rPr>
        <w:t xml:space="preserve"> el fin de: </w:t>
      </w:r>
    </w:p>
    <w:p w14:paraId="27B81B09" w14:textId="77777777" w:rsidR="0004787A" w:rsidRPr="00DF4734" w:rsidRDefault="0004787A" w:rsidP="0004787A">
      <w:pPr>
        <w:ind w:left="567"/>
        <w:jc w:val="both"/>
        <w:rPr>
          <w:rFonts w:ascii="Arial" w:hAnsi="Arial" w:cs="Arial"/>
          <w:sz w:val="20"/>
          <w:szCs w:val="20"/>
        </w:rPr>
      </w:pPr>
    </w:p>
    <w:p w14:paraId="5CF1EF9A" w14:textId="77777777" w:rsidR="0004787A" w:rsidRPr="00DF4734" w:rsidRDefault="0004787A" w:rsidP="0004787A">
      <w:pPr>
        <w:pStyle w:val="Prrafodelista"/>
        <w:ind w:left="283" w:hanging="283"/>
        <w:jc w:val="both"/>
        <w:rPr>
          <w:rFonts w:ascii="Arial" w:hAnsi="Arial" w:cs="Arial"/>
          <w:sz w:val="20"/>
          <w:szCs w:val="20"/>
          <w:u w:val="single"/>
        </w:rPr>
      </w:pPr>
      <w:r w:rsidRPr="00DF4734">
        <w:rPr>
          <w:rFonts w:ascii="Arial" w:hAnsi="Arial" w:cs="Arial"/>
          <w:sz w:val="20"/>
          <w:szCs w:val="20"/>
        </w:rPr>
        <w:t>1.</w:t>
      </w:r>
      <w:r w:rsidRPr="00DF4734">
        <w:rPr>
          <w:rFonts w:ascii="Arial" w:hAnsi="Arial" w:cs="Arial"/>
          <w:sz w:val="20"/>
          <w:szCs w:val="20"/>
        </w:rPr>
        <w:tab/>
        <w:t xml:space="preserve">Procurar que se diseñe el proyecto o partes de éste de una manera que ofrezca ventajas a uno o varios participantes. </w:t>
      </w:r>
    </w:p>
    <w:p w14:paraId="4881BDC9" w14:textId="77777777" w:rsidR="0004787A" w:rsidRPr="00DF4734" w:rsidRDefault="0004787A" w:rsidP="0004787A">
      <w:pPr>
        <w:pStyle w:val="Prrafodelista"/>
        <w:ind w:left="0"/>
        <w:jc w:val="both"/>
        <w:rPr>
          <w:rFonts w:ascii="Arial" w:hAnsi="Arial" w:cs="Arial"/>
          <w:sz w:val="20"/>
          <w:szCs w:val="20"/>
          <w:u w:val="single"/>
        </w:rPr>
      </w:pPr>
    </w:p>
    <w:p w14:paraId="345AB5DE" w14:textId="77777777" w:rsidR="0004787A" w:rsidRPr="00DF4734" w:rsidRDefault="0004787A" w:rsidP="0004787A">
      <w:pPr>
        <w:pStyle w:val="Prrafodelista"/>
        <w:ind w:left="283" w:hanging="283"/>
        <w:jc w:val="both"/>
        <w:rPr>
          <w:rFonts w:ascii="Arial" w:hAnsi="Arial" w:cs="Arial"/>
          <w:sz w:val="20"/>
          <w:szCs w:val="20"/>
        </w:rPr>
      </w:pPr>
      <w:r w:rsidRPr="00DF4734">
        <w:rPr>
          <w:rFonts w:ascii="Arial" w:hAnsi="Arial" w:cs="Arial"/>
          <w:sz w:val="20"/>
          <w:szCs w:val="20"/>
        </w:rPr>
        <w:t>2.</w:t>
      </w:r>
      <w:r w:rsidRPr="00DF4734">
        <w:rPr>
          <w:rFonts w:ascii="Arial" w:hAnsi="Arial" w:cs="Arial"/>
          <w:sz w:val="20"/>
          <w:szCs w:val="20"/>
        </w:rPr>
        <w:tab/>
        <w:t>Dar ventaja indebida a cualquiera de los participantes en la evaluación y elección de los mismos para la adjudicación del contrato.</w:t>
      </w:r>
    </w:p>
    <w:p w14:paraId="16FFC411" w14:textId="77777777" w:rsidR="0004787A" w:rsidRPr="00DF4734" w:rsidRDefault="0004787A" w:rsidP="0004787A">
      <w:pPr>
        <w:pStyle w:val="Prrafodelista"/>
        <w:ind w:left="0"/>
        <w:jc w:val="both"/>
        <w:rPr>
          <w:rFonts w:ascii="Arial" w:hAnsi="Arial" w:cs="Arial"/>
          <w:sz w:val="20"/>
          <w:szCs w:val="20"/>
        </w:rPr>
      </w:pPr>
    </w:p>
    <w:p w14:paraId="6D117F6A" w14:textId="77777777" w:rsidR="0004787A" w:rsidRPr="00DF4734" w:rsidRDefault="0004787A" w:rsidP="0004787A">
      <w:pPr>
        <w:pStyle w:val="Prrafodelista"/>
        <w:ind w:left="283" w:hanging="283"/>
        <w:jc w:val="both"/>
        <w:rPr>
          <w:rFonts w:ascii="Arial" w:hAnsi="Arial" w:cs="Arial"/>
          <w:sz w:val="20"/>
          <w:szCs w:val="20"/>
        </w:rPr>
      </w:pPr>
      <w:r w:rsidRPr="00DF4734">
        <w:rPr>
          <w:rFonts w:ascii="Arial" w:hAnsi="Arial" w:cs="Arial"/>
          <w:sz w:val="20"/>
          <w:szCs w:val="20"/>
        </w:rPr>
        <w:t>3.</w:t>
      </w:r>
      <w:r w:rsidRPr="00DF4734">
        <w:rPr>
          <w:rFonts w:ascii="Arial" w:hAnsi="Arial" w:cs="Arial"/>
          <w:sz w:val="20"/>
          <w:szCs w:val="20"/>
        </w:rPr>
        <w:tab/>
        <w:t xml:space="preserve">Ganar la adjudicación del contrato. </w:t>
      </w:r>
    </w:p>
    <w:p w14:paraId="5351EB09" w14:textId="77777777" w:rsidR="0004787A" w:rsidRPr="00DF4734" w:rsidRDefault="0004787A" w:rsidP="0004787A">
      <w:pPr>
        <w:pStyle w:val="Prrafodelista"/>
        <w:ind w:left="0"/>
        <w:jc w:val="both"/>
        <w:rPr>
          <w:rFonts w:ascii="Arial" w:hAnsi="Arial" w:cs="Arial"/>
          <w:sz w:val="20"/>
          <w:szCs w:val="20"/>
        </w:rPr>
      </w:pPr>
    </w:p>
    <w:p w14:paraId="08B296E8" w14:textId="77777777" w:rsidR="0004787A" w:rsidRPr="00DF4734" w:rsidRDefault="0004787A" w:rsidP="0004787A">
      <w:pPr>
        <w:pStyle w:val="Prrafodelista"/>
        <w:ind w:left="283" w:hanging="283"/>
        <w:jc w:val="both"/>
        <w:rPr>
          <w:rFonts w:ascii="Arial" w:hAnsi="Arial" w:cs="Arial"/>
          <w:sz w:val="20"/>
          <w:szCs w:val="20"/>
        </w:rPr>
      </w:pPr>
      <w:r w:rsidRPr="00DF4734">
        <w:rPr>
          <w:rFonts w:ascii="Arial" w:hAnsi="Arial" w:cs="Arial"/>
          <w:sz w:val="20"/>
          <w:szCs w:val="20"/>
        </w:rPr>
        <w:t>4.</w:t>
      </w:r>
      <w:r w:rsidRPr="00DF4734">
        <w:rPr>
          <w:rFonts w:ascii="Arial" w:hAnsi="Arial" w:cs="Arial"/>
          <w:sz w:val="20"/>
          <w:szCs w:val="20"/>
        </w:rPr>
        <w:tab/>
        <w:t xml:space="preserve">Lograr cambios sustanciales en el contrato ajustando las especificaciones, los plazos o cualquier otro componente importante del contrato.  </w:t>
      </w:r>
    </w:p>
    <w:p w14:paraId="46540591" w14:textId="77777777" w:rsidR="0004787A" w:rsidRPr="00DF4734" w:rsidRDefault="0004787A" w:rsidP="0004787A">
      <w:pPr>
        <w:pStyle w:val="Prrafodelista"/>
        <w:ind w:left="0"/>
        <w:jc w:val="both"/>
        <w:rPr>
          <w:rFonts w:ascii="Arial" w:hAnsi="Arial" w:cs="Arial"/>
          <w:sz w:val="20"/>
          <w:szCs w:val="20"/>
        </w:rPr>
      </w:pPr>
    </w:p>
    <w:p w14:paraId="206669DD" w14:textId="77777777" w:rsidR="0004787A" w:rsidRPr="00DF4734" w:rsidRDefault="0004787A" w:rsidP="0004787A">
      <w:pPr>
        <w:pStyle w:val="Prrafodelista"/>
        <w:ind w:left="283" w:hanging="283"/>
        <w:jc w:val="both"/>
        <w:rPr>
          <w:rFonts w:ascii="Arial" w:hAnsi="Arial" w:cs="Arial"/>
          <w:b/>
          <w:sz w:val="20"/>
          <w:szCs w:val="20"/>
          <w:u w:val="single"/>
        </w:rPr>
      </w:pPr>
      <w:r w:rsidRPr="00DF4734">
        <w:rPr>
          <w:rFonts w:ascii="Arial" w:hAnsi="Arial" w:cs="Arial"/>
          <w:sz w:val="20"/>
          <w:szCs w:val="20"/>
        </w:rPr>
        <w:t>5.</w:t>
      </w:r>
      <w:r w:rsidRPr="00DF4734">
        <w:rPr>
          <w:rFonts w:ascii="Arial" w:hAnsi="Arial" w:cs="Arial"/>
          <w:sz w:val="20"/>
          <w:szCs w:val="20"/>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Pr="00DF4734">
        <w:rPr>
          <w:rFonts w:ascii="Arial" w:hAnsi="Arial" w:cs="Arial"/>
          <w:b/>
          <w:sz w:val="20"/>
          <w:szCs w:val="20"/>
        </w:rPr>
        <w:t xml:space="preserve">MINISTERIO DE DEFENSA NACIONAL – </w:t>
      </w:r>
      <w:r>
        <w:rPr>
          <w:rFonts w:ascii="Arial" w:hAnsi="Arial" w:cs="Arial"/>
          <w:b/>
          <w:sz w:val="20"/>
          <w:szCs w:val="20"/>
        </w:rPr>
        <w:t>ARMADA DE COLOMBIA</w:t>
      </w:r>
      <w:r w:rsidRPr="00DF4734">
        <w:rPr>
          <w:rFonts w:ascii="Arial" w:hAnsi="Arial" w:cs="Arial"/>
          <w:b/>
          <w:sz w:val="20"/>
          <w:szCs w:val="20"/>
        </w:rPr>
        <w:t xml:space="preserve"> – </w:t>
      </w:r>
      <w:r>
        <w:rPr>
          <w:rFonts w:ascii="Arial" w:hAnsi="Arial" w:cs="Arial"/>
          <w:b/>
          <w:sz w:val="20"/>
          <w:szCs w:val="20"/>
        </w:rPr>
        <w:t>BATALLON DE COMANDO Y APOYO DE INFANTERIA DE MARINA No. 1</w:t>
      </w:r>
    </w:p>
    <w:p w14:paraId="13F80321" w14:textId="77777777" w:rsidR="0004787A" w:rsidRPr="00DF4734" w:rsidRDefault="0004787A" w:rsidP="0004787A">
      <w:pPr>
        <w:pStyle w:val="Prrafodelista"/>
        <w:ind w:left="283" w:hanging="283"/>
        <w:jc w:val="both"/>
        <w:rPr>
          <w:rFonts w:ascii="Arial" w:hAnsi="Arial" w:cs="Arial"/>
          <w:sz w:val="20"/>
          <w:szCs w:val="20"/>
        </w:rPr>
      </w:pPr>
    </w:p>
    <w:p w14:paraId="2C9CB32D" w14:textId="77777777" w:rsidR="0004787A" w:rsidRPr="00DF4734" w:rsidRDefault="0004787A" w:rsidP="0004787A">
      <w:pPr>
        <w:pStyle w:val="Prrafodelista"/>
        <w:ind w:left="283" w:hanging="283"/>
        <w:jc w:val="both"/>
        <w:rPr>
          <w:rFonts w:ascii="Arial" w:hAnsi="Arial" w:cs="Arial"/>
          <w:sz w:val="20"/>
          <w:szCs w:val="20"/>
        </w:rPr>
      </w:pPr>
      <w:r w:rsidRPr="00DF4734">
        <w:rPr>
          <w:rFonts w:ascii="Arial" w:hAnsi="Arial" w:cs="Arial"/>
          <w:sz w:val="20"/>
          <w:szCs w:val="20"/>
        </w:rPr>
        <w:t>6.</w:t>
      </w:r>
      <w:r w:rsidRPr="00DF4734">
        <w:rPr>
          <w:rFonts w:ascii="Arial" w:hAnsi="Arial" w:cs="Arial"/>
          <w:sz w:val="20"/>
          <w:szCs w:val="20"/>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129282F1" w14:textId="77777777" w:rsidR="0004787A" w:rsidRPr="00DF4734" w:rsidRDefault="0004787A" w:rsidP="0004787A">
      <w:pPr>
        <w:pStyle w:val="Prrafodelista"/>
        <w:ind w:left="0"/>
        <w:rPr>
          <w:rFonts w:ascii="Arial" w:hAnsi="Arial" w:cs="Arial"/>
          <w:sz w:val="20"/>
          <w:szCs w:val="20"/>
        </w:rPr>
      </w:pPr>
    </w:p>
    <w:p w14:paraId="19B616DE" w14:textId="77777777" w:rsidR="0004787A" w:rsidRPr="00DF4734" w:rsidRDefault="0004787A" w:rsidP="0004787A">
      <w:pPr>
        <w:pStyle w:val="Prrafodelista"/>
        <w:ind w:left="283" w:hanging="283"/>
        <w:jc w:val="both"/>
        <w:rPr>
          <w:rFonts w:ascii="Arial" w:hAnsi="Arial" w:cs="Arial"/>
          <w:sz w:val="20"/>
          <w:szCs w:val="20"/>
        </w:rPr>
      </w:pPr>
      <w:r w:rsidRPr="00DF4734">
        <w:rPr>
          <w:rFonts w:ascii="Arial" w:hAnsi="Arial" w:cs="Arial"/>
          <w:sz w:val="20"/>
          <w:szCs w:val="20"/>
        </w:rPr>
        <w:t>7.</w:t>
      </w:r>
      <w:r w:rsidRPr="00DF4734">
        <w:rPr>
          <w:rFonts w:ascii="Arial" w:hAnsi="Arial" w:cs="Arial"/>
          <w:sz w:val="20"/>
          <w:szCs w:val="20"/>
        </w:rPr>
        <w:tab/>
        <w:t xml:space="preserve">Evadir impuestos, derechos, licencias o cualquier otra obligación legal que se debería satisfacer. </w:t>
      </w:r>
    </w:p>
    <w:p w14:paraId="799808C7" w14:textId="77777777" w:rsidR="0004787A" w:rsidRPr="00DF4734" w:rsidRDefault="0004787A" w:rsidP="0004787A">
      <w:pPr>
        <w:pStyle w:val="Prrafodelista"/>
        <w:ind w:left="0"/>
        <w:jc w:val="both"/>
        <w:rPr>
          <w:rFonts w:ascii="Arial" w:hAnsi="Arial" w:cs="Arial"/>
          <w:sz w:val="20"/>
          <w:szCs w:val="20"/>
        </w:rPr>
      </w:pPr>
    </w:p>
    <w:p w14:paraId="5895BB18" w14:textId="77777777" w:rsidR="0004787A" w:rsidRPr="00DF4734" w:rsidRDefault="0004787A" w:rsidP="0004787A">
      <w:pPr>
        <w:pStyle w:val="Prrafodelista"/>
        <w:ind w:left="283" w:hanging="283"/>
        <w:jc w:val="both"/>
        <w:rPr>
          <w:rFonts w:ascii="Arial" w:hAnsi="Arial" w:cs="Arial"/>
          <w:sz w:val="20"/>
          <w:szCs w:val="20"/>
        </w:rPr>
      </w:pPr>
      <w:r w:rsidRPr="00DF4734">
        <w:rPr>
          <w:rFonts w:ascii="Arial" w:hAnsi="Arial" w:cs="Arial"/>
          <w:sz w:val="20"/>
          <w:szCs w:val="20"/>
        </w:rPr>
        <w:t>8.</w:t>
      </w:r>
      <w:r w:rsidRPr="00DF4734">
        <w:rPr>
          <w:rFonts w:ascii="Arial" w:hAnsi="Arial" w:cs="Arial"/>
          <w:sz w:val="20"/>
          <w:szCs w:val="20"/>
        </w:rPr>
        <w:tab/>
        <w:t xml:space="preserve">Inducir a un funcionario a quebrantar sus deberes oficiales de cualquiera otra manera.  </w:t>
      </w:r>
    </w:p>
    <w:p w14:paraId="03376ADA" w14:textId="77777777" w:rsidR="0004787A" w:rsidRPr="00DF4734" w:rsidRDefault="0004787A" w:rsidP="0004787A">
      <w:pPr>
        <w:pStyle w:val="Prrafodelista"/>
        <w:ind w:left="283" w:hanging="283"/>
        <w:jc w:val="both"/>
        <w:rPr>
          <w:rFonts w:ascii="Arial" w:hAnsi="Arial" w:cs="Arial"/>
          <w:sz w:val="20"/>
          <w:szCs w:val="20"/>
        </w:rPr>
      </w:pPr>
    </w:p>
    <w:p w14:paraId="000AEC97" w14:textId="77777777" w:rsidR="0004787A" w:rsidRPr="00DF4734" w:rsidRDefault="0004787A" w:rsidP="0004787A">
      <w:pPr>
        <w:pStyle w:val="Prrafodelista"/>
        <w:ind w:left="283" w:hanging="283"/>
        <w:jc w:val="both"/>
        <w:rPr>
          <w:rFonts w:ascii="Arial" w:hAnsi="Arial" w:cs="Arial"/>
          <w:sz w:val="20"/>
          <w:szCs w:val="20"/>
        </w:rPr>
      </w:pPr>
    </w:p>
    <w:p w14:paraId="3E230399" w14:textId="77777777" w:rsidR="0004787A" w:rsidRPr="00DF4734" w:rsidRDefault="0004787A" w:rsidP="0004787A">
      <w:pPr>
        <w:jc w:val="both"/>
        <w:rPr>
          <w:rFonts w:ascii="Arial" w:hAnsi="Arial" w:cs="Arial"/>
          <w:sz w:val="20"/>
          <w:szCs w:val="20"/>
        </w:rPr>
      </w:pPr>
      <w:r w:rsidRPr="00DF4734">
        <w:rPr>
          <w:rFonts w:ascii="Arial" w:hAnsi="Arial" w:cs="Arial"/>
          <w:sz w:val="20"/>
          <w:szCs w:val="20"/>
        </w:rPr>
        <w:t>Dentro de este marco, el(los) firmante(s) adquiere(n) los siguientes compromisos, de acuerdo con las leyes colombianas:</w:t>
      </w:r>
    </w:p>
    <w:p w14:paraId="604DCB88" w14:textId="77777777" w:rsidR="0004787A" w:rsidRPr="00DF4734" w:rsidRDefault="0004787A" w:rsidP="0004787A">
      <w:pPr>
        <w:ind w:left="283"/>
        <w:jc w:val="both"/>
        <w:rPr>
          <w:rFonts w:ascii="Arial" w:hAnsi="Arial" w:cs="Arial"/>
          <w:sz w:val="20"/>
          <w:szCs w:val="20"/>
        </w:rPr>
      </w:pPr>
    </w:p>
    <w:p w14:paraId="23861034" w14:textId="77777777" w:rsidR="0004787A" w:rsidRPr="00DF4734" w:rsidRDefault="0004787A" w:rsidP="0004787A">
      <w:pPr>
        <w:pStyle w:val="Prrafodelista"/>
        <w:ind w:left="426" w:hanging="426"/>
        <w:jc w:val="both"/>
        <w:rPr>
          <w:rFonts w:ascii="Arial" w:hAnsi="Arial" w:cs="Arial"/>
          <w:sz w:val="20"/>
          <w:szCs w:val="20"/>
        </w:rPr>
      </w:pPr>
      <w:r w:rsidRPr="00DF4734">
        <w:rPr>
          <w:rFonts w:ascii="Arial" w:hAnsi="Arial" w:cs="Arial"/>
          <w:sz w:val="20"/>
          <w:szCs w:val="20"/>
        </w:rPr>
        <w:t>1.</w:t>
      </w:r>
      <w:r w:rsidRPr="00DF4734">
        <w:rPr>
          <w:rFonts w:ascii="Arial" w:hAnsi="Arial" w:cs="Arial"/>
          <w:sz w:val="20"/>
          <w:szCs w:val="20"/>
        </w:rPr>
        <w:tab/>
        <w:t xml:space="preserve">El proponente participante y el </w:t>
      </w:r>
      <w:r w:rsidRPr="00DF4734">
        <w:rPr>
          <w:rFonts w:ascii="Arial" w:hAnsi="Arial" w:cs="Arial"/>
          <w:b/>
          <w:sz w:val="20"/>
          <w:szCs w:val="20"/>
        </w:rPr>
        <w:t xml:space="preserve">MINISTERIO DE DEFENSA NACIONAL – </w:t>
      </w:r>
      <w:r>
        <w:rPr>
          <w:rFonts w:ascii="Arial" w:hAnsi="Arial" w:cs="Arial"/>
          <w:b/>
          <w:sz w:val="20"/>
          <w:szCs w:val="20"/>
        </w:rPr>
        <w:t>ARMADA DE COLOMBIA</w:t>
      </w:r>
      <w:r w:rsidRPr="00DF4734">
        <w:rPr>
          <w:rFonts w:ascii="Arial" w:hAnsi="Arial" w:cs="Arial"/>
          <w:b/>
          <w:sz w:val="20"/>
          <w:szCs w:val="20"/>
        </w:rPr>
        <w:t xml:space="preserve"> – </w:t>
      </w:r>
      <w:r>
        <w:rPr>
          <w:rFonts w:ascii="Arial" w:hAnsi="Arial" w:cs="Arial"/>
          <w:b/>
          <w:sz w:val="20"/>
          <w:szCs w:val="20"/>
        </w:rPr>
        <w:t>BATALLON DE COMANDO Y APOYO DE INFANTERIA DE MARINA No. 1</w:t>
      </w:r>
      <w:r>
        <w:rPr>
          <w:rFonts w:ascii="Arial" w:hAnsi="Arial" w:cs="Arial"/>
          <w:b/>
          <w:sz w:val="20"/>
          <w:szCs w:val="20"/>
          <w:lang w:val="es-CO"/>
        </w:rPr>
        <w:t xml:space="preserve"> </w:t>
      </w:r>
      <w:r w:rsidRPr="00DF4734">
        <w:rPr>
          <w:rFonts w:ascii="Arial" w:hAnsi="Arial" w:cs="Arial"/>
          <w:sz w:val="20"/>
          <w:szCs w:val="20"/>
        </w:rPr>
        <w:t xml:space="preserve">asignan importancia a la </w:t>
      </w:r>
      <w:r w:rsidRPr="00DF4734">
        <w:rPr>
          <w:rFonts w:ascii="Arial" w:hAnsi="Arial" w:cs="Arial"/>
          <w:sz w:val="20"/>
          <w:szCs w:val="20"/>
        </w:rPr>
        <w:lastRenderedPageBreak/>
        <w:t xml:space="preserve">presentación de propuestas en un entorno libre, imparcial, competitivo y no sujeto a abuso. A las empresas les complace confirmar que: </w:t>
      </w:r>
    </w:p>
    <w:p w14:paraId="69284EAA" w14:textId="77777777" w:rsidR="0004787A" w:rsidRPr="00DF4734" w:rsidRDefault="0004787A" w:rsidP="0004787A">
      <w:pPr>
        <w:pStyle w:val="Prrafodelista"/>
        <w:ind w:left="0"/>
        <w:jc w:val="both"/>
        <w:rPr>
          <w:rFonts w:ascii="Arial" w:hAnsi="Arial" w:cs="Arial"/>
          <w:sz w:val="20"/>
          <w:szCs w:val="20"/>
        </w:rPr>
      </w:pPr>
    </w:p>
    <w:p w14:paraId="4A5EBD4D" w14:textId="77777777" w:rsidR="0004787A" w:rsidRPr="00DF4734" w:rsidRDefault="0004787A" w:rsidP="0004787A">
      <w:pPr>
        <w:pStyle w:val="Prrafodelista"/>
        <w:ind w:left="851" w:hanging="429"/>
        <w:jc w:val="both"/>
        <w:rPr>
          <w:rFonts w:ascii="Arial" w:hAnsi="Arial" w:cs="Arial"/>
          <w:sz w:val="20"/>
          <w:szCs w:val="20"/>
        </w:rPr>
      </w:pPr>
      <w:r w:rsidRPr="00DF4734">
        <w:rPr>
          <w:rFonts w:ascii="Arial" w:hAnsi="Arial" w:cs="Arial"/>
          <w:sz w:val="20"/>
          <w:szCs w:val="20"/>
        </w:rPr>
        <w:t>a)</w:t>
      </w:r>
      <w:r w:rsidRPr="00DF4734">
        <w:rPr>
          <w:rFonts w:ascii="Arial" w:hAnsi="Arial" w:cs="Arial"/>
          <w:sz w:val="20"/>
          <w:szCs w:val="20"/>
        </w:rPr>
        <w:tab/>
        <w:t>No ha ofrecido o concedido, ni ha intentado ofrecer o conceder y no ofrecerá ni concederá, ni directa ni indirectamente mediante agentes o terceros, ninguna inducción o recompensa impropias a ningún funcionario o asesor del</w:t>
      </w:r>
      <w:r w:rsidRPr="002D0491">
        <w:rPr>
          <w:rFonts w:ascii="Arial" w:hAnsi="Arial" w:cs="Arial"/>
          <w:b/>
          <w:sz w:val="20"/>
          <w:szCs w:val="20"/>
        </w:rPr>
        <w:t xml:space="preserve"> </w:t>
      </w:r>
      <w:r w:rsidRPr="00DF4734">
        <w:rPr>
          <w:rFonts w:ascii="Arial" w:hAnsi="Arial" w:cs="Arial"/>
          <w:b/>
          <w:sz w:val="20"/>
          <w:szCs w:val="20"/>
        </w:rPr>
        <w:t xml:space="preserve">MINISTERIO DE DEFENSA NACIONAL – </w:t>
      </w:r>
      <w:r>
        <w:rPr>
          <w:rFonts w:ascii="Arial" w:hAnsi="Arial" w:cs="Arial"/>
          <w:b/>
          <w:sz w:val="20"/>
          <w:szCs w:val="20"/>
        </w:rPr>
        <w:t>ARMADA DE COLOMBIA</w:t>
      </w:r>
      <w:r w:rsidRPr="00DF4734">
        <w:rPr>
          <w:rFonts w:ascii="Arial" w:hAnsi="Arial" w:cs="Arial"/>
          <w:b/>
          <w:sz w:val="20"/>
          <w:szCs w:val="20"/>
        </w:rPr>
        <w:t xml:space="preserve"> – </w:t>
      </w:r>
      <w:r>
        <w:rPr>
          <w:rFonts w:ascii="Arial" w:hAnsi="Arial" w:cs="Arial"/>
          <w:b/>
          <w:sz w:val="20"/>
          <w:szCs w:val="20"/>
        </w:rPr>
        <w:t>BATALLON DE COMANDO Y APOYO DE INFANTERIA DE MARINA No. 1</w:t>
      </w:r>
      <w:r w:rsidRPr="00DF4734">
        <w:rPr>
          <w:rFonts w:ascii="Arial" w:hAnsi="Arial" w:cs="Arial"/>
          <w:b/>
          <w:sz w:val="20"/>
          <w:szCs w:val="20"/>
          <w:u w:val="single"/>
        </w:rPr>
        <w:t>,</w:t>
      </w:r>
      <w:r w:rsidRPr="00DF4734">
        <w:rPr>
          <w:rFonts w:ascii="Arial" w:hAnsi="Arial" w:cs="Arial"/>
          <w:sz w:val="20"/>
          <w:szCs w:val="20"/>
        </w:rPr>
        <w:t xml:space="preserve"> sus parientes o socios de negocios, con el fin de obtener o retener este contrato u otra ventaja impropia. </w:t>
      </w:r>
    </w:p>
    <w:p w14:paraId="2F91223E" w14:textId="77777777" w:rsidR="0004787A" w:rsidRPr="00DF4734" w:rsidRDefault="0004787A" w:rsidP="0004787A">
      <w:pPr>
        <w:pStyle w:val="Prrafodelista"/>
        <w:ind w:left="0"/>
        <w:jc w:val="both"/>
        <w:rPr>
          <w:rFonts w:ascii="Arial" w:hAnsi="Arial" w:cs="Arial"/>
          <w:sz w:val="20"/>
          <w:szCs w:val="20"/>
        </w:rPr>
      </w:pPr>
    </w:p>
    <w:p w14:paraId="6DDB743F" w14:textId="77777777" w:rsidR="0004787A" w:rsidRPr="00DF4734" w:rsidRDefault="0004787A" w:rsidP="0004787A">
      <w:pPr>
        <w:pStyle w:val="Prrafodelista"/>
        <w:ind w:left="851" w:hanging="429"/>
        <w:jc w:val="both"/>
        <w:rPr>
          <w:rFonts w:ascii="Arial" w:hAnsi="Arial" w:cs="Arial"/>
          <w:sz w:val="20"/>
          <w:szCs w:val="20"/>
        </w:rPr>
      </w:pPr>
      <w:r w:rsidRPr="00DF4734">
        <w:rPr>
          <w:rFonts w:ascii="Arial" w:hAnsi="Arial" w:cs="Arial"/>
          <w:sz w:val="20"/>
          <w:szCs w:val="20"/>
        </w:rPr>
        <w:t>b)</w:t>
      </w:r>
      <w:r w:rsidRPr="00DF4734">
        <w:rPr>
          <w:rFonts w:ascii="Arial" w:hAnsi="Arial" w:cs="Arial"/>
          <w:sz w:val="20"/>
          <w:szCs w:val="20"/>
        </w:rPr>
        <w:tab/>
        <w:t xml:space="preserve">No ha coludido y no coludirá con otros con el fin de limitar indebidamente la competencia para este contrato. El(los) proponente(s) comprende(n) la importancia material de estos compromisos para el </w:t>
      </w:r>
      <w:r w:rsidRPr="00DF4734">
        <w:rPr>
          <w:rFonts w:ascii="Arial" w:hAnsi="Arial" w:cs="Arial"/>
          <w:b/>
          <w:sz w:val="20"/>
          <w:szCs w:val="20"/>
        </w:rPr>
        <w:t xml:space="preserve">MINISTERIO DE DEFENSA NACIONAL – </w:t>
      </w:r>
      <w:r>
        <w:rPr>
          <w:rFonts w:ascii="Arial" w:hAnsi="Arial" w:cs="Arial"/>
          <w:b/>
          <w:sz w:val="20"/>
          <w:szCs w:val="20"/>
        </w:rPr>
        <w:t>ARMADA DE COLOMBIA</w:t>
      </w:r>
      <w:r w:rsidRPr="00DF4734">
        <w:rPr>
          <w:rFonts w:ascii="Arial" w:hAnsi="Arial" w:cs="Arial"/>
          <w:b/>
          <w:sz w:val="20"/>
          <w:szCs w:val="20"/>
        </w:rPr>
        <w:t xml:space="preserve"> – </w:t>
      </w:r>
      <w:r>
        <w:rPr>
          <w:rFonts w:ascii="Arial" w:hAnsi="Arial" w:cs="Arial"/>
          <w:b/>
          <w:sz w:val="20"/>
          <w:szCs w:val="20"/>
        </w:rPr>
        <w:t>BATALLON DE COMANDO Y APOYO DE INFANTERIA DE MARINA No. 1</w:t>
      </w:r>
      <w:r>
        <w:rPr>
          <w:rFonts w:ascii="Arial" w:hAnsi="Arial" w:cs="Arial"/>
          <w:b/>
          <w:sz w:val="20"/>
          <w:szCs w:val="20"/>
          <w:lang w:val="es-CO"/>
        </w:rPr>
        <w:t xml:space="preserve"> </w:t>
      </w:r>
      <w:r w:rsidRPr="00DF4734">
        <w:rPr>
          <w:rFonts w:ascii="Arial" w:hAnsi="Arial" w:cs="Arial"/>
          <w:sz w:val="20"/>
          <w:szCs w:val="20"/>
        </w:rPr>
        <w:t xml:space="preserve">y la seriedad de los mismos. </w:t>
      </w:r>
    </w:p>
    <w:p w14:paraId="170778EB" w14:textId="77777777" w:rsidR="0004787A" w:rsidRPr="00DF4734" w:rsidRDefault="0004787A" w:rsidP="0004787A">
      <w:pPr>
        <w:pStyle w:val="Prrafodelista"/>
        <w:ind w:left="0"/>
        <w:jc w:val="both"/>
        <w:rPr>
          <w:rFonts w:ascii="Arial" w:hAnsi="Arial" w:cs="Arial"/>
          <w:sz w:val="20"/>
          <w:szCs w:val="20"/>
        </w:rPr>
      </w:pPr>
    </w:p>
    <w:p w14:paraId="14B695BB" w14:textId="77777777" w:rsidR="0004787A" w:rsidRPr="00DF4734" w:rsidRDefault="0004787A" w:rsidP="0004787A">
      <w:pPr>
        <w:pStyle w:val="Prrafodelista"/>
        <w:ind w:left="426" w:hanging="426"/>
        <w:jc w:val="both"/>
        <w:rPr>
          <w:rFonts w:ascii="Arial" w:hAnsi="Arial" w:cs="Arial"/>
          <w:sz w:val="20"/>
          <w:szCs w:val="20"/>
        </w:rPr>
      </w:pPr>
      <w:r w:rsidRPr="00DF4734">
        <w:rPr>
          <w:rFonts w:ascii="Arial" w:hAnsi="Arial" w:cs="Arial"/>
          <w:sz w:val="20"/>
          <w:szCs w:val="20"/>
        </w:rPr>
        <w:t>2.</w:t>
      </w:r>
      <w:r w:rsidRPr="00DF4734">
        <w:rPr>
          <w:rFonts w:ascii="Arial" w:hAnsi="Arial" w:cs="Arial"/>
          <w:sz w:val="20"/>
          <w:szCs w:val="20"/>
        </w:rPr>
        <w:tab/>
        <w:t xml:space="preserve">El proponente participante desarrolla sus actividades en el marco de principios éticos de comportamiento y se compromete a tomar las medidas necesarias a fin de que este compromiso de </w:t>
      </w:r>
      <w:r w:rsidRPr="00DF4734">
        <w:rPr>
          <w:rFonts w:ascii="Arial" w:hAnsi="Arial" w:cs="Arial"/>
          <w:b/>
          <w:bCs/>
          <w:sz w:val="20"/>
          <w:szCs w:val="20"/>
        </w:rPr>
        <w:t>NO SOBORNO</w:t>
      </w:r>
      <w:r w:rsidRPr="00DF4734">
        <w:rPr>
          <w:rFonts w:ascii="Arial" w:hAnsi="Arial" w:cs="Arial"/>
          <w:sz w:val="20"/>
          <w:szCs w:val="20"/>
        </w:rPr>
        <w:t xml:space="preserve"> sea acatado por todos sus gerentes y empleados, así como por todos los terceros que trabajan con esta compañía en este proyecto, incluyendo agentes, consultores y subcontratistas. </w:t>
      </w:r>
    </w:p>
    <w:p w14:paraId="3B9AEFEA" w14:textId="77777777" w:rsidR="0004787A" w:rsidRPr="00DF4734" w:rsidRDefault="0004787A" w:rsidP="0004787A">
      <w:pPr>
        <w:pStyle w:val="Prrafodelista"/>
        <w:ind w:left="0"/>
        <w:jc w:val="both"/>
        <w:rPr>
          <w:rFonts w:ascii="Arial" w:hAnsi="Arial" w:cs="Arial"/>
          <w:sz w:val="20"/>
          <w:szCs w:val="20"/>
        </w:rPr>
      </w:pPr>
    </w:p>
    <w:p w14:paraId="41F2BAB3" w14:textId="77777777" w:rsidR="0004787A" w:rsidRPr="00DF4734" w:rsidRDefault="0004787A" w:rsidP="0004787A">
      <w:pPr>
        <w:pStyle w:val="Prrafodelista"/>
        <w:ind w:left="426" w:hanging="426"/>
        <w:jc w:val="both"/>
        <w:rPr>
          <w:rFonts w:ascii="Arial" w:hAnsi="Arial" w:cs="Arial"/>
          <w:sz w:val="20"/>
          <w:szCs w:val="20"/>
        </w:rPr>
      </w:pPr>
      <w:r w:rsidRPr="00DF4734">
        <w:rPr>
          <w:rFonts w:ascii="Arial" w:hAnsi="Arial" w:cs="Arial"/>
          <w:sz w:val="20"/>
          <w:szCs w:val="20"/>
        </w:rPr>
        <w:t>3.</w:t>
      </w:r>
      <w:r w:rsidRPr="00DF4734">
        <w:rPr>
          <w:rFonts w:ascii="Arial" w:hAnsi="Arial" w:cs="Arial"/>
          <w:sz w:val="20"/>
          <w:szCs w:val="20"/>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17F144F0" w14:textId="77777777" w:rsidR="0004787A" w:rsidRPr="00DF4734" w:rsidRDefault="0004787A" w:rsidP="0004787A">
      <w:pPr>
        <w:pStyle w:val="Prrafodelista"/>
        <w:ind w:left="0"/>
        <w:jc w:val="both"/>
        <w:rPr>
          <w:rFonts w:ascii="Arial" w:hAnsi="Arial" w:cs="Arial"/>
          <w:sz w:val="20"/>
          <w:szCs w:val="20"/>
        </w:rPr>
      </w:pPr>
    </w:p>
    <w:p w14:paraId="1DEE71D9" w14:textId="77777777" w:rsidR="0004787A" w:rsidRPr="00DF4734" w:rsidRDefault="0004787A" w:rsidP="0004787A">
      <w:pPr>
        <w:pStyle w:val="Prrafodelista"/>
        <w:ind w:left="426" w:hanging="426"/>
        <w:jc w:val="both"/>
        <w:rPr>
          <w:rFonts w:ascii="Arial" w:hAnsi="Arial" w:cs="Arial"/>
          <w:sz w:val="20"/>
          <w:szCs w:val="20"/>
        </w:rPr>
      </w:pPr>
      <w:r w:rsidRPr="00DF4734">
        <w:rPr>
          <w:rFonts w:ascii="Arial" w:hAnsi="Arial" w:cs="Arial"/>
          <w:sz w:val="20"/>
          <w:szCs w:val="20"/>
        </w:rPr>
        <w:t>4.</w:t>
      </w:r>
      <w:r w:rsidRPr="00DF4734">
        <w:rPr>
          <w:rFonts w:ascii="Arial" w:hAnsi="Arial" w:cs="Arial"/>
          <w:sz w:val="20"/>
          <w:szCs w:val="20"/>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5F925052" w14:textId="77777777" w:rsidR="0004787A" w:rsidRPr="00DF4734" w:rsidRDefault="0004787A" w:rsidP="0004787A">
      <w:pPr>
        <w:pStyle w:val="Prrafodelista"/>
        <w:ind w:left="0"/>
        <w:jc w:val="both"/>
        <w:rPr>
          <w:rFonts w:ascii="Arial" w:hAnsi="Arial" w:cs="Arial"/>
          <w:sz w:val="20"/>
          <w:szCs w:val="20"/>
        </w:rPr>
      </w:pPr>
    </w:p>
    <w:p w14:paraId="0B20465D" w14:textId="77777777" w:rsidR="0004787A" w:rsidRPr="00DF4734" w:rsidRDefault="0004787A" w:rsidP="0004787A">
      <w:pPr>
        <w:pStyle w:val="Prrafodelista"/>
        <w:ind w:left="426" w:hanging="426"/>
        <w:jc w:val="both"/>
        <w:rPr>
          <w:rFonts w:ascii="Arial" w:hAnsi="Arial" w:cs="Arial"/>
          <w:sz w:val="20"/>
          <w:szCs w:val="20"/>
        </w:rPr>
      </w:pPr>
      <w:r w:rsidRPr="00DF4734">
        <w:rPr>
          <w:rFonts w:ascii="Arial" w:hAnsi="Arial" w:cs="Arial"/>
          <w:sz w:val="20"/>
          <w:szCs w:val="20"/>
        </w:rPr>
        <w:t>5.</w:t>
      </w:r>
      <w:r w:rsidRPr="00DF4734">
        <w:rPr>
          <w:rFonts w:ascii="Arial" w:hAnsi="Arial" w:cs="Arial"/>
          <w:sz w:val="20"/>
          <w:szCs w:val="20"/>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703818D3" w14:textId="77777777" w:rsidR="0004787A" w:rsidRPr="00DF4734" w:rsidRDefault="0004787A" w:rsidP="0004787A">
      <w:pPr>
        <w:pStyle w:val="Prrafodelista"/>
        <w:ind w:left="0"/>
        <w:jc w:val="both"/>
        <w:rPr>
          <w:rFonts w:ascii="Arial" w:hAnsi="Arial" w:cs="Arial"/>
          <w:sz w:val="20"/>
          <w:szCs w:val="20"/>
        </w:rPr>
      </w:pPr>
    </w:p>
    <w:p w14:paraId="331D5BF3" w14:textId="77777777" w:rsidR="0004787A" w:rsidRPr="00DF4734" w:rsidRDefault="0004787A" w:rsidP="0004787A">
      <w:pPr>
        <w:pStyle w:val="Prrafodelista"/>
        <w:ind w:left="426" w:hanging="426"/>
        <w:jc w:val="both"/>
        <w:rPr>
          <w:rFonts w:ascii="Arial" w:hAnsi="Arial" w:cs="Arial"/>
          <w:sz w:val="20"/>
          <w:szCs w:val="20"/>
        </w:rPr>
      </w:pPr>
      <w:r w:rsidRPr="00DF4734">
        <w:rPr>
          <w:rFonts w:ascii="Arial" w:hAnsi="Arial" w:cs="Arial"/>
          <w:sz w:val="20"/>
          <w:szCs w:val="20"/>
        </w:rPr>
        <w:t>6.</w:t>
      </w:r>
      <w:r w:rsidRPr="00DF4734">
        <w:rPr>
          <w:rFonts w:ascii="Arial" w:hAnsi="Arial" w:cs="Arial"/>
          <w:sz w:val="20"/>
          <w:szCs w:val="20"/>
        </w:rPr>
        <w:tab/>
        <w:t xml:space="preserve">Con respecto a los pagos relacionados con el negocio, el proponente participante acuerda que los pagos a agentes y otros terceros estarán limitados a una compensación razonable por servicios claramente asociados al negocio. </w:t>
      </w:r>
    </w:p>
    <w:p w14:paraId="085D5884" w14:textId="77777777" w:rsidR="0004787A" w:rsidRPr="00DF4734" w:rsidRDefault="0004787A" w:rsidP="0004787A">
      <w:pPr>
        <w:pStyle w:val="Prrafodelista"/>
        <w:ind w:left="426" w:hanging="426"/>
        <w:jc w:val="both"/>
        <w:rPr>
          <w:rFonts w:ascii="Arial" w:hAnsi="Arial" w:cs="Arial"/>
          <w:sz w:val="20"/>
          <w:szCs w:val="20"/>
        </w:rPr>
      </w:pPr>
    </w:p>
    <w:p w14:paraId="00196E43" w14:textId="77777777" w:rsidR="0004787A" w:rsidRPr="00DF4734" w:rsidRDefault="0004787A" w:rsidP="0004787A">
      <w:pPr>
        <w:pStyle w:val="Prrafodelista"/>
        <w:ind w:left="426" w:hanging="426"/>
        <w:jc w:val="both"/>
        <w:rPr>
          <w:rFonts w:ascii="Arial" w:hAnsi="Arial" w:cs="Arial"/>
          <w:sz w:val="20"/>
          <w:szCs w:val="20"/>
        </w:rPr>
      </w:pPr>
      <w:r w:rsidRPr="00DF4734">
        <w:rPr>
          <w:rFonts w:ascii="Arial" w:hAnsi="Arial" w:cs="Arial"/>
          <w:sz w:val="20"/>
          <w:szCs w:val="20"/>
        </w:rPr>
        <w:t xml:space="preserve">7. </w:t>
      </w:r>
      <w:r w:rsidRPr="00DF4734">
        <w:rPr>
          <w:rFonts w:ascii="Arial" w:hAnsi="Arial" w:cs="Arial"/>
          <w:sz w:val="20"/>
          <w:szCs w:val="20"/>
        </w:rPr>
        <w:tab/>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6AA7BD8E" w14:textId="77777777" w:rsidR="0004787A" w:rsidRPr="00DF4734" w:rsidRDefault="0004787A" w:rsidP="0004787A">
      <w:pPr>
        <w:pStyle w:val="Prrafodelista"/>
        <w:ind w:left="0"/>
        <w:jc w:val="both"/>
        <w:rPr>
          <w:rFonts w:ascii="Arial" w:hAnsi="Arial" w:cs="Arial"/>
          <w:sz w:val="20"/>
          <w:szCs w:val="20"/>
        </w:rPr>
      </w:pPr>
    </w:p>
    <w:p w14:paraId="401FD9C9" w14:textId="77777777" w:rsidR="0004787A" w:rsidRPr="00DF4734" w:rsidRDefault="0004787A" w:rsidP="0004787A">
      <w:pPr>
        <w:pStyle w:val="Prrafodelista"/>
        <w:ind w:left="851" w:hanging="429"/>
        <w:jc w:val="both"/>
        <w:rPr>
          <w:rFonts w:ascii="Arial" w:hAnsi="Arial" w:cs="Arial"/>
          <w:sz w:val="20"/>
          <w:szCs w:val="20"/>
        </w:rPr>
      </w:pPr>
      <w:r w:rsidRPr="00DF4734">
        <w:rPr>
          <w:rFonts w:ascii="Arial" w:hAnsi="Arial" w:cs="Arial"/>
          <w:sz w:val="20"/>
          <w:szCs w:val="20"/>
        </w:rPr>
        <w:t>a)</w:t>
      </w:r>
      <w:r w:rsidRPr="00DF4734">
        <w:rPr>
          <w:rFonts w:ascii="Arial" w:hAnsi="Arial" w:cs="Arial"/>
          <w:sz w:val="20"/>
          <w:szCs w:val="20"/>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20F2DC66" w14:textId="77777777" w:rsidR="0004787A" w:rsidRPr="00DF4734" w:rsidRDefault="0004787A" w:rsidP="0004787A">
      <w:pPr>
        <w:pStyle w:val="Prrafodelista"/>
        <w:ind w:left="0"/>
        <w:jc w:val="both"/>
        <w:rPr>
          <w:rFonts w:ascii="Arial" w:hAnsi="Arial" w:cs="Arial"/>
          <w:sz w:val="20"/>
          <w:szCs w:val="20"/>
        </w:rPr>
      </w:pPr>
    </w:p>
    <w:p w14:paraId="1FFDE982" w14:textId="77777777" w:rsidR="0004787A" w:rsidRPr="00DF4734" w:rsidRDefault="0004787A" w:rsidP="0004787A">
      <w:pPr>
        <w:pStyle w:val="Prrafodelista"/>
        <w:ind w:left="851" w:hanging="429"/>
        <w:jc w:val="both"/>
        <w:rPr>
          <w:rFonts w:ascii="Arial" w:hAnsi="Arial" w:cs="Arial"/>
          <w:sz w:val="20"/>
          <w:szCs w:val="20"/>
        </w:rPr>
      </w:pPr>
      <w:r w:rsidRPr="00DF4734">
        <w:rPr>
          <w:rFonts w:ascii="Arial" w:hAnsi="Arial" w:cs="Arial"/>
          <w:sz w:val="20"/>
          <w:szCs w:val="20"/>
        </w:rPr>
        <w:t>b)</w:t>
      </w:r>
      <w:r w:rsidRPr="00DF4734">
        <w:rPr>
          <w:rFonts w:ascii="Arial" w:hAnsi="Arial" w:cs="Arial"/>
          <w:sz w:val="20"/>
          <w:szCs w:val="20"/>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la autoridad competente declare el incumplimiento de los compromisos referidos, y a asumir las consecuencias contractuales que se deriven de tal terminación. </w:t>
      </w:r>
    </w:p>
    <w:p w14:paraId="6AF3D965" w14:textId="77777777" w:rsidR="0004787A" w:rsidRPr="00DF4734" w:rsidRDefault="0004787A" w:rsidP="0004787A">
      <w:pPr>
        <w:pStyle w:val="Prrafodelista"/>
        <w:ind w:left="0"/>
        <w:jc w:val="both"/>
        <w:rPr>
          <w:rFonts w:ascii="Arial" w:hAnsi="Arial" w:cs="Arial"/>
          <w:sz w:val="20"/>
          <w:szCs w:val="20"/>
        </w:rPr>
      </w:pPr>
    </w:p>
    <w:p w14:paraId="27E7E83C" w14:textId="77777777" w:rsidR="0004787A" w:rsidRPr="00DF4734" w:rsidRDefault="0004787A" w:rsidP="0004787A">
      <w:pPr>
        <w:pStyle w:val="Prrafodelista"/>
        <w:ind w:left="851" w:hanging="429"/>
        <w:jc w:val="both"/>
        <w:rPr>
          <w:rFonts w:ascii="Arial" w:hAnsi="Arial" w:cs="Arial"/>
          <w:sz w:val="20"/>
          <w:szCs w:val="20"/>
        </w:rPr>
      </w:pPr>
      <w:r w:rsidRPr="00DF4734">
        <w:rPr>
          <w:rFonts w:ascii="Arial" w:hAnsi="Arial" w:cs="Arial"/>
          <w:sz w:val="20"/>
          <w:szCs w:val="20"/>
        </w:rPr>
        <w:t>c)</w:t>
      </w:r>
      <w:r w:rsidRPr="00DF4734">
        <w:rPr>
          <w:rFonts w:ascii="Arial" w:hAnsi="Arial" w:cs="Arial"/>
          <w:sz w:val="20"/>
          <w:szCs w:val="20"/>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06C5190C" w14:textId="77777777" w:rsidR="0004787A" w:rsidRPr="00DF4734" w:rsidRDefault="0004787A" w:rsidP="0004787A">
      <w:pPr>
        <w:pStyle w:val="Prrafodelista"/>
        <w:ind w:left="567"/>
        <w:rPr>
          <w:rFonts w:ascii="Arial" w:hAnsi="Arial" w:cs="Arial"/>
          <w:sz w:val="20"/>
          <w:szCs w:val="20"/>
        </w:rPr>
      </w:pPr>
    </w:p>
    <w:p w14:paraId="525E8D44" w14:textId="77777777" w:rsidR="0004787A" w:rsidRPr="00DF4734" w:rsidRDefault="0004787A" w:rsidP="0004787A">
      <w:pPr>
        <w:jc w:val="both"/>
        <w:rPr>
          <w:rFonts w:ascii="Arial" w:hAnsi="Arial" w:cs="Arial"/>
          <w:color w:val="FF0000"/>
          <w:sz w:val="20"/>
          <w:szCs w:val="20"/>
        </w:rPr>
      </w:pPr>
      <w:r w:rsidRPr="00DF4734">
        <w:rPr>
          <w:rFonts w:ascii="Arial" w:hAnsi="Arial" w:cs="Arial"/>
          <w:sz w:val="20"/>
          <w:szCs w:val="20"/>
        </w:rPr>
        <w:t>El efecto jurídico señalado en los subnumerales a) y b) de este numeral será aplicable solamente al proponente adjudicatario</w:t>
      </w:r>
      <w:r w:rsidRPr="00DF4734">
        <w:rPr>
          <w:rFonts w:ascii="Arial" w:hAnsi="Arial" w:cs="Arial"/>
          <w:color w:val="FF0000"/>
          <w:sz w:val="20"/>
          <w:szCs w:val="20"/>
        </w:rPr>
        <w:t xml:space="preserve">. </w:t>
      </w:r>
    </w:p>
    <w:p w14:paraId="105E547B" w14:textId="77777777" w:rsidR="0004787A" w:rsidRPr="00DF4734" w:rsidRDefault="0004787A" w:rsidP="0004787A">
      <w:pPr>
        <w:jc w:val="both"/>
        <w:rPr>
          <w:rFonts w:ascii="Arial" w:hAnsi="Arial" w:cs="Arial"/>
          <w:sz w:val="20"/>
          <w:szCs w:val="20"/>
        </w:rPr>
      </w:pPr>
    </w:p>
    <w:p w14:paraId="0DDB9FF2" w14:textId="77777777" w:rsidR="0004787A" w:rsidRPr="00DF4734" w:rsidRDefault="0004787A" w:rsidP="0004787A">
      <w:pPr>
        <w:pStyle w:val="Prrafodelista"/>
        <w:ind w:left="426" w:hanging="426"/>
        <w:jc w:val="both"/>
        <w:rPr>
          <w:rFonts w:ascii="Arial" w:hAnsi="Arial" w:cs="Arial"/>
          <w:sz w:val="20"/>
          <w:szCs w:val="20"/>
        </w:rPr>
      </w:pPr>
      <w:r w:rsidRPr="00DF4734">
        <w:rPr>
          <w:rFonts w:ascii="Arial" w:hAnsi="Arial" w:cs="Arial"/>
          <w:sz w:val="20"/>
          <w:szCs w:val="20"/>
        </w:rPr>
        <w:t>8.</w:t>
      </w:r>
      <w:r w:rsidRPr="00DF4734">
        <w:rPr>
          <w:rFonts w:ascii="Arial" w:hAnsi="Arial" w:cs="Arial"/>
          <w:sz w:val="20"/>
          <w:szCs w:val="20"/>
        </w:rPr>
        <w:tab/>
        <w:t>Adicionalmente, los funcionarios competentes del</w:t>
      </w:r>
      <w:r w:rsidRPr="00142FFA">
        <w:rPr>
          <w:rFonts w:ascii="Arial" w:hAnsi="Arial" w:cs="Arial"/>
          <w:b/>
          <w:sz w:val="20"/>
          <w:szCs w:val="20"/>
        </w:rPr>
        <w:t xml:space="preserve"> </w:t>
      </w:r>
      <w:r w:rsidRPr="00DF4734">
        <w:rPr>
          <w:rFonts w:ascii="Arial" w:hAnsi="Arial" w:cs="Arial"/>
          <w:b/>
          <w:sz w:val="20"/>
          <w:szCs w:val="20"/>
        </w:rPr>
        <w:t xml:space="preserve">MINISTERIO DE DEFENSA NACIONAL – </w:t>
      </w:r>
      <w:r>
        <w:rPr>
          <w:rFonts w:ascii="Arial" w:hAnsi="Arial" w:cs="Arial"/>
          <w:b/>
          <w:sz w:val="20"/>
          <w:szCs w:val="20"/>
        </w:rPr>
        <w:t>ARMADA DE COLOMBIA</w:t>
      </w:r>
      <w:r w:rsidRPr="00DF4734">
        <w:rPr>
          <w:rFonts w:ascii="Arial" w:hAnsi="Arial" w:cs="Arial"/>
          <w:b/>
          <w:sz w:val="20"/>
          <w:szCs w:val="20"/>
        </w:rPr>
        <w:t xml:space="preserve"> – </w:t>
      </w:r>
      <w:r>
        <w:rPr>
          <w:rFonts w:ascii="Arial" w:hAnsi="Arial" w:cs="Arial"/>
          <w:b/>
          <w:sz w:val="20"/>
          <w:szCs w:val="20"/>
        </w:rPr>
        <w:t>BATALLON DE COMANDO Y APOYO DE INFANTERIA DE MARINA No. 1</w:t>
      </w:r>
      <w:r w:rsidRPr="00DF4734">
        <w:rPr>
          <w:rFonts w:ascii="Arial" w:hAnsi="Arial" w:cs="Arial"/>
          <w:sz w:val="20"/>
          <w:szCs w:val="20"/>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3D93AF4D" w14:textId="77777777" w:rsidR="0004787A" w:rsidRPr="00DF4734" w:rsidRDefault="0004787A" w:rsidP="0004787A">
      <w:pPr>
        <w:pStyle w:val="Prrafodelista"/>
        <w:ind w:left="0"/>
        <w:jc w:val="both"/>
        <w:rPr>
          <w:rFonts w:ascii="Arial" w:hAnsi="Arial" w:cs="Arial"/>
          <w:sz w:val="20"/>
          <w:szCs w:val="20"/>
        </w:rPr>
      </w:pPr>
    </w:p>
    <w:p w14:paraId="65B8F323" w14:textId="77777777" w:rsidR="0004787A" w:rsidRPr="00DF4734" w:rsidRDefault="0004787A" w:rsidP="0004787A">
      <w:pPr>
        <w:pStyle w:val="Prrafodelista"/>
        <w:ind w:left="426" w:hanging="426"/>
        <w:jc w:val="both"/>
        <w:rPr>
          <w:rFonts w:ascii="Arial" w:hAnsi="Arial" w:cs="Arial"/>
          <w:sz w:val="20"/>
          <w:szCs w:val="20"/>
        </w:rPr>
      </w:pPr>
      <w:r w:rsidRPr="00DF4734">
        <w:rPr>
          <w:rFonts w:ascii="Arial" w:hAnsi="Arial" w:cs="Arial"/>
          <w:sz w:val="20"/>
          <w:szCs w:val="20"/>
        </w:rPr>
        <w:t>10.</w:t>
      </w:r>
      <w:r w:rsidRPr="00DF4734">
        <w:rPr>
          <w:rFonts w:ascii="Arial" w:hAnsi="Arial" w:cs="Arial"/>
          <w:sz w:val="20"/>
          <w:szCs w:val="20"/>
        </w:rPr>
        <w:tab/>
        <w:t xml:space="preserve">En caso de presentarse un incumplimiento probado del compromiso de no soborno de acuerdo con lo establecido en el numeral 7 de este Pacto, el </w:t>
      </w:r>
      <w:r w:rsidRPr="00DF4734">
        <w:rPr>
          <w:rFonts w:ascii="Arial" w:hAnsi="Arial" w:cs="Arial"/>
          <w:b/>
          <w:sz w:val="20"/>
          <w:szCs w:val="20"/>
        </w:rPr>
        <w:t xml:space="preserve">MINISTERIO DE DEFENSA NACIONAL – </w:t>
      </w:r>
      <w:r>
        <w:rPr>
          <w:rFonts w:ascii="Arial" w:hAnsi="Arial" w:cs="Arial"/>
          <w:b/>
          <w:sz w:val="20"/>
          <w:szCs w:val="20"/>
        </w:rPr>
        <w:t>ARMADA DE COLOMBIA</w:t>
      </w:r>
      <w:r w:rsidRPr="00DF4734">
        <w:rPr>
          <w:rFonts w:ascii="Arial" w:hAnsi="Arial" w:cs="Arial"/>
          <w:b/>
          <w:sz w:val="20"/>
          <w:szCs w:val="20"/>
        </w:rPr>
        <w:t xml:space="preserve"> – </w:t>
      </w:r>
      <w:r>
        <w:rPr>
          <w:rFonts w:ascii="Arial" w:hAnsi="Arial" w:cs="Arial"/>
          <w:b/>
          <w:sz w:val="20"/>
          <w:szCs w:val="20"/>
        </w:rPr>
        <w:t>BATALLON DE COMANDO Y APOYO DE INFANTERIA DE MARINA No. 1</w:t>
      </w:r>
      <w:r>
        <w:rPr>
          <w:rFonts w:ascii="Arial" w:hAnsi="Arial" w:cs="Arial"/>
          <w:b/>
          <w:sz w:val="20"/>
          <w:szCs w:val="20"/>
          <w:lang w:val="es-CO"/>
        </w:rPr>
        <w:t xml:space="preserve"> </w:t>
      </w:r>
      <w:r w:rsidRPr="00DF4734">
        <w:rPr>
          <w:rFonts w:ascii="Arial" w:hAnsi="Arial" w:cs="Arial"/>
          <w:sz w:val="20"/>
          <w:szCs w:val="20"/>
        </w:rPr>
        <w:t xml:space="preserve">podrá excluir a futuro a aquel infractor para la elegibilidad de contratos en procesos de contratación directa. </w:t>
      </w:r>
    </w:p>
    <w:p w14:paraId="03548193" w14:textId="77777777" w:rsidR="0004787A" w:rsidRPr="00DF4734" w:rsidRDefault="0004787A" w:rsidP="0004787A">
      <w:pPr>
        <w:pStyle w:val="Prrafodelista"/>
        <w:ind w:left="0"/>
        <w:rPr>
          <w:rFonts w:ascii="Arial" w:hAnsi="Arial" w:cs="Arial"/>
          <w:sz w:val="20"/>
          <w:szCs w:val="20"/>
        </w:rPr>
      </w:pPr>
    </w:p>
    <w:p w14:paraId="5BFBA18B" w14:textId="77777777" w:rsidR="0004787A" w:rsidRPr="00DF4734" w:rsidRDefault="0004787A" w:rsidP="0004787A">
      <w:pPr>
        <w:pStyle w:val="Prrafodelista"/>
        <w:ind w:left="426" w:hanging="426"/>
        <w:jc w:val="both"/>
        <w:rPr>
          <w:rFonts w:ascii="Arial" w:hAnsi="Arial" w:cs="Arial"/>
          <w:sz w:val="20"/>
          <w:szCs w:val="20"/>
        </w:rPr>
      </w:pPr>
      <w:r w:rsidRPr="00DF4734">
        <w:rPr>
          <w:rFonts w:ascii="Arial" w:hAnsi="Arial" w:cs="Arial"/>
          <w:sz w:val="20"/>
          <w:szCs w:val="20"/>
        </w:rPr>
        <w:t>11.</w:t>
      </w:r>
      <w:r w:rsidRPr="00DF4734">
        <w:rPr>
          <w:rFonts w:ascii="Arial" w:hAnsi="Arial" w:cs="Arial"/>
          <w:sz w:val="20"/>
          <w:szCs w:val="20"/>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F7133BA" w14:textId="77777777" w:rsidR="0004787A" w:rsidRPr="00DF4734" w:rsidRDefault="0004787A" w:rsidP="0004787A">
      <w:pPr>
        <w:pStyle w:val="Prrafodelista"/>
        <w:ind w:left="0"/>
        <w:jc w:val="both"/>
        <w:rPr>
          <w:rFonts w:ascii="Arial" w:hAnsi="Arial" w:cs="Arial"/>
          <w:sz w:val="20"/>
          <w:szCs w:val="20"/>
        </w:rPr>
      </w:pPr>
    </w:p>
    <w:p w14:paraId="14DA5C6F" w14:textId="77777777" w:rsidR="0004787A" w:rsidRPr="00DF4734" w:rsidRDefault="0004787A" w:rsidP="0004787A">
      <w:pPr>
        <w:pStyle w:val="Prrafodelista"/>
        <w:ind w:left="426" w:hanging="426"/>
        <w:jc w:val="both"/>
        <w:rPr>
          <w:rFonts w:ascii="Arial" w:hAnsi="Arial" w:cs="Arial"/>
          <w:sz w:val="20"/>
          <w:szCs w:val="20"/>
        </w:rPr>
      </w:pPr>
      <w:r w:rsidRPr="00DF4734">
        <w:rPr>
          <w:rFonts w:ascii="Arial" w:hAnsi="Arial" w:cs="Arial"/>
          <w:sz w:val="20"/>
          <w:szCs w:val="20"/>
        </w:rPr>
        <w:t>12.</w:t>
      </w:r>
      <w:r w:rsidRPr="00DF4734">
        <w:rPr>
          <w:rFonts w:ascii="Arial" w:hAnsi="Arial" w:cs="Arial"/>
          <w:sz w:val="20"/>
          <w:szCs w:val="20"/>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1818DD74" w14:textId="77777777" w:rsidR="0004787A" w:rsidRPr="00DF4734" w:rsidRDefault="0004787A" w:rsidP="0004787A">
      <w:pPr>
        <w:pStyle w:val="Prrafodelista"/>
        <w:ind w:left="0"/>
        <w:jc w:val="both"/>
        <w:rPr>
          <w:rFonts w:ascii="Arial" w:hAnsi="Arial" w:cs="Arial"/>
          <w:sz w:val="20"/>
          <w:szCs w:val="20"/>
        </w:rPr>
      </w:pPr>
    </w:p>
    <w:p w14:paraId="0CF4576D" w14:textId="77777777" w:rsidR="0004787A" w:rsidRPr="00DF4734" w:rsidRDefault="0004787A" w:rsidP="0004787A">
      <w:pPr>
        <w:pStyle w:val="Prrafodelista"/>
        <w:ind w:left="426" w:hanging="426"/>
        <w:jc w:val="both"/>
        <w:rPr>
          <w:rFonts w:ascii="Arial" w:hAnsi="Arial" w:cs="Arial"/>
          <w:sz w:val="20"/>
          <w:szCs w:val="20"/>
        </w:rPr>
      </w:pPr>
      <w:r w:rsidRPr="00DF4734">
        <w:rPr>
          <w:rFonts w:ascii="Arial" w:hAnsi="Arial" w:cs="Arial"/>
          <w:sz w:val="20"/>
          <w:szCs w:val="20"/>
        </w:rPr>
        <w:t>13.</w:t>
      </w:r>
      <w:r w:rsidRPr="00DF4734">
        <w:rPr>
          <w:rFonts w:ascii="Arial" w:hAnsi="Arial" w:cs="Arial"/>
          <w:sz w:val="20"/>
          <w:szCs w:val="20"/>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4CAB17D" w14:textId="77777777" w:rsidR="0004787A" w:rsidRPr="00DF4734" w:rsidRDefault="0004787A" w:rsidP="0004787A">
      <w:pPr>
        <w:ind w:left="567"/>
        <w:jc w:val="both"/>
        <w:rPr>
          <w:rFonts w:ascii="Arial" w:hAnsi="Arial" w:cs="Arial"/>
          <w:sz w:val="20"/>
          <w:szCs w:val="20"/>
        </w:rPr>
      </w:pPr>
    </w:p>
    <w:p w14:paraId="3F07C76D" w14:textId="77777777" w:rsidR="0004787A" w:rsidRPr="00DF4734" w:rsidRDefault="0004787A" w:rsidP="0004787A">
      <w:pPr>
        <w:ind w:left="567"/>
        <w:jc w:val="both"/>
        <w:rPr>
          <w:rFonts w:ascii="Arial" w:hAnsi="Arial" w:cs="Arial"/>
          <w:sz w:val="20"/>
          <w:szCs w:val="20"/>
        </w:rPr>
      </w:pPr>
    </w:p>
    <w:p w14:paraId="287A7139" w14:textId="77777777" w:rsidR="0004787A" w:rsidRPr="00DF4734" w:rsidRDefault="0004787A" w:rsidP="0004787A">
      <w:pPr>
        <w:jc w:val="both"/>
        <w:rPr>
          <w:rFonts w:ascii="Arial" w:hAnsi="Arial" w:cs="Arial"/>
          <w:sz w:val="20"/>
          <w:szCs w:val="20"/>
        </w:rPr>
      </w:pPr>
      <w:r w:rsidRPr="00DF4734">
        <w:rPr>
          <w:rFonts w:ascii="Arial" w:hAnsi="Arial" w:cs="Arial"/>
          <w:sz w:val="20"/>
          <w:szCs w:val="20"/>
        </w:rPr>
        <w:t>Para constancia de lo anterior, se firma el presente documento en __________________, a los _____ días del mes de _______________de 202</w:t>
      </w:r>
      <w:r w:rsidRPr="00DF4734">
        <w:rPr>
          <w:rFonts w:ascii="Arial" w:hAnsi="Arial" w:cs="Arial"/>
          <w:color w:val="FF0000"/>
          <w:sz w:val="20"/>
          <w:szCs w:val="20"/>
        </w:rPr>
        <w:t>X</w:t>
      </w:r>
      <w:r w:rsidRPr="00DF4734">
        <w:rPr>
          <w:rFonts w:ascii="Arial" w:hAnsi="Arial" w:cs="Arial"/>
          <w:sz w:val="20"/>
          <w:szCs w:val="20"/>
        </w:rPr>
        <w:t xml:space="preserve">. </w:t>
      </w:r>
    </w:p>
    <w:p w14:paraId="7C565C43" w14:textId="77777777" w:rsidR="0004787A" w:rsidRPr="00DF4734" w:rsidRDefault="0004787A" w:rsidP="0004787A">
      <w:pPr>
        <w:jc w:val="both"/>
        <w:rPr>
          <w:rFonts w:ascii="Arial" w:hAnsi="Arial" w:cs="Arial"/>
          <w:sz w:val="20"/>
          <w:szCs w:val="20"/>
        </w:rPr>
      </w:pPr>
    </w:p>
    <w:p w14:paraId="181E7E43" w14:textId="77777777" w:rsidR="0004787A" w:rsidRPr="00DF4734" w:rsidRDefault="0004787A" w:rsidP="0004787A">
      <w:pPr>
        <w:jc w:val="both"/>
        <w:rPr>
          <w:rFonts w:ascii="Arial" w:hAnsi="Arial" w:cs="Arial"/>
          <w:sz w:val="20"/>
          <w:szCs w:val="20"/>
        </w:rPr>
      </w:pPr>
    </w:p>
    <w:p w14:paraId="64DE96FF" w14:textId="77777777" w:rsidR="0004787A" w:rsidRPr="00DF4734" w:rsidRDefault="0004787A" w:rsidP="0004787A">
      <w:pPr>
        <w:jc w:val="both"/>
        <w:rPr>
          <w:rFonts w:ascii="Arial" w:hAnsi="Arial" w:cs="Arial"/>
          <w:sz w:val="20"/>
          <w:szCs w:val="20"/>
        </w:rPr>
      </w:pPr>
    </w:p>
    <w:p w14:paraId="4A53997D" w14:textId="77777777" w:rsidR="0004787A" w:rsidRPr="00DF4734" w:rsidRDefault="0004787A" w:rsidP="0004787A">
      <w:pPr>
        <w:jc w:val="both"/>
        <w:rPr>
          <w:rFonts w:ascii="Arial" w:hAnsi="Arial" w:cs="Arial"/>
          <w:sz w:val="20"/>
          <w:szCs w:val="20"/>
        </w:rPr>
      </w:pPr>
    </w:p>
    <w:p w14:paraId="04343CFC" w14:textId="77777777" w:rsidR="0004787A" w:rsidRPr="00DF4734" w:rsidRDefault="0004787A" w:rsidP="0004787A">
      <w:pPr>
        <w:jc w:val="both"/>
        <w:rPr>
          <w:rFonts w:ascii="Arial" w:hAnsi="Arial" w:cs="Arial"/>
          <w:sz w:val="20"/>
          <w:szCs w:val="20"/>
        </w:rPr>
      </w:pPr>
      <w:r w:rsidRPr="00DF4734">
        <w:rPr>
          <w:rFonts w:ascii="Arial" w:hAnsi="Arial" w:cs="Arial"/>
          <w:sz w:val="20"/>
          <w:szCs w:val="20"/>
        </w:rPr>
        <w:t>_______________________________________</w:t>
      </w:r>
    </w:p>
    <w:p w14:paraId="63144A97" w14:textId="77777777" w:rsidR="0004787A" w:rsidRPr="00DF4734" w:rsidRDefault="0004787A" w:rsidP="0004787A">
      <w:pPr>
        <w:autoSpaceDE w:val="0"/>
        <w:autoSpaceDN w:val="0"/>
        <w:adjustRightInd w:val="0"/>
        <w:rPr>
          <w:rFonts w:ascii="Arial" w:hAnsi="Arial" w:cs="Arial"/>
          <w:color w:val="FF0000"/>
          <w:sz w:val="20"/>
          <w:szCs w:val="20"/>
        </w:rPr>
      </w:pPr>
      <w:bookmarkStart w:id="3" w:name="_Hlk132963540"/>
      <w:r w:rsidRPr="00DF4734">
        <w:rPr>
          <w:rFonts w:ascii="Arial" w:hAnsi="Arial" w:cs="Arial"/>
          <w:color w:val="FF0000"/>
          <w:sz w:val="20"/>
          <w:szCs w:val="20"/>
        </w:rPr>
        <w:t>[</w:t>
      </w:r>
      <w:r w:rsidRPr="00DF4734">
        <w:rPr>
          <w:rFonts w:ascii="Arial" w:eastAsia="Arial" w:hAnsi="Arial" w:cs="Arial"/>
          <w:color w:val="FF0000"/>
          <w:sz w:val="20"/>
          <w:szCs w:val="20"/>
        </w:rPr>
        <w:t>Firma representante legal del Proponente o del Proponente persona natural</w:t>
      </w:r>
      <w:r w:rsidRPr="00DF4734">
        <w:rPr>
          <w:rFonts w:ascii="Arial" w:hAnsi="Arial" w:cs="Arial"/>
          <w:color w:val="FF0000"/>
          <w:sz w:val="20"/>
          <w:szCs w:val="20"/>
        </w:rPr>
        <w:t xml:space="preserve">] </w:t>
      </w:r>
    </w:p>
    <w:p w14:paraId="1C7E61CB" w14:textId="77777777" w:rsidR="0004787A" w:rsidRPr="00DF4734" w:rsidRDefault="0004787A" w:rsidP="0004787A">
      <w:pPr>
        <w:autoSpaceDE w:val="0"/>
        <w:autoSpaceDN w:val="0"/>
        <w:adjustRightInd w:val="0"/>
        <w:rPr>
          <w:rFonts w:ascii="Arial" w:hAnsi="Arial" w:cs="Arial"/>
          <w:color w:val="FF0000"/>
          <w:sz w:val="20"/>
          <w:szCs w:val="20"/>
        </w:rPr>
      </w:pPr>
      <w:r w:rsidRPr="00DF4734">
        <w:rPr>
          <w:rFonts w:ascii="Arial" w:hAnsi="Arial" w:cs="Arial"/>
          <w:b/>
          <w:sz w:val="20"/>
          <w:szCs w:val="20"/>
        </w:rPr>
        <w:t>No</w:t>
      </w:r>
      <w:r w:rsidRPr="00DF4734">
        <w:rPr>
          <w:rFonts w:ascii="Arial" w:hAnsi="Arial" w:cs="Arial"/>
          <w:b/>
          <w:spacing w:val="4"/>
          <w:sz w:val="20"/>
          <w:szCs w:val="20"/>
        </w:rPr>
        <w:t>m</w:t>
      </w:r>
      <w:r w:rsidRPr="00DF4734">
        <w:rPr>
          <w:rFonts w:ascii="Arial" w:hAnsi="Arial" w:cs="Arial"/>
          <w:b/>
          <w:sz w:val="20"/>
          <w:szCs w:val="20"/>
        </w:rPr>
        <w:t>bre:</w:t>
      </w:r>
      <w:r w:rsidRPr="00DF4734">
        <w:rPr>
          <w:rFonts w:ascii="Arial" w:hAnsi="Arial" w:cs="Arial"/>
          <w:spacing w:val="-8"/>
          <w:sz w:val="20"/>
          <w:szCs w:val="20"/>
        </w:rPr>
        <w:t xml:space="preserve"> </w:t>
      </w:r>
      <w:r w:rsidRPr="00DF4734">
        <w:rPr>
          <w:rFonts w:ascii="Arial" w:hAnsi="Arial" w:cs="Arial"/>
          <w:color w:val="FF0000"/>
          <w:sz w:val="20"/>
          <w:szCs w:val="20"/>
        </w:rPr>
        <w:t>[</w:t>
      </w:r>
      <w:r w:rsidRPr="00DF4734">
        <w:rPr>
          <w:rFonts w:ascii="Arial" w:eastAsia="Arial" w:hAnsi="Arial" w:cs="Arial"/>
          <w:color w:val="FF0000"/>
          <w:sz w:val="20"/>
          <w:szCs w:val="20"/>
        </w:rPr>
        <w:t>Insertar información</w:t>
      </w:r>
      <w:r w:rsidRPr="00DF4734">
        <w:rPr>
          <w:rFonts w:ascii="Arial" w:hAnsi="Arial" w:cs="Arial"/>
          <w:color w:val="FF0000"/>
          <w:sz w:val="20"/>
          <w:szCs w:val="20"/>
        </w:rPr>
        <w:t>]</w:t>
      </w:r>
    </w:p>
    <w:p w14:paraId="377A618B" w14:textId="77777777" w:rsidR="0004787A" w:rsidRPr="00DF4734" w:rsidRDefault="0004787A" w:rsidP="0004787A">
      <w:pPr>
        <w:autoSpaceDE w:val="0"/>
        <w:autoSpaceDN w:val="0"/>
        <w:adjustRightInd w:val="0"/>
        <w:rPr>
          <w:rFonts w:ascii="Arial" w:hAnsi="Arial" w:cs="Arial"/>
          <w:color w:val="FF0000"/>
          <w:sz w:val="20"/>
          <w:szCs w:val="20"/>
        </w:rPr>
      </w:pPr>
      <w:r w:rsidRPr="00DF4734">
        <w:rPr>
          <w:rFonts w:ascii="Arial" w:hAnsi="Arial" w:cs="Arial"/>
          <w:b/>
          <w:sz w:val="20"/>
          <w:szCs w:val="20"/>
        </w:rPr>
        <w:t>Do</w:t>
      </w:r>
      <w:r w:rsidRPr="00DF4734">
        <w:rPr>
          <w:rFonts w:ascii="Arial" w:hAnsi="Arial" w:cs="Arial"/>
          <w:b/>
          <w:spacing w:val="1"/>
          <w:sz w:val="20"/>
          <w:szCs w:val="20"/>
        </w:rPr>
        <w:t>c</w:t>
      </w:r>
      <w:r w:rsidRPr="00DF4734">
        <w:rPr>
          <w:rFonts w:ascii="Arial" w:hAnsi="Arial" w:cs="Arial"/>
          <w:b/>
          <w:sz w:val="20"/>
          <w:szCs w:val="20"/>
        </w:rPr>
        <w:t>u</w:t>
      </w:r>
      <w:r w:rsidRPr="00DF4734">
        <w:rPr>
          <w:rFonts w:ascii="Arial" w:hAnsi="Arial" w:cs="Arial"/>
          <w:b/>
          <w:spacing w:val="4"/>
          <w:sz w:val="20"/>
          <w:szCs w:val="20"/>
        </w:rPr>
        <w:t>m</w:t>
      </w:r>
      <w:r w:rsidRPr="00DF4734">
        <w:rPr>
          <w:rFonts w:ascii="Arial" w:hAnsi="Arial" w:cs="Arial"/>
          <w:b/>
          <w:sz w:val="20"/>
          <w:szCs w:val="20"/>
        </w:rPr>
        <w:t>e</w:t>
      </w:r>
      <w:r w:rsidRPr="00DF4734">
        <w:rPr>
          <w:rFonts w:ascii="Arial" w:hAnsi="Arial" w:cs="Arial"/>
          <w:b/>
          <w:spacing w:val="-1"/>
          <w:sz w:val="20"/>
          <w:szCs w:val="20"/>
        </w:rPr>
        <w:t>n</w:t>
      </w:r>
      <w:r w:rsidRPr="00DF4734">
        <w:rPr>
          <w:rFonts w:ascii="Arial" w:hAnsi="Arial" w:cs="Arial"/>
          <w:b/>
          <w:sz w:val="20"/>
          <w:szCs w:val="20"/>
        </w:rPr>
        <w:t>to</w:t>
      </w:r>
      <w:r w:rsidRPr="00DF4734">
        <w:rPr>
          <w:rFonts w:ascii="Arial" w:hAnsi="Arial" w:cs="Arial"/>
          <w:b/>
          <w:spacing w:val="-11"/>
          <w:sz w:val="20"/>
          <w:szCs w:val="20"/>
        </w:rPr>
        <w:t xml:space="preserve"> </w:t>
      </w:r>
      <w:r w:rsidRPr="00DF4734">
        <w:rPr>
          <w:rFonts w:ascii="Arial" w:hAnsi="Arial" w:cs="Arial"/>
          <w:b/>
          <w:sz w:val="20"/>
          <w:szCs w:val="20"/>
        </w:rPr>
        <w:t>de</w:t>
      </w:r>
      <w:r w:rsidRPr="00DF4734">
        <w:rPr>
          <w:rFonts w:ascii="Arial" w:hAnsi="Arial" w:cs="Arial"/>
          <w:b/>
          <w:spacing w:val="-3"/>
          <w:sz w:val="20"/>
          <w:szCs w:val="20"/>
        </w:rPr>
        <w:t xml:space="preserve"> </w:t>
      </w:r>
      <w:r w:rsidRPr="00DF4734">
        <w:rPr>
          <w:rFonts w:ascii="Arial" w:hAnsi="Arial" w:cs="Arial"/>
          <w:b/>
          <w:spacing w:val="2"/>
          <w:sz w:val="20"/>
          <w:szCs w:val="20"/>
        </w:rPr>
        <w:t>I</w:t>
      </w:r>
      <w:r w:rsidRPr="00DF4734">
        <w:rPr>
          <w:rFonts w:ascii="Arial" w:hAnsi="Arial" w:cs="Arial"/>
          <w:b/>
          <w:sz w:val="20"/>
          <w:szCs w:val="20"/>
        </w:rPr>
        <w:t>d</w:t>
      </w:r>
      <w:r w:rsidRPr="00DF4734">
        <w:rPr>
          <w:rFonts w:ascii="Arial" w:hAnsi="Arial" w:cs="Arial"/>
          <w:b/>
          <w:spacing w:val="-1"/>
          <w:sz w:val="20"/>
          <w:szCs w:val="20"/>
        </w:rPr>
        <w:t>e</w:t>
      </w:r>
      <w:r w:rsidRPr="00DF4734">
        <w:rPr>
          <w:rFonts w:ascii="Arial" w:hAnsi="Arial" w:cs="Arial"/>
          <w:b/>
          <w:spacing w:val="2"/>
          <w:sz w:val="20"/>
          <w:szCs w:val="20"/>
        </w:rPr>
        <w:t>n</w:t>
      </w:r>
      <w:r w:rsidRPr="00DF4734">
        <w:rPr>
          <w:rFonts w:ascii="Arial" w:hAnsi="Arial" w:cs="Arial"/>
          <w:b/>
          <w:sz w:val="20"/>
          <w:szCs w:val="20"/>
        </w:rPr>
        <w:t>t</w:t>
      </w:r>
      <w:r w:rsidRPr="00DF4734">
        <w:rPr>
          <w:rFonts w:ascii="Arial" w:hAnsi="Arial" w:cs="Arial"/>
          <w:b/>
          <w:spacing w:val="-1"/>
          <w:sz w:val="20"/>
          <w:szCs w:val="20"/>
        </w:rPr>
        <w:t>i</w:t>
      </w:r>
      <w:r w:rsidRPr="00DF4734">
        <w:rPr>
          <w:rFonts w:ascii="Arial" w:hAnsi="Arial" w:cs="Arial"/>
          <w:b/>
          <w:spacing w:val="2"/>
          <w:sz w:val="20"/>
          <w:szCs w:val="20"/>
        </w:rPr>
        <w:t>d</w:t>
      </w:r>
      <w:r w:rsidRPr="00DF4734">
        <w:rPr>
          <w:rFonts w:ascii="Arial" w:hAnsi="Arial" w:cs="Arial"/>
          <w:b/>
          <w:sz w:val="20"/>
          <w:szCs w:val="20"/>
        </w:rPr>
        <w:t>a</w:t>
      </w:r>
      <w:r w:rsidRPr="00DF4734">
        <w:rPr>
          <w:rFonts w:ascii="Arial" w:hAnsi="Arial" w:cs="Arial"/>
          <w:b/>
          <w:spacing w:val="-1"/>
          <w:sz w:val="20"/>
          <w:szCs w:val="20"/>
        </w:rPr>
        <w:t>d</w:t>
      </w:r>
      <w:r w:rsidRPr="00DF4734">
        <w:rPr>
          <w:rFonts w:ascii="Arial" w:hAnsi="Arial" w:cs="Arial"/>
          <w:b/>
          <w:sz w:val="20"/>
          <w:szCs w:val="20"/>
        </w:rPr>
        <w:t>:</w:t>
      </w:r>
      <w:r w:rsidRPr="00DF4734">
        <w:rPr>
          <w:rFonts w:ascii="Arial" w:hAnsi="Arial" w:cs="Arial"/>
          <w:spacing w:val="-6"/>
          <w:sz w:val="20"/>
          <w:szCs w:val="20"/>
        </w:rPr>
        <w:t xml:space="preserve"> </w:t>
      </w:r>
      <w:r w:rsidRPr="00DF4734">
        <w:rPr>
          <w:rFonts w:ascii="Arial" w:hAnsi="Arial" w:cs="Arial"/>
          <w:color w:val="FF0000"/>
          <w:sz w:val="20"/>
          <w:szCs w:val="20"/>
        </w:rPr>
        <w:t>[</w:t>
      </w:r>
      <w:r w:rsidRPr="00DF4734">
        <w:rPr>
          <w:rFonts w:ascii="Arial" w:eastAsia="Arial" w:hAnsi="Arial" w:cs="Arial"/>
          <w:color w:val="FF0000"/>
          <w:sz w:val="20"/>
          <w:szCs w:val="20"/>
        </w:rPr>
        <w:t>Insertar información</w:t>
      </w:r>
      <w:r w:rsidRPr="00DF4734">
        <w:rPr>
          <w:rFonts w:ascii="Arial" w:hAnsi="Arial" w:cs="Arial"/>
          <w:color w:val="FF0000"/>
          <w:sz w:val="20"/>
          <w:szCs w:val="20"/>
        </w:rPr>
        <w:t>]</w:t>
      </w:r>
    </w:p>
    <w:bookmarkEnd w:id="3"/>
    <w:p w14:paraId="6CFCDF32" w14:textId="77777777" w:rsidR="0004787A" w:rsidRDefault="0004787A" w:rsidP="0004787A">
      <w:pPr>
        <w:rPr>
          <w:rFonts w:ascii="Arial" w:hAnsi="Arial" w:cs="Arial"/>
          <w:sz w:val="20"/>
          <w:szCs w:val="20"/>
        </w:rPr>
      </w:pPr>
    </w:p>
    <w:p w14:paraId="3C0B68DE" w14:textId="77777777" w:rsidR="0004787A" w:rsidRDefault="0004787A" w:rsidP="0004787A">
      <w:pPr>
        <w:rPr>
          <w:rFonts w:ascii="Arial" w:hAnsi="Arial" w:cs="Arial"/>
          <w:sz w:val="20"/>
          <w:szCs w:val="20"/>
        </w:rPr>
      </w:pPr>
    </w:p>
    <w:p w14:paraId="3CF24EE9" w14:textId="77777777" w:rsidR="0004787A" w:rsidRDefault="0004787A" w:rsidP="007E40E1"/>
    <w:p w14:paraId="34361C9C" w14:textId="77777777" w:rsidR="007E40E1" w:rsidRDefault="007E40E1" w:rsidP="007E40E1">
      <w:pPr>
        <w:pStyle w:val="Textoindependiente"/>
        <w:rPr>
          <w:rFonts w:ascii="Arial" w:hAnsi="Arial" w:cs="Arial"/>
          <w:color w:val="FF0000"/>
          <w:sz w:val="9"/>
        </w:rPr>
      </w:pPr>
    </w:p>
    <w:p w14:paraId="1AF45F2C" w14:textId="77777777" w:rsidR="007E40E1" w:rsidRDefault="007E40E1" w:rsidP="007E40E1">
      <w:pPr>
        <w:pStyle w:val="Textoindependiente"/>
        <w:rPr>
          <w:rFonts w:ascii="Arial" w:hAnsi="Arial" w:cs="Arial"/>
          <w:color w:val="FF0000"/>
          <w:sz w:val="9"/>
        </w:rPr>
      </w:pPr>
    </w:p>
    <w:p w14:paraId="2BF3CDF0" w14:textId="77777777" w:rsidR="007E40E1" w:rsidRDefault="007E40E1" w:rsidP="007E40E1">
      <w:pPr>
        <w:pStyle w:val="Textoindependiente"/>
        <w:rPr>
          <w:rFonts w:ascii="Arial" w:hAnsi="Arial" w:cs="Arial"/>
          <w:color w:val="FF0000"/>
          <w:sz w:val="9"/>
        </w:rPr>
      </w:pPr>
    </w:p>
    <w:p w14:paraId="43303772" w14:textId="77777777" w:rsidR="007E40E1" w:rsidRDefault="007E40E1" w:rsidP="007E40E1">
      <w:pPr>
        <w:pStyle w:val="Textoindependiente"/>
        <w:rPr>
          <w:rFonts w:ascii="Arial" w:hAnsi="Arial" w:cs="Arial"/>
          <w:color w:val="FF0000"/>
          <w:sz w:val="9"/>
        </w:rPr>
      </w:pPr>
    </w:p>
    <w:p w14:paraId="2BCBE04A" w14:textId="77777777" w:rsidR="007E40E1" w:rsidRDefault="007E40E1" w:rsidP="007E40E1">
      <w:pPr>
        <w:pStyle w:val="Textoindependiente"/>
        <w:rPr>
          <w:rFonts w:ascii="Arial" w:hAnsi="Arial" w:cs="Arial"/>
          <w:color w:val="FF0000"/>
          <w:sz w:val="9"/>
        </w:rPr>
      </w:pPr>
    </w:p>
    <w:p w14:paraId="4768427C" w14:textId="77777777" w:rsidR="007E40E1" w:rsidRDefault="007E40E1" w:rsidP="007E40E1">
      <w:pPr>
        <w:pStyle w:val="Textoindependiente"/>
        <w:rPr>
          <w:rFonts w:ascii="Arial" w:hAnsi="Arial" w:cs="Arial"/>
          <w:color w:val="FF0000"/>
          <w:sz w:val="9"/>
        </w:rPr>
      </w:pPr>
    </w:p>
    <w:p w14:paraId="05CB7374" w14:textId="77777777" w:rsidR="007E40E1" w:rsidRDefault="007E40E1" w:rsidP="007E40E1">
      <w:pPr>
        <w:pStyle w:val="Textoindependiente"/>
        <w:rPr>
          <w:rFonts w:ascii="Arial" w:hAnsi="Arial" w:cs="Arial"/>
          <w:color w:val="FF0000"/>
          <w:sz w:val="9"/>
        </w:rPr>
      </w:pPr>
    </w:p>
    <w:p w14:paraId="6918EBE6" w14:textId="77777777" w:rsidR="007E40E1" w:rsidRDefault="007E40E1" w:rsidP="007E40E1">
      <w:pPr>
        <w:pStyle w:val="Textoindependiente"/>
        <w:rPr>
          <w:rFonts w:ascii="Arial" w:hAnsi="Arial" w:cs="Arial"/>
          <w:color w:val="FF0000"/>
          <w:sz w:val="9"/>
        </w:rPr>
      </w:pPr>
    </w:p>
    <w:p w14:paraId="7C1ED0AF" w14:textId="77777777" w:rsidR="007E40E1" w:rsidRDefault="007E40E1" w:rsidP="007E40E1">
      <w:pPr>
        <w:pStyle w:val="Textoindependiente"/>
        <w:rPr>
          <w:rFonts w:ascii="Arial" w:hAnsi="Arial" w:cs="Arial"/>
          <w:color w:val="FF0000"/>
          <w:sz w:val="9"/>
        </w:rPr>
      </w:pPr>
    </w:p>
    <w:p w14:paraId="4538CCA0" w14:textId="77777777" w:rsidR="007E40E1" w:rsidRDefault="007E40E1" w:rsidP="007E40E1">
      <w:pPr>
        <w:pStyle w:val="Textoindependiente"/>
        <w:rPr>
          <w:rFonts w:ascii="Arial" w:hAnsi="Arial" w:cs="Arial"/>
          <w:color w:val="FF0000"/>
          <w:sz w:val="9"/>
        </w:rPr>
      </w:pPr>
    </w:p>
    <w:p w14:paraId="2F0EE420" w14:textId="77777777" w:rsidR="007E40E1" w:rsidRDefault="007E40E1" w:rsidP="007E40E1">
      <w:pPr>
        <w:pStyle w:val="Textoindependiente"/>
        <w:rPr>
          <w:rFonts w:ascii="Arial" w:hAnsi="Arial" w:cs="Arial"/>
          <w:color w:val="FF0000"/>
          <w:sz w:val="9"/>
        </w:rPr>
      </w:pPr>
    </w:p>
    <w:p w14:paraId="69527CD5" w14:textId="77777777" w:rsidR="007E40E1" w:rsidRDefault="007E40E1" w:rsidP="007E40E1">
      <w:pPr>
        <w:pStyle w:val="Textoindependiente"/>
        <w:rPr>
          <w:rFonts w:ascii="Arial" w:hAnsi="Arial" w:cs="Arial"/>
          <w:color w:val="FF0000"/>
          <w:sz w:val="9"/>
        </w:rPr>
      </w:pPr>
    </w:p>
    <w:p w14:paraId="1C8BF616" w14:textId="77777777" w:rsidR="007E40E1" w:rsidRDefault="007E40E1" w:rsidP="007E40E1">
      <w:pPr>
        <w:pStyle w:val="Textoindependiente"/>
        <w:rPr>
          <w:rFonts w:ascii="Arial" w:hAnsi="Arial" w:cs="Arial"/>
          <w:color w:val="FF0000"/>
          <w:sz w:val="9"/>
        </w:rPr>
      </w:pPr>
    </w:p>
    <w:p w14:paraId="406C6363" w14:textId="77777777" w:rsidR="007E40E1" w:rsidRDefault="007E40E1" w:rsidP="007E40E1">
      <w:pPr>
        <w:pStyle w:val="Textoindependiente"/>
        <w:rPr>
          <w:rFonts w:ascii="Arial" w:hAnsi="Arial" w:cs="Arial"/>
          <w:color w:val="FF0000"/>
          <w:sz w:val="9"/>
        </w:rPr>
      </w:pPr>
    </w:p>
    <w:p w14:paraId="192DAC0D" w14:textId="77777777" w:rsidR="007E40E1" w:rsidRDefault="007E40E1" w:rsidP="007E40E1">
      <w:pPr>
        <w:pStyle w:val="Textoindependiente"/>
        <w:rPr>
          <w:rFonts w:ascii="Arial" w:hAnsi="Arial" w:cs="Arial"/>
          <w:color w:val="FF0000"/>
          <w:sz w:val="9"/>
        </w:rPr>
      </w:pPr>
    </w:p>
    <w:p w14:paraId="082E3575" w14:textId="77777777" w:rsidR="007E40E1" w:rsidRDefault="007E40E1" w:rsidP="007E40E1">
      <w:pPr>
        <w:pStyle w:val="Textoindependiente"/>
        <w:rPr>
          <w:rFonts w:ascii="Arial" w:hAnsi="Arial" w:cs="Arial"/>
          <w:color w:val="FF0000"/>
          <w:sz w:val="9"/>
        </w:rPr>
      </w:pPr>
    </w:p>
    <w:p w14:paraId="6FC58EF6" w14:textId="77777777" w:rsidR="007E40E1" w:rsidRDefault="007E40E1" w:rsidP="007E40E1">
      <w:pPr>
        <w:pStyle w:val="Textoindependiente"/>
        <w:rPr>
          <w:rFonts w:ascii="Arial" w:hAnsi="Arial" w:cs="Arial"/>
          <w:color w:val="FF0000"/>
          <w:sz w:val="9"/>
        </w:rPr>
      </w:pPr>
    </w:p>
    <w:p w14:paraId="57A535DF" w14:textId="1974AC04" w:rsidR="0080155C" w:rsidRPr="00F10E71" w:rsidRDefault="0080155C" w:rsidP="0004787A">
      <w:pPr>
        <w:tabs>
          <w:tab w:val="left" w:pos="426"/>
        </w:tabs>
        <w:rPr>
          <w:rFonts w:ascii="Arial" w:hAnsi="Arial" w:cs="Arial"/>
          <w:color w:val="FF0000"/>
          <w:sz w:val="9"/>
        </w:rPr>
      </w:pPr>
    </w:p>
    <w:sectPr w:rsidR="0080155C" w:rsidRPr="00F10E71" w:rsidSect="00D262A5">
      <w:headerReference w:type="default" r:id="rId10"/>
      <w:pgSz w:w="12240" w:h="15840" w:code="1"/>
      <w:pgMar w:top="2177" w:right="1183" w:bottom="851" w:left="1134" w:header="142"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F89C46" w14:textId="77777777" w:rsidR="009D22CB" w:rsidRDefault="009D22CB" w:rsidP="009236FF">
      <w:r>
        <w:separator/>
      </w:r>
    </w:p>
  </w:endnote>
  <w:endnote w:type="continuationSeparator" w:id="0">
    <w:p w14:paraId="01B7ECCE" w14:textId="77777777" w:rsidR="009D22CB" w:rsidRDefault="009D22CB" w:rsidP="009236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libri">
    <w:panose1 w:val="020F0502020204030204"/>
    <w:charset w:val="00"/>
    <w:family w:val="swiss"/>
    <w:pitch w:val="variable"/>
    <w:sig w:usb0="E0002AFF" w:usb1="4000ACFF" w:usb2="00000001" w:usb3="00000000" w:csb0="000001FF"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Bookman">
    <w:altName w:val="Bookman Old Style"/>
    <w:charset w:val="00"/>
    <w:family w:val="roman"/>
    <w:pitch w:val="variable"/>
    <w:sig w:usb0="00000003"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Grande">
    <w:altName w:val="Times New Roman"/>
    <w:charset w:val="00"/>
    <w:family w:val="auto"/>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Carlito">
    <w:altName w:val="Calibri"/>
    <w:charset w:val="01"/>
    <w:family w:val="roman"/>
    <w:pitch w:val="variable"/>
  </w:font>
  <w:font w:name="Noto Sans SC Regular">
    <w:charset w:val="01"/>
    <w:family w:val="auto"/>
    <w:pitch w:val="variable"/>
  </w:font>
  <w:font w:name="Noto Sans Devanagari">
    <w:altName w:val="Times New Roman"/>
    <w:charset w:val="00"/>
    <w:family w:val="swiss"/>
    <w:pitch w:val="variable"/>
    <w:sig w:usb0="80008023" w:usb1="00002046"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A0002AEF" w:usb1="4000207B"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Narrow,Bold">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E1E776" w14:textId="77777777" w:rsidR="009D22CB" w:rsidRDefault="009D22CB" w:rsidP="009236FF">
      <w:r>
        <w:separator/>
      </w:r>
    </w:p>
  </w:footnote>
  <w:footnote w:type="continuationSeparator" w:id="0">
    <w:p w14:paraId="58992626" w14:textId="77777777" w:rsidR="009D22CB" w:rsidRDefault="009D22CB" w:rsidP="009236FF">
      <w:r>
        <w:continuationSeparator/>
      </w:r>
    </w:p>
  </w:footnote>
  <w:footnote w:id="1">
    <w:p w14:paraId="4B51D459" w14:textId="77777777" w:rsidR="00826F74" w:rsidRPr="007A35AD" w:rsidRDefault="00826F74" w:rsidP="007E40E1">
      <w:pPr>
        <w:pStyle w:val="Textonotapie"/>
        <w:jc w:val="both"/>
        <w:rPr>
          <w:rFonts w:ascii="Arial" w:hAnsi="Arial" w:cs="Arial"/>
          <w:sz w:val="16"/>
          <w:szCs w:val="16"/>
          <w:lang w:val="es-ES"/>
        </w:rPr>
      </w:pPr>
      <w:r w:rsidRPr="007A35AD">
        <w:rPr>
          <w:rStyle w:val="Refdenotaalpie"/>
          <w:rFonts w:ascii="Arial" w:hAnsi="Arial" w:cs="Arial"/>
          <w:sz w:val="16"/>
          <w:szCs w:val="16"/>
        </w:rPr>
        <w:footnoteRef/>
      </w:r>
      <w:r w:rsidRPr="007A35AD">
        <w:rPr>
          <w:rFonts w:ascii="Arial" w:hAnsi="Arial" w:cs="Arial"/>
          <w:sz w:val="16"/>
          <w:szCs w:val="16"/>
        </w:rPr>
        <w:t xml:space="preserve"> </w:t>
      </w:r>
      <w:r w:rsidRPr="007A35AD">
        <w:rPr>
          <w:rFonts w:ascii="Arial" w:hAnsi="Arial" w:cs="Arial"/>
          <w:sz w:val="16"/>
          <w:szCs w:val="16"/>
          <w:lang w:val="es-ES"/>
        </w:rPr>
        <w:t>Para elementos de intendencia diligenciar un formato por talla.</w:t>
      </w:r>
    </w:p>
  </w:footnote>
  <w:footnote w:id="2">
    <w:p w14:paraId="1D4C26D6" w14:textId="77777777" w:rsidR="00826F74" w:rsidRPr="00BF02F7" w:rsidRDefault="00826F74" w:rsidP="007E40E1">
      <w:pPr>
        <w:pStyle w:val="Textonotapie"/>
        <w:jc w:val="both"/>
        <w:rPr>
          <w:lang w:val="es-ES"/>
        </w:rPr>
      </w:pPr>
      <w:r w:rsidRPr="00CD2C1A">
        <w:rPr>
          <w:rStyle w:val="Refdenotaalpie"/>
          <w:rFonts w:ascii="Arial" w:hAnsi="Arial" w:cs="Arial"/>
          <w:sz w:val="16"/>
          <w:szCs w:val="16"/>
        </w:rPr>
        <w:footnoteRef/>
      </w:r>
      <w:r w:rsidRPr="00CD2C1A">
        <w:rPr>
          <w:rFonts w:ascii="Arial" w:hAnsi="Arial" w:cs="Arial"/>
          <w:sz w:val="16"/>
          <w:szCs w:val="16"/>
        </w:rPr>
        <w:t xml:space="preserve"> </w:t>
      </w:r>
      <w:r w:rsidRPr="00CD2C1A">
        <w:rPr>
          <w:rFonts w:ascii="Arial" w:hAnsi="Arial" w:cs="Arial"/>
          <w:sz w:val="16"/>
          <w:szCs w:val="16"/>
          <w:lang w:val="es-ES"/>
        </w:rPr>
        <w:t>Tel.: (571) 3692000 Ext. 10634. E-mail: ______@armada.mil.co; _______@armada.mil.co; _______@armada.mil.co; ___________@armada.mil.co</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594"/>
      <w:gridCol w:w="3778"/>
      <w:gridCol w:w="1745"/>
      <w:gridCol w:w="1162"/>
      <w:gridCol w:w="1891"/>
    </w:tblGrid>
    <w:tr w:rsidR="00826F74" w:rsidRPr="00C356D1" w14:paraId="6A707EA3" w14:textId="77777777" w:rsidTr="00601554">
      <w:trPr>
        <w:cantSplit/>
        <w:trHeight w:val="782"/>
        <w:jc w:val="center"/>
      </w:trPr>
      <w:tc>
        <w:tcPr>
          <w:tcW w:w="1594" w:type="dxa"/>
          <w:vMerge w:val="restart"/>
          <w:vAlign w:val="bottom"/>
        </w:tcPr>
        <w:p w14:paraId="38FE68F3" w14:textId="77777777" w:rsidR="00826F74" w:rsidRDefault="00826F74" w:rsidP="00C24B2B">
          <w:pPr>
            <w:spacing w:after="60"/>
            <w:jc w:val="center"/>
            <w:rPr>
              <w:rFonts w:ascii="Arial" w:eastAsia="Calibri" w:hAnsi="Arial"/>
              <w:sz w:val="16"/>
            </w:rPr>
          </w:pPr>
          <w:r w:rsidRPr="004E510A">
            <w:rPr>
              <w:rFonts w:ascii="Arial" w:eastAsia="SimSun" w:hAnsi="Arial" w:cs="Arial"/>
              <w:noProof/>
              <w:lang w:val="es-CO" w:eastAsia="es-CO"/>
            </w:rPr>
            <w:drawing>
              <wp:inline distT="0" distB="0" distL="0" distR="0" wp14:anchorId="4076DA19" wp14:editId="2A99B7BE">
                <wp:extent cx="571500" cy="1047750"/>
                <wp:effectExtent l="0" t="0" r="0" b="0"/>
                <wp:docPr id="8" name="Imagen 8" descr="E:\Dirección Sistemas Integrados de Gestión\10. Información General\Logosimbolos ARC\ESCUDO VERTICAL-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descr="E:\Dirección Sistemas Integrados de Gestión\10. Información General\Logosimbolos ARC\ESCUDO VERTICAL-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1047750"/>
                        </a:xfrm>
                        <a:prstGeom prst="rect">
                          <a:avLst/>
                        </a:prstGeom>
                        <a:noFill/>
                        <a:ln>
                          <a:noFill/>
                        </a:ln>
                      </pic:spPr>
                    </pic:pic>
                  </a:graphicData>
                </a:graphic>
              </wp:inline>
            </w:drawing>
          </w:r>
        </w:p>
        <w:p w14:paraId="130CF8CA" w14:textId="77777777" w:rsidR="00826F74" w:rsidRPr="004E510A" w:rsidRDefault="00826F74" w:rsidP="00C24B2B">
          <w:pPr>
            <w:spacing w:after="60"/>
            <w:rPr>
              <w:rFonts w:ascii="Arial" w:eastAsia="Calibri" w:hAnsi="Arial"/>
              <w:color w:val="404040"/>
              <w:sz w:val="10"/>
            </w:rPr>
          </w:pPr>
        </w:p>
      </w:tc>
      <w:tc>
        <w:tcPr>
          <w:tcW w:w="8576" w:type="dxa"/>
          <w:gridSpan w:val="4"/>
          <w:vAlign w:val="center"/>
        </w:tcPr>
        <w:p w14:paraId="73B10DEF" w14:textId="77777777" w:rsidR="00826F74" w:rsidRPr="008163CF" w:rsidRDefault="00826F74" w:rsidP="00C24B2B">
          <w:pPr>
            <w:jc w:val="center"/>
            <w:rPr>
              <w:rFonts w:ascii="Arial" w:eastAsia="Calibri" w:hAnsi="Arial" w:cs="Arial"/>
              <w:b/>
              <w:sz w:val="28"/>
              <w:szCs w:val="28"/>
              <w:lang w:val="es-MX"/>
            </w:rPr>
          </w:pPr>
          <w:r w:rsidRPr="00A94A16">
            <w:rPr>
              <w:rFonts w:ascii="Arial" w:eastAsia="Calibri" w:hAnsi="Arial" w:cs="Arial"/>
              <w:b/>
              <w:sz w:val="28"/>
              <w:szCs w:val="28"/>
              <w:lang w:val="es-MX"/>
            </w:rPr>
            <w:t>FORMATO INVITACIÓN PÚBLICA</w:t>
          </w:r>
        </w:p>
      </w:tc>
    </w:tr>
    <w:tr w:rsidR="00826F74" w:rsidRPr="00C356D1" w14:paraId="4DEFFF45" w14:textId="77777777" w:rsidTr="00601554">
      <w:trPr>
        <w:cantSplit/>
        <w:trHeight w:val="484"/>
        <w:jc w:val="center"/>
      </w:trPr>
      <w:tc>
        <w:tcPr>
          <w:tcW w:w="1594" w:type="dxa"/>
          <w:vMerge/>
          <w:vAlign w:val="bottom"/>
        </w:tcPr>
        <w:p w14:paraId="78B713F2" w14:textId="77777777" w:rsidR="00826F74" w:rsidRDefault="00826F74" w:rsidP="00C24B2B">
          <w:pPr>
            <w:rPr>
              <w:rFonts w:ascii="Arial" w:eastAsia="Calibri" w:hAnsi="Arial"/>
              <w:sz w:val="16"/>
            </w:rPr>
          </w:pPr>
        </w:p>
      </w:tc>
      <w:tc>
        <w:tcPr>
          <w:tcW w:w="5523" w:type="dxa"/>
          <w:gridSpan w:val="2"/>
          <w:vAlign w:val="center"/>
        </w:tcPr>
        <w:p w14:paraId="228517DD" w14:textId="77777777" w:rsidR="00826F74" w:rsidRPr="00A467B2" w:rsidRDefault="00826F74" w:rsidP="00C24B2B">
          <w:pPr>
            <w:jc w:val="center"/>
            <w:rPr>
              <w:rFonts w:ascii="Arial" w:eastAsia="Calibri" w:hAnsi="Arial" w:cs="Arial"/>
              <w:szCs w:val="28"/>
              <w:lang w:val="es-MX"/>
            </w:rPr>
          </w:pPr>
          <w:r w:rsidRPr="00A467B2">
            <w:rPr>
              <w:rFonts w:ascii="Arial" w:eastAsia="Calibri" w:hAnsi="Arial" w:cs="Arial"/>
              <w:b/>
              <w:szCs w:val="28"/>
              <w:lang w:val="es-MX"/>
            </w:rPr>
            <w:t xml:space="preserve">Proceso: </w:t>
          </w:r>
          <w:r w:rsidRPr="00A467B2">
            <w:rPr>
              <w:rFonts w:ascii="Arial" w:eastAsia="Calibri" w:hAnsi="Arial" w:cs="Arial"/>
              <w:szCs w:val="28"/>
              <w:lang w:val="es-MX"/>
            </w:rPr>
            <w:t>Adquisiciones</w:t>
          </w:r>
        </w:p>
      </w:tc>
      <w:tc>
        <w:tcPr>
          <w:tcW w:w="3052" w:type="dxa"/>
          <w:gridSpan w:val="2"/>
          <w:vAlign w:val="center"/>
        </w:tcPr>
        <w:p w14:paraId="66F130F4" w14:textId="77777777" w:rsidR="00826F74" w:rsidRPr="00A467B2" w:rsidRDefault="00826F74" w:rsidP="00C24B2B">
          <w:pPr>
            <w:jc w:val="center"/>
            <w:rPr>
              <w:rFonts w:ascii="Arial" w:eastAsia="Calibri" w:hAnsi="Arial" w:cs="Arial"/>
              <w:szCs w:val="28"/>
              <w:lang w:val="es-MX"/>
            </w:rPr>
          </w:pPr>
          <w:r w:rsidRPr="00A467B2">
            <w:rPr>
              <w:rFonts w:ascii="Arial" w:eastAsia="Calibri" w:hAnsi="Arial" w:cs="Arial"/>
              <w:b/>
              <w:szCs w:val="28"/>
              <w:lang w:val="es-MX"/>
            </w:rPr>
            <w:t xml:space="preserve">Autoridad: </w:t>
          </w:r>
          <w:r w:rsidRPr="00A467B2">
            <w:rPr>
              <w:rFonts w:ascii="Arial" w:eastAsia="Calibri" w:hAnsi="Arial" w:cs="Arial"/>
              <w:szCs w:val="28"/>
              <w:lang w:val="es-MX"/>
            </w:rPr>
            <w:t>JOLAN</w:t>
          </w:r>
        </w:p>
      </w:tc>
    </w:tr>
    <w:tr w:rsidR="00826F74" w:rsidRPr="00C356D1" w14:paraId="3F97DFF0" w14:textId="77777777" w:rsidTr="00601554">
      <w:trPr>
        <w:cantSplit/>
        <w:trHeight w:val="704"/>
        <w:jc w:val="center"/>
      </w:trPr>
      <w:tc>
        <w:tcPr>
          <w:tcW w:w="1594" w:type="dxa"/>
          <w:vMerge/>
          <w:tcBorders>
            <w:bottom w:val="single" w:sz="4" w:space="0" w:color="auto"/>
          </w:tcBorders>
          <w:vAlign w:val="bottom"/>
        </w:tcPr>
        <w:p w14:paraId="0B20D2DC" w14:textId="77777777" w:rsidR="00826F74" w:rsidRDefault="00826F74" w:rsidP="00C24B2B">
          <w:pPr>
            <w:rPr>
              <w:rFonts w:ascii="Arial" w:eastAsia="Calibri" w:hAnsi="Arial"/>
              <w:sz w:val="16"/>
            </w:rPr>
          </w:pPr>
        </w:p>
      </w:tc>
      <w:tc>
        <w:tcPr>
          <w:tcW w:w="3778" w:type="dxa"/>
          <w:tcBorders>
            <w:bottom w:val="single" w:sz="4" w:space="0" w:color="auto"/>
          </w:tcBorders>
          <w:vAlign w:val="center"/>
        </w:tcPr>
        <w:p w14:paraId="0545FEC4" w14:textId="77777777" w:rsidR="00826F74" w:rsidRPr="00E716CE" w:rsidRDefault="00826F74" w:rsidP="00C24B2B">
          <w:pPr>
            <w:jc w:val="center"/>
            <w:rPr>
              <w:rFonts w:ascii="Arial" w:hAnsi="Arial" w:cs="Arial"/>
              <w:sz w:val="22"/>
              <w:szCs w:val="22"/>
            </w:rPr>
          </w:pPr>
          <w:r w:rsidRPr="00E716CE">
            <w:rPr>
              <w:rFonts w:ascii="Arial" w:hAnsi="Arial" w:cs="Arial"/>
              <w:b/>
              <w:sz w:val="22"/>
              <w:szCs w:val="22"/>
            </w:rPr>
            <w:t xml:space="preserve">Código: </w:t>
          </w:r>
          <w:r w:rsidRPr="00A94A16">
            <w:rPr>
              <w:rFonts w:ascii="Arial" w:hAnsi="Arial" w:cs="Arial"/>
              <w:sz w:val="22"/>
              <w:szCs w:val="22"/>
            </w:rPr>
            <w:t>ADQUI-FT-029-JOLAN-V04</w:t>
          </w:r>
        </w:p>
      </w:tc>
      <w:tc>
        <w:tcPr>
          <w:tcW w:w="2907" w:type="dxa"/>
          <w:gridSpan w:val="2"/>
          <w:tcBorders>
            <w:bottom w:val="single" w:sz="4" w:space="0" w:color="auto"/>
          </w:tcBorders>
          <w:vAlign w:val="center"/>
        </w:tcPr>
        <w:p w14:paraId="694B6B8F" w14:textId="77777777" w:rsidR="00826F74" w:rsidRPr="00E716CE" w:rsidRDefault="00826F74" w:rsidP="00C24B2B">
          <w:pPr>
            <w:jc w:val="center"/>
            <w:rPr>
              <w:rFonts w:ascii="Arial" w:hAnsi="Arial" w:cs="Arial"/>
              <w:sz w:val="22"/>
              <w:szCs w:val="22"/>
            </w:rPr>
          </w:pPr>
          <w:r w:rsidRPr="00E716CE">
            <w:rPr>
              <w:rFonts w:ascii="Arial" w:hAnsi="Arial" w:cs="Arial"/>
              <w:b/>
              <w:sz w:val="22"/>
              <w:szCs w:val="22"/>
            </w:rPr>
            <w:t xml:space="preserve">Rige a partir de: </w:t>
          </w:r>
          <w:r>
            <w:rPr>
              <w:rFonts w:ascii="Arial" w:hAnsi="Arial" w:cs="Arial"/>
              <w:sz w:val="22"/>
              <w:szCs w:val="22"/>
            </w:rPr>
            <w:t>16</w:t>
          </w:r>
          <w:r w:rsidRPr="00E716CE">
            <w:rPr>
              <w:rFonts w:ascii="Arial" w:hAnsi="Arial" w:cs="Arial"/>
              <w:sz w:val="22"/>
              <w:szCs w:val="22"/>
            </w:rPr>
            <w:t>/06/2023</w:t>
          </w:r>
        </w:p>
      </w:tc>
      <w:tc>
        <w:tcPr>
          <w:tcW w:w="1890" w:type="dxa"/>
          <w:tcBorders>
            <w:bottom w:val="single" w:sz="4" w:space="0" w:color="auto"/>
          </w:tcBorders>
          <w:vAlign w:val="center"/>
        </w:tcPr>
        <w:p w14:paraId="0D6A3C4C" w14:textId="75038A7B" w:rsidR="00826F74" w:rsidRPr="00F36A9B" w:rsidRDefault="00826F74" w:rsidP="00C24B2B">
          <w:pPr>
            <w:jc w:val="center"/>
            <w:rPr>
              <w:rFonts w:ascii="Arial" w:eastAsia="Calibri" w:hAnsi="Arial" w:cs="Arial"/>
              <w:sz w:val="22"/>
              <w:szCs w:val="22"/>
              <w:lang w:val="es-MX"/>
            </w:rPr>
          </w:pPr>
          <w:r w:rsidRPr="00F36A9B">
            <w:rPr>
              <w:rFonts w:ascii="Arial" w:hAnsi="Arial" w:cs="Arial"/>
              <w:b/>
              <w:sz w:val="22"/>
              <w:szCs w:val="22"/>
            </w:rPr>
            <w:t xml:space="preserve">Página: </w:t>
          </w:r>
          <w:r w:rsidRPr="00F36A9B">
            <w:rPr>
              <w:rFonts w:ascii="Arial" w:hAnsi="Arial" w:cs="Arial"/>
              <w:sz w:val="22"/>
              <w:szCs w:val="22"/>
            </w:rPr>
            <w:fldChar w:fldCharType="begin"/>
          </w:r>
          <w:r w:rsidRPr="00F36A9B">
            <w:rPr>
              <w:rFonts w:ascii="Arial" w:hAnsi="Arial" w:cs="Arial"/>
              <w:sz w:val="22"/>
              <w:szCs w:val="22"/>
            </w:rPr>
            <w:instrText>PAGE  \* Arabic  \* MERGEFORMAT</w:instrText>
          </w:r>
          <w:r w:rsidRPr="00F36A9B">
            <w:rPr>
              <w:rFonts w:ascii="Arial" w:hAnsi="Arial" w:cs="Arial"/>
              <w:sz w:val="22"/>
              <w:szCs w:val="22"/>
            </w:rPr>
            <w:fldChar w:fldCharType="separate"/>
          </w:r>
          <w:r w:rsidR="00791C29">
            <w:rPr>
              <w:rFonts w:ascii="Arial" w:hAnsi="Arial" w:cs="Arial"/>
              <w:noProof/>
              <w:sz w:val="22"/>
              <w:szCs w:val="22"/>
            </w:rPr>
            <w:t>34</w:t>
          </w:r>
          <w:r w:rsidRPr="00F36A9B">
            <w:rPr>
              <w:rFonts w:ascii="Arial" w:hAnsi="Arial" w:cs="Arial"/>
              <w:sz w:val="22"/>
              <w:szCs w:val="22"/>
            </w:rPr>
            <w:fldChar w:fldCharType="end"/>
          </w:r>
          <w:r w:rsidRPr="00F36A9B">
            <w:rPr>
              <w:rFonts w:ascii="Arial" w:hAnsi="Arial" w:cs="Arial"/>
              <w:sz w:val="22"/>
              <w:szCs w:val="22"/>
            </w:rPr>
            <w:t xml:space="preserve"> de </w:t>
          </w:r>
          <w:r w:rsidRPr="00F36A9B">
            <w:rPr>
              <w:rFonts w:ascii="Arial" w:hAnsi="Arial" w:cs="Arial"/>
              <w:noProof/>
              <w:sz w:val="22"/>
              <w:szCs w:val="22"/>
            </w:rPr>
            <w:fldChar w:fldCharType="begin"/>
          </w:r>
          <w:r w:rsidRPr="00F36A9B">
            <w:rPr>
              <w:rFonts w:ascii="Arial" w:hAnsi="Arial" w:cs="Arial"/>
              <w:noProof/>
              <w:sz w:val="22"/>
              <w:szCs w:val="22"/>
            </w:rPr>
            <w:instrText>NUMPAGES  \* Arabic  \* MERGEFORMAT</w:instrText>
          </w:r>
          <w:r w:rsidRPr="00F36A9B">
            <w:rPr>
              <w:rFonts w:ascii="Arial" w:hAnsi="Arial" w:cs="Arial"/>
              <w:noProof/>
              <w:sz w:val="22"/>
              <w:szCs w:val="22"/>
            </w:rPr>
            <w:fldChar w:fldCharType="separate"/>
          </w:r>
          <w:r w:rsidR="00791C29">
            <w:rPr>
              <w:rFonts w:ascii="Arial" w:hAnsi="Arial" w:cs="Arial"/>
              <w:noProof/>
              <w:sz w:val="22"/>
              <w:szCs w:val="22"/>
            </w:rPr>
            <w:t>49</w:t>
          </w:r>
          <w:r w:rsidRPr="00F36A9B">
            <w:rPr>
              <w:rFonts w:ascii="Arial" w:hAnsi="Arial" w:cs="Arial"/>
              <w:noProof/>
              <w:sz w:val="22"/>
              <w:szCs w:val="22"/>
            </w:rPr>
            <w:fldChar w:fldCharType="end"/>
          </w:r>
        </w:p>
      </w:tc>
    </w:tr>
  </w:tbl>
  <w:p w14:paraId="5169287B" w14:textId="77777777" w:rsidR="00826F74" w:rsidRDefault="00826F74">
    <w:pPr>
      <w:pStyle w:val="Encabezado"/>
      <w:ind w:right="360"/>
      <w:rPr>
        <w:rFonts w:ascii="Bookman Old Style" w:hAnsi="Bookman Old Style"/>
        <w:sz w:val="16"/>
        <w:szCs w:val="16"/>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594"/>
      <w:gridCol w:w="3778"/>
      <w:gridCol w:w="1745"/>
      <w:gridCol w:w="1162"/>
      <w:gridCol w:w="1891"/>
    </w:tblGrid>
    <w:tr w:rsidR="00826F74" w:rsidRPr="00C356D1" w14:paraId="15B5CB13" w14:textId="77777777" w:rsidTr="00FF09C9">
      <w:trPr>
        <w:cantSplit/>
        <w:trHeight w:val="782"/>
        <w:jc w:val="center"/>
      </w:trPr>
      <w:tc>
        <w:tcPr>
          <w:tcW w:w="1594" w:type="dxa"/>
          <w:vMerge w:val="restart"/>
          <w:vAlign w:val="bottom"/>
        </w:tcPr>
        <w:p w14:paraId="34F717FE" w14:textId="77777777" w:rsidR="00826F74" w:rsidRDefault="00826F74" w:rsidP="009236FF">
          <w:pPr>
            <w:spacing w:after="60"/>
            <w:jc w:val="center"/>
            <w:rPr>
              <w:rFonts w:ascii="Arial" w:eastAsia="Calibri" w:hAnsi="Arial"/>
              <w:sz w:val="16"/>
            </w:rPr>
          </w:pPr>
          <w:r w:rsidRPr="004E510A">
            <w:rPr>
              <w:rFonts w:ascii="Arial" w:eastAsia="SimSun" w:hAnsi="Arial" w:cs="Arial"/>
              <w:noProof/>
              <w:lang w:val="es-CO" w:eastAsia="es-CO"/>
            </w:rPr>
            <w:drawing>
              <wp:inline distT="0" distB="0" distL="0" distR="0" wp14:anchorId="4E48B52F" wp14:editId="565BA9A9">
                <wp:extent cx="571500" cy="1047750"/>
                <wp:effectExtent l="0" t="0" r="0" b="0"/>
                <wp:docPr id="16" name="Imagen 16" descr="E:\Dirección Sistemas Integrados de Gestión\10. Información General\Logosimbolos ARC\ESCUDO VERTICAL-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descr="E:\Dirección Sistemas Integrados de Gestión\10. Información General\Logosimbolos ARC\ESCUDO VERTICAL-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1047750"/>
                        </a:xfrm>
                        <a:prstGeom prst="rect">
                          <a:avLst/>
                        </a:prstGeom>
                        <a:noFill/>
                        <a:ln>
                          <a:noFill/>
                        </a:ln>
                      </pic:spPr>
                    </pic:pic>
                  </a:graphicData>
                </a:graphic>
              </wp:inline>
            </w:drawing>
          </w:r>
        </w:p>
        <w:p w14:paraId="06604DBC" w14:textId="77777777" w:rsidR="00826F74" w:rsidRPr="004E510A" w:rsidRDefault="00826F74" w:rsidP="00F36A9B">
          <w:pPr>
            <w:spacing w:after="60"/>
            <w:rPr>
              <w:rFonts w:ascii="Arial" w:eastAsia="Calibri" w:hAnsi="Arial"/>
              <w:color w:val="404040"/>
              <w:sz w:val="10"/>
            </w:rPr>
          </w:pPr>
        </w:p>
      </w:tc>
      <w:tc>
        <w:tcPr>
          <w:tcW w:w="8576" w:type="dxa"/>
          <w:gridSpan w:val="4"/>
          <w:vAlign w:val="center"/>
        </w:tcPr>
        <w:p w14:paraId="3792CC56" w14:textId="77777777" w:rsidR="00826F74" w:rsidRPr="008163CF" w:rsidRDefault="00826F74" w:rsidP="009236FF">
          <w:pPr>
            <w:jc w:val="center"/>
            <w:rPr>
              <w:rFonts w:ascii="Arial" w:eastAsia="Calibri" w:hAnsi="Arial" w:cs="Arial"/>
              <w:b/>
              <w:sz w:val="28"/>
              <w:szCs w:val="28"/>
              <w:lang w:val="es-MX"/>
            </w:rPr>
          </w:pPr>
          <w:r w:rsidRPr="00A94A16">
            <w:rPr>
              <w:rFonts w:ascii="Arial" w:eastAsia="Calibri" w:hAnsi="Arial" w:cs="Arial"/>
              <w:b/>
              <w:sz w:val="28"/>
              <w:szCs w:val="28"/>
              <w:lang w:val="es-MX"/>
            </w:rPr>
            <w:t>FORMATO INVITACIÓN PÚBLICA</w:t>
          </w:r>
        </w:p>
      </w:tc>
    </w:tr>
    <w:tr w:rsidR="00826F74" w:rsidRPr="00C356D1" w14:paraId="51CA69A8" w14:textId="77777777" w:rsidTr="00FF09C9">
      <w:trPr>
        <w:cantSplit/>
        <w:trHeight w:val="484"/>
        <w:jc w:val="center"/>
      </w:trPr>
      <w:tc>
        <w:tcPr>
          <w:tcW w:w="1594" w:type="dxa"/>
          <w:vMerge/>
          <w:vAlign w:val="bottom"/>
        </w:tcPr>
        <w:p w14:paraId="7A3C447B" w14:textId="77777777" w:rsidR="00826F74" w:rsidRDefault="00826F74" w:rsidP="009236FF">
          <w:pPr>
            <w:rPr>
              <w:rFonts w:ascii="Arial" w:eastAsia="Calibri" w:hAnsi="Arial"/>
              <w:sz w:val="16"/>
            </w:rPr>
          </w:pPr>
        </w:p>
      </w:tc>
      <w:tc>
        <w:tcPr>
          <w:tcW w:w="5523" w:type="dxa"/>
          <w:gridSpan w:val="2"/>
          <w:vAlign w:val="center"/>
        </w:tcPr>
        <w:p w14:paraId="751C25CE" w14:textId="77777777" w:rsidR="00826F74" w:rsidRPr="00A467B2" w:rsidRDefault="00826F74" w:rsidP="009236FF">
          <w:pPr>
            <w:jc w:val="center"/>
            <w:rPr>
              <w:rFonts w:ascii="Arial" w:eastAsia="Calibri" w:hAnsi="Arial" w:cs="Arial"/>
              <w:szCs w:val="28"/>
              <w:lang w:val="es-MX"/>
            </w:rPr>
          </w:pPr>
          <w:r w:rsidRPr="00A467B2">
            <w:rPr>
              <w:rFonts w:ascii="Arial" w:eastAsia="Calibri" w:hAnsi="Arial" w:cs="Arial"/>
              <w:b/>
              <w:szCs w:val="28"/>
              <w:lang w:val="es-MX"/>
            </w:rPr>
            <w:t xml:space="preserve">Proceso: </w:t>
          </w:r>
          <w:r w:rsidRPr="00A467B2">
            <w:rPr>
              <w:rFonts w:ascii="Arial" w:eastAsia="Calibri" w:hAnsi="Arial" w:cs="Arial"/>
              <w:szCs w:val="28"/>
              <w:lang w:val="es-MX"/>
            </w:rPr>
            <w:t>Adquisiciones</w:t>
          </w:r>
        </w:p>
      </w:tc>
      <w:tc>
        <w:tcPr>
          <w:tcW w:w="3052" w:type="dxa"/>
          <w:gridSpan w:val="2"/>
          <w:vAlign w:val="center"/>
        </w:tcPr>
        <w:p w14:paraId="53E34B3E" w14:textId="77777777" w:rsidR="00826F74" w:rsidRPr="00A467B2" w:rsidRDefault="00826F74" w:rsidP="009236FF">
          <w:pPr>
            <w:jc w:val="center"/>
            <w:rPr>
              <w:rFonts w:ascii="Arial" w:eastAsia="Calibri" w:hAnsi="Arial" w:cs="Arial"/>
              <w:szCs w:val="28"/>
              <w:lang w:val="es-MX"/>
            </w:rPr>
          </w:pPr>
          <w:r w:rsidRPr="00A467B2">
            <w:rPr>
              <w:rFonts w:ascii="Arial" w:eastAsia="Calibri" w:hAnsi="Arial" w:cs="Arial"/>
              <w:b/>
              <w:szCs w:val="28"/>
              <w:lang w:val="es-MX"/>
            </w:rPr>
            <w:t xml:space="preserve">Autoridad: </w:t>
          </w:r>
          <w:r w:rsidRPr="00A467B2">
            <w:rPr>
              <w:rFonts w:ascii="Arial" w:eastAsia="Calibri" w:hAnsi="Arial" w:cs="Arial"/>
              <w:szCs w:val="28"/>
              <w:lang w:val="es-MX"/>
            </w:rPr>
            <w:t>JOLAN</w:t>
          </w:r>
        </w:p>
      </w:tc>
    </w:tr>
    <w:tr w:rsidR="00826F74" w:rsidRPr="00C356D1" w14:paraId="1E76323F" w14:textId="77777777" w:rsidTr="00FF09C9">
      <w:trPr>
        <w:cantSplit/>
        <w:trHeight w:val="704"/>
        <w:jc w:val="center"/>
      </w:trPr>
      <w:tc>
        <w:tcPr>
          <w:tcW w:w="1594" w:type="dxa"/>
          <w:vMerge/>
          <w:tcBorders>
            <w:bottom w:val="single" w:sz="4" w:space="0" w:color="auto"/>
          </w:tcBorders>
          <w:vAlign w:val="bottom"/>
        </w:tcPr>
        <w:p w14:paraId="5D442D98" w14:textId="77777777" w:rsidR="00826F74" w:rsidRDefault="00826F74" w:rsidP="009236FF">
          <w:pPr>
            <w:rPr>
              <w:rFonts w:ascii="Arial" w:eastAsia="Calibri" w:hAnsi="Arial"/>
              <w:sz w:val="16"/>
            </w:rPr>
          </w:pPr>
        </w:p>
      </w:tc>
      <w:tc>
        <w:tcPr>
          <w:tcW w:w="3778" w:type="dxa"/>
          <w:tcBorders>
            <w:bottom w:val="single" w:sz="4" w:space="0" w:color="auto"/>
          </w:tcBorders>
          <w:vAlign w:val="center"/>
        </w:tcPr>
        <w:p w14:paraId="1B95F8B6" w14:textId="77777777" w:rsidR="00826F74" w:rsidRPr="00E716CE" w:rsidRDefault="00826F74" w:rsidP="00E716CE">
          <w:pPr>
            <w:jc w:val="center"/>
            <w:rPr>
              <w:rFonts w:ascii="Arial" w:hAnsi="Arial" w:cs="Arial"/>
              <w:sz w:val="22"/>
              <w:szCs w:val="22"/>
            </w:rPr>
          </w:pPr>
          <w:r w:rsidRPr="00E716CE">
            <w:rPr>
              <w:rFonts w:ascii="Arial" w:hAnsi="Arial" w:cs="Arial"/>
              <w:b/>
              <w:sz w:val="22"/>
              <w:szCs w:val="22"/>
            </w:rPr>
            <w:t xml:space="preserve">Código: </w:t>
          </w:r>
          <w:r w:rsidRPr="00A94A16">
            <w:rPr>
              <w:rFonts w:ascii="Arial" w:hAnsi="Arial" w:cs="Arial"/>
              <w:sz w:val="22"/>
              <w:szCs w:val="22"/>
            </w:rPr>
            <w:t>ADQUI-FT-029-JOLAN-V04</w:t>
          </w:r>
        </w:p>
      </w:tc>
      <w:tc>
        <w:tcPr>
          <w:tcW w:w="2907" w:type="dxa"/>
          <w:gridSpan w:val="2"/>
          <w:tcBorders>
            <w:bottom w:val="single" w:sz="4" w:space="0" w:color="auto"/>
          </w:tcBorders>
          <w:vAlign w:val="center"/>
        </w:tcPr>
        <w:p w14:paraId="63732572" w14:textId="46FD6F7B" w:rsidR="00826F74" w:rsidRPr="00E716CE" w:rsidRDefault="00826F74" w:rsidP="008D4A50">
          <w:pPr>
            <w:jc w:val="center"/>
            <w:rPr>
              <w:rFonts w:ascii="Arial" w:hAnsi="Arial" w:cs="Arial"/>
              <w:sz w:val="22"/>
              <w:szCs w:val="22"/>
            </w:rPr>
          </w:pPr>
          <w:r w:rsidRPr="00E716CE">
            <w:rPr>
              <w:rFonts w:ascii="Arial" w:hAnsi="Arial" w:cs="Arial"/>
              <w:b/>
              <w:sz w:val="22"/>
              <w:szCs w:val="22"/>
            </w:rPr>
            <w:t xml:space="preserve">Rige a partir de: </w:t>
          </w:r>
          <w:r>
            <w:rPr>
              <w:rFonts w:ascii="Arial" w:hAnsi="Arial" w:cs="Arial"/>
              <w:sz w:val="22"/>
              <w:szCs w:val="22"/>
            </w:rPr>
            <w:t>16</w:t>
          </w:r>
          <w:r w:rsidRPr="00E716CE">
            <w:rPr>
              <w:rFonts w:ascii="Arial" w:hAnsi="Arial" w:cs="Arial"/>
              <w:sz w:val="22"/>
              <w:szCs w:val="22"/>
            </w:rPr>
            <w:t>/06/2023</w:t>
          </w:r>
        </w:p>
      </w:tc>
      <w:tc>
        <w:tcPr>
          <w:tcW w:w="1890" w:type="dxa"/>
          <w:tcBorders>
            <w:bottom w:val="single" w:sz="4" w:space="0" w:color="auto"/>
          </w:tcBorders>
          <w:vAlign w:val="center"/>
        </w:tcPr>
        <w:p w14:paraId="5370839E" w14:textId="188BF1A9" w:rsidR="00826F74" w:rsidRPr="00F36A9B" w:rsidRDefault="00826F74" w:rsidP="009236FF">
          <w:pPr>
            <w:jc w:val="center"/>
            <w:rPr>
              <w:rFonts w:ascii="Arial" w:eastAsia="Calibri" w:hAnsi="Arial" w:cs="Arial"/>
              <w:sz w:val="22"/>
              <w:szCs w:val="22"/>
              <w:lang w:val="es-MX"/>
            </w:rPr>
          </w:pPr>
          <w:r w:rsidRPr="00F36A9B">
            <w:rPr>
              <w:rFonts w:ascii="Arial" w:hAnsi="Arial" w:cs="Arial"/>
              <w:b/>
              <w:sz w:val="22"/>
              <w:szCs w:val="22"/>
            </w:rPr>
            <w:t xml:space="preserve">Página: </w:t>
          </w:r>
          <w:r w:rsidRPr="00F36A9B">
            <w:rPr>
              <w:rFonts w:ascii="Arial" w:hAnsi="Arial" w:cs="Arial"/>
              <w:sz w:val="22"/>
              <w:szCs w:val="22"/>
            </w:rPr>
            <w:fldChar w:fldCharType="begin"/>
          </w:r>
          <w:r w:rsidRPr="00F36A9B">
            <w:rPr>
              <w:rFonts w:ascii="Arial" w:hAnsi="Arial" w:cs="Arial"/>
              <w:sz w:val="22"/>
              <w:szCs w:val="22"/>
            </w:rPr>
            <w:instrText>PAGE  \* Arabic  \* MERGEFORMAT</w:instrText>
          </w:r>
          <w:r w:rsidRPr="00F36A9B">
            <w:rPr>
              <w:rFonts w:ascii="Arial" w:hAnsi="Arial" w:cs="Arial"/>
              <w:sz w:val="22"/>
              <w:szCs w:val="22"/>
            </w:rPr>
            <w:fldChar w:fldCharType="separate"/>
          </w:r>
          <w:r w:rsidR="00791C29">
            <w:rPr>
              <w:rFonts w:ascii="Arial" w:hAnsi="Arial" w:cs="Arial"/>
              <w:noProof/>
              <w:sz w:val="22"/>
              <w:szCs w:val="22"/>
            </w:rPr>
            <w:t>49</w:t>
          </w:r>
          <w:r w:rsidRPr="00F36A9B">
            <w:rPr>
              <w:rFonts w:ascii="Arial" w:hAnsi="Arial" w:cs="Arial"/>
              <w:sz w:val="22"/>
              <w:szCs w:val="22"/>
            </w:rPr>
            <w:fldChar w:fldCharType="end"/>
          </w:r>
          <w:r w:rsidRPr="00F36A9B">
            <w:rPr>
              <w:rFonts w:ascii="Arial" w:hAnsi="Arial" w:cs="Arial"/>
              <w:sz w:val="22"/>
              <w:szCs w:val="22"/>
            </w:rPr>
            <w:t xml:space="preserve"> de </w:t>
          </w:r>
          <w:r w:rsidRPr="00F36A9B">
            <w:rPr>
              <w:rFonts w:ascii="Arial" w:hAnsi="Arial" w:cs="Arial"/>
              <w:noProof/>
              <w:sz w:val="22"/>
              <w:szCs w:val="22"/>
            </w:rPr>
            <w:fldChar w:fldCharType="begin"/>
          </w:r>
          <w:r w:rsidRPr="00F36A9B">
            <w:rPr>
              <w:rFonts w:ascii="Arial" w:hAnsi="Arial" w:cs="Arial"/>
              <w:noProof/>
              <w:sz w:val="22"/>
              <w:szCs w:val="22"/>
            </w:rPr>
            <w:instrText>NUMPAGES  \* Arabic  \* MERGEFORMAT</w:instrText>
          </w:r>
          <w:r w:rsidRPr="00F36A9B">
            <w:rPr>
              <w:rFonts w:ascii="Arial" w:hAnsi="Arial" w:cs="Arial"/>
              <w:noProof/>
              <w:sz w:val="22"/>
              <w:szCs w:val="22"/>
            </w:rPr>
            <w:fldChar w:fldCharType="separate"/>
          </w:r>
          <w:r w:rsidR="00791C29">
            <w:rPr>
              <w:rFonts w:ascii="Arial" w:hAnsi="Arial" w:cs="Arial"/>
              <w:noProof/>
              <w:sz w:val="22"/>
              <w:szCs w:val="22"/>
            </w:rPr>
            <w:t>49</w:t>
          </w:r>
          <w:r w:rsidRPr="00F36A9B">
            <w:rPr>
              <w:rFonts w:ascii="Arial" w:hAnsi="Arial" w:cs="Arial"/>
              <w:noProof/>
              <w:sz w:val="22"/>
              <w:szCs w:val="22"/>
            </w:rPr>
            <w:fldChar w:fldCharType="end"/>
          </w:r>
        </w:p>
      </w:tc>
    </w:tr>
  </w:tbl>
  <w:p w14:paraId="3772594E" w14:textId="77777777" w:rsidR="00826F74" w:rsidRDefault="00826F7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34C03BF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5E76570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3"/>
    <w:multiLevelType w:val="multilevel"/>
    <w:tmpl w:val="00000003"/>
    <w:name w:val="WWNum2"/>
    <w:lvl w:ilvl="0">
      <w:start w:val="1"/>
      <w:numFmt w:val="decimal"/>
      <w:lvlText w:val="%1)"/>
      <w:lvlJc w:val="left"/>
      <w:pPr>
        <w:tabs>
          <w:tab w:val="num" w:pos="0"/>
        </w:tabs>
        <w:ind w:left="360" w:hanging="360"/>
      </w:pPr>
    </w:lvl>
    <w:lvl w:ilvl="1">
      <w:start w:val="1"/>
      <w:numFmt w:val="lowerLetter"/>
      <w:lvlText w:val="%2)"/>
      <w:lvlJc w:val="left"/>
      <w:pPr>
        <w:tabs>
          <w:tab w:val="num" w:pos="0"/>
        </w:tabs>
        <w:ind w:left="502" w:hanging="360"/>
      </w:pPr>
      <w:rPr>
        <w:rFonts w:cs="Arial"/>
        <w:b/>
      </w:r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 w15:restartNumberingAfterBreak="0">
    <w:nsid w:val="00000005"/>
    <w:multiLevelType w:val="multilevel"/>
    <w:tmpl w:val="B1884578"/>
    <w:name w:val="WWNum6"/>
    <w:lvl w:ilvl="0">
      <w:start w:val="1"/>
      <w:numFmt w:val="decimal"/>
      <w:lvlText w:val="%1."/>
      <w:lvlJc w:val="left"/>
      <w:pPr>
        <w:tabs>
          <w:tab w:val="num" w:pos="6586"/>
        </w:tabs>
        <w:ind w:left="7306" w:hanging="360"/>
      </w:pPr>
      <w:rPr>
        <w:b/>
        <w:sz w:val="20"/>
        <w:szCs w:val="20"/>
      </w:rPr>
    </w:lvl>
    <w:lvl w:ilvl="1">
      <w:start w:val="1"/>
      <w:numFmt w:val="decimal"/>
      <w:lvlText w:val="%1.%2"/>
      <w:lvlJc w:val="left"/>
      <w:pPr>
        <w:tabs>
          <w:tab w:val="num" w:pos="0"/>
        </w:tabs>
        <w:ind w:left="1080" w:hanging="720"/>
      </w:pPr>
      <w:rPr>
        <w:b/>
        <w:sz w:val="20"/>
        <w:szCs w:val="20"/>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880" w:hanging="2520"/>
      </w:pPr>
    </w:lvl>
  </w:abstractNum>
  <w:abstractNum w:abstractNumId="4" w15:restartNumberingAfterBreak="0">
    <w:nsid w:val="00000007"/>
    <w:multiLevelType w:val="multilevel"/>
    <w:tmpl w:val="00000007"/>
    <w:name w:val="WWNum24"/>
    <w:lvl w:ilvl="0">
      <w:start w:val="1"/>
      <w:numFmt w:val="bullet"/>
      <w:lvlText w:val=""/>
      <w:lvlJc w:val="left"/>
      <w:pPr>
        <w:tabs>
          <w:tab w:val="num" w:pos="720"/>
        </w:tabs>
        <w:ind w:left="720" w:hanging="360"/>
      </w:pPr>
      <w:rPr>
        <w:rFonts w:ascii="Symbol" w:hAnsi="Symbol"/>
      </w:rPr>
    </w:lvl>
    <w:lvl w:ilvl="1">
      <w:start w:val="7"/>
      <w:numFmt w:val="bullet"/>
      <w:lvlText w:val="-"/>
      <w:lvlJc w:val="left"/>
      <w:pPr>
        <w:tabs>
          <w:tab w:val="num" w:pos="1440"/>
        </w:tabs>
        <w:ind w:left="1440" w:hanging="360"/>
      </w:pPr>
      <w:rPr>
        <w:rFonts w:ascii="Arial" w:hAnsi="Arial" w:cs="Arial"/>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5" w15:restartNumberingAfterBreak="0">
    <w:nsid w:val="00000008"/>
    <w:multiLevelType w:val="multilevel"/>
    <w:tmpl w:val="00000008"/>
    <w:name w:val="WWNum2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C"/>
    <w:multiLevelType w:val="multilevel"/>
    <w:tmpl w:val="CB786EB6"/>
    <w:name w:val="WWNum33"/>
    <w:lvl w:ilvl="0">
      <w:start w:val="1"/>
      <w:numFmt w:val="decimal"/>
      <w:lvlText w:val="%1."/>
      <w:lvlJc w:val="left"/>
      <w:pPr>
        <w:tabs>
          <w:tab w:val="num" w:pos="0"/>
        </w:tabs>
        <w:ind w:left="360" w:hanging="360"/>
      </w:pPr>
      <w:rPr>
        <w:rFonts w:ascii="Arial" w:hAnsi="Arial" w:cs="Arial" w:hint="default"/>
        <w:sz w:val="20"/>
        <w:szCs w:val="2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7" w15:restartNumberingAfterBreak="0">
    <w:nsid w:val="02D41CB4"/>
    <w:multiLevelType w:val="multilevel"/>
    <w:tmpl w:val="8C3EA748"/>
    <w:lvl w:ilvl="0">
      <w:start w:val="1"/>
      <w:numFmt w:val="decimal"/>
      <w:lvlText w:val="%1)"/>
      <w:lvlJc w:val="left"/>
      <w:pPr>
        <w:ind w:left="360" w:hanging="360"/>
      </w:pPr>
    </w:lvl>
    <w:lvl w:ilvl="1">
      <w:start w:val="1"/>
      <w:numFmt w:val="lowerLetter"/>
      <w:lvlText w:val="%2)"/>
      <w:lvlJc w:val="left"/>
      <w:pPr>
        <w:ind w:left="720" w:hanging="360"/>
      </w:pPr>
      <w:rPr>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6DE1EDD"/>
    <w:multiLevelType w:val="hybridMultilevel"/>
    <w:tmpl w:val="98FEEA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7654E57"/>
    <w:multiLevelType w:val="multilevel"/>
    <w:tmpl w:val="0D109326"/>
    <w:lvl w:ilvl="0">
      <w:start w:val="1"/>
      <w:numFmt w:val="decimal"/>
      <w:lvlText w:val="%1)"/>
      <w:lvlJc w:val="left"/>
      <w:pPr>
        <w:ind w:left="928" w:hanging="360"/>
      </w:pPr>
      <w:rPr>
        <w:rFonts w:hint="default"/>
        <w:b/>
        <w:sz w:val="20"/>
      </w:rPr>
    </w:lvl>
    <w:lvl w:ilvl="1">
      <w:start w:val="1"/>
      <w:numFmt w:val="decimal"/>
      <w:lvlText w:val="%1.%2."/>
      <w:lvlJc w:val="left"/>
      <w:pPr>
        <w:ind w:left="1288" w:hanging="720"/>
      </w:pPr>
      <w:rPr>
        <w:rFonts w:hint="default"/>
      </w:rPr>
    </w:lvl>
    <w:lvl w:ilvl="2">
      <w:start w:val="1"/>
      <w:numFmt w:val="decimal"/>
      <w:lvlText w:val="%1.%2.%3."/>
      <w:lvlJc w:val="left"/>
      <w:pPr>
        <w:ind w:left="1288" w:hanging="720"/>
      </w:pPr>
      <w:rPr>
        <w:rFonts w:hint="default"/>
        <w:b/>
      </w:rPr>
    </w:lvl>
    <w:lvl w:ilvl="3">
      <w:start w:val="1"/>
      <w:numFmt w:val="bullet"/>
      <w:lvlText w:val=""/>
      <w:lvlJc w:val="left"/>
      <w:pPr>
        <w:ind w:left="1648" w:hanging="1080"/>
      </w:pPr>
      <w:rPr>
        <w:rFonts w:ascii="Symbol" w:hAnsi="Symbol" w:hint="default"/>
        <w:b/>
      </w:rPr>
    </w:lvl>
    <w:lvl w:ilvl="4">
      <w:start w:val="1"/>
      <w:numFmt w:val="decimal"/>
      <w:lvlText w:val="%1.%2.%3.%4.%5."/>
      <w:lvlJc w:val="left"/>
      <w:pPr>
        <w:ind w:left="1648" w:hanging="1080"/>
      </w:pPr>
      <w:rPr>
        <w:rFonts w:hint="default"/>
      </w:rPr>
    </w:lvl>
    <w:lvl w:ilvl="5">
      <w:start w:val="1"/>
      <w:numFmt w:val="decimal"/>
      <w:lvlText w:val="%1.%2.%3.%4.%5.%6."/>
      <w:lvlJc w:val="left"/>
      <w:pPr>
        <w:ind w:left="2008" w:hanging="1440"/>
      </w:pPr>
      <w:rPr>
        <w:rFonts w:hint="default"/>
      </w:rPr>
    </w:lvl>
    <w:lvl w:ilvl="6">
      <w:start w:val="1"/>
      <w:numFmt w:val="decimal"/>
      <w:lvlText w:val="%1.%2.%3.%4.%5.%6.%7."/>
      <w:lvlJc w:val="left"/>
      <w:pPr>
        <w:ind w:left="2008" w:hanging="1440"/>
      </w:pPr>
      <w:rPr>
        <w:rFonts w:hint="default"/>
      </w:rPr>
    </w:lvl>
    <w:lvl w:ilvl="7">
      <w:start w:val="1"/>
      <w:numFmt w:val="decimal"/>
      <w:lvlText w:val="%1.%2.%3.%4.%5.%6.%7.%8."/>
      <w:lvlJc w:val="left"/>
      <w:pPr>
        <w:ind w:left="2368" w:hanging="1800"/>
      </w:pPr>
      <w:rPr>
        <w:rFonts w:hint="default"/>
      </w:rPr>
    </w:lvl>
    <w:lvl w:ilvl="8">
      <w:start w:val="1"/>
      <w:numFmt w:val="decimal"/>
      <w:lvlText w:val="%1.%2.%3.%4.%5.%6.%7.%8.%9."/>
      <w:lvlJc w:val="left"/>
      <w:pPr>
        <w:ind w:left="2368" w:hanging="1800"/>
      </w:pPr>
      <w:rPr>
        <w:rFonts w:hint="default"/>
      </w:rPr>
    </w:lvl>
  </w:abstractNum>
  <w:abstractNum w:abstractNumId="10" w15:restartNumberingAfterBreak="0">
    <w:nsid w:val="0DEF37DA"/>
    <w:multiLevelType w:val="hybridMultilevel"/>
    <w:tmpl w:val="BE660232"/>
    <w:lvl w:ilvl="0" w:tplc="240A000D">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1" w15:restartNumberingAfterBreak="0">
    <w:nsid w:val="158B276C"/>
    <w:multiLevelType w:val="hybridMultilevel"/>
    <w:tmpl w:val="4C747F9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B915019"/>
    <w:multiLevelType w:val="hybridMultilevel"/>
    <w:tmpl w:val="4F328958"/>
    <w:lvl w:ilvl="0" w:tplc="A0CAFB0A">
      <w:start w:val="1"/>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E793EA3"/>
    <w:multiLevelType w:val="hybridMultilevel"/>
    <w:tmpl w:val="7668ED18"/>
    <w:lvl w:ilvl="0" w:tplc="240A0011">
      <w:start w:val="1"/>
      <w:numFmt w:val="decimal"/>
      <w:lvlText w:val="%1)"/>
      <w:lvlJc w:val="left"/>
      <w:pPr>
        <w:ind w:left="1287"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3E2469E"/>
    <w:multiLevelType w:val="hybridMultilevel"/>
    <w:tmpl w:val="5FE41332"/>
    <w:lvl w:ilvl="0" w:tplc="240A0019">
      <w:start w:val="1"/>
      <w:numFmt w:val="lowerLetter"/>
      <w:lvlText w:val="%1."/>
      <w:lvlJc w:val="left"/>
      <w:pPr>
        <w:ind w:left="720" w:hanging="360"/>
      </w:pPr>
    </w:lvl>
    <w:lvl w:ilvl="1" w:tplc="ACF234CE">
      <w:start w:val="1"/>
      <w:numFmt w:val="decimal"/>
      <w:lvlText w:val="%2."/>
      <w:lvlJc w:val="left"/>
      <w:pPr>
        <w:ind w:left="1440" w:hanging="360"/>
      </w:pPr>
      <w:rPr>
        <w:rFonts w:hint="default"/>
        <w:i w:val="0"/>
        <w:color w:val="auto"/>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5753199"/>
    <w:multiLevelType w:val="hybridMultilevel"/>
    <w:tmpl w:val="1096C832"/>
    <w:lvl w:ilvl="0" w:tplc="240A0017">
      <w:start w:val="1"/>
      <w:numFmt w:val="lowerLetter"/>
      <w:lvlText w:val="%1)"/>
      <w:lvlJc w:val="left"/>
      <w:pPr>
        <w:ind w:left="1353" w:hanging="360"/>
      </w:p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16" w15:restartNumberingAfterBreak="0">
    <w:nsid w:val="2E2159F4"/>
    <w:multiLevelType w:val="hybridMultilevel"/>
    <w:tmpl w:val="26DE8C88"/>
    <w:lvl w:ilvl="0" w:tplc="AE441DB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0921F7C"/>
    <w:multiLevelType w:val="hybridMultilevel"/>
    <w:tmpl w:val="99FC05D6"/>
    <w:lvl w:ilvl="0" w:tplc="240A0019">
      <w:start w:val="1"/>
      <w:numFmt w:val="lowerLetter"/>
      <w:lvlText w:val="%1."/>
      <w:lvlJc w:val="left"/>
      <w:pPr>
        <w:ind w:left="501"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19856E1"/>
    <w:multiLevelType w:val="hybridMultilevel"/>
    <w:tmpl w:val="170A4C3E"/>
    <w:lvl w:ilvl="0" w:tplc="240A000F">
      <w:start w:val="1"/>
      <w:numFmt w:val="decimal"/>
      <w:lvlText w:val="%1."/>
      <w:lvlJc w:val="left"/>
      <w:pPr>
        <w:ind w:left="1028" w:hanging="360"/>
      </w:pPr>
    </w:lvl>
    <w:lvl w:ilvl="1" w:tplc="4EDE259E">
      <w:start w:val="1"/>
      <w:numFmt w:val="lowerLetter"/>
      <w:lvlText w:val="%2."/>
      <w:lvlJc w:val="left"/>
      <w:pPr>
        <w:ind w:left="1748" w:hanging="360"/>
      </w:pPr>
      <w:rPr>
        <w:b w:val="0"/>
      </w:rPr>
    </w:lvl>
    <w:lvl w:ilvl="2" w:tplc="C5A868CA">
      <w:start w:val="25"/>
      <w:numFmt w:val="decimal"/>
      <w:lvlText w:val="%3."/>
      <w:lvlJc w:val="left"/>
      <w:pPr>
        <w:ind w:left="2648" w:hanging="360"/>
      </w:pPr>
      <w:rPr>
        <w:rFonts w:hint="default"/>
      </w:rPr>
    </w:lvl>
    <w:lvl w:ilvl="3" w:tplc="240A000F" w:tentative="1">
      <w:start w:val="1"/>
      <w:numFmt w:val="decimal"/>
      <w:lvlText w:val="%4."/>
      <w:lvlJc w:val="left"/>
      <w:pPr>
        <w:ind w:left="3188" w:hanging="360"/>
      </w:pPr>
    </w:lvl>
    <w:lvl w:ilvl="4" w:tplc="240A0019" w:tentative="1">
      <w:start w:val="1"/>
      <w:numFmt w:val="lowerLetter"/>
      <w:lvlText w:val="%5."/>
      <w:lvlJc w:val="left"/>
      <w:pPr>
        <w:ind w:left="3908" w:hanging="360"/>
      </w:pPr>
    </w:lvl>
    <w:lvl w:ilvl="5" w:tplc="240A001B" w:tentative="1">
      <w:start w:val="1"/>
      <w:numFmt w:val="lowerRoman"/>
      <w:lvlText w:val="%6."/>
      <w:lvlJc w:val="right"/>
      <w:pPr>
        <w:ind w:left="4628" w:hanging="180"/>
      </w:pPr>
    </w:lvl>
    <w:lvl w:ilvl="6" w:tplc="240A000F" w:tentative="1">
      <w:start w:val="1"/>
      <w:numFmt w:val="decimal"/>
      <w:lvlText w:val="%7."/>
      <w:lvlJc w:val="left"/>
      <w:pPr>
        <w:ind w:left="5348" w:hanging="360"/>
      </w:pPr>
    </w:lvl>
    <w:lvl w:ilvl="7" w:tplc="240A0019" w:tentative="1">
      <w:start w:val="1"/>
      <w:numFmt w:val="lowerLetter"/>
      <w:lvlText w:val="%8."/>
      <w:lvlJc w:val="left"/>
      <w:pPr>
        <w:ind w:left="6068" w:hanging="360"/>
      </w:pPr>
    </w:lvl>
    <w:lvl w:ilvl="8" w:tplc="240A001B" w:tentative="1">
      <w:start w:val="1"/>
      <w:numFmt w:val="lowerRoman"/>
      <w:lvlText w:val="%9."/>
      <w:lvlJc w:val="right"/>
      <w:pPr>
        <w:ind w:left="6788" w:hanging="180"/>
      </w:pPr>
    </w:lvl>
  </w:abstractNum>
  <w:abstractNum w:abstractNumId="19" w15:restartNumberingAfterBreak="0">
    <w:nsid w:val="32510843"/>
    <w:multiLevelType w:val="multilevel"/>
    <w:tmpl w:val="CE1ED498"/>
    <w:lvl w:ilvl="0">
      <w:start w:val="1"/>
      <w:numFmt w:val="decimal"/>
      <w:lvlText w:val="%1."/>
      <w:lvlJc w:val="left"/>
      <w:pPr>
        <w:ind w:left="5889" w:hanging="360"/>
      </w:pPr>
      <w:rPr>
        <w:rFonts w:hint="default"/>
        <w:b/>
        <w:color w:val="auto"/>
        <w:sz w:val="20"/>
        <w:szCs w:val="20"/>
      </w:rPr>
    </w:lvl>
    <w:lvl w:ilvl="1">
      <w:start w:val="1"/>
      <w:numFmt w:val="decimal"/>
      <w:isLgl/>
      <w:lvlText w:val="%1.%2"/>
      <w:lvlJc w:val="left"/>
      <w:pPr>
        <w:ind w:left="720" w:hanging="360"/>
      </w:pPr>
      <w:rPr>
        <w:rFonts w:hint="default"/>
        <w:b/>
        <w:strike w:val="0"/>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080" w:hanging="72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440" w:hanging="108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20" w15:restartNumberingAfterBreak="0">
    <w:nsid w:val="325A647F"/>
    <w:multiLevelType w:val="hybridMultilevel"/>
    <w:tmpl w:val="2982DC62"/>
    <w:lvl w:ilvl="0" w:tplc="566C0366">
      <w:start w:val="1"/>
      <w:numFmt w:val="lowerLetter"/>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41077BA"/>
    <w:multiLevelType w:val="hybridMultilevel"/>
    <w:tmpl w:val="E4D428FA"/>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8404093"/>
    <w:multiLevelType w:val="hybridMultilevel"/>
    <w:tmpl w:val="ECC6E8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3D1C1221"/>
    <w:multiLevelType w:val="hybridMultilevel"/>
    <w:tmpl w:val="2EEA39C0"/>
    <w:lvl w:ilvl="0" w:tplc="C90678F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F0274FF"/>
    <w:multiLevelType w:val="hybridMultilevel"/>
    <w:tmpl w:val="798C5E22"/>
    <w:lvl w:ilvl="0" w:tplc="AF528A9A">
      <w:start w:val="3"/>
      <w:numFmt w:val="bullet"/>
      <w:lvlText w:val="-"/>
      <w:lvlJc w:val="left"/>
      <w:pPr>
        <w:ind w:left="1489" w:hanging="360"/>
      </w:pPr>
      <w:rPr>
        <w:rFonts w:ascii="Tahoma" w:eastAsia="Times New Roman" w:hAnsi="Tahoma" w:cs="Tahoma" w:hint="default"/>
        <w:b/>
      </w:rPr>
    </w:lvl>
    <w:lvl w:ilvl="1" w:tplc="0C0A0003" w:tentative="1">
      <w:start w:val="1"/>
      <w:numFmt w:val="bullet"/>
      <w:lvlText w:val="o"/>
      <w:lvlJc w:val="left"/>
      <w:pPr>
        <w:ind w:left="1489" w:hanging="360"/>
      </w:pPr>
      <w:rPr>
        <w:rFonts w:ascii="Courier New" w:hAnsi="Courier New" w:hint="default"/>
      </w:rPr>
    </w:lvl>
    <w:lvl w:ilvl="2" w:tplc="0C0A0005" w:tentative="1">
      <w:start w:val="1"/>
      <w:numFmt w:val="bullet"/>
      <w:lvlText w:val=""/>
      <w:lvlJc w:val="left"/>
      <w:pPr>
        <w:ind w:left="2209" w:hanging="360"/>
      </w:pPr>
      <w:rPr>
        <w:rFonts w:ascii="Wingdings" w:hAnsi="Wingdings" w:hint="default"/>
      </w:rPr>
    </w:lvl>
    <w:lvl w:ilvl="3" w:tplc="0C0A0001" w:tentative="1">
      <w:start w:val="1"/>
      <w:numFmt w:val="bullet"/>
      <w:lvlText w:val=""/>
      <w:lvlJc w:val="left"/>
      <w:pPr>
        <w:ind w:left="2929" w:hanging="360"/>
      </w:pPr>
      <w:rPr>
        <w:rFonts w:ascii="Symbol" w:hAnsi="Symbol" w:hint="default"/>
      </w:rPr>
    </w:lvl>
    <w:lvl w:ilvl="4" w:tplc="0C0A0003" w:tentative="1">
      <w:start w:val="1"/>
      <w:numFmt w:val="bullet"/>
      <w:lvlText w:val="o"/>
      <w:lvlJc w:val="left"/>
      <w:pPr>
        <w:ind w:left="3649" w:hanging="360"/>
      </w:pPr>
      <w:rPr>
        <w:rFonts w:ascii="Courier New" w:hAnsi="Courier New" w:hint="default"/>
      </w:rPr>
    </w:lvl>
    <w:lvl w:ilvl="5" w:tplc="0C0A0005" w:tentative="1">
      <w:start w:val="1"/>
      <w:numFmt w:val="bullet"/>
      <w:lvlText w:val=""/>
      <w:lvlJc w:val="left"/>
      <w:pPr>
        <w:ind w:left="4369" w:hanging="360"/>
      </w:pPr>
      <w:rPr>
        <w:rFonts w:ascii="Wingdings" w:hAnsi="Wingdings" w:hint="default"/>
      </w:rPr>
    </w:lvl>
    <w:lvl w:ilvl="6" w:tplc="0C0A0001" w:tentative="1">
      <w:start w:val="1"/>
      <w:numFmt w:val="bullet"/>
      <w:lvlText w:val=""/>
      <w:lvlJc w:val="left"/>
      <w:pPr>
        <w:ind w:left="5089" w:hanging="360"/>
      </w:pPr>
      <w:rPr>
        <w:rFonts w:ascii="Symbol" w:hAnsi="Symbol" w:hint="default"/>
      </w:rPr>
    </w:lvl>
    <w:lvl w:ilvl="7" w:tplc="0C0A0003" w:tentative="1">
      <w:start w:val="1"/>
      <w:numFmt w:val="bullet"/>
      <w:lvlText w:val="o"/>
      <w:lvlJc w:val="left"/>
      <w:pPr>
        <w:ind w:left="5809" w:hanging="360"/>
      </w:pPr>
      <w:rPr>
        <w:rFonts w:ascii="Courier New" w:hAnsi="Courier New" w:hint="default"/>
      </w:rPr>
    </w:lvl>
    <w:lvl w:ilvl="8" w:tplc="0C0A0005" w:tentative="1">
      <w:start w:val="1"/>
      <w:numFmt w:val="bullet"/>
      <w:lvlText w:val=""/>
      <w:lvlJc w:val="left"/>
      <w:pPr>
        <w:ind w:left="6529" w:hanging="360"/>
      </w:pPr>
      <w:rPr>
        <w:rFonts w:ascii="Wingdings" w:hAnsi="Wingdings" w:hint="default"/>
      </w:rPr>
    </w:lvl>
  </w:abstractNum>
  <w:abstractNum w:abstractNumId="25" w15:restartNumberingAfterBreak="0">
    <w:nsid w:val="4160429D"/>
    <w:multiLevelType w:val="hybridMultilevel"/>
    <w:tmpl w:val="6D3C05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45241E7"/>
    <w:multiLevelType w:val="hybridMultilevel"/>
    <w:tmpl w:val="D7C2D3E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449A08F9"/>
    <w:multiLevelType w:val="hybridMultilevel"/>
    <w:tmpl w:val="1FF07CC4"/>
    <w:lvl w:ilvl="0" w:tplc="5532BD3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6BE189C"/>
    <w:multiLevelType w:val="hybridMultilevel"/>
    <w:tmpl w:val="A218055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A75329C"/>
    <w:multiLevelType w:val="hybridMultilevel"/>
    <w:tmpl w:val="A350E74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B570FD6"/>
    <w:multiLevelType w:val="hybridMultilevel"/>
    <w:tmpl w:val="845C3190"/>
    <w:lvl w:ilvl="0" w:tplc="240A000F">
      <w:start w:val="1"/>
      <w:numFmt w:val="decimal"/>
      <w:lvlText w:val="%1."/>
      <w:lvlJc w:val="left"/>
      <w:pPr>
        <w:ind w:left="2136" w:hanging="360"/>
      </w:pPr>
      <w:rPr>
        <w:rFonts w:hint="default"/>
        <w:b w:val="0"/>
      </w:rPr>
    </w:lvl>
    <w:lvl w:ilvl="1" w:tplc="41BE62B0">
      <w:start w:val="1"/>
      <w:numFmt w:val="lowerLetter"/>
      <w:lvlText w:val="%2."/>
      <w:lvlJc w:val="left"/>
      <w:pPr>
        <w:ind w:left="2856" w:hanging="360"/>
      </w:pPr>
      <w:rPr>
        <w:rFonts w:hint="default"/>
      </w:rPr>
    </w:lvl>
    <w:lvl w:ilvl="2" w:tplc="2FC881FA">
      <w:start w:val="1"/>
      <w:numFmt w:val="decimal"/>
      <w:lvlText w:val="%3."/>
      <w:lvlJc w:val="left"/>
      <w:pPr>
        <w:ind w:left="3756" w:hanging="360"/>
      </w:pPr>
      <w:rPr>
        <w:rFonts w:hint="default"/>
      </w:r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31" w15:restartNumberingAfterBreak="0">
    <w:nsid w:val="4B6A6FF9"/>
    <w:multiLevelType w:val="hybridMultilevel"/>
    <w:tmpl w:val="FB244E86"/>
    <w:lvl w:ilvl="0" w:tplc="240A000F">
      <w:start w:val="1"/>
      <w:numFmt w:val="decimal"/>
      <w:lvlText w:val="%1."/>
      <w:lvlJc w:val="left"/>
      <w:pPr>
        <w:ind w:left="1004" w:hanging="360"/>
      </w:pPr>
    </w:lvl>
    <w:lvl w:ilvl="1" w:tplc="240A000F">
      <w:start w:val="1"/>
      <w:numFmt w:val="decimal"/>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2" w15:restartNumberingAfterBreak="0">
    <w:nsid w:val="4C047E09"/>
    <w:multiLevelType w:val="hybridMultilevel"/>
    <w:tmpl w:val="E88E20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19B6AE4"/>
    <w:multiLevelType w:val="hybridMultilevel"/>
    <w:tmpl w:val="45506046"/>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68A2799"/>
    <w:multiLevelType w:val="hybridMultilevel"/>
    <w:tmpl w:val="9820795E"/>
    <w:lvl w:ilvl="0" w:tplc="240A0019">
      <w:start w:val="1"/>
      <w:numFmt w:val="lowerLetter"/>
      <w:lvlText w:val="%1."/>
      <w:lvlJc w:val="left"/>
      <w:pPr>
        <w:ind w:left="720" w:hanging="360"/>
      </w:pPr>
      <w:rPr>
        <w:rFonts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7B04A12"/>
    <w:multiLevelType w:val="hybridMultilevel"/>
    <w:tmpl w:val="8F3C7A3A"/>
    <w:lvl w:ilvl="0" w:tplc="60E0E16C">
      <w:start w:val="3"/>
      <w:numFmt w:val="lowerLetter"/>
      <w:lvlText w:val="%1)"/>
      <w:lvlJc w:val="left"/>
      <w:pPr>
        <w:ind w:left="2136"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 w15:restartNumberingAfterBreak="0">
    <w:nsid w:val="5CE8693E"/>
    <w:multiLevelType w:val="hybridMultilevel"/>
    <w:tmpl w:val="8BE40D90"/>
    <w:lvl w:ilvl="0" w:tplc="0EE608DE">
      <w:start w:val="1"/>
      <w:numFmt w:val="lowerLetter"/>
      <w:lvlText w:val="%1."/>
      <w:lvlJc w:val="left"/>
      <w:pPr>
        <w:ind w:left="1140" w:hanging="7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E96690D"/>
    <w:multiLevelType w:val="hybridMultilevel"/>
    <w:tmpl w:val="F238CF3A"/>
    <w:lvl w:ilvl="0" w:tplc="877E6B7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6DB2CF0"/>
    <w:multiLevelType w:val="hybridMultilevel"/>
    <w:tmpl w:val="F37A190A"/>
    <w:lvl w:ilvl="0" w:tplc="F4F28E16">
      <w:start w:val="1"/>
      <w:numFmt w:val="decimal"/>
      <w:lvlText w:val="%1."/>
      <w:lvlJc w:val="left"/>
      <w:pPr>
        <w:ind w:left="644" w:hanging="360"/>
      </w:pPr>
      <w:rPr>
        <w:sz w:val="20"/>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0" w15:restartNumberingAfterBreak="0">
    <w:nsid w:val="6C12416E"/>
    <w:multiLevelType w:val="hybridMultilevel"/>
    <w:tmpl w:val="B59255FA"/>
    <w:lvl w:ilvl="0" w:tplc="240A0019">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1" w15:restartNumberingAfterBreak="0">
    <w:nsid w:val="703B4836"/>
    <w:multiLevelType w:val="hybridMultilevel"/>
    <w:tmpl w:val="F3DCC518"/>
    <w:lvl w:ilvl="0" w:tplc="E0025FC6">
      <w:start w:val="1"/>
      <w:numFmt w:val="decimal"/>
      <w:lvlText w:val="%1)"/>
      <w:lvlJc w:val="left"/>
      <w:pPr>
        <w:ind w:left="1564" w:hanging="360"/>
      </w:pPr>
      <w:rPr>
        <w:rFonts w:ascii="Arial MT" w:eastAsia="Arial MT" w:hAnsi="Arial MT" w:cs="Arial MT" w:hint="default"/>
        <w:w w:val="96"/>
        <w:sz w:val="20"/>
        <w:szCs w:val="20"/>
        <w:lang w:val="es-ES" w:eastAsia="en-US" w:bidi="ar-SA"/>
      </w:rPr>
    </w:lvl>
    <w:lvl w:ilvl="1" w:tplc="BEDC771E">
      <w:start w:val="1"/>
      <w:numFmt w:val="lowerLetter"/>
      <w:lvlText w:val="%2)"/>
      <w:lvlJc w:val="left"/>
      <w:pPr>
        <w:ind w:left="1564" w:hanging="363"/>
      </w:pPr>
      <w:rPr>
        <w:rFonts w:ascii="Arial MT" w:eastAsia="Arial MT" w:hAnsi="Arial MT" w:cs="Arial MT" w:hint="default"/>
        <w:w w:val="96"/>
        <w:sz w:val="20"/>
        <w:szCs w:val="20"/>
        <w:lang w:val="es-ES" w:eastAsia="en-US" w:bidi="ar-SA"/>
      </w:rPr>
    </w:lvl>
    <w:lvl w:ilvl="2" w:tplc="1EC0FBCE">
      <w:numFmt w:val="bullet"/>
      <w:lvlText w:val="•"/>
      <w:lvlJc w:val="left"/>
      <w:pPr>
        <w:ind w:left="3469" w:hanging="363"/>
      </w:pPr>
      <w:rPr>
        <w:rFonts w:hint="default"/>
        <w:lang w:val="es-ES" w:eastAsia="en-US" w:bidi="ar-SA"/>
      </w:rPr>
    </w:lvl>
    <w:lvl w:ilvl="3" w:tplc="B11AA40C">
      <w:numFmt w:val="bullet"/>
      <w:lvlText w:val="•"/>
      <w:lvlJc w:val="left"/>
      <w:pPr>
        <w:ind w:left="4424" w:hanging="363"/>
      </w:pPr>
      <w:rPr>
        <w:rFonts w:hint="default"/>
        <w:lang w:val="es-ES" w:eastAsia="en-US" w:bidi="ar-SA"/>
      </w:rPr>
    </w:lvl>
    <w:lvl w:ilvl="4" w:tplc="05169B80">
      <w:numFmt w:val="bullet"/>
      <w:lvlText w:val="•"/>
      <w:lvlJc w:val="left"/>
      <w:pPr>
        <w:ind w:left="5379" w:hanging="363"/>
      </w:pPr>
      <w:rPr>
        <w:rFonts w:hint="default"/>
        <w:lang w:val="es-ES" w:eastAsia="en-US" w:bidi="ar-SA"/>
      </w:rPr>
    </w:lvl>
    <w:lvl w:ilvl="5" w:tplc="27DA1D6A">
      <w:numFmt w:val="bullet"/>
      <w:lvlText w:val="•"/>
      <w:lvlJc w:val="left"/>
      <w:pPr>
        <w:ind w:left="6334" w:hanging="363"/>
      </w:pPr>
      <w:rPr>
        <w:rFonts w:hint="default"/>
        <w:lang w:val="es-ES" w:eastAsia="en-US" w:bidi="ar-SA"/>
      </w:rPr>
    </w:lvl>
    <w:lvl w:ilvl="6" w:tplc="E54AF59E">
      <w:numFmt w:val="bullet"/>
      <w:lvlText w:val="•"/>
      <w:lvlJc w:val="left"/>
      <w:pPr>
        <w:ind w:left="7289" w:hanging="363"/>
      </w:pPr>
      <w:rPr>
        <w:rFonts w:hint="default"/>
        <w:lang w:val="es-ES" w:eastAsia="en-US" w:bidi="ar-SA"/>
      </w:rPr>
    </w:lvl>
    <w:lvl w:ilvl="7" w:tplc="74462AF2">
      <w:numFmt w:val="bullet"/>
      <w:lvlText w:val="•"/>
      <w:lvlJc w:val="left"/>
      <w:pPr>
        <w:ind w:left="8244" w:hanging="363"/>
      </w:pPr>
      <w:rPr>
        <w:rFonts w:hint="default"/>
        <w:lang w:val="es-ES" w:eastAsia="en-US" w:bidi="ar-SA"/>
      </w:rPr>
    </w:lvl>
    <w:lvl w:ilvl="8" w:tplc="CECCFD34">
      <w:numFmt w:val="bullet"/>
      <w:lvlText w:val="•"/>
      <w:lvlJc w:val="left"/>
      <w:pPr>
        <w:ind w:left="9199" w:hanging="363"/>
      </w:pPr>
      <w:rPr>
        <w:rFonts w:hint="default"/>
        <w:lang w:val="es-ES" w:eastAsia="en-US" w:bidi="ar-SA"/>
      </w:rPr>
    </w:lvl>
  </w:abstractNum>
  <w:abstractNum w:abstractNumId="42" w15:restartNumberingAfterBreak="0">
    <w:nsid w:val="74F40CEF"/>
    <w:multiLevelType w:val="hybridMultilevel"/>
    <w:tmpl w:val="8020F21C"/>
    <w:lvl w:ilvl="0" w:tplc="309E815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6515B4C"/>
    <w:multiLevelType w:val="hybridMultilevel"/>
    <w:tmpl w:val="56321E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BC038E6"/>
    <w:multiLevelType w:val="hybridMultilevel"/>
    <w:tmpl w:val="666224C6"/>
    <w:lvl w:ilvl="0" w:tplc="0798B662">
      <w:start w:val="1"/>
      <w:numFmt w:val="lowerLetter"/>
      <w:lvlText w:val="%1)"/>
      <w:lvlJc w:val="left"/>
      <w:pPr>
        <w:ind w:left="2136" w:hanging="360"/>
      </w:pPr>
      <w:rPr>
        <w:rFonts w:hint="default"/>
        <w:b w:val="0"/>
      </w:rPr>
    </w:lvl>
    <w:lvl w:ilvl="1" w:tplc="41BE62B0">
      <w:start w:val="1"/>
      <w:numFmt w:val="lowerLetter"/>
      <w:lvlText w:val="%2."/>
      <w:lvlJc w:val="left"/>
      <w:pPr>
        <w:ind w:left="2856" w:hanging="360"/>
      </w:pPr>
      <w:rPr>
        <w:rFonts w:hint="default"/>
      </w:rPr>
    </w:lvl>
    <w:lvl w:ilvl="2" w:tplc="2FC881FA">
      <w:start w:val="1"/>
      <w:numFmt w:val="decimal"/>
      <w:lvlText w:val="%3."/>
      <w:lvlJc w:val="left"/>
      <w:pPr>
        <w:ind w:left="3756" w:hanging="360"/>
      </w:pPr>
      <w:rPr>
        <w:rFonts w:hint="default"/>
      </w:r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num w:numId="1">
    <w:abstractNumId w:val="1"/>
  </w:num>
  <w:num w:numId="2">
    <w:abstractNumId w:val="0"/>
  </w:num>
  <w:num w:numId="3">
    <w:abstractNumId w:val="19"/>
  </w:num>
  <w:num w:numId="4">
    <w:abstractNumId w:val="17"/>
  </w:num>
  <w:num w:numId="5">
    <w:abstractNumId w:val="38"/>
  </w:num>
  <w:num w:numId="6">
    <w:abstractNumId w:val="44"/>
  </w:num>
  <w:num w:numId="7">
    <w:abstractNumId w:val="35"/>
  </w:num>
  <w:num w:numId="8">
    <w:abstractNumId w:val="24"/>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28"/>
  </w:num>
  <w:num w:numId="12">
    <w:abstractNumId w:val="21"/>
  </w:num>
  <w:num w:numId="13">
    <w:abstractNumId w:val="29"/>
  </w:num>
  <w:num w:numId="14">
    <w:abstractNumId w:val="27"/>
  </w:num>
  <w:num w:numId="15">
    <w:abstractNumId w:val="9"/>
  </w:num>
  <w:num w:numId="16">
    <w:abstractNumId w:val="18"/>
  </w:num>
  <w:num w:numId="17">
    <w:abstractNumId w:val="16"/>
  </w:num>
  <w:num w:numId="18">
    <w:abstractNumId w:val="23"/>
  </w:num>
  <w:num w:numId="19">
    <w:abstractNumId w:val="37"/>
  </w:num>
  <w:num w:numId="20">
    <w:abstractNumId w:val="40"/>
  </w:num>
  <w:num w:numId="21">
    <w:abstractNumId w:val="34"/>
  </w:num>
  <w:num w:numId="22">
    <w:abstractNumId w:val="20"/>
  </w:num>
  <w:num w:numId="23">
    <w:abstractNumId w:val="12"/>
  </w:num>
  <w:num w:numId="24">
    <w:abstractNumId w:val="6"/>
  </w:num>
  <w:num w:numId="25">
    <w:abstractNumId w:val="42"/>
  </w:num>
  <w:num w:numId="26">
    <w:abstractNumId w:val="4"/>
  </w:num>
  <w:num w:numId="27">
    <w:abstractNumId w:val="26"/>
  </w:num>
  <w:num w:numId="28">
    <w:abstractNumId w:val="7"/>
  </w:num>
  <w:num w:numId="29">
    <w:abstractNumId w:val="11"/>
  </w:num>
  <w:num w:numId="30">
    <w:abstractNumId w:val="30"/>
  </w:num>
  <w:num w:numId="31">
    <w:abstractNumId w:val="25"/>
  </w:num>
  <w:num w:numId="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36"/>
  </w:num>
  <w:num w:numId="35">
    <w:abstractNumId w:val="8"/>
  </w:num>
  <w:num w:numId="36">
    <w:abstractNumId w:val="41"/>
  </w:num>
  <w:num w:numId="37">
    <w:abstractNumId w:val="14"/>
  </w:num>
  <w:num w:numId="38">
    <w:abstractNumId w:val="39"/>
  </w:num>
  <w:num w:numId="39">
    <w:abstractNumId w:val="15"/>
  </w:num>
  <w:num w:numId="40">
    <w:abstractNumId w:val="43"/>
  </w:num>
  <w:num w:numId="41">
    <w:abstractNumId w:val="33"/>
  </w:num>
  <w:num w:numId="42">
    <w:abstractNumId w:val="3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6FF"/>
    <w:rsid w:val="00001C5C"/>
    <w:rsid w:val="00004782"/>
    <w:rsid w:val="000063A3"/>
    <w:rsid w:val="000066A1"/>
    <w:rsid w:val="0003542C"/>
    <w:rsid w:val="0004369C"/>
    <w:rsid w:val="00043E25"/>
    <w:rsid w:val="0004787A"/>
    <w:rsid w:val="000546CD"/>
    <w:rsid w:val="00056339"/>
    <w:rsid w:val="00065A16"/>
    <w:rsid w:val="00070FBA"/>
    <w:rsid w:val="000760D0"/>
    <w:rsid w:val="00095A0D"/>
    <w:rsid w:val="000B7EA3"/>
    <w:rsid w:val="000E51E1"/>
    <w:rsid w:val="000E6AE3"/>
    <w:rsid w:val="000E6F83"/>
    <w:rsid w:val="000F54FC"/>
    <w:rsid w:val="000F7CA2"/>
    <w:rsid w:val="0012239B"/>
    <w:rsid w:val="00122C87"/>
    <w:rsid w:val="0013028E"/>
    <w:rsid w:val="0013281B"/>
    <w:rsid w:val="001451C9"/>
    <w:rsid w:val="00146552"/>
    <w:rsid w:val="00161FA1"/>
    <w:rsid w:val="00163653"/>
    <w:rsid w:val="00171AD4"/>
    <w:rsid w:val="0017519D"/>
    <w:rsid w:val="0017582C"/>
    <w:rsid w:val="001762B5"/>
    <w:rsid w:val="00184C24"/>
    <w:rsid w:val="001A3D06"/>
    <w:rsid w:val="001A4F53"/>
    <w:rsid w:val="001A5C6B"/>
    <w:rsid w:val="001A7560"/>
    <w:rsid w:val="001C1B66"/>
    <w:rsid w:val="001C6F78"/>
    <w:rsid w:val="001D39A3"/>
    <w:rsid w:val="001D6B2E"/>
    <w:rsid w:val="001E771A"/>
    <w:rsid w:val="001F0648"/>
    <w:rsid w:val="001F1322"/>
    <w:rsid w:val="00203493"/>
    <w:rsid w:val="00236DA4"/>
    <w:rsid w:val="00241CBC"/>
    <w:rsid w:val="00246E6D"/>
    <w:rsid w:val="00253EDB"/>
    <w:rsid w:val="00255684"/>
    <w:rsid w:val="00263732"/>
    <w:rsid w:val="0027253F"/>
    <w:rsid w:val="0027502C"/>
    <w:rsid w:val="0028729E"/>
    <w:rsid w:val="0028789E"/>
    <w:rsid w:val="00293DC9"/>
    <w:rsid w:val="00295DBA"/>
    <w:rsid w:val="00297F5E"/>
    <w:rsid w:val="002B53B8"/>
    <w:rsid w:val="002C455D"/>
    <w:rsid w:val="002D272B"/>
    <w:rsid w:val="002E0E49"/>
    <w:rsid w:val="002E4BB0"/>
    <w:rsid w:val="002F0635"/>
    <w:rsid w:val="002F3343"/>
    <w:rsid w:val="00301A99"/>
    <w:rsid w:val="003046E0"/>
    <w:rsid w:val="003133A5"/>
    <w:rsid w:val="00316AF6"/>
    <w:rsid w:val="00325745"/>
    <w:rsid w:val="00326E7F"/>
    <w:rsid w:val="00330A93"/>
    <w:rsid w:val="00343AA1"/>
    <w:rsid w:val="00350EBB"/>
    <w:rsid w:val="003530B2"/>
    <w:rsid w:val="00363380"/>
    <w:rsid w:val="00367407"/>
    <w:rsid w:val="00382985"/>
    <w:rsid w:val="00386526"/>
    <w:rsid w:val="003C2FCE"/>
    <w:rsid w:val="003C4ED9"/>
    <w:rsid w:val="003D40F1"/>
    <w:rsid w:val="003E46BB"/>
    <w:rsid w:val="003F0FA4"/>
    <w:rsid w:val="0041125D"/>
    <w:rsid w:val="00416ADB"/>
    <w:rsid w:val="00425D07"/>
    <w:rsid w:val="004277BA"/>
    <w:rsid w:val="00436FBD"/>
    <w:rsid w:val="00441AFA"/>
    <w:rsid w:val="00442598"/>
    <w:rsid w:val="00444C69"/>
    <w:rsid w:val="00450544"/>
    <w:rsid w:val="00456C98"/>
    <w:rsid w:val="004729CD"/>
    <w:rsid w:val="00482F0D"/>
    <w:rsid w:val="00486488"/>
    <w:rsid w:val="004869A1"/>
    <w:rsid w:val="004906FF"/>
    <w:rsid w:val="00497505"/>
    <w:rsid w:val="004A0856"/>
    <w:rsid w:val="004C5211"/>
    <w:rsid w:val="004C571D"/>
    <w:rsid w:val="004C777C"/>
    <w:rsid w:val="004E55E1"/>
    <w:rsid w:val="0051086F"/>
    <w:rsid w:val="005111C0"/>
    <w:rsid w:val="0051267B"/>
    <w:rsid w:val="00512B04"/>
    <w:rsid w:val="0051454D"/>
    <w:rsid w:val="00520BCC"/>
    <w:rsid w:val="0052466D"/>
    <w:rsid w:val="00524B60"/>
    <w:rsid w:val="00527330"/>
    <w:rsid w:val="0054335E"/>
    <w:rsid w:val="00545CC8"/>
    <w:rsid w:val="00553DA6"/>
    <w:rsid w:val="0056055D"/>
    <w:rsid w:val="00566EB4"/>
    <w:rsid w:val="00582DF6"/>
    <w:rsid w:val="00582FB9"/>
    <w:rsid w:val="0059366C"/>
    <w:rsid w:val="005936A4"/>
    <w:rsid w:val="005A0694"/>
    <w:rsid w:val="005B3D1B"/>
    <w:rsid w:val="005D5B96"/>
    <w:rsid w:val="005E6D4A"/>
    <w:rsid w:val="005F15BE"/>
    <w:rsid w:val="00601554"/>
    <w:rsid w:val="00614BE7"/>
    <w:rsid w:val="00620951"/>
    <w:rsid w:val="00622685"/>
    <w:rsid w:val="00622C4A"/>
    <w:rsid w:val="006429D0"/>
    <w:rsid w:val="00653FA4"/>
    <w:rsid w:val="006554EE"/>
    <w:rsid w:val="006762A9"/>
    <w:rsid w:val="006A446A"/>
    <w:rsid w:val="006C6176"/>
    <w:rsid w:val="006F10F8"/>
    <w:rsid w:val="006F2302"/>
    <w:rsid w:val="007012E3"/>
    <w:rsid w:val="0071222F"/>
    <w:rsid w:val="0071281B"/>
    <w:rsid w:val="007213A1"/>
    <w:rsid w:val="00721758"/>
    <w:rsid w:val="00723A79"/>
    <w:rsid w:val="00734FDB"/>
    <w:rsid w:val="00745796"/>
    <w:rsid w:val="00755F89"/>
    <w:rsid w:val="00773E36"/>
    <w:rsid w:val="00777625"/>
    <w:rsid w:val="0078263A"/>
    <w:rsid w:val="007868BE"/>
    <w:rsid w:val="00787657"/>
    <w:rsid w:val="00791C29"/>
    <w:rsid w:val="007A11EC"/>
    <w:rsid w:val="007A2696"/>
    <w:rsid w:val="007A334A"/>
    <w:rsid w:val="007B24DF"/>
    <w:rsid w:val="007B5E0B"/>
    <w:rsid w:val="007C43F9"/>
    <w:rsid w:val="007E0656"/>
    <w:rsid w:val="007E16F4"/>
    <w:rsid w:val="007E27F3"/>
    <w:rsid w:val="007E40E1"/>
    <w:rsid w:val="007F676B"/>
    <w:rsid w:val="0080155C"/>
    <w:rsid w:val="00812599"/>
    <w:rsid w:val="00813A88"/>
    <w:rsid w:val="0081452A"/>
    <w:rsid w:val="00816197"/>
    <w:rsid w:val="008162F6"/>
    <w:rsid w:val="00826F74"/>
    <w:rsid w:val="00831E4B"/>
    <w:rsid w:val="00837CE0"/>
    <w:rsid w:val="00842841"/>
    <w:rsid w:val="00846875"/>
    <w:rsid w:val="00850C45"/>
    <w:rsid w:val="00860BA0"/>
    <w:rsid w:val="00860D24"/>
    <w:rsid w:val="00871DD5"/>
    <w:rsid w:val="00872EC8"/>
    <w:rsid w:val="00883E4C"/>
    <w:rsid w:val="0088597C"/>
    <w:rsid w:val="00890F1A"/>
    <w:rsid w:val="008938CA"/>
    <w:rsid w:val="008960FB"/>
    <w:rsid w:val="008979AE"/>
    <w:rsid w:val="008A1DC2"/>
    <w:rsid w:val="008A5EB6"/>
    <w:rsid w:val="008A757F"/>
    <w:rsid w:val="008B26D4"/>
    <w:rsid w:val="008B66E6"/>
    <w:rsid w:val="008B7A95"/>
    <w:rsid w:val="008D4A50"/>
    <w:rsid w:val="008E5ED0"/>
    <w:rsid w:val="008F7CA0"/>
    <w:rsid w:val="00902748"/>
    <w:rsid w:val="00906E42"/>
    <w:rsid w:val="00906F0E"/>
    <w:rsid w:val="00920370"/>
    <w:rsid w:val="009236FF"/>
    <w:rsid w:val="009319F1"/>
    <w:rsid w:val="00932810"/>
    <w:rsid w:val="009355E1"/>
    <w:rsid w:val="00947E0D"/>
    <w:rsid w:val="00952E10"/>
    <w:rsid w:val="009619CF"/>
    <w:rsid w:val="00966542"/>
    <w:rsid w:val="0097338B"/>
    <w:rsid w:val="00974168"/>
    <w:rsid w:val="00974AB6"/>
    <w:rsid w:val="009851C0"/>
    <w:rsid w:val="00985FD7"/>
    <w:rsid w:val="00997F8F"/>
    <w:rsid w:val="009C1E7F"/>
    <w:rsid w:val="009C4FE8"/>
    <w:rsid w:val="009D22CB"/>
    <w:rsid w:val="009E49FA"/>
    <w:rsid w:val="009E6479"/>
    <w:rsid w:val="009E717A"/>
    <w:rsid w:val="009F498B"/>
    <w:rsid w:val="00A00FD9"/>
    <w:rsid w:val="00A02F8D"/>
    <w:rsid w:val="00A139B5"/>
    <w:rsid w:val="00A34923"/>
    <w:rsid w:val="00A65255"/>
    <w:rsid w:val="00A94A16"/>
    <w:rsid w:val="00A9608D"/>
    <w:rsid w:val="00AA4E43"/>
    <w:rsid w:val="00AA705A"/>
    <w:rsid w:val="00AB1118"/>
    <w:rsid w:val="00AB2224"/>
    <w:rsid w:val="00AC78A2"/>
    <w:rsid w:val="00AE1CAC"/>
    <w:rsid w:val="00AE4ABF"/>
    <w:rsid w:val="00AE52B0"/>
    <w:rsid w:val="00AE582D"/>
    <w:rsid w:val="00AF3BBF"/>
    <w:rsid w:val="00B04404"/>
    <w:rsid w:val="00B15D49"/>
    <w:rsid w:val="00B229DC"/>
    <w:rsid w:val="00B24F87"/>
    <w:rsid w:val="00B30217"/>
    <w:rsid w:val="00B33AFC"/>
    <w:rsid w:val="00B6678E"/>
    <w:rsid w:val="00B81D2F"/>
    <w:rsid w:val="00B82B85"/>
    <w:rsid w:val="00B83422"/>
    <w:rsid w:val="00B91F29"/>
    <w:rsid w:val="00B93495"/>
    <w:rsid w:val="00B94BE6"/>
    <w:rsid w:val="00B978DB"/>
    <w:rsid w:val="00BA1D71"/>
    <w:rsid w:val="00BA5CF6"/>
    <w:rsid w:val="00BA625C"/>
    <w:rsid w:val="00BD221A"/>
    <w:rsid w:val="00BF1F90"/>
    <w:rsid w:val="00C06C46"/>
    <w:rsid w:val="00C07184"/>
    <w:rsid w:val="00C15082"/>
    <w:rsid w:val="00C223F2"/>
    <w:rsid w:val="00C24B2B"/>
    <w:rsid w:val="00C24FD0"/>
    <w:rsid w:val="00C26A87"/>
    <w:rsid w:val="00C450DF"/>
    <w:rsid w:val="00C7237E"/>
    <w:rsid w:val="00C74BD5"/>
    <w:rsid w:val="00C9125F"/>
    <w:rsid w:val="00C9177C"/>
    <w:rsid w:val="00C935C3"/>
    <w:rsid w:val="00C967E8"/>
    <w:rsid w:val="00CA06CC"/>
    <w:rsid w:val="00CA5533"/>
    <w:rsid w:val="00CB42E6"/>
    <w:rsid w:val="00CB4E9B"/>
    <w:rsid w:val="00CC3156"/>
    <w:rsid w:val="00CC4474"/>
    <w:rsid w:val="00CD422E"/>
    <w:rsid w:val="00CE04E9"/>
    <w:rsid w:val="00CF7A6C"/>
    <w:rsid w:val="00CF7A92"/>
    <w:rsid w:val="00D05D0B"/>
    <w:rsid w:val="00D143D9"/>
    <w:rsid w:val="00D254EC"/>
    <w:rsid w:val="00D262A5"/>
    <w:rsid w:val="00D310F0"/>
    <w:rsid w:val="00D4778A"/>
    <w:rsid w:val="00D66C90"/>
    <w:rsid w:val="00D71E2A"/>
    <w:rsid w:val="00D7500B"/>
    <w:rsid w:val="00D76296"/>
    <w:rsid w:val="00D82C70"/>
    <w:rsid w:val="00DA3CB0"/>
    <w:rsid w:val="00DA44F4"/>
    <w:rsid w:val="00DA74CC"/>
    <w:rsid w:val="00DB27D1"/>
    <w:rsid w:val="00DB37B0"/>
    <w:rsid w:val="00DB5FDF"/>
    <w:rsid w:val="00DC40B5"/>
    <w:rsid w:val="00DE358F"/>
    <w:rsid w:val="00DF0371"/>
    <w:rsid w:val="00E01C2E"/>
    <w:rsid w:val="00E038E9"/>
    <w:rsid w:val="00E07190"/>
    <w:rsid w:val="00E1612D"/>
    <w:rsid w:val="00E2021A"/>
    <w:rsid w:val="00E23306"/>
    <w:rsid w:val="00E23D56"/>
    <w:rsid w:val="00E254FD"/>
    <w:rsid w:val="00E42914"/>
    <w:rsid w:val="00E437D8"/>
    <w:rsid w:val="00E454D2"/>
    <w:rsid w:val="00E46A36"/>
    <w:rsid w:val="00E51D93"/>
    <w:rsid w:val="00E667C9"/>
    <w:rsid w:val="00E67526"/>
    <w:rsid w:val="00E67974"/>
    <w:rsid w:val="00E716CE"/>
    <w:rsid w:val="00E87174"/>
    <w:rsid w:val="00E97708"/>
    <w:rsid w:val="00EB2D12"/>
    <w:rsid w:val="00EB48BB"/>
    <w:rsid w:val="00EB699C"/>
    <w:rsid w:val="00ED36C4"/>
    <w:rsid w:val="00F02FBF"/>
    <w:rsid w:val="00F10E71"/>
    <w:rsid w:val="00F25B8F"/>
    <w:rsid w:val="00F262E2"/>
    <w:rsid w:val="00F344E5"/>
    <w:rsid w:val="00F36A9B"/>
    <w:rsid w:val="00F41F0E"/>
    <w:rsid w:val="00F437D7"/>
    <w:rsid w:val="00F44459"/>
    <w:rsid w:val="00F51BCA"/>
    <w:rsid w:val="00F65893"/>
    <w:rsid w:val="00F8487B"/>
    <w:rsid w:val="00F86AE1"/>
    <w:rsid w:val="00F93B78"/>
    <w:rsid w:val="00F96826"/>
    <w:rsid w:val="00FB3C65"/>
    <w:rsid w:val="00FB4DEB"/>
    <w:rsid w:val="00FC17C0"/>
    <w:rsid w:val="00FC71C9"/>
    <w:rsid w:val="00FD0D9D"/>
    <w:rsid w:val="00FD525E"/>
    <w:rsid w:val="00FD55AD"/>
    <w:rsid w:val="00FD65C0"/>
    <w:rsid w:val="00FE0E9D"/>
    <w:rsid w:val="00FE502D"/>
    <w:rsid w:val="00FE5FA7"/>
    <w:rsid w:val="00FF09C9"/>
    <w:rsid w:val="00FF1A1A"/>
    <w:rsid w:val="00FF2173"/>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C0EA58"/>
  <w15:chartTrackingRefBased/>
  <w15:docId w15:val="{B2D03052-8B67-48DC-A432-EE3A85816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36F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9"/>
    <w:qFormat/>
    <w:rsid w:val="00A94A16"/>
    <w:pPr>
      <w:keepNext/>
      <w:tabs>
        <w:tab w:val="num" w:pos="0"/>
      </w:tabs>
      <w:suppressAutoHyphens/>
      <w:autoSpaceDE w:val="0"/>
      <w:jc w:val="center"/>
      <w:outlineLvl w:val="0"/>
    </w:pPr>
    <w:rPr>
      <w:rFonts w:ascii="Arial" w:hAnsi="Arial"/>
      <w:b/>
      <w:color w:val="000000"/>
      <w:szCs w:val="20"/>
      <w:lang w:eastAsia="ar-SA"/>
    </w:rPr>
  </w:style>
  <w:style w:type="paragraph" w:styleId="Ttulo2">
    <w:name w:val="heading 2"/>
    <w:basedOn w:val="Normal"/>
    <w:next w:val="Normal"/>
    <w:link w:val="Ttulo2Car"/>
    <w:uiPriority w:val="9"/>
    <w:qFormat/>
    <w:rsid w:val="00A94A16"/>
    <w:pPr>
      <w:keepNext/>
      <w:tabs>
        <w:tab w:val="num" w:pos="0"/>
      </w:tabs>
      <w:suppressAutoHyphens/>
      <w:jc w:val="center"/>
      <w:outlineLvl w:val="1"/>
    </w:pPr>
    <w:rPr>
      <w:rFonts w:ascii="Arial" w:hAnsi="Arial"/>
      <w:szCs w:val="20"/>
      <w:lang w:eastAsia="ar-SA"/>
    </w:rPr>
  </w:style>
  <w:style w:type="paragraph" w:styleId="Ttulo3">
    <w:name w:val="heading 3"/>
    <w:basedOn w:val="Normal"/>
    <w:next w:val="Normal"/>
    <w:link w:val="Ttulo3Car"/>
    <w:qFormat/>
    <w:rsid w:val="00A94A16"/>
    <w:pPr>
      <w:keepNext/>
      <w:tabs>
        <w:tab w:val="num" w:pos="0"/>
      </w:tabs>
      <w:suppressAutoHyphens/>
      <w:autoSpaceDE w:val="0"/>
      <w:jc w:val="center"/>
      <w:outlineLvl w:val="2"/>
    </w:pPr>
    <w:rPr>
      <w:rFonts w:ascii="Arial" w:hAnsi="Arial"/>
      <w:b/>
      <w:color w:val="000000"/>
      <w:sz w:val="36"/>
      <w:szCs w:val="20"/>
      <w:u w:val="single"/>
      <w:lang w:eastAsia="ar-SA"/>
    </w:rPr>
  </w:style>
  <w:style w:type="paragraph" w:styleId="Ttulo4">
    <w:name w:val="heading 4"/>
    <w:basedOn w:val="Normal"/>
    <w:next w:val="Normal"/>
    <w:link w:val="Ttulo4Car"/>
    <w:uiPriority w:val="9"/>
    <w:qFormat/>
    <w:rsid w:val="00A94A16"/>
    <w:pPr>
      <w:keepNext/>
      <w:tabs>
        <w:tab w:val="num" w:pos="0"/>
      </w:tabs>
      <w:suppressAutoHyphens/>
      <w:autoSpaceDE w:val="0"/>
      <w:outlineLvl w:val="3"/>
    </w:pPr>
    <w:rPr>
      <w:rFonts w:ascii="Arial" w:hAnsi="Arial"/>
      <w:b/>
      <w:color w:val="FF0000"/>
      <w:sz w:val="22"/>
      <w:szCs w:val="20"/>
      <w:u w:val="single"/>
      <w:lang w:eastAsia="ar-SA"/>
    </w:rPr>
  </w:style>
  <w:style w:type="paragraph" w:styleId="Ttulo5">
    <w:name w:val="heading 5"/>
    <w:basedOn w:val="Normal"/>
    <w:next w:val="Normal"/>
    <w:link w:val="Ttulo5Car"/>
    <w:qFormat/>
    <w:rsid w:val="00A94A16"/>
    <w:pPr>
      <w:keepNext/>
      <w:tabs>
        <w:tab w:val="num" w:pos="0"/>
      </w:tabs>
      <w:suppressAutoHyphens/>
      <w:autoSpaceDE w:val="0"/>
      <w:ind w:left="60"/>
      <w:jc w:val="both"/>
      <w:outlineLvl w:val="4"/>
    </w:pPr>
    <w:rPr>
      <w:rFonts w:ascii="Arial" w:hAnsi="Arial"/>
      <w:b/>
      <w:color w:val="000000"/>
      <w:szCs w:val="20"/>
      <w:lang w:eastAsia="ar-SA"/>
    </w:rPr>
  </w:style>
  <w:style w:type="paragraph" w:styleId="Ttulo6">
    <w:name w:val="heading 6"/>
    <w:basedOn w:val="Normal"/>
    <w:next w:val="Normal"/>
    <w:link w:val="Ttulo6Car"/>
    <w:qFormat/>
    <w:rsid w:val="00A94A16"/>
    <w:pPr>
      <w:keepNext/>
      <w:tabs>
        <w:tab w:val="num" w:pos="0"/>
      </w:tabs>
      <w:suppressAutoHyphens/>
      <w:autoSpaceDE w:val="0"/>
      <w:outlineLvl w:val="5"/>
    </w:pPr>
    <w:rPr>
      <w:rFonts w:ascii="Arial" w:hAnsi="Arial"/>
      <w:b/>
      <w:sz w:val="20"/>
      <w:szCs w:val="20"/>
      <w:lang w:eastAsia="ar-SA"/>
    </w:rPr>
  </w:style>
  <w:style w:type="paragraph" w:styleId="Ttulo7">
    <w:name w:val="heading 7"/>
    <w:basedOn w:val="Normal"/>
    <w:next w:val="Normal"/>
    <w:link w:val="Ttulo7Car"/>
    <w:qFormat/>
    <w:rsid w:val="00A94A16"/>
    <w:pPr>
      <w:keepNext/>
      <w:tabs>
        <w:tab w:val="num" w:pos="0"/>
      </w:tabs>
      <w:suppressAutoHyphens/>
      <w:autoSpaceDE w:val="0"/>
      <w:outlineLvl w:val="6"/>
    </w:pPr>
    <w:rPr>
      <w:rFonts w:ascii="Bookman Old Style" w:hAnsi="Bookman Old Style"/>
      <w:b/>
      <w:sz w:val="22"/>
      <w:szCs w:val="20"/>
      <w:u w:val="single"/>
      <w:lang w:eastAsia="ar-SA"/>
    </w:rPr>
  </w:style>
  <w:style w:type="paragraph" w:styleId="Ttulo8">
    <w:name w:val="heading 8"/>
    <w:basedOn w:val="Normal"/>
    <w:next w:val="Normal"/>
    <w:link w:val="Ttulo8Car"/>
    <w:qFormat/>
    <w:rsid w:val="00A94A16"/>
    <w:pPr>
      <w:keepNext/>
      <w:tabs>
        <w:tab w:val="left" w:pos="0"/>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outlineLvl w:val="7"/>
    </w:pPr>
    <w:rPr>
      <w:rFonts w:ascii="Bookman Old Style" w:hAnsi="Bookman Old Style"/>
      <w:b/>
      <w:sz w:val="20"/>
      <w:szCs w:val="20"/>
      <w:lang w:eastAsia="ar-SA"/>
    </w:rPr>
  </w:style>
  <w:style w:type="paragraph" w:styleId="Ttulo9">
    <w:name w:val="heading 9"/>
    <w:basedOn w:val="Normal"/>
    <w:next w:val="Normal"/>
    <w:link w:val="Ttulo9Car"/>
    <w:qFormat/>
    <w:rsid w:val="00A94A16"/>
    <w:pPr>
      <w:keepNext/>
      <w:tabs>
        <w:tab w:val="num" w:pos="0"/>
      </w:tabs>
      <w:suppressAutoHyphens/>
      <w:autoSpaceDE w:val="0"/>
      <w:jc w:val="right"/>
      <w:outlineLvl w:val="8"/>
    </w:pPr>
    <w:rPr>
      <w:rFonts w:ascii="Arial" w:hAnsi="Arial"/>
      <w:b/>
      <w:color w:val="000000"/>
      <w:sz w:val="22"/>
      <w:szCs w:val="20"/>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A94A16"/>
    <w:rPr>
      <w:rFonts w:ascii="Arial" w:eastAsia="Times New Roman" w:hAnsi="Arial" w:cs="Times New Roman"/>
      <w:b/>
      <w:color w:val="000000"/>
      <w:sz w:val="24"/>
      <w:szCs w:val="20"/>
      <w:lang w:val="es-ES" w:eastAsia="ar-SA"/>
    </w:rPr>
  </w:style>
  <w:style w:type="character" w:customStyle="1" w:styleId="Ttulo2Car">
    <w:name w:val="Título 2 Car"/>
    <w:basedOn w:val="Fuentedeprrafopredeter"/>
    <w:link w:val="Ttulo2"/>
    <w:uiPriority w:val="9"/>
    <w:rsid w:val="00A94A16"/>
    <w:rPr>
      <w:rFonts w:ascii="Arial" w:eastAsia="Times New Roman" w:hAnsi="Arial" w:cs="Times New Roman"/>
      <w:sz w:val="24"/>
      <w:szCs w:val="20"/>
      <w:lang w:val="es-ES" w:eastAsia="ar-SA"/>
    </w:rPr>
  </w:style>
  <w:style w:type="character" w:customStyle="1" w:styleId="Ttulo3Car">
    <w:name w:val="Título 3 Car"/>
    <w:basedOn w:val="Fuentedeprrafopredeter"/>
    <w:link w:val="Ttulo3"/>
    <w:rsid w:val="00A94A16"/>
    <w:rPr>
      <w:rFonts w:ascii="Arial" w:eastAsia="Times New Roman" w:hAnsi="Arial" w:cs="Times New Roman"/>
      <w:b/>
      <w:color w:val="000000"/>
      <w:sz w:val="36"/>
      <w:szCs w:val="20"/>
      <w:u w:val="single"/>
      <w:lang w:val="es-ES" w:eastAsia="ar-SA"/>
    </w:rPr>
  </w:style>
  <w:style w:type="character" w:customStyle="1" w:styleId="Ttulo4Car">
    <w:name w:val="Título 4 Car"/>
    <w:basedOn w:val="Fuentedeprrafopredeter"/>
    <w:link w:val="Ttulo4"/>
    <w:uiPriority w:val="9"/>
    <w:rsid w:val="00A94A16"/>
    <w:rPr>
      <w:rFonts w:ascii="Arial" w:eastAsia="Times New Roman" w:hAnsi="Arial" w:cs="Times New Roman"/>
      <w:b/>
      <w:color w:val="FF0000"/>
      <w:szCs w:val="20"/>
      <w:u w:val="single"/>
      <w:lang w:val="es-ES" w:eastAsia="ar-SA"/>
    </w:rPr>
  </w:style>
  <w:style w:type="character" w:customStyle="1" w:styleId="Ttulo5Car">
    <w:name w:val="Título 5 Car"/>
    <w:basedOn w:val="Fuentedeprrafopredeter"/>
    <w:link w:val="Ttulo5"/>
    <w:rsid w:val="00A94A16"/>
    <w:rPr>
      <w:rFonts w:ascii="Arial" w:eastAsia="Times New Roman" w:hAnsi="Arial" w:cs="Times New Roman"/>
      <w:b/>
      <w:color w:val="000000"/>
      <w:sz w:val="24"/>
      <w:szCs w:val="20"/>
      <w:lang w:val="es-ES" w:eastAsia="ar-SA"/>
    </w:rPr>
  </w:style>
  <w:style w:type="character" w:customStyle="1" w:styleId="Ttulo6Car">
    <w:name w:val="Título 6 Car"/>
    <w:basedOn w:val="Fuentedeprrafopredeter"/>
    <w:link w:val="Ttulo6"/>
    <w:rsid w:val="00A94A16"/>
    <w:rPr>
      <w:rFonts w:ascii="Arial" w:eastAsia="Times New Roman" w:hAnsi="Arial" w:cs="Times New Roman"/>
      <w:b/>
      <w:sz w:val="20"/>
      <w:szCs w:val="20"/>
      <w:lang w:val="es-ES" w:eastAsia="ar-SA"/>
    </w:rPr>
  </w:style>
  <w:style w:type="character" w:customStyle="1" w:styleId="Ttulo7Car">
    <w:name w:val="Título 7 Car"/>
    <w:basedOn w:val="Fuentedeprrafopredeter"/>
    <w:link w:val="Ttulo7"/>
    <w:rsid w:val="00A94A16"/>
    <w:rPr>
      <w:rFonts w:ascii="Bookman Old Style" w:eastAsia="Times New Roman" w:hAnsi="Bookman Old Style" w:cs="Times New Roman"/>
      <w:b/>
      <w:szCs w:val="20"/>
      <w:u w:val="single"/>
      <w:lang w:val="es-ES" w:eastAsia="ar-SA"/>
    </w:rPr>
  </w:style>
  <w:style w:type="character" w:customStyle="1" w:styleId="Ttulo8Car">
    <w:name w:val="Título 8 Car"/>
    <w:basedOn w:val="Fuentedeprrafopredeter"/>
    <w:link w:val="Ttulo8"/>
    <w:rsid w:val="00A94A16"/>
    <w:rPr>
      <w:rFonts w:ascii="Bookman Old Style" w:eastAsia="Times New Roman" w:hAnsi="Bookman Old Style" w:cs="Times New Roman"/>
      <w:b/>
      <w:sz w:val="20"/>
      <w:szCs w:val="20"/>
      <w:lang w:val="es-ES" w:eastAsia="ar-SA"/>
    </w:rPr>
  </w:style>
  <w:style w:type="character" w:customStyle="1" w:styleId="Ttulo9Car">
    <w:name w:val="Título 9 Car"/>
    <w:basedOn w:val="Fuentedeprrafopredeter"/>
    <w:link w:val="Ttulo9"/>
    <w:rsid w:val="00A94A16"/>
    <w:rPr>
      <w:rFonts w:ascii="Arial" w:eastAsia="Times New Roman" w:hAnsi="Arial" w:cs="Times New Roman"/>
      <w:b/>
      <w:color w:val="000000"/>
      <w:szCs w:val="20"/>
      <w:lang w:val="es-ES" w:eastAsia="ar-SA"/>
    </w:rPr>
  </w:style>
  <w:style w:type="paragraph" w:styleId="Encabezado">
    <w:name w:val="header"/>
    <w:aliases w:val="h,h8,h9,h10,h18,h Car Car Car Car Car Car Car,h8 Car Car Car Car Car Car Car,h9 Car Car Car Car Car Car Car,h10 Car Car Car Car Car Car Car,h18 Car Car Car Car Car Car Car Car Car Car,h Car2 Car Car,h8 Car2 Car Car,h9 Car2 Car Car,h Ca,Tit 1"/>
    <w:basedOn w:val="Normal"/>
    <w:link w:val="EncabezadoCar"/>
    <w:uiPriority w:val="99"/>
    <w:unhideWhenUsed/>
    <w:qFormat/>
    <w:rsid w:val="009236FF"/>
    <w:pPr>
      <w:tabs>
        <w:tab w:val="center" w:pos="4252"/>
        <w:tab w:val="right" w:pos="8504"/>
      </w:tabs>
    </w:pPr>
    <w:rPr>
      <w:rFonts w:asciiTheme="minorHAnsi" w:eastAsiaTheme="minorHAnsi" w:hAnsiTheme="minorHAnsi" w:cstheme="minorBidi"/>
      <w:sz w:val="22"/>
      <w:szCs w:val="22"/>
      <w:lang w:val="es-419" w:eastAsia="en-US"/>
    </w:rPr>
  </w:style>
  <w:style w:type="character" w:customStyle="1" w:styleId="EncabezadoCar">
    <w:name w:val="Encabezado Car"/>
    <w:aliases w:val="h Car,h8 Car,h9 Car,h10 Car,h18 Car,h Car Car Car Car Car Car Car Car,h8 Car Car Car Car Car Car Car Car,h9 Car Car Car Car Car Car Car Car,h10 Car Car Car Car Car Car Car Car,h18 Car Car Car Car Car Car Car Car Car Car Car,h Ca Car"/>
    <w:basedOn w:val="Fuentedeprrafopredeter"/>
    <w:link w:val="Encabezado"/>
    <w:uiPriority w:val="99"/>
    <w:rsid w:val="009236FF"/>
  </w:style>
  <w:style w:type="paragraph" w:styleId="Piedepgina">
    <w:name w:val="footer"/>
    <w:basedOn w:val="Normal"/>
    <w:link w:val="PiedepginaCar"/>
    <w:unhideWhenUsed/>
    <w:rsid w:val="009236FF"/>
    <w:pPr>
      <w:tabs>
        <w:tab w:val="center" w:pos="4252"/>
        <w:tab w:val="right" w:pos="8504"/>
      </w:tabs>
    </w:pPr>
    <w:rPr>
      <w:rFonts w:asciiTheme="minorHAnsi" w:eastAsiaTheme="minorHAnsi" w:hAnsiTheme="minorHAnsi" w:cstheme="minorBidi"/>
      <w:sz w:val="22"/>
      <w:szCs w:val="22"/>
      <w:lang w:val="es-419" w:eastAsia="en-US"/>
    </w:rPr>
  </w:style>
  <w:style w:type="character" w:customStyle="1" w:styleId="PiedepginaCar">
    <w:name w:val="Pie de página Car"/>
    <w:basedOn w:val="Fuentedeprrafopredeter"/>
    <w:link w:val="Piedepgina"/>
    <w:rsid w:val="009236FF"/>
  </w:style>
  <w:style w:type="paragraph" w:styleId="Prrafodelista">
    <w:name w:val="List Paragraph"/>
    <w:aliases w:val="COLEGIO,NORMAL,Bullet List,FooterText,numbered,List Paragraph1,Paragraphe de liste1,lp1,Bolita,Guión,Viñeta 2,Párrafo de lista3,BOLA,Párrafo de lista21,Titulo 8,List Paragraph,Bulletr List Paragraph,Foot,列出段落,列出段落1,List Paragraph2,HOJA"/>
    <w:basedOn w:val="Normal"/>
    <w:link w:val="PrrafodelistaCar"/>
    <w:uiPriority w:val="1"/>
    <w:qFormat/>
    <w:rsid w:val="009236FF"/>
    <w:pPr>
      <w:ind w:left="720"/>
      <w:contextualSpacing/>
    </w:pPr>
  </w:style>
  <w:style w:type="character" w:customStyle="1" w:styleId="PrrafodelistaCar">
    <w:name w:val="Párrafo de lista Car"/>
    <w:aliases w:val="COLEGIO Car,NORMAL Car,Bullet List Car,FooterText Car,numbered Car,List Paragraph1 Car,Paragraphe de liste1 Car,lp1 Car,Bolita Car,Guión Car,Viñeta 2 Car,Párrafo de lista3 Car,BOLA Car,Párrafo de lista21 Car,Titulo 8 Car,Foot Car"/>
    <w:link w:val="Prrafodelista"/>
    <w:uiPriority w:val="1"/>
    <w:qFormat/>
    <w:locked/>
    <w:rsid w:val="009236FF"/>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9236FF"/>
    <w:pPr>
      <w:widowControl w:val="0"/>
      <w:autoSpaceDE w:val="0"/>
      <w:autoSpaceDN w:val="0"/>
    </w:pPr>
    <w:rPr>
      <w:rFonts w:ascii="Arial MT" w:eastAsia="Arial MT" w:hAnsi="Arial MT" w:cs="Arial MT"/>
      <w:sz w:val="22"/>
      <w:szCs w:val="22"/>
      <w:lang w:eastAsia="en-US"/>
    </w:rPr>
  </w:style>
  <w:style w:type="paragraph" w:styleId="Sinespaciado">
    <w:name w:val="No Spacing"/>
    <w:aliases w:val="Aries,k,Bullets,Encabezado CCE"/>
    <w:link w:val="SinespaciadoCar"/>
    <w:uiPriority w:val="1"/>
    <w:qFormat/>
    <w:rsid w:val="00DB37B0"/>
    <w:pPr>
      <w:spacing w:after="0" w:line="240" w:lineRule="auto"/>
    </w:pPr>
    <w:rPr>
      <w:rFonts w:ascii="Times New Roman" w:eastAsia="Times New Roman" w:hAnsi="Times New Roman" w:cs="Times New Roman"/>
      <w:sz w:val="24"/>
      <w:szCs w:val="24"/>
      <w:lang w:val="es-CO" w:eastAsia="es-ES"/>
    </w:rPr>
  </w:style>
  <w:style w:type="character" w:customStyle="1" w:styleId="SinespaciadoCar">
    <w:name w:val="Sin espaciado Car"/>
    <w:aliases w:val="Aries Car,k Car,Bullets Car,Encabezado CCE Car"/>
    <w:basedOn w:val="Fuentedeprrafopredeter"/>
    <w:link w:val="Sinespaciado"/>
    <w:uiPriority w:val="1"/>
    <w:rsid w:val="00DB37B0"/>
    <w:rPr>
      <w:rFonts w:ascii="Times New Roman" w:eastAsia="Times New Roman" w:hAnsi="Times New Roman" w:cs="Times New Roman"/>
      <w:sz w:val="24"/>
      <w:szCs w:val="24"/>
      <w:lang w:val="es-CO" w:eastAsia="es-ES"/>
    </w:rPr>
  </w:style>
  <w:style w:type="character" w:customStyle="1" w:styleId="WW8Num1z0">
    <w:name w:val="WW8Num1z0"/>
    <w:rsid w:val="00A94A16"/>
    <w:rPr>
      <w:rFonts w:ascii="Symbol" w:hAnsi="Symbol"/>
    </w:rPr>
  </w:style>
  <w:style w:type="character" w:customStyle="1" w:styleId="WW8Num2z0">
    <w:name w:val="WW8Num2z0"/>
    <w:rsid w:val="00A94A16"/>
    <w:rPr>
      <w:b/>
    </w:rPr>
  </w:style>
  <w:style w:type="character" w:customStyle="1" w:styleId="WW8Num2z3">
    <w:name w:val="WW8Num2z3"/>
    <w:rsid w:val="00A94A16"/>
    <w:rPr>
      <w:rFonts w:ascii="Arial" w:hAnsi="Arial" w:cs="Arial"/>
    </w:rPr>
  </w:style>
  <w:style w:type="character" w:customStyle="1" w:styleId="WW8Num3z3">
    <w:name w:val="WW8Num3z3"/>
    <w:rsid w:val="00A94A16"/>
    <w:rPr>
      <w:rFonts w:ascii="Arial" w:hAnsi="Arial" w:cs="Arial"/>
    </w:rPr>
  </w:style>
  <w:style w:type="character" w:customStyle="1" w:styleId="WW8Num4z0">
    <w:name w:val="WW8Num4z0"/>
    <w:rsid w:val="00A94A16"/>
    <w:rPr>
      <w:rFonts w:ascii="Wingdings" w:hAnsi="Wingdings"/>
    </w:rPr>
  </w:style>
  <w:style w:type="character" w:customStyle="1" w:styleId="WW8Num5z0">
    <w:name w:val="WW8Num5z0"/>
    <w:rsid w:val="00A94A16"/>
    <w:rPr>
      <w:rFonts w:ascii="Symbol" w:hAnsi="Symbol"/>
    </w:rPr>
  </w:style>
  <w:style w:type="character" w:customStyle="1" w:styleId="WW-Absatz-Standardschriftart">
    <w:name w:val="WW-Absatz-Standardschriftart"/>
    <w:rsid w:val="00A94A16"/>
  </w:style>
  <w:style w:type="character" w:customStyle="1" w:styleId="WW-WW8Num1z0">
    <w:name w:val="WW-WW8Num1z0"/>
    <w:rsid w:val="00A94A16"/>
    <w:rPr>
      <w:rFonts w:ascii="Symbol" w:hAnsi="Symbol"/>
    </w:rPr>
  </w:style>
  <w:style w:type="character" w:customStyle="1" w:styleId="WW-WW8Num2z0">
    <w:name w:val="WW-WW8Num2z0"/>
    <w:rsid w:val="00A94A16"/>
    <w:rPr>
      <w:rFonts w:ascii="Symbol" w:hAnsi="Symbol"/>
    </w:rPr>
  </w:style>
  <w:style w:type="character" w:customStyle="1" w:styleId="WW-WW8Num3z3">
    <w:name w:val="WW-WW8Num3z3"/>
    <w:rsid w:val="00A94A16"/>
    <w:rPr>
      <w:rFonts w:ascii="Arial" w:eastAsia="Times New Roman" w:hAnsi="Arial" w:cs="Arial"/>
    </w:rPr>
  </w:style>
  <w:style w:type="character" w:customStyle="1" w:styleId="WW-WW8Num5z0">
    <w:name w:val="WW-WW8Num5z0"/>
    <w:rsid w:val="00A94A16"/>
    <w:rPr>
      <w:b/>
    </w:rPr>
  </w:style>
  <w:style w:type="character" w:customStyle="1" w:styleId="WW8Num5z3">
    <w:name w:val="WW8Num5z3"/>
    <w:rsid w:val="00A94A16"/>
    <w:rPr>
      <w:rFonts w:ascii="Arial" w:eastAsia="Times New Roman" w:hAnsi="Arial" w:cs="Arial"/>
    </w:rPr>
  </w:style>
  <w:style w:type="character" w:customStyle="1" w:styleId="WW8Num6z0">
    <w:name w:val="WW8Num6z0"/>
    <w:rsid w:val="00A94A16"/>
    <w:rPr>
      <w:rFonts w:ascii="Symbol" w:hAnsi="Symbol"/>
    </w:rPr>
  </w:style>
  <w:style w:type="character" w:customStyle="1" w:styleId="WW8Num7z3">
    <w:name w:val="WW8Num7z3"/>
    <w:rsid w:val="00A94A16"/>
    <w:rPr>
      <w:rFonts w:ascii="Arial" w:eastAsia="Times New Roman" w:hAnsi="Arial" w:cs="Arial"/>
    </w:rPr>
  </w:style>
  <w:style w:type="character" w:customStyle="1" w:styleId="WW8Num8z0">
    <w:name w:val="WW8Num8z0"/>
    <w:rsid w:val="00A94A16"/>
    <w:rPr>
      <w:rFonts w:ascii="Wingdings" w:hAnsi="Wingdings"/>
    </w:rPr>
  </w:style>
  <w:style w:type="character" w:customStyle="1" w:styleId="WW8Num9z0">
    <w:name w:val="WW8Num9z0"/>
    <w:rsid w:val="00A94A16"/>
    <w:rPr>
      <w:rFonts w:ascii="Wingdings" w:hAnsi="Wingdings"/>
    </w:rPr>
  </w:style>
  <w:style w:type="character" w:customStyle="1" w:styleId="WW8Num10z0">
    <w:name w:val="WW8Num10z0"/>
    <w:rsid w:val="00A94A16"/>
    <w:rPr>
      <w:rFonts w:ascii="Wingdings" w:hAnsi="Wingdings"/>
    </w:rPr>
  </w:style>
  <w:style w:type="character" w:customStyle="1" w:styleId="WW8Num11z0">
    <w:name w:val="WW8Num11z0"/>
    <w:rsid w:val="00A94A16"/>
    <w:rPr>
      <w:rFonts w:ascii="Symbol" w:hAnsi="Symbol"/>
    </w:rPr>
  </w:style>
  <w:style w:type="character" w:customStyle="1" w:styleId="WW8Num12z0">
    <w:name w:val="WW8Num12z0"/>
    <w:rsid w:val="00A94A16"/>
    <w:rPr>
      <w:rFonts w:ascii="Symbol" w:hAnsi="Symbol"/>
    </w:rPr>
  </w:style>
  <w:style w:type="character" w:customStyle="1" w:styleId="WW8Num13z0">
    <w:name w:val="WW8Num13z0"/>
    <w:rsid w:val="00A94A16"/>
    <w:rPr>
      <w:rFonts w:ascii="Wingdings" w:hAnsi="Wingdings"/>
    </w:rPr>
  </w:style>
  <w:style w:type="character" w:customStyle="1" w:styleId="WW8Num14z0">
    <w:name w:val="WW8Num14z0"/>
    <w:rsid w:val="00A94A16"/>
    <w:rPr>
      <w:rFonts w:ascii="Symbol" w:hAnsi="Symbol"/>
    </w:rPr>
  </w:style>
  <w:style w:type="character" w:customStyle="1" w:styleId="WW8Num15z0">
    <w:name w:val="WW8Num15z0"/>
    <w:rsid w:val="00A94A16"/>
    <w:rPr>
      <w:b/>
    </w:rPr>
  </w:style>
  <w:style w:type="character" w:customStyle="1" w:styleId="WW8Num15z3">
    <w:name w:val="WW8Num15z3"/>
    <w:rsid w:val="00A94A16"/>
    <w:rPr>
      <w:rFonts w:ascii="Arial" w:eastAsia="Times New Roman" w:hAnsi="Arial" w:cs="Arial"/>
    </w:rPr>
  </w:style>
  <w:style w:type="character" w:customStyle="1" w:styleId="WW8Num18z0">
    <w:name w:val="WW8Num18z0"/>
    <w:rsid w:val="00A94A16"/>
    <w:rPr>
      <w:b/>
    </w:rPr>
  </w:style>
  <w:style w:type="character" w:customStyle="1" w:styleId="WW8Num18z3">
    <w:name w:val="WW8Num18z3"/>
    <w:rsid w:val="00A94A16"/>
    <w:rPr>
      <w:rFonts w:ascii="Arial" w:eastAsia="Times New Roman" w:hAnsi="Arial" w:cs="Arial"/>
    </w:rPr>
  </w:style>
  <w:style w:type="character" w:customStyle="1" w:styleId="WW8Num19z0">
    <w:name w:val="WW8Num19z0"/>
    <w:rsid w:val="00A94A16"/>
    <w:rPr>
      <w:rFonts w:ascii="Symbol" w:hAnsi="Symbol"/>
    </w:rPr>
  </w:style>
  <w:style w:type="character" w:customStyle="1" w:styleId="WW-Fuentedeprrafopredeter">
    <w:name w:val="WW-Fuente de párrafo predeter."/>
    <w:rsid w:val="00A94A16"/>
  </w:style>
  <w:style w:type="character" w:styleId="Hipervnculo">
    <w:name w:val="Hyperlink"/>
    <w:uiPriority w:val="99"/>
    <w:rsid w:val="00A94A16"/>
    <w:rPr>
      <w:color w:val="0000FF"/>
      <w:u w:val="single"/>
    </w:rPr>
  </w:style>
  <w:style w:type="paragraph" w:styleId="Textoindependiente">
    <w:name w:val="Body Text"/>
    <w:aliases w:val="body text,bt,Subsection Body Text,body tesx,TextindepT2,EHPT,Body Text2,ändrad,contents"/>
    <w:basedOn w:val="Normal"/>
    <w:link w:val="TextoindependienteCar"/>
    <w:qFormat/>
    <w:rsid w:val="00A94A16"/>
    <w:pPr>
      <w:suppressAutoHyphens/>
      <w:jc w:val="both"/>
    </w:pPr>
    <w:rPr>
      <w:szCs w:val="20"/>
      <w:lang w:val="es-ES_tradnl" w:eastAsia="ar-SA"/>
    </w:rPr>
  </w:style>
  <w:style w:type="character" w:customStyle="1" w:styleId="TextoindependienteCar">
    <w:name w:val="Texto independiente Car"/>
    <w:aliases w:val="body text Car,bt Car,Subsection Body Text Car,body tesx Car,TextindepT2 Car,EHPT Car,Body Text2 Car,ändrad Car,contents Car"/>
    <w:basedOn w:val="Fuentedeprrafopredeter"/>
    <w:link w:val="Textoindependiente"/>
    <w:rsid w:val="00A94A16"/>
    <w:rPr>
      <w:rFonts w:ascii="Times New Roman" w:eastAsia="Times New Roman" w:hAnsi="Times New Roman" w:cs="Times New Roman"/>
      <w:sz w:val="24"/>
      <w:szCs w:val="20"/>
      <w:lang w:val="es-ES_tradnl" w:eastAsia="ar-SA"/>
    </w:rPr>
  </w:style>
  <w:style w:type="paragraph" w:styleId="Lista">
    <w:name w:val="List"/>
    <w:basedOn w:val="Textoindependiente"/>
    <w:rsid w:val="00A94A16"/>
    <w:rPr>
      <w:rFonts w:cs="Tahoma"/>
    </w:rPr>
  </w:style>
  <w:style w:type="paragraph" w:customStyle="1" w:styleId="Etiqueta">
    <w:name w:val="Etiqueta"/>
    <w:basedOn w:val="Normal"/>
    <w:rsid w:val="00A94A16"/>
    <w:pPr>
      <w:suppressLineNumbers/>
      <w:suppressAutoHyphens/>
      <w:spacing w:before="120" w:after="120"/>
    </w:pPr>
    <w:rPr>
      <w:rFonts w:cs="Tahoma"/>
      <w:i/>
      <w:iCs/>
      <w:sz w:val="20"/>
      <w:szCs w:val="20"/>
      <w:lang w:eastAsia="ar-SA"/>
    </w:rPr>
  </w:style>
  <w:style w:type="paragraph" w:customStyle="1" w:styleId="ndice">
    <w:name w:val="Índice"/>
    <w:basedOn w:val="Normal"/>
    <w:rsid w:val="00A94A16"/>
    <w:pPr>
      <w:suppressLineNumbers/>
      <w:suppressAutoHyphens/>
    </w:pPr>
    <w:rPr>
      <w:rFonts w:cs="Tahoma"/>
      <w:sz w:val="20"/>
      <w:szCs w:val="20"/>
      <w:lang w:eastAsia="ar-SA"/>
    </w:rPr>
  </w:style>
  <w:style w:type="paragraph" w:customStyle="1" w:styleId="Encabezado1">
    <w:name w:val="Encabezado1"/>
    <w:basedOn w:val="Normal"/>
    <w:next w:val="Textoindependiente"/>
    <w:rsid w:val="00A94A16"/>
    <w:pPr>
      <w:keepNext/>
      <w:suppressAutoHyphens/>
      <w:spacing w:before="240" w:after="120"/>
    </w:pPr>
    <w:rPr>
      <w:rFonts w:ascii="Arial" w:eastAsia="Lucida Sans Unicode" w:hAnsi="Arial" w:cs="Tahoma"/>
      <w:sz w:val="28"/>
      <w:szCs w:val="28"/>
      <w:lang w:eastAsia="ar-SA"/>
    </w:rPr>
  </w:style>
  <w:style w:type="paragraph" w:customStyle="1" w:styleId="WW-Etiqueta">
    <w:name w:val="WW-Etiqueta"/>
    <w:basedOn w:val="Normal"/>
    <w:rsid w:val="00A94A16"/>
    <w:pPr>
      <w:suppressLineNumbers/>
      <w:suppressAutoHyphens/>
      <w:spacing w:before="120" w:after="120"/>
    </w:pPr>
    <w:rPr>
      <w:rFonts w:cs="Tahoma"/>
      <w:i/>
      <w:iCs/>
      <w:sz w:val="20"/>
      <w:szCs w:val="20"/>
      <w:lang w:eastAsia="ar-SA"/>
    </w:rPr>
  </w:style>
  <w:style w:type="paragraph" w:customStyle="1" w:styleId="WW-ndice">
    <w:name w:val="WW-Índice"/>
    <w:basedOn w:val="Normal"/>
    <w:rsid w:val="00A94A16"/>
    <w:pPr>
      <w:suppressLineNumbers/>
      <w:suppressAutoHyphens/>
    </w:pPr>
    <w:rPr>
      <w:rFonts w:cs="Tahoma"/>
      <w:sz w:val="20"/>
      <w:szCs w:val="20"/>
      <w:lang w:eastAsia="ar-SA"/>
    </w:rPr>
  </w:style>
  <w:style w:type="paragraph" w:customStyle="1" w:styleId="WW-Encabezado">
    <w:name w:val="WW-Encabezado"/>
    <w:basedOn w:val="Normal"/>
    <w:next w:val="Textoindependiente"/>
    <w:rsid w:val="00A94A16"/>
    <w:pPr>
      <w:keepNext/>
      <w:suppressAutoHyphens/>
      <w:spacing w:before="240" w:after="120"/>
    </w:pPr>
    <w:rPr>
      <w:rFonts w:ascii="Arial" w:eastAsia="Lucida Sans Unicode" w:hAnsi="Arial" w:cs="Tahoma"/>
      <w:sz w:val="28"/>
      <w:szCs w:val="28"/>
      <w:lang w:eastAsia="ar-SA"/>
    </w:rPr>
  </w:style>
  <w:style w:type="paragraph" w:styleId="Ttulo">
    <w:name w:val="Title"/>
    <w:aliases w:val="AL Título,Título AL,Títulos Principales sin numeración,TITULO 1,Puesto,Puesto1,Título1,Car Car Car,Puesto11,Title,Título Car Car Car,Título Car Car Car Car,Título Car Car Car Car Car,Puesto111,Puesto1111,Título AL + 9 pt,Sin Negrita + 10 pt"/>
    <w:basedOn w:val="Normal"/>
    <w:next w:val="Subttulo"/>
    <w:link w:val="TtuloCar"/>
    <w:qFormat/>
    <w:rsid w:val="00A94A16"/>
    <w:pPr>
      <w:suppressAutoHyphens/>
      <w:autoSpaceDE w:val="0"/>
      <w:jc w:val="center"/>
    </w:pPr>
    <w:rPr>
      <w:rFonts w:ascii="Arial" w:hAnsi="Arial"/>
      <w:b/>
      <w:color w:val="000000"/>
      <w:sz w:val="22"/>
      <w:szCs w:val="20"/>
      <w:lang w:eastAsia="ar-SA"/>
    </w:rPr>
  </w:style>
  <w:style w:type="paragraph" w:styleId="Subttulo">
    <w:name w:val="Subtitle"/>
    <w:basedOn w:val="WW-Encabezado"/>
    <w:next w:val="Textoindependiente"/>
    <w:link w:val="SubttuloCar"/>
    <w:uiPriority w:val="11"/>
    <w:qFormat/>
    <w:rsid w:val="00A94A16"/>
    <w:pPr>
      <w:jc w:val="center"/>
    </w:pPr>
    <w:rPr>
      <w:i/>
      <w:iCs/>
    </w:rPr>
  </w:style>
  <w:style w:type="character" w:customStyle="1" w:styleId="SubttuloCar">
    <w:name w:val="Subtítulo Car"/>
    <w:basedOn w:val="Fuentedeprrafopredeter"/>
    <w:link w:val="Subttulo"/>
    <w:uiPriority w:val="11"/>
    <w:rsid w:val="00A94A16"/>
    <w:rPr>
      <w:rFonts w:ascii="Arial" w:eastAsia="Lucida Sans Unicode" w:hAnsi="Arial" w:cs="Tahoma"/>
      <w:i/>
      <w:iCs/>
      <w:sz w:val="28"/>
      <w:szCs w:val="28"/>
      <w:lang w:val="es-ES" w:eastAsia="ar-SA"/>
    </w:rPr>
  </w:style>
  <w:style w:type="character" w:customStyle="1" w:styleId="TtuloCar">
    <w:name w:val="Título Car"/>
    <w:aliases w:val="AL Título Car,Título AL Car,Títulos Principales sin numeración Car,TITULO 1 Car,Puesto Car,Puesto1 Car,Título1 Car,Car Car Car Car,Puesto11 Car,Title Car,Título Car Car Car Car1,Título Car Car Car Car Car1,Título Car Car Car Car Car Car"/>
    <w:basedOn w:val="Fuentedeprrafopredeter"/>
    <w:link w:val="Ttulo"/>
    <w:qFormat/>
    <w:rsid w:val="00A94A16"/>
    <w:rPr>
      <w:rFonts w:ascii="Arial" w:eastAsia="Times New Roman" w:hAnsi="Arial" w:cs="Times New Roman"/>
      <w:b/>
      <w:color w:val="000000"/>
      <w:szCs w:val="20"/>
      <w:lang w:val="es-ES" w:eastAsia="ar-SA"/>
    </w:rPr>
  </w:style>
  <w:style w:type="paragraph" w:styleId="Sangradetextonormal">
    <w:name w:val="Body Text Indent"/>
    <w:basedOn w:val="Normal"/>
    <w:link w:val="SangradetextonormalCar"/>
    <w:rsid w:val="00A94A16"/>
    <w:pPr>
      <w:suppressAutoHyphens/>
      <w:autoSpaceDE w:val="0"/>
      <w:ind w:firstLine="1985"/>
      <w:jc w:val="both"/>
    </w:pPr>
    <w:rPr>
      <w:rFonts w:ascii="Arial" w:hAnsi="Arial"/>
      <w:color w:val="000000"/>
      <w:szCs w:val="20"/>
      <w:lang w:eastAsia="ar-SA"/>
    </w:rPr>
  </w:style>
  <w:style w:type="character" w:customStyle="1" w:styleId="SangradetextonormalCar">
    <w:name w:val="Sangría de texto normal Car"/>
    <w:basedOn w:val="Fuentedeprrafopredeter"/>
    <w:link w:val="Sangradetextonormal"/>
    <w:rsid w:val="00A94A16"/>
    <w:rPr>
      <w:rFonts w:ascii="Arial" w:eastAsia="Times New Roman" w:hAnsi="Arial" w:cs="Times New Roman"/>
      <w:color w:val="000000"/>
      <w:sz w:val="24"/>
      <w:szCs w:val="20"/>
      <w:lang w:val="es-ES" w:eastAsia="ar-SA"/>
    </w:rPr>
  </w:style>
  <w:style w:type="paragraph" w:customStyle="1" w:styleId="WW-Textoindependiente2">
    <w:name w:val="WW-Texto independiente 2"/>
    <w:basedOn w:val="Normal"/>
    <w:rsid w:val="00A94A16"/>
    <w:pPr>
      <w:suppressAutoHyphens/>
      <w:autoSpaceDE w:val="0"/>
      <w:jc w:val="both"/>
    </w:pPr>
    <w:rPr>
      <w:rFonts w:ascii="Arial" w:hAnsi="Arial"/>
      <w:szCs w:val="20"/>
      <w:lang w:eastAsia="ar-SA"/>
    </w:rPr>
  </w:style>
  <w:style w:type="paragraph" w:customStyle="1" w:styleId="WW-Sangra2detindependiente">
    <w:name w:val="WW-Sangría 2 de t. independiente"/>
    <w:basedOn w:val="Normal"/>
    <w:rsid w:val="00A94A16"/>
    <w:pPr>
      <w:suppressAutoHyphens/>
      <w:autoSpaceDE w:val="0"/>
      <w:ind w:left="284" w:hanging="284"/>
      <w:jc w:val="both"/>
    </w:pPr>
    <w:rPr>
      <w:rFonts w:ascii="Arial" w:hAnsi="Arial"/>
      <w:color w:val="000000"/>
      <w:sz w:val="22"/>
      <w:szCs w:val="20"/>
      <w:lang w:eastAsia="ar-SA"/>
    </w:rPr>
  </w:style>
  <w:style w:type="paragraph" w:customStyle="1" w:styleId="WW-Textoindependiente3">
    <w:name w:val="WW-Texto independiente 3"/>
    <w:basedOn w:val="Normal"/>
    <w:rsid w:val="00A94A16"/>
    <w:pPr>
      <w:suppressAutoHyphens/>
      <w:autoSpaceDE w:val="0"/>
      <w:jc w:val="both"/>
    </w:pPr>
    <w:rPr>
      <w:rFonts w:ascii="Arial" w:hAnsi="Arial"/>
      <w:color w:val="000000"/>
      <w:sz w:val="20"/>
      <w:szCs w:val="20"/>
      <w:lang w:eastAsia="ar-SA"/>
    </w:rPr>
  </w:style>
  <w:style w:type="paragraph" w:customStyle="1" w:styleId="WW-Textodebloque">
    <w:name w:val="WW-Texto de bloque"/>
    <w:basedOn w:val="Normal"/>
    <w:rsid w:val="00A94A16"/>
    <w:pPr>
      <w:suppressAutoHyphens/>
      <w:ind w:left="360" w:right="-852"/>
    </w:pPr>
    <w:rPr>
      <w:szCs w:val="20"/>
      <w:lang w:eastAsia="ar-SA"/>
    </w:rPr>
  </w:style>
  <w:style w:type="paragraph" w:customStyle="1" w:styleId="Contenidodelatabla">
    <w:name w:val="Contenido de la tabla"/>
    <w:basedOn w:val="Textoindependiente"/>
    <w:rsid w:val="00A94A16"/>
    <w:pPr>
      <w:suppressLineNumbers/>
    </w:pPr>
  </w:style>
  <w:style w:type="paragraph" w:customStyle="1" w:styleId="WW-Contenidodelatabla">
    <w:name w:val="WW-Contenido de la tabla"/>
    <w:basedOn w:val="Textoindependiente"/>
    <w:rsid w:val="00A94A16"/>
    <w:pPr>
      <w:suppressLineNumbers/>
    </w:pPr>
  </w:style>
  <w:style w:type="paragraph" w:customStyle="1" w:styleId="Encabezadodelatabla">
    <w:name w:val="Encabezado de la tabla"/>
    <w:basedOn w:val="Contenidodelatabla"/>
    <w:rsid w:val="00A94A16"/>
    <w:pPr>
      <w:jc w:val="center"/>
    </w:pPr>
    <w:rPr>
      <w:b/>
      <w:bCs/>
      <w:i/>
      <w:iCs/>
    </w:rPr>
  </w:style>
  <w:style w:type="paragraph" w:customStyle="1" w:styleId="WW-Encabezadodelatabla">
    <w:name w:val="WW-Encabezado de la tabla"/>
    <w:basedOn w:val="WW-Contenidodelatabla"/>
    <w:rsid w:val="00A94A16"/>
    <w:pPr>
      <w:jc w:val="center"/>
    </w:pPr>
    <w:rPr>
      <w:b/>
      <w:bCs/>
      <w:i/>
      <w:iCs/>
    </w:rPr>
  </w:style>
  <w:style w:type="paragraph" w:styleId="Textoindependiente3">
    <w:name w:val="Body Text 3"/>
    <w:basedOn w:val="Normal"/>
    <w:link w:val="Textoindependiente3Car"/>
    <w:rsid w:val="00A94A16"/>
    <w:pPr>
      <w:suppressAutoHyphens/>
      <w:spacing w:after="120"/>
    </w:pPr>
    <w:rPr>
      <w:sz w:val="16"/>
      <w:szCs w:val="16"/>
      <w:lang w:eastAsia="ar-SA"/>
    </w:rPr>
  </w:style>
  <w:style w:type="character" w:customStyle="1" w:styleId="Textoindependiente3Car">
    <w:name w:val="Texto independiente 3 Car"/>
    <w:basedOn w:val="Fuentedeprrafopredeter"/>
    <w:link w:val="Textoindependiente3"/>
    <w:rsid w:val="00A94A16"/>
    <w:rPr>
      <w:rFonts w:ascii="Times New Roman" w:eastAsia="Times New Roman" w:hAnsi="Times New Roman" w:cs="Times New Roman"/>
      <w:sz w:val="16"/>
      <w:szCs w:val="16"/>
      <w:lang w:val="es-ES" w:eastAsia="ar-SA"/>
    </w:rPr>
  </w:style>
  <w:style w:type="paragraph" w:styleId="Textoindependiente2">
    <w:name w:val="Body Text 2"/>
    <w:basedOn w:val="Normal"/>
    <w:link w:val="Textoindependiente2Car"/>
    <w:rsid w:val="00A94A16"/>
    <w:pPr>
      <w:suppressAutoHyphens/>
      <w:spacing w:after="120" w:line="480" w:lineRule="auto"/>
    </w:pPr>
    <w:rPr>
      <w:sz w:val="20"/>
      <w:szCs w:val="20"/>
      <w:lang w:eastAsia="ar-SA"/>
    </w:rPr>
  </w:style>
  <w:style w:type="character" w:customStyle="1" w:styleId="Textoindependiente2Car">
    <w:name w:val="Texto independiente 2 Car"/>
    <w:basedOn w:val="Fuentedeprrafopredeter"/>
    <w:link w:val="Textoindependiente2"/>
    <w:rsid w:val="00A94A16"/>
    <w:rPr>
      <w:rFonts w:ascii="Times New Roman" w:eastAsia="Times New Roman" w:hAnsi="Times New Roman" w:cs="Times New Roman"/>
      <w:sz w:val="20"/>
      <w:szCs w:val="20"/>
      <w:lang w:val="es-ES" w:eastAsia="ar-SA"/>
    </w:rPr>
  </w:style>
  <w:style w:type="table" w:styleId="Tablaconcuadrcula">
    <w:name w:val="Table Grid"/>
    <w:basedOn w:val="Tablanormal"/>
    <w:uiPriority w:val="39"/>
    <w:rsid w:val="00A94A16"/>
    <w:pPr>
      <w:suppressAutoHyphens/>
      <w:spacing w:after="0" w:line="240" w:lineRule="auto"/>
    </w:pPr>
    <w:rPr>
      <w:rFonts w:ascii="Times New Roman" w:eastAsia="Times New Roman" w:hAnsi="Times New Roman" w:cs="Times New Roman"/>
      <w:sz w:val="20"/>
      <w:szCs w:val="20"/>
      <w:lang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link w:val="TextodebloqueCar"/>
    <w:rsid w:val="00A94A16"/>
    <w:pPr>
      <w:ind w:left="360" w:right="-852"/>
    </w:pPr>
    <w:rPr>
      <w:szCs w:val="20"/>
    </w:rPr>
  </w:style>
  <w:style w:type="character" w:customStyle="1" w:styleId="TextodebloqueCar">
    <w:name w:val="Texto de bloque Car"/>
    <w:link w:val="Textodebloque"/>
    <w:locked/>
    <w:rsid w:val="00A94A16"/>
    <w:rPr>
      <w:rFonts w:ascii="Times New Roman" w:eastAsia="Times New Roman" w:hAnsi="Times New Roman" w:cs="Times New Roman"/>
      <w:sz w:val="24"/>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A94A16"/>
    <w:pPr>
      <w:spacing w:after="160" w:line="240" w:lineRule="exact"/>
    </w:pPr>
    <w:rPr>
      <w:sz w:val="21"/>
      <w:szCs w:val="21"/>
      <w:lang w:val="en-US" w:eastAsia="en-US"/>
    </w:rPr>
  </w:style>
  <w:style w:type="paragraph" w:customStyle="1" w:styleId="Sangra2detindependiente1">
    <w:name w:val="Sangría 2 de t. independiente1"/>
    <w:basedOn w:val="Normal"/>
    <w:rsid w:val="00A94A16"/>
    <w:pPr>
      <w:ind w:left="3828" w:hanging="4962"/>
    </w:pPr>
    <w:rPr>
      <w:szCs w:val="20"/>
      <w:lang w:val="en-US"/>
    </w:rPr>
  </w:style>
  <w:style w:type="paragraph" w:styleId="Textoindependienteprimerasangra2">
    <w:name w:val="Body Text First Indent 2"/>
    <w:basedOn w:val="Sangradetextonormal"/>
    <w:link w:val="Textoindependienteprimerasangra2Car"/>
    <w:rsid w:val="00A94A16"/>
    <w:pPr>
      <w:suppressAutoHyphens w:val="0"/>
      <w:autoSpaceDE/>
      <w:spacing w:after="120"/>
      <w:ind w:left="283" w:firstLine="210"/>
      <w:jc w:val="left"/>
    </w:pPr>
    <w:rPr>
      <w:rFonts w:ascii="Times New Roman" w:hAnsi="Times New Roman"/>
      <w:color w:val="auto"/>
      <w:szCs w:val="24"/>
      <w:lang w:eastAsia="es-ES"/>
    </w:rPr>
  </w:style>
  <w:style w:type="character" w:customStyle="1" w:styleId="Textoindependienteprimerasangra2Car">
    <w:name w:val="Texto independiente primera sangría 2 Car"/>
    <w:basedOn w:val="SangradetextonormalCar"/>
    <w:link w:val="Textoindependienteprimerasangra2"/>
    <w:rsid w:val="00A94A16"/>
    <w:rPr>
      <w:rFonts w:ascii="Times New Roman" w:eastAsia="Times New Roman" w:hAnsi="Times New Roman" w:cs="Times New Roman"/>
      <w:color w:val="000000"/>
      <w:sz w:val="24"/>
      <w:szCs w:val="24"/>
      <w:lang w:val="es-ES" w:eastAsia="es-ES"/>
    </w:rPr>
  </w:style>
  <w:style w:type="paragraph" w:styleId="Listaconvietas2">
    <w:name w:val="List Bullet 2"/>
    <w:basedOn w:val="Normal"/>
    <w:rsid w:val="00A94A16"/>
    <w:pPr>
      <w:numPr>
        <w:numId w:val="1"/>
      </w:numPr>
    </w:pPr>
  </w:style>
  <w:style w:type="paragraph" w:styleId="Listaconvietas3">
    <w:name w:val="List Bullet 3"/>
    <w:basedOn w:val="Normal"/>
    <w:rsid w:val="00A94A16"/>
    <w:pPr>
      <w:numPr>
        <w:numId w:val="2"/>
      </w:numPr>
    </w:pPr>
  </w:style>
  <w:style w:type="paragraph" w:customStyle="1" w:styleId="Car">
    <w:name w:val="Car"/>
    <w:basedOn w:val="Normal"/>
    <w:rsid w:val="00A94A16"/>
    <w:pPr>
      <w:spacing w:after="160" w:line="240" w:lineRule="exact"/>
    </w:pPr>
    <w:rPr>
      <w:rFonts w:ascii="Tahoma" w:hAnsi="Tahoma"/>
      <w:sz w:val="20"/>
      <w:szCs w:val="20"/>
      <w:lang w:val="en-US" w:eastAsia="en-US"/>
    </w:rPr>
  </w:style>
  <w:style w:type="character" w:styleId="Nmerodepgina">
    <w:name w:val="page number"/>
    <w:basedOn w:val="Fuentedeprrafopredeter"/>
    <w:rsid w:val="00A94A16"/>
  </w:style>
  <w:style w:type="paragraph" w:styleId="Sangra3detindependiente">
    <w:name w:val="Body Text Indent 3"/>
    <w:basedOn w:val="Normal"/>
    <w:link w:val="Sangra3detindependienteCar"/>
    <w:rsid w:val="00A94A16"/>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A94A16"/>
    <w:rPr>
      <w:rFonts w:ascii="Times New Roman" w:eastAsia="Times New Roman" w:hAnsi="Times New Roman" w:cs="Times New Roman"/>
      <w:sz w:val="16"/>
      <w:szCs w:val="16"/>
      <w:lang w:val="es-ES" w:eastAsia="es-ES"/>
    </w:rPr>
  </w:style>
  <w:style w:type="paragraph" w:customStyle="1" w:styleId="Listavistosa-nfasis11">
    <w:name w:val="Lista vistosa - Énfasis 11"/>
    <w:basedOn w:val="Normal"/>
    <w:uiPriority w:val="34"/>
    <w:qFormat/>
    <w:rsid w:val="00A94A16"/>
    <w:pPr>
      <w:suppressAutoHyphens/>
      <w:ind w:left="708"/>
    </w:pPr>
    <w:rPr>
      <w:sz w:val="20"/>
      <w:szCs w:val="20"/>
      <w:lang w:eastAsia="ar-SA"/>
    </w:rPr>
  </w:style>
  <w:style w:type="paragraph" w:customStyle="1" w:styleId="Default">
    <w:name w:val="Default"/>
    <w:link w:val="DefaultCar"/>
    <w:qFormat/>
    <w:rsid w:val="00A94A16"/>
    <w:pPr>
      <w:widowControl w:val="0"/>
      <w:autoSpaceDE w:val="0"/>
      <w:autoSpaceDN w:val="0"/>
      <w:spacing w:after="0" w:line="240" w:lineRule="auto"/>
    </w:pPr>
    <w:rPr>
      <w:rFonts w:ascii="Bookman" w:eastAsia="Times New Roman" w:hAnsi="Bookman" w:cs="Times New Roman"/>
      <w:color w:val="000000"/>
      <w:sz w:val="24"/>
      <w:szCs w:val="24"/>
      <w:lang w:val="es-ES" w:eastAsia="es-ES"/>
    </w:rPr>
  </w:style>
  <w:style w:type="character" w:customStyle="1" w:styleId="DefaultCar">
    <w:name w:val="Default Car"/>
    <w:link w:val="Default"/>
    <w:qFormat/>
    <w:rsid w:val="00A94A16"/>
    <w:rPr>
      <w:rFonts w:ascii="Bookman" w:eastAsia="Times New Roman" w:hAnsi="Bookman" w:cs="Times New Roman"/>
      <w:color w:val="000000"/>
      <w:sz w:val="24"/>
      <w:szCs w:val="24"/>
      <w:lang w:val="es-ES" w:eastAsia="es-ES"/>
    </w:rPr>
  </w:style>
  <w:style w:type="paragraph" w:styleId="NormalWeb">
    <w:name w:val="Normal (Web)"/>
    <w:aliases w:val="Normal (Web) Car Car,Normal (Web)1"/>
    <w:basedOn w:val="Normal"/>
    <w:link w:val="NormalWebCar"/>
    <w:uiPriority w:val="99"/>
    <w:qFormat/>
    <w:rsid w:val="00A94A16"/>
    <w:pPr>
      <w:spacing w:before="100" w:beforeAutospacing="1" w:after="100" w:afterAutospacing="1"/>
    </w:pPr>
    <w:rPr>
      <w:lang w:val="es-CO"/>
    </w:rPr>
  </w:style>
  <w:style w:type="character" w:customStyle="1" w:styleId="NormalWebCar">
    <w:name w:val="Normal (Web) Car"/>
    <w:aliases w:val="Normal (Web) Car Car Car,Normal (Web)1 Car"/>
    <w:link w:val="NormalWeb"/>
    <w:qFormat/>
    <w:rsid w:val="00A94A16"/>
    <w:rPr>
      <w:rFonts w:ascii="Times New Roman" w:eastAsia="Times New Roman" w:hAnsi="Times New Roman" w:cs="Times New Roman"/>
      <w:sz w:val="24"/>
      <w:szCs w:val="24"/>
      <w:lang w:val="es-CO" w:eastAsia="es-ES"/>
    </w:rPr>
  </w:style>
  <w:style w:type="paragraph" w:customStyle="1" w:styleId="CM16">
    <w:name w:val="CM16"/>
    <w:basedOn w:val="Default"/>
    <w:next w:val="Default"/>
    <w:rsid w:val="00A94A16"/>
    <w:pPr>
      <w:spacing w:after="100"/>
    </w:pPr>
    <w:rPr>
      <w:color w:val="auto"/>
    </w:rPr>
  </w:style>
  <w:style w:type="paragraph" w:customStyle="1" w:styleId="CM21">
    <w:name w:val="CM21"/>
    <w:basedOn w:val="Default"/>
    <w:next w:val="Default"/>
    <w:rsid w:val="00A94A16"/>
    <w:pPr>
      <w:spacing w:after="593"/>
    </w:pPr>
    <w:rPr>
      <w:color w:val="auto"/>
    </w:rPr>
  </w:style>
  <w:style w:type="paragraph" w:customStyle="1" w:styleId="CM2">
    <w:name w:val="CM2"/>
    <w:basedOn w:val="Default"/>
    <w:next w:val="Default"/>
    <w:rsid w:val="00A94A16"/>
    <w:pPr>
      <w:spacing w:line="260" w:lineRule="atLeast"/>
    </w:pPr>
    <w:rPr>
      <w:color w:val="auto"/>
    </w:rPr>
  </w:style>
  <w:style w:type="paragraph" w:customStyle="1" w:styleId="CM29">
    <w:name w:val="CM29"/>
    <w:basedOn w:val="Default"/>
    <w:next w:val="Default"/>
    <w:rsid w:val="00A94A16"/>
    <w:pPr>
      <w:spacing w:after="262"/>
    </w:pPr>
    <w:rPr>
      <w:color w:val="auto"/>
    </w:rPr>
  </w:style>
  <w:style w:type="paragraph" w:customStyle="1" w:styleId="CM18">
    <w:name w:val="CM18"/>
    <w:basedOn w:val="Default"/>
    <w:next w:val="Default"/>
    <w:rsid w:val="00A94A16"/>
    <w:pPr>
      <w:spacing w:after="160"/>
    </w:pPr>
    <w:rPr>
      <w:color w:val="auto"/>
    </w:rPr>
  </w:style>
  <w:style w:type="paragraph" w:customStyle="1" w:styleId="CM20">
    <w:name w:val="CM20"/>
    <w:basedOn w:val="Default"/>
    <w:next w:val="Default"/>
    <w:rsid w:val="00A94A16"/>
    <w:pPr>
      <w:spacing w:after="823"/>
    </w:pPr>
    <w:rPr>
      <w:color w:val="auto"/>
    </w:rPr>
  </w:style>
  <w:style w:type="paragraph" w:customStyle="1" w:styleId="CM19">
    <w:name w:val="CM19"/>
    <w:basedOn w:val="Default"/>
    <w:next w:val="Default"/>
    <w:rsid w:val="00A94A16"/>
    <w:pPr>
      <w:spacing w:after="255"/>
    </w:pPr>
    <w:rPr>
      <w:color w:val="auto"/>
    </w:rPr>
  </w:style>
  <w:style w:type="paragraph" w:customStyle="1" w:styleId="CM23">
    <w:name w:val="CM23"/>
    <w:basedOn w:val="Default"/>
    <w:next w:val="Default"/>
    <w:rsid w:val="00A94A16"/>
    <w:pPr>
      <w:spacing w:after="765"/>
    </w:pPr>
    <w:rPr>
      <w:color w:val="auto"/>
    </w:rPr>
  </w:style>
  <w:style w:type="paragraph" w:customStyle="1" w:styleId="CM12">
    <w:name w:val="CM12"/>
    <w:basedOn w:val="Default"/>
    <w:next w:val="Default"/>
    <w:rsid w:val="00A94A16"/>
    <w:pPr>
      <w:spacing w:after="255"/>
    </w:pPr>
    <w:rPr>
      <w:rFonts w:ascii="Times" w:hAnsi="Times" w:cs="Times"/>
      <w:color w:val="auto"/>
    </w:rPr>
  </w:style>
  <w:style w:type="paragraph" w:customStyle="1" w:styleId="CM15">
    <w:name w:val="CM15"/>
    <w:basedOn w:val="Default"/>
    <w:next w:val="Default"/>
    <w:rsid w:val="00A94A16"/>
    <w:pPr>
      <w:spacing w:after="165"/>
    </w:pPr>
    <w:rPr>
      <w:rFonts w:ascii="Times" w:hAnsi="Times" w:cs="Times"/>
      <w:color w:val="auto"/>
    </w:rPr>
  </w:style>
  <w:style w:type="paragraph" w:customStyle="1" w:styleId="Car1">
    <w:name w:val="Car1"/>
    <w:basedOn w:val="Normal"/>
    <w:rsid w:val="00A94A16"/>
    <w:pPr>
      <w:spacing w:after="160" w:line="240" w:lineRule="exact"/>
    </w:pPr>
    <w:rPr>
      <w:rFonts w:ascii="Verdana" w:hAnsi="Verdana"/>
      <w:sz w:val="20"/>
      <w:szCs w:val="20"/>
      <w:lang w:val="en-US" w:eastAsia="en-US"/>
    </w:rPr>
  </w:style>
  <w:style w:type="character" w:styleId="Refdecomentario">
    <w:name w:val="annotation reference"/>
    <w:uiPriority w:val="99"/>
    <w:rsid w:val="00A94A16"/>
    <w:rPr>
      <w:sz w:val="16"/>
      <w:szCs w:val="16"/>
    </w:rPr>
  </w:style>
  <w:style w:type="paragraph" w:styleId="Textocomentario">
    <w:name w:val="annotation text"/>
    <w:basedOn w:val="Normal"/>
    <w:link w:val="TextocomentarioCar"/>
    <w:uiPriority w:val="99"/>
    <w:rsid w:val="00A94A16"/>
    <w:pPr>
      <w:suppressAutoHyphens/>
    </w:pPr>
    <w:rPr>
      <w:sz w:val="20"/>
      <w:szCs w:val="20"/>
      <w:lang w:val="x-none" w:eastAsia="ar-SA"/>
    </w:rPr>
  </w:style>
  <w:style w:type="character" w:customStyle="1" w:styleId="TextocomentarioCar">
    <w:name w:val="Texto comentario Car"/>
    <w:basedOn w:val="Fuentedeprrafopredeter"/>
    <w:link w:val="Textocomentario"/>
    <w:uiPriority w:val="99"/>
    <w:rsid w:val="00A94A16"/>
    <w:rPr>
      <w:rFonts w:ascii="Times New Roman" w:eastAsia="Times New Roman" w:hAnsi="Times New Roman" w:cs="Times New Roman"/>
      <w:sz w:val="20"/>
      <w:szCs w:val="20"/>
      <w:lang w:val="x-none" w:eastAsia="ar-SA"/>
    </w:rPr>
  </w:style>
  <w:style w:type="paragraph" w:styleId="Asuntodelcomentario">
    <w:name w:val="annotation subject"/>
    <w:basedOn w:val="Textocomentario"/>
    <w:next w:val="Textocomentario"/>
    <w:link w:val="AsuntodelcomentarioCar"/>
    <w:rsid w:val="00A94A16"/>
    <w:rPr>
      <w:b/>
      <w:bCs/>
    </w:rPr>
  </w:style>
  <w:style w:type="character" w:customStyle="1" w:styleId="AsuntodelcomentarioCar">
    <w:name w:val="Asunto del comentario Car"/>
    <w:basedOn w:val="TextocomentarioCar"/>
    <w:link w:val="Asuntodelcomentario"/>
    <w:rsid w:val="00A94A16"/>
    <w:rPr>
      <w:rFonts w:ascii="Times New Roman" w:eastAsia="Times New Roman" w:hAnsi="Times New Roman" w:cs="Times New Roman"/>
      <w:b/>
      <w:bCs/>
      <w:sz w:val="20"/>
      <w:szCs w:val="20"/>
      <w:lang w:val="x-none" w:eastAsia="ar-SA"/>
    </w:rPr>
  </w:style>
  <w:style w:type="paragraph" w:styleId="Textodeglobo">
    <w:name w:val="Balloon Text"/>
    <w:basedOn w:val="Normal"/>
    <w:link w:val="TextodegloboCar"/>
    <w:rsid w:val="00A94A16"/>
    <w:pPr>
      <w:suppressAutoHyphens/>
    </w:pPr>
    <w:rPr>
      <w:rFonts w:ascii="Tahoma" w:hAnsi="Tahoma"/>
      <w:sz w:val="16"/>
      <w:szCs w:val="16"/>
      <w:lang w:val="x-none" w:eastAsia="ar-SA"/>
    </w:rPr>
  </w:style>
  <w:style w:type="character" w:customStyle="1" w:styleId="TextodegloboCar">
    <w:name w:val="Texto de globo Car"/>
    <w:basedOn w:val="Fuentedeprrafopredeter"/>
    <w:link w:val="Textodeglobo"/>
    <w:rsid w:val="00A94A16"/>
    <w:rPr>
      <w:rFonts w:ascii="Tahoma" w:eastAsia="Times New Roman" w:hAnsi="Tahoma" w:cs="Times New Roman"/>
      <w:sz w:val="16"/>
      <w:szCs w:val="16"/>
      <w:lang w:val="x-none" w:eastAsia="ar-SA"/>
    </w:rPr>
  </w:style>
  <w:style w:type="paragraph" w:customStyle="1" w:styleId="CM4">
    <w:name w:val="CM4"/>
    <w:basedOn w:val="Default"/>
    <w:next w:val="Default"/>
    <w:rsid w:val="00A94A16"/>
    <w:pPr>
      <w:spacing w:line="258" w:lineRule="atLeast"/>
    </w:pPr>
    <w:rPr>
      <w:color w:val="auto"/>
    </w:rPr>
  </w:style>
  <w:style w:type="paragraph" w:styleId="Sangra2detindependiente">
    <w:name w:val="Body Text Indent 2"/>
    <w:basedOn w:val="Normal"/>
    <w:link w:val="Sangra2detindependienteCar"/>
    <w:rsid w:val="00A94A16"/>
    <w:pPr>
      <w:suppressAutoHyphens/>
      <w:spacing w:after="120" w:line="480" w:lineRule="auto"/>
      <w:ind w:left="283"/>
    </w:pPr>
    <w:rPr>
      <w:sz w:val="20"/>
      <w:szCs w:val="20"/>
      <w:lang w:eastAsia="ar-SA"/>
    </w:rPr>
  </w:style>
  <w:style w:type="character" w:customStyle="1" w:styleId="Sangra2detindependienteCar">
    <w:name w:val="Sangría 2 de t. independiente Car"/>
    <w:basedOn w:val="Fuentedeprrafopredeter"/>
    <w:link w:val="Sangra2detindependiente"/>
    <w:rsid w:val="00A94A16"/>
    <w:rPr>
      <w:rFonts w:ascii="Times New Roman" w:eastAsia="Times New Roman" w:hAnsi="Times New Roman" w:cs="Times New Roman"/>
      <w:sz w:val="20"/>
      <w:szCs w:val="20"/>
      <w:lang w:val="es-ES" w:eastAsia="ar-SA"/>
    </w:rPr>
  </w:style>
  <w:style w:type="paragraph" w:customStyle="1" w:styleId="Prrafodelista1">
    <w:name w:val="Párrafo de lista1"/>
    <w:aliases w:val="Párrafo de lista11,Párrafo de lista2,Ha,BOLADEF,Nivel 1 OS"/>
    <w:basedOn w:val="Normal"/>
    <w:uiPriority w:val="34"/>
    <w:qFormat/>
    <w:rsid w:val="00A94A16"/>
    <w:pPr>
      <w:ind w:left="720"/>
    </w:pPr>
  </w:style>
  <w:style w:type="paragraph" w:customStyle="1" w:styleId="CM28">
    <w:name w:val="CM28"/>
    <w:basedOn w:val="Default"/>
    <w:next w:val="Default"/>
    <w:rsid w:val="00A94A16"/>
    <w:pPr>
      <w:spacing w:after="593"/>
    </w:pPr>
    <w:rPr>
      <w:color w:val="auto"/>
    </w:rPr>
  </w:style>
  <w:style w:type="table" w:customStyle="1" w:styleId="TableNormal">
    <w:name w:val="Table Normal"/>
    <w:uiPriority w:val="2"/>
    <w:semiHidden/>
    <w:unhideWhenUsed/>
    <w:qFormat/>
    <w:rsid w:val="00A94A16"/>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f"/>
    <w:basedOn w:val="Normal"/>
    <w:link w:val="TextonotapieCar"/>
    <w:uiPriority w:val="99"/>
    <w:qFormat/>
    <w:rsid w:val="00A94A16"/>
    <w:rPr>
      <w:sz w:val="20"/>
      <w:szCs w:val="20"/>
      <w:lang w:val="es-ES_tradnl"/>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 Car"/>
    <w:basedOn w:val="Fuentedeprrafopredeter"/>
    <w:link w:val="Textonotapie"/>
    <w:uiPriority w:val="99"/>
    <w:qFormat/>
    <w:rsid w:val="00A94A16"/>
    <w:rPr>
      <w:rFonts w:ascii="Times New Roman" w:eastAsia="Times New Roman" w:hAnsi="Times New Roman" w:cs="Times New Roman"/>
      <w:sz w:val="20"/>
      <w:szCs w:val="20"/>
      <w:lang w:val="es-ES_tradnl" w:eastAsia="es-ES"/>
    </w:rPr>
  </w:style>
  <w:style w:type="character" w:styleId="Refdenotaalpie">
    <w:name w:val="footnote reference"/>
    <w:aliases w:val="Ref. de nota al pie 2,referencia nota al pie,Nota de pie,Texto nota al pie,Appel note de bas de page,Texto de nota al pie,Pie de Página,FC,Footnotes refss,Footnote number,BVI fnr,4_G,16 Point,Superscript 6 Point,Texto de nota al pi"/>
    <w:link w:val="4GChar"/>
    <w:uiPriority w:val="99"/>
    <w:qFormat/>
    <w:rsid w:val="00A94A16"/>
    <w:rPr>
      <w:vertAlign w:val="superscript"/>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A94A16"/>
    <w:pPr>
      <w:jc w:val="both"/>
    </w:pPr>
    <w:rPr>
      <w:rFonts w:asciiTheme="minorHAnsi" w:eastAsiaTheme="minorHAnsi" w:hAnsiTheme="minorHAnsi" w:cstheme="minorBidi"/>
      <w:sz w:val="22"/>
      <w:szCs w:val="22"/>
      <w:vertAlign w:val="superscript"/>
      <w:lang w:val="es-419" w:eastAsia="en-US"/>
    </w:rPr>
  </w:style>
  <w:style w:type="paragraph" w:styleId="Cita">
    <w:name w:val="Quote"/>
    <w:basedOn w:val="Normal"/>
    <w:next w:val="Normal"/>
    <w:link w:val="CitaCar"/>
    <w:qFormat/>
    <w:rsid w:val="00A94A16"/>
    <w:pPr>
      <w:suppressAutoHyphens/>
    </w:pPr>
    <w:rPr>
      <w:i/>
      <w:iCs/>
      <w:color w:val="000000"/>
      <w:sz w:val="20"/>
      <w:szCs w:val="20"/>
      <w:lang w:eastAsia="ar-SA"/>
    </w:rPr>
  </w:style>
  <w:style w:type="character" w:customStyle="1" w:styleId="CitaCar">
    <w:name w:val="Cita Car"/>
    <w:basedOn w:val="Fuentedeprrafopredeter"/>
    <w:link w:val="Cita"/>
    <w:rsid w:val="00A94A16"/>
    <w:rPr>
      <w:rFonts w:ascii="Times New Roman" w:eastAsia="Times New Roman" w:hAnsi="Times New Roman" w:cs="Times New Roman"/>
      <w:i/>
      <w:iCs/>
      <w:color w:val="000000"/>
      <w:sz w:val="20"/>
      <w:szCs w:val="20"/>
      <w:lang w:val="es-ES" w:eastAsia="ar-SA"/>
    </w:rPr>
  </w:style>
  <w:style w:type="table" w:customStyle="1" w:styleId="18">
    <w:name w:val="18"/>
    <w:basedOn w:val="Tablanormal"/>
    <w:rsid w:val="00A94A16"/>
    <w:pPr>
      <w:widowControl w:val="0"/>
      <w:spacing w:after="0" w:line="240" w:lineRule="auto"/>
    </w:pPr>
    <w:rPr>
      <w:rFonts w:ascii="Arial" w:eastAsia="Arial" w:hAnsi="Arial" w:cs="Arial"/>
      <w:lang w:eastAsia="es-419"/>
    </w:rPr>
    <w:tblPr>
      <w:tblStyleRowBandSize w:val="1"/>
      <w:tblStyleColBandSize w:val="1"/>
      <w:tblInd w:w="0" w:type="nil"/>
      <w:tblCellMar>
        <w:left w:w="70" w:type="dxa"/>
        <w:right w:w="70" w:type="dxa"/>
      </w:tblCellMar>
    </w:tblPr>
  </w:style>
  <w:style w:type="paragraph" w:styleId="Textosinformato">
    <w:name w:val="Plain Text"/>
    <w:basedOn w:val="Normal"/>
    <w:link w:val="TextosinformatoCar"/>
    <w:uiPriority w:val="99"/>
    <w:unhideWhenUsed/>
    <w:rsid w:val="00A94A16"/>
    <w:rPr>
      <w:rFonts w:ascii="Calibri" w:eastAsia="Calibri" w:hAnsi="Calibri"/>
      <w:sz w:val="22"/>
      <w:szCs w:val="21"/>
      <w:lang w:val="x-none" w:eastAsia="en-US"/>
    </w:rPr>
  </w:style>
  <w:style w:type="character" w:customStyle="1" w:styleId="TextosinformatoCar">
    <w:name w:val="Texto sin formato Car"/>
    <w:basedOn w:val="Fuentedeprrafopredeter"/>
    <w:link w:val="Textosinformato"/>
    <w:uiPriority w:val="99"/>
    <w:rsid w:val="00A94A16"/>
    <w:rPr>
      <w:rFonts w:ascii="Calibri" w:eastAsia="Calibri" w:hAnsi="Calibri" w:cs="Times New Roman"/>
      <w:szCs w:val="21"/>
      <w:lang w:val="x-none"/>
    </w:rPr>
  </w:style>
  <w:style w:type="character" w:styleId="Textoennegrita">
    <w:name w:val="Strong"/>
    <w:uiPriority w:val="22"/>
    <w:qFormat/>
    <w:rsid w:val="00A94A16"/>
    <w:rPr>
      <w:b/>
      <w:bCs/>
    </w:rPr>
  </w:style>
  <w:style w:type="character" w:styleId="nfasis">
    <w:name w:val="Emphasis"/>
    <w:uiPriority w:val="20"/>
    <w:qFormat/>
    <w:rsid w:val="00A94A16"/>
    <w:rPr>
      <w:i/>
      <w:iCs/>
    </w:rPr>
  </w:style>
  <w:style w:type="paragraph" w:styleId="Citadestacada">
    <w:name w:val="Intense Quote"/>
    <w:basedOn w:val="Normal"/>
    <w:next w:val="Normal"/>
    <w:link w:val="CitadestacadaCar"/>
    <w:qFormat/>
    <w:rsid w:val="00A94A16"/>
    <w:pPr>
      <w:pBdr>
        <w:top w:val="single" w:sz="4" w:space="10" w:color="5B9BD5"/>
        <w:bottom w:val="single" w:sz="4" w:space="10" w:color="5B9BD5"/>
      </w:pBdr>
      <w:suppressAutoHyphens/>
      <w:spacing w:before="360" w:after="360"/>
      <w:ind w:left="864" w:right="864"/>
      <w:jc w:val="center"/>
    </w:pPr>
    <w:rPr>
      <w:i/>
      <w:iCs/>
      <w:color w:val="5B9BD5"/>
      <w:sz w:val="20"/>
      <w:szCs w:val="20"/>
      <w:lang w:eastAsia="ar-SA"/>
    </w:rPr>
  </w:style>
  <w:style w:type="character" w:customStyle="1" w:styleId="CitadestacadaCar">
    <w:name w:val="Cita destacada Car"/>
    <w:basedOn w:val="Fuentedeprrafopredeter"/>
    <w:link w:val="Citadestacada"/>
    <w:rsid w:val="00A94A16"/>
    <w:rPr>
      <w:rFonts w:ascii="Times New Roman" w:eastAsia="Times New Roman" w:hAnsi="Times New Roman" w:cs="Times New Roman"/>
      <w:i/>
      <w:iCs/>
      <w:color w:val="5B9BD5"/>
      <w:sz w:val="20"/>
      <w:szCs w:val="20"/>
      <w:lang w:val="es-ES" w:eastAsia="ar-SA"/>
    </w:rPr>
  </w:style>
  <w:style w:type="character" w:customStyle="1" w:styleId="TextocomentarioCar1">
    <w:name w:val="Texto comentario Car1"/>
    <w:basedOn w:val="Fuentedeprrafopredeter"/>
    <w:uiPriority w:val="99"/>
    <w:rsid w:val="00A94A16"/>
    <w:rPr>
      <w:lang w:val="es-ES_tradnl" w:eastAsia="es-ES"/>
    </w:rPr>
  </w:style>
  <w:style w:type="character" w:customStyle="1" w:styleId="object">
    <w:name w:val="object"/>
    <w:basedOn w:val="Fuentedeprrafopredeter"/>
    <w:rsid w:val="00FF09C9"/>
  </w:style>
  <w:style w:type="character" w:customStyle="1" w:styleId="TtuloCar1">
    <w:name w:val="Título Car1"/>
    <w:aliases w:val="Puesto Car1,AL Título Car1,Título AL Car1,Títulos Principales sin numeración Car1,TITULO 1 Car1,Car Car Car Car1,Título1 Car1,Title Car1,Título Car Car Car Car2,Título Car Car Car Car Car2,Título Car Car Car Car Car Car1,Puesto1 Car1"/>
    <w:basedOn w:val="Fuentedeprrafopredeter"/>
    <w:rsid w:val="003046E0"/>
    <w:rPr>
      <w:rFonts w:ascii="Arial" w:eastAsia="Times New Roman" w:hAnsi="Arial" w:cs="Times New Roman"/>
      <w:b/>
      <w:sz w:val="32"/>
      <w:szCs w:val="20"/>
      <w:lang w:val="es-ES_tradnl" w:eastAsia="es-ES"/>
    </w:rPr>
  </w:style>
  <w:style w:type="character" w:customStyle="1" w:styleId="Fuentedeprrafopredeter1">
    <w:name w:val="Fuente de párrafo predeter.1"/>
    <w:rsid w:val="00C223F2"/>
  </w:style>
  <w:style w:type="character" w:customStyle="1" w:styleId="Nmerodepgina1">
    <w:name w:val="Número de página1"/>
    <w:basedOn w:val="Fuentedeprrafopredeter1"/>
    <w:rsid w:val="00C223F2"/>
  </w:style>
  <w:style w:type="character" w:customStyle="1" w:styleId="FootnoteCharacters">
    <w:name w:val="Footnote Characters"/>
    <w:rsid w:val="00C223F2"/>
    <w:rPr>
      <w:vertAlign w:val="superscript"/>
    </w:rPr>
  </w:style>
  <w:style w:type="character" w:styleId="Hipervnculovisitado">
    <w:name w:val="FollowedHyperlink"/>
    <w:uiPriority w:val="99"/>
    <w:rsid w:val="00C223F2"/>
    <w:rPr>
      <w:color w:val="800080"/>
      <w:u w:val="single"/>
    </w:rPr>
  </w:style>
  <w:style w:type="character" w:customStyle="1" w:styleId="Refdecomentario1">
    <w:name w:val="Ref. de comentario1"/>
    <w:rsid w:val="00C223F2"/>
    <w:rPr>
      <w:sz w:val="16"/>
      <w:szCs w:val="16"/>
    </w:rPr>
  </w:style>
  <w:style w:type="character" w:customStyle="1" w:styleId="MapadeldocumentoCar">
    <w:name w:val="Mapa del documento Car"/>
    <w:link w:val="Mapadeldocumento"/>
    <w:rsid w:val="00C223F2"/>
    <w:rPr>
      <w:rFonts w:ascii="Lucida Grande" w:hAnsi="Lucida Grande" w:cs="Lucida Grande"/>
      <w:sz w:val="24"/>
      <w:szCs w:val="24"/>
      <w:lang w:val="es-CO"/>
    </w:rPr>
  </w:style>
  <w:style w:type="paragraph" w:styleId="Mapadeldocumento">
    <w:name w:val="Document Map"/>
    <w:basedOn w:val="Normal"/>
    <w:link w:val="MapadeldocumentoCar"/>
    <w:rsid w:val="0080155C"/>
    <w:rPr>
      <w:rFonts w:ascii="Lucida Grande" w:eastAsiaTheme="minorHAnsi" w:hAnsi="Lucida Grande" w:cs="Lucida Grande"/>
      <w:lang w:val="es-CO" w:eastAsia="en-US"/>
    </w:rPr>
  </w:style>
  <w:style w:type="character" w:customStyle="1" w:styleId="st">
    <w:name w:val="st"/>
    <w:rsid w:val="00C223F2"/>
  </w:style>
  <w:style w:type="character" w:customStyle="1" w:styleId="apple-style-span">
    <w:name w:val="apple-style-span"/>
    <w:rsid w:val="00C223F2"/>
  </w:style>
  <w:style w:type="character" w:customStyle="1" w:styleId="baj">
    <w:name w:val="b_aj"/>
    <w:rsid w:val="00C223F2"/>
  </w:style>
  <w:style w:type="character" w:customStyle="1" w:styleId="InviasNormalCar">
    <w:name w:val="Invias Normal Car"/>
    <w:rsid w:val="00C223F2"/>
    <w:rPr>
      <w:rFonts w:ascii="Arial Narrow" w:hAnsi="Arial Narrow"/>
      <w:color w:val="3B3838"/>
      <w:sz w:val="24"/>
      <w:szCs w:val="24"/>
      <w:lang w:eastAsia="es-ES"/>
    </w:rPr>
  </w:style>
  <w:style w:type="character" w:customStyle="1" w:styleId="ListLabel1">
    <w:name w:val="ListLabel 1"/>
    <w:rsid w:val="00C223F2"/>
    <w:rPr>
      <w:b w:val="0"/>
    </w:rPr>
  </w:style>
  <w:style w:type="character" w:customStyle="1" w:styleId="ListLabel2">
    <w:name w:val="ListLabel 2"/>
    <w:rsid w:val="00C223F2"/>
    <w:rPr>
      <w:rFonts w:cs="Arial"/>
      <w:b/>
    </w:rPr>
  </w:style>
  <w:style w:type="character" w:customStyle="1" w:styleId="ListLabel3">
    <w:name w:val="ListLabel 3"/>
    <w:rsid w:val="00C223F2"/>
    <w:rPr>
      <w:b w:val="0"/>
      <w:sz w:val="18"/>
    </w:rPr>
  </w:style>
  <w:style w:type="character" w:customStyle="1" w:styleId="ListLabel4">
    <w:name w:val="ListLabel 4"/>
    <w:rsid w:val="00C223F2"/>
    <w:rPr>
      <w:rFonts w:cs="Courier New"/>
    </w:rPr>
  </w:style>
  <w:style w:type="character" w:customStyle="1" w:styleId="ListLabel5">
    <w:name w:val="ListLabel 5"/>
    <w:rsid w:val="00C223F2"/>
    <w:rPr>
      <w:rFonts w:cs="Courier New"/>
    </w:rPr>
  </w:style>
  <w:style w:type="character" w:customStyle="1" w:styleId="ListLabel6">
    <w:name w:val="ListLabel 6"/>
    <w:rsid w:val="00C223F2"/>
    <w:rPr>
      <w:rFonts w:cs="Courier New"/>
    </w:rPr>
  </w:style>
  <w:style w:type="character" w:customStyle="1" w:styleId="ListLabel7">
    <w:name w:val="ListLabel 7"/>
    <w:rsid w:val="00C223F2"/>
    <w:rPr>
      <w:b/>
    </w:rPr>
  </w:style>
  <w:style w:type="character" w:customStyle="1" w:styleId="ListLabel8">
    <w:name w:val="ListLabel 8"/>
    <w:rsid w:val="00C223F2"/>
    <w:rPr>
      <w:b/>
    </w:rPr>
  </w:style>
  <w:style w:type="character" w:customStyle="1" w:styleId="ListLabel9">
    <w:name w:val="ListLabel 9"/>
    <w:rsid w:val="00C223F2"/>
    <w:rPr>
      <w:rFonts w:eastAsia="Times New Roman" w:cs="Tahoma"/>
    </w:rPr>
  </w:style>
  <w:style w:type="character" w:customStyle="1" w:styleId="ListLabel10">
    <w:name w:val="ListLabel 10"/>
    <w:rsid w:val="00C223F2"/>
    <w:rPr>
      <w:rFonts w:cs="Courier New"/>
    </w:rPr>
  </w:style>
  <w:style w:type="character" w:customStyle="1" w:styleId="ListLabel11">
    <w:name w:val="ListLabel 11"/>
    <w:rsid w:val="00C223F2"/>
    <w:rPr>
      <w:rFonts w:cs="Courier New"/>
    </w:rPr>
  </w:style>
  <w:style w:type="character" w:customStyle="1" w:styleId="ListLabel12">
    <w:name w:val="ListLabel 12"/>
    <w:rsid w:val="00C223F2"/>
    <w:rPr>
      <w:rFonts w:cs="Courier New"/>
    </w:rPr>
  </w:style>
  <w:style w:type="character" w:customStyle="1" w:styleId="ListLabel13">
    <w:name w:val="ListLabel 13"/>
    <w:rsid w:val="00C223F2"/>
    <w:rPr>
      <w:b/>
    </w:rPr>
  </w:style>
  <w:style w:type="character" w:customStyle="1" w:styleId="ListLabel14">
    <w:name w:val="ListLabel 14"/>
    <w:rsid w:val="00C223F2"/>
    <w:rPr>
      <w:rFonts w:cs="Courier New"/>
    </w:rPr>
  </w:style>
  <w:style w:type="character" w:customStyle="1" w:styleId="ListLabel15">
    <w:name w:val="ListLabel 15"/>
    <w:rsid w:val="00C223F2"/>
    <w:rPr>
      <w:rFonts w:cs="Courier New"/>
    </w:rPr>
  </w:style>
  <w:style w:type="character" w:customStyle="1" w:styleId="ListLabel16">
    <w:name w:val="ListLabel 16"/>
    <w:rsid w:val="00C223F2"/>
    <w:rPr>
      <w:rFonts w:cs="Courier New"/>
    </w:rPr>
  </w:style>
  <w:style w:type="character" w:customStyle="1" w:styleId="ListLabel17">
    <w:name w:val="ListLabel 17"/>
    <w:rsid w:val="00C223F2"/>
    <w:rPr>
      <w:b w:val="0"/>
    </w:rPr>
  </w:style>
  <w:style w:type="character" w:customStyle="1" w:styleId="ListLabel18">
    <w:name w:val="ListLabel 18"/>
    <w:rsid w:val="00C223F2"/>
    <w:rPr>
      <w:b/>
      <w:color w:val="auto"/>
      <w:sz w:val="20"/>
    </w:rPr>
  </w:style>
  <w:style w:type="character" w:customStyle="1" w:styleId="ListLabel19">
    <w:name w:val="ListLabel 19"/>
    <w:rsid w:val="00C223F2"/>
    <w:rPr>
      <w:b/>
      <w:sz w:val="20"/>
    </w:rPr>
  </w:style>
  <w:style w:type="character" w:customStyle="1" w:styleId="ListLabel20">
    <w:name w:val="ListLabel 20"/>
    <w:rsid w:val="00C223F2"/>
    <w:rPr>
      <w:b/>
      <w:sz w:val="20"/>
    </w:rPr>
  </w:style>
  <w:style w:type="character" w:customStyle="1" w:styleId="ListLabel21">
    <w:name w:val="ListLabel 21"/>
    <w:rsid w:val="00C223F2"/>
    <w:rPr>
      <w:b/>
      <w:sz w:val="20"/>
    </w:rPr>
  </w:style>
  <w:style w:type="character" w:customStyle="1" w:styleId="ListLabel22">
    <w:name w:val="ListLabel 22"/>
    <w:rsid w:val="00C223F2"/>
    <w:rPr>
      <w:b/>
      <w:sz w:val="20"/>
    </w:rPr>
  </w:style>
  <w:style w:type="character" w:customStyle="1" w:styleId="ListLabel23">
    <w:name w:val="ListLabel 23"/>
    <w:rsid w:val="00C223F2"/>
    <w:rPr>
      <w:b/>
      <w:sz w:val="20"/>
    </w:rPr>
  </w:style>
  <w:style w:type="character" w:customStyle="1" w:styleId="ListLabel24">
    <w:name w:val="ListLabel 24"/>
    <w:rsid w:val="00C223F2"/>
    <w:rPr>
      <w:b/>
      <w:sz w:val="20"/>
    </w:rPr>
  </w:style>
  <w:style w:type="character" w:customStyle="1" w:styleId="ListLabel25">
    <w:name w:val="ListLabel 25"/>
    <w:rsid w:val="00C223F2"/>
    <w:rPr>
      <w:b/>
      <w:sz w:val="20"/>
    </w:rPr>
  </w:style>
  <w:style w:type="character" w:customStyle="1" w:styleId="ListLabel26">
    <w:name w:val="ListLabel 26"/>
    <w:rsid w:val="00C223F2"/>
    <w:rPr>
      <w:b/>
      <w:sz w:val="20"/>
    </w:rPr>
  </w:style>
  <w:style w:type="character" w:customStyle="1" w:styleId="ListLabel27">
    <w:name w:val="ListLabel 27"/>
    <w:rsid w:val="00C223F2"/>
    <w:rPr>
      <w:rFonts w:eastAsia="Times New Roman" w:cs="Arial"/>
    </w:rPr>
  </w:style>
  <w:style w:type="character" w:customStyle="1" w:styleId="ListLabel28">
    <w:name w:val="ListLabel 28"/>
    <w:rsid w:val="00C223F2"/>
    <w:rPr>
      <w:rFonts w:eastAsia="Calibri" w:cs="Arial"/>
      <w:b/>
    </w:rPr>
  </w:style>
  <w:style w:type="character" w:customStyle="1" w:styleId="ListLabel29">
    <w:name w:val="ListLabel 29"/>
    <w:rsid w:val="00C223F2"/>
    <w:rPr>
      <w:b/>
    </w:rPr>
  </w:style>
  <w:style w:type="character" w:customStyle="1" w:styleId="ListLabel30">
    <w:name w:val="ListLabel 30"/>
    <w:rsid w:val="00C223F2"/>
    <w:rPr>
      <w:b/>
      <w:sz w:val="22"/>
      <w:szCs w:val="22"/>
    </w:rPr>
  </w:style>
  <w:style w:type="character" w:customStyle="1" w:styleId="ListLabel31">
    <w:name w:val="ListLabel 31"/>
    <w:rsid w:val="00C223F2"/>
    <w:rPr>
      <w:b/>
      <w:sz w:val="22"/>
      <w:szCs w:val="22"/>
    </w:rPr>
  </w:style>
  <w:style w:type="character" w:customStyle="1" w:styleId="ListLabel32">
    <w:name w:val="ListLabel 32"/>
    <w:rsid w:val="00C223F2"/>
    <w:rPr>
      <w:b/>
    </w:rPr>
  </w:style>
  <w:style w:type="character" w:customStyle="1" w:styleId="ListLabel33">
    <w:name w:val="ListLabel 33"/>
    <w:rsid w:val="00C223F2"/>
    <w:rPr>
      <w:b/>
    </w:rPr>
  </w:style>
  <w:style w:type="character" w:customStyle="1" w:styleId="ListLabel34">
    <w:name w:val="ListLabel 34"/>
    <w:rsid w:val="00C223F2"/>
    <w:rPr>
      <w:b/>
    </w:rPr>
  </w:style>
  <w:style w:type="character" w:customStyle="1" w:styleId="ListLabel35">
    <w:name w:val="ListLabel 35"/>
    <w:rsid w:val="00C223F2"/>
    <w:rPr>
      <w:b/>
    </w:rPr>
  </w:style>
  <w:style w:type="character" w:customStyle="1" w:styleId="ListLabel36">
    <w:name w:val="ListLabel 36"/>
    <w:rsid w:val="00C223F2"/>
    <w:rPr>
      <w:b/>
    </w:rPr>
  </w:style>
  <w:style w:type="character" w:customStyle="1" w:styleId="ListLabel37">
    <w:name w:val="ListLabel 37"/>
    <w:rsid w:val="00C223F2"/>
    <w:rPr>
      <w:rFonts w:cs="Courier New"/>
    </w:rPr>
  </w:style>
  <w:style w:type="character" w:customStyle="1" w:styleId="ListLabel38">
    <w:name w:val="ListLabel 38"/>
    <w:rsid w:val="00C223F2"/>
    <w:rPr>
      <w:rFonts w:cs="Courier New"/>
    </w:rPr>
  </w:style>
  <w:style w:type="character" w:customStyle="1" w:styleId="ListLabel39">
    <w:name w:val="ListLabel 39"/>
    <w:rsid w:val="00C223F2"/>
    <w:rPr>
      <w:rFonts w:cs="Courier New"/>
    </w:rPr>
  </w:style>
  <w:style w:type="character" w:customStyle="1" w:styleId="ListLabel40">
    <w:name w:val="ListLabel 40"/>
    <w:rsid w:val="00C223F2"/>
    <w:rPr>
      <w:rFonts w:cs="Courier New"/>
    </w:rPr>
  </w:style>
  <w:style w:type="character" w:customStyle="1" w:styleId="ListLabel41">
    <w:name w:val="ListLabel 41"/>
    <w:rsid w:val="00C223F2"/>
    <w:rPr>
      <w:rFonts w:cs="Courier New"/>
    </w:rPr>
  </w:style>
  <w:style w:type="character" w:customStyle="1" w:styleId="ListLabel42">
    <w:name w:val="ListLabel 42"/>
    <w:rsid w:val="00C223F2"/>
    <w:rPr>
      <w:rFonts w:cs="Courier New"/>
    </w:rPr>
  </w:style>
  <w:style w:type="character" w:customStyle="1" w:styleId="ListLabel43">
    <w:name w:val="ListLabel 43"/>
    <w:rsid w:val="00C223F2"/>
    <w:rPr>
      <w:b/>
      <w:bCs w:val="0"/>
      <w:color w:val="auto"/>
    </w:rPr>
  </w:style>
  <w:style w:type="character" w:customStyle="1" w:styleId="ListLabel44">
    <w:name w:val="ListLabel 44"/>
    <w:rsid w:val="00C223F2"/>
    <w:rPr>
      <w:rFonts w:cs="Times New Roman"/>
    </w:rPr>
  </w:style>
  <w:style w:type="character" w:customStyle="1" w:styleId="ListLabel45">
    <w:name w:val="ListLabel 45"/>
    <w:rsid w:val="00C223F2"/>
    <w:rPr>
      <w:rFonts w:cs="Times New Roman"/>
    </w:rPr>
  </w:style>
  <w:style w:type="character" w:customStyle="1" w:styleId="ListLabel46">
    <w:name w:val="ListLabel 46"/>
    <w:rsid w:val="00C223F2"/>
    <w:rPr>
      <w:rFonts w:cs="Times New Roman"/>
    </w:rPr>
  </w:style>
  <w:style w:type="character" w:customStyle="1" w:styleId="ListLabel47">
    <w:name w:val="ListLabel 47"/>
    <w:rsid w:val="00C223F2"/>
    <w:rPr>
      <w:rFonts w:cs="Times New Roman"/>
    </w:rPr>
  </w:style>
  <w:style w:type="character" w:customStyle="1" w:styleId="ListLabel48">
    <w:name w:val="ListLabel 48"/>
    <w:rsid w:val="00C223F2"/>
    <w:rPr>
      <w:rFonts w:cs="Times New Roman"/>
    </w:rPr>
  </w:style>
  <w:style w:type="character" w:customStyle="1" w:styleId="ListLabel49">
    <w:name w:val="ListLabel 49"/>
    <w:rsid w:val="00C223F2"/>
    <w:rPr>
      <w:rFonts w:cs="Times New Roman"/>
    </w:rPr>
  </w:style>
  <w:style w:type="character" w:customStyle="1" w:styleId="ListLabel50">
    <w:name w:val="ListLabel 50"/>
    <w:rsid w:val="00C223F2"/>
    <w:rPr>
      <w:rFonts w:cs="Times New Roman"/>
    </w:rPr>
  </w:style>
  <w:style w:type="character" w:customStyle="1" w:styleId="ListLabel51">
    <w:name w:val="ListLabel 51"/>
    <w:rsid w:val="00C223F2"/>
    <w:rPr>
      <w:rFonts w:cs="Times New Roman"/>
    </w:rPr>
  </w:style>
  <w:style w:type="character" w:customStyle="1" w:styleId="ListLabel52">
    <w:name w:val="ListLabel 52"/>
    <w:rsid w:val="00C223F2"/>
    <w:rPr>
      <w:rFonts w:cs="Times New Roman"/>
    </w:rPr>
  </w:style>
  <w:style w:type="character" w:customStyle="1" w:styleId="ListLabel53">
    <w:name w:val="ListLabel 53"/>
    <w:rsid w:val="00C223F2"/>
    <w:rPr>
      <w:rFonts w:cs="Courier New"/>
    </w:rPr>
  </w:style>
  <w:style w:type="character" w:customStyle="1" w:styleId="ListLabel54">
    <w:name w:val="ListLabel 54"/>
    <w:rsid w:val="00C223F2"/>
    <w:rPr>
      <w:rFonts w:cs="Courier New"/>
    </w:rPr>
  </w:style>
  <w:style w:type="character" w:customStyle="1" w:styleId="ListLabel55">
    <w:name w:val="ListLabel 55"/>
    <w:rsid w:val="00C223F2"/>
    <w:rPr>
      <w:rFonts w:cs="Courier New"/>
    </w:rPr>
  </w:style>
  <w:style w:type="character" w:styleId="Refdenotaalfinal">
    <w:name w:val="endnote reference"/>
    <w:rsid w:val="00C223F2"/>
    <w:rPr>
      <w:vertAlign w:val="superscript"/>
    </w:rPr>
  </w:style>
  <w:style w:type="character" w:customStyle="1" w:styleId="EndnoteCharacters">
    <w:name w:val="Endnote Characters"/>
    <w:rsid w:val="00C223F2"/>
  </w:style>
  <w:style w:type="paragraph" w:customStyle="1" w:styleId="Heading">
    <w:name w:val="Heading"/>
    <w:basedOn w:val="Normal"/>
    <w:next w:val="Textoindependiente"/>
    <w:rsid w:val="00C223F2"/>
    <w:pPr>
      <w:keepNext/>
      <w:suppressAutoHyphens/>
      <w:spacing w:before="240" w:after="120"/>
    </w:pPr>
    <w:rPr>
      <w:rFonts w:ascii="Carlito" w:eastAsia="Noto Sans SC Regular" w:hAnsi="Carlito" w:cs="Noto Sans Devanagari"/>
      <w:sz w:val="28"/>
      <w:szCs w:val="28"/>
      <w:lang w:val="es-ES_tradnl"/>
    </w:rPr>
  </w:style>
  <w:style w:type="character" w:customStyle="1" w:styleId="TextoindependienteCar1">
    <w:name w:val="Texto independiente Car1"/>
    <w:basedOn w:val="Fuentedeprrafopredeter"/>
    <w:rsid w:val="00C223F2"/>
    <w:rPr>
      <w:rFonts w:ascii="Arial" w:eastAsia="Times New Roman" w:hAnsi="Arial" w:cs="Times New Roman"/>
      <w:sz w:val="24"/>
      <w:szCs w:val="20"/>
      <w:lang w:val="es-MX" w:eastAsia="es-ES"/>
    </w:rPr>
  </w:style>
  <w:style w:type="paragraph" w:styleId="Descripcin">
    <w:name w:val="caption"/>
    <w:basedOn w:val="Normal"/>
    <w:qFormat/>
    <w:rsid w:val="00C223F2"/>
    <w:pPr>
      <w:suppressLineNumbers/>
      <w:suppressAutoHyphens/>
      <w:spacing w:before="120" w:after="120"/>
    </w:pPr>
    <w:rPr>
      <w:rFonts w:cs="Noto Sans Devanagari"/>
      <w:i/>
      <w:iCs/>
      <w:lang w:val="es-ES_tradnl"/>
    </w:rPr>
  </w:style>
  <w:style w:type="paragraph" w:customStyle="1" w:styleId="Index">
    <w:name w:val="Index"/>
    <w:basedOn w:val="Normal"/>
    <w:rsid w:val="00C223F2"/>
    <w:pPr>
      <w:suppressLineNumbers/>
      <w:suppressAutoHyphens/>
    </w:pPr>
    <w:rPr>
      <w:rFonts w:cs="Noto Sans Devanagari"/>
      <w:lang w:val="es-ES_tradnl"/>
    </w:rPr>
  </w:style>
  <w:style w:type="paragraph" w:customStyle="1" w:styleId="Textodebloque1">
    <w:name w:val="Texto de bloque1"/>
    <w:basedOn w:val="Normal"/>
    <w:rsid w:val="00C223F2"/>
    <w:pPr>
      <w:suppressAutoHyphens/>
      <w:ind w:left="360" w:right="-852"/>
    </w:pPr>
    <w:rPr>
      <w:szCs w:val="20"/>
      <w:lang w:val="es-ES_tradnl"/>
    </w:rPr>
  </w:style>
  <w:style w:type="paragraph" w:customStyle="1" w:styleId="HeaderandFooter">
    <w:name w:val="Header and Footer"/>
    <w:basedOn w:val="Normal"/>
    <w:rsid w:val="00C223F2"/>
    <w:pPr>
      <w:suppressAutoHyphens/>
    </w:pPr>
    <w:rPr>
      <w:lang w:val="es-ES_tradnl"/>
    </w:rPr>
  </w:style>
  <w:style w:type="paragraph" w:customStyle="1" w:styleId="Textodeglobo1">
    <w:name w:val="Texto de globo1"/>
    <w:basedOn w:val="Normal"/>
    <w:rsid w:val="00C223F2"/>
    <w:pPr>
      <w:suppressAutoHyphens/>
    </w:pPr>
    <w:rPr>
      <w:rFonts w:ascii="Tahoma" w:hAnsi="Tahoma" w:cs="Tahoma"/>
      <w:sz w:val="16"/>
      <w:szCs w:val="16"/>
    </w:rPr>
  </w:style>
  <w:style w:type="paragraph" w:customStyle="1" w:styleId="Textoindependiente21">
    <w:name w:val="Texto independiente 21"/>
    <w:basedOn w:val="Normal"/>
    <w:rsid w:val="00C223F2"/>
    <w:pPr>
      <w:suppressAutoHyphens/>
      <w:jc w:val="both"/>
    </w:pPr>
    <w:rPr>
      <w:rFonts w:ascii="Arial" w:hAnsi="Arial" w:cs="Arial"/>
      <w:color w:val="FF0000"/>
      <w:lang w:val="es-ES_tradnl"/>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f Car1"/>
    <w:basedOn w:val="Fuentedeprrafopredeter"/>
    <w:uiPriority w:val="99"/>
    <w:rsid w:val="00C223F2"/>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rsid w:val="00C223F2"/>
    <w:pPr>
      <w:suppressAutoHyphens/>
      <w:jc w:val="both"/>
    </w:pPr>
    <w:rPr>
      <w:rFonts w:ascii="Bookman Old Style" w:hAnsi="Bookman Old Style" w:cs="Arial"/>
      <w:sz w:val="22"/>
      <w:lang w:val="es-ES_tradnl"/>
    </w:rPr>
  </w:style>
  <w:style w:type="paragraph" w:customStyle="1" w:styleId="Listaconvietas21">
    <w:name w:val="Lista con viñetas 21"/>
    <w:basedOn w:val="Normal"/>
    <w:autoRedefine/>
    <w:rsid w:val="00C223F2"/>
    <w:pPr>
      <w:tabs>
        <w:tab w:val="left" w:pos="720"/>
      </w:tabs>
      <w:suppressAutoHyphens/>
      <w:ind w:left="720" w:hanging="360"/>
      <w:jc w:val="both"/>
    </w:pPr>
    <w:rPr>
      <w:rFonts w:ascii="Bookman Old Style" w:hAnsi="Bookman Old Style" w:cs="Arial"/>
      <w:b/>
      <w:sz w:val="22"/>
      <w:szCs w:val="20"/>
      <w:lang w:val="es-ES_tradnl"/>
    </w:rPr>
  </w:style>
  <w:style w:type="character" w:customStyle="1" w:styleId="SangradetextonormalCar1">
    <w:name w:val="Sangría de texto normal Car1"/>
    <w:basedOn w:val="Fuentedeprrafopredeter"/>
    <w:rsid w:val="00C223F2"/>
    <w:rPr>
      <w:rFonts w:ascii="Arial" w:eastAsia="Times New Roman" w:hAnsi="Arial" w:cs="Times New Roman"/>
      <w:szCs w:val="24"/>
      <w:lang w:val="es-ES_tradnl" w:eastAsia="es-ES"/>
    </w:rPr>
  </w:style>
  <w:style w:type="paragraph" w:customStyle="1" w:styleId="Cuadrculamedia1-nfasis21">
    <w:name w:val="Cuadrícula media 1 - Énfasis 21"/>
    <w:basedOn w:val="Normal"/>
    <w:qFormat/>
    <w:rsid w:val="00C223F2"/>
    <w:pPr>
      <w:suppressAutoHyphens/>
      <w:ind w:left="708"/>
    </w:pPr>
    <w:rPr>
      <w:lang w:val="es-ES_tradnl"/>
    </w:rPr>
  </w:style>
  <w:style w:type="paragraph" w:customStyle="1" w:styleId="Textocomentario1">
    <w:name w:val="Texto comentario1"/>
    <w:basedOn w:val="Normal"/>
    <w:rsid w:val="00C223F2"/>
    <w:pPr>
      <w:suppressAutoHyphens/>
    </w:pPr>
    <w:rPr>
      <w:sz w:val="20"/>
      <w:szCs w:val="20"/>
      <w:lang w:val="es-ES_tradnl"/>
    </w:rPr>
  </w:style>
  <w:style w:type="paragraph" w:customStyle="1" w:styleId="Asuntodelcomentario1">
    <w:name w:val="Asunto del comentario1"/>
    <w:basedOn w:val="Textocomentario1"/>
    <w:next w:val="Textocomentario1"/>
    <w:rsid w:val="00C223F2"/>
    <w:rPr>
      <w:b/>
      <w:bCs/>
    </w:rPr>
  </w:style>
  <w:style w:type="paragraph" w:customStyle="1" w:styleId="Textoindependiente32">
    <w:name w:val="Texto independiente 32"/>
    <w:basedOn w:val="Normal"/>
    <w:rsid w:val="00C223F2"/>
    <w:pPr>
      <w:suppressAutoHyphens/>
      <w:jc w:val="both"/>
    </w:pPr>
    <w:rPr>
      <w:rFonts w:ascii="Arial" w:hAnsi="Arial"/>
      <w:sz w:val="22"/>
      <w:szCs w:val="20"/>
      <w:lang w:val="es-ES_tradnl" w:eastAsia="es-CO"/>
    </w:rPr>
  </w:style>
  <w:style w:type="paragraph" w:customStyle="1" w:styleId="xl63">
    <w:name w:val="xl63"/>
    <w:basedOn w:val="Normal"/>
    <w:rsid w:val="00C223F2"/>
    <w:pPr>
      <w:suppressAutoHyphens/>
      <w:spacing w:before="280" w:after="280"/>
      <w:textAlignment w:val="center"/>
    </w:pPr>
    <w:rPr>
      <w:rFonts w:ascii="Arial Narrow" w:hAnsi="Arial Narrow"/>
      <w:b/>
      <w:bCs/>
      <w:sz w:val="16"/>
      <w:szCs w:val="16"/>
      <w:lang w:val="es-ES_tradnl" w:eastAsia="es-CO"/>
    </w:rPr>
  </w:style>
  <w:style w:type="paragraph" w:customStyle="1" w:styleId="xl64">
    <w:name w:val="xl64"/>
    <w:basedOn w:val="Normal"/>
    <w:rsid w:val="00C223F2"/>
    <w:pPr>
      <w:suppressAutoHyphens/>
      <w:spacing w:before="280" w:after="280"/>
      <w:jc w:val="center"/>
      <w:textAlignment w:val="center"/>
    </w:pPr>
    <w:rPr>
      <w:rFonts w:ascii="Arial Narrow" w:hAnsi="Arial Narrow"/>
      <w:sz w:val="16"/>
      <w:szCs w:val="16"/>
      <w:lang w:val="es-ES_tradnl" w:eastAsia="es-CO"/>
    </w:rPr>
  </w:style>
  <w:style w:type="paragraph" w:customStyle="1" w:styleId="xl65">
    <w:name w:val="xl65"/>
    <w:basedOn w:val="Normal"/>
    <w:rsid w:val="00C223F2"/>
    <w:pPr>
      <w:suppressAutoHyphens/>
      <w:spacing w:before="280" w:after="280"/>
      <w:jc w:val="center"/>
      <w:textAlignment w:val="center"/>
    </w:pPr>
    <w:rPr>
      <w:rFonts w:ascii="Arial Narrow" w:hAnsi="Arial Narrow"/>
      <w:sz w:val="16"/>
      <w:szCs w:val="16"/>
      <w:lang w:val="es-ES_tradnl" w:eastAsia="es-CO"/>
    </w:rPr>
  </w:style>
  <w:style w:type="paragraph" w:customStyle="1" w:styleId="xl66">
    <w:name w:val="xl66"/>
    <w:basedOn w:val="Normal"/>
    <w:rsid w:val="00C223F2"/>
    <w:pPr>
      <w:suppressAutoHyphens/>
      <w:spacing w:before="280" w:after="280"/>
      <w:jc w:val="center"/>
      <w:textAlignment w:val="center"/>
    </w:pPr>
    <w:rPr>
      <w:rFonts w:ascii="Arial Narrow" w:hAnsi="Arial Narrow"/>
      <w:sz w:val="16"/>
      <w:szCs w:val="16"/>
      <w:lang w:val="es-ES_tradnl" w:eastAsia="es-CO"/>
    </w:rPr>
  </w:style>
  <w:style w:type="paragraph" w:customStyle="1" w:styleId="xl67">
    <w:name w:val="xl67"/>
    <w:basedOn w:val="Normal"/>
    <w:rsid w:val="00C223F2"/>
    <w:pPr>
      <w:suppressAutoHyphens/>
      <w:spacing w:before="280" w:after="280"/>
      <w:textAlignment w:val="center"/>
    </w:pPr>
    <w:rPr>
      <w:rFonts w:ascii="Arial Narrow" w:hAnsi="Arial Narrow"/>
      <w:sz w:val="16"/>
      <w:szCs w:val="16"/>
      <w:lang w:val="es-ES_tradnl" w:eastAsia="es-CO"/>
    </w:rPr>
  </w:style>
  <w:style w:type="paragraph" w:customStyle="1" w:styleId="xl68">
    <w:name w:val="xl68"/>
    <w:basedOn w:val="Normal"/>
    <w:rsid w:val="00C223F2"/>
    <w:pPr>
      <w:suppressAutoHyphens/>
      <w:spacing w:before="280" w:after="280"/>
      <w:textAlignment w:val="center"/>
    </w:pPr>
    <w:rPr>
      <w:rFonts w:ascii="Arial Narrow" w:hAnsi="Arial Narrow"/>
      <w:sz w:val="16"/>
      <w:szCs w:val="16"/>
      <w:lang w:val="es-ES_tradnl" w:eastAsia="es-CO"/>
    </w:rPr>
  </w:style>
  <w:style w:type="paragraph" w:customStyle="1" w:styleId="xl69">
    <w:name w:val="xl69"/>
    <w:basedOn w:val="Normal"/>
    <w:rsid w:val="00C223F2"/>
    <w:pPr>
      <w:suppressAutoHyphens/>
      <w:spacing w:before="280" w:after="280"/>
      <w:jc w:val="center"/>
      <w:textAlignment w:val="center"/>
    </w:pPr>
    <w:rPr>
      <w:rFonts w:ascii="Arial Narrow" w:hAnsi="Arial Narrow"/>
      <w:sz w:val="16"/>
      <w:szCs w:val="16"/>
      <w:lang w:val="es-ES_tradnl" w:eastAsia="es-CO"/>
    </w:rPr>
  </w:style>
  <w:style w:type="paragraph" w:customStyle="1" w:styleId="font5">
    <w:name w:val="font5"/>
    <w:basedOn w:val="Normal"/>
    <w:rsid w:val="00C223F2"/>
    <w:pPr>
      <w:suppressAutoHyphens/>
      <w:spacing w:before="280" w:after="280"/>
    </w:pPr>
    <w:rPr>
      <w:rFonts w:ascii="Tahoma" w:hAnsi="Tahoma" w:cs="Tahoma"/>
      <w:b/>
      <w:bCs/>
      <w:color w:val="000000"/>
      <w:sz w:val="16"/>
      <w:szCs w:val="16"/>
      <w:lang w:val="es-ES_tradnl" w:eastAsia="es-CO"/>
    </w:rPr>
  </w:style>
  <w:style w:type="paragraph" w:customStyle="1" w:styleId="xl70">
    <w:name w:val="xl70"/>
    <w:basedOn w:val="Normal"/>
    <w:rsid w:val="00C223F2"/>
    <w:pPr>
      <w:suppressAutoHyphens/>
      <w:spacing w:before="280" w:after="280"/>
      <w:textAlignment w:val="center"/>
    </w:pPr>
    <w:rPr>
      <w:rFonts w:ascii="Arial Narrow" w:hAnsi="Arial Narrow"/>
      <w:b/>
      <w:bCs/>
      <w:color w:val="0000FF"/>
      <w:sz w:val="16"/>
      <w:szCs w:val="16"/>
      <w:lang w:val="es-ES_tradnl" w:eastAsia="es-CO"/>
    </w:rPr>
  </w:style>
  <w:style w:type="paragraph" w:customStyle="1" w:styleId="xl71">
    <w:name w:val="xl71"/>
    <w:basedOn w:val="Normal"/>
    <w:rsid w:val="00C223F2"/>
    <w:pPr>
      <w:suppressAutoHyphens/>
      <w:spacing w:before="280" w:after="280"/>
      <w:textAlignment w:val="center"/>
    </w:pPr>
    <w:rPr>
      <w:rFonts w:ascii="Arial Narrow" w:hAnsi="Arial Narrow"/>
      <w:color w:val="000000"/>
      <w:sz w:val="16"/>
      <w:szCs w:val="16"/>
      <w:lang w:val="es-ES_tradnl" w:eastAsia="es-CO"/>
    </w:rPr>
  </w:style>
  <w:style w:type="paragraph" w:customStyle="1" w:styleId="xl72">
    <w:name w:val="xl72"/>
    <w:basedOn w:val="Normal"/>
    <w:rsid w:val="00C223F2"/>
    <w:pPr>
      <w:suppressAutoHyphens/>
      <w:spacing w:before="280" w:after="280"/>
      <w:textAlignment w:val="center"/>
    </w:pPr>
    <w:rPr>
      <w:rFonts w:ascii="Arial Narrow" w:hAnsi="Arial Narrow"/>
      <w:sz w:val="16"/>
      <w:szCs w:val="16"/>
      <w:lang w:val="es-ES_tradnl" w:eastAsia="es-CO"/>
    </w:rPr>
  </w:style>
  <w:style w:type="paragraph" w:customStyle="1" w:styleId="xl73">
    <w:name w:val="xl73"/>
    <w:basedOn w:val="Normal"/>
    <w:rsid w:val="00C223F2"/>
    <w:pPr>
      <w:suppressAutoHyphens/>
      <w:spacing w:before="280" w:after="280"/>
      <w:textAlignment w:val="center"/>
    </w:pPr>
    <w:rPr>
      <w:rFonts w:ascii="Arial Narrow" w:hAnsi="Arial Narrow"/>
      <w:b/>
      <w:bCs/>
      <w:color w:val="3366FF"/>
      <w:sz w:val="16"/>
      <w:szCs w:val="16"/>
      <w:lang w:val="es-ES_tradnl" w:eastAsia="es-CO"/>
    </w:rPr>
  </w:style>
  <w:style w:type="paragraph" w:customStyle="1" w:styleId="xl74">
    <w:name w:val="xl74"/>
    <w:basedOn w:val="Normal"/>
    <w:rsid w:val="00C223F2"/>
    <w:pPr>
      <w:suppressAutoHyphens/>
      <w:spacing w:before="280" w:after="280"/>
      <w:textAlignment w:val="center"/>
    </w:pPr>
    <w:rPr>
      <w:rFonts w:ascii="Arial Narrow" w:hAnsi="Arial Narrow"/>
      <w:b/>
      <w:bCs/>
      <w:color w:val="3366FF"/>
      <w:sz w:val="16"/>
      <w:szCs w:val="16"/>
      <w:lang w:val="es-ES_tradnl" w:eastAsia="es-CO"/>
    </w:rPr>
  </w:style>
  <w:style w:type="paragraph" w:customStyle="1" w:styleId="xl75">
    <w:name w:val="xl75"/>
    <w:basedOn w:val="Normal"/>
    <w:rsid w:val="00C223F2"/>
    <w:pPr>
      <w:suppressAutoHyphens/>
      <w:spacing w:before="280" w:after="280"/>
      <w:textAlignment w:val="center"/>
    </w:pPr>
    <w:rPr>
      <w:rFonts w:ascii="Arial Narrow" w:hAnsi="Arial Narrow"/>
      <w:b/>
      <w:bCs/>
      <w:color w:val="008000"/>
      <w:sz w:val="16"/>
      <w:szCs w:val="16"/>
      <w:lang w:val="es-ES_tradnl" w:eastAsia="es-CO"/>
    </w:rPr>
  </w:style>
  <w:style w:type="paragraph" w:customStyle="1" w:styleId="xl76">
    <w:name w:val="xl76"/>
    <w:basedOn w:val="Normal"/>
    <w:rsid w:val="00C223F2"/>
    <w:pPr>
      <w:suppressAutoHyphens/>
      <w:spacing w:before="280" w:after="280"/>
      <w:textAlignment w:val="center"/>
    </w:pPr>
    <w:rPr>
      <w:rFonts w:ascii="Arial Narrow" w:hAnsi="Arial Narrow"/>
      <w:color w:val="000000"/>
      <w:sz w:val="16"/>
      <w:szCs w:val="16"/>
      <w:lang w:val="es-ES_tradnl" w:eastAsia="es-CO"/>
    </w:rPr>
  </w:style>
  <w:style w:type="paragraph" w:customStyle="1" w:styleId="xl77">
    <w:name w:val="xl77"/>
    <w:basedOn w:val="Normal"/>
    <w:rsid w:val="00C223F2"/>
    <w:pPr>
      <w:suppressAutoHyphens/>
      <w:spacing w:before="280" w:after="280"/>
      <w:textAlignment w:val="center"/>
    </w:pPr>
    <w:rPr>
      <w:rFonts w:ascii="Arial Narrow" w:hAnsi="Arial Narrow"/>
      <w:sz w:val="16"/>
      <w:szCs w:val="16"/>
      <w:lang w:val="es-ES_tradnl" w:eastAsia="es-CO"/>
    </w:rPr>
  </w:style>
  <w:style w:type="paragraph" w:customStyle="1" w:styleId="xl78">
    <w:name w:val="xl78"/>
    <w:basedOn w:val="Normal"/>
    <w:rsid w:val="00C223F2"/>
    <w:pPr>
      <w:shd w:val="clear" w:color="auto" w:fill="FFFF00"/>
      <w:suppressAutoHyphens/>
      <w:spacing w:before="280" w:after="280"/>
      <w:textAlignment w:val="center"/>
    </w:pPr>
    <w:rPr>
      <w:rFonts w:ascii="Arial Narrow" w:hAnsi="Arial Narrow"/>
      <w:sz w:val="16"/>
      <w:szCs w:val="16"/>
      <w:lang w:val="es-ES_tradnl" w:eastAsia="es-CO"/>
    </w:rPr>
  </w:style>
  <w:style w:type="paragraph" w:customStyle="1" w:styleId="xl79">
    <w:name w:val="xl79"/>
    <w:basedOn w:val="Normal"/>
    <w:rsid w:val="00C223F2"/>
    <w:pPr>
      <w:suppressAutoHyphens/>
      <w:spacing w:before="280" w:after="280"/>
      <w:textAlignment w:val="center"/>
    </w:pPr>
    <w:rPr>
      <w:rFonts w:ascii="Arial Narrow" w:hAnsi="Arial Narrow"/>
      <w:b/>
      <w:bCs/>
      <w:color w:val="0000FF"/>
      <w:sz w:val="16"/>
      <w:szCs w:val="16"/>
      <w:lang w:val="es-ES_tradnl" w:eastAsia="es-CO"/>
    </w:rPr>
  </w:style>
  <w:style w:type="paragraph" w:customStyle="1" w:styleId="xl80">
    <w:name w:val="xl80"/>
    <w:basedOn w:val="Normal"/>
    <w:rsid w:val="00C223F2"/>
    <w:pPr>
      <w:suppressAutoHyphens/>
      <w:spacing w:before="280" w:after="280"/>
      <w:textAlignment w:val="center"/>
    </w:pPr>
    <w:rPr>
      <w:rFonts w:ascii="Arial Narrow" w:hAnsi="Arial Narrow"/>
      <w:color w:val="000000"/>
      <w:sz w:val="16"/>
      <w:szCs w:val="16"/>
      <w:lang w:val="es-ES_tradnl" w:eastAsia="es-CO"/>
    </w:rPr>
  </w:style>
  <w:style w:type="paragraph" w:customStyle="1" w:styleId="xl81">
    <w:name w:val="xl81"/>
    <w:basedOn w:val="Normal"/>
    <w:rsid w:val="00C223F2"/>
    <w:pPr>
      <w:suppressAutoHyphens/>
      <w:spacing w:before="280" w:after="280"/>
      <w:textAlignment w:val="center"/>
    </w:pPr>
    <w:rPr>
      <w:rFonts w:ascii="Arial Narrow" w:hAnsi="Arial Narrow"/>
      <w:b/>
      <w:bCs/>
      <w:color w:val="FF0000"/>
      <w:lang w:val="es-ES_tradnl" w:eastAsia="es-CO"/>
    </w:rPr>
  </w:style>
  <w:style w:type="paragraph" w:customStyle="1" w:styleId="Mapadeldocumento1">
    <w:name w:val="Mapa del documento1"/>
    <w:basedOn w:val="Normal"/>
    <w:rsid w:val="00C223F2"/>
    <w:pPr>
      <w:suppressAutoHyphens/>
    </w:pPr>
    <w:rPr>
      <w:rFonts w:ascii="Lucida Grande" w:hAnsi="Lucida Grande"/>
      <w:lang w:val="es-CO"/>
    </w:rPr>
  </w:style>
  <w:style w:type="paragraph" w:customStyle="1" w:styleId="Sombreadovistoso-nfasis11">
    <w:name w:val="Sombreado vistoso - Énfasis 11"/>
    <w:uiPriority w:val="71"/>
    <w:rsid w:val="00C223F2"/>
    <w:pPr>
      <w:suppressAutoHyphens/>
      <w:spacing w:after="0" w:line="240" w:lineRule="auto"/>
    </w:pPr>
    <w:rPr>
      <w:rFonts w:ascii="Times New Roman" w:eastAsia="Times New Roman" w:hAnsi="Times New Roman" w:cs="Times New Roman"/>
      <w:sz w:val="24"/>
      <w:szCs w:val="24"/>
      <w:lang w:val="es-CO" w:eastAsia="es-ES"/>
    </w:rPr>
  </w:style>
  <w:style w:type="paragraph" w:customStyle="1" w:styleId="xl82">
    <w:name w:val="xl82"/>
    <w:basedOn w:val="Normal"/>
    <w:rsid w:val="00C223F2"/>
    <w:pPr>
      <w:pBdr>
        <w:top w:val="single" w:sz="8" w:space="0" w:color="000000"/>
        <w:left w:val="single" w:sz="8" w:space="0" w:color="000000"/>
        <w:bottom w:val="none" w:sz="0" w:space="0" w:color="000000"/>
        <w:right w:val="none" w:sz="0" w:space="0" w:color="000000"/>
      </w:pBdr>
      <w:suppressAutoHyphens/>
      <w:spacing w:before="280" w:after="280"/>
      <w:jc w:val="center"/>
      <w:textAlignment w:val="center"/>
    </w:pPr>
    <w:rPr>
      <w:rFonts w:ascii="Arial Narrow" w:hAnsi="Arial Narrow"/>
      <w:color w:val="000000"/>
      <w:sz w:val="12"/>
      <w:szCs w:val="12"/>
    </w:rPr>
  </w:style>
  <w:style w:type="paragraph" w:customStyle="1" w:styleId="xl83">
    <w:name w:val="xl83"/>
    <w:basedOn w:val="Normal"/>
    <w:rsid w:val="00C223F2"/>
    <w:pPr>
      <w:pBdr>
        <w:top w:val="single" w:sz="8" w:space="0" w:color="000000"/>
        <w:left w:val="single" w:sz="8" w:space="0" w:color="000000"/>
        <w:bottom w:val="none" w:sz="0" w:space="0" w:color="000000"/>
        <w:right w:val="single" w:sz="8" w:space="0" w:color="000000"/>
      </w:pBdr>
      <w:suppressAutoHyphens/>
      <w:spacing w:before="280" w:after="280"/>
      <w:jc w:val="center"/>
      <w:textAlignment w:val="center"/>
    </w:pPr>
    <w:rPr>
      <w:rFonts w:ascii="Arial Narrow" w:hAnsi="Arial Narrow"/>
      <w:sz w:val="12"/>
      <w:szCs w:val="12"/>
    </w:rPr>
  </w:style>
  <w:style w:type="paragraph" w:customStyle="1" w:styleId="xl84">
    <w:name w:val="xl84"/>
    <w:basedOn w:val="Normal"/>
    <w:rsid w:val="00C223F2"/>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Arial Narrow" w:hAnsi="Arial Narrow"/>
      <w:b/>
      <w:bCs/>
      <w:sz w:val="12"/>
      <w:szCs w:val="12"/>
    </w:rPr>
  </w:style>
  <w:style w:type="paragraph" w:customStyle="1" w:styleId="xl85">
    <w:name w:val="xl85"/>
    <w:basedOn w:val="Normal"/>
    <w:rsid w:val="00C223F2"/>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Arial Narrow" w:hAnsi="Arial Narrow"/>
      <w:sz w:val="12"/>
      <w:szCs w:val="12"/>
    </w:rPr>
  </w:style>
  <w:style w:type="paragraph" w:customStyle="1" w:styleId="xl86">
    <w:name w:val="xl86"/>
    <w:basedOn w:val="Normal"/>
    <w:rsid w:val="00C223F2"/>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20"/>
      <w:szCs w:val="20"/>
    </w:rPr>
  </w:style>
  <w:style w:type="paragraph" w:customStyle="1" w:styleId="xl87">
    <w:name w:val="xl87"/>
    <w:basedOn w:val="Normal"/>
    <w:rsid w:val="00C223F2"/>
    <w:pPr>
      <w:pBdr>
        <w:top w:val="none" w:sz="0" w:space="0" w:color="000000"/>
        <w:left w:val="single" w:sz="8" w:space="0" w:color="000000"/>
        <w:bottom w:val="single" w:sz="8" w:space="0" w:color="000000"/>
        <w:right w:val="single" w:sz="8" w:space="0" w:color="000000"/>
      </w:pBdr>
      <w:suppressAutoHyphens/>
      <w:spacing w:before="280" w:after="280"/>
      <w:jc w:val="center"/>
      <w:textAlignment w:val="center"/>
    </w:pPr>
    <w:rPr>
      <w:rFonts w:ascii="Arial Narrow" w:hAnsi="Arial Narrow"/>
      <w:color w:val="000000"/>
      <w:sz w:val="12"/>
      <w:szCs w:val="12"/>
    </w:rPr>
  </w:style>
  <w:style w:type="paragraph" w:customStyle="1" w:styleId="xl88">
    <w:name w:val="xl88"/>
    <w:basedOn w:val="Normal"/>
    <w:rsid w:val="00C223F2"/>
    <w:pPr>
      <w:pBdr>
        <w:top w:val="none" w:sz="0" w:space="0" w:color="000000"/>
        <w:left w:val="single" w:sz="8" w:space="0" w:color="000000"/>
        <w:bottom w:val="single" w:sz="8" w:space="0" w:color="000000"/>
        <w:right w:val="none" w:sz="0" w:space="0" w:color="000000"/>
      </w:pBdr>
      <w:suppressAutoHyphens/>
      <w:spacing w:before="280" w:after="280"/>
      <w:jc w:val="center"/>
      <w:textAlignment w:val="center"/>
    </w:pPr>
    <w:rPr>
      <w:rFonts w:ascii="Arial Narrow" w:hAnsi="Arial Narrow"/>
      <w:color w:val="000000"/>
      <w:sz w:val="12"/>
      <w:szCs w:val="12"/>
    </w:rPr>
  </w:style>
  <w:style w:type="paragraph" w:customStyle="1" w:styleId="xl89">
    <w:name w:val="xl89"/>
    <w:basedOn w:val="Normal"/>
    <w:rsid w:val="00C223F2"/>
    <w:pPr>
      <w:pBdr>
        <w:top w:val="none" w:sz="0" w:space="0" w:color="000000"/>
        <w:left w:val="single" w:sz="8" w:space="0" w:color="000000"/>
        <w:bottom w:val="single" w:sz="8" w:space="0" w:color="000000"/>
        <w:right w:val="single" w:sz="8" w:space="0" w:color="000000"/>
      </w:pBdr>
      <w:suppressAutoHyphens/>
      <w:spacing w:before="280" w:after="280"/>
      <w:jc w:val="center"/>
      <w:textAlignment w:val="center"/>
    </w:pPr>
    <w:rPr>
      <w:rFonts w:ascii="Arial Narrow" w:hAnsi="Arial Narrow"/>
      <w:sz w:val="12"/>
      <w:szCs w:val="12"/>
    </w:rPr>
  </w:style>
  <w:style w:type="paragraph" w:customStyle="1" w:styleId="xl90">
    <w:name w:val="xl90"/>
    <w:basedOn w:val="Normal"/>
    <w:rsid w:val="00C223F2"/>
    <w:pPr>
      <w:pBdr>
        <w:top w:val="single" w:sz="8" w:space="0" w:color="000000"/>
        <w:left w:val="single" w:sz="4" w:space="0" w:color="000000"/>
        <w:bottom w:val="none" w:sz="0" w:space="0" w:color="000000"/>
        <w:right w:val="single" w:sz="8" w:space="0" w:color="000000"/>
      </w:pBdr>
      <w:suppressAutoHyphens/>
      <w:spacing w:before="280" w:after="280"/>
      <w:jc w:val="center"/>
      <w:textAlignment w:val="center"/>
    </w:pPr>
    <w:rPr>
      <w:rFonts w:ascii="Arial Narrow" w:hAnsi="Arial Narrow"/>
      <w:color w:val="000000"/>
      <w:sz w:val="12"/>
      <w:szCs w:val="12"/>
    </w:rPr>
  </w:style>
  <w:style w:type="paragraph" w:customStyle="1" w:styleId="xl91">
    <w:name w:val="xl91"/>
    <w:basedOn w:val="Normal"/>
    <w:rsid w:val="00C223F2"/>
    <w:pPr>
      <w:pBdr>
        <w:top w:val="none" w:sz="0" w:space="0" w:color="000000"/>
        <w:left w:val="single" w:sz="4" w:space="0" w:color="000000"/>
        <w:bottom w:val="single" w:sz="8" w:space="0" w:color="000000"/>
        <w:right w:val="single" w:sz="8" w:space="0" w:color="000000"/>
      </w:pBdr>
      <w:suppressAutoHyphens/>
      <w:spacing w:before="280" w:after="280"/>
      <w:jc w:val="center"/>
      <w:textAlignment w:val="center"/>
    </w:pPr>
    <w:rPr>
      <w:rFonts w:ascii="Arial Narrow" w:hAnsi="Arial Narrow"/>
      <w:color w:val="000000"/>
      <w:sz w:val="12"/>
      <w:szCs w:val="12"/>
    </w:rPr>
  </w:style>
  <w:style w:type="paragraph" w:customStyle="1" w:styleId="font0">
    <w:name w:val="font0"/>
    <w:basedOn w:val="Normal"/>
    <w:rsid w:val="00C223F2"/>
    <w:pPr>
      <w:suppressAutoHyphens/>
      <w:spacing w:before="280" w:after="280"/>
    </w:pPr>
    <w:rPr>
      <w:rFonts w:ascii="Calibri" w:hAnsi="Calibri" w:cs="Calibri"/>
      <w:color w:val="000000"/>
      <w:sz w:val="22"/>
      <w:szCs w:val="22"/>
    </w:rPr>
  </w:style>
  <w:style w:type="paragraph" w:customStyle="1" w:styleId="xl92">
    <w:name w:val="xl92"/>
    <w:basedOn w:val="Normal"/>
    <w:rsid w:val="00C223F2"/>
    <w:pPr>
      <w:pBdr>
        <w:top w:val="single" w:sz="4" w:space="0" w:color="000000"/>
        <w:left w:val="single" w:sz="4" w:space="0" w:color="000000"/>
        <w:bottom w:val="single" w:sz="4" w:space="0" w:color="000000"/>
        <w:right w:val="single" w:sz="8" w:space="0" w:color="000000"/>
      </w:pBdr>
      <w:suppressAutoHyphens/>
      <w:spacing w:before="280" w:after="280"/>
      <w:jc w:val="center"/>
      <w:textAlignment w:val="center"/>
    </w:pPr>
    <w:rPr>
      <w:rFonts w:ascii="Arial Narrow" w:hAnsi="Arial Narrow"/>
      <w:color w:val="000000"/>
      <w:sz w:val="12"/>
      <w:szCs w:val="12"/>
      <w:lang w:val="es-CO" w:eastAsia="es-CO"/>
    </w:rPr>
  </w:style>
  <w:style w:type="paragraph" w:customStyle="1" w:styleId="xl93">
    <w:name w:val="xl93"/>
    <w:basedOn w:val="Normal"/>
    <w:rsid w:val="00C223F2"/>
    <w:pPr>
      <w:pBdr>
        <w:top w:val="single" w:sz="4" w:space="0" w:color="000000"/>
        <w:left w:val="single" w:sz="4" w:space="0" w:color="000000"/>
        <w:bottom w:val="single" w:sz="8" w:space="0" w:color="000000"/>
        <w:right w:val="single" w:sz="8" w:space="0" w:color="000000"/>
      </w:pBdr>
      <w:suppressAutoHyphens/>
      <w:spacing w:before="280" w:after="280"/>
      <w:jc w:val="center"/>
      <w:textAlignment w:val="center"/>
    </w:pPr>
    <w:rPr>
      <w:rFonts w:ascii="Arial Narrow" w:hAnsi="Arial Narrow"/>
      <w:color w:val="000000"/>
      <w:sz w:val="12"/>
      <w:szCs w:val="12"/>
      <w:lang w:val="es-CO" w:eastAsia="es-CO"/>
    </w:rPr>
  </w:style>
  <w:style w:type="paragraph" w:customStyle="1" w:styleId="xl94">
    <w:name w:val="xl94"/>
    <w:basedOn w:val="Normal"/>
    <w:rsid w:val="00C223F2"/>
    <w:pPr>
      <w:pBdr>
        <w:top w:val="single" w:sz="8" w:space="0" w:color="000000"/>
        <w:left w:val="single" w:sz="4" w:space="0" w:color="000000"/>
        <w:bottom w:val="single" w:sz="8" w:space="0" w:color="000000"/>
        <w:right w:val="single" w:sz="8" w:space="0" w:color="000000"/>
      </w:pBdr>
      <w:suppressAutoHyphens/>
      <w:spacing w:before="280" w:after="280"/>
      <w:jc w:val="right"/>
      <w:textAlignment w:val="center"/>
    </w:pPr>
    <w:rPr>
      <w:rFonts w:ascii="Arial Narrow" w:hAnsi="Arial Narrow"/>
      <w:b/>
      <w:bCs/>
      <w:color w:val="000000"/>
      <w:sz w:val="18"/>
      <w:szCs w:val="18"/>
      <w:lang w:val="es-CO" w:eastAsia="es-CO"/>
    </w:rPr>
  </w:style>
  <w:style w:type="paragraph" w:customStyle="1" w:styleId="xl95">
    <w:name w:val="xl95"/>
    <w:basedOn w:val="Normal"/>
    <w:rsid w:val="00C223F2"/>
    <w:pPr>
      <w:pBdr>
        <w:top w:val="single" w:sz="8" w:space="0" w:color="000000"/>
        <w:left w:val="single" w:sz="8" w:space="0" w:color="000000"/>
        <w:bottom w:val="single" w:sz="8" w:space="0" w:color="000000"/>
        <w:right w:val="single" w:sz="4" w:space="0" w:color="000000"/>
      </w:pBdr>
      <w:suppressAutoHyphens/>
      <w:spacing w:before="280" w:after="280"/>
      <w:textAlignment w:val="center"/>
    </w:pPr>
    <w:rPr>
      <w:rFonts w:ascii="Arial Narrow" w:hAnsi="Arial Narrow"/>
      <w:b/>
      <w:bCs/>
      <w:color w:val="000000"/>
      <w:sz w:val="18"/>
      <w:szCs w:val="18"/>
      <w:lang w:val="es-CO" w:eastAsia="es-CO"/>
    </w:rPr>
  </w:style>
  <w:style w:type="paragraph" w:customStyle="1" w:styleId="Textosinformato1">
    <w:name w:val="Texto sin formato1"/>
    <w:basedOn w:val="Normal"/>
    <w:rsid w:val="00C223F2"/>
    <w:pPr>
      <w:suppressAutoHyphens/>
    </w:pPr>
    <w:rPr>
      <w:rFonts w:ascii="Calibri" w:eastAsia="Calibri" w:hAnsi="Calibri"/>
      <w:sz w:val="22"/>
      <w:szCs w:val="21"/>
      <w:lang w:val="es-ES_tradnl" w:eastAsia="en-US"/>
    </w:rPr>
  </w:style>
  <w:style w:type="paragraph" w:customStyle="1" w:styleId="Revisin1">
    <w:name w:val="Revisión1"/>
    <w:rsid w:val="00C223F2"/>
    <w:pPr>
      <w:suppressAutoHyphens/>
      <w:spacing w:after="0" w:line="240" w:lineRule="auto"/>
    </w:pPr>
    <w:rPr>
      <w:rFonts w:ascii="Times New Roman" w:eastAsia="Times New Roman" w:hAnsi="Times New Roman" w:cs="Times New Roman"/>
      <w:sz w:val="24"/>
      <w:szCs w:val="24"/>
      <w:lang w:val="es-ES_tradnl" w:eastAsia="es-ES"/>
    </w:rPr>
  </w:style>
  <w:style w:type="paragraph" w:customStyle="1" w:styleId="Capitulo8">
    <w:name w:val="Capitulo 8"/>
    <w:basedOn w:val="Normal"/>
    <w:rsid w:val="00C223F2"/>
    <w:pPr>
      <w:suppressAutoHyphens/>
      <w:spacing w:after="200" w:line="276" w:lineRule="auto"/>
      <w:contextualSpacing/>
      <w:jc w:val="both"/>
    </w:pPr>
    <w:rPr>
      <w:rFonts w:ascii="Arial Narrow" w:eastAsia="Yu Gothic Light" w:hAnsi="Arial Narrow" w:cs="Arial Narrow"/>
      <w:b/>
      <w:bCs/>
      <w:color w:val="1C1C1C"/>
      <w:sz w:val="20"/>
      <w:szCs w:val="20"/>
      <w:lang w:val="es-CO" w:eastAsia="en-US"/>
    </w:rPr>
  </w:style>
  <w:style w:type="paragraph" w:customStyle="1" w:styleId="InviasNormal">
    <w:name w:val="Invias Normal"/>
    <w:basedOn w:val="Normal"/>
    <w:qFormat/>
    <w:rsid w:val="00C223F2"/>
    <w:pPr>
      <w:tabs>
        <w:tab w:val="left" w:pos="-142"/>
      </w:tabs>
      <w:suppressAutoHyphens/>
      <w:spacing w:before="120" w:after="240"/>
      <w:jc w:val="both"/>
    </w:pPr>
    <w:rPr>
      <w:rFonts w:ascii="Arial Narrow" w:hAnsi="Arial Narrow"/>
      <w:color w:val="3B3838"/>
      <w:lang w:val="es-ES_tradnl"/>
    </w:rPr>
  </w:style>
  <w:style w:type="character" w:customStyle="1" w:styleId="AsuntodelcomentarioCar1">
    <w:name w:val="Asunto del comentario Car1"/>
    <w:basedOn w:val="TextocomentarioCar1"/>
    <w:uiPriority w:val="99"/>
    <w:semiHidden/>
    <w:rsid w:val="00C223F2"/>
    <w:rPr>
      <w:rFonts w:ascii="Times New Roman" w:eastAsia="Times New Roman" w:hAnsi="Times New Roman" w:cs="Times New Roman"/>
      <w:b/>
      <w:bCs/>
      <w:sz w:val="20"/>
      <w:szCs w:val="20"/>
      <w:lang w:val="es-ES_tradnl" w:eastAsia="es-ES"/>
    </w:rPr>
  </w:style>
  <w:style w:type="character" w:customStyle="1" w:styleId="TextodegloboCar1">
    <w:name w:val="Texto de globo Car1"/>
    <w:basedOn w:val="Fuentedeprrafopredeter"/>
    <w:uiPriority w:val="99"/>
    <w:semiHidden/>
    <w:rsid w:val="00C223F2"/>
    <w:rPr>
      <w:rFonts w:ascii="Segoe UI" w:eastAsia="Times New Roman" w:hAnsi="Segoe UI" w:cs="Segoe UI"/>
      <w:sz w:val="18"/>
      <w:szCs w:val="18"/>
      <w:lang w:val="es-ES_tradnl" w:eastAsia="es-ES"/>
    </w:rPr>
  </w:style>
  <w:style w:type="character" w:customStyle="1" w:styleId="TextosinformatoCar1">
    <w:name w:val="Texto sin formato Car1"/>
    <w:basedOn w:val="Fuentedeprrafopredeter"/>
    <w:uiPriority w:val="99"/>
    <w:semiHidden/>
    <w:rsid w:val="00C223F2"/>
    <w:rPr>
      <w:rFonts w:ascii="Consolas" w:eastAsia="Times New Roman" w:hAnsi="Consolas" w:cs="Times New Roman"/>
      <w:sz w:val="21"/>
      <w:szCs w:val="21"/>
      <w:lang w:val="es-ES" w:eastAsia="es-ES"/>
    </w:rPr>
  </w:style>
  <w:style w:type="character" w:customStyle="1" w:styleId="markedcontent">
    <w:name w:val="markedcontent"/>
    <w:basedOn w:val="Fuentedeprrafopredeter"/>
    <w:rsid w:val="00C223F2"/>
  </w:style>
  <w:style w:type="paragraph" w:customStyle="1" w:styleId="1">
    <w:name w:val="1"/>
    <w:basedOn w:val="Normal"/>
    <w:next w:val="Ttulo"/>
    <w:qFormat/>
    <w:rsid w:val="00C223F2"/>
    <w:pPr>
      <w:widowControl w:val="0"/>
      <w:jc w:val="center"/>
    </w:pPr>
    <w:rPr>
      <w:rFonts w:ascii="Arial" w:hAnsi="Arial"/>
      <w:b/>
      <w:snapToGrid w:val="0"/>
      <w:szCs w:val="20"/>
    </w:rPr>
  </w:style>
  <w:style w:type="character" w:customStyle="1" w:styleId="Mencinsinresolver1">
    <w:name w:val="Mención sin resolver1"/>
    <w:basedOn w:val="Fuentedeprrafopredeter"/>
    <w:uiPriority w:val="99"/>
    <w:semiHidden/>
    <w:unhideWhenUsed/>
    <w:rsid w:val="00C223F2"/>
    <w:rPr>
      <w:color w:val="605E5C"/>
      <w:shd w:val="clear" w:color="auto" w:fill="E1DFDD"/>
    </w:rPr>
  </w:style>
  <w:style w:type="character" w:customStyle="1" w:styleId="UnresolvedMention">
    <w:name w:val="Unresolved Mention"/>
    <w:basedOn w:val="Fuentedeprrafopredeter"/>
    <w:uiPriority w:val="99"/>
    <w:semiHidden/>
    <w:unhideWhenUsed/>
    <w:rsid w:val="00C223F2"/>
    <w:rPr>
      <w:color w:val="605E5C"/>
      <w:shd w:val="clear" w:color="auto" w:fill="E1DFDD"/>
    </w:rPr>
  </w:style>
  <w:style w:type="paragraph" w:customStyle="1" w:styleId="msonormal0">
    <w:name w:val="msonormal"/>
    <w:basedOn w:val="Normal"/>
    <w:rsid w:val="00C223F2"/>
    <w:pPr>
      <w:spacing w:before="100" w:beforeAutospacing="1" w:after="100" w:afterAutospacing="1"/>
    </w:pPr>
    <w:rPr>
      <w:lang w:val="es-CO" w:eastAsia="es-CO"/>
    </w:rPr>
  </w:style>
  <w:style w:type="paragraph" w:customStyle="1" w:styleId="xl96">
    <w:name w:val="xl96"/>
    <w:basedOn w:val="Normal"/>
    <w:rsid w:val="00C223F2"/>
    <w:pPr>
      <w:pBdr>
        <w:top w:val="single" w:sz="4" w:space="0" w:color="000000"/>
        <w:left w:val="single" w:sz="4" w:space="0" w:color="000000"/>
      </w:pBdr>
      <w:spacing w:before="100" w:beforeAutospacing="1" w:after="100" w:afterAutospacing="1"/>
      <w:jc w:val="center"/>
      <w:textAlignment w:val="center"/>
    </w:pPr>
    <w:rPr>
      <w:lang w:val="es-CO" w:eastAsia="es-CO"/>
    </w:rPr>
  </w:style>
  <w:style w:type="paragraph" w:customStyle="1" w:styleId="xl97">
    <w:name w:val="xl97"/>
    <w:basedOn w:val="Normal"/>
    <w:rsid w:val="00C223F2"/>
    <w:pPr>
      <w:pBdr>
        <w:top w:val="single" w:sz="4" w:space="0" w:color="auto"/>
        <w:left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98">
    <w:name w:val="xl98"/>
    <w:basedOn w:val="Normal"/>
    <w:rsid w:val="00C223F2"/>
    <w:pPr>
      <w:pBdr>
        <w:top w:val="single" w:sz="4" w:space="0" w:color="000000"/>
        <w:left w:val="single" w:sz="4" w:space="0" w:color="000000"/>
      </w:pBdr>
      <w:spacing w:before="100" w:beforeAutospacing="1" w:after="100" w:afterAutospacing="1"/>
      <w:jc w:val="center"/>
    </w:pPr>
    <w:rPr>
      <w:lang w:val="es-CO" w:eastAsia="es-CO"/>
    </w:rPr>
  </w:style>
  <w:style w:type="paragraph" w:customStyle="1" w:styleId="xl99">
    <w:name w:val="xl99"/>
    <w:basedOn w:val="Normal"/>
    <w:rsid w:val="00C223F2"/>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00">
    <w:name w:val="xl100"/>
    <w:basedOn w:val="Normal"/>
    <w:rsid w:val="00C223F2"/>
    <w:pPr>
      <w:pBdr>
        <w:top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01">
    <w:name w:val="xl101"/>
    <w:basedOn w:val="Normal"/>
    <w:rsid w:val="00C223F2"/>
    <w:pPr>
      <w:pBdr>
        <w:top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02">
    <w:name w:val="xl102"/>
    <w:basedOn w:val="Normal"/>
    <w:rsid w:val="00C223F2"/>
    <w:pPr>
      <w:pBdr>
        <w:top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03">
    <w:name w:val="xl103"/>
    <w:basedOn w:val="Normal"/>
    <w:rsid w:val="00C223F2"/>
    <w:pPr>
      <w:pBdr>
        <w:top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04">
    <w:name w:val="xl104"/>
    <w:basedOn w:val="Normal"/>
    <w:rsid w:val="00C223F2"/>
    <w:pPr>
      <w:pBdr>
        <w:bottom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05">
    <w:name w:val="xl105"/>
    <w:basedOn w:val="Normal"/>
    <w:rsid w:val="00C223F2"/>
    <w:pPr>
      <w:pBdr>
        <w:top w:val="single" w:sz="4" w:space="0" w:color="000000"/>
        <w:bottom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06">
    <w:name w:val="xl106"/>
    <w:basedOn w:val="Normal"/>
    <w:rsid w:val="00C223F2"/>
    <w:pPr>
      <w:pBdr>
        <w:top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07">
    <w:name w:val="xl107"/>
    <w:basedOn w:val="Normal"/>
    <w:rsid w:val="00C223F2"/>
    <w:pPr>
      <w:pBdr>
        <w:top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08">
    <w:name w:val="xl108"/>
    <w:basedOn w:val="Normal"/>
    <w:rsid w:val="00C223F2"/>
    <w:pPr>
      <w:pBdr>
        <w:top w:val="single" w:sz="4" w:space="0" w:color="auto"/>
        <w:left w:val="single" w:sz="4" w:space="0" w:color="auto"/>
        <w:bottom w:val="single" w:sz="4" w:space="0" w:color="auto"/>
      </w:pBdr>
      <w:spacing w:before="100" w:beforeAutospacing="1" w:after="100" w:afterAutospacing="1"/>
      <w:jc w:val="center"/>
    </w:pPr>
    <w:rPr>
      <w:b/>
      <w:bCs/>
      <w:lang w:val="es-CO" w:eastAsia="es-CO"/>
    </w:rPr>
  </w:style>
  <w:style w:type="paragraph" w:customStyle="1" w:styleId="xl109">
    <w:name w:val="xl109"/>
    <w:basedOn w:val="Normal"/>
    <w:rsid w:val="00C223F2"/>
    <w:pPr>
      <w:pBdr>
        <w:top w:val="single" w:sz="4" w:space="0" w:color="auto"/>
        <w:bottom w:val="single" w:sz="4" w:space="0" w:color="auto"/>
      </w:pBdr>
      <w:spacing w:before="100" w:beforeAutospacing="1" w:after="100" w:afterAutospacing="1"/>
      <w:jc w:val="center"/>
    </w:pPr>
    <w:rPr>
      <w:b/>
      <w:bCs/>
      <w:lang w:val="es-CO" w:eastAsia="es-CO"/>
    </w:rPr>
  </w:style>
  <w:style w:type="paragraph" w:customStyle="1" w:styleId="xl110">
    <w:name w:val="xl110"/>
    <w:basedOn w:val="Normal"/>
    <w:rsid w:val="00C223F2"/>
    <w:pPr>
      <w:pBdr>
        <w:top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11">
    <w:name w:val="xl111"/>
    <w:basedOn w:val="Normal"/>
    <w:rsid w:val="00C223F2"/>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textAlignment w:val="center"/>
    </w:pPr>
    <w:rPr>
      <w:b/>
      <w:bCs/>
      <w:lang w:val="es-CO" w:eastAsia="es-CO"/>
    </w:rPr>
  </w:style>
  <w:style w:type="paragraph" w:customStyle="1" w:styleId="xl112">
    <w:name w:val="xl112"/>
    <w:basedOn w:val="Normal"/>
    <w:rsid w:val="00C223F2"/>
    <w:pPr>
      <w:pBdr>
        <w:top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13">
    <w:name w:val="xl113"/>
    <w:basedOn w:val="Normal"/>
    <w:rsid w:val="00C223F2"/>
    <w:pPr>
      <w:pBdr>
        <w:right w:val="single" w:sz="4" w:space="0" w:color="000000"/>
      </w:pBdr>
      <w:spacing w:before="100" w:beforeAutospacing="1" w:after="100" w:afterAutospacing="1"/>
    </w:pPr>
    <w:rPr>
      <w:lang w:val="es-CO" w:eastAsia="es-CO"/>
    </w:rPr>
  </w:style>
  <w:style w:type="paragraph" w:customStyle="1" w:styleId="xl114">
    <w:name w:val="xl114"/>
    <w:basedOn w:val="Normal"/>
    <w:rsid w:val="00C223F2"/>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15">
    <w:name w:val="xl115"/>
    <w:basedOn w:val="Normal"/>
    <w:rsid w:val="00C223F2"/>
    <w:pPr>
      <w:pBdr>
        <w:right w:val="single" w:sz="4" w:space="0" w:color="000000"/>
      </w:pBdr>
      <w:spacing w:before="100" w:beforeAutospacing="1" w:after="100" w:afterAutospacing="1"/>
      <w:jc w:val="center"/>
      <w:textAlignment w:val="center"/>
    </w:pPr>
    <w:rPr>
      <w:lang w:val="es-CO" w:eastAsia="es-CO"/>
    </w:rPr>
  </w:style>
  <w:style w:type="paragraph" w:customStyle="1" w:styleId="xl116">
    <w:name w:val="xl116"/>
    <w:basedOn w:val="Normal"/>
    <w:rsid w:val="00C223F2"/>
    <w:pPr>
      <w:pBdr>
        <w:bottom w:val="single" w:sz="4" w:space="0" w:color="000000"/>
        <w:right w:val="single" w:sz="4" w:space="0" w:color="000000"/>
      </w:pBdr>
      <w:spacing w:before="100" w:beforeAutospacing="1" w:after="100" w:afterAutospacing="1"/>
    </w:pPr>
    <w:rPr>
      <w:lang w:val="es-CO" w:eastAsia="es-CO"/>
    </w:rPr>
  </w:style>
  <w:style w:type="paragraph" w:customStyle="1" w:styleId="xl117">
    <w:name w:val="xl117"/>
    <w:basedOn w:val="Normal"/>
    <w:rsid w:val="00C223F2"/>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textAlignment w:val="center"/>
    </w:pPr>
    <w:rPr>
      <w:b/>
      <w:bCs/>
      <w:lang w:val="es-CO" w:eastAsia="es-CO"/>
    </w:rPr>
  </w:style>
  <w:style w:type="paragraph" w:customStyle="1" w:styleId="xl118">
    <w:name w:val="xl118"/>
    <w:basedOn w:val="Normal"/>
    <w:rsid w:val="00C223F2"/>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pPr>
    <w:rPr>
      <w:lang w:val="es-CO" w:eastAsia="es-CO"/>
    </w:rPr>
  </w:style>
  <w:style w:type="paragraph" w:customStyle="1" w:styleId="xl119">
    <w:name w:val="xl119"/>
    <w:basedOn w:val="Normal"/>
    <w:rsid w:val="00C223F2"/>
    <w:pPr>
      <w:pBdr>
        <w:top w:val="single" w:sz="4" w:space="0" w:color="000000"/>
        <w:right w:val="single" w:sz="4" w:space="0" w:color="000000"/>
      </w:pBdr>
      <w:spacing w:before="100" w:beforeAutospacing="1" w:after="100" w:afterAutospacing="1"/>
      <w:jc w:val="center"/>
      <w:textAlignment w:val="center"/>
    </w:pPr>
    <w:rPr>
      <w:b/>
      <w:bCs/>
      <w:lang w:val="es-CO" w:eastAsia="es-CO"/>
    </w:rPr>
  </w:style>
  <w:style w:type="paragraph" w:customStyle="1" w:styleId="xl120">
    <w:name w:val="xl120"/>
    <w:basedOn w:val="Normal"/>
    <w:rsid w:val="00C223F2"/>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pPr>
    <w:rPr>
      <w:b/>
      <w:bCs/>
      <w:lang w:val="es-CO" w:eastAsia="es-CO"/>
    </w:rPr>
  </w:style>
  <w:style w:type="paragraph" w:customStyle="1" w:styleId="xl121">
    <w:name w:val="xl121"/>
    <w:basedOn w:val="Normal"/>
    <w:rsid w:val="00C223F2"/>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pPr>
    <w:rPr>
      <w:b/>
      <w:bCs/>
      <w:lang w:val="es-CO" w:eastAsia="es-CO"/>
    </w:rPr>
  </w:style>
  <w:style w:type="paragraph" w:customStyle="1" w:styleId="xl122">
    <w:name w:val="xl122"/>
    <w:basedOn w:val="Normal"/>
    <w:rsid w:val="00C223F2"/>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textAlignment w:val="center"/>
    </w:pPr>
    <w:rPr>
      <w:rFonts w:ascii="Calibri Light" w:hAnsi="Calibri Light" w:cs="Calibri Light"/>
      <w:b/>
      <w:bCs/>
      <w:lang w:val="es-CO" w:eastAsia="es-CO"/>
    </w:rPr>
  </w:style>
  <w:style w:type="paragraph" w:customStyle="1" w:styleId="xl123">
    <w:name w:val="xl123"/>
    <w:basedOn w:val="Normal"/>
    <w:rsid w:val="00C223F2"/>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textAlignment w:val="center"/>
    </w:pPr>
    <w:rPr>
      <w:rFonts w:ascii="Calibri Light" w:hAnsi="Calibri Light" w:cs="Calibri Light"/>
      <w:b/>
      <w:bCs/>
      <w:lang w:val="es-CO" w:eastAsia="es-CO"/>
    </w:rPr>
  </w:style>
  <w:style w:type="paragraph" w:customStyle="1" w:styleId="xl124">
    <w:name w:val="xl124"/>
    <w:basedOn w:val="Normal"/>
    <w:rsid w:val="00C223F2"/>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pPr>
    <w:rPr>
      <w:rFonts w:ascii="Calibri Light" w:hAnsi="Calibri Light" w:cs="Calibri Light"/>
      <w:lang w:val="es-CO" w:eastAsia="es-CO"/>
    </w:rPr>
  </w:style>
  <w:style w:type="paragraph" w:customStyle="1" w:styleId="xl125">
    <w:name w:val="xl125"/>
    <w:basedOn w:val="Normal"/>
    <w:rsid w:val="00C223F2"/>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textAlignment w:val="center"/>
    </w:pPr>
    <w:rPr>
      <w:b/>
      <w:bCs/>
      <w:lang w:val="es-CO" w:eastAsia="es-CO"/>
    </w:rPr>
  </w:style>
  <w:style w:type="paragraph" w:customStyle="1" w:styleId="xl126">
    <w:name w:val="xl126"/>
    <w:basedOn w:val="Normal"/>
    <w:rsid w:val="00C223F2"/>
    <w:pPr>
      <w:pBdr>
        <w:top w:val="single" w:sz="4" w:space="0" w:color="auto"/>
        <w:left w:val="single" w:sz="4" w:space="0" w:color="auto"/>
      </w:pBdr>
      <w:shd w:val="clear" w:color="000000" w:fill="B4C6E7"/>
      <w:spacing w:before="100" w:beforeAutospacing="1" w:after="100" w:afterAutospacing="1"/>
      <w:jc w:val="center"/>
      <w:textAlignment w:val="center"/>
    </w:pPr>
    <w:rPr>
      <w:b/>
      <w:bCs/>
      <w:lang w:val="es-CO" w:eastAsia="es-CO"/>
    </w:rPr>
  </w:style>
  <w:style w:type="paragraph" w:customStyle="1" w:styleId="xl127">
    <w:name w:val="xl127"/>
    <w:basedOn w:val="Normal"/>
    <w:rsid w:val="00C223F2"/>
    <w:pPr>
      <w:pBdr>
        <w:top w:val="single" w:sz="4" w:space="0" w:color="auto"/>
        <w:right w:val="single" w:sz="4" w:space="0" w:color="auto"/>
      </w:pBdr>
      <w:shd w:val="clear" w:color="000000" w:fill="B4C6E7"/>
      <w:spacing w:before="100" w:beforeAutospacing="1" w:after="100" w:afterAutospacing="1"/>
      <w:jc w:val="center"/>
      <w:textAlignment w:val="center"/>
    </w:pPr>
    <w:rPr>
      <w:b/>
      <w:bCs/>
      <w:lang w:val="es-CO" w:eastAsia="es-CO"/>
    </w:rPr>
  </w:style>
  <w:style w:type="paragraph" w:customStyle="1" w:styleId="xl128">
    <w:name w:val="xl128"/>
    <w:basedOn w:val="Normal"/>
    <w:rsid w:val="00C223F2"/>
    <w:pPr>
      <w:pBdr>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29">
    <w:name w:val="xl129"/>
    <w:basedOn w:val="Normal"/>
    <w:rsid w:val="00C223F2"/>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textAlignment w:val="center"/>
    </w:pPr>
    <w:rPr>
      <w:b/>
      <w:bCs/>
      <w:lang w:val="es-CO" w:eastAsia="es-CO"/>
    </w:rPr>
  </w:style>
  <w:style w:type="paragraph" w:customStyle="1" w:styleId="xl130">
    <w:name w:val="xl130"/>
    <w:basedOn w:val="Normal"/>
    <w:rsid w:val="00C223F2"/>
    <w:pPr>
      <w:pBdr>
        <w:top w:val="single" w:sz="4" w:space="0" w:color="auto"/>
        <w:left w:val="single" w:sz="4" w:space="0" w:color="auto"/>
        <w:bottom w:val="single" w:sz="4" w:space="0" w:color="auto"/>
      </w:pBdr>
      <w:shd w:val="clear" w:color="000000" w:fill="B4C6E7"/>
      <w:spacing w:before="100" w:beforeAutospacing="1" w:after="100" w:afterAutospacing="1"/>
      <w:jc w:val="center"/>
      <w:textAlignment w:val="center"/>
    </w:pPr>
    <w:rPr>
      <w:b/>
      <w:bCs/>
      <w:lang w:val="es-CO" w:eastAsia="es-CO"/>
    </w:rPr>
  </w:style>
  <w:style w:type="paragraph" w:customStyle="1" w:styleId="xl131">
    <w:name w:val="xl131"/>
    <w:basedOn w:val="Normal"/>
    <w:rsid w:val="00C223F2"/>
    <w:pPr>
      <w:pBdr>
        <w:top w:val="single" w:sz="4" w:space="0" w:color="auto"/>
        <w:bottom w:val="single" w:sz="4" w:space="0" w:color="auto"/>
        <w:right w:val="single" w:sz="4" w:space="0" w:color="auto"/>
      </w:pBdr>
      <w:shd w:val="clear" w:color="000000" w:fill="B4C6E7"/>
      <w:spacing w:before="100" w:beforeAutospacing="1" w:after="100" w:afterAutospacing="1"/>
      <w:jc w:val="center"/>
      <w:textAlignment w:val="center"/>
    </w:pPr>
    <w:rPr>
      <w:b/>
      <w:bCs/>
      <w:lang w:val="es-CO" w:eastAsia="es-CO"/>
    </w:rPr>
  </w:style>
  <w:style w:type="paragraph" w:customStyle="1" w:styleId="xl132">
    <w:name w:val="xl132"/>
    <w:basedOn w:val="Normal"/>
    <w:rsid w:val="00C223F2"/>
    <w:pPr>
      <w:pBdr>
        <w:top w:val="single" w:sz="4" w:space="0" w:color="auto"/>
        <w:left w:val="single" w:sz="4" w:space="0" w:color="auto"/>
        <w:right w:val="single" w:sz="4" w:space="0" w:color="auto"/>
      </w:pBdr>
      <w:shd w:val="clear" w:color="000000" w:fill="B4C6E7"/>
      <w:spacing w:before="100" w:beforeAutospacing="1" w:after="100" w:afterAutospacing="1"/>
      <w:jc w:val="center"/>
      <w:textAlignment w:val="center"/>
    </w:pPr>
    <w:rPr>
      <w:rFonts w:ascii="Calibri Light" w:hAnsi="Calibri Light" w:cs="Calibri Light"/>
      <w:b/>
      <w:bCs/>
      <w:lang w:val="es-CO" w:eastAsia="es-CO"/>
    </w:rPr>
  </w:style>
  <w:style w:type="paragraph" w:customStyle="1" w:styleId="xl133">
    <w:name w:val="xl133"/>
    <w:basedOn w:val="Normal"/>
    <w:rsid w:val="00C223F2"/>
    <w:pPr>
      <w:pBdr>
        <w:left w:val="single" w:sz="4" w:space="0" w:color="auto"/>
        <w:bottom w:val="single" w:sz="4" w:space="0" w:color="auto"/>
        <w:right w:val="single" w:sz="4" w:space="0" w:color="auto"/>
      </w:pBdr>
      <w:shd w:val="clear" w:color="000000" w:fill="B4C6E7"/>
      <w:spacing w:before="100" w:beforeAutospacing="1" w:after="100" w:afterAutospacing="1"/>
      <w:jc w:val="center"/>
      <w:textAlignment w:val="center"/>
    </w:pPr>
    <w:rPr>
      <w:rFonts w:ascii="Calibri Light" w:hAnsi="Calibri Light" w:cs="Calibri Light"/>
      <w:b/>
      <w:bCs/>
      <w:lang w:val="es-CO" w:eastAsia="es-CO"/>
    </w:rPr>
  </w:style>
  <w:style w:type="paragraph" w:customStyle="1" w:styleId="xl134">
    <w:name w:val="xl134"/>
    <w:basedOn w:val="Normal"/>
    <w:rsid w:val="00C223F2"/>
    <w:pPr>
      <w:pBdr>
        <w:top w:val="single" w:sz="4" w:space="0" w:color="auto"/>
        <w:bottom w:val="single" w:sz="4" w:space="0" w:color="auto"/>
      </w:pBdr>
      <w:shd w:val="clear" w:color="000000" w:fill="B4C6E7"/>
      <w:spacing w:before="100" w:beforeAutospacing="1" w:after="100" w:afterAutospacing="1"/>
      <w:jc w:val="center"/>
      <w:textAlignment w:val="center"/>
    </w:pPr>
    <w:rPr>
      <w:b/>
      <w:bCs/>
      <w:lang w:val="es-CO" w:eastAsia="es-CO"/>
    </w:rPr>
  </w:style>
  <w:style w:type="paragraph" w:customStyle="1" w:styleId="xl135">
    <w:name w:val="xl135"/>
    <w:basedOn w:val="Normal"/>
    <w:rsid w:val="00C223F2"/>
    <w:pPr>
      <w:pBdr>
        <w:top w:val="single" w:sz="4" w:space="0" w:color="auto"/>
        <w:left w:val="single" w:sz="4" w:space="0" w:color="auto"/>
        <w:right w:val="single" w:sz="4" w:space="0" w:color="auto"/>
      </w:pBdr>
      <w:shd w:val="clear" w:color="000000" w:fill="B4C6E7"/>
      <w:spacing w:before="100" w:beforeAutospacing="1" w:after="100" w:afterAutospacing="1"/>
      <w:jc w:val="center"/>
      <w:textAlignment w:val="center"/>
    </w:pPr>
    <w:rPr>
      <w:b/>
      <w:bCs/>
      <w:lang w:val="es-CO" w:eastAsia="es-CO"/>
    </w:rPr>
  </w:style>
  <w:style w:type="paragraph" w:customStyle="1" w:styleId="xl136">
    <w:name w:val="xl136"/>
    <w:basedOn w:val="Normal"/>
    <w:rsid w:val="00C223F2"/>
    <w:pPr>
      <w:pBdr>
        <w:left w:val="single" w:sz="4" w:space="0" w:color="auto"/>
        <w:bottom w:val="single" w:sz="4" w:space="0" w:color="auto"/>
        <w:right w:val="single" w:sz="4" w:space="0" w:color="auto"/>
      </w:pBdr>
      <w:shd w:val="clear" w:color="000000" w:fill="B4C6E7"/>
      <w:spacing w:before="100" w:beforeAutospacing="1" w:after="100" w:afterAutospacing="1"/>
      <w:jc w:val="center"/>
      <w:textAlignment w:val="center"/>
    </w:pPr>
    <w:rPr>
      <w:b/>
      <w:bCs/>
      <w:lang w:val="es-CO" w:eastAsia="es-CO"/>
    </w:rPr>
  </w:style>
  <w:style w:type="paragraph" w:customStyle="1" w:styleId="xl137">
    <w:name w:val="xl137"/>
    <w:basedOn w:val="Normal"/>
    <w:rsid w:val="00C223F2"/>
    <w:pPr>
      <w:pBdr>
        <w:left w:val="single" w:sz="4" w:space="0" w:color="auto"/>
        <w:bottom w:val="single" w:sz="4" w:space="0" w:color="auto"/>
      </w:pBdr>
      <w:spacing w:before="100" w:beforeAutospacing="1" w:after="100" w:afterAutospacing="1"/>
      <w:jc w:val="center"/>
    </w:pPr>
    <w:rPr>
      <w:lang w:val="es-CO" w:eastAsia="es-CO"/>
    </w:rPr>
  </w:style>
  <w:style w:type="paragraph" w:customStyle="1" w:styleId="xl138">
    <w:name w:val="xl138"/>
    <w:basedOn w:val="Normal"/>
    <w:rsid w:val="00C223F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39">
    <w:name w:val="xl139"/>
    <w:basedOn w:val="Normal"/>
    <w:rsid w:val="00C223F2"/>
    <w:pPr>
      <w:pBdr>
        <w:left w:val="single" w:sz="4" w:space="0" w:color="auto"/>
        <w:bottom w:val="single" w:sz="4" w:space="0" w:color="auto"/>
      </w:pBdr>
      <w:spacing w:before="100" w:beforeAutospacing="1" w:after="100" w:afterAutospacing="1"/>
      <w:jc w:val="center"/>
    </w:pPr>
    <w:rPr>
      <w:lang w:val="es-CO" w:eastAsia="es-CO"/>
    </w:rPr>
  </w:style>
  <w:style w:type="paragraph" w:customStyle="1" w:styleId="xl140">
    <w:name w:val="xl140"/>
    <w:basedOn w:val="Normal"/>
    <w:rsid w:val="00C223F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styleId="Continuarlista">
    <w:name w:val="List Continue"/>
    <w:basedOn w:val="Normal"/>
    <w:uiPriority w:val="99"/>
    <w:unhideWhenUsed/>
    <w:rsid w:val="0080155C"/>
    <w:pPr>
      <w:spacing w:after="120"/>
      <w:ind w:left="283"/>
      <w:contextualSpacing/>
    </w:pPr>
  </w:style>
  <w:style w:type="character" w:customStyle="1" w:styleId="MapadeldocumentoCar1">
    <w:name w:val="Mapa del documento Car1"/>
    <w:basedOn w:val="Fuentedeprrafopredeter"/>
    <w:uiPriority w:val="99"/>
    <w:semiHidden/>
    <w:rsid w:val="0080155C"/>
    <w:rPr>
      <w:rFonts w:ascii="Segoe UI" w:eastAsia="Times New Roman" w:hAnsi="Segoe UI" w:cs="Segoe UI"/>
      <w:sz w:val="16"/>
      <w:szCs w:val="16"/>
      <w:lang w:val="es-ES" w:eastAsia="es-ES"/>
    </w:rPr>
  </w:style>
  <w:style w:type="character" w:customStyle="1" w:styleId="Textoindependiente2Car1">
    <w:name w:val="Texto independiente 2 Car1"/>
    <w:basedOn w:val="Fuentedeprrafopredeter"/>
    <w:rsid w:val="0080155C"/>
    <w:rPr>
      <w:rFonts w:ascii="Arial" w:eastAsia="Times New Roman" w:hAnsi="Arial" w:cs="Arial"/>
      <w:color w:val="FF0000"/>
      <w:sz w:val="24"/>
      <w:szCs w:val="24"/>
      <w:lang w:val="es-ES_tradnl" w:eastAsia="es-ES"/>
    </w:rPr>
  </w:style>
  <w:style w:type="character" w:customStyle="1" w:styleId="Textoindependiente3Car1">
    <w:name w:val="Texto independiente 3 Car1"/>
    <w:basedOn w:val="Fuentedeprrafopredeter"/>
    <w:rsid w:val="0080155C"/>
    <w:rPr>
      <w:rFonts w:ascii="Bookman Old Style" w:eastAsia="Times New Roman" w:hAnsi="Bookman Old Style" w:cs="Arial"/>
      <w:szCs w:val="24"/>
      <w:lang w:val="es-ES_tradnl" w:eastAsia="es-ES"/>
    </w:rPr>
  </w:style>
  <w:style w:type="character" w:customStyle="1" w:styleId="Sangra2detindependienteCar1">
    <w:name w:val="Sangría 2 de t. independiente Car1"/>
    <w:basedOn w:val="Fuentedeprrafopredeter"/>
    <w:rsid w:val="0080155C"/>
    <w:rPr>
      <w:rFonts w:ascii="Bookman Old Style" w:eastAsia="Times New Roman" w:hAnsi="Bookman Old Style" w:cs="Times New Roman"/>
      <w:szCs w:val="24"/>
      <w:lang w:val="es-ES_tradnl" w:eastAsia="es-ES"/>
    </w:rPr>
  </w:style>
  <w:style w:type="character" w:customStyle="1" w:styleId="vortalnumericbox">
    <w:name w:val="vortalnumericbox"/>
    <w:basedOn w:val="Fuentedeprrafopredeter"/>
    <w:rsid w:val="00D262A5"/>
  </w:style>
  <w:style w:type="character" w:customStyle="1" w:styleId="whitespace-nowrap">
    <w:name w:val="whitespace-nowrap"/>
    <w:basedOn w:val="Fuentedeprrafopredeter"/>
    <w:rsid w:val="00D262A5"/>
  </w:style>
  <w:style w:type="paragraph" w:customStyle="1" w:styleId="my-0">
    <w:name w:val="my-0"/>
    <w:basedOn w:val="Normal"/>
    <w:rsid w:val="00D262A5"/>
    <w:pPr>
      <w:spacing w:before="100" w:beforeAutospacing="1" w:after="100" w:afterAutospacing="1"/>
    </w:pPr>
    <w:rPr>
      <w:lang w:val="es-CO"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885362-5E2A-41BB-B8E2-E805788D8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49</Pages>
  <Words>19360</Words>
  <Characters>106483</Characters>
  <Application>Microsoft Office Word</Application>
  <DocSecurity>0</DocSecurity>
  <Lines>887</Lines>
  <Paragraphs>251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Ángel Hernández Iglesias</dc:creator>
  <cp:keywords/>
  <dc:description/>
  <cp:lastModifiedBy>TF Maria Isabel Gomez Villamor</cp:lastModifiedBy>
  <cp:revision>4</cp:revision>
  <cp:lastPrinted>2025-07-21T23:00:00Z</cp:lastPrinted>
  <dcterms:created xsi:type="dcterms:W3CDTF">2025-07-21T20:09:00Z</dcterms:created>
  <dcterms:modified xsi:type="dcterms:W3CDTF">2025-07-21T23:01:00Z</dcterms:modified>
</cp:coreProperties>
</file>