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1F04CD1C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163531">
        <w:rPr>
          <w:rFonts w:ascii="Arial" w:hAnsi="Arial" w:cs="Arial"/>
          <w:b/>
          <w:bCs/>
          <w:sz w:val="22"/>
          <w:szCs w:val="22"/>
        </w:rPr>
        <w:t>6</w:t>
      </w:r>
    </w:p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86D102E" w14:textId="1E8C019E" w:rsidR="000143F5" w:rsidRPr="00990C3A" w:rsidRDefault="000143F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CERTIFICADO DE PAGO DE LOS APORTES</w:t>
      </w:r>
    </w:p>
    <w:p w14:paraId="3B129A6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B9B476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56030C" w14:textId="77777777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4CED4F" w14:textId="7E282D12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Ciudad y fecha </w:t>
      </w:r>
    </w:p>
    <w:p w14:paraId="2038AC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A571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CC4C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Señores</w:t>
      </w:r>
    </w:p>
    <w:p w14:paraId="66851C6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TELEMEDELLIN</w:t>
      </w:r>
    </w:p>
    <w:p w14:paraId="1BA01BD3" w14:textId="302ABBA8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6DECF3" w14:textId="77777777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583728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ASUNTO: Carta de certificación de pago de aportes</w:t>
      </w:r>
    </w:p>
    <w:p w14:paraId="1B48DAA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F888A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Por medio de la presente me permito certificar que la firma que represento se encuentra a paz y salvo </w:t>
      </w:r>
      <w:r w:rsidR="003A621D">
        <w:rPr>
          <w:rFonts w:ascii="Arial" w:hAnsi="Arial" w:cs="Arial"/>
          <w:sz w:val="22"/>
          <w:szCs w:val="22"/>
        </w:rPr>
        <w:t xml:space="preserve">en los últimos seis (6) meses </w:t>
      </w:r>
      <w:r w:rsidRPr="00990C3A">
        <w:rPr>
          <w:rFonts w:ascii="Arial" w:hAnsi="Arial" w:cs="Arial"/>
          <w:sz w:val="22"/>
          <w:szCs w:val="22"/>
        </w:rPr>
        <w:t xml:space="preserve">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 </w:t>
      </w:r>
    </w:p>
    <w:p w14:paraId="5D9EC4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F2F82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Atentamente,</w:t>
      </w:r>
    </w:p>
    <w:p w14:paraId="3A25B30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52C1E1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E4AB82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945AB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NOMBRE:</w:t>
      </w:r>
    </w:p>
    <w:p w14:paraId="4169ED8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FIRMA:</w:t>
      </w:r>
    </w:p>
    <w:p w14:paraId="17CB6C2E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CARGO:</w:t>
      </w:r>
    </w:p>
    <w:p w14:paraId="7201E3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D8C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18E70" w14:textId="385A392A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Nota: Este documento deberá ser firmado por el Revisor Fiscal cuando este exista de acuerdo con los requerimientos de ley o por el Representante Legal.</w:t>
      </w:r>
    </w:p>
    <w:p w14:paraId="784FDDD7" w14:textId="71C6809C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40DF60" w14:textId="260BEF5E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adjuntar copia de cédula</w:t>
      </w:r>
      <w:r w:rsidR="004A2EBD">
        <w:rPr>
          <w:rFonts w:ascii="Arial" w:hAnsi="Arial" w:cs="Arial"/>
          <w:sz w:val="22"/>
          <w:szCs w:val="22"/>
        </w:rPr>
        <w:t xml:space="preserve"> y</w:t>
      </w:r>
      <w:r>
        <w:rPr>
          <w:rFonts w:ascii="Arial" w:hAnsi="Arial" w:cs="Arial"/>
          <w:sz w:val="22"/>
          <w:szCs w:val="22"/>
        </w:rPr>
        <w:t xml:space="preserve"> tarjeta profesional </w:t>
      </w:r>
      <w:r w:rsidR="004A2EBD">
        <w:rPr>
          <w:rFonts w:ascii="Arial" w:hAnsi="Arial" w:cs="Arial"/>
          <w:sz w:val="22"/>
          <w:szCs w:val="22"/>
        </w:rPr>
        <w:t xml:space="preserve">del Revisor Fiscal. </w:t>
      </w:r>
    </w:p>
    <w:p w14:paraId="3F12599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E030BA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5E403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76CF7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5C7A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DA8AFB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B6A418C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6615C9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029162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344543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F60F2FE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56C8B9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D5F41DD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EA14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12D695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62F454A" w14:textId="77777777" w:rsidR="000143F5" w:rsidRPr="00B10953" w:rsidRDefault="000143F5" w:rsidP="0025553A">
      <w:pPr>
        <w:rPr>
          <w:rFonts w:ascii="Arial" w:hAnsi="Arial" w:cs="Arial"/>
          <w:sz w:val="22"/>
          <w:szCs w:val="22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63531"/>
    <w:rsid w:val="001963B2"/>
    <w:rsid w:val="001A17A6"/>
    <w:rsid w:val="001B22BA"/>
    <w:rsid w:val="001B6666"/>
    <w:rsid w:val="001D1B54"/>
    <w:rsid w:val="00201373"/>
    <w:rsid w:val="00221E8E"/>
    <w:rsid w:val="00222C6F"/>
    <w:rsid w:val="00226AC7"/>
    <w:rsid w:val="00235CB3"/>
    <w:rsid w:val="0023738D"/>
    <w:rsid w:val="0025553A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2EBD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7</cp:revision>
  <cp:lastPrinted>2018-05-09T20:12:00Z</cp:lastPrinted>
  <dcterms:created xsi:type="dcterms:W3CDTF">2022-07-15T22:19:00Z</dcterms:created>
  <dcterms:modified xsi:type="dcterms:W3CDTF">2025-02-26T15:31:00Z</dcterms:modified>
</cp:coreProperties>
</file>